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7" w:rsidRPr="00634D56" w:rsidRDefault="008C2D8B" w:rsidP="00942384">
      <w:pPr>
        <w:pStyle w:val="Estilo"/>
        <w:rPr>
          <w:sz w:val="22"/>
          <w:szCs w:val="22"/>
        </w:rPr>
      </w:pPr>
      <w:bookmarkStart w:id="0" w:name="_GoBack"/>
      <w:bookmarkEnd w:id="0"/>
      <w:r w:rsidRPr="00634D56">
        <w:rPr>
          <w:sz w:val="22"/>
          <w:szCs w:val="22"/>
        </w:rPr>
        <w:t>INSTITUTO MEXICANO DEL SEGURO SOCIAL</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ORGANO DE OPERACIÓN ADMINISTRATIVA</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DESCONCENTRADA ESTATAL GUANAJUATO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JEFATURA DE SERVICIOS ADMINISTRATIVOS</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COORDINACION DE ABASTECIMIENTO Y EQUIPAMIENTO</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 xml:space="preserve">DEPARTAMENTO DE ADQUISICIÓN DE BIENES </w:t>
      </w:r>
    </w:p>
    <w:p w:rsidR="00AB2EBC" w:rsidRPr="00AB2EBC"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Y CONTRATACION DE SERVICIOS</w:t>
      </w:r>
    </w:p>
    <w:p w:rsidR="008F6777" w:rsidRPr="00445349" w:rsidRDefault="00AB2EBC" w:rsidP="00AB2EBC">
      <w:pPr>
        <w:suppressAutoHyphens/>
        <w:ind w:right="49"/>
        <w:jc w:val="center"/>
        <w:rPr>
          <w:rFonts w:ascii="Montserrat" w:eastAsia="Times New Roman" w:hAnsi="Montserrat" w:cs="Arial"/>
          <w:bCs/>
          <w:sz w:val="20"/>
          <w:szCs w:val="20"/>
          <w:lang w:val="es-ES_tradnl" w:eastAsia="ar-SA"/>
        </w:rPr>
      </w:pPr>
      <w:r w:rsidRPr="00AB2EBC">
        <w:rPr>
          <w:rFonts w:ascii="Montserrat" w:eastAsia="Times New Roman" w:hAnsi="Montserrat" w:cs="Arial"/>
          <w:bCs/>
          <w:sz w:val="20"/>
          <w:szCs w:val="20"/>
          <w:lang w:val="es-ES_tradnl" w:eastAsia="ar-SA"/>
        </w:rPr>
        <w:t>OFICINA DE ADQUISICIÓN DE BIENES Y CONTRATACIÓN DE SERVICIOS</w:t>
      </w: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AF7130" w:rsidRPr="00AB2EBC" w:rsidRDefault="001552AB" w:rsidP="003F491F">
      <w:pPr>
        <w:ind w:right="49"/>
        <w:jc w:val="center"/>
        <w:rPr>
          <w:rFonts w:ascii="Montserrat" w:hAnsi="Montserrat" w:cs="Arial"/>
          <w:sz w:val="20"/>
          <w:szCs w:val="20"/>
          <w:lang w:val="es-ES_tradnl"/>
        </w:rPr>
      </w:pPr>
      <w:r w:rsidRPr="00AB2EBC">
        <w:rPr>
          <w:rFonts w:ascii="Montserrat" w:hAnsi="Montserrat" w:cs="Arial"/>
          <w:sz w:val="20"/>
          <w:szCs w:val="20"/>
          <w:lang w:val="es-ES_tradnl"/>
        </w:rPr>
        <w:t xml:space="preserve">Calle </w:t>
      </w:r>
      <w:r w:rsidR="00AB2EBC" w:rsidRPr="00AB2EBC">
        <w:rPr>
          <w:rFonts w:ascii="Montserrat" w:hAnsi="Montserrat" w:cs="Arial"/>
          <w:sz w:val="20"/>
          <w:szCs w:val="20"/>
          <w:lang w:val="es-ES_tradnl"/>
        </w:rPr>
        <w:t>Suecia, esquina España, sin</w:t>
      </w:r>
      <w:r w:rsidR="00AF7130"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número,</w:t>
      </w:r>
      <w:r w:rsidR="00AB2EBC" w:rsidRPr="00AB2EBC">
        <w:rPr>
          <w:rFonts w:ascii="Montserrat" w:hAnsi="Montserrat" w:cs="Arial"/>
          <w:sz w:val="20"/>
          <w:szCs w:val="20"/>
          <w:lang w:val="es-ES_tradnl"/>
        </w:rPr>
        <w:t xml:space="preserve"> C</w:t>
      </w:r>
      <w:r w:rsidR="00AF7130" w:rsidRPr="00AB2EBC">
        <w:rPr>
          <w:rFonts w:ascii="Montserrat" w:hAnsi="Montserrat" w:cs="Arial"/>
          <w:sz w:val="20"/>
          <w:szCs w:val="20"/>
          <w:lang w:val="es-ES_tradnl"/>
        </w:rPr>
        <w:t>olonia</w:t>
      </w:r>
      <w:r w:rsidR="00AB2EBC" w:rsidRPr="00AB2EBC">
        <w:rPr>
          <w:rFonts w:ascii="Montserrat" w:hAnsi="Montserrat" w:cs="Arial"/>
          <w:sz w:val="20"/>
          <w:szCs w:val="20"/>
          <w:lang w:val="es-ES_tradnl"/>
        </w:rPr>
        <w:t xml:space="preserve"> los Paraísos</w:t>
      </w:r>
    </w:p>
    <w:p w:rsidR="008F6777" w:rsidRDefault="00AB2EBC" w:rsidP="00AF7130">
      <w:pPr>
        <w:ind w:right="49"/>
        <w:jc w:val="center"/>
        <w:rPr>
          <w:rFonts w:ascii="Montserrat" w:hAnsi="Montserrat" w:cs="Arial"/>
          <w:sz w:val="20"/>
          <w:szCs w:val="20"/>
          <w:lang w:val="es-ES_tradnl"/>
        </w:rPr>
      </w:pPr>
      <w:r w:rsidRPr="00AB2EBC">
        <w:rPr>
          <w:rFonts w:ascii="Montserrat" w:hAnsi="Montserrat" w:cs="Arial"/>
          <w:sz w:val="20"/>
          <w:szCs w:val="20"/>
          <w:lang w:val="es-ES_tradnl"/>
        </w:rPr>
        <w:t>C</w:t>
      </w:r>
      <w:r w:rsidR="001552AB" w:rsidRPr="00AB2EBC">
        <w:rPr>
          <w:rFonts w:ascii="Montserrat" w:hAnsi="Montserrat" w:cs="Arial"/>
          <w:sz w:val="20"/>
          <w:szCs w:val="20"/>
          <w:lang w:val="es-ES_tradnl"/>
        </w:rPr>
        <w:t xml:space="preserve">ódigo postal </w:t>
      </w:r>
      <w:r w:rsidRPr="00AB2EBC">
        <w:rPr>
          <w:rFonts w:ascii="Montserrat" w:hAnsi="Montserrat" w:cs="Arial"/>
          <w:sz w:val="20"/>
          <w:szCs w:val="20"/>
          <w:lang w:val="es-ES_tradnl"/>
        </w:rPr>
        <w:t>37320</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León</w:t>
      </w:r>
      <w:r w:rsidR="001552AB" w:rsidRPr="00AB2EBC">
        <w:rPr>
          <w:rFonts w:ascii="Montserrat" w:hAnsi="Montserrat" w:cs="Arial"/>
          <w:sz w:val="20"/>
          <w:szCs w:val="20"/>
          <w:lang w:val="es-ES_tradnl"/>
        </w:rPr>
        <w:t xml:space="preserve">, </w:t>
      </w:r>
      <w:r w:rsidRPr="00AB2EBC">
        <w:rPr>
          <w:rFonts w:ascii="Montserrat" w:hAnsi="Montserrat" w:cs="Arial"/>
          <w:sz w:val="20"/>
          <w:szCs w:val="20"/>
          <w:lang w:val="es-ES_tradnl"/>
        </w:rPr>
        <w:t>Guanajuato</w:t>
      </w:r>
      <w:r w:rsidR="00AF7130">
        <w:rPr>
          <w:rFonts w:ascii="Montserrat" w:hAnsi="Montserrat" w:cs="Arial"/>
          <w:sz w:val="20"/>
          <w:szCs w:val="20"/>
          <w:lang w:val="es-ES_tradnl"/>
        </w:rPr>
        <w:t xml:space="preserve"> </w:t>
      </w:r>
    </w:p>
    <w:p w:rsidR="00AF7130" w:rsidRDefault="00AF7130" w:rsidP="00AF7130">
      <w:pPr>
        <w:ind w:right="49"/>
        <w:jc w:val="center"/>
        <w:rPr>
          <w:rFonts w:ascii="Montserrat" w:hAnsi="Montserrat" w:cs="Arial"/>
          <w:sz w:val="20"/>
          <w:szCs w:val="20"/>
          <w:lang w:val="es-ES_tradnl"/>
        </w:rPr>
      </w:pPr>
    </w:p>
    <w:p w:rsidR="00AF7130" w:rsidRDefault="00AF7130" w:rsidP="00AF7130">
      <w:pPr>
        <w:ind w:right="49"/>
        <w:jc w:val="center"/>
        <w:rPr>
          <w:rFonts w:ascii="Montserrat" w:hAnsi="Montserrat" w:cs="Arial"/>
          <w:sz w:val="20"/>
          <w:szCs w:val="20"/>
          <w:lang w:val="es-ES_tradnl"/>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6A5BAC" w:rsidRPr="00445349" w:rsidRDefault="006A5BAC" w:rsidP="003F491F">
      <w:pPr>
        <w:suppressAutoHyphens/>
        <w:ind w:right="49"/>
        <w:jc w:val="center"/>
        <w:rPr>
          <w:rFonts w:ascii="Montserrat" w:eastAsia="Times New Roman" w:hAnsi="Montserrat" w:cs="Arial"/>
          <w:b/>
          <w:bCs/>
          <w:sz w:val="20"/>
          <w:szCs w:val="20"/>
          <w:lang w:val="es-ES_tradnl" w:eastAsia="ar-SA"/>
        </w:rPr>
      </w:pPr>
    </w:p>
    <w:p w:rsidR="008F6777" w:rsidRPr="00942384" w:rsidRDefault="00C00E80" w:rsidP="003F491F">
      <w:pPr>
        <w:suppressAutoHyphens/>
        <w:ind w:right="49"/>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CONVOCATORIA</w:t>
      </w:r>
    </w:p>
    <w:p w:rsidR="008F6777" w:rsidRPr="00942384" w:rsidRDefault="008F6777" w:rsidP="003F491F">
      <w:pPr>
        <w:suppressAutoHyphens/>
        <w:ind w:right="49"/>
        <w:jc w:val="center"/>
        <w:rPr>
          <w:rFonts w:ascii="Montserrat" w:eastAsia="Times New Roman" w:hAnsi="Montserrat" w:cs="Arial"/>
          <w:b/>
          <w:bCs/>
          <w:lang w:val="es-ES_tradnl" w:eastAsia="ar-SA"/>
        </w:rPr>
      </w:pPr>
    </w:p>
    <w:p w:rsidR="00C00E80" w:rsidRPr="00942384" w:rsidRDefault="008F6777" w:rsidP="003F491F">
      <w:pPr>
        <w:suppressAutoHyphens/>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Licitación Pública Electrónica </w:t>
      </w:r>
      <w:r w:rsidR="00942384" w:rsidRPr="00942384">
        <w:rPr>
          <w:rFonts w:ascii="Montserrat" w:eastAsia="Times New Roman" w:hAnsi="Montserrat" w:cs="Arial"/>
          <w:b/>
          <w:bCs/>
          <w:lang w:val="es-ES_tradnl" w:eastAsia="ar-SA"/>
        </w:rPr>
        <w:t>N</w:t>
      </w:r>
      <w:r w:rsidRPr="00942384">
        <w:rPr>
          <w:rFonts w:ascii="Montserrat" w:eastAsia="Times New Roman" w:hAnsi="Montserrat" w:cs="Arial"/>
          <w:b/>
          <w:bCs/>
          <w:lang w:val="es-ES_tradnl" w:eastAsia="ar-SA"/>
        </w:rPr>
        <w:t xml:space="preserve">acional </w:t>
      </w:r>
    </w:p>
    <w:p w:rsidR="008F6777" w:rsidRPr="00942384" w:rsidRDefault="008F6777" w:rsidP="003F491F">
      <w:pPr>
        <w:suppressAutoHyphens/>
        <w:jc w:val="center"/>
        <w:rPr>
          <w:rFonts w:ascii="Montserrat" w:eastAsia="Times New Roman" w:hAnsi="Montserrat" w:cs="Arial"/>
          <w:b/>
          <w:bCs/>
          <w:lang w:val="es-ES_tradnl" w:eastAsia="ar-SA"/>
        </w:rPr>
      </w:pPr>
    </w:p>
    <w:p w:rsidR="004D22F0" w:rsidRPr="00942384" w:rsidRDefault="004D22F0" w:rsidP="003F491F">
      <w:pPr>
        <w:suppressAutoHyphens/>
        <w:jc w:val="center"/>
        <w:rPr>
          <w:rFonts w:ascii="Montserrat" w:eastAsia="Times New Roman" w:hAnsi="Montserrat" w:cs="Arial"/>
          <w:b/>
          <w:bCs/>
          <w:lang w:val="es-ES_tradnl" w:eastAsia="ar-SA"/>
        </w:rPr>
      </w:pPr>
    </w:p>
    <w:p w:rsidR="004D22F0" w:rsidRPr="00942384" w:rsidRDefault="0080780F" w:rsidP="00942384">
      <w:pPr>
        <w:suppressAutoHyphens/>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LA</w:t>
      </w:r>
      <w:r w:rsidR="00AF7130" w:rsidRPr="00942384">
        <w:rPr>
          <w:rFonts w:ascii="Montserrat" w:eastAsia="Times New Roman" w:hAnsi="Montserrat" w:cs="Arial"/>
          <w:b/>
          <w:bCs/>
          <w:lang w:val="es-ES_tradnl" w:eastAsia="ar-SA"/>
        </w:rPr>
        <w:t>-</w:t>
      </w:r>
      <w:r w:rsidR="00210BFD">
        <w:rPr>
          <w:rFonts w:ascii="Montserrat" w:eastAsia="Times New Roman" w:hAnsi="Montserrat" w:cs="Arial"/>
          <w:b/>
          <w:bCs/>
          <w:lang w:val="es-ES_tradnl" w:eastAsia="ar-SA"/>
        </w:rPr>
        <w:t>50-</w:t>
      </w:r>
      <w:r w:rsidR="00073826">
        <w:rPr>
          <w:rFonts w:ascii="Montserrat" w:eastAsia="Times New Roman" w:hAnsi="Montserrat" w:cs="Arial"/>
          <w:b/>
          <w:bCs/>
          <w:lang w:val="es-ES_tradnl" w:eastAsia="ar-SA"/>
        </w:rPr>
        <w:t>GYR-</w:t>
      </w:r>
      <w:r w:rsidR="00AF7130" w:rsidRPr="00942384">
        <w:rPr>
          <w:rFonts w:ascii="Montserrat" w:eastAsia="Times New Roman" w:hAnsi="Montserrat" w:cs="Arial"/>
          <w:b/>
          <w:bCs/>
          <w:lang w:val="es-ES_tradnl" w:eastAsia="ar-SA"/>
        </w:rPr>
        <w:t>050GYR</w:t>
      </w:r>
      <w:r w:rsidR="00AB2EBC" w:rsidRPr="00942384">
        <w:rPr>
          <w:rFonts w:ascii="Montserrat" w:eastAsia="Times New Roman" w:hAnsi="Montserrat" w:cs="Arial"/>
          <w:b/>
          <w:bCs/>
          <w:lang w:val="es-ES_tradnl" w:eastAsia="ar-SA"/>
        </w:rPr>
        <w:t>027</w:t>
      </w:r>
      <w:r w:rsidR="008F6777" w:rsidRPr="00942384">
        <w:rPr>
          <w:rFonts w:ascii="Montserrat" w:eastAsia="Times New Roman" w:hAnsi="Montserrat" w:cs="Arial"/>
          <w:b/>
          <w:bCs/>
          <w:lang w:val="es-ES_tradnl" w:eastAsia="ar-SA"/>
        </w:rPr>
        <w:t>-</w:t>
      </w:r>
      <w:r w:rsidR="00210BFD">
        <w:rPr>
          <w:rFonts w:ascii="Montserrat" w:eastAsia="Times New Roman" w:hAnsi="Montserrat" w:cs="Arial"/>
          <w:b/>
          <w:bCs/>
          <w:lang w:val="es-ES_tradnl" w:eastAsia="ar-SA"/>
        </w:rPr>
        <w:t>N</w:t>
      </w:r>
      <w:r w:rsidR="00040ECC">
        <w:rPr>
          <w:rFonts w:ascii="Montserrat" w:eastAsia="Times New Roman" w:hAnsi="Montserrat" w:cs="Arial"/>
          <w:b/>
          <w:bCs/>
          <w:lang w:val="es-ES_tradnl" w:eastAsia="ar-SA"/>
        </w:rPr>
        <w:t>-</w:t>
      </w:r>
      <w:r w:rsidR="003C7DB3">
        <w:rPr>
          <w:rFonts w:ascii="Montserrat" w:eastAsia="Times New Roman" w:hAnsi="Montserrat" w:cs="Arial"/>
          <w:b/>
          <w:bCs/>
          <w:lang w:val="es-ES_tradnl" w:eastAsia="ar-SA"/>
        </w:rPr>
        <w:t>50</w:t>
      </w:r>
      <w:r w:rsidR="00364B85" w:rsidRPr="00942384">
        <w:rPr>
          <w:rFonts w:ascii="Montserrat" w:eastAsia="Times New Roman" w:hAnsi="Montserrat" w:cs="Arial"/>
          <w:b/>
          <w:bCs/>
          <w:lang w:val="es-ES_tradnl" w:eastAsia="ar-SA"/>
        </w:rPr>
        <w:t>-202</w:t>
      </w:r>
      <w:r w:rsidR="003D2232">
        <w:rPr>
          <w:rFonts w:ascii="Montserrat" w:eastAsia="Times New Roman" w:hAnsi="Montserrat" w:cs="Arial"/>
          <w:b/>
          <w:bCs/>
          <w:lang w:val="es-ES_tradnl" w:eastAsia="ar-SA"/>
        </w:rPr>
        <w:t>4</w:t>
      </w:r>
    </w:p>
    <w:p w:rsidR="003D2232" w:rsidRDefault="003D2232" w:rsidP="003F491F">
      <w:pPr>
        <w:suppressAutoHyphens/>
        <w:ind w:right="51"/>
        <w:jc w:val="center"/>
        <w:rPr>
          <w:rFonts w:ascii="Montserrat" w:eastAsia="Times New Roman" w:hAnsi="Montserrat" w:cs="Arial"/>
          <w:b/>
          <w:bCs/>
          <w:lang w:val="es-ES_tradnl" w:eastAsia="ar-SA"/>
        </w:rPr>
      </w:pPr>
    </w:p>
    <w:p w:rsidR="003D2232" w:rsidRDefault="003D2232" w:rsidP="003F491F">
      <w:pPr>
        <w:suppressAutoHyphens/>
        <w:ind w:right="51"/>
        <w:jc w:val="center"/>
        <w:rPr>
          <w:rFonts w:ascii="Montserrat" w:eastAsia="Times New Roman" w:hAnsi="Montserrat" w:cs="Arial"/>
          <w:b/>
          <w:bCs/>
          <w:lang w:val="es-ES_tradnl" w:eastAsia="ar-SA"/>
        </w:rPr>
      </w:pPr>
    </w:p>
    <w:p w:rsidR="00782688" w:rsidRDefault="00782688" w:rsidP="003F491F">
      <w:pPr>
        <w:suppressAutoHyphens/>
        <w:ind w:right="51"/>
        <w:jc w:val="center"/>
        <w:rPr>
          <w:rFonts w:ascii="Montserrat" w:eastAsia="Times New Roman" w:hAnsi="Montserrat" w:cs="Arial"/>
          <w:b/>
          <w:bCs/>
          <w:lang w:val="es-ES_tradnl" w:eastAsia="ar-SA"/>
        </w:rPr>
      </w:pPr>
    </w:p>
    <w:p w:rsidR="00942384" w:rsidRPr="00942384"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CONTRATACIÓN</w:t>
      </w:r>
    </w:p>
    <w:p w:rsidR="004D22F0" w:rsidRDefault="004D22F0" w:rsidP="003F491F">
      <w:pPr>
        <w:suppressAutoHyphens/>
        <w:ind w:right="51"/>
        <w:jc w:val="center"/>
        <w:rPr>
          <w:rFonts w:ascii="Montserrat" w:eastAsia="Times New Roman" w:hAnsi="Montserrat" w:cs="Arial"/>
          <w:b/>
          <w:bCs/>
          <w:lang w:val="es-ES_tradnl" w:eastAsia="ar-SA"/>
        </w:rPr>
      </w:pPr>
      <w:r w:rsidRPr="00942384">
        <w:rPr>
          <w:rFonts w:ascii="Montserrat" w:eastAsia="Times New Roman" w:hAnsi="Montserrat" w:cs="Arial"/>
          <w:b/>
          <w:bCs/>
          <w:lang w:val="es-ES_tradnl" w:eastAsia="ar-SA"/>
        </w:rPr>
        <w:t xml:space="preserve"> </w:t>
      </w:r>
    </w:p>
    <w:p w:rsidR="00142A6A" w:rsidRDefault="00142A6A" w:rsidP="003F491F">
      <w:pPr>
        <w:suppressAutoHyphens/>
        <w:ind w:right="51"/>
        <w:jc w:val="center"/>
        <w:rPr>
          <w:rFonts w:ascii="Montserrat" w:eastAsia="Times New Roman" w:hAnsi="Montserrat" w:cs="Arial"/>
          <w:b/>
          <w:bCs/>
          <w:lang w:val="es-ES_tradnl" w:eastAsia="ar-SA"/>
        </w:rPr>
      </w:pPr>
    </w:p>
    <w:p w:rsidR="004A3161" w:rsidRPr="00942384" w:rsidRDefault="00ED12D9" w:rsidP="003F491F">
      <w:pPr>
        <w:suppressAutoHyphens/>
        <w:ind w:right="51"/>
        <w:jc w:val="center"/>
        <w:rPr>
          <w:rFonts w:ascii="Montserrat" w:eastAsia="Times New Roman" w:hAnsi="Montserrat" w:cs="Arial"/>
          <w:b/>
          <w:bCs/>
          <w:lang w:val="es-ES_tradnl" w:eastAsia="ar-SA"/>
        </w:rPr>
      </w:pPr>
      <w:r>
        <w:rPr>
          <w:rFonts w:ascii="Montserrat" w:eastAsia="Times New Roman" w:hAnsi="Montserrat" w:cs="Arial"/>
          <w:b/>
          <w:bCs/>
          <w:lang w:val="es-ES_tradnl" w:eastAsia="ar-SA"/>
        </w:rPr>
        <w:t xml:space="preserve">SERVICIO DE </w:t>
      </w:r>
      <w:r w:rsidR="003C7DB3">
        <w:rPr>
          <w:rFonts w:ascii="Montserrat" w:eastAsia="Times New Roman" w:hAnsi="Montserrat" w:cs="Arial"/>
          <w:b/>
          <w:bCs/>
          <w:lang w:val="es-ES_tradnl" w:eastAsia="ar-SA"/>
        </w:rPr>
        <w:t>MENSAJERIA</w:t>
      </w:r>
      <w:r w:rsidR="002722D8">
        <w:rPr>
          <w:rFonts w:ascii="Montserrat" w:eastAsia="Times New Roman" w:hAnsi="Montserrat" w:cs="Arial"/>
          <w:b/>
          <w:bCs/>
          <w:lang w:val="es-ES_tradnl" w:eastAsia="ar-SA"/>
        </w:rPr>
        <w:t xml:space="preserve"> ZONA GUANAJUATO</w:t>
      </w:r>
      <w:r>
        <w:rPr>
          <w:rFonts w:ascii="Montserrat" w:eastAsia="Times New Roman" w:hAnsi="Montserrat" w:cs="Arial"/>
          <w:b/>
          <w:bCs/>
          <w:lang w:val="es-ES_tradnl" w:eastAsia="ar-SA"/>
        </w:rPr>
        <w:t xml:space="preserve"> </w:t>
      </w:r>
      <w:r w:rsidR="00782688" w:rsidRPr="00782688">
        <w:rPr>
          <w:rFonts w:ascii="Montserrat" w:eastAsia="Times New Roman" w:hAnsi="Montserrat" w:cs="Arial"/>
          <w:b/>
          <w:bCs/>
          <w:lang w:val="es-ES_tradnl" w:eastAsia="ar-SA"/>
        </w:rPr>
        <w:t>2025</w:t>
      </w:r>
    </w:p>
    <w:p w:rsidR="00142A6A" w:rsidRDefault="00142A6A"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F17AFE" w:rsidRDefault="00F17AFE" w:rsidP="00142A6A">
      <w:pPr>
        <w:jc w:val="center"/>
        <w:rPr>
          <w:rFonts w:ascii="Montserrat" w:eastAsia="Times New Roman" w:hAnsi="Montserrat" w:cs="Arial"/>
          <w:b/>
          <w:bCs/>
          <w:lang w:val="es-ES_tradnl" w:eastAsia="ar-SA"/>
        </w:rPr>
      </w:pPr>
    </w:p>
    <w:p w:rsidR="006B67C6" w:rsidRDefault="006B67C6"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7D24AB" w:rsidRDefault="007D24AB" w:rsidP="00142A6A">
      <w:pPr>
        <w:jc w:val="center"/>
        <w:rPr>
          <w:rFonts w:ascii="Montserrat" w:eastAsia="Times New Roman" w:hAnsi="Montserrat" w:cs="Arial"/>
          <w:b/>
          <w:bCs/>
          <w:lang w:val="es-ES_tradnl" w:eastAsia="ar-SA"/>
        </w:rPr>
      </w:pPr>
    </w:p>
    <w:p w:rsidR="007D24AB" w:rsidRDefault="007D24AB" w:rsidP="00142A6A">
      <w:pPr>
        <w:jc w:val="center"/>
        <w:rPr>
          <w:rFonts w:ascii="Montserrat" w:eastAsia="Times New Roman" w:hAnsi="Montserrat" w:cs="Arial"/>
          <w:b/>
          <w:bCs/>
          <w:lang w:val="es-ES_tradnl" w:eastAsia="ar-SA"/>
        </w:rPr>
      </w:pPr>
    </w:p>
    <w:p w:rsidR="00C861B7" w:rsidRDefault="00C861B7" w:rsidP="00142A6A">
      <w:pPr>
        <w:jc w:val="center"/>
        <w:rPr>
          <w:rFonts w:ascii="Montserrat" w:eastAsia="Times New Roman" w:hAnsi="Montserrat" w:cs="Arial"/>
          <w:b/>
          <w:bCs/>
          <w:lang w:val="es-ES_tradnl" w:eastAsia="ar-SA"/>
        </w:rPr>
      </w:pPr>
    </w:p>
    <w:p w:rsidR="00C861B7" w:rsidRDefault="00C861B7" w:rsidP="00142A6A">
      <w:pPr>
        <w:jc w:val="center"/>
        <w:rPr>
          <w:rFonts w:ascii="Montserrat" w:eastAsia="Times New Roman" w:hAnsi="Montserrat" w:cs="Arial"/>
          <w:b/>
          <w:bCs/>
          <w:lang w:val="es-ES_tradnl" w:eastAsia="ar-SA"/>
        </w:rPr>
      </w:pPr>
    </w:p>
    <w:p w:rsidR="00C861B7" w:rsidRDefault="00C861B7" w:rsidP="00142A6A">
      <w:pPr>
        <w:jc w:val="center"/>
        <w:rPr>
          <w:rFonts w:ascii="Montserrat" w:eastAsia="Times New Roman" w:hAnsi="Montserrat" w:cs="Arial"/>
          <w:b/>
          <w:bCs/>
          <w:lang w:val="es-ES_tradnl" w:eastAsia="ar-SA"/>
        </w:rPr>
      </w:pPr>
    </w:p>
    <w:p w:rsidR="00142A6A" w:rsidRDefault="00142A6A" w:rsidP="00142A6A">
      <w:pPr>
        <w:jc w:val="center"/>
        <w:rPr>
          <w:rFonts w:ascii="Montserrat" w:eastAsia="Times New Roman" w:hAnsi="Montserrat" w:cs="Arial"/>
          <w:b/>
          <w:bCs/>
          <w:lang w:val="es-ES_tradnl" w:eastAsia="ar-SA"/>
        </w:rPr>
      </w:pPr>
    </w:p>
    <w:p w:rsidR="00142A6A" w:rsidRPr="00445349" w:rsidRDefault="00142A6A" w:rsidP="00142A6A">
      <w:pPr>
        <w:jc w:val="center"/>
        <w:rPr>
          <w:rFonts w:ascii="Montserrat" w:eastAsia="Times New Roman" w:hAnsi="Montserrat" w:cs="Arial"/>
          <w:b/>
          <w:bCs/>
          <w:sz w:val="20"/>
          <w:szCs w:val="20"/>
          <w:lang w:val="es-ES_tradnl" w:eastAsia="ar-SA"/>
        </w:rPr>
      </w:pPr>
    </w:p>
    <w:p w:rsidR="00C746B1" w:rsidRDefault="00C746B1" w:rsidP="003F491F">
      <w:pPr>
        <w:suppressAutoHyphens/>
        <w:spacing w:line="276" w:lineRule="auto"/>
        <w:jc w:val="center"/>
        <w:rPr>
          <w:rFonts w:ascii="Montserrat" w:eastAsia="Times New Roman" w:hAnsi="Montserrat" w:cs="Arial"/>
          <w:b/>
          <w:bCs/>
          <w:sz w:val="20"/>
          <w:szCs w:val="20"/>
          <w:lang w:val="es-ES_tradnl" w:eastAsia="ar-SA"/>
        </w:rPr>
      </w:pPr>
      <w:bookmarkStart w:id="1" w:name="_Toc398719462"/>
      <w:bookmarkStart w:id="2" w:name="_Toc405564391"/>
      <w:bookmarkStart w:id="3" w:name="_Toc405564509"/>
      <w:bookmarkStart w:id="4" w:name="_Toc405564608"/>
      <w:bookmarkStart w:id="5" w:name="_Toc405972053"/>
      <w:bookmarkStart w:id="6" w:name="_Toc405973743"/>
      <w:bookmarkStart w:id="7" w:name="_Toc405974306"/>
      <w:bookmarkStart w:id="8" w:name="_Toc405974526"/>
      <w:bookmarkStart w:id="9" w:name="_Toc368043447"/>
      <w:bookmarkStart w:id="10" w:name="_Toc368043521"/>
      <w:bookmarkStart w:id="11" w:name="_Toc368054985"/>
      <w:bookmarkStart w:id="12" w:name="_Toc368650755"/>
      <w:bookmarkStart w:id="13" w:name="_Toc369008309"/>
      <w:r>
        <w:rPr>
          <w:rFonts w:ascii="Montserrat" w:eastAsia="Times New Roman" w:hAnsi="Montserrat" w:cs="Arial"/>
          <w:b/>
          <w:bCs/>
          <w:sz w:val="20"/>
          <w:szCs w:val="20"/>
          <w:lang w:val="es-ES_tradnl" w:eastAsia="ar-SA"/>
        </w:rPr>
        <w:t xml:space="preserve">Convocatoria a la </w:t>
      </w:r>
    </w:p>
    <w:p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Licitación Pública Electrónica </w:t>
      </w:r>
      <w:r w:rsidR="00942384">
        <w:rPr>
          <w:rFonts w:ascii="Montserrat" w:eastAsia="Times New Roman" w:hAnsi="Montserrat" w:cs="Arial"/>
          <w:b/>
          <w:bCs/>
          <w:sz w:val="20"/>
          <w:szCs w:val="20"/>
          <w:lang w:val="es-ES_tradnl" w:eastAsia="ar-SA"/>
        </w:rPr>
        <w:t>N</w:t>
      </w:r>
      <w:r w:rsidRPr="00445349">
        <w:rPr>
          <w:rFonts w:ascii="Montserrat" w:eastAsia="Times New Roman" w:hAnsi="Montserrat" w:cs="Arial"/>
          <w:b/>
          <w:bCs/>
          <w:sz w:val="20"/>
          <w:szCs w:val="20"/>
          <w:lang w:val="es-ES_tradnl" w:eastAsia="ar-SA"/>
        </w:rPr>
        <w:t xml:space="preserve">acional </w:t>
      </w:r>
    </w:p>
    <w:p w:rsidR="00C00E80" w:rsidRPr="00445349" w:rsidRDefault="00C00E80"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 xml:space="preserve"> </w:t>
      </w:r>
    </w:p>
    <w:p w:rsidR="005E4709" w:rsidRPr="00445349" w:rsidRDefault="007D24AB" w:rsidP="003F491F">
      <w:pPr>
        <w:suppressAutoHyphens/>
        <w:spacing w:line="276" w:lineRule="auto"/>
        <w:jc w:val="center"/>
        <w:rPr>
          <w:rFonts w:ascii="Montserrat" w:eastAsia="Times New Roman" w:hAnsi="Montserrat" w:cs="Arial"/>
          <w:b/>
          <w:bCs/>
          <w:sz w:val="20"/>
          <w:szCs w:val="20"/>
          <w:lang w:val="es-ES_tradnl" w:eastAsia="ar-SA"/>
        </w:rPr>
      </w:pPr>
      <w:r>
        <w:rPr>
          <w:rFonts w:ascii="Montserrat" w:eastAsia="Times New Roman" w:hAnsi="Montserrat" w:cs="Arial"/>
          <w:b/>
          <w:bCs/>
          <w:sz w:val="20"/>
          <w:szCs w:val="20"/>
          <w:lang w:val="es-ES_tradnl" w:eastAsia="ar-SA"/>
        </w:rPr>
        <w:t>LA</w:t>
      </w:r>
      <w:r w:rsidR="00AF7130">
        <w:rPr>
          <w:rFonts w:ascii="Montserrat" w:eastAsia="Times New Roman" w:hAnsi="Montserrat" w:cs="Arial"/>
          <w:b/>
          <w:bCs/>
          <w:sz w:val="20"/>
          <w:szCs w:val="20"/>
          <w:lang w:val="es-ES_tradnl" w:eastAsia="ar-SA"/>
        </w:rPr>
        <w:t>-</w:t>
      </w:r>
      <w:r w:rsidR="00210BFD">
        <w:rPr>
          <w:rFonts w:ascii="Montserrat" w:eastAsia="Times New Roman" w:hAnsi="Montserrat" w:cs="Arial"/>
          <w:b/>
          <w:bCs/>
          <w:sz w:val="20"/>
          <w:szCs w:val="20"/>
          <w:lang w:val="es-ES_tradnl" w:eastAsia="ar-SA"/>
        </w:rPr>
        <w:t>50-</w:t>
      </w:r>
      <w:r w:rsidR="00073826">
        <w:rPr>
          <w:rFonts w:ascii="Montserrat" w:eastAsia="Times New Roman" w:hAnsi="Montserrat" w:cs="Arial"/>
          <w:b/>
          <w:bCs/>
          <w:sz w:val="20"/>
          <w:szCs w:val="20"/>
          <w:lang w:val="es-ES_tradnl" w:eastAsia="ar-SA"/>
        </w:rPr>
        <w:t>GYR-</w:t>
      </w:r>
      <w:r w:rsidR="00AF7130">
        <w:rPr>
          <w:rFonts w:ascii="Montserrat" w:eastAsia="Times New Roman" w:hAnsi="Montserrat" w:cs="Arial"/>
          <w:b/>
          <w:bCs/>
          <w:sz w:val="20"/>
          <w:szCs w:val="20"/>
          <w:lang w:val="es-ES_tradnl" w:eastAsia="ar-SA"/>
        </w:rPr>
        <w:t>050GYR</w:t>
      </w:r>
      <w:r w:rsidR="00B90099">
        <w:rPr>
          <w:rFonts w:ascii="Montserrat" w:eastAsia="Times New Roman" w:hAnsi="Montserrat" w:cs="Arial"/>
          <w:b/>
          <w:bCs/>
          <w:sz w:val="20"/>
          <w:szCs w:val="20"/>
          <w:lang w:val="es-ES_tradnl" w:eastAsia="ar-SA"/>
        </w:rPr>
        <w:t>027</w:t>
      </w:r>
      <w:r w:rsidR="005E4709" w:rsidRPr="00445349">
        <w:rPr>
          <w:rFonts w:ascii="Montserrat" w:eastAsia="Times New Roman" w:hAnsi="Montserrat" w:cs="Arial"/>
          <w:b/>
          <w:bCs/>
          <w:sz w:val="20"/>
          <w:szCs w:val="20"/>
          <w:lang w:val="es-ES_tradnl" w:eastAsia="ar-SA"/>
        </w:rPr>
        <w:t>-</w:t>
      </w:r>
      <w:r w:rsidR="00210BFD">
        <w:rPr>
          <w:rFonts w:ascii="Montserrat" w:eastAsia="Times New Roman" w:hAnsi="Montserrat" w:cs="Arial"/>
          <w:b/>
          <w:bCs/>
          <w:sz w:val="20"/>
          <w:szCs w:val="20"/>
          <w:lang w:val="es-ES_tradnl" w:eastAsia="ar-SA"/>
        </w:rPr>
        <w:t>N</w:t>
      </w:r>
      <w:r w:rsidR="00040ECC">
        <w:rPr>
          <w:rFonts w:ascii="Montserrat" w:eastAsia="Times New Roman" w:hAnsi="Montserrat" w:cs="Arial"/>
          <w:b/>
          <w:bCs/>
          <w:sz w:val="20"/>
          <w:szCs w:val="20"/>
          <w:lang w:val="es-ES_tradnl" w:eastAsia="ar-SA"/>
        </w:rPr>
        <w:t>-</w:t>
      </w:r>
      <w:r w:rsidR="00B14800">
        <w:rPr>
          <w:rFonts w:ascii="Montserrat" w:eastAsia="Times New Roman" w:hAnsi="Montserrat" w:cs="Arial"/>
          <w:b/>
          <w:bCs/>
          <w:sz w:val="20"/>
          <w:szCs w:val="20"/>
          <w:lang w:val="es-ES_tradnl" w:eastAsia="ar-SA"/>
        </w:rPr>
        <w:t>5</w:t>
      </w:r>
      <w:r>
        <w:rPr>
          <w:rFonts w:ascii="Montserrat" w:eastAsia="Times New Roman" w:hAnsi="Montserrat" w:cs="Arial"/>
          <w:b/>
          <w:bCs/>
          <w:sz w:val="20"/>
          <w:szCs w:val="20"/>
          <w:lang w:val="es-ES_tradnl" w:eastAsia="ar-SA"/>
        </w:rPr>
        <w:t>4</w:t>
      </w:r>
      <w:r w:rsidR="005E4709" w:rsidRPr="00445349">
        <w:rPr>
          <w:rFonts w:ascii="Montserrat" w:eastAsia="Times New Roman" w:hAnsi="Montserrat" w:cs="Arial"/>
          <w:b/>
          <w:bCs/>
          <w:sz w:val="20"/>
          <w:szCs w:val="20"/>
          <w:lang w:val="es-ES_tradnl" w:eastAsia="ar-SA"/>
        </w:rPr>
        <w:t>-20</w:t>
      </w:r>
      <w:bookmarkEnd w:id="1"/>
      <w:bookmarkEnd w:id="2"/>
      <w:bookmarkEnd w:id="3"/>
      <w:bookmarkEnd w:id="4"/>
      <w:bookmarkEnd w:id="5"/>
      <w:bookmarkEnd w:id="6"/>
      <w:bookmarkEnd w:id="7"/>
      <w:bookmarkEnd w:id="8"/>
      <w:r w:rsidR="00B90099">
        <w:rPr>
          <w:rFonts w:ascii="Montserrat" w:eastAsia="Times New Roman" w:hAnsi="Montserrat" w:cs="Arial"/>
          <w:b/>
          <w:bCs/>
          <w:sz w:val="20"/>
          <w:szCs w:val="20"/>
          <w:lang w:val="es-ES_tradnl" w:eastAsia="ar-SA"/>
        </w:rPr>
        <w:t>2</w:t>
      </w:r>
      <w:r>
        <w:rPr>
          <w:rFonts w:ascii="Montserrat" w:eastAsia="Times New Roman" w:hAnsi="Montserrat" w:cs="Arial"/>
          <w:b/>
          <w:bCs/>
          <w:sz w:val="20"/>
          <w:szCs w:val="20"/>
          <w:lang w:val="es-ES_tradnl" w:eastAsia="ar-SA"/>
        </w:rPr>
        <w:t>5</w:t>
      </w:r>
    </w:p>
    <w:p w:rsidR="00782688" w:rsidRPr="00445349" w:rsidRDefault="00782688" w:rsidP="003F491F">
      <w:pPr>
        <w:spacing w:line="276" w:lineRule="auto"/>
        <w:jc w:val="center"/>
        <w:rPr>
          <w:rFonts w:ascii="Montserrat" w:hAnsi="Montserrat" w:cs="Arial"/>
          <w:sz w:val="20"/>
          <w:szCs w:val="20"/>
          <w:lang w:val="it-IT"/>
        </w:rPr>
      </w:pPr>
      <w:bookmarkStart w:id="14" w:name="_Toc393217950"/>
      <w:bookmarkStart w:id="15" w:name="_Toc405972054"/>
      <w:bookmarkStart w:id="16" w:name="_Toc405973744"/>
      <w:bookmarkStart w:id="17" w:name="_Toc405974307"/>
      <w:bookmarkStart w:id="18" w:name="_Toc405974527"/>
    </w:p>
    <w:p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9"/>
      <w:bookmarkEnd w:id="10"/>
      <w:bookmarkEnd w:id="11"/>
      <w:bookmarkEnd w:id="12"/>
      <w:bookmarkEnd w:id="13"/>
      <w:bookmarkEnd w:id="14"/>
      <w:bookmarkEnd w:id="15"/>
      <w:bookmarkEnd w:id="16"/>
      <w:bookmarkEnd w:id="17"/>
      <w:bookmarkEnd w:id="18"/>
    </w:p>
    <w:p w:rsidR="005E4709" w:rsidRPr="00445349" w:rsidRDefault="005E4709" w:rsidP="003F491F">
      <w:pPr>
        <w:spacing w:line="276" w:lineRule="auto"/>
        <w:ind w:left="900" w:hanging="900"/>
        <w:rPr>
          <w:rFonts w:ascii="Montserrat" w:hAnsi="Montserrat" w:cs="Arial"/>
          <w:spacing w:val="4"/>
          <w:sz w:val="20"/>
          <w:szCs w:val="20"/>
          <w:lang w:val="it-IT"/>
        </w:rPr>
      </w:pPr>
    </w:p>
    <w:p w:rsidR="003C1FEB" w:rsidRPr="003C1FEB" w:rsidRDefault="005E4709" w:rsidP="003C1FEB">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El Instituto Mexicano del Seguro Social a quien en lo sucesivo se le denominará</w:t>
      </w:r>
      <w:r w:rsidR="00CE436E" w:rsidRPr="00445349">
        <w:rPr>
          <w:rFonts w:ascii="Montserrat" w:eastAsia="Calibri" w:hAnsi="Montserrat" w:cs="Arial"/>
          <w:sz w:val="20"/>
          <w:szCs w:val="20"/>
          <w:lang w:eastAsia="es-MX"/>
        </w:rPr>
        <w:t xml:space="preserve"> el “</w:t>
      </w:r>
      <w:r w:rsidRPr="00445349">
        <w:rPr>
          <w:rFonts w:ascii="Montserrat" w:eastAsia="Calibri" w:hAnsi="Montserrat" w:cs="Arial"/>
          <w:sz w:val="20"/>
          <w:szCs w:val="20"/>
          <w:lang w:eastAsia="es-MX"/>
        </w:rPr>
        <w:t>IMSS</w:t>
      </w:r>
      <w:r w:rsidR="00C00E80"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en cumplimiento a las disposiciones que establecen el artículo </w:t>
      </w:r>
      <w:r w:rsidRPr="00445349">
        <w:rPr>
          <w:rFonts w:ascii="Montserrat" w:eastAsia="Calibri" w:hAnsi="Montserrat" w:cs="Arial"/>
          <w:b/>
          <w:sz w:val="20"/>
          <w:szCs w:val="20"/>
          <w:lang w:eastAsia="es-MX"/>
        </w:rPr>
        <w:t>134</w:t>
      </w:r>
      <w:r w:rsidRPr="00445349">
        <w:rPr>
          <w:rFonts w:ascii="Montserrat" w:eastAsia="Calibri" w:hAnsi="Montserrat" w:cs="Arial"/>
          <w:sz w:val="20"/>
          <w:szCs w:val="20"/>
          <w:lang w:eastAsia="es-MX"/>
        </w:rPr>
        <w:t xml:space="preserve"> de la Constitución Política de los Estados Unidos Mexicanos, y el Título Segundo “</w:t>
      </w:r>
      <w:r w:rsidRPr="00445349">
        <w:rPr>
          <w:rFonts w:ascii="Montserrat" w:eastAsia="Calibri" w:hAnsi="Montserrat" w:cs="Arial"/>
          <w:i/>
          <w:sz w:val="20"/>
          <w:szCs w:val="20"/>
          <w:lang w:eastAsia="es-MX"/>
        </w:rPr>
        <w:t>De los Procedimientos de Contratación</w:t>
      </w:r>
      <w:r w:rsidRPr="00445349">
        <w:rPr>
          <w:rFonts w:ascii="Montserrat" w:eastAsia="Calibri" w:hAnsi="Montserrat" w:cs="Arial"/>
          <w:sz w:val="20"/>
          <w:szCs w:val="20"/>
          <w:lang w:eastAsia="es-MX"/>
        </w:rPr>
        <w:t>”, Capítulo Primero “</w:t>
      </w:r>
      <w:r w:rsidRPr="00445349">
        <w:rPr>
          <w:rFonts w:ascii="Montserrat" w:eastAsia="Calibri" w:hAnsi="Montserrat" w:cs="Arial"/>
          <w:i/>
          <w:sz w:val="20"/>
          <w:szCs w:val="20"/>
          <w:lang w:eastAsia="es-MX"/>
        </w:rPr>
        <w:t>Generalidades</w:t>
      </w:r>
      <w:r w:rsidRPr="00445349">
        <w:rPr>
          <w:rFonts w:ascii="Montserrat" w:eastAsia="Calibri" w:hAnsi="Montserrat" w:cs="Arial"/>
          <w:sz w:val="20"/>
          <w:szCs w:val="20"/>
          <w:lang w:eastAsia="es-MX"/>
        </w:rPr>
        <w:t>”, Capítulo Segundo “</w:t>
      </w:r>
      <w:r w:rsidRPr="00445349">
        <w:rPr>
          <w:rFonts w:ascii="Montserrat" w:eastAsia="Calibri" w:hAnsi="Montserrat" w:cs="Arial"/>
          <w:i/>
          <w:sz w:val="20"/>
          <w:szCs w:val="20"/>
          <w:lang w:eastAsia="es-MX"/>
        </w:rPr>
        <w:t>De la Licitación Pública</w:t>
      </w:r>
      <w:r w:rsidRPr="00445349">
        <w:rPr>
          <w:rFonts w:ascii="Montserrat" w:eastAsia="Calibri" w:hAnsi="Montserrat" w:cs="Arial"/>
          <w:sz w:val="20"/>
          <w:szCs w:val="20"/>
          <w:lang w:eastAsia="es-MX"/>
        </w:rPr>
        <w:t xml:space="preserve">” y los artículos </w:t>
      </w:r>
      <w:r w:rsidR="00C00E80" w:rsidRPr="00445349">
        <w:rPr>
          <w:rFonts w:ascii="Montserrat" w:eastAsia="Calibri" w:hAnsi="Montserrat" w:cs="Arial"/>
          <w:b/>
          <w:sz w:val="20"/>
          <w:szCs w:val="20"/>
          <w:lang w:eastAsia="es-MX"/>
        </w:rPr>
        <w:t xml:space="preserve">25, 26 fracción I, 26 Bis fracción </w:t>
      </w:r>
      <w:r w:rsidR="00C00E80" w:rsidRPr="00A8691E">
        <w:rPr>
          <w:rFonts w:ascii="Montserrat" w:eastAsia="Calibri" w:hAnsi="Montserrat" w:cs="Arial"/>
          <w:b/>
          <w:sz w:val="20"/>
          <w:szCs w:val="20"/>
          <w:lang w:eastAsia="es-MX"/>
        </w:rPr>
        <w:t>I</w:t>
      </w:r>
      <w:r w:rsidR="003157D1" w:rsidRPr="00A8691E">
        <w:rPr>
          <w:rFonts w:ascii="Montserrat" w:eastAsia="Calibri" w:hAnsi="Montserrat" w:cs="Arial"/>
          <w:b/>
          <w:sz w:val="20"/>
          <w:szCs w:val="20"/>
          <w:lang w:eastAsia="es-MX"/>
        </w:rPr>
        <w:t>,</w:t>
      </w:r>
      <w:r w:rsidR="003157D1" w:rsidRPr="00445349">
        <w:rPr>
          <w:rFonts w:ascii="Montserrat" w:eastAsia="Calibri" w:hAnsi="Montserrat" w:cs="Arial"/>
          <w:b/>
          <w:sz w:val="20"/>
          <w:szCs w:val="20"/>
          <w:lang w:eastAsia="es-MX"/>
        </w:rPr>
        <w:t xml:space="preserve"> </w:t>
      </w:r>
      <w:r w:rsidR="00C00E80" w:rsidRPr="00445349">
        <w:rPr>
          <w:rFonts w:ascii="Montserrat" w:eastAsia="Calibri" w:hAnsi="Montserrat" w:cs="Arial"/>
          <w:b/>
          <w:sz w:val="20"/>
          <w:szCs w:val="20"/>
          <w:lang w:eastAsia="es-MX"/>
        </w:rPr>
        <w:t xml:space="preserve">27, 28 </w:t>
      </w:r>
      <w:r w:rsidRPr="00445349">
        <w:rPr>
          <w:rFonts w:ascii="Montserrat" w:eastAsia="Calibri" w:hAnsi="Montserrat" w:cs="Arial"/>
          <w:b/>
          <w:sz w:val="20"/>
          <w:szCs w:val="20"/>
          <w:lang w:eastAsia="es-MX"/>
        </w:rPr>
        <w:t>fracción I</w:t>
      </w:r>
      <w:r w:rsidR="00630804" w:rsidRPr="00445349">
        <w:rPr>
          <w:rFonts w:ascii="Montserrat" w:eastAsia="Calibri" w:hAnsi="Montserrat" w:cs="Arial"/>
          <w:b/>
          <w:sz w:val="20"/>
          <w:szCs w:val="20"/>
          <w:lang w:eastAsia="es-MX"/>
        </w:rPr>
        <w:t xml:space="preserve"> y</w:t>
      </w:r>
      <w:r w:rsidRPr="00445349">
        <w:rPr>
          <w:rFonts w:ascii="Montserrat" w:eastAsia="Calibri" w:hAnsi="Montserrat" w:cs="Arial"/>
          <w:sz w:val="20"/>
          <w:szCs w:val="20"/>
          <w:lang w:eastAsia="es-MX"/>
        </w:rPr>
        <w:t xml:space="preserve"> </w:t>
      </w:r>
      <w:r w:rsidRPr="00445349">
        <w:rPr>
          <w:rFonts w:ascii="Montserrat" w:eastAsia="Calibri" w:hAnsi="Montserrat" w:cs="Arial"/>
          <w:b/>
          <w:sz w:val="20"/>
          <w:szCs w:val="20"/>
          <w:lang w:eastAsia="es-MX"/>
        </w:rPr>
        <w:t>47</w:t>
      </w:r>
      <w:r w:rsidRPr="00445349">
        <w:rPr>
          <w:rFonts w:ascii="Montserrat" w:eastAsia="Calibri" w:hAnsi="Montserrat" w:cs="Arial"/>
          <w:sz w:val="20"/>
          <w:szCs w:val="20"/>
          <w:lang w:eastAsia="es-MX"/>
        </w:rPr>
        <w:t xml:space="preserve"> de la Ley de Adquisiciones, Arrendamientos y Servicios del Sector Público, en lo sucesivo “LAASSP”; y los correlativos de su Reglamento en lo sucesivo “RLAASSP”;</w:t>
      </w:r>
      <w:r w:rsidR="006A5BAC"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 xml:space="preserve">así como el </w:t>
      </w:r>
      <w:r w:rsidRPr="00445349">
        <w:rPr>
          <w:rFonts w:ascii="Montserrat" w:eastAsia="Calibri" w:hAnsi="Montserrat" w:cs="Arial"/>
          <w:i/>
          <w:sz w:val="20"/>
          <w:szCs w:val="20"/>
          <w:lang w:eastAsia="es-MX"/>
        </w:rPr>
        <w:t>“</w:t>
      </w:r>
      <w:r w:rsidR="007D6FEE" w:rsidRPr="00445349">
        <w:rPr>
          <w:rFonts w:ascii="Montserrat" w:eastAsia="Calibri" w:hAnsi="Montserrat" w:cs="Arial"/>
          <w:i/>
          <w:sz w:val="20"/>
          <w:szCs w:val="20"/>
          <w:lang w:eastAsia="es-MX"/>
        </w:rPr>
        <w:t xml:space="preserve">Acuerdo por el que se expide el </w:t>
      </w:r>
      <w:r w:rsidRPr="00445349">
        <w:rPr>
          <w:rFonts w:ascii="Montserrat" w:eastAsia="Calibri" w:hAnsi="Montserrat" w:cs="Arial"/>
          <w:i/>
          <w:sz w:val="20"/>
          <w:szCs w:val="20"/>
          <w:lang w:eastAsia="es-MX"/>
        </w:rPr>
        <w:t>Protocolo de actuación en materia de contratacio</w:t>
      </w:r>
      <w:r w:rsidR="007D6FEE" w:rsidRPr="00445349">
        <w:rPr>
          <w:rFonts w:ascii="Montserrat" w:eastAsia="Calibri" w:hAnsi="Montserrat" w:cs="Arial"/>
          <w:i/>
          <w:sz w:val="20"/>
          <w:szCs w:val="20"/>
          <w:lang w:eastAsia="es-MX"/>
        </w:rPr>
        <w:t>nes públicas, otorgamiento y pró</w:t>
      </w:r>
      <w:r w:rsidRPr="00445349">
        <w:rPr>
          <w:rFonts w:ascii="Montserrat" w:eastAsia="Calibri" w:hAnsi="Montserrat" w:cs="Arial"/>
          <w:i/>
          <w:sz w:val="20"/>
          <w:szCs w:val="20"/>
          <w:lang w:eastAsia="es-MX"/>
        </w:rPr>
        <w:t>rroga de licencias, permisos, autorizaciones y concesiones</w:t>
      </w:r>
      <w:r w:rsidRPr="00445349">
        <w:rPr>
          <w:rFonts w:ascii="Montserrat" w:eastAsia="Calibri" w:hAnsi="Montserrat" w:cs="Arial"/>
          <w:sz w:val="20"/>
          <w:szCs w:val="20"/>
          <w:lang w:eastAsia="es-MX"/>
        </w:rPr>
        <w:t xml:space="preserve">” publicado en el </w:t>
      </w:r>
      <w:r w:rsidR="006A5BAC" w:rsidRPr="00445349">
        <w:rPr>
          <w:rFonts w:ascii="Montserrat" w:eastAsia="Calibri" w:hAnsi="Montserrat" w:cs="Arial"/>
          <w:sz w:val="20"/>
          <w:szCs w:val="20"/>
          <w:lang w:eastAsia="es-MX"/>
        </w:rPr>
        <w:t>D</w:t>
      </w:r>
      <w:r w:rsidR="00CE436E" w:rsidRPr="00445349">
        <w:rPr>
          <w:rFonts w:ascii="Montserrat" w:eastAsia="Calibri" w:hAnsi="Montserrat" w:cs="Arial"/>
          <w:sz w:val="20"/>
          <w:szCs w:val="20"/>
          <w:lang w:eastAsia="es-MX"/>
        </w:rPr>
        <w:t>iario Oficial de la Federación, en adelante el D</w:t>
      </w:r>
      <w:r w:rsidR="006A5BAC" w:rsidRPr="00445349">
        <w:rPr>
          <w:rFonts w:ascii="Montserrat" w:eastAsia="Calibri" w:hAnsi="Montserrat" w:cs="Arial"/>
          <w:sz w:val="20"/>
          <w:szCs w:val="20"/>
          <w:lang w:eastAsia="es-MX"/>
        </w:rPr>
        <w:t>OF</w:t>
      </w:r>
      <w:r w:rsidR="00CE436E" w:rsidRPr="00445349">
        <w:rPr>
          <w:rFonts w:ascii="Montserrat" w:eastAsia="Calibri" w:hAnsi="Montserrat" w:cs="Arial"/>
          <w:sz w:val="20"/>
          <w:szCs w:val="20"/>
          <w:lang w:eastAsia="es-MX"/>
        </w:rPr>
        <w:t>,</w:t>
      </w:r>
      <w:r w:rsidRPr="00445349">
        <w:rPr>
          <w:rFonts w:ascii="Montserrat" w:eastAsia="Calibri" w:hAnsi="Montserrat" w:cs="Arial"/>
          <w:sz w:val="20"/>
          <w:szCs w:val="20"/>
          <w:lang w:eastAsia="es-MX"/>
        </w:rPr>
        <w:t xml:space="preserve"> el 20 de agosto del 2015 y </w:t>
      </w:r>
      <w:r w:rsidR="00CE436E" w:rsidRPr="00445349">
        <w:rPr>
          <w:rFonts w:ascii="Montserrat" w:eastAsia="Calibri" w:hAnsi="Montserrat" w:cs="Arial"/>
          <w:sz w:val="20"/>
          <w:szCs w:val="20"/>
          <w:lang w:eastAsia="es-MX"/>
        </w:rPr>
        <w:t xml:space="preserve">sus modificaciones </w:t>
      </w:r>
      <w:r w:rsidRPr="00445349">
        <w:rPr>
          <w:rFonts w:ascii="Montserrat" w:eastAsia="Calibri" w:hAnsi="Montserrat" w:cs="Arial"/>
          <w:sz w:val="20"/>
          <w:szCs w:val="20"/>
          <w:lang w:eastAsia="es-MX"/>
        </w:rPr>
        <w:t>publicado</w:t>
      </w:r>
      <w:r w:rsidR="007D6FEE"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en el </w:t>
      </w:r>
      <w:r w:rsidR="006A5BAC" w:rsidRPr="00445349">
        <w:rPr>
          <w:rFonts w:ascii="Montserrat" w:eastAsia="Calibri" w:hAnsi="Montserrat" w:cs="Arial"/>
          <w:sz w:val="20"/>
          <w:szCs w:val="20"/>
          <w:lang w:eastAsia="es-MX"/>
        </w:rPr>
        <w:t>DOF</w:t>
      </w:r>
      <w:r w:rsidR="009E431C" w:rsidRPr="00445349">
        <w:rPr>
          <w:rFonts w:ascii="Montserrat" w:eastAsia="Calibri" w:hAnsi="Montserrat" w:cs="Arial"/>
          <w:sz w:val="20"/>
          <w:szCs w:val="20"/>
          <w:lang w:eastAsia="es-MX"/>
        </w:rPr>
        <w:t xml:space="preserve"> los</w:t>
      </w:r>
      <w:r w:rsidRPr="00445349">
        <w:rPr>
          <w:rFonts w:ascii="Montserrat" w:eastAsia="Calibri" w:hAnsi="Montserrat" w:cs="Arial"/>
          <w:sz w:val="20"/>
          <w:szCs w:val="20"/>
          <w:lang w:eastAsia="es-MX"/>
        </w:rPr>
        <w:t xml:space="preserve"> día</w:t>
      </w:r>
      <w:r w:rsidR="009E431C" w:rsidRPr="00445349">
        <w:rPr>
          <w:rFonts w:ascii="Montserrat" w:eastAsia="Calibri" w:hAnsi="Montserrat" w:cs="Arial"/>
          <w:sz w:val="20"/>
          <w:szCs w:val="20"/>
          <w:lang w:eastAsia="es-MX"/>
        </w:rPr>
        <w:t>s</w:t>
      </w:r>
      <w:r w:rsidRPr="00445349">
        <w:rPr>
          <w:rFonts w:ascii="Montserrat" w:eastAsia="Calibri" w:hAnsi="Montserrat" w:cs="Arial"/>
          <w:sz w:val="20"/>
          <w:szCs w:val="20"/>
          <w:lang w:eastAsia="es-MX"/>
        </w:rPr>
        <w:t xml:space="preserve"> 19 de febrero de 2016 </w:t>
      </w:r>
      <w:r w:rsidR="00A478F6" w:rsidRPr="00445349">
        <w:rPr>
          <w:rFonts w:ascii="Montserrat" w:eastAsia="Calibri" w:hAnsi="Montserrat" w:cs="Arial"/>
          <w:sz w:val="20"/>
          <w:szCs w:val="20"/>
          <w:lang w:eastAsia="es-MX"/>
        </w:rPr>
        <w:t>y 28 de febrero de 2017</w:t>
      </w:r>
      <w:r w:rsidR="007D6FEE" w:rsidRPr="00445349">
        <w:rPr>
          <w:rFonts w:ascii="Montserrat" w:eastAsia="Calibri" w:hAnsi="Montserrat" w:cs="Arial"/>
          <w:sz w:val="20"/>
          <w:szCs w:val="20"/>
          <w:lang w:eastAsia="es-MX"/>
        </w:rPr>
        <w:t xml:space="preserve"> respectivamente</w:t>
      </w:r>
      <w:r w:rsidR="00A478F6" w:rsidRPr="00445349">
        <w:rPr>
          <w:rFonts w:ascii="Montserrat" w:eastAsia="Calibri" w:hAnsi="Montserrat" w:cs="Arial"/>
          <w:sz w:val="20"/>
          <w:szCs w:val="20"/>
          <w:lang w:eastAsia="es-MX"/>
        </w:rPr>
        <w:t xml:space="preserve">; </w:t>
      </w:r>
      <w:r w:rsidRPr="00445349">
        <w:rPr>
          <w:rFonts w:ascii="Montserrat" w:eastAsia="Calibri" w:hAnsi="Montserrat" w:cs="Arial"/>
          <w:sz w:val="20"/>
          <w:szCs w:val="20"/>
          <w:lang w:eastAsia="es-MX"/>
        </w:rPr>
        <w:t>y demás disposiciones relativas vigentes aplicables en la materia, a través de la</w:t>
      </w:r>
      <w:r w:rsidR="003C1FEB">
        <w:rPr>
          <w:rFonts w:ascii="Montserrat" w:eastAsia="Calibri" w:hAnsi="Montserrat" w:cs="Arial"/>
          <w:sz w:val="20"/>
          <w:szCs w:val="20"/>
          <w:lang w:eastAsia="es-MX"/>
        </w:rPr>
        <w:t xml:space="preserve"> </w:t>
      </w:r>
      <w:r w:rsidR="003C1FEB" w:rsidRPr="003C1FEB">
        <w:rPr>
          <w:rFonts w:ascii="Montserrat" w:eastAsia="Calibri" w:hAnsi="Montserrat" w:cs="Arial"/>
          <w:sz w:val="20"/>
          <w:szCs w:val="20"/>
          <w:lang w:eastAsia="es-MX"/>
        </w:rPr>
        <w:t>Oficina de Adquisición de Bienes y Contratación de Servicios</w:t>
      </w:r>
    </w:p>
    <w:p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 xml:space="preserve">Unidad Compradora IMSS-Oficina de Adquisiciones de la Delegación Guanajuato </w:t>
      </w:r>
      <w:r w:rsidR="005E4709" w:rsidRPr="00445349">
        <w:rPr>
          <w:rFonts w:ascii="Montserrat" w:eastAsia="Calibri" w:hAnsi="Montserrat" w:cs="Arial"/>
          <w:sz w:val="20"/>
          <w:szCs w:val="20"/>
          <w:lang w:eastAsia="es-MX"/>
        </w:rPr>
        <w:t xml:space="preserve">ubicada en </w:t>
      </w:r>
      <w:r w:rsidRPr="003C1FEB">
        <w:rPr>
          <w:rFonts w:ascii="Montserrat" w:eastAsia="Calibri" w:hAnsi="Montserrat" w:cs="Arial"/>
          <w:sz w:val="20"/>
          <w:szCs w:val="20"/>
          <w:lang w:eastAsia="es-MX"/>
        </w:rPr>
        <w:t>Calle Suecia, esquina España, sin número, Colonia los Paraísos</w:t>
      </w:r>
      <w:r>
        <w:rPr>
          <w:rFonts w:ascii="Montserrat" w:eastAsia="Calibri" w:hAnsi="Montserrat" w:cs="Arial"/>
          <w:sz w:val="20"/>
          <w:szCs w:val="20"/>
          <w:lang w:eastAsia="es-MX"/>
        </w:rPr>
        <w:t xml:space="preserve">, </w:t>
      </w:r>
      <w:r w:rsidRPr="003C1FEB">
        <w:rPr>
          <w:rFonts w:ascii="Montserrat" w:eastAsia="Calibri" w:hAnsi="Montserrat" w:cs="Arial"/>
          <w:sz w:val="20"/>
          <w:szCs w:val="20"/>
          <w:lang w:eastAsia="es-MX"/>
        </w:rPr>
        <w:t xml:space="preserve">Código postal 37320, León, Guanajuato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w:t>
      </w:r>
      <w:r w:rsidR="00BC7F6F" w:rsidRPr="003B5617">
        <w:rPr>
          <w:rFonts w:ascii="Montserrat" w:eastAsia="Calibri" w:hAnsi="Montserrat" w:cs="Arial"/>
          <w:sz w:val="20"/>
          <w:szCs w:val="20"/>
          <w:lang w:eastAsia="es-MX"/>
        </w:rPr>
        <w:t xml:space="preserve">Anexos </w:t>
      </w:r>
      <w:r w:rsidR="00CE436E" w:rsidRPr="003B5617">
        <w:rPr>
          <w:rFonts w:ascii="Montserrat" w:eastAsia="Calibri" w:hAnsi="Montserrat" w:cs="Arial"/>
          <w:sz w:val="20"/>
          <w:szCs w:val="20"/>
          <w:lang w:eastAsia="es-MX"/>
        </w:rPr>
        <w:t xml:space="preserve">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licitación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t xml:space="preserve">se encuentren en alguno de los supuestos que se establecen en los artículos </w:t>
      </w:r>
      <w:r w:rsidR="00AA1954" w:rsidRPr="00445349">
        <w:rPr>
          <w:rFonts w:ascii="Montserrat" w:eastAsia="Calibri" w:hAnsi="Montserrat" w:cs="Arial"/>
          <w:b/>
          <w:sz w:val="20"/>
          <w:szCs w:val="20"/>
          <w:lang w:eastAsia="es-MX"/>
        </w:rPr>
        <w:t>50</w:t>
      </w:r>
      <w:r w:rsidR="00AA1954" w:rsidRPr="00445349">
        <w:rPr>
          <w:rFonts w:ascii="Montserrat" w:eastAsia="Calibri" w:hAnsi="Montserrat" w:cs="Arial"/>
          <w:sz w:val="20"/>
          <w:szCs w:val="20"/>
          <w:lang w:eastAsia="es-MX"/>
        </w:rPr>
        <w:t xml:space="preserve"> y </w:t>
      </w:r>
      <w:r w:rsidR="00AA1954" w:rsidRPr="00445349">
        <w:rPr>
          <w:rFonts w:ascii="Montserrat" w:eastAsia="Calibri" w:hAnsi="Montserrat" w:cs="Arial"/>
          <w:b/>
          <w:sz w:val="20"/>
          <w:szCs w:val="20"/>
          <w:lang w:eastAsia="es-MX"/>
        </w:rPr>
        <w:t>60</w:t>
      </w:r>
      <w:r w:rsidR="00037377">
        <w:rPr>
          <w:rFonts w:ascii="Montserrat" w:eastAsia="Calibri" w:hAnsi="Montserrat" w:cs="Arial"/>
          <w:sz w:val="20"/>
          <w:szCs w:val="20"/>
          <w:lang w:eastAsia="es-MX"/>
        </w:rPr>
        <w:t xml:space="preserve"> de la LAASSP</w:t>
      </w:r>
      <w:r w:rsidR="00634D56">
        <w:rPr>
          <w:rFonts w:ascii="Montserrat" w:eastAsia="Calibri" w:hAnsi="Montserrat" w:cs="Arial"/>
          <w:sz w:val="20"/>
          <w:szCs w:val="20"/>
          <w:lang w:eastAsia="es-MX"/>
        </w:rPr>
        <w:t>.</w:t>
      </w:r>
      <w:r w:rsidR="00037377">
        <w:rPr>
          <w:rFonts w:ascii="Montserrat" w:eastAsia="Calibri" w:hAnsi="Montserrat" w:cs="Arial"/>
          <w:sz w:val="20"/>
          <w:szCs w:val="20"/>
          <w:lang w:eastAsia="es-MX"/>
        </w:rPr>
        <w:t xml:space="preserve"> </w:t>
      </w:r>
    </w:p>
    <w:p w:rsidR="009E431C" w:rsidRDefault="009E431C" w:rsidP="003F491F">
      <w:pPr>
        <w:spacing w:line="360" w:lineRule="auto"/>
        <w:jc w:val="both"/>
        <w:rPr>
          <w:rFonts w:ascii="Montserrat" w:eastAsia="Calibri" w:hAnsi="Montserrat" w:cs="Arial"/>
          <w:sz w:val="20"/>
          <w:szCs w:val="20"/>
          <w:lang w:eastAsia="es-MX"/>
        </w:rPr>
      </w:pPr>
    </w:p>
    <w:p w:rsidR="00963383" w:rsidRPr="00445349" w:rsidRDefault="00963383" w:rsidP="003F491F">
      <w:pPr>
        <w:spacing w:line="276" w:lineRule="auto"/>
        <w:jc w:val="both"/>
        <w:rPr>
          <w:rFonts w:ascii="Montserrat" w:eastAsia="Calibri" w:hAnsi="Montserrat" w:cs="Arial"/>
          <w:sz w:val="20"/>
          <w:szCs w:val="20"/>
          <w:lang w:eastAsia="es-MX"/>
        </w:rPr>
      </w:pPr>
    </w:p>
    <w:p w:rsidR="005E4709" w:rsidRPr="00445349" w:rsidRDefault="00BC7F6F" w:rsidP="00142A6A">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lastRenderedPageBreak/>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Licitación </w:t>
      </w:r>
      <w:r w:rsidR="00A478F6" w:rsidRPr="00445349">
        <w:rPr>
          <w:rFonts w:ascii="Montserrat" w:eastAsia="Calibri" w:hAnsi="Montserrat" w:cs="Arial"/>
          <w:sz w:val="20"/>
          <w:szCs w:val="20"/>
          <w:lang w:eastAsia="es-MX"/>
        </w:rPr>
        <w:t>Pública Electrónica</w:t>
      </w:r>
      <w:r w:rsidR="00634D56">
        <w:rPr>
          <w:rFonts w:ascii="Montserrat" w:eastAsia="Calibri" w:hAnsi="Montserrat" w:cs="Arial"/>
          <w:sz w:val="20"/>
          <w:szCs w:val="20"/>
          <w:lang w:eastAsia="es-MX"/>
        </w:rPr>
        <w:t xml:space="preserve"> N</w:t>
      </w:r>
      <w:r w:rsidR="009B36A5" w:rsidRPr="00445349">
        <w:rPr>
          <w:rFonts w:ascii="Montserrat" w:eastAsia="Calibri" w:hAnsi="Montserrat" w:cs="Arial"/>
          <w:sz w:val="20"/>
          <w:szCs w:val="20"/>
          <w:lang w:eastAsia="es-MX"/>
        </w:rPr>
        <w:t xml:space="preserve">acional </w:t>
      </w:r>
      <w:r w:rsidR="005E4709" w:rsidRPr="00445349">
        <w:rPr>
          <w:rFonts w:ascii="Montserrat" w:eastAsia="Calibri" w:hAnsi="Montserrat" w:cs="Arial"/>
          <w:sz w:val="20"/>
          <w:szCs w:val="20"/>
          <w:lang w:eastAsia="es-MX"/>
        </w:rPr>
        <w:t xml:space="preserve">número </w:t>
      </w:r>
      <w:r w:rsidR="006568E3">
        <w:rPr>
          <w:rFonts w:ascii="Montserrat" w:eastAsia="Calibri" w:hAnsi="Montserrat" w:cs="Arial"/>
          <w:b/>
          <w:sz w:val="20"/>
          <w:szCs w:val="20"/>
          <w:lang w:eastAsia="es-MX"/>
        </w:rPr>
        <w:t>LA</w:t>
      </w:r>
      <w:r w:rsidR="00A478F6" w:rsidRPr="00445349">
        <w:rPr>
          <w:rFonts w:ascii="Montserrat" w:eastAsia="Calibri" w:hAnsi="Montserrat" w:cs="Arial"/>
          <w:b/>
          <w:sz w:val="20"/>
          <w:szCs w:val="20"/>
          <w:lang w:eastAsia="es-MX"/>
        </w:rPr>
        <w:t>-</w:t>
      </w:r>
      <w:r w:rsidR="00210BFD">
        <w:rPr>
          <w:rFonts w:ascii="Montserrat" w:eastAsia="Calibri" w:hAnsi="Montserrat" w:cs="Arial"/>
          <w:b/>
          <w:sz w:val="20"/>
          <w:szCs w:val="20"/>
          <w:lang w:eastAsia="es-MX"/>
        </w:rPr>
        <w:t>50-</w:t>
      </w:r>
      <w:r w:rsidR="00073826">
        <w:rPr>
          <w:rFonts w:ascii="Montserrat" w:eastAsia="Calibri" w:hAnsi="Montserrat" w:cs="Arial"/>
          <w:b/>
          <w:sz w:val="20"/>
          <w:szCs w:val="20"/>
          <w:lang w:eastAsia="es-MX"/>
        </w:rPr>
        <w:t>GYR-</w:t>
      </w:r>
      <w:r w:rsidR="00A478F6" w:rsidRPr="00445349">
        <w:rPr>
          <w:rFonts w:ascii="Montserrat" w:eastAsia="Calibri" w:hAnsi="Montserrat" w:cs="Arial"/>
          <w:b/>
          <w:sz w:val="20"/>
          <w:szCs w:val="20"/>
          <w:lang w:eastAsia="es-MX"/>
        </w:rPr>
        <w:t>050GYR</w:t>
      </w:r>
      <w:r w:rsidR="00B90099">
        <w:rPr>
          <w:rFonts w:ascii="Montserrat" w:eastAsia="Calibri" w:hAnsi="Montserrat" w:cs="Arial"/>
          <w:b/>
          <w:sz w:val="20"/>
          <w:szCs w:val="20"/>
          <w:lang w:eastAsia="es-MX"/>
        </w:rPr>
        <w:t>027</w:t>
      </w:r>
      <w:r w:rsidR="005E4709" w:rsidRPr="00445349">
        <w:rPr>
          <w:rFonts w:ascii="Montserrat" w:eastAsia="Calibri" w:hAnsi="Montserrat" w:cs="Arial"/>
          <w:b/>
          <w:sz w:val="20"/>
          <w:szCs w:val="20"/>
          <w:lang w:eastAsia="es-MX"/>
        </w:rPr>
        <w:t>-</w:t>
      </w:r>
      <w:r w:rsidR="00210BFD">
        <w:rPr>
          <w:rFonts w:ascii="Montserrat" w:eastAsia="Calibri" w:hAnsi="Montserrat" w:cs="Arial"/>
          <w:b/>
          <w:sz w:val="20"/>
          <w:szCs w:val="20"/>
          <w:lang w:eastAsia="es-MX"/>
        </w:rPr>
        <w:t>N</w:t>
      </w:r>
      <w:r w:rsidR="00040ECC">
        <w:rPr>
          <w:rFonts w:ascii="Montserrat" w:eastAsia="Calibri" w:hAnsi="Montserrat" w:cs="Arial"/>
          <w:b/>
          <w:sz w:val="20"/>
          <w:szCs w:val="20"/>
          <w:lang w:eastAsia="es-MX"/>
        </w:rPr>
        <w:t>-</w:t>
      </w:r>
      <w:r w:rsidR="00E26592">
        <w:rPr>
          <w:rFonts w:ascii="Montserrat" w:eastAsia="Calibri" w:hAnsi="Montserrat" w:cs="Arial"/>
          <w:b/>
          <w:sz w:val="20"/>
          <w:szCs w:val="20"/>
          <w:lang w:eastAsia="es-MX"/>
        </w:rPr>
        <w:t>5</w:t>
      </w:r>
      <w:r w:rsidR="006568E3">
        <w:rPr>
          <w:rFonts w:ascii="Montserrat" w:eastAsia="Calibri" w:hAnsi="Montserrat" w:cs="Arial"/>
          <w:b/>
          <w:sz w:val="20"/>
          <w:szCs w:val="20"/>
          <w:lang w:eastAsia="es-MX"/>
        </w:rPr>
        <w:t>4</w:t>
      </w:r>
      <w:r w:rsidR="005667EC">
        <w:rPr>
          <w:rFonts w:ascii="Montserrat" w:eastAsia="Calibri" w:hAnsi="Montserrat" w:cs="Arial"/>
          <w:b/>
          <w:sz w:val="20"/>
          <w:szCs w:val="20"/>
          <w:lang w:eastAsia="es-MX"/>
        </w:rPr>
        <w:t>-</w:t>
      </w:r>
      <w:r w:rsidR="00612A69" w:rsidRPr="00445349">
        <w:rPr>
          <w:rFonts w:ascii="Montserrat" w:eastAsia="Calibri" w:hAnsi="Montserrat" w:cs="Arial"/>
          <w:b/>
          <w:sz w:val="20"/>
          <w:szCs w:val="20"/>
          <w:lang w:eastAsia="es-MX"/>
        </w:rPr>
        <w:t>202</w:t>
      </w:r>
      <w:r w:rsidR="006568E3">
        <w:rPr>
          <w:rFonts w:ascii="Montserrat" w:eastAsia="Calibri" w:hAnsi="Montserrat" w:cs="Arial"/>
          <w:b/>
          <w:sz w:val="20"/>
          <w:szCs w:val="20"/>
          <w:lang w:eastAsia="es-MX"/>
        </w:rPr>
        <w:t>5</w:t>
      </w:r>
      <w:r w:rsidR="005E4709" w:rsidRPr="00445349">
        <w:rPr>
          <w:rFonts w:ascii="Montserrat" w:eastAsia="Calibri" w:hAnsi="Montserrat" w:cs="Arial"/>
          <w:sz w:val="20"/>
          <w:szCs w:val="20"/>
          <w:lang w:eastAsia="es-MX"/>
        </w:rPr>
        <w:t xml:space="preserve"> para la contratación </w:t>
      </w:r>
      <w:r w:rsidR="00A478F6" w:rsidRPr="00445349">
        <w:rPr>
          <w:rFonts w:ascii="Montserrat" w:eastAsia="Calibri" w:hAnsi="Montserrat" w:cs="Arial"/>
          <w:sz w:val="20"/>
          <w:szCs w:val="20"/>
          <w:lang w:eastAsia="es-MX"/>
        </w:rPr>
        <w:t>del</w:t>
      </w:r>
      <w:r w:rsidR="00EE7F24">
        <w:rPr>
          <w:rFonts w:ascii="Montserrat" w:eastAsia="Calibri" w:hAnsi="Montserrat" w:cs="Arial"/>
          <w:sz w:val="20"/>
          <w:szCs w:val="20"/>
          <w:lang w:eastAsia="es-MX"/>
        </w:rPr>
        <w:t xml:space="preserve"> </w:t>
      </w:r>
      <w:r w:rsidR="00B14800" w:rsidRPr="00B14800">
        <w:rPr>
          <w:rFonts w:ascii="Montserrat" w:eastAsia="Calibri" w:hAnsi="Montserrat" w:cs="Arial"/>
          <w:b/>
          <w:bCs/>
          <w:sz w:val="20"/>
          <w:szCs w:val="20"/>
          <w:lang w:val="es-ES_tradnl" w:eastAsia="es-MX"/>
        </w:rPr>
        <w:t>SERVICIO DE MENSAJERIA ZONA GUANAJUATO 2025</w:t>
      </w:r>
      <w:r w:rsidR="00BA4F52">
        <w:rPr>
          <w:rFonts w:ascii="Montserrat" w:eastAsia="Calibri" w:hAnsi="Montserrat" w:cs="Arial"/>
          <w:b/>
          <w:bCs/>
          <w:sz w:val="20"/>
          <w:szCs w:val="20"/>
          <w:lang w:val="es-ES_tradnl" w:eastAsia="es-MX"/>
        </w:rPr>
        <w:t xml:space="preserve">, </w:t>
      </w:r>
      <w:r w:rsidR="005E4709" w:rsidRPr="00445349">
        <w:rPr>
          <w:rFonts w:ascii="Montserrat" w:eastAsia="Calibri" w:hAnsi="Montserrat" w:cs="Arial"/>
          <w:sz w:val="20"/>
          <w:szCs w:val="20"/>
          <w:lang w:eastAsia="es-MX"/>
        </w:rPr>
        <w:t>bajo los siguientes:</w:t>
      </w:r>
    </w:p>
    <w:p w:rsidR="009B31C8" w:rsidRDefault="009B31C8" w:rsidP="003F491F">
      <w:pPr>
        <w:spacing w:line="360" w:lineRule="auto"/>
        <w:ind w:left="900" w:hanging="900"/>
        <w:rPr>
          <w:rFonts w:ascii="Montserrat" w:hAnsi="Montserrat" w:cs="Arial"/>
          <w:spacing w:val="4"/>
          <w:sz w:val="20"/>
          <w:szCs w:val="20"/>
        </w:rPr>
      </w:pPr>
    </w:p>
    <w:p w:rsidR="00933300" w:rsidRDefault="00933300" w:rsidP="003F491F">
      <w:pPr>
        <w:spacing w:line="360" w:lineRule="auto"/>
        <w:ind w:left="900" w:hanging="900"/>
        <w:rPr>
          <w:rFonts w:ascii="Montserrat" w:hAnsi="Montserrat" w:cs="Arial"/>
          <w:spacing w:val="4"/>
          <w:sz w:val="20"/>
          <w:szCs w:val="20"/>
        </w:rPr>
      </w:pPr>
    </w:p>
    <w:p w:rsidR="00933300" w:rsidRPr="00445349" w:rsidRDefault="00933300" w:rsidP="003F491F">
      <w:pPr>
        <w:spacing w:line="360" w:lineRule="auto"/>
        <w:ind w:left="900" w:hanging="900"/>
        <w:rPr>
          <w:rFonts w:ascii="Montserrat" w:hAnsi="Montserrat" w:cs="Arial"/>
          <w:spacing w:val="4"/>
          <w:sz w:val="20"/>
          <w:szCs w:val="20"/>
        </w:rPr>
      </w:pPr>
    </w:p>
    <w:p w:rsidR="008F6777" w:rsidRPr="00445349" w:rsidRDefault="005E4709" w:rsidP="003F491F">
      <w:pPr>
        <w:spacing w:line="360" w:lineRule="auto"/>
        <w:jc w:val="center"/>
        <w:rPr>
          <w:rFonts w:ascii="Montserrat" w:eastAsia="Times New Roman" w:hAnsi="Montserrat" w:cs="Arial"/>
          <w:b/>
          <w:bCs/>
          <w:sz w:val="20"/>
          <w:szCs w:val="20"/>
          <w:lang w:val="es-ES_tradnl" w:eastAsia="ar-SA"/>
        </w:rPr>
      </w:pPr>
      <w:bookmarkStart w:id="19" w:name="_Toc368043448"/>
      <w:bookmarkStart w:id="20" w:name="_Toc368043522"/>
      <w:bookmarkStart w:id="21" w:name="_Toc368054986"/>
      <w:bookmarkStart w:id="22" w:name="_Toc368650756"/>
      <w:bookmarkStart w:id="23" w:name="_Toc369008310"/>
      <w:bookmarkStart w:id="24" w:name="_Toc393217951"/>
      <w:bookmarkStart w:id="25" w:name="_Toc405972055"/>
      <w:bookmarkStart w:id="26" w:name="_Toc405973745"/>
      <w:bookmarkStart w:id="27" w:name="_Toc405974308"/>
      <w:bookmarkStart w:id="28" w:name="_Toc405974528"/>
      <w:bookmarkStart w:id="29" w:name="_Toc433116488"/>
      <w:r w:rsidRPr="00445349">
        <w:rPr>
          <w:rFonts w:ascii="Montserrat" w:hAnsi="Montserrat" w:cs="Arial"/>
          <w:b/>
          <w:sz w:val="20"/>
          <w:szCs w:val="20"/>
        </w:rPr>
        <w:t>REQUISITOS DE PARTICIPACIÓN:</w:t>
      </w:r>
      <w:bookmarkEnd w:id="19"/>
      <w:bookmarkEnd w:id="20"/>
      <w:bookmarkEnd w:id="21"/>
      <w:bookmarkEnd w:id="22"/>
      <w:bookmarkEnd w:id="23"/>
      <w:bookmarkEnd w:id="24"/>
      <w:bookmarkEnd w:id="25"/>
      <w:bookmarkEnd w:id="26"/>
      <w:bookmarkEnd w:id="27"/>
      <w:bookmarkEnd w:id="28"/>
      <w:bookmarkEnd w:id="29"/>
      <w:r w:rsidR="008F6777" w:rsidRPr="00445349">
        <w:rPr>
          <w:rFonts w:ascii="Montserrat" w:eastAsia="Times New Roman" w:hAnsi="Montserrat" w:cs="Arial"/>
          <w:b/>
          <w:bCs/>
          <w:sz w:val="20"/>
          <w:szCs w:val="20"/>
          <w:lang w:val="es-ES_tradnl" w:eastAsia="ar-SA"/>
        </w:rPr>
        <w:br w:type="page"/>
      </w:r>
    </w:p>
    <w:p w:rsidR="008F6777" w:rsidRPr="00111B25" w:rsidRDefault="008F6777" w:rsidP="003F491F">
      <w:pPr>
        <w:suppressAutoHyphens/>
        <w:ind w:left="-284" w:right="49"/>
        <w:jc w:val="center"/>
        <w:rPr>
          <w:rFonts w:eastAsia="Times New Roman" w:cstheme="minorHAnsi"/>
          <w:b/>
          <w:bCs/>
          <w:sz w:val="20"/>
          <w:szCs w:val="20"/>
          <w:lang w:val="es-ES_tradnl" w:eastAsia="ar-SA"/>
        </w:rPr>
      </w:pPr>
      <w:r w:rsidRPr="00111B25">
        <w:rPr>
          <w:rFonts w:eastAsia="Times New Roman" w:cstheme="minorHAnsi"/>
          <w:b/>
          <w:bCs/>
          <w:sz w:val="20"/>
          <w:szCs w:val="20"/>
          <w:lang w:val="es-ES_tradnl" w:eastAsia="ar-SA"/>
        </w:rPr>
        <w:lastRenderedPageBreak/>
        <w:t xml:space="preserve">ÍNDICE </w:t>
      </w:r>
    </w:p>
    <w:p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rsidR="00766D6A" w:rsidRDefault="008F6777">
      <w:pPr>
        <w:pStyle w:val="TDC1"/>
        <w:tabs>
          <w:tab w:val="right" w:leader="dot" w:pos="9629"/>
        </w:tabs>
        <w:rPr>
          <w:rFonts w:asciiTheme="minorHAnsi" w:eastAsiaTheme="minorEastAsia" w:hAnsiTheme="minorHAnsi"/>
          <w:b w:val="0"/>
          <w:bCs w:val="0"/>
          <w:caps w:val="0"/>
          <w:noProof/>
          <w:sz w:val="22"/>
          <w:szCs w:val="22"/>
          <w:lang w:eastAsia="es-MX"/>
        </w:rPr>
      </w:pPr>
      <w:r w:rsidRPr="00111B25">
        <w:rPr>
          <w:rFonts w:asciiTheme="minorHAnsi" w:hAnsiTheme="minorHAnsi" w:cstheme="minorHAnsi"/>
          <w:bCs w:val="0"/>
          <w:caps w:val="0"/>
        </w:rPr>
        <w:fldChar w:fldCharType="begin"/>
      </w:r>
      <w:r w:rsidRPr="00111B25">
        <w:rPr>
          <w:rFonts w:asciiTheme="minorHAnsi" w:hAnsiTheme="minorHAnsi" w:cstheme="minorHAnsi"/>
          <w:bCs w:val="0"/>
          <w:caps w:val="0"/>
        </w:rPr>
        <w:instrText xml:space="preserve"> TOC \o "1-3" \h \z \u </w:instrText>
      </w:r>
      <w:r w:rsidRPr="00111B25">
        <w:rPr>
          <w:rFonts w:asciiTheme="minorHAnsi" w:hAnsiTheme="minorHAnsi" w:cstheme="minorHAnsi"/>
          <w:bCs w:val="0"/>
          <w:caps w:val="0"/>
        </w:rPr>
        <w:fldChar w:fldCharType="separate"/>
      </w:r>
      <w:hyperlink w:anchor="_Toc182300073" w:history="1">
        <w:r w:rsidR="00766D6A" w:rsidRPr="00451709">
          <w:rPr>
            <w:rStyle w:val="Hipervnculo"/>
            <w:noProof/>
          </w:rPr>
          <w:t>GLOSARIO DE TÉRMINOS</w:t>
        </w:r>
        <w:r w:rsidR="00766D6A">
          <w:rPr>
            <w:noProof/>
            <w:webHidden/>
          </w:rPr>
          <w:tab/>
        </w:r>
        <w:r w:rsidR="00766D6A">
          <w:rPr>
            <w:noProof/>
            <w:webHidden/>
          </w:rPr>
          <w:fldChar w:fldCharType="begin"/>
        </w:r>
        <w:r w:rsidR="00766D6A">
          <w:rPr>
            <w:noProof/>
            <w:webHidden/>
          </w:rPr>
          <w:instrText xml:space="preserve"> PAGEREF _Toc182300073 \h </w:instrText>
        </w:r>
        <w:r w:rsidR="00766D6A">
          <w:rPr>
            <w:noProof/>
            <w:webHidden/>
          </w:rPr>
        </w:r>
        <w:r w:rsidR="00766D6A">
          <w:rPr>
            <w:noProof/>
            <w:webHidden/>
          </w:rPr>
          <w:fldChar w:fldCharType="separate"/>
        </w:r>
        <w:r w:rsidR="00766D6A">
          <w:rPr>
            <w:noProof/>
            <w:webHidden/>
          </w:rPr>
          <w:t>7</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074" w:history="1">
        <w:r w:rsidR="00766D6A" w:rsidRPr="00451709">
          <w:rPr>
            <w:rStyle w:val="Hipervnculo"/>
            <w:rFonts w:cs="Arial"/>
            <w:noProof/>
          </w:rPr>
          <w:t>1.</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eastAsia="Calibri" w:cs="Arial"/>
            <w:noProof/>
            <w:lang w:eastAsia="es-MX"/>
          </w:rPr>
          <w:t>DATOS GENERALES DE IDENTIFICACIÓN DE LA LICITACIÓN PÚBLICA.</w:t>
        </w:r>
        <w:r w:rsidR="00766D6A">
          <w:rPr>
            <w:noProof/>
            <w:webHidden/>
          </w:rPr>
          <w:tab/>
        </w:r>
        <w:r w:rsidR="00766D6A">
          <w:rPr>
            <w:noProof/>
            <w:webHidden/>
          </w:rPr>
          <w:fldChar w:fldCharType="begin"/>
        </w:r>
        <w:r w:rsidR="00766D6A">
          <w:rPr>
            <w:noProof/>
            <w:webHidden/>
          </w:rPr>
          <w:instrText xml:space="preserve"> PAGEREF _Toc182300074 \h </w:instrText>
        </w:r>
        <w:r w:rsidR="00766D6A">
          <w:rPr>
            <w:noProof/>
            <w:webHidden/>
          </w:rPr>
        </w:r>
        <w:r w:rsidR="00766D6A">
          <w:rPr>
            <w:noProof/>
            <w:webHidden/>
          </w:rPr>
          <w:fldChar w:fldCharType="separate"/>
        </w:r>
        <w:r w:rsidR="00766D6A">
          <w:rPr>
            <w:noProof/>
            <w:webHidden/>
          </w:rPr>
          <w:t>11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75" w:history="1">
        <w:r w:rsidR="00766D6A" w:rsidRPr="00451709">
          <w:rPr>
            <w:rStyle w:val="Hipervnculo"/>
            <w:rFonts w:ascii="Montserrat" w:hAnsi="Montserrat" w:cs="Arial"/>
            <w:noProof/>
            <w:lang w:val="es-ES_tradnl"/>
          </w:rPr>
          <w:t>1.1. Medio que utilizará la licitación pública y carácter de la misma.</w:t>
        </w:r>
        <w:r w:rsidR="00766D6A">
          <w:rPr>
            <w:noProof/>
            <w:webHidden/>
          </w:rPr>
          <w:tab/>
        </w:r>
        <w:r w:rsidR="00766D6A">
          <w:rPr>
            <w:noProof/>
            <w:webHidden/>
          </w:rPr>
          <w:fldChar w:fldCharType="begin"/>
        </w:r>
        <w:r w:rsidR="00766D6A">
          <w:rPr>
            <w:noProof/>
            <w:webHidden/>
          </w:rPr>
          <w:instrText xml:space="preserve"> PAGEREF _Toc182300075 \h </w:instrText>
        </w:r>
        <w:r w:rsidR="00766D6A">
          <w:rPr>
            <w:noProof/>
            <w:webHidden/>
          </w:rPr>
        </w:r>
        <w:r w:rsidR="00766D6A">
          <w:rPr>
            <w:noProof/>
            <w:webHidden/>
          </w:rPr>
          <w:fldChar w:fldCharType="separate"/>
        </w:r>
        <w:r w:rsidR="00766D6A">
          <w:rPr>
            <w:noProof/>
            <w:webHidden/>
          </w:rPr>
          <w:t>11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76" w:history="1">
        <w:r w:rsidR="00766D6A" w:rsidRPr="00451709">
          <w:rPr>
            <w:rStyle w:val="Hipervnculo"/>
            <w:rFonts w:ascii="Montserrat" w:hAnsi="Montserrat" w:cs="Arial"/>
            <w:noProof/>
            <w:lang w:val="es-ES_tradnl"/>
          </w:rPr>
          <w:t>1.2. Número de identificación de la convocatoria a la licitación pública asignado por CompraNet.</w:t>
        </w:r>
        <w:r w:rsidR="00766D6A">
          <w:rPr>
            <w:noProof/>
            <w:webHidden/>
          </w:rPr>
          <w:tab/>
        </w:r>
        <w:r w:rsidR="00766D6A">
          <w:rPr>
            <w:noProof/>
            <w:webHidden/>
          </w:rPr>
          <w:fldChar w:fldCharType="begin"/>
        </w:r>
        <w:r w:rsidR="00766D6A">
          <w:rPr>
            <w:noProof/>
            <w:webHidden/>
          </w:rPr>
          <w:instrText xml:space="preserve"> PAGEREF _Toc182300076 \h </w:instrText>
        </w:r>
        <w:r w:rsidR="00766D6A">
          <w:rPr>
            <w:noProof/>
            <w:webHidden/>
          </w:rPr>
        </w:r>
        <w:r w:rsidR="00766D6A">
          <w:rPr>
            <w:noProof/>
            <w:webHidden/>
          </w:rPr>
          <w:fldChar w:fldCharType="separate"/>
        </w:r>
        <w:r w:rsidR="00766D6A">
          <w:rPr>
            <w:noProof/>
            <w:webHidden/>
          </w:rPr>
          <w:t>12</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77" w:history="1">
        <w:r w:rsidR="00766D6A" w:rsidRPr="00451709">
          <w:rPr>
            <w:rStyle w:val="Hipervnculo"/>
            <w:rFonts w:ascii="Montserrat" w:hAnsi="Montserrat" w:cs="Arial"/>
            <w:noProof/>
            <w:lang w:val="es-ES_tradnl"/>
          </w:rPr>
          <w:t>1.3. Vigencia de la prestación del servicio.</w:t>
        </w:r>
        <w:r w:rsidR="00766D6A">
          <w:rPr>
            <w:noProof/>
            <w:webHidden/>
          </w:rPr>
          <w:tab/>
        </w:r>
        <w:r w:rsidR="00766D6A">
          <w:rPr>
            <w:noProof/>
            <w:webHidden/>
          </w:rPr>
          <w:fldChar w:fldCharType="begin"/>
        </w:r>
        <w:r w:rsidR="00766D6A">
          <w:rPr>
            <w:noProof/>
            <w:webHidden/>
          </w:rPr>
          <w:instrText xml:space="preserve"> PAGEREF _Toc182300077 \h </w:instrText>
        </w:r>
        <w:r w:rsidR="00766D6A">
          <w:rPr>
            <w:noProof/>
            <w:webHidden/>
          </w:rPr>
        </w:r>
        <w:r w:rsidR="00766D6A">
          <w:rPr>
            <w:noProof/>
            <w:webHidden/>
          </w:rPr>
          <w:fldChar w:fldCharType="separate"/>
        </w:r>
        <w:r w:rsidR="00766D6A">
          <w:rPr>
            <w:noProof/>
            <w:webHidden/>
          </w:rPr>
          <w:t>12</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78" w:history="1">
        <w:r w:rsidR="00766D6A" w:rsidRPr="00451709">
          <w:rPr>
            <w:rStyle w:val="Hipervnculo"/>
            <w:rFonts w:ascii="Montserrat" w:hAnsi="Montserrat" w:cs="Arial"/>
            <w:noProof/>
            <w:lang w:val="es-ES_tradnl"/>
          </w:rPr>
          <w:t>1.4. Idioma en el que se presentarán las proposiciones.</w:t>
        </w:r>
        <w:r w:rsidR="00766D6A">
          <w:rPr>
            <w:noProof/>
            <w:webHidden/>
          </w:rPr>
          <w:tab/>
        </w:r>
        <w:r w:rsidR="00766D6A">
          <w:rPr>
            <w:noProof/>
            <w:webHidden/>
          </w:rPr>
          <w:fldChar w:fldCharType="begin"/>
        </w:r>
        <w:r w:rsidR="00766D6A">
          <w:rPr>
            <w:noProof/>
            <w:webHidden/>
          </w:rPr>
          <w:instrText xml:space="preserve"> PAGEREF _Toc182300078 \h </w:instrText>
        </w:r>
        <w:r w:rsidR="00766D6A">
          <w:rPr>
            <w:noProof/>
            <w:webHidden/>
          </w:rPr>
        </w:r>
        <w:r w:rsidR="00766D6A">
          <w:rPr>
            <w:noProof/>
            <w:webHidden/>
          </w:rPr>
          <w:fldChar w:fldCharType="separate"/>
        </w:r>
        <w:r w:rsidR="00766D6A">
          <w:rPr>
            <w:noProof/>
            <w:webHidden/>
          </w:rPr>
          <w:t>12</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79" w:history="1">
        <w:r w:rsidR="00766D6A" w:rsidRPr="00451709">
          <w:rPr>
            <w:rStyle w:val="Hipervnculo"/>
            <w:rFonts w:ascii="Montserrat" w:hAnsi="Montserrat" w:cs="Arial"/>
            <w:noProof/>
            <w:lang w:val="es-ES_tradnl"/>
          </w:rPr>
          <w:t>1.5. Disponibilidad presupuestaria.</w:t>
        </w:r>
        <w:r w:rsidR="00766D6A">
          <w:rPr>
            <w:noProof/>
            <w:webHidden/>
          </w:rPr>
          <w:tab/>
        </w:r>
        <w:r w:rsidR="00766D6A">
          <w:rPr>
            <w:noProof/>
            <w:webHidden/>
          </w:rPr>
          <w:fldChar w:fldCharType="begin"/>
        </w:r>
        <w:r w:rsidR="00766D6A">
          <w:rPr>
            <w:noProof/>
            <w:webHidden/>
          </w:rPr>
          <w:instrText xml:space="preserve"> PAGEREF _Toc182300079 \h </w:instrText>
        </w:r>
        <w:r w:rsidR="00766D6A">
          <w:rPr>
            <w:noProof/>
            <w:webHidden/>
          </w:rPr>
        </w:r>
        <w:r w:rsidR="00766D6A">
          <w:rPr>
            <w:noProof/>
            <w:webHidden/>
          </w:rPr>
          <w:fldChar w:fldCharType="separate"/>
        </w:r>
        <w:r w:rsidR="00766D6A">
          <w:rPr>
            <w:noProof/>
            <w:webHidden/>
          </w:rPr>
          <w:t>12</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0" w:history="1">
        <w:r w:rsidR="00766D6A" w:rsidRPr="00451709">
          <w:rPr>
            <w:rStyle w:val="Hipervnculo"/>
            <w:rFonts w:ascii="Montserrat" w:hAnsi="Montserrat" w:cs="Arial"/>
            <w:noProof/>
            <w:lang w:val="es-ES_tradnl"/>
          </w:rPr>
          <w:t>1.6. Procedimiento financiado con créditos externos.</w:t>
        </w:r>
        <w:r w:rsidR="00766D6A">
          <w:rPr>
            <w:noProof/>
            <w:webHidden/>
          </w:rPr>
          <w:tab/>
        </w:r>
        <w:r w:rsidR="00766D6A">
          <w:rPr>
            <w:noProof/>
            <w:webHidden/>
          </w:rPr>
          <w:fldChar w:fldCharType="begin"/>
        </w:r>
        <w:r w:rsidR="00766D6A">
          <w:rPr>
            <w:noProof/>
            <w:webHidden/>
          </w:rPr>
          <w:instrText xml:space="preserve"> PAGEREF _Toc182300080 \h </w:instrText>
        </w:r>
        <w:r w:rsidR="00766D6A">
          <w:rPr>
            <w:noProof/>
            <w:webHidden/>
          </w:rPr>
        </w:r>
        <w:r w:rsidR="00766D6A">
          <w:rPr>
            <w:noProof/>
            <w:webHidden/>
          </w:rPr>
          <w:fldChar w:fldCharType="separate"/>
        </w:r>
        <w:r w:rsidR="00766D6A">
          <w:rPr>
            <w:noProof/>
            <w:webHidden/>
          </w:rPr>
          <w:t>13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081" w:history="1">
        <w:r w:rsidR="00766D6A" w:rsidRPr="00451709">
          <w:rPr>
            <w:rStyle w:val="Hipervnculo"/>
            <w:rFonts w:cs="Arial"/>
            <w:noProof/>
            <w:lang w:val="es-ES_tradnl"/>
          </w:rPr>
          <w:t>2. OBJETO Y ALCANCE DE LA LICITACIÓN PÚBLICA.</w:t>
        </w:r>
        <w:r w:rsidR="00766D6A">
          <w:rPr>
            <w:noProof/>
            <w:webHidden/>
          </w:rPr>
          <w:tab/>
        </w:r>
        <w:r w:rsidR="00766D6A">
          <w:rPr>
            <w:noProof/>
            <w:webHidden/>
          </w:rPr>
          <w:fldChar w:fldCharType="begin"/>
        </w:r>
        <w:r w:rsidR="00766D6A">
          <w:rPr>
            <w:noProof/>
            <w:webHidden/>
          </w:rPr>
          <w:instrText xml:space="preserve"> PAGEREF _Toc182300081 \h </w:instrText>
        </w:r>
        <w:r w:rsidR="00766D6A">
          <w:rPr>
            <w:noProof/>
            <w:webHidden/>
          </w:rPr>
        </w:r>
        <w:r w:rsidR="00766D6A">
          <w:rPr>
            <w:noProof/>
            <w:webHidden/>
          </w:rPr>
          <w:fldChar w:fldCharType="separate"/>
        </w:r>
        <w:r w:rsidR="00766D6A">
          <w:rPr>
            <w:noProof/>
            <w:webHidden/>
          </w:rPr>
          <w:t>13</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2" w:history="1">
        <w:r w:rsidR="00766D6A" w:rsidRPr="00451709">
          <w:rPr>
            <w:rStyle w:val="Hipervnculo"/>
            <w:rFonts w:ascii="Montserrat" w:hAnsi="Montserrat" w:cs="Arial"/>
            <w:noProof/>
            <w:lang w:val="es-ES_tradnl"/>
          </w:rPr>
          <w:t>2.1. Objeto de la contratación.</w:t>
        </w:r>
        <w:r w:rsidR="00766D6A">
          <w:rPr>
            <w:noProof/>
            <w:webHidden/>
          </w:rPr>
          <w:tab/>
        </w:r>
        <w:r w:rsidR="00766D6A">
          <w:rPr>
            <w:noProof/>
            <w:webHidden/>
          </w:rPr>
          <w:fldChar w:fldCharType="begin"/>
        </w:r>
        <w:r w:rsidR="00766D6A">
          <w:rPr>
            <w:noProof/>
            <w:webHidden/>
          </w:rPr>
          <w:instrText xml:space="preserve"> PAGEREF _Toc182300082 \h </w:instrText>
        </w:r>
        <w:r w:rsidR="00766D6A">
          <w:rPr>
            <w:noProof/>
            <w:webHidden/>
          </w:rPr>
        </w:r>
        <w:r w:rsidR="00766D6A">
          <w:rPr>
            <w:noProof/>
            <w:webHidden/>
          </w:rPr>
          <w:fldChar w:fldCharType="separate"/>
        </w:r>
        <w:r w:rsidR="00766D6A">
          <w:rPr>
            <w:noProof/>
            <w:webHidden/>
          </w:rPr>
          <w:t>13</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3" w:history="1">
        <w:r w:rsidR="00766D6A" w:rsidRPr="00451709">
          <w:rPr>
            <w:rStyle w:val="Hipervnculo"/>
            <w:rFonts w:ascii="Montserrat" w:hAnsi="Montserrat" w:cs="Arial"/>
            <w:noProof/>
            <w:lang w:val="es-ES_tradnl"/>
          </w:rPr>
          <w:t>2.2. De las partidas.</w:t>
        </w:r>
        <w:r w:rsidR="00766D6A">
          <w:rPr>
            <w:noProof/>
            <w:webHidden/>
          </w:rPr>
          <w:tab/>
        </w:r>
        <w:r w:rsidR="00766D6A">
          <w:rPr>
            <w:noProof/>
            <w:webHidden/>
          </w:rPr>
          <w:fldChar w:fldCharType="begin"/>
        </w:r>
        <w:r w:rsidR="00766D6A">
          <w:rPr>
            <w:noProof/>
            <w:webHidden/>
          </w:rPr>
          <w:instrText xml:space="preserve"> PAGEREF _Toc182300083 \h </w:instrText>
        </w:r>
        <w:r w:rsidR="00766D6A">
          <w:rPr>
            <w:noProof/>
            <w:webHidden/>
          </w:rPr>
        </w:r>
        <w:r w:rsidR="00766D6A">
          <w:rPr>
            <w:noProof/>
            <w:webHidden/>
          </w:rPr>
          <w:fldChar w:fldCharType="separate"/>
        </w:r>
        <w:r w:rsidR="00766D6A">
          <w:rPr>
            <w:noProof/>
            <w:webHidden/>
          </w:rPr>
          <w:t>13</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4" w:history="1">
        <w:r w:rsidR="00766D6A" w:rsidRPr="00451709">
          <w:rPr>
            <w:rStyle w:val="Hipervnculo"/>
            <w:rFonts w:ascii="Montserrat" w:hAnsi="Montserrat" w:cs="Arial"/>
            <w:noProof/>
            <w:lang w:val="es-ES_tradnl"/>
          </w:rPr>
          <w:t>2.3. Método de evaluación.</w:t>
        </w:r>
        <w:r w:rsidR="00766D6A">
          <w:rPr>
            <w:noProof/>
            <w:webHidden/>
          </w:rPr>
          <w:tab/>
        </w:r>
        <w:r w:rsidR="00766D6A">
          <w:rPr>
            <w:noProof/>
            <w:webHidden/>
          </w:rPr>
          <w:fldChar w:fldCharType="begin"/>
        </w:r>
        <w:r w:rsidR="00766D6A">
          <w:rPr>
            <w:noProof/>
            <w:webHidden/>
          </w:rPr>
          <w:instrText xml:space="preserve"> PAGEREF _Toc182300084 \h </w:instrText>
        </w:r>
        <w:r w:rsidR="00766D6A">
          <w:rPr>
            <w:noProof/>
            <w:webHidden/>
          </w:rPr>
        </w:r>
        <w:r w:rsidR="00766D6A">
          <w:rPr>
            <w:noProof/>
            <w:webHidden/>
          </w:rPr>
          <w:fldChar w:fldCharType="separate"/>
        </w:r>
        <w:r w:rsidR="00766D6A">
          <w:rPr>
            <w:noProof/>
            <w:webHidden/>
          </w:rPr>
          <w:t>13</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5" w:history="1">
        <w:r w:rsidR="00766D6A" w:rsidRPr="00451709">
          <w:rPr>
            <w:rStyle w:val="Hipervnculo"/>
            <w:rFonts w:ascii="Montserrat" w:hAnsi="Montserrat" w:cs="Arial"/>
            <w:noProof/>
            <w:lang w:val="es-ES_tradnl"/>
          </w:rPr>
          <w:t>2.4. Licencias, Autorizaciones y Permisos, Normas Oficiales Mexicanas, Normas Mexicanas, Referencia o Especificaciones.</w:t>
        </w:r>
        <w:r w:rsidR="00766D6A">
          <w:rPr>
            <w:noProof/>
            <w:webHidden/>
          </w:rPr>
          <w:tab/>
        </w:r>
        <w:r w:rsidR="00766D6A">
          <w:rPr>
            <w:noProof/>
            <w:webHidden/>
          </w:rPr>
          <w:fldChar w:fldCharType="begin"/>
        </w:r>
        <w:r w:rsidR="00766D6A">
          <w:rPr>
            <w:noProof/>
            <w:webHidden/>
          </w:rPr>
          <w:instrText xml:space="preserve"> PAGEREF _Toc182300085 \h </w:instrText>
        </w:r>
        <w:r w:rsidR="00766D6A">
          <w:rPr>
            <w:noProof/>
            <w:webHidden/>
          </w:rPr>
        </w:r>
        <w:r w:rsidR="00766D6A">
          <w:rPr>
            <w:noProof/>
            <w:webHidden/>
          </w:rPr>
          <w:fldChar w:fldCharType="separate"/>
        </w:r>
        <w:r w:rsidR="00766D6A">
          <w:rPr>
            <w:noProof/>
            <w:webHidden/>
          </w:rPr>
          <w:t>14</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6" w:history="1">
        <w:r w:rsidR="00766D6A" w:rsidRPr="00451709">
          <w:rPr>
            <w:rStyle w:val="Hipervnculo"/>
            <w:rFonts w:ascii="Montserrat" w:hAnsi="Montserrat" w:cs="Arial"/>
            <w:noProof/>
            <w:lang w:val="es-ES_tradnl"/>
          </w:rPr>
          <w:t>2.5. Documentación que los Licitantes deberán acompañar a su propuesta Técnica.</w:t>
        </w:r>
        <w:r w:rsidR="00766D6A">
          <w:rPr>
            <w:noProof/>
            <w:webHidden/>
          </w:rPr>
          <w:tab/>
        </w:r>
        <w:r w:rsidR="00766D6A">
          <w:rPr>
            <w:noProof/>
            <w:webHidden/>
          </w:rPr>
          <w:fldChar w:fldCharType="begin"/>
        </w:r>
        <w:r w:rsidR="00766D6A">
          <w:rPr>
            <w:noProof/>
            <w:webHidden/>
          </w:rPr>
          <w:instrText xml:space="preserve"> PAGEREF _Toc182300086 \h </w:instrText>
        </w:r>
        <w:r w:rsidR="00766D6A">
          <w:rPr>
            <w:noProof/>
            <w:webHidden/>
          </w:rPr>
        </w:r>
        <w:r w:rsidR="00766D6A">
          <w:rPr>
            <w:noProof/>
            <w:webHidden/>
          </w:rPr>
          <w:fldChar w:fldCharType="separate"/>
        </w:r>
        <w:r w:rsidR="00766D6A">
          <w:rPr>
            <w:noProof/>
            <w:webHidden/>
          </w:rPr>
          <w:t>14</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7" w:history="1">
        <w:r w:rsidR="00766D6A" w:rsidRPr="00451709">
          <w:rPr>
            <w:rStyle w:val="Hipervnculo"/>
            <w:rFonts w:ascii="Montserrat" w:hAnsi="Montserrat" w:cs="Arial"/>
            <w:noProof/>
            <w:lang w:val="es-ES_tradnl"/>
          </w:rPr>
          <w:t>2.6. De la entrega del Servicio.</w:t>
        </w:r>
        <w:r w:rsidR="00766D6A">
          <w:rPr>
            <w:noProof/>
            <w:webHidden/>
          </w:rPr>
          <w:tab/>
        </w:r>
        <w:r w:rsidR="00766D6A">
          <w:rPr>
            <w:noProof/>
            <w:webHidden/>
          </w:rPr>
          <w:fldChar w:fldCharType="begin"/>
        </w:r>
        <w:r w:rsidR="00766D6A">
          <w:rPr>
            <w:noProof/>
            <w:webHidden/>
          </w:rPr>
          <w:instrText xml:space="preserve"> PAGEREF _Toc182300087 \h </w:instrText>
        </w:r>
        <w:r w:rsidR="00766D6A">
          <w:rPr>
            <w:noProof/>
            <w:webHidden/>
          </w:rPr>
        </w:r>
        <w:r w:rsidR="00766D6A">
          <w:rPr>
            <w:noProof/>
            <w:webHidden/>
          </w:rPr>
          <w:fldChar w:fldCharType="separate"/>
        </w:r>
        <w:r w:rsidR="00766D6A">
          <w:rPr>
            <w:noProof/>
            <w:webHidden/>
          </w:rPr>
          <w:t>16</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088" w:history="1">
        <w:r w:rsidR="00766D6A" w:rsidRPr="00451709">
          <w:rPr>
            <w:rStyle w:val="Hipervnculo"/>
            <w:rFonts w:ascii="Montserrat" w:hAnsi="Montserrat" w:cs="Arial"/>
            <w:noProof/>
            <w:lang w:val="es-ES_tradnl"/>
          </w:rPr>
          <w:t>2.6.1.</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Programa de entrega.</w:t>
        </w:r>
        <w:r w:rsidR="00766D6A">
          <w:rPr>
            <w:noProof/>
            <w:webHidden/>
          </w:rPr>
          <w:tab/>
        </w:r>
        <w:r w:rsidR="00766D6A">
          <w:rPr>
            <w:noProof/>
            <w:webHidden/>
          </w:rPr>
          <w:fldChar w:fldCharType="begin"/>
        </w:r>
        <w:r w:rsidR="00766D6A">
          <w:rPr>
            <w:noProof/>
            <w:webHidden/>
          </w:rPr>
          <w:instrText xml:space="preserve"> PAGEREF _Toc182300088 \h </w:instrText>
        </w:r>
        <w:r w:rsidR="00766D6A">
          <w:rPr>
            <w:noProof/>
            <w:webHidden/>
          </w:rPr>
        </w:r>
        <w:r w:rsidR="00766D6A">
          <w:rPr>
            <w:noProof/>
            <w:webHidden/>
          </w:rPr>
          <w:fldChar w:fldCharType="separate"/>
        </w:r>
        <w:r w:rsidR="00766D6A">
          <w:rPr>
            <w:noProof/>
            <w:webHidden/>
          </w:rPr>
          <w:t>16</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89" w:history="1">
        <w:r w:rsidR="00766D6A" w:rsidRPr="00451709">
          <w:rPr>
            <w:rStyle w:val="Hipervnculo"/>
            <w:rFonts w:ascii="Montserrat" w:hAnsi="Montserrat" w:cs="Arial"/>
            <w:b/>
            <w:noProof/>
            <w:lang w:val="es-ES_tradnl" w:eastAsia="ar-SA"/>
          </w:rPr>
          <w:t>2.7. Lugar y condiciones de entrega del servicio.</w:t>
        </w:r>
        <w:r w:rsidR="00766D6A">
          <w:rPr>
            <w:noProof/>
            <w:webHidden/>
          </w:rPr>
          <w:tab/>
        </w:r>
        <w:r w:rsidR="00766D6A">
          <w:rPr>
            <w:noProof/>
            <w:webHidden/>
          </w:rPr>
          <w:fldChar w:fldCharType="begin"/>
        </w:r>
        <w:r w:rsidR="00766D6A">
          <w:rPr>
            <w:noProof/>
            <w:webHidden/>
          </w:rPr>
          <w:instrText xml:space="preserve"> PAGEREF _Toc182300089 \h </w:instrText>
        </w:r>
        <w:r w:rsidR="00766D6A">
          <w:rPr>
            <w:noProof/>
            <w:webHidden/>
          </w:rPr>
        </w:r>
        <w:r w:rsidR="00766D6A">
          <w:rPr>
            <w:noProof/>
            <w:webHidden/>
          </w:rPr>
          <w:fldChar w:fldCharType="separate"/>
        </w:r>
        <w:r w:rsidR="00766D6A">
          <w:rPr>
            <w:noProof/>
            <w:webHidden/>
          </w:rPr>
          <w:t>16</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0" w:history="1">
        <w:r w:rsidR="00766D6A" w:rsidRPr="00451709">
          <w:rPr>
            <w:rStyle w:val="Hipervnculo"/>
            <w:rFonts w:ascii="Montserrat" w:hAnsi="Montserrat" w:cs="Arial"/>
            <w:noProof/>
            <w:lang w:val="es-ES_tradnl"/>
          </w:rPr>
          <w:t>2.8. Cantidades a contratar.</w:t>
        </w:r>
        <w:r w:rsidR="00766D6A">
          <w:rPr>
            <w:noProof/>
            <w:webHidden/>
          </w:rPr>
          <w:tab/>
        </w:r>
        <w:r w:rsidR="00766D6A">
          <w:rPr>
            <w:noProof/>
            <w:webHidden/>
          </w:rPr>
          <w:fldChar w:fldCharType="begin"/>
        </w:r>
        <w:r w:rsidR="00766D6A">
          <w:rPr>
            <w:noProof/>
            <w:webHidden/>
          </w:rPr>
          <w:instrText xml:space="preserve"> PAGEREF _Toc182300090 \h </w:instrText>
        </w:r>
        <w:r w:rsidR="00766D6A">
          <w:rPr>
            <w:noProof/>
            <w:webHidden/>
          </w:rPr>
        </w:r>
        <w:r w:rsidR="00766D6A">
          <w:rPr>
            <w:noProof/>
            <w:webHidden/>
          </w:rPr>
          <w:fldChar w:fldCharType="separate"/>
        </w:r>
        <w:r w:rsidR="00766D6A">
          <w:rPr>
            <w:noProof/>
            <w:webHidden/>
          </w:rPr>
          <w:t>17</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1" w:history="1">
        <w:r w:rsidR="00766D6A" w:rsidRPr="00451709">
          <w:rPr>
            <w:rStyle w:val="Hipervnculo"/>
            <w:rFonts w:ascii="Montserrat" w:hAnsi="Montserrat" w:cs="Arial"/>
            <w:noProof/>
            <w:lang w:val="es-ES_tradnl"/>
          </w:rPr>
          <w:t>2.9. Tipo de contratación.</w:t>
        </w:r>
        <w:r w:rsidR="00766D6A">
          <w:rPr>
            <w:noProof/>
            <w:webHidden/>
          </w:rPr>
          <w:tab/>
        </w:r>
        <w:r w:rsidR="00766D6A">
          <w:rPr>
            <w:noProof/>
            <w:webHidden/>
          </w:rPr>
          <w:fldChar w:fldCharType="begin"/>
        </w:r>
        <w:r w:rsidR="00766D6A">
          <w:rPr>
            <w:noProof/>
            <w:webHidden/>
          </w:rPr>
          <w:instrText xml:space="preserve"> PAGEREF _Toc182300091 \h </w:instrText>
        </w:r>
        <w:r w:rsidR="00766D6A">
          <w:rPr>
            <w:noProof/>
            <w:webHidden/>
          </w:rPr>
        </w:r>
        <w:r w:rsidR="00766D6A">
          <w:rPr>
            <w:noProof/>
            <w:webHidden/>
          </w:rPr>
          <w:fldChar w:fldCharType="separate"/>
        </w:r>
        <w:r w:rsidR="00766D6A">
          <w:rPr>
            <w:noProof/>
            <w:webHidden/>
          </w:rPr>
          <w:t>17</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2" w:history="1">
        <w:r w:rsidR="00766D6A" w:rsidRPr="00451709">
          <w:rPr>
            <w:rStyle w:val="Hipervnculo"/>
            <w:rFonts w:ascii="Montserrat" w:hAnsi="Montserrat" w:cs="Arial"/>
            <w:noProof/>
            <w:lang w:val="es-ES_tradnl"/>
          </w:rPr>
          <w:t>2.10. Forma de Adjudicación.</w:t>
        </w:r>
        <w:r w:rsidR="00766D6A">
          <w:rPr>
            <w:noProof/>
            <w:webHidden/>
          </w:rPr>
          <w:tab/>
        </w:r>
        <w:r w:rsidR="00766D6A">
          <w:rPr>
            <w:noProof/>
            <w:webHidden/>
          </w:rPr>
          <w:fldChar w:fldCharType="begin"/>
        </w:r>
        <w:r w:rsidR="00766D6A">
          <w:rPr>
            <w:noProof/>
            <w:webHidden/>
          </w:rPr>
          <w:instrText xml:space="preserve"> PAGEREF _Toc182300092 \h </w:instrText>
        </w:r>
        <w:r w:rsidR="00766D6A">
          <w:rPr>
            <w:noProof/>
            <w:webHidden/>
          </w:rPr>
        </w:r>
        <w:r w:rsidR="00766D6A">
          <w:rPr>
            <w:noProof/>
            <w:webHidden/>
          </w:rPr>
          <w:fldChar w:fldCharType="separate"/>
        </w:r>
        <w:r w:rsidR="00766D6A">
          <w:rPr>
            <w:noProof/>
            <w:webHidden/>
          </w:rPr>
          <w:t>17</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3" w:history="1">
        <w:r w:rsidR="00766D6A" w:rsidRPr="00451709">
          <w:rPr>
            <w:rStyle w:val="Hipervnculo"/>
            <w:rFonts w:ascii="Montserrat" w:hAnsi="Montserrat" w:cs="Arial"/>
            <w:noProof/>
            <w:lang w:val="es-ES_tradnl"/>
          </w:rPr>
          <w:t>2.11. Forma de Pago.</w:t>
        </w:r>
        <w:r w:rsidR="00766D6A">
          <w:rPr>
            <w:noProof/>
            <w:webHidden/>
          </w:rPr>
          <w:tab/>
        </w:r>
        <w:r w:rsidR="00766D6A">
          <w:rPr>
            <w:noProof/>
            <w:webHidden/>
          </w:rPr>
          <w:fldChar w:fldCharType="begin"/>
        </w:r>
        <w:r w:rsidR="00766D6A">
          <w:rPr>
            <w:noProof/>
            <w:webHidden/>
          </w:rPr>
          <w:instrText xml:space="preserve"> PAGEREF _Toc182300093 \h </w:instrText>
        </w:r>
        <w:r w:rsidR="00766D6A">
          <w:rPr>
            <w:noProof/>
            <w:webHidden/>
          </w:rPr>
        </w:r>
        <w:r w:rsidR="00766D6A">
          <w:rPr>
            <w:noProof/>
            <w:webHidden/>
          </w:rPr>
          <w:fldChar w:fldCharType="separate"/>
        </w:r>
        <w:r w:rsidR="00766D6A">
          <w:rPr>
            <w:noProof/>
            <w:webHidden/>
          </w:rPr>
          <w:t>17</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4" w:history="1">
        <w:r w:rsidR="00766D6A" w:rsidRPr="00451709">
          <w:rPr>
            <w:rStyle w:val="Hipervnculo"/>
            <w:rFonts w:ascii="Montserrat" w:hAnsi="Montserrat" w:cs="Arial"/>
            <w:noProof/>
            <w:lang w:val="es-ES_tradnl"/>
          </w:rPr>
          <w:t>2.12. Modelo de contrato.</w:t>
        </w:r>
        <w:r w:rsidR="00766D6A">
          <w:rPr>
            <w:noProof/>
            <w:webHidden/>
          </w:rPr>
          <w:tab/>
        </w:r>
        <w:r w:rsidR="00766D6A">
          <w:rPr>
            <w:noProof/>
            <w:webHidden/>
          </w:rPr>
          <w:fldChar w:fldCharType="begin"/>
        </w:r>
        <w:r w:rsidR="00766D6A">
          <w:rPr>
            <w:noProof/>
            <w:webHidden/>
          </w:rPr>
          <w:instrText xml:space="preserve"> PAGEREF _Toc182300094 \h </w:instrText>
        </w:r>
        <w:r w:rsidR="00766D6A">
          <w:rPr>
            <w:noProof/>
            <w:webHidden/>
          </w:rPr>
        </w:r>
        <w:r w:rsidR="00766D6A">
          <w:rPr>
            <w:noProof/>
            <w:webHidden/>
          </w:rPr>
          <w:fldChar w:fldCharType="separate"/>
        </w:r>
        <w:r w:rsidR="00766D6A">
          <w:rPr>
            <w:noProof/>
            <w:webHidden/>
          </w:rPr>
          <w:t>18</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095" w:history="1">
        <w:r w:rsidR="00766D6A" w:rsidRPr="00451709">
          <w:rPr>
            <w:rStyle w:val="Hipervnculo"/>
            <w:rFonts w:ascii="Montserrat" w:hAnsi="Montserrat" w:cs="Arial"/>
            <w:noProof/>
            <w:lang w:val="es-ES_tradnl"/>
          </w:rPr>
          <w:t>2.14.1.</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Garantía de cumplimiento de contrato.</w:t>
        </w:r>
        <w:r w:rsidR="00766D6A">
          <w:rPr>
            <w:noProof/>
            <w:webHidden/>
          </w:rPr>
          <w:tab/>
        </w:r>
        <w:r w:rsidR="00766D6A">
          <w:rPr>
            <w:noProof/>
            <w:webHidden/>
          </w:rPr>
          <w:fldChar w:fldCharType="begin"/>
        </w:r>
        <w:r w:rsidR="00766D6A">
          <w:rPr>
            <w:noProof/>
            <w:webHidden/>
          </w:rPr>
          <w:instrText xml:space="preserve"> PAGEREF _Toc182300095 \h </w:instrText>
        </w:r>
        <w:r w:rsidR="00766D6A">
          <w:rPr>
            <w:noProof/>
            <w:webHidden/>
          </w:rPr>
        </w:r>
        <w:r w:rsidR="00766D6A">
          <w:rPr>
            <w:noProof/>
            <w:webHidden/>
          </w:rPr>
          <w:fldChar w:fldCharType="separate"/>
        </w:r>
        <w:r w:rsidR="00766D6A">
          <w:rPr>
            <w:noProof/>
            <w:webHidden/>
          </w:rPr>
          <w:t>18</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096" w:history="1">
        <w:r w:rsidR="00766D6A" w:rsidRPr="00451709">
          <w:rPr>
            <w:rStyle w:val="Hipervnculo"/>
            <w:rFonts w:ascii="Montserrat" w:hAnsi="Montserrat" w:cs="Arial"/>
            <w:noProof/>
            <w:lang w:val="es-ES_tradnl"/>
          </w:rPr>
          <w:t>2.14.2.</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Garantía de cumplimiento, defectos o vicios ocultos, calidad de servicios y de operación y funcionamiento, que en su caso aplique, las cuales deben indicar.</w:t>
        </w:r>
        <w:r w:rsidR="00766D6A">
          <w:rPr>
            <w:noProof/>
            <w:webHidden/>
          </w:rPr>
          <w:tab/>
        </w:r>
        <w:r w:rsidR="00766D6A">
          <w:rPr>
            <w:noProof/>
            <w:webHidden/>
          </w:rPr>
          <w:fldChar w:fldCharType="begin"/>
        </w:r>
        <w:r w:rsidR="00766D6A">
          <w:rPr>
            <w:noProof/>
            <w:webHidden/>
          </w:rPr>
          <w:instrText xml:space="preserve"> PAGEREF _Toc182300096 \h </w:instrText>
        </w:r>
        <w:r w:rsidR="00766D6A">
          <w:rPr>
            <w:noProof/>
            <w:webHidden/>
          </w:rPr>
        </w:r>
        <w:r w:rsidR="00766D6A">
          <w:rPr>
            <w:noProof/>
            <w:webHidden/>
          </w:rPr>
          <w:fldChar w:fldCharType="separate"/>
        </w:r>
        <w:r w:rsidR="00766D6A">
          <w:rPr>
            <w:noProof/>
            <w:webHidden/>
          </w:rPr>
          <w:t>19</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097" w:history="1">
        <w:r w:rsidR="00766D6A" w:rsidRPr="00451709">
          <w:rPr>
            <w:rStyle w:val="Hipervnculo"/>
            <w:rFonts w:ascii="Montserrat" w:hAnsi="Montserrat" w:cs="Arial"/>
            <w:noProof/>
            <w:lang w:val="es-ES_tradnl"/>
          </w:rPr>
          <w:t>2.15. Terminación de la relación contractual.</w:t>
        </w:r>
        <w:r w:rsidR="00766D6A">
          <w:rPr>
            <w:noProof/>
            <w:webHidden/>
          </w:rPr>
          <w:tab/>
        </w:r>
        <w:r w:rsidR="00766D6A">
          <w:rPr>
            <w:noProof/>
            <w:webHidden/>
          </w:rPr>
          <w:fldChar w:fldCharType="begin"/>
        </w:r>
        <w:r w:rsidR="00766D6A">
          <w:rPr>
            <w:noProof/>
            <w:webHidden/>
          </w:rPr>
          <w:instrText xml:space="preserve"> PAGEREF _Toc182300097 \h </w:instrText>
        </w:r>
        <w:r w:rsidR="00766D6A">
          <w:rPr>
            <w:noProof/>
            <w:webHidden/>
          </w:rPr>
        </w:r>
        <w:r w:rsidR="00766D6A">
          <w:rPr>
            <w:noProof/>
            <w:webHidden/>
          </w:rPr>
          <w:fldChar w:fldCharType="separate"/>
        </w:r>
        <w:r w:rsidR="00766D6A">
          <w:rPr>
            <w:noProof/>
            <w:webHidden/>
          </w:rPr>
          <w:t>21</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098" w:history="1">
        <w:r w:rsidR="00766D6A" w:rsidRPr="00451709">
          <w:rPr>
            <w:rStyle w:val="Hipervnculo"/>
            <w:rFonts w:ascii="Montserrat" w:hAnsi="Montserrat" w:cs="Arial"/>
            <w:noProof/>
            <w:lang w:val="es-ES_tradnl"/>
          </w:rPr>
          <w:t>2.15.1.</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Rescisión administrativa del contrato.</w:t>
        </w:r>
        <w:r w:rsidR="00766D6A">
          <w:rPr>
            <w:noProof/>
            <w:webHidden/>
          </w:rPr>
          <w:tab/>
        </w:r>
        <w:r w:rsidR="00766D6A">
          <w:rPr>
            <w:noProof/>
            <w:webHidden/>
          </w:rPr>
          <w:fldChar w:fldCharType="begin"/>
        </w:r>
        <w:r w:rsidR="00766D6A">
          <w:rPr>
            <w:noProof/>
            <w:webHidden/>
          </w:rPr>
          <w:instrText xml:space="preserve"> PAGEREF _Toc182300098 \h </w:instrText>
        </w:r>
        <w:r w:rsidR="00766D6A">
          <w:rPr>
            <w:noProof/>
            <w:webHidden/>
          </w:rPr>
        </w:r>
        <w:r w:rsidR="00766D6A">
          <w:rPr>
            <w:noProof/>
            <w:webHidden/>
          </w:rPr>
          <w:fldChar w:fldCharType="separate"/>
        </w:r>
        <w:r w:rsidR="00766D6A">
          <w:rPr>
            <w:noProof/>
            <w:webHidden/>
          </w:rPr>
          <w:t>21</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099" w:history="1">
        <w:r w:rsidR="00766D6A" w:rsidRPr="00451709">
          <w:rPr>
            <w:rStyle w:val="Hipervnculo"/>
            <w:rFonts w:ascii="Montserrat" w:hAnsi="Montserrat" w:cs="Arial"/>
            <w:noProof/>
            <w:lang w:val="es-ES_tradnl"/>
          </w:rPr>
          <w:t>2.15.2.</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Terminación anticipada del contrato.</w:t>
        </w:r>
        <w:r w:rsidR="00766D6A">
          <w:rPr>
            <w:noProof/>
            <w:webHidden/>
          </w:rPr>
          <w:tab/>
        </w:r>
        <w:r w:rsidR="00766D6A">
          <w:rPr>
            <w:noProof/>
            <w:webHidden/>
          </w:rPr>
          <w:fldChar w:fldCharType="begin"/>
        </w:r>
        <w:r w:rsidR="00766D6A">
          <w:rPr>
            <w:noProof/>
            <w:webHidden/>
          </w:rPr>
          <w:instrText xml:space="preserve"> PAGEREF _Toc182300099 \h </w:instrText>
        </w:r>
        <w:r w:rsidR="00766D6A">
          <w:rPr>
            <w:noProof/>
            <w:webHidden/>
          </w:rPr>
        </w:r>
        <w:r w:rsidR="00766D6A">
          <w:rPr>
            <w:noProof/>
            <w:webHidden/>
          </w:rPr>
          <w:fldChar w:fldCharType="separate"/>
        </w:r>
        <w:r w:rsidR="00766D6A">
          <w:rPr>
            <w:noProof/>
            <w:webHidden/>
          </w:rPr>
          <w:t>22</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0" w:history="1">
        <w:r w:rsidR="00766D6A" w:rsidRPr="00451709">
          <w:rPr>
            <w:rStyle w:val="Hipervnculo"/>
            <w:rFonts w:ascii="Montserrat" w:hAnsi="Montserrat" w:cs="Arial"/>
            <w:noProof/>
            <w:lang w:val="es-ES_tradnl"/>
          </w:rPr>
          <w:t>2.16. Penas Convencionales y deducciones al pago.</w:t>
        </w:r>
        <w:r w:rsidR="00766D6A">
          <w:rPr>
            <w:noProof/>
            <w:webHidden/>
          </w:rPr>
          <w:tab/>
        </w:r>
        <w:r w:rsidR="00766D6A">
          <w:rPr>
            <w:noProof/>
            <w:webHidden/>
          </w:rPr>
          <w:fldChar w:fldCharType="begin"/>
        </w:r>
        <w:r w:rsidR="00766D6A">
          <w:rPr>
            <w:noProof/>
            <w:webHidden/>
          </w:rPr>
          <w:instrText xml:space="preserve"> PAGEREF _Toc182300100 \h </w:instrText>
        </w:r>
        <w:r w:rsidR="00766D6A">
          <w:rPr>
            <w:noProof/>
            <w:webHidden/>
          </w:rPr>
        </w:r>
        <w:r w:rsidR="00766D6A">
          <w:rPr>
            <w:noProof/>
            <w:webHidden/>
          </w:rPr>
          <w:fldChar w:fldCharType="separate"/>
        </w:r>
        <w:r w:rsidR="00766D6A">
          <w:rPr>
            <w:noProof/>
            <w:webHidden/>
          </w:rPr>
          <w:t>22</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01" w:history="1">
        <w:r w:rsidR="00766D6A" w:rsidRPr="00451709">
          <w:rPr>
            <w:rStyle w:val="Hipervnculo"/>
            <w:rFonts w:ascii="Montserrat" w:hAnsi="Montserrat" w:cs="Arial"/>
            <w:noProof/>
            <w:lang w:val="es-ES_tradnl"/>
          </w:rPr>
          <w:t>2.16.1.</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Deducciones</w:t>
        </w:r>
        <w:r w:rsidR="00766D6A">
          <w:rPr>
            <w:noProof/>
            <w:webHidden/>
          </w:rPr>
          <w:tab/>
        </w:r>
        <w:r w:rsidR="00766D6A">
          <w:rPr>
            <w:noProof/>
            <w:webHidden/>
          </w:rPr>
          <w:fldChar w:fldCharType="begin"/>
        </w:r>
        <w:r w:rsidR="00766D6A">
          <w:rPr>
            <w:noProof/>
            <w:webHidden/>
          </w:rPr>
          <w:instrText xml:space="preserve"> PAGEREF _Toc182300101 \h </w:instrText>
        </w:r>
        <w:r w:rsidR="00766D6A">
          <w:rPr>
            <w:noProof/>
            <w:webHidden/>
          </w:rPr>
        </w:r>
        <w:r w:rsidR="00766D6A">
          <w:rPr>
            <w:noProof/>
            <w:webHidden/>
          </w:rPr>
          <w:fldChar w:fldCharType="separate"/>
        </w:r>
        <w:r w:rsidR="00766D6A">
          <w:rPr>
            <w:noProof/>
            <w:webHidden/>
          </w:rPr>
          <w:t>23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02" w:history="1">
        <w:r w:rsidR="00766D6A" w:rsidRPr="00451709">
          <w:rPr>
            <w:rStyle w:val="Hipervnculo"/>
            <w:rFonts w:cs="Arial"/>
            <w:noProof/>
            <w:lang w:val="es-ES_tradnl"/>
          </w:rPr>
          <w:t>3. FORMA Y TÉRMINOS QUE REGIRÁN LOS DIVERSOS ACTOS DEL PROCEDIMIENTO DE LICITACIÓN PÚBLICA.</w:t>
        </w:r>
        <w:r w:rsidR="00766D6A">
          <w:rPr>
            <w:noProof/>
            <w:webHidden/>
          </w:rPr>
          <w:tab/>
        </w:r>
        <w:r w:rsidR="00766D6A">
          <w:rPr>
            <w:noProof/>
            <w:webHidden/>
          </w:rPr>
          <w:fldChar w:fldCharType="begin"/>
        </w:r>
        <w:r w:rsidR="00766D6A">
          <w:rPr>
            <w:noProof/>
            <w:webHidden/>
          </w:rPr>
          <w:instrText xml:space="preserve"> PAGEREF _Toc182300102 \h </w:instrText>
        </w:r>
        <w:r w:rsidR="00766D6A">
          <w:rPr>
            <w:noProof/>
            <w:webHidden/>
          </w:rPr>
        </w:r>
        <w:r w:rsidR="00766D6A">
          <w:rPr>
            <w:noProof/>
            <w:webHidden/>
          </w:rPr>
          <w:fldChar w:fldCharType="separate"/>
        </w:r>
        <w:r w:rsidR="00766D6A">
          <w:rPr>
            <w:noProof/>
            <w:webHidden/>
          </w:rPr>
          <w:t>24</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3" w:history="1">
        <w:r w:rsidR="00766D6A" w:rsidRPr="00451709">
          <w:rPr>
            <w:rStyle w:val="Hipervnculo"/>
            <w:rFonts w:ascii="Montserrat" w:hAnsi="Montserrat" w:cs="Arial"/>
            <w:noProof/>
            <w:lang w:val="es-ES_tradnl"/>
          </w:rPr>
          <w:t>3.1. Reducción de Plazos.</w:t>
        </w:r>
        <w:r w:rsidR="00766D6A">
          <w:rPr>
            <w:noProof/>
            <w:webHidden/>
          </w:rPr>
          <w:tab/>
        </w:r>
        <w:r w:rsidR="00766D6A">
          <w:rPr>
            <w:noProof/>
            <w:webHidden/>
          </w:rPr>
          <w:fldChar w:fldCharType="begin"/>
        </w:r>
        <w:r w:rsidR="00766D6A">
          <w:rPr>
            <w:noProof/>
            <w:webHidden/>
          </w:rPr>
          <w:instrText xml:space="preserve"> PAGEREF _Toc182300103 \h </w:instrText>
        </w:r>
        <w:r w:rsidR="00766D6A">
          <w:rPr>
            <w:noProof/>
            <w:webHidden/>
          </w:rPr>
        </w:r>
        <w:r w:rsidR="00766D6A">
          <w:rPr>
            <w:noProof/>
            <w:webHidden/>
          </w:rPr>
          <w:fldChar w:fldCharType="separate"/>
        </w:r>
        <w:r w:rsidR="00766D6A">
          <w:rPr>
            <w:noProof/>
            <w:webHidden/>
          </w:rPr>
          <w:t>24</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4" w:history="1">
        <w:r w:rsidR="00766D6A" w:rsidRPr="00451709">
          <w:rPr>
            <w:rStyle w:val="Hipervnculo"/>
            <w:rFonts w:ascii="Montserrat" w:hAnsi="Montserrat" w:cs="Arial"/>
            <w:noProof/>
            <w:lang w:val="es-ES_tradnl"/>
          </w:rPr>
          <w:t>3.2. Fecha, hora y lugar para los actos de la licitación.</w:t>
        </w:r>
        <w:r w:rsidR="00766D6A">
          <w:rPr>
            <w:noProof/>
            <w:webHidden/>
          </w:rPr>
          <w:tab/>
        </w:r>
        <w:r w:rsidR="00766D6A">
          <w:rPr>
            <w:noProof/>
            <w:webHidden/>
          </w:rPr>
          <w:fldChar w:fldCharType="begin"/>
        </w:r>
        <w:r w:rsidR="00766D6A">
          <w:rPr>
            <w:noProof/>
            <w:webHidden/>
          </w:rPr>
          <w:instrText xml:space="preserve"> PAGEREF _Toc182300104 \h </w:instrText>
        </w:r>
        <w:r w:rsidR="00766D6A">
          <w:rPr>
            <w:noProof/>
            <w:webHidden/>
          </w:rPr>
        </w:r>
        <w:r w:rsidR="00766D6A">
          <w:rPr>
            <w:noProof/>
            <w:webHidden/>
          </w:rPr>
          <w:fldChar w:fldCharType="separate"/>
        </w:r>
        <w:r w:rsidR="00766D6A">
          <w:rPr>
            <w:noProof/>
            <w:webHidden/>
          </w:rPr>
          <w:t>24</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5" w:history="1">
        <w:r w:rsidR="00766D6A" w:rsidRPr="00451709">
          <w:rPr>
            <w:rStyle w:val="Hipervnculo"/>
            <w:rFonts w:ascii="Montserrat" w:hAnsi="Montserrat" w:cs="Arial"/>
            <w:noProof/>
            <w:lang w:val="es-ES_tradnl"/>
          </w:rPr>
          <w:t>3.3. Visitas a las instalaciones institucionales, donde se prestarán los servicios.</w:t>
        </w:r>
        <w:r w:rsidR="00766D6A">
          <w:rPr>
            <w:noProof/>
            <w:webHidden/>
          </w:rPr>
          <w:tab/>
        </w:r>
        <w:r w:rsidR="00766D6A">
          <w:rPr>
            <w:noProof/>
            <w:webHidden/>
          </w:rPr>
          <w:fldChar w:fldCharType="begin"/>
        </w:r>
        <w:r w:rsidR="00766D6A">
          <w:rPr>
            <w:noProof/>
            <w:webHidden/>
          </w:rPr>
          <w:instrText xml:space="preserve"> PAGEREF _Toc182300105 \h </w:instrText>
        </w:r>
        <w:r w:rsidR="00766D6A">
          <w:rPr>
            <w:noProof/>
            <w:webHidden/>
          </w:rPr>
        </w:r>
        <w:r w:rsidR="00766D6A">
          <w:rPr>
            <w:noProof/>
            <w:webHidden/>
          </w:rPr>
          <w:fldChar w:fldCharType="separate"/>
        </w:r>
        <w:r w:rsidR="00766D6A">
          <w:rPr>
            <w:noProof/>
            <w:webHidden/>
          </w:rPr>
          <w:t>25</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6" w:history="1">
        <w:r w:rsidR="00766D6A" w:rsidRPr="00451709">
          <w:rPr>
            <w:rStyle w:val="Hipervnculo"/>
            <w:rFonts w:ascii="Montserrat" w:hAnsi="Montserrat" w:cs="Arial"/>
            <w:noProof/>
            <w:lang w:val="es-ES_tradnl"/>
          </w:rPr>
          <w:t>3.4. Junta de Aclaraciones.</w:t>
        </w:r>
        <w:r w:rsidR="00766D6A">
          <w:rPr>
            <w:noProof/>
            <w:webHidden/>
          </w:rPr>
          <w:tab/>
        </w:r>
        <w:r w:rsidR="00766D6A">
          <w:rPr>
            <w:noProof/>
            <w:webHidden/>
          </w:rPr>
          <w:fldChar w:fldCharType="begin"/>
        </w:r>
        <w:r w:rsidR="00766D6A">
          <w:rPr>
            <w:noProof/>
            <w:webHidden/>
          </w:rPr>
          <w:instrText xml:space="preserve"> PAGEREF _Toc182300106 \h </w:instrText>
        </w:r>
        <w:r w:rsidR="00766D6A">
          <w:rPr>
            <w:noProof/>
            <w:webHidden/>
          </w:rPr>
        </w:r>
        <w:r w:rsidR="00766D6A">
          <w:rPr>
            <w:noProof/>
            <w:webHidden/>
          </w:rPr>
          <w:fldChar w:fldCharType="separate"/>
        </w:r>
        <w:r w:rsidR="00766D6A">
          <w:rPr>
            <w:noProof/>
            <w:webHidden/>
          </w:rPr>
          <w:t>25</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7" w:history="1">
        <w:r w:rsidR="00766D6A" w:rsidRPr="00451709">
          <w:rPr>
            <w:rStyle w:val="Hipervnculo"/>
            <w:rFonts w:ascii="Montserrat" w:hAnsi="Montserrat" w:cs="Arial"/>
            <w:noProof/>
            <w:lang w:val="es-ES_tradnl"/>
          </w:rPr>
          <w:t>3.5. Acto de Presentación y Apertura de Proposiciones.</w:t>
        </w:r>
        <w:r w:rsidR="00766D6A">
          <w:rPr>
            <w:noProof/>
            <w:webHidden/>
          </w:rPr>
          <w:tab/>
        </w:r>
        <w:r w:rsidR="00766D6A">
          <w:rPr>
            <w:noProof/>
            <w:webHidden/>
          </w:rPr>
          <w:fldChar w:fldCharType="begin"/>
        </w:r>
        <w:r w:rsidR="00766D6A">
          <w:rPr>
            <w:noProof/>
            <w:webHidden/>
          </w:rPr>
          <w:instrText xml:space="preserve"> PAGEREF _Toc182300107 \h </w:instrText>
        </w:r>
        <w:r w:rsidR="00766D6A">
          <w:rPr>
            <w:noProof/>
            <w:webHidden/>
          </w:rPr>
        </w:r>
        <w:r w:rsidR="00766D6A">
          <w:rPr>
            <w:noProof/>
            <w:webHidden/>
          </w:rPr>
          <w:fldChar w:fldCharType="separate"/>
        </w:r>
        <w:r w:rsidR="00766D6A">
          <w:rPr>
            <w:noProof/>
            <w:webHidden/>
          </w:rPr>
          <w:t>27</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8" w:history="1">
        <w:r w:rsidR="00766D6A" w:rsidRPr="00451709">
          <w:rPr>
            <w:rStyle w:val="Hipervnculo"/>
            <w:rFonts w:ascii="Montserrat" w:hAnsi="Montserrat" w:cs="Arial"/>
            <w:noProof/>
            <w:lang w:val="es-ES_tradnl"/>
          </w:rPr>
          <w:t>3.6. Proposiciones conjuntas.</w:t>
        </w:r>
        <w:r w:rsidR="00766D6A">
          <w:rPr>
            <w:noProof/>
            <w:webHidden/>
          </w:rPr>
          <w:tab/>
        </w:r>
        <w:r w:rsidR="00766D6A">
          <w:rPr>
            <w:noProof/>
            <w:webHidden/>
          </w:rPr>
          <w:fldChar w:fldCharType="begin"/>
        </w:r>
        <w:r w:rsidR="00766D6A">
          <w:rPr>
            <w:noProof/>
            <w:webHidden/>
          </w:rPr>
          <w:instrText xml:space="preserve"> PAGEREF _Toc182300108 \h </w:instrText>
        </w:r>
        <w:r w:rsidR="00766D6A">
          <w:rPr>
            <w:noProof/>
            <w:webHidden/>
          </w:rPr>
        </w:r>
        <w:r w:rsidR="00766D6A">
          <w:rPr>
            <w:noProof/>
            <w:webHidden/>
          </w:rPr>
          <w:fldChar w:fldCharType="separate"/>
        </w:r>
        <w:r w:rsidR="00766D6A">
          <w:rPr>
            <w:noProof/>
            <w:webHidden/>
          </w:rPr>
          <w:t>30</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09" w:history="1">
        <w:r w:rsidR="00766D6A" w:rsidRPr="00451709">
          <w:rPr>
            <w:rStyle w:val="Hipervnculo"/>
            <w:rFonts w:ascii="Montserrat" w:hAnsi="Montserrat" w:cs="Arial"/>
            <w:noProof/>
            <w:lang w:val="es-ES_tradnl"/>
          </w:rPr>
          <w:t>3.7. Envío de una sola proposición.</w:t>
        </w:r>
        <w:r w:rsidR="00766D6A">
          <w:rPr>
            <w:noProof/>
            <w:webHidden/>
          </w:rPr>
          <w:tab/>
        </w:r>
        <w:r w:rsidR="00766D6A">
          <w:rPr>
            <w:noProof/>
            <w:webHidden/>
          </w:rPr>
          <w:fldChar w:fldCharType="begin"/>
        </w:r>
        <w:r w:rsidR="00766D6A">
          <w:rPr>
            <w:noProof/>
            <w:webHidden/>
          </w:rPr>
          <w:instrText xml:space="preserve"> PAGEREF _Toc182300109 \h </w:instrText>
        </w:r>
        <w:r w:rsidR="00766D6A">
          <w:rPr>
            <w:noProof/>
            <w:webHidden/>
          </w:rPr>
        </w:r>
        <w:r w:rsidR="00766D6A">
          <w:rPr>
            <w:noProof/>
            <w:webHidden/>
          </w:rPr>
          <w:fldChar w:fldCharType="separate"/>
        </w:r>
        <w:r w:rsidR="00766D6A">
          <w:rPr>
            <w:noProof/>
            <w:webHidden/>
          </w:rPr>
          <w:t>31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10" w:history="1">
        <w:r w:rsidR="00766D6A" w:rsidRPr="00451709">
          <w:rPr>
            <w:rStyle w:val="Hipervnculo"/>
            <w:rFonts w:ascii="Montserrat" w:hAnsi="Montserrat" w:cs="Arial"/>
            <w:noProof/>
            <w:lang w:val="es-ES_tradnl"/>
          </w:rPr>
          <w:t>3.8. Acreditamiento de personalidad jurídica y datos de notificación.</w:t>
        </w:r>
        <w:r w:rsidR="00766D6A">
          <w:rPr>
            <w:noProof/>
            <w:webHidden/>
          </w:rPr>
          <w:tab/>
        </w:r>
        <w:r w:rsidR="00766D6A">
          <w:rPr>
            <w:noProof/>
            <w:webHidden/>
          </w:rPr>
          <w:fldChar w:fldCharType="begin"/>
        </w:r>
        <w:r w:rsidR="00766D6A">
          <w:rPr>
            <w:noProof/>
            <w:webHidden/>
          </w:rPr>
          <w:instrText xml:space="preserve"> PAGEREF _Toc182300110 \h </w:instrText>
        </w:r>
        <w:r w:rsidR="00766D6A">
          <w:rPr>
            <w:noProof/>
            <w:webHidden/>
          </w:rPr>
        </w:r>
        <w:r w:rsidR="00766D6A">
          <w:rPr>
            <w:noProof/>
            <w:webHidden/>
          </w:rPr>
          <w:fldChar w:fldCharType="separate"/>
        </w:r>
        <w:r w:rsidR="00766D6A">
          <w:rPr>
            <w:noProof/>
            <w:webHidden/>
          </w:rPr>
          <w:t>31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11" w:history="1">
        <w:r w:rsidR="00766D6A" w:rsidRPr="00451709">
          <w:rPr>
            <w:rStyle w:val="Hipervnculo"/>
            <w:rFonts w:ascii="Montserrat" w:hAnsi="Montserrat" w:cs="Arial"/>
            <w:noProof/>
            <w:lang w:val="es-ES_tradnl"/>
          </w:rPr>
          <w:t>3.9. Documentación que se rubricará.</w:t>
        </w:r>
        <w:r w:rsidR="00766D6A">
          <w:rPr>
            <w:noProof/>
            <w:webHidden/>
          </w:rPr>
          <w:tab/>
        </w:r>
        <w:r w:rsidR="00766D6A">
          <w:rPr>
            <w:noProof/>
            <w:webHidden/>
          </w:rPr>
          <w:fldChar w:fldCharType="begin"/>
        </w:r>
        <w:r w:rsidR="00766D6A">
          <w:rPr>
            <w:noProof/>
            <w:webHidden/>
          </w:rPr>
          <w:instrText xml:space="preserve"> PAGEREF _Toc182300111 \h </w:instrText>
        </w:r>
        <w:r w:rsidR="00766D6A">
          <w:rPr>
            <w:noProof/>
            <w:webHidden/>
          </w:rPr>
        </w:r>
        <w:r w:rsidR="00766D6A">
          <w:rPr>
            <w:noProof/>
            <w:webHidden/>
          </w:rPr>
          <w:fldChar w:fldCharType="separate"/>
        </w:r>
        <w:r w:rsidR="00766D6A">
          <w:rPr>
            <w:noProof/>
            <w:webHidden/>
          </w:rPr>
          <w:t>31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12" w:history="1">
        <w:r w:rsidR="00766D6A" w:rsidRPr="00451709">
          <w:rPr>
            <w:rStyle w:val="Hipervnculo"/>
            <w:rFonts w:ascii="Montserrat" w:hAnsi="Montserrat" w:cs="Arial"/>
            <w:noProof/>
            <w:lang w:val="es-ES_tradnl"/>
          </w:rPr>
          <w:t>3.10. Acto de Fallo</w:t>
        </w:r>
        <w:r w:rsidR="00766D6A">
          <w:rPr>
            <w:noProof/>
            <w:webHidden/>
          </w:rPr>
          <w:tab/>
        </w:r>
        <w:r w:rsidR="00766D6A">
          <w:rPr>
            <w:noProof/>
            <w:webHidden/>
          </w:rPr>
          <w:fldChar w:fldCharType="begin"/>
        </w:r>
        <w:r w:rsidR="00766D6A">
          <w:rPr>
            <w:noProof/>
            <w:webHidden/>
          </w:rPr>
          <w:instrText xml:space="preserve"> PAGEREF _Toc182300112 \h </w:instrText>
        </w:r>
        <w:r w:rsidR="00766D6A">
          <w:rPr>
            <w:noProof/>
            <w:webHidden/>
          </w:rPr>
        </w:r>
        <w:r w:rsidR="00766D6A">
          <w:rPr>
            <w:noProof/>
            <w:webHidden/>
          </w:rPr>
          <w:fldChar w:fldCharType="separate"/>
        </w:r>
        <w:r w:rsidR="00766D6A">
          <w:rPr>
            <w:noProof/>
            <w:webHidden/>
          </w:rPr>
          <w:t>31</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13" w:history="1">
        <w:r w:rsidR="00766D6A" w:rsidRPr="00451709">
          <w:rPr>
            <w:rStyle w:val="Hipervnculo"/>
            <w:rFonts w:ascii="Montserrat" w:hAnsi="Montserrat" w:cs="Arial"/>
            <w:noProof/>
            <w:lang w:val="es-ES_tradnl"/>
          </w:rPr>
          <w:t>3.11. Firma de Contrato.</w:t>
        </w:r>
        <w:r w:rsidR="00766D6A">
          <w:rPr>
            <w:noProof/>
            <w:webHidden/>
          </w:rPr>
          <w:tab/>
        </w:r>
        <w:r w:rsidR="00766D6A">
          <w:rPr>
            <w:noProof/>
            <w:webHidden/>
          </w:rPr>
          <w:fldChar w:fldCharType="begin"/>
        </w:r>
        <w:r w:rsidR="00766D6A">
          <w:rPr>
            <w:noProof/>
            <w:webHidden/>
          </w:rPr>
          <w:instrText xml:space="preserve"> PAGEREF _Toc182300113 \h </w:instrText>
        </w:r>
        <w:r w:rsidR="00766D6A">
          <w:rPr>
            <w:noProof/>
            <w:webHidden/>
          </w:rPr>
        </w:r>
        <w:r w:rsidR="00766D6A">
          <w:rPr>
            <w:noProof/>
            <w:webHidden/>
          </w:rPr>
          <w:fldChar w:fldCharType="separate"/>
        </w:r>
        <w:r w:rsidR="00766D6A">
          <w:rPr>
            <w:noProof/>
            <w:webHidden/>
          </w:rPr>
          <w:t>33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14" w:history="1">
        <w:r w:rsidR="00766D6A" w:rsidRPr="00451709">
          <w:rPr>
            <w:rStyle w:val="Hipervnculo"/>
            <w:rFonts w:cs="Arial"/>
            <w:noProof/>
            <w:lang w:val="es-ES_tradnl"/>
          </w:rPr>
          <w:t>4. REQUISITOS QUE LOS LICITANTES DEBEN CUMPLIR.</w:t>
        </w:r>
        <w:r w:rsidR="00766D6A">
          <w:rPr>
            <w:noProof/>
            <w:webHidden/>
          </w:rPr>
          <w:tab/>
        </w:r>
        <w:r w:rsidR="00766D6A">
          <w:rPr>
            <w:noProof/>
            <w:webHidden/>
          </w:rPr>
          <w:fldChar w:fldCharType="begin"/>
        </w:r>
        <w:r w:rsidR="00766D6A">
          <w:rPr>
            <w:noProof/>
            <w:webHidden/>
          </w:rPr>
          <w:instrText xml:space="preserve"> PAGEREF _Toc182300114 \h </w:instrText>
        </w:r>
        <w:r w:rsidR="00766D6A">
          <w:rPr>
            <w:noProof/>
            <w:webHidden/>
          </w:rPr>
        </w:r>
        <w:r w:rsidR="00766D6A">
          <w:rPr>
            <w:noProof/>
            <w:webHidden/>
          </w:rPr>
          <w:fldChar w:fldCharType="separate"/>
        </w:r>
        <w:r w:rsidR="00766D6A">
          <w:rPr>
            <w:noProof/>
            <w:webHidden/>
          </w:rPr>
          <w:t>33</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15" w:history="1">
        <w:r w:rsidR="00766D6A" w:rsidRPr="00451709">
          <w:rPr>
            <w:rStyle w:val="Hipervnculo"/>
            <w:rFonts w:ascii="Montserrat" w:hAnsi="Montserrat" w:cs="Arial"/>
            <w:noProof/>
            <w:lang w:val="es-ES_tradnl"/>
          </w:rPr>
          <w:t>4.1. Propuesta legal-administrativa.</w:t>
        </w:r>
        <w:r w:rsidR="00766D6A">
          <w:rPr>
            <w:noProof/>
            <w:webHidden/>
          </w:rPr>
          <w:tab/>
        </w:r>
        <w:r w:rsidR="00766D6A">
          <w:rPr>
            <w:noProof/>
            <w:webHidden/>
          </w:rPr>
          <w:fldChar w:fldCharType="begin"/>
        </w:r>
        <w:r w:rsidR="00766D6A">
          <w:rPr>
            <w:noProof/>
            <w:webHidden/>
          </w:rPr>
          <w:instrText xml:space="preserve"> PAGEREF _Toc182300115 \h </w:instrText>
        </w:r>
        <w:r w:rsidR="00766D6A">
          <w:rPr>
            <w:noProof/>
            <w:webHidden/>
          </w:rPr>
        </w:r>
        <w:r w:rsidR="00766D6A">
          <w:rPr>
            <w:noProof/>
            <w:webHidden/>
          </w:rPr>
          <w:fldChar w:fldCharType="separate"/>
        </w:r>
        <w:r w:rsidR="00766D6A">
          <w:rPr>
            <w:noProof/>
            <w:webHidden/>
          </w:rPr>
          <w:t>34</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16" w:history="1">
        <w:r w:rsidR="00766D6A" w:rsidRPr="00451709">
          <w:rPr>
            <w:rStyle w:val="Hipervnculo"/>
            <w:rFonts w:ascii="Montserrat" w:hAnsi="Montserrat"/>
            <w:noProof/>
          </w:rPr>
          <w:t>4.1.1.</w:t>
        </w:r>
        <w:r w:rsidR="00766D6A">
          <w:rPr>
            <w:rFonts w:eastAsiaTheme="minorEastAsia"/>
            <w:smallCaps w:val="0"/>
            <w:noProof/>
            <w:sz w:val="22"/>
            <w:szCs w:val="22"/>
            <w:lang w:eastAsia="es-MX"/>
          </w:rPr>
          <w:tab/>
        </w:r>
        <w:r w:rsidR="00766D6A" w:rsidRPr="00451709">
          <w:rPr>
            <w:rStyle w:val="Hipervnculo"/>
            <w:rFonts w:ascii="Montserrat" w:hAnsi="Montserrat"/>
            <w:noProof/>
          </w:rPr>
          <w:t>Acreditamiento de la Personalidad Jurídica.</w:t>
        </w:r>
        <w:r w:rsidR="00766D6A">
          <w:rPr>
            <w:noProof/>
            <w:webHidden/>
          </w:rPr>
          <w:tab/>
        </w:r>
        <w:r w:rsidR="00766D6A">
          <w:rPr>
            <w:noProof/>
            <w:webHidden/>
          </w:rPr>
          <w:fldChar w:fldCharType="begin"/>
        </w:r>
        <w:r w:rsidR="00766D6A">
          <w:rPr>
            <w:noProof/>
            <w:webHidden/>
          </w:rPr>
          <w:instrText xml:space="preserve"> PAGEREF _Toc182300116 \h </w:instrText>
        </w:r>
        <w:r w:rsidR="00766D6A">
          <w:rPr>
            <w:noProof/>
            <w:webHidden/>
          </w:rPr>
        </w:r>
        <w:r w:rsidR="00766D6A">
          <w:rPr>
            <w:noProof/>
            <w:webHidden/>
          </w:rPr>
          <w:fldChar w:fldCharType="separate"/>
        </w:r>
        <w:r w:rsidR="00766D6A">
          <w:rPr>
            <w:noProof/>
            <w:webHidden/>
          </w:rPr>
          <w:t>34</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17" w:history="1">
        <w:r w:rsidR="00766D6A" w:rsidRPr="00451709">
          <w:rPr>
            <w:rStyle w:val="Hipervnculo"/>
            <w:rFonts w:ascii="Montserrat" w:hAnsi="Montserrat"/>
            <w:noProof/>
          </w:rPr>
          <w:t>4.1.2.</w:t>
        </w:r>
        <w:r w:rsidR="00766D6A">
          <w:rPr>
            <w:rFonts w:eastAsiaTheme="minorEastAsia"/>
            <w:smallCaps w:val="0"/>
            <w:noProof/>
            <w:sz w:val="22"/>
            <w:szCs w:val="22"/>
            <w:lang w:eastAsia="es-MX"/>
          </w:rPr>
          <w:tab/>
        </w:r>
        <w:r w:rsidR="00766D6A" w:rsidRPr="00451709">
          <w:rPr>
            <w:rStyle w:val="Hipervnculo"/>
            <w:rFonts w:ascii="Montserrat" w:hAnsi="Montserrat"/>
            <w:noProof/>
          </w:rPr>
          <w:t>Dirección de correo electrónico del licitante.</w:t>
        </w:r>
        <w:r w:rsidR="00766D6A">
          <w:rPr>
            <w:noProof/>
            <w:webHidden/>
          </w:rPr>
          <w:tab/>
        </w:r>
        <w:r w:rsidR="00766D6A">
          <w:rPr>
            <w:noProof/>
            <w:webHidden/>
          </w:rPr>
          <w:fldChar w:fldCharType="begin"/>
        </w:r>
        <w:r w:rsidR="00766D6A">
          <w:rPr>
            <w:noProof/>
            <w:webHidden/>
          </w:rPr>
          <w:instrText xml:space="preserve"> PAGEREF _Toc182300117 \h </w:instrText>
        </w:r>
        <w:r w:rsidR="00766D6A">
          <w:rPr>
            <w:noProof/>
            <w:webHidden/>
          </w:rPr>
        </w:r>
        <w:r w:rsidR="00766D6A">
          <w:rPr>
            <w:noProof/>
            <w:webHidden/>
          </w:rPr>
          <w:fldChar w:fldCharType="separate"/>
        </w:r>
        <w:r w:rsidR="00766D6A">
          <w:rPr>
            <w:noProof/>
            <w:webHidden/>
          </w:rPr>
          <w:t>35</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18" w:history="1">
        <w:r w:rsidR="00766D6A" w:rsidRPr="00451709">
          <w:rPr>
            <w:rStyle w:val="Hipervnculo"/>
            <w:rFonts w:ascii="Montserrat" w:hAnsi="Montserrat"/>
            <w:noProof/>
          </w:rPr>
          <w:t>4.1.3.</w:t>
        </w:r>
        <w:r w:rsidR="00766D6A">
          <w:rPr>
            <w:rFonts w:eastAsiaTheme="minorEastAsia"/>
            <w:smallCaps w:val="0"/>
            <w:noProof/>
            <w:sz w:val="22"/>
            <w:szCs w:val="22"/>
            <w:lang w:eastAsia="es-MX"/>
          </w:rPr>
          <w:tab/>
        </w:r>
        <w:r w:rsidR="00766D6A" w:rsidRPr="00451709">
          <w:rPr>
            <w:rStyle w:val="Hipervnculo"/>
            <w:rFonts w:ascii="Montserrat" w:hAnsi="Montserrat"/>
            <w:noProof/>
          </w:rPr>
          <w:t>Domicilio para recibir notificaciones.</w:t>
        </w:r>
        <w:r w:rsidR="00766D6A">
          <w:rPr>
            <w:noProof/>
            <w:webHidden/>
          </w:rPr>
          <w:tab/>
        </w:r>
        <w:r w:rsidR="00766D6A">
          <w:rPr>
            <w:noProof/>
            <w:webHidden/>
          </w:rPr>
          <w:fldChar w:fldCharType="begin"/>
        </w:r>
        <w:r w:rsidR="00766D6A">
          <w:rPr>
            <w:noProof/>
            <w:webHidden/>
          </w:rPr>
          <w:instrText xml:space="preserve"> PAGEREF _Toc182300118 \h </w:instrText>
        </w:r>
        <w:r w:rsidR="00766D6A">
          <w:rPr>
            <w:noProof/>
            <w:webHidden/>
          </w:rPr>
        </w:r>
        <w:r w:rsidR="00766D6A">
          <w:rPr>
            <w:noProof/>
            <w:webHidden/>
          </w:rPr>
          <w:fldChar w:fldCharType="separate"/>
        </w:r>
        <w:r w:rsidR="00766D6A">
          <w:rPr>
            <w:noProof/>
            <w:webHidden/>
          </w:rPr>
          <w:t>35</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19" w:history="1">
        <w:r w:rsidR="00766D6A" w:rsidRPr="00451709">
          <w:rPr>
            <w:rStyle w:val="Hipervnculo"/>
            <w:rFonts w:ascii="Montserrat" w:hAnsi="Montserrat"/>
            <w:noProof/>
          </w:rPr>
          <w:t>4.1.4.</w:t>
        </w:r>
        <w:r w:rsidR="00766D6A">
          <w:rPr>
            <w:rFonts w:eastAsiaTheme="minorEastAsia"/>
            <w:smallCaps w:val="0"/>
            <w:noProof/>
            <w:sz w:val="22"/>
            <w:szCs w:val="22"/>
            <w:lang w:eastAsia="es-MX"/>
          </w:rPr>
          <w:tab/>
        </w:r>
        <w:r w:rsidR="00766D6A" w:rsidRPr="00451709">
          <w:rPr>
            <w:rStyle w:val="Hipervnculo"/>
            <w:rFonts w:ascii="Montserrat" w:hAnsi="Montserrat"/>
            <w:noProof/>
          </w:rPr>
          <w:t>Escrito de no encontrarse en los supuestos de los artículos 50 y 60 de la LAASSP.</w:t>
        </w:r>
        <w:r w:rsidR="00766D6A">
          <w:rPr>
            <w:noProof/>
            <w:webHidden/>
          </w:rPr>
          <w:tab/>
        </w:r>
        <w:r w:rsidR="00766D6A">
          <w:rPr>
            <w:noProof/>
            <w:webHidden/>
          </w:rPr>
          <w:fldChar w:fldCharType="begin"/>
        </w:r>
        <w:r w:rsidR="00766D6A">
          <w:rPr>
            <w:noProof/>
            <w:webHidden/>
          </w:rPr>
          <w:instrText xml:space="preserve"> PAGEREF _Toc182300119 \h </w:instrText>
        </w:r>
        <w:r w:rsidR="00766D6A">
          <w:rPr>
            <w:noProof/>
            <w:webHidden/>
          </w:rPr>
        </w:r>
        <w:r w:rsidR="00766D6A">
          <w:rPr>
            <w:noProof/>
            <w:webHidden/>
          </w:rPr>
          <w:fldChar w:fldCharType="separate"/>
        </w:r>
        <w:r w:rsidR="00766D6A">
          <w:rPr>
            <w:noProof/>
            <w:webHidden/>
          </w:rPr>
          <w:t>35</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0" w:history="1">
        <w:r w:rsidR="00766D6A" w:rsidRPr="00451709">
          <w:rPr>
            <w:rStyle w:val="Hipervnculo"/>
            <w:rFonts w:ascii="Montserrat" w:hAnsi="Montserrat"/>
            <w:noProof/>
          </w:rPr>
          <w:t>4.1.5.</w:t>
        </w:r>
        <w:r w:rsidR="00766D6A">
          <w:rPr>
            <w:rFonts w:eastAsiaTheme="minorEastAsia"/>
            <w:smallCaps w:val="0"/>
            <w:noProof/>
            <w:sz w:val="22"/>
            <w:szCs w:val="22"/>
            <w:lang w:eastAsia="es-MX"/>
          </w:rPr>
          <w:tab/>
        </w:r>
        <w:r w:rsidR="00766D6A" w:rsidRPr="00451709">
          <w:rPr>
            <w:rStyle w:val="Hipervnculo"/>
            <w:rFonts w:ascii="Montserrat" w:hAnsi="Montserrat"/>
            <w:noProof/>
          </w:rPr>
          <w:t>Declaración de Integridad.</w:t>
        </w:r>
        <w:r w:rsidR="00766D6A">
          <w:rPr>
            <w:noProof/>
            <w:webHidden/>
          </w:rPr>
          <w:tab/>
        </w:r>
        <w:r w:rsidR="00766D6A">
          <w:rPr>
            <w:noProof/>
            <w:webHidden/>
          </w:rPr>
          <w:fldChar w:fldCharType="begin"/>
        </w:r>
        <w:r w:rsidR="00766D6A">
          <w:rPr>
            <w:noProof/>
            <w:webHidden/>
          </w:rPr>
          <w:instrText xml:space="preserve"> PAGEREF _Toc182300120 \h </w:instrText>
        </w:r>
        <w:r w:rsidR="00766D6A">
          <w:rPr>
            <w:noProof/>
            <w:webHidden/>
          </w:rPr>
        </w:r>
        <w:r w:rsidR="00766D6A">
          <w:rPr>
            <w:noProof/>
            <w:webHidden/>
          </w:rPr>
          <w:fldChar w:fldCharType="separate"/>
        </w:r>
        <w:r w:rsidR="00766D6A">
          <w:rPr>
            <w:noProof/>
            <w:webHidden/>
          </w:rPr>
          <w:t>35</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1" w:history="1">
        <w:r w:rsidR="00766D6A" w:rsidRPr="00451709">
          <w:rPr>
            <w:rStyle w:val="Hipervnculo"/>
            <w:rFonts w:ascii="Montserrat" w:hAnsi="Montserrat"/>
            <w:noProof/>
          </w:rPr>
          <w:t>4.1.6.</w:t>
        </w:r>
        <w:r w:rsidR="00766D6A">
          <w:rPr>
            <w:rFonts w:eastAsiaTheme="minorEastAsia"/>
            <w:smallCaps w:val="0"/>
            <w:noProof/>
            <w:sz w:val="22"/>
            <w:szCs w:val="22"/>
            <w:lang w:eastAsia="es-MX"/>
          </w:rPr>
          <w:tab/>
        </w:r>
        <w:r w:rsidR="00766D6A" w:rsidRPr="00451709">
          <w:rPr>
            <w:rStyle w:val="Hipervnculo"/>
            <w:rFonts w:ascii="Montserrat" w:hAnsi="Montserrat"/>
            <w:noProof/>
          </w:rPr>
          <w:t>Opinión de cumplimiento de obligaciones fiscales.</w:t>
        </w:r>
        <w:r w:rsidR="00766D6A">
          <w:rPr>
            <w:noProof/>
            <w:webHidden/>
          </w:rPr>
          <w:tab/>
        </w:r>
        <w:r w:rsidR="00766D6A">
          <w:rPr>
            <w:noProof/>
            <w:webHidden/>
          </w:rPr>
          <w:fldChar w:fldCharType="begin"/>
        </w:r>
        <w:r w:rsidR="00766D6A">
          <w:rPr>
            <w:noProof/>
            <w:webHidden/>
          </w:rPr>
          <w:instrText xml:space="preserve"> PAGEREF _Toc182300121 \h </w:instrText>
        </w:r>
        <w:r w:rsidR="00766D6A">
          <w:rPr>
            <w:noProof/>
            <w:webHidden/>
          </w:rPr>
        </w:r>
        <w:r w:rsidR="00766D6A">
          <w:rPr>
            <w:noProof/>
            <w:webHidden/>
          </w:rPr>
          <w:fldChar w:fldCharType="separate"/>
        </w:r>
        <w:r w:rsidR="00766D6A">
          <w:rPr>
            <w:noProof/>
            <w:webHidden/>
          </w:rPr>
          <w:t>35</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2" w:history="1">
        <w:r w:rsidR="00766D6A" w:rsidRPr="00451709">
          <w:rPr>
            <w:rStyle w:val="Hipervnculo"/>
            <w:rFonts w:ascii="Montserrat" w:hAnsi="Montserrat" w:cs="Arial"/>
            <w:noProof/>
            <w:lang w:val="es-ES_tradnl"/>
          </w:rPr>
          <w:t>4.1.7.</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Estratificación de las micro, pequeñas y medianas empresas (MIPYMES).</w:t>
        </w:r>
        <w:r w:rsidR="00766D6A">
          <w:rPr>
            <w:noProof/>
            <w:webHidden/>
          </w:rPr>
          <w:tab/>
        </w:r>
        <w:r w:rsidR="00766D6A">
          <w:rPr>
            <w:noProof/>
            <w:webHidden/>
          </w:rPr>
          <w:fldChar w:fldCharType="begin"/>
        </w:r>
        <w:r w:rsidR="00766D6A">
          <w:rPr>
            <w:noProof/>
            <w:webHidden/>
          </w:rPr>
          <w:instrText xml:space="preserve"> PAGEREF _Toc182300122 \h </w:instrText>
        </w:r>
        <w:r w:rsidR="00766D6A">
          <w:rPr>
            <w:noProof/>
            <w:webHidden/>
          </w:rPr>
        </w:r>
        <w:r w:rsidR="00766D6A">
          <w:rPr>
            <w:noProof/>
            <w:webHidden/>
          </w:rPr>
          <w:fldChar w:fldCharType="separate"/>
        </w:r>
        <w:r w:rsidR="00766D6A">
          <w:rPr>
            <w:noProof/>
            <w:webHidden/>
          </w:rPr>
          <w:t>36</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3" w:history="1">
        <w:r w:rsidR="00766D6A" w:rsidRPr="00451709">
          <w:rPr>
            <w:rStyle w:val="Hipervnculo"/>
            <w:rFonts w:ascii="Montserrat" w:hAnsi="Montserrat"/>
            <w:noProof/>
          </w:rPr>
          <w:t>4.1.8.</w:t>
        </w:r>
        <w:r w:rsidR="00766D6A">
          <w:rPr>
            <w:rFonts w:eastAsiaTheme="minorEastAsia"/>
            <w:smallCaps w:val="0"/>
            <w:noProof/>
            <w:sz w:val="22"/>
            <w:szCs w:val="22"/>
            <w:lang w:eastAsia="es-MX"/>
          </w:rPr>
          <w:tab/>
        </w:r>
        <w:r w:rsidR="00766D6A" w:rsidRPr="00451709">
          <w:rPr>
            <w:rStyle w:val="Hipervnculo"/>
            <w:rFonts w:ascii="Montserrat" w:hAnsi="Montserrat"/>
            <w:noProof/>
          </w:rPr>
          <w:t>Manifestación de Nacionalidad.</w:t>
        </w:r>
        <w:r w:rsidR="00766D6A">
          <w:rPr>
            <w:noProof/>
            <w:webHidden/>
          </w:rPr>
          <w:tab/>
        </w:r>
        <w:r w:rsidR="00766D6A">
          <w:rPr>
            <w:noProof/>
            <w:webHidden/>
          </w:rPr>
          <w:fldChar w:fldCharType="begin"/>
        </w:r>
        <w:r w:rsidR="00766D6A">
          <w:rPr>
            <w:noProof/>
            <w:webHidden/>
          </w:rPr>
          <w:instrText xml:space="preserve"> PAGEREF _Toc182300123 \h </w:instrText>
        </w:r>
        <w:r w:rsidR="00766D6A">
          <w:rPr>
            <w:noProof/>
            <w:webHidden/>
          </w:rPr>
        </w:r>
        <w:r w:rsidR="00766D6A">
          <w:rPr>
            <w:noProof/>
            <w:webHidden/>
          </w:rPr>
          <w:fldChar w:fldCharType="separate"/>
        </w:r>
        <w:r w:rsidR="00766D6A">
          <w:rPr>
            <w:noProof/>
            <w:webHidden/>
          </w:rPr>
          <w:t>36</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4" w:history="1">
        <w:r w:rsidR="00766D6A" w:rsidRPr="00451709">
          <w:rPr>
            <w:rStyle w:val="Hipervnculo"/>
            <w:rFonts w:ascii="Montserrat" w:hAnsi="Montserrat"/>
            <w:noProof/>
          </w:rPr>
          <w:t>4.1.9.</w:t>
        </w:r>
        <w:r w:rsidR="00766D6A">
          <w:rPr>
            <w:rFonts w:eastAsiaTheme="minorEastAsia"/>
            <w:smallCaps w:val="0"/>
            <w:noProof/>
            <w:sz w:val="22"/>
            <w:szCs w:val="22"/>
            <w:lang w:eastAsia="es-MX"/>
          </w:rPr>
          <w:tab/>
        </w:r>
        <w:r w:rsidR="00766D6A" w:rsidRPr="00451709">
          <w:rPr>
            <w:rStyle w:val="Hipervnculo"/>
            <w:rFonts w:ascii="Montserrat" w:hAnsi="Montserrat"/>
            <w:noProof/>
          </w:rPr>
          <w:t>Convenio de participación conjunta.</w:t>
        </w:r>
        <w:r w:rsidR="00766D6A">
          <w:rPr>
            <w:noProof/>
            <w:webHidden/>
          </w:rPr>
          <w:tab/>
        </w:r>
        <w:r w:rsidR="00766D6A">
          <w:rPr>
            <w:noProof/>
            <w:webHidden/>
          </w:rPr>
          <w:fldChar w:fldCharType="begin"/>
        </w:r>
        <w:r w:rsidR="00766D6A">
          <w:rPr>
            <w:noProof/>
            <w:webHidden/>
          </w:rPr>
          <w:instrText xml:space="preserve"> PAGEREF _Toc182300124 \h </w:instrText>
        </w:r>
        <w:r w:rsidR="00766D6A">
          <w:rPr>
            <w:noProof/>
            <w:webHidden/>
          </w:rPr>
        </w:r>
        <w:r w:rsidR="00766D6A">
          <w:rPr>
            <w:noProof/>
            <w:webHidden/>
          </w:rPr>
          <w:fldChar w:fldCharType="separate"/>
        </w:r>
        <w:r w:rsidR="00766D6A">
          <w:rPr>
            <w:noProof/>
            <w:webHidden/>
          </w:rPr>
          <w:t>36</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5" w:history="1">
        <w:r w:rsidR="00766D6A" w:rsidRPr="00451709">
          <w:rPr>
            <w:rStyle w:val="Hipervnculo"/>
            <w:rFonts w:ascii="Montserrat" w:hAnsi="Montserrat"/>
            <w:noProof/>
          </w:rPr>
          <w:t>4.1.10.</w:t>
        </w:r>
        <w:r w:rsidR="00766D6A">
          <w:rPr>
            <w:rFonts w:eastAsiaTheme="minorEastAsia"/>
            <w:smallCaps w:val="0"/>
            <w:noProof/>
            <w:sz w:val="22"/>
            <w:szCs w:val="22"/>
            <w:lang w:eastAsia="es-MX"/>
          </w:rPr>
          <w:tab/>
        </w:r>
        <w:r w:rsidR="00766D6A" w:rsidRPr="00451709">
          <w:rPr>
            <w:rStyle w:val="Hipervnculo"/>
            <w:rFonts w:ascii="Montserrat" w:hAnsi="Montserrat"/>
            <w:noProof/>
          </w:rPr>
          <w:t>Identificación oficial vigente.</w:t>
        </w:r>
        <w:r w:rsidR="00766D6A">
          <w:rPr>
            <w:noProof/>
            <w:webHidden/>
          </w:rPr>
          <w:tab/>
        </w:r>
        <w:r w:rsidR="00766D6A">
          <w:rPr>
            <w:noProof/>
            <w:webHidden/>
          </w:rPr>
          <w:fldChar w:fldCharType="begin"/>
        </w:r>
        <w:r w:rsidR="00766D6A">
          <w:rPr>
            <w:noProof/>
            <w:webHidden/>
          </w:rPr>
          <w:instrText xml:space="preserve"> PAGEREF _Toc182300125 \h </w:instrText>
        </w:r>
        <w:r w:rsidR="00766D6A">
          <w:rPr>
            <w:noProof/>
            <w:webHidden/>
          </w:rPr>
        </w:r>
        <w:r w:rsidR="00766D6A">
          <w:rPr>
            <w:noProof/>
            <w:webHidden/>
          </w:rPr>
          <w:fldChar w:fldCharType="separate"/>
        </w:r>
        <w:r w:rsidR="00766D6A">
          <w:rPr>
            <w:noProof/>
            <w:webHidden/>
          </w:rPr>
          <w:t>36</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6" w:history="1">
        <w:r w:rsidR="00766D6A" w:rsidRPr="00451709">
          <w:rPr>
            <w:rStyle w:val="Hipervnculo"/>
            <w:rFonts w:ascii="Montserrat" w:hAnsi="Montserrat"/>
            <w:noProof/>
          </w:rPr>
          <w:t>4.1.11.</w:t>
        </w:r>
        <w:r w:rsidR="00766D6A">
          <w:rPr>
            <w:rFonts w:eastAsiaTheme="minorEastAsia"/>
            <w:smallCaps w:val="0"/>
            <w:noProof/>
            <w:sz w:val="22"/>
            <w:szCs w:val="22"/>
            <w:lang w:eastAsia="es-MX"/>
          </w:rPr>
          <w:tab/>
        </w:r>
        <w:r w:rsidR="00766D6A" w:rsidRPr="00451709">
          <w:rPr>
            <w:rStyle w:val="Hipervnculo"/>
            <w:rFonts w:ascii="Montserrat" w:hAnsi="Montserrat"/>
            <w:noProof/>
          </w:rPr>
          <w:t>Autorización para consultar su opinión de cumplimiento (32-D).</w:t>
        </w:r>
        <w:r w:rsidR="00766D6A">
          <w:rPr>
            <w:noProof/>
            <w:webHidden/>
          </w:rPr>
          <w:tab/>
        </w:r>
        <w:r w:rsidR="00766D6A">
          <w:rPr>
            <w:noProof/>
            <w:webHidden/>
          </w:rPr>
          <w:fldChar w:fldCharType="begin"/>
        </w:r>
        <w:r w:rsidR="00766D6A">
          <w:rPr>
            <w:noProof/>
            <w:webHidden/>
          </w:rPr>
          <w:instrText xml:space="preserve"> PAGEREF _Toc182300126 \h </w:instrText>
        </w:r>
        <w:r w:rsidR="00766D6A">
          <w:rPr>
            <w:noProof/>
            <w:webHidden/>
          </w:rPr>
        </w:r>
        <w:r w:rsidR="00766D6A">
          <w:rPr>
            <w:noProof/>
            <w:webHidden/>
          </w:rPr>
          <w:fldChar w:fldCharType="separate"/>
        </w:r>
        <w:r w:rsidR="00766D6A">
          <w:rPr>
            <w:noProof/>
            <w:webHidden/>
          </w:rPr>
          <w:t>37</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7" w:history="1">
        <w:r w:rsidR="00766D6A" w:rsidRPr="00451709">
          <w:rPr>
            <w:rStyle w:val="Hipervnculo"/>
            <w:rFonts w:ascii="Montserrat" w:hAnsi="Montserrat"/>
            <w:noProof/>
          </w:rPr>
          <w:t>4.1.12.</w:t>
        </w:r>
        <w:r w:rsidR="00766D6A">
          <w:rPr>
            <w:rFonts w:eastAsiaTheme="minorEastAsia"/>
            <w:smallCaps w:val="0"/>
            <w:noProof/>
            <w:sz w:val="22"/>
            <w:szCs w:val="22"/>
            <w:lang w:eastAsia="es-MX"/>
          </w:rPr>
          <w:tab/>
        </w:r>
        <w:r w:rsidR="00766D6A" w:rsidRPr="00451709">
          <w:rPr>
            <w:rStyle w:val="Hipervnculo"/>
            <w:rFonts w:ascii="Montserrat" w:hAnsi="Montserrat"/>
            <w:noProof/>
          </w:rPr>
          <w:t>Información reservada y confidencial.</w:t>
        </w:r>
        <w:r w:rsidR="00766D6A">
          <w:rPr>
            <w:noProof/>
            <w:webHidden/>
          </w:rPr>
          <w:tab/>
        </w:r>
        <w:r w:rsidR="00766D6A">
          <w:rPr>
            <w:noProof/>
            <w:webHidden/>
          </w:rPr>
          <w:fldChar w:fldCharType="begin"/>
        </w:r>
        <w:r w:rsidR="00766D6A">
          <w:rPr>
            <w:noProof/>
            <w:webHidden/>
          </w:rPr>
          <w:instrText xml:space="preserve"> PAGEREF _Toc182300127 \h </w:instrText>
        </w:r>
        <w:r w:rsidR="00766D6A">
          <w:rPr>
            <w:noProof/>
            <w:webHidden/>
          </w:rPr>
        </w:r>
        <w:r w:rsidR="00766D6A">
          <w:rPr>
            <w:noProof/>
            <w:webHidden/>
          </w:rPr>
          <w:fldChar w:fldCharType="separate"/>
        </w:r>
        <w:r w:rsidR="00766D6A">
          <w:rPr>
            <w:noProof/>
            <w:webHidden/>
          </w:rPr>
          <w:t>37</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8" w:history="1">
        <w:r w:rsidR="00766D6A" w:rsidRPr="00451709">
          <w:rPr>
            <w:rStyle w:val="Hipervnculo"/>
            <w:rFonts w:ascii="Montserrat" w:hAnsi="Montserrat"/>
            <w:noProof/>
          </w:rPr>
          <w:t>4.1.13.</w:t>
        </w:r>
        <w:r w:rsidR="00766D6A">
          <w:rPr>
            <w:rFonts w:eastAsiaTheme="minorEastAsia"/>
            <w:smallCaps w:val="0"/>
            <w:noProof/>
            <w:sz w:val="22"/>
            <w:szCs w:val="22"/>
            <w:lang w:eastAsia="es-MX"/>
          </w:rPr>
          <w:tab/>
        </w:r>
        <w:r w:rsidR="00766D6A" w:rsidRPr="00451709">
          <w:rPr>
            <w:rStyle w:val="Hipervnculo"/>
            <w:rFonts w:ascii="Montserrat" w:hAnsi="Montserrat"/>
            <w:noProof/>
          </w:rPr>
          <w:t>Escrito de no conflicto de Interés.</w:t>
        </w:r>
        <w:r w:rsidR="00766D6A">
          <w:rPr>
            <w:noProof/>
            <w:webHidden/>
          </w:rPr>
          <w:tab/>
        </w:r>
        <w:r w:rsidR="00766D6A">
          <w:rPr>
            <w:noProof/>
            <w:webHidden/>
          </w:rPr>
          <w:fldChar w:fldCharType="begin"/>
        </w:r>
        <w:r w:rsidR="00766D6A">
          <w:rPr>
            <w:noProof/>
            <w:webHidden/>
          </w:rPr>
          <w:instrText xml:space="preserve"> PAGEREF _Toc182300128 \h </w:instrText>
        </w:r>
        <w:r w:rsidR="00766D6A">
          <w:rPr>
            <w:noProof/>
            <w:webHidden/>
          </w:rPr>
        </w:r>
        <w:r w:rsidR="00766D6A">
          <w:rPr>
            <w:noProof/>
            <w:webHidden/>
          </w:rPr>
          <w:fldChar w:fldCharType="separate"/>
        </w:r>
        <w:r w:rsidR="00766D6A">
          <w:rPr>
            <w:noProof/>
            <w:webHidden/>
          </w:rPr>
          <w:t>37</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29" w:history="1">
        <w:r w:rsidR="00766D6A" w:rsidRPr="00451709">
          <w:rPr>
            <w:rStyle w:val="Hipervnculo"/>
            <w:rFonts w:ascii="Montserrat" w:hAnsi="Montserrat"/>
            <w:noProof/>
          </w:rPr>
          <w:t>4.1.14.</w:t>
        </w:r>
        <w:r w:rsidR="00766D6A">
          <w:rPr>
            <w:rFonts w:eastAsiaTheme="minorEastAsia"/>
            <w:smallCaps w:val="0"/>
            <w:noProof/>
            <w:sz w:val="22"/>
            <w:szCs w:val="22"/>
            <w:lang w:eastAsia="es-MX"/>
          </w:rPr>
          <w:tab/>
        </w:r>
        <w:r w:rsidR="00766D6A" w:rsidRPr="00451709">
          <w:rPr>
            <w:rStyle w:val="Hipervnculo"/>
            <w:rFonts w:ascii="Montserrat" w:hAnsi="Montserrat"/>
            <w:noProof/>
          </w:rPr>
          <w:t>Protocolo de actuación en materia de contrataciones públicas y otorgamiento y prórroga de licencias, permisos, autorizaciones y concesiones.</w:t>
        </w:r>
        <w:r w:rsidR="00766D6A">
          <w:rPr>
            <w:noProof/>
            <w:webHidden/>
          </w:rPr>
          <w:tab/>
        </w:r>
        <w:r w:rsidR="00766D6A">
          <w:rPr>
            <w:noProof/>
            <w:webHidden/>
          </w:rPr>
          <w:fldChar w:fldCharType="begin"/>
        </w:r>
        <w:r w:rsidR="00766D6A">
          <w:rPr>
            <w:noProof/>
            <w:webHidden/>
          </w:rPr>
          <w:instrText xml:space="preserve"> PAGEREF _Toc182300129 \h </w:instrText>
        </w:r>
        <w:r w:rsidR="00766D6A">
          <w:rPr>
            <w:noProof/>
            <w:webHidden/>
          </w:rPr>
        </w:r>
        <w:r w:rsidR="00766D6A">
          <w:rPr>
            <w:noProof/>
            <w:webHidden/>
          </w:rPr>
          <w:fldChar w:fldCharType="separate"/>
        </w:r>
        <w:r w:rsidR="00766D6A">
          <w:rPr>
            <w:noProof/>
            <w:webHidden/>
          </w:rPr>
          <w:t>38</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30" w:history="1">
        <w:r w:rsidR="00766D6A" w:rsidRPr="00451709">
          <w:rPr>
            <w:rStyle w:val="Hipervnculo"/>
            <w:rFonts w:ascii="Montserrat" w:hAnsi="Montserrat" w:cs="Arial"/>
            <w:noProof/>
            <w:lang w:val="es-ES_tradnl"/>
          </w:rPr>
          <w:t>4.1.15.</w:t>
        </w:r>
        <w:r w:rsidR="00766D6A">
          <w:rPr>
            <w:rFonts w:eastAsiaTheme="minorEastAsia"/>
            <w:smallCaps w:val="0"/>
            <w:noProof/>
            <w:sz w:val="22"/>
            <w:szCs w:val="22"/>
            <w:lang w:eastAsia="es-MX"/>
          </w:rPr>
          <w:tab/>
        </w:r>
        <w:r w:rsidR="00766D6A" w:rsidRPr="00451709">
          <w:rPr>
            <w:rStyle w:val="Hipervnculo"/>
            <w:rFonts w:ascii="Montserrat" w:hAnsi="Montserrat" w:cs="Arial"/>
            <w:noProof/>
            <w:lang w:val="es-ES_tradnl"/>
          </w:rPr>
          <w:t>Declaración de no colusión de la Comisión Federal de Competencia Económica.</w:t>
        </w:r>
        <w:r w:rsidR="00766D6A">
          <w:rPr>
            <w:noProof/>
            <w:webHidden/>
          </w:rPr>
          <w:tab/>
        </w:r>
        <w:r w:rsidR="00766D6A">
          <w:rPr>
            <w:noProof/>
            <w:webHidden/>
          </w:rPr>
          <w:fldChar w:fldCharType="begin"/>
        </w:r>
        <w:r w:rsidR="00766D6A">
          <w:rPr>
            <w:noProof/>
            <w:webHidden/>
          </w:rPr>
          <w:instrText xml:space="preserve"> PAGEREF _Toc182300130 \h </w:instrText>
        </w:r>
        <w:r w:rsidR="00766D6A">
          <w:rPr>
            <w:noProof/>
            <w:webHidden/>
          </w:rPr>
        </w:r>
        <w:r w:rsidR="00766D6A">
          <w:rPr>
            <w:noProof/>
            <w:webHidden/>
          </w:rPr>
          <w:fldChar w:fldCharType="separate"/>
        </w:r>
        <w:r w:rsidR="00766D6A">
          <w:rPr>
            <w:noProof/>
            <w:webHidden/>
          </w:rPr>
          <w:t>38</w:t>
        </w:r>
        <w:r w:rsidR="00766D6A">
          <w:rPr>
            <w:noProof/>
            <w:webHidden/>
          </w:rPr>
          <w:fldChar w:fldCharType="end"/>
        </w:r>
      </w:hyperlink>
    </w:p>
    <w:p w:rsidR="00766D6A" w:rsidRDefault="00854082">
      <w:pPr>
        <w:pStyle w:val="TDC2"/>
        <w:tabs>
          <w:tab w:val="left" w:pos="1320"/>
          <w:tab w:val="right" w:leader="dot" w:pos="9629"/>
        </w:tabs>
        <w:rPr>
          <w:rFonts w:eastAsiaTheme="minorEastAsia"/>
          <w:smallCaps w:val="0"/>
          <w:noProof/>
          <w:sz w:val="22"/>
          <w:szCs w:val="22"/>
          <w:lang w:eastAsia="es-MX"/>
        </w:rPr>
      </w:pPr>
      <w:hyperlink w:anchor="_Toc182300131" w:history="1">
        <w:r w:rsidR="00766D6A" w:rsidRPr="00451709">
          <w:rPr>
            <w:rStyle w:val="Hipervnculo"/>
            <w:rFonts w:ascii="Montserrat" w:hAnsi="Montserrat"/>
            <w:noProof/>
          </w:rPr>
          <w:t>4.1.16.</w:t>
        </w:r>
        <w:r w:rsidR="00766D6A">
          <w:rPr>
            <w:rFonts w:eastAsiaTheme="minorEastAsia"/>
            <w:smallCaps w:val="0"/>
            <w:noProof/>
            <w:sz w:val="22"/>
            <w:szCs w:val="22"/>
            <w:lang w:eastAsia="es-MX"/>
          </w:rPr>
          <w:tab/>
        </w:r>
        <w:r w:rsidR="00766D6A" w:rsidRPr="00451709">
          <w:rPr>
            <w:rStyle w:val="Hipervnculo"/>
            <w:rFonts w:ascii="Montserrat" w:hAnsi="Montserrat"/>
            <w:noProof/>
          </w:rPr>
          <w:t>Relación de entrega de documentación que debe presentar el licitante.</w:t>
        </w:r>
        <w:r w:rsidR="00766D6A">
          <w:rPr>
            <w:noProof/>
            <w:webHidden/>
          </w:rPr>
          <w:tab/>
        </w:r>
        <w:r w:rsidR="00766D6A">
          <w:rPr>
            <w:noProof/>
            <w:webHidden/>
          </w:rPr>
          <w:fldChar w:fldCharType="begin"/>
        </w:r>
        <w:r w:rsidR="00766D6A">
          <w:rPr>
            <w:noProof/>
            <w:webHidden/>
          </w:rPr>
          <w:instrText xml:space="preserve"> PAGEREF _Toc182300131 \h </w:instrText>
        </w:r>
        <w:r w:rsidR="00766D6A">
          <w:rPr>
            <w:noProof/>
            <w:webHidden/>
          </w:rPr>
        </w:r>
        <w:r w:rsidR="00766D6A">
          <w:rPr>
            <w:noProof/>
            <w:webHidden/>
          </w:rPr>
          <w:fldChar w:fldCharType="separate"/>
        </w:r>
        <w:r w:rsidR="00766D6A">
          <w:rPr>
            <w:noProof/>
            <w:webHidden/>
          </w:rPr>
          <w:t>38</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32" w:history="1">
        <w:r w:rsidR="00766D6A" w:rsidRPr="00451709">
          <w:rPr>
            <w:rStyle w:val="Hipervnculo"/>
            <w:rFonts w:ascii="Montserrat" w:hAnsi="Montserrat" w:cs="Arial"/>
            <w:noProof/>
            <w:lang w:val="es-ES_tradnl"/>
          </w:rPr>
          <w:t>4.2. Propuesta técnica.</w:t>
        </w:r>
        <w:r w:rsidR="00766D6A">
          <w:rPr>
            <w:noProof/>
            <w:webHidden/>
          </w:rPr>
          <w:tab/>
        </w:r>
        <w:r w:rsidR="00766D6A">
          <w:rPr>
            <w:noProof/>
            <w:webHidden/>
          </w:rPr>
          <w:fldChar w:fldCharType="begin"/>
        </w:r>
        <w:r w:rsidR="00766D6A">
          <w:rPr>
            <w:noProof/>
            <w:webHidden/>
          </w:rPr>
          <w:instrText xml:space="preserve"> PAGEREF _Toc182300132 \h </w:instrText>
        </w:r>
        <w:r w:rsidR="00766D6A">
          <w:rPr>
            <w:noProof/>
            <w:webHidden/>
          </w:rPr>
        </w:r>
        <w:r w:rsidR="00766D6A">
          <w:rPr>
            <w:noProof/>
            <w:webHidden/>
          </w:rPr>
          <w:fldChar w:fldCharType="separate"/>
        </w:r>
        <w:r w:rsidR="00766D6A">
          <w:rPr>
            <w:noProof/>
            <w:webHidden/>
          </w:rPr>
          <w:t>38</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33" w:history="1">
        <w:r w:rsidR="00766D6A" w:rsidRPr="00451709">
          <w:rPr>
            <w:rStyle w:val="Hipervnculo"/>
            <w:rFonts w:ascii="Montserrat" w:hAnsi="Montserrat" w:cs="Arial"/>
            <w:noProof/>
            <w:lang w:val="es-ES_tradnl"/>
          </w:rPr>
          <w:t>4.3. Propuesta económica.</w:t>
        </w:r>
        <w:r w:rsidR="00766D6A">
          <w:rPr>
            <w:noProof/>
            <w:webHidden/>
          </w:rPr>
          <w:tab/>
        </w:r>
        <w:r w:rsidR="00766D6A">
          <w:rPr>
            <w:noProof/>
            <w:webHidden/>
          </w:rPr>
          <w:fldChar w:fldCharType="begin"/>
        </w:r>
        <w:r w:rsidR="00766D6A">
          <w:rPr>
            <w:noProof/>
            <w:webHidden/>
          </w:rPr>
          <w:instrText xml:space="preserve"> PAGEREF _Toc182300133 \h </w:instrText>
        </w:r>
        <w:r w:rsidR="00766D6A">
          <w:rPr>
            <w:noProof/>
            <w:webHidden/>
          </w:rPr>
        </w:r>
        <w:r w:rsidR="00766D6A">
          <w:rPr>
            <w:noProof/>
            <w:webHidden/>
          </w:rPr>
          <w:fldChar w:fldCharType="separate"/>
        </w:r>
        <w:r w:rsidR="00766D6A">
          <w:rPr>
            <w:noProof/>
            <w:webHidden/>
          </w:rPr>
          <w:t>39</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34" w:history="1">
        <w:r w:rsidR="00766D6A" w:rsidRPr="00451709">
          <w:rPr>
            <w:rStyle w:val="Hipervnculo"/>
            <w:rFonts w:cs="Arial"/>
            <w:noProof/>
            <w:lang w:val="es-ES_tradnl"/>
          </w:rPr>
          <w:t>5. CRITERIOS ESPECÍFICOS CONFORME A LOS CUALES SE EVALUARÁN LAS PROPOSICIONES.</w:t>
        </w:r>
        <w:r w:rsidR="00766D6A">
          <w:rPr>
            <w:noProof/>
            <w:webHidden/>
          </w:rPr>
          <w:tab/>
        </w:r>
        <w:r w:rsidR="00766D6A">
          <w:rPr>
            <w:noProof/>
            <w:webHidden/>
          </w:rPr>
          <w:fldChar w:fldCharType="begin"/>
        </w:r>
        <w:r w:rsidR="00766D6A">
          <w:rPr>
            <w:noProof/>
            <w:webHidden/>
          </w:rPr>
          <w:instrText xml:space="preserve"> PAGEREF _Toc182300134 \h </w:instrText>
        </w:r>
        <w:r w:rsidR="00766D6A">
          <w:rPr>
            <w:noProof/>
            <w:webHidden/>
          </w:rPr>
        </w:r>
        <w:r w:rsidR="00766D6A">
          <w:rPr>
            <w:noProof/>
            <w:webHidden/>
          </w:rPr>
          <w:fldChar w:fldCharType="separate"/>
        </w:r>
        <w:r w:rsidR="00766D6A">
          <w:rPr>
            <w:noProof/>
            <w:webHidden/>
          </w:rPr>
          <w:t>39</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35" w:history="1">
        <w:r w:rsidR="00766D6A" w:rsidRPr="00451709">
          <w:rPr>
            <w:rStyle w:val="Hipervnculo"/>
            <w:rFonts w:ascii="Montserrat" w:hAnsi="Montserrat" w:cs="Arial"/>
            <w:noProof/>
            <w:lang w:val="es-ES_tradnl"/>
          </w:rPr>
          <w:t>5.1. Criterios de evaluación de la propuesta legal-administrativa.</w:t>
        </w:r>
        <w:r w:rsidR="00766D6A">
          <w:rPr>
            <w:noProof/>
            <w:webHidden/>
          </w:rPr>
          <w:tab/>
        </w:r>
        <w:r w:rsidR="00766D6A">
          <w:rPr>
            <w:noProof/>
            <w:webHidden/>
          </w:rPr>
          <w:fldChar w:fldCharType="begin"/>
        </w:r>
        <w:r w:rsidR="00766D6A">
          <w:rPr>
            <w:noProof/>
            <w:webHidden/>
          </w:rPr>
          <w:instrText xml:space="preserve"> PAGEREF _Toc182300135 \h </w:instrText>
        </w:r>
        <w:r w:rsidR="00766D6A">
          <w:rPr>
            <w:noProof/>
            <w:webHidden/>
          </w:rPr>
        </w:r>
        <w:r w:rsidR="00766D6A">
          <w:rPr>
            <w:noProof/>
            <w:webHidden/>
          </w:rPr>
          <w:fldChar w:fldCharType="separate"/>
        </w:r>
        <w:r w:rsidR="00766D6A">
          <w:rPr>
            <w:noProof/>
            <w:webHidden/>
          </w:rPr>
          <w:t>40</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36" w:history="1">
        <w:r w:rsidR="00766D6A" w:rsidRPr="00451709">
          <w:rPr>
            <w:rStyle w:val="Hipervnculo"/>
            <w:rFonts w:ascii="Montserrat" w:hAnsi="Montserrat" w:cs="Arial"/>
            <w:noProof/>
            <w:lang w:val="es-ES_tradnl"/>
          </w:rPr>
          <w:t>5.2. Criterios de evaluación de la propuesta técnica.</w:t>
        </w:r>
        <w:r w:rsidR="00766D6A">
          <w:rPr>
            <w:noProof/>
            <w:webHidden/>
          </w:rPr>
          <w:tab/>
        </w:r>
        <w:r w:rsidR="00766D6A">
          <w:rPr>
            <w:noProof/>
            <w:webHidden/>
          </w:rPr>
          <w:fldChar w:fldCharType="begin"/>
        </w:r>
        <w:r w:rsidR="00766D6A">
          <w:rPr>
            <w:noProof/>
            <w:webHidden/>
          </w:rPr>
          <w:instrText xml:space="preserve"> PAGEREF _Toc182300136 \h </w:instrText>
        </w:r>
        <w:r w:rsidR="00766D6A">
          <w:rPr>
            <w:noProof/>
            <w:webHidden/>
          </w:rPr>
        </w:r>
        <w:r w:rsidR="00766D6A">
          <w:rPr>
            <w:noProof/>
            <w:webHidden/>
          </w:rPr>
          <w:fldChar w:fldCharType="separate"/>
        </w:r>
        <w:r w:rsidR="00766D6A">
          <w:rPr>
            <w:noProof/>
            <w:webHidden/>
          </w:rPr>
          <w:t>40</w:t>
        </w:r>
        <w:r w:rsidR="00766D6A">
          <w:rPr>
            <w:noProof/>
            <w:webHidden/>
          </w:rPr>
          <w:fldChar w:fldCharType="end"/>
        </w:r>
      </w:hyperlink>
    </w:p>
    <w:p w:rsidR="00766D6A" w:rsidRDefault="00854082">
      <w:pPr>
        <w:pStyle w:val="TDC2"/>
        <w:tabs>
          <w:tab w:val="right" w:leader="dot" w:pos="9629"/>
        </w:tabs>
        <w:rPr>
          <w:rFonts w:eastAsiaTheme="minorEastAsia"/>
          <w:smallCaps w:val="0"/>
          <w:noProof/>
          <w:sz w:val="22"/>
          <w:szCs w:val="22"/>
          <w:lang w:eastAsia="es-MX"/>
        </w:rPr>
      </w:pPr>
      <w:hyperlink w:anchor="_Toc182300137" w:history="1">
        <w:r w:rsidR="00766D6A" w:rsidRPr="00451709">
          <w:rPr>
            <w:rStyle w:val="Hipervnculo"/>
            <w:rFonts w:ascii="Montserrat" w:hAnsi="Montserrat" w:cs="Arial"/>
            <w:noProof/>
            <w:lang w:val="es-ES_tradnl"/>
          </w:rPr>
          <w:t>5.3 Criterios de evaluación de la propuesta económica.</w:t>
        </w:r>
        <w:r w:rsidR="00766D6A">
          <w:rPr>
            <w:noProof/>
            <w:webHidden/>
          </w:rPr>
          <w:tab/>
        </w:r>
        <w:r w:rsidR="00766D6A">
          <w:rPr>
            <w:noProof/>
            <w:webHidden/>
          </w:rPr>
          <w:fldChar w:fldCharType="begin"/>
        </w:r>
        <w:r w:rsidR="00766D6A">
          <w:rPr>
            <w:noProof/>
            <w:webHidden/>
          </w:rPr>
          <w:instrText xml:space="preserve"> PAGEREF _Toc182300137 \h </w:instrText>
        </w:r>
        <w:r w:rsidR="00766D6A">
          <w:rPr>
            <w:noProof/>
            <w:webHidden/>
          </w:rPr>
        </w:r>
        <w:r w:rsidR="00766D6A">
          <w:rPr>
            <w:noProof/>
            <w:webHidden/>
          </w:rPr>
          <w:fldChar w:fldCharType="separate"/>
        </w:r>
        <w:r w:rsidR="00766D6A">
          <w:rPr>
            <w:noProof/>
            <w:webHidden/>
          </w:rPr>
          <w:t>41</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38" w:history="1">
        <w:r w:rsidR="00766D6A" w:rsidRPr="00451709">
          <w:rPr>
            <w:rStyle w:val="Hipervnculo"/>
            <w:rFonts w:cs="Arial"/>
            <w:noProof/>
            <w:lang w:val="es-ES_tradnl"/>
          </w:rPr>
          <w:t>6. CAUSALES EXPRESAS DE DESECHAMIENTO.</w:t>
        </w:r>
        <w:r w:rsidR="00766D6A">
          <w:rPr>
            <w:noProof/>
            <w:webHidden/>
          </w:rPr>
          <w:tab/>
        </w:r>
        <w:r w:rsidR="00766D6A">
          <w:rPr>
            <w:noProof/>
            <w:webHidden/>
          </w:rPr>
          <w:fldChar w:fldCharType="begin"/>
        </w:r>
        <w:r w:rsidR="00766D6A">
          <w:rPr>
            <w:noProof/>
            <w:webHidden/>
          </w:rPr>
          <w:instrText xml:space="preserve"> PAGEREF _Toc182300138 \h </w:instrText>
        </w:r>
        <w:r w:rsidR="00766D6A">
          <w:rPr>
            <w:noProof/>
            <w:webHidden/>
          </w:rPr>
        </w:r>
        <w:r w:rsidR="00766D6A">
          <w:rPr>
            <w:noProof/>
            <w:webHidden/>
          </w:rPr>
          <w:fldChar w:fldCharType="separate"/>
        </w:r>
        <w:r w:rsidR="00766D6A">
          <w:rPr>
            <w:noProof/>
            <w:webHidden/>
          </w:rPr>
          <w:t>42</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39" w:history="1">
        <w:r w:rsidR="00766D6A" w:rsidRPr="00451709">
          <w:rPr>
            <w:rStyle w:val="Hipervnculo"/>
            <w:rFonts w:cs="Arial"/>
            <w:noProof/>
            <w:lang w:val="es-ES_tradnl"/>
          </w:rPr>
          <w:t>7.</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DE LA ADJUDICACIÓN.</w:t>
        </w:r>
        <w:r w:rsidR="00766D6A">
          <w:rPr>
            <w:noProof/>
            <w:webHidden/>
          </w:rPr>
          <w:tab/>
        </w:r>
        <w:r w:rsidR="00766D6A">
          <w:rPr>
            <w:noProof/>
            <w:webHidden/>
          </w:rPr>
          <w:fldChar w:fldCharType="begin"/>
        </w:r>
        <w:r w:rsidR="00766D6A">
          <w:rPr>
            <w:noProof/>
            <w:webHidden/>
          </w:rPr>
          <w:instrText xml:space="preserve"> PAGEREF _Toc182300139 \h </w:instrText>
        </w:r>
        <w:r w:rsidR="00766D6A">
          <w:rPr>
            <w:noProof/>
            <w:webHidden/>
          </w:rPr>
        </w:r>
        <w:r w:rsidR="00766D6A">
          <w:rPr>
            <w:noProof/>
            <w:webHidden/>
          </w:rPr>
          <w:fldChar w:fldCharType="separate"/>
        </w:r>
        <w:r w:rsidR="00766D6A">
          <w:rPr>
            <w:noProof/>
            <w:webHidden/>
          </w:rPr>
          <w:t>44</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40" w:history="1">
        <w:r w:rsidR="00766D6A" w:rsidRPr="00451709">
          <w:rPr>
            <w:rStyle w:val="Hipervnculo"/>
            <w:rFonts w:cs="Arial"/>
            <w:noProof/>
            <w:lang w:val="es-ES_tradnl"/>
          </w:rPr>
          <w:t>8.</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INCONFORMIDADES.</w:t>
        </w:r>
        <w:r w:rsidR="00766D6A">
          <w:rPr>
            <w:noProof/>
            <w:webHidden/>
          </w:rPr>
          <w:tab/>
        </w:r>
        <w:r w:rsidR="00766D6A">
          <w:rPr>
            <w:noProof/>
            <w:webHidden/>
          </w:rPr>
          <w:fldChar w:fldCharType="begin"/>
        </w:r>
        <w:r w:rsidR="00766D6A">
          <w:rPr>
            <w:noProof/>
            <w:webHidden/>
          </w:rPr>
          <w:instrText xml:space="preserve"> PAGEREF _Toc182300140 \h </w:instrText>
        </w:r>
        <w:r w:rsidR="00766D6A">
          <w:rPr>
            <w:noProof/>
            <w:webHidden/>
          </w:rPr>
        </w:r>
        <w:r w:rsidR="00766D6A">
          <w:rPr>
            <w:noProof/>
            <w:webHidden/>
          </w:rPr>
          <w:fldChar w:fldCharType="separate"/>
        </w:r>
        <w:r w:rsidR="00766D6A">
          <w:rPr>
            <w:noProof/>
            <w:webHidden/>
          </w:rPr>
          <w:t>45</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41" w:history="1">
        <w:r w:rsidR="00766D6A" w:rsidRPr="00451709">
          <w:rPr>
            <w:rStyle w:val="Hipervnculo"/>
            <w:rFonts w:cs="Arial"/>
            <w:noProof/>
            <w:lang w:val="es-ES_tradnl"/>
          </w:rPr>
          <w:t>9.</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CANCELACIÓN DE LA LICITACIÓN, PARTIDA(S), O CONCEPTOS INCLUIDOS EN ÉSTA.</w:t>
        </w:r>
        <w:r w:rsidR="00766D6A">
          <w:rPr>
            <w:noProof/>
            <w:webHidden/>
          </w:rPr>
          <w:tab/>
        </w:r>
        <w:r w:rsidR="00766D6A">
          <w:rPr>
            <w:noProof/>
            <w:webHidden/>
          </w:rPr>
          <w:fldChar w:fldCharType="begin"/>
        </w:r>
        <w:r w:rsidR="00766D6A">
          <w:rPr>
            <w:noProof/>
            <w:webHidden/>
          </w:rPr>
          <w:instrText xml:space="preserve"> PAGEREF _Toc182300141 \h </w:instrText>
        </w:r>
        <w:r w:rsidR="00766D6A">
          <w:rPr>
            <w:noProof/>
            <w:webHidden/>
          </w:rPr>
        </w:r>
        <w:r w:rsidR="00766D6A">
          <w:rPr>
            <w:noProof/>
            <w:webHidden/>
          </w:rPr>
          <w:fldChar w:fldCharType="separate"/>
        </w:r>
        <w:r w:rsidR="00766D6A">
          <w:rPr>
            <w:noProof/>
            <w:webHidden/>
          </w:rPr>
          <w:t>45</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42" w:history="1">
        <w:r w:rsidR="00766D6A" w:rsidRPr="00451709">
          <w:rPr>
            <w:rStyle w:val="Hipervnculo"/>
            <w:rFonts w:cs="Arial"/>
            <w:noProof/>
            <w:lang w:val="es-ES_tradnl"/>
          </w:rPr>
          <w:t>10.</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DECLARACIÓN DE PROCEDIMIENTO DESIERTO</w:t>
        </w:r>
        <w:r w:rsidR="00766D6A">
          <w:rPr>
            <w:noProof/>
            <w:webHidden/>
          </w:rPr>
          <w:tab/>
        </w:r>
        <w:r w:rsidR="00766D6A">
          <w:rPr>
            <w:noProof/>
            <w:webHidden/>
          </w:rPr>
          <w:fldChar w:fldCharType="begin"/>
        </w:r>
        <w:r w:rsidR="00766D6A">
          <w:rPr>
            <w:noProof/>
            <w:webHidden/>
          </w:rPr>
          <w:instrText xml:space="preserve"> PAGEREF _Toc182300142 \h </w:instrText>
        </w:r>
        <w:r w:rsidR="00766D6A">
          <w:rPr>
            <w:noProof/>
            <w:webHidden/>
          </w:rPr>
        </w:r>
        <w:r w:rsidR="00766D6A">
          <w:rPr>
            <w:noProof/>
            <w:webHidden/>
          </w:rPr>
          <w:fldChar w:fldCharType="separate"/>
        </w:r>
        <w:r w:rsidR="00766D6A">
          <w:rPr>
            <w:noProof/>
            <w:webHidden/>
          </w:rPr>
          <w:t>45</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43" w:history="1">
        <w:r w:rsidR="00766D6A" w:rsidRPr="00451709">
          <w:rPr>
            <w:rStyle w:val="Hipervnculo"/>
            <w:rFonts w:cs="Arial"/>
            <w:noProof/>
            <w:lang w:val="es-ES_tradnl"/>
          </w:rPr>
          <w:t>11.</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FORMATOS QUE FACILITARÁN Y AGILIZARÁN LA PRESENTACIÓN Y RECEPCIÓN DE LAS PROPOSICIONES.</w:t>
        </w:r>
        <w:r w:rsidR="00766D6A">
          <w:rPr>
            <w:noProof/>
            <w:webHidden/>
          </w:rPr>
          <w:tab/>
        </w:r>
        <w:r w:rsidR="00766D6A">
          <w:rPr>
            <w:noProof/>
            <w:webHidden/>
          </w:rPr>
          <w:fldChar w:fldCharType="begin"/>
        </w:r>
        <w:r w:rsidR="00766D6A">
          <w:rPr>
            <w:noProof/>
            <w:webHidden/>
          </w:rPr>
          <w:instrText xml:space="preserve"> PAGEREF _Toc182300143 \h </w:instrText>
        </w:r>
        <w:r w:rsidR="00766D6A">
          <w:rPr>
            <w:noProof/>
            <w:webHidden/>
          </w:rPr>
        </w:r>
        <w:r w:rsidR="00766D6A">
          <w:rPr>
            <w:noProof/>
            <w:webHidden/>
          </w:rPr>
          <w:fldChar w:fldCharType="separate"/>
        </w:r>
        <w:r w:rsidR="00766D6A">
          <w:rPr>
            <w:noProof/>
            <w:webHidden/>
          </w:rPr>
          <w:t>46</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44" w:history="1">
        <w:r w:rsidR="00766D6A" w:rsidRPr="00451709">
          <w:rPr>
            <w:rStyle w:val="Hipervnculo"/>
            <w:rFonts w:cs="Arial"/>
            <w:noProof/>
            <w:lang w:val="es-ES_tradnl"/>
          </w:rPr>
          <w:t>13. PROTOCOLO DE ACTUACIÓN EN MATERIA DE CONTRATACIONES PÚBLICAS Y OTORGAMIENTO Y PRÓRROGA DE LICENCIAS, PERMISOS, AUTORIZACIONES Y CONCESIONES.</w:t>
        </w:r>
        <w:r w:rsidR="00766D6A">
          <w:rPr>
            <w:noProof/>
            <w:webHidden/>
          </w:rPr>
          <w:tab/>
        </w:r>
        <w:r w:rsidR="00766D6A">
          <w:rPr>
            <w:noProof/>
            <w:webHidden/>
          </w:rPr>
          <w:fldChar w:fldCharType="begin"/>
        </w:r>
        <w:r w:rsidR="00766D6A">
          <w:rPr>
            <w:noProof/>
            <w:webHidden/>
          </w:rPr>
          <w:instrText xml:space="preserve"> PAGEREF _Toc182300144 \h </w:instrText>
        </w:r>
        <w:r w:rsidR="00766D6A">
          <w:rPr>
            <w:noProof/>
            <w:webHidden/>
          </w:rPr>
        </w:r>
        <w:r w:rsidR="00766D6A">
          <w:rPr>
            <w:noProof/>
            <w:webHidden/>
          </w:rPr>
          <w:fldChar w:fldCharType="separate"/>
        </w:r>
        <w:r w:rsidR="00766D6A">
          <w:rPr>
            <w:noProof/>
            <w:webHidden/>
          </w:rPr>
          <w:t>46</w:t>
        </w:r>
        <w:r w:rsidR="00766D6A">
          <w:rPr>
            <w:noProof/>
            <w:webHidden/>
          </w:rPr>
          <w:fldChar w:fldCharType="end"/>
        </w:r>
      </w:hyperlink>
    </w:p>
    <w:p w:rsidR="00766D6A" w:rsidRDefault="00854082">
      <w:pPr>
        <w:pStyle w:val="TDC1"/>
        <w:tabs>
          <w:tab w:val="left" w:pos="660"/>
          <w:tab w:val="right" w:leader="dot" w:pos="9629"/>
        </w:tabs>
        <w:rPr>
          <w:rFonts w:asciiTheme="minorHAnsi" w:eastAsiaTheme="minorEastAsia" w:hAnsiTheme="minorHAnsi"/>
          <w:b w:val="0"/>
          <w:bCs w:val="0"/>
          <w:caps w:val="0"/>
          <w:noProof/>
          <w:sz w:val="22"/>
          <w:szCs w:val="22"/>
          <w:lang w:eastAsia="es-MX"/>
        </w:rPr>
      </w:pPr>
      <w:hyperlink w:anchor="_Toc182300145" w:history="1">
        <w:r w:rsidR="00766D6A" w:rsidRPr="00451709">
          <w:rPr>
            <w:rStyle w:val="Hipervnculo"/>
            <w:rFonts w:cs="Arial"/>
            <w:noProof/>
            <w:lang w:val="es-ES_tradnl"/>
          </w:rPr>
          <w:t>14.</w:t>
        </w:r>
        <w:r w:rsidR="00766D6A">
          <w:rPr>
            <w:rFonts w:asciiTheme="minorHAnsi" w:eastAsiaTheme="minorEastAsia" w:hAnsiTheme="minorHAnsi"/>
            <w:b w:val="0"/>
            <w:bCs w:val="0"/>
            <w:caps w:val="0"/>
            <w:noProof/>
            <w:sz w:val="22"/>
            <w:szCs w:val="22"/>
            <w:lang w:eastAsia="es-MX"/>
          </w:rPr>
          <w:tab/>
        </w:r>
        <w:r w:rsidR="00766D6A" w:rsidRPr="00451709">
          <w:rPr>
            <w:rStyle w:val="Hipervnculo"/>
            <w:rFonts w:cs="Arial"/>
            <w:noProof/>
            <w:lang w:val="es-ES_tradnl"/>
          </w:rPr>
          <w:t>AVISO DE PRIVACIDAD SIMPLIFICADO DE LOS PROCEDIMIENTOS DE ADQUISICIONES DE BIENES, ARRENDAMIENTOS Y CONTRATACIÓN DE SERVICIOS.</w:t>
        </w:r>
        <w:r w:rsidR="00766D6A">
          <w:rPr>
            <w:noProof/>
            <w:webHidden/>
          </w:rPr>
          <w:tab/>
        </w:r>
        <w:r w:rsidR="00766D6A">
          <w:rPr>
            <w:noProof/>
            <w:webHidden/>
          </w:rPr>
          <w:fldChar w:fldCharType="begin"/>
        </w:r>
        <w:r w:rsidR="00766D6A">
          <w:rPr>
            <w:noProof/>
            <w:webHidden/>
          </w:rPr>
          <w:instrText xml:space="preserve"> PAGEREF _Toc182300145 \h </w:instrText>
        </w:r>
        <w:r w:rsidR="00766D6A">
          <w:rPr>
            <w:noProof/>
            <w:webHidden/>
          </w:rPr>
        </w:r>
        <w:r w:rsidR="00766D6A">
          <w:rPr>
            <w:noProof/>
            <w:webHidden/>
          </w:rPr>
          <w:fldChar w:fldCharType="separate"/>
        </w:r>
        <w:r w:rsidR="00766D6A">
          <w:rPr>
            <w:noProof/>
            <w:webHidden/>
          </w:rPr>
          <w:t>48</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46" w:history="1">
        <w:r w:rsidR="00766D6A" w:rsidRPr="00451709">
          <w:rPr>
            <w:rStyle w:val="Hipervnculo"/>
            <w:rFonts w:cs="Arial"/>
            <w:noProof/>
          </w:rPr>
          <w:t>ANEXO</w:t>
        </w:r>
        <w:r w:rsidR="00766D6A" w:rsidRPr="00451709">
          <w:rPr>
            <w:rStyle w:val="Hipervnculo"/>
            <w:rFonts w:cs="Arial"/>
            <w:noProof/>
            <w:lang w:val="es-ES"/>
          </w:rPr>
          <w:t xml:space="preserve"> I  ACREDITAMIENTO DE PERSONALIDAD JURÍDICA</w:t>
        </w:r>
        <w:r w:rsidR="00766D6A">
          <w:rPr>
            <w:noProof/>
            <w:webHidden/>
          </w:rPr>
          <w:tab/>
        </w:r>
        <w:r w:rsidR="00766D6A">
          <w:rPr>
            <w:noProof/>
            <w:webHidden/>
          </w:rPr>
          <w:fldChar w:fldCharType="begin"/>
        </w:r>
        <w:r w:rsidR="00766D6A">
          <w:rPr>
            <w:noProof/>
            <w:webHidden/>
          </w:rPr>
          <w:instrText xml:space="preserve"> PAGEREF _Toc182300146 \h </w:instrText>
        </w:r>
        <w:r w:rsidR="00766D6A">
          <w:rPr>
            <w:noProof/>
            <w:webHidden/>
          </w:rPr>
        </w:r>
        <w:r w:rsidR="00766D6A">
          <w:rPr>
            <w:noProof/>
            <w:webHidden/>
          </w:rPr>
          <w:fldChar w:fldCharType="separate"/>
        </w:r>
        <w:r w:rsidR="00766D6A">
          <w:rPr>
            <w:noProof/>
            <w:webHidden/>
          </w:rPr>
          <w:t>52</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47" w:history="1">
        <w:r w:rsidR="00766D6A" w:rsidRPr="00451709">
          <w:rPr>
            <w:rStyle w:val="Hipervnculo"/>
            <w:rFonts w:cs="Arial"/>
            <w:noProof/>
          </w:rPr>
          <w:t>ANEXO</w:t>
        </w:r>
        <w:r w:rsidR="00766D6A" w:rsidRPr="00451709">
          <w:rPr>
            <w:rStyle w:val="Hipervnculo"/>
            <w:rFonts w:cs="Arial"/>
            <w:noProof/>
            <w:lang w:val="es-ES"/>
          </w:rPr>
          <w:t xml:space="preserve"> II  ESCRITO DE DIRECCIÓN DE CORREO ELECTRÓNICO DEL LICITANTE</w:t>
        </w:r>
        <w:r w:rsidR="00766D6A">
          <w:rPr>
            <w:noProof/>
            <w:webHidden/>
          </w:rPr>
          <w:tab/>
        </w:r>
        <w:r w:rsidR="00766D6A">
          <w:rPr>
            <w:noProof/>
            <w:webHidden/>
          </w:rPr>
          <w:fldChar w:fldCharType="begin"/>
        </w:r>
        <w:r w:rsidR="00766D6A">
          <w:rPr>
            <w:noProof/>
            <w:webHidden/>
          </w:rPr>
          <w:instrText xml:space="preserve"> PAGEREF _Toc182300147 \h </w:instrText>
        </w:r>
        <w:r w:rsidR="00766D6A">
          <w:rPr>
            <w:noProof/>
            <w:webHidden/>
          </w:rPr>
        </w:r>
        <w:r w:rsidR="00766D6A">
          <w:rPr>
            <w:noProof/>
            <w:webHidden/>
          </w:rPr>
          <w:fldChar w:fldCharType="separate"/>
        </w:r>
        <w:r w:rsidR="00766D6A">
          <w:rPr>
            <w:noProof/>
            <w:webHidden/>
          </w:rPr>
          <w:t>53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48" w:history="1">
        <w:r w:rsidR="00766D6A" w:rsidRPr="00451709">
          <w:rPr>
            <w:rStyle w:val="Hipervnculo"/>
            <w:rFonts w:cs="Arial"/>
            <w:noProof/>
          </w:rPr>
          <w:t>ANEXO</w:t>
        </w:r>
        <w:r w:rsidR="00766D6A" w:rsidRPr="00451709">
          <w:rPr>
            <w:rStyle w:val="Hipervnculo"/>
            <w:rFonts w:cs="Arial"/>
            <w:noProof/>
            <w:lang w:val="es-ES"/>
          </w:rPr>
          <w:t xml:space="preserve"> III  ESCRITO DE DOMICILIO PARA OÍR Y RECIBIR NOTIFICACIONES DEL LICITANTE</w:t>
        </w:r>
        <w:r w:rsidR="00766D6A">
          <w:rPr>
            <w:noProof/>
            <w:webHidden/>
          </w:rPr>
          <w:tab/>
        </w:r>
        <w:r w:rsidR="00766D6A">
          <w:rPr>
            <w:noProof/>
            <w:webHidden/>
          </w:rPr>
          <w:fldChar w:fldCharType="begin"/>
        </w:r>
        <w:r w:rsidR="00766D6A">
          <w:rPr>
            <w:noProof/>
            <w:webHidden/>
          </w:rPr>
          <w:instrText xml:space="preserve"> PAGEREF _Toc182300148 \h </w:instrText>
        </w:r>
        <w:r w:rsidR="00766D6A">
          <w:rPr>
            <w:noProof/>
            <w:webHidden/>
          </w:rPr>
        </w:r>
        <w:r w:rsidR="00766D6A">
          <w:rPr>
            <w:noProof/>
            <w:webHidden/>
          </w:rPr>
          <w:fldChar w:fldCharType="separate"/>
        </w:r>
        <w:r w:rsidR="00766D6A">
          <w:rPr>
            <w:noProof/>
            <w:webHidden/>
          </w:rPr>
          <w:t>54</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49" w:history="1">
        <w:r w:rsidR="00766D6A" w:rsidRPr="00451709">
          <w:rPr>
            <w:rStyle w:val="Hipervnculo"/>
            <w:rFonts w:cs="Arial"/>
            <w:noProof/>
          </w:rPr>
          <w:t>ANEXO V DECLARACIÓN DE INTEGRIDAD</w:t>
        </w:r>
        <w:r w:rsidR="00766D6A">
          <w:rPr>
            <w:noProof/>
            <w:webHidden/>
          </w:rPr>
          <w:tab/>
        </w:r>
        <w:r w:rsidR="00766D6A">
          <w:rPr>
            <w:noProof/>
            <w:webHidden/>
          </w:rPr>
          <w:fldChar w:fldCharType="begin"/>
        </w:r>
        <w:r w:rsidR="00766D6A">
          <w:rPr>
            <w:noProof/>
            <w:webHidden/>
          </w:rPr>
          <w:instrText xml:space="preserve"> PAGEREF _Toc182300149 \h </w:instrText>
        </w:r>
        <w:r w:rsidR="00766D6A">
          <w:rPr>
            <w:noProof/>
            <w:webHidden/>
          </w:rPr>
        </w:r>
        <w:r w:rsidR="00766D6A">
          <w:rPr>
            <w:noProof/>
            <w:webHidden/>
          </w:rPr>
          <w:fldChar w:fldCharType="separate"/>
        </w:r>
        <w:r w:rsidR="00766D6A">
          <w:rPr>
            <w:noProof/>
            <w:webHidden/>
          </w:rPr>
          <w:t>56</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0" w:history="1">
        <w:r w:rsidR="00766D6A" w:rsidRPr="00451709">
          <w:rPr>
            <w:rStyle w:val="Hipervnculo"/>
            <w:rFonts w:cs="Arial"/>
            <w:noProof/>
          </w:rPr>
          <w:t>ANEXO VI OPINIÓN DE CUMPLIMIENTO DE OBLIGACIONES FISCALES</w:t>
        </w:r>
        <w:r w:rsidR="00766D6A">
          <w:rPr>
            <w:noProof/>
            <w:webHidden/>
          </w:rPr>
          <w:tab/>
        </w:r>
        <w:r w:rsidR="00766D6A">
          <w:rPr>
            <w:noProof/>
            <w:webHidden/>
          </w:rPr>
          <w:fldChar w:fldCharType="begin"/>
        </w:r>
        <w:r w:rsidR="00766D6A">
          <w:rPr>
            <w:noProof/>
            <w:webHidden/>
          </w:rPr>
          <w:instrText xml:space="preserve"> PAGEREF _Toc182300150 \h </w:instrText>
        </w:r>
        <w:r w:rsidR="00766D6A">
          <w:rPr>
            <w:noProof/>
            <w:webHidden/>
          </w:rPr>
        </w:r>
        <w:r w:rsidR="00766D6A">
          <w:rPr>
            <w:noProof/>
            <w:webHidden/>
          </w:rPr>
          <w:fldChar w:fldCharType="separate"/>
        </w:r>
        <w:r w:rsidR="00766D6A">
          <w:rPr>
            <w:noProof/>
            <w:webHidden/>
          </w:rPr>
          <w:t>57</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1" w:history="1">
        <w:r w:rsidR="00766D6A" w:rsidRPr="00451709">
          <w:rPr>
            <w:rStyle w:val="Hipervnculo"/>
            <w:rFonts w:cs="Arial"/>
            <w:noProof/>
          </w:rPr>
          <w:t xml:space="preserve">ANEXO VII </w:t>
        </w:r>
        <w:r w:rsidR="00766D6A" w:rsidRPr="00451709">
          <w:rPr>
            <w:rStyle w:val="Hipervnculo"/>
            <w:rFonts w:cs="Arial"/>
            <w:smallCaps/>
            <w:noProof/>
          </w:rPr>
          <w:t>ESTRATIFICACIÓN DE LAS MICRO, PEQUEÑAS Y MEDIANAS EMPRESAS (MIPYMES)</w:t>
        </w:r>
        <w:r w:rsidR="00766D6A">
          <w:rPr>
            <w:noProof/>
            <w:webHidden/>
          </w:rPr>
          <w:tab/>
        </w:r>
        <w:r w:rsidR="00766D6A">
          <w:rPr>
            <w:noProof/>
            <w:webHidden/>
          </w:rPr>
          <w:fldChar w:fldCharType="begin"/>
        </w:r>
        <w:r w:rsidR="00766D6A">
          <w:rPr>
            <w:noProof/>
            <w:webHidden/>
          </w:rPr>
          <w:instrText xml:space="preserve"> PAGEREF _Toc182300151 \h </w:instrText>
        </w:r>
        <w:r w:rsidR="00766D6A">
          <w:rPr>
            <w:noProof/>
            <w:webHidden/>
          </w:rPr>
        </w:r>
        <w:r w:rsidR="00766D6A">
          <w:rPr>
            <w:noProof/>
            <w:webHidden/>
          </w:rPr>
          <w:fldChar w:fldCharType="separate"/>
        </w:r>
        <w:r w:rsidR="00766D6A">
          <w:rPr>
            <w:noProof/>
            <w:webHidden/>
          </w:rPr>
          <w:t>58</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2" w:history="1">
        <w:r w:rsidR="00766D6A" w:rsidRPr="00451709">
          <w:rPr>
            <w:rStyle w:val="Hipervnculo"/>
            <w:rFonts w:cs="Arial"/>
            <w:noProof/>
          </w:rPr>
          <w:t xml:space="preserve">ANEXO VIII  </w:t>
        </w:r>
        <w:r w:rsidR="00766D6A" w:rsidRPr="00451709">
          <w:rPr>
            <w:rStyle w:val="Hipervnculo"/>
            <w:rFonts w:cs="Arial"/>
            <w:noProof/>
            <w:lang w:val="es-ES"/>
          </w:rPr>
          <w:t>MANIFIESTO DE NACIONALIDAD</w:t>
        </w:r>
        <w:r w:rsidR="00766D6A">
          <w:rPr>
            <w:noProof/>
            <w:webHidden/>
          </w:rPr>
          <w:tab/>
        </w:r>
        <w:r w:rsidR="00766D6A">
          <w:rPr>
            <w:noProof/>
            <w:webHidden/>
          </w:rPr>
          <w:fldChar w:fldCharType="begin"/>
        </w:r>
        <w:r w:rsidR="00766D6A">
          <w:rPr>
            <w:noProof/>
            <w:webHidden/>
          </w:rPr>
          <w:instrText xml:space="preserve"> PAGEREF _Toc182300152 \h </w:instrText>
        </w:r>
        <w:r w:rsidR="00766D6A">
          <w:rPr>
            <w:noProof/>
            <w:webHidden/>
          </w:rPr>
        </w:r>
        <w:r w:rsidR="00766D6A">
          <w:rPr>
            <w:noProof/>
            <w:webHidden/>
          </w:rPr>
          <w:fldChar w:fldCharType="separate"/>
        </w:r>
        <w:r w:rsidR="00766D6A">
          <w:rPr>
            <w:noProof/>
            <w:webHidden/>
          </w:rPr>
          <w:t>60</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3" w:history="1">
        <w:r w:rsidR="00766D6A" w:rsidRPr="00451709">
          <w:rPr>
            <w:rStyle w:val="Hipervnculo"/>
            <w:rFonts w:cs="Arial"/>
            <w:noProof/>
          </w:rPr>
          <w:t>ANEXO</w:t>
        </w:r>
        <w:r w:rsidR="00766D6A" w:rsidRPr="00451709">
          <w:rPr>
            <w:rStyle w:val="Hipervnculo"/>
            <w:rFonts w:cs="Arial"/>
            <w:noProof/>
            <w:lang w:val="es-ES"/>
          </w:rPr>
          <w:t xml:space="preserve"> IX  </w:t>
        </w:r>
        <w:r w:rsidR="00766D6A" w:rsidRPr="00451709">
          <w:rPr>
            <w:rStyle w:val="Hipervnculo"/>
            <w:rFonts w:cs="Arial"/>
            <w:noProof/>
          </w:rPr>
          <w:t>MODELO DE CONVENIO DE PARTICIPACIÓN CONJUNTA</w:t>
        </w:r>
        <w:r w:rsidR="00766D6A">
          <w:rPr>
            <w:noProof/>
            <w:webHidden/>
          </w:rPr>
          <w:tab/>
        </w:r>
        <w:r w:rsidR="00766D6A">
          <w:rPr>
            <w:noProof/>
            <w:webHidden/>
          </w:rPr>
          <w:fldChar w:fldCharType="begin"/>
        </w:r>
        <w:r w:rsidR="00766D6A">
          <w:rPr>
            <w:noProof/>
            <w:webHidden/>
          </w:rPr>
          <w:instrText xml:space="preserve"> PAGEREF _Toc182300153 \h </w:instrText>
        </w:r>
        <w:r w:rsidR="00766D6A">
          <w:rPr>
            <w:noProof/>
            <w:webHidden/>
          </w:rPr>
        </w:r>
        <w:r w:rsidR="00766D6A">
          <w:rPr>
            <w:noProof/>
            <w:webHidden/>
          </w:rPr>
          <w:fldChar w:fldCharType="separate"/>
        </w:r>
        <w:r w:rsidR="00766D6A">
          <w:rPr>
            <w:noProof/>
            <w:webHidden/>
          </w:rPr>
          <w:t>62</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4" w:history="1">
        <w:r w:rsidR="00766D6A" w:rsidRPr="00451709">
          <w:rPr>
            <w:rStyle w:val="Hipervnculo"/>
            <w:rFonts w:cs="Arial"/>
            <w:noProof/>
          </w:rPr>
          <w:t>ANEXO X IDENTIFICACIÓN OFICIAL VIGENTE</w:t>
        </w:r>
        <w:r w:rsidR="00766D6A">
          <w:rPr>
            <w:noProof/>
            <w:webHidden/>
          </w:rPr>
          <w:tab/>
        </w:r>
        <w:r w:rsidR="00766D6A">
          <w:rPr>
            <w:noProof/>
            <w:webHidden/>
          </w:rPr>
          <w:fldChar w:fldCharType="begin"/>
        </w:r>
        <w:r w:rsidR="00766D6A">
          <w:rPr>
            <w:noProof/>
            <w:webHidden/>
          </w:rPr>
          <w:instrText xml:space="preserve"> PAGEREF _Toc182300154 \h </w:instrText>
        </w:r>
        <w:r w:rsidR="00766D6A">
          <w:rPr>
            <w:noProof/>
            <w:webHidden/>
          </w:rPr>
        </w:r>
        <w:r w:rsidR="00766D6A">
          <w:rPr>
            <w:noProof/>
            <w:webHidden/>
          </w:rPr>
          <w:fldChar w:fldCharType="separate"/>
        </w:r>
        <w:r w:rsidR="00766D6A">
          <w:rPr>
            <w:noProof/>
            <w:webHidden/>
          </w:rPr>
          <w:t>66</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5" w:history="1">
        <w:r w:rsidR="00766D6A" w:rsidRPr="00451709">
          <w:rPr>
            <w:rStyle w:val="Hipervnculo"/>
            <w:rFonts w:cs="Arial"/>
            <w:noProof/>
          </w:rPr>
          <w:t>ANEXO XI</w:t>
        </w:r>
        <w:r w:rsidR="00766D6A">
          <w:rPr>
            <w:noProof/>
            <w:webHidden/>
          </w:rPr>
          <w:tab/>
        </w:r>
        <w:r w:rsidR="00766D6A">
          <w:rPr>
            <w:noProof/>
            <w:webHidden/>
          </w:rPr>
          <w:fldChar w:fldCharType="begin"/>
        </w:r>
        <w:r w:rsidR="00766D6A">
          <w:rPr>
            <w:noProof/>
            <w:webHidden/>
          </w:rPr>
          <w:instrText xml:space="preserve"> PAGEREF _Toc182300155 \h </w:instrText>
        </w:r>
        <w:r w:rsidR="00766D6A">
          <w:rPr>
            <w:noProof/>
            <w:webHidden/>
          </w:rPr>
        </w:r>
        <w:r w:rsidR="00766D6A">
          <w:rPr>
            <w:noProof/>
            <w:webHidden/>
          </w:rPr>
          <w:fldChar w:fldCharType="separate"/>
        </w:r>
        <w:r w:rsidR="00766D6A">
          <w:rPr>
            <w:noProof/>
            <w:webHidden/>
          </w:rPr>
          <w:t>67</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6" w:history="1">
        <w:r w:rsidR="00766D6A" w:rsidRPr="00451709">
          <w:rPr>
            <w:rStyle w:val="Hipervnculo"/>
            <w:noProof/>
          </w:rPr>
          <w:t>Manifestación si utiliza subcontratación de servicios u obras especializadas</w:t>
        </w:r>
        <w:r w:rsidR="00766D6A">
          <w:rPr>
            <w:noProof/>
            <w:webHidden/>
          </w:rPr>
          <w:tab/>
        </w:r>
        <w:r w:rsidR="00766D6A">
          <w:rPr>
            <w:noProof/>
            <w:webHidden/>
          </w:rPr>
          <w:fldChar w:fldCharType="begin"/>
        </w:r>
        <w:r w:rsidR="00766D6A">
          <w:rPr>
            <w:noProof/>
            <w:webHidden/>
          </w:rPr>
          <w:instrText xml:space="preserve"> PAGEREF _Toc182300156 \h </w:instrText>
        </w:r>
        <w:r w:rsidR="00766D6A">
          <w:rPr>
            <w:noProof/>
            <w:webHidden/>
          </w:rPr>
        </w:r>
        <w:r w:rsidR="00766D6A">
          <w:rPr>
            <w:noProof/>
            <w:webHidden/>
          </w:rPr>
          <w:fldChar w:fldCharType="separate"/>
        </w:r>
        <w:r w:rsidR="00766D6A">
          <w:rPr>
            <w:noProof/>
            <w:webHidden/>
          </w:rPr>
          <w:t>67</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7" w:history="1">
        <w:r w:rsidR="00766D6A" w:rsidRPr="00451709">
          <w:rPr>
            <w:rStyle w:val="Hipervnculo"/>
            <w:rFonts w:cs="Arial"/>
            <w:noProof/>
          </w:rPr>
          <w:t xml:space="preserve">ANEXO XII  AUTORIZACIÓN PARA </w:t>
        </w:r>
        <w:r w:rsidR="00766D6A" w:rsidRPr="00451709">
          <w:rPr>
            <w:rStyle w:val="Hipervnculo"/>
            <w:rFonts w:cs="Arial"/>
            <w:noProof/>
            <w:kern w:val="22"/>
          </w:rPr>
          <w:t>consultar su opinión de  cumplimiento (32-D) ANTE EL IMSS</w:t>
        </w:r>
        <w:r w:rsidR="00766D6A">
          <w:rPr>
            <w:noProof/>
            <w:webHidden/>
          </w:rPr>
          <w:tab/>
        </w:r>
        <w:r w:rsidR="00766D6A">
          <w:rPr>
            <w:noProof/>
            <w:webHidden/>
          </w:rPr>
          <w:fldChar w:fldCharType="begin"/>
        </w:r>
        <w:r w:rsidR="00766D6A">
          <w:rPr>
            <w:noProof/>
            <w:webHidden/>
          </w:rPr>
          <w:instrText xml:space="preserve"> PAGEREF _Toc182300157 \h </w:instrText>
        </w:r>
        <w:r w:rsidR="00766D6A">
          <w:rPr>
            <w:noProof/>
            <w:webHidden/>
          </w:rPr>
        </w:r>
        <w:r w:rsidR="00766D6A">
          <w:rPr>
            <w:noProof/>
            <w:webHidden/>
          </w:rPr>
          <w:fldChar w:fldCharType="separate"/>
        </w:r>
        <w:r w:rsidR="00766D6A">
          <w:rPr>
            <w:noProof/>
            <w:webHidden/>
          </w:rPr>
          <w:t>68</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8" w:history="1">
        <w:r w:rsidR="00766D6A" w:rsidRPr="00451709">
          <w:rPr>
            <w:rStyle w:val="Hipervnculo"/>
            <w:rFonts w:cs="Arial"/>
            <w:noProof/>
          </w:rPr>
          <w:t>ANEXO XIII OPINIONES DE CUMPLIMIENTO</w:t>
        </w:r>
        <w:r w:rsidR="00766D6A">
          <w:rPr>
            <w:noProof/>
            <w:webHidden/>
          </w:rPr>
          <w:tab/>
        </w:r>
        <w:r w:rsidR="00766D6A">
          <w:rPr>
            <w:noProof/>
            <w:webHidden/>
          </w:rPr>
          <w:fldChar w:fldCharType="begin"/>
        </w:r>
        <w:r w:rsidR="00766D6A">
          <w:rPr>
            <w:noProof/>
            <w:webHidden/>
          </w:rPr>
          <w:instrText xml:space="preserve"> PAGEREF _Toc182300158 \h </w:instrText>
        </w:r>
        <w:r w:rsidR="00766D6A">
          <w:rPr>
            <w:noProof/>
            <w:webHidden/>
          </w:rPr>
        </w:r>
        <w:r w:rsidR="00766D6A">
          <w:rPr>
            <w:noProof/>
            <w:webHidden/>
          </w:rPr>
          <w:fldChar w:fldCharType="separate"/>
        </w:r>
        <w:r w:rsidR="00766D6A">
          <w:rPr>
            <w:noProof/>
            <w:webHidden/>
          </w:rPr>
          <w:t>69</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59" w:history="1">
        <w:r w:rsidR="00766D6A" w:rsidRPr="00451709">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766D6A">
          <w:rPr>
            <w:noProof/>
            <w:webHidden/>
          </w:rPr>
          <w:tab/>
        </w:r>
        <w:r w:rsidR="00766D6A">
          <w:rPr>
            <w:noProof/>
            <w:webHidden/>
          </w:rPr>
          <w:fldChar w:fldCharType="begin"/>
        </w:r>
        <w:r w:rsidR="00766D6A">
          <w:rPr>
            <w:noProof/>
            <w:webHidden/>
          </w:rPr>
          <w:instrText xml:space="preserve"> PAGEREF _Toc182300159 \h </w:instrText>
        </w:r>
        <w:r w:rsidR="00766D6A">
          <w:rPr>
            <w:noProof/>
            <w:webHidden/>
          </w:rPr>
        </w:r>
        <w:r w:rsidR="00766D6A">
          <w:rPr>
            <w:noProof/>
            <w:webHidden/>
          </w:rPr>
          <w:fldChar w:fldCharType="separate"/>
        </w:r>
        <w:r w:rsidR="00766D6A">
          <w:rPr>
            <w:noProof/>
            <w:webHidden/>
          </w:rPr>
          <w:t>71</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0" w:history="1">
        <w:r w:rsidR="00766D6A" w:rsidRPr="00451709">
          <w:rPr>
            <w:rStyle w:val="Hipervnculo"/>
            <w:rFonts w:cs="Arial"/>
            <w:noProof/>
          </w:rPr>
          <w:t>ANEXO XVI PROTOCOLO DE ACTUACIÓN</w:t>
        </w:r>
        <w:r w:rsidR="00766D6A">
          <w:rPr>
            <w:noProof/>
            <w:webHidden/>
          </w:rPr>
          <w:tab/>
        </w:r>
        <w:r w:rsidR="00766D6A">
          <w:rPr>
            <w:noProof/>
            <w:webHidden/>
          </w:rPr>
          <w:fldChar w:fldCharType="begin"/>
        </w:r>
        <w:r w:rsidR="00766D6A">
          <w:rPr>
            <w:noProof/>
            <w:webHidden/>
          </w:rPr>
          <w:instrText xml:space="preserve"> PAGEREF _Toc182300160 \h </w:instrText>
        </w:r>
        <w:r w:rsidR="00766D6A">
          <w:rPr>
            <w:noProof/>
            <w:webHidden/>
          </w:rPr>
        </w:r>
        <w:r w:rsidR="00766D6A">
          <w:rPr>
            <w:noProof/>
            <w:webHidden/>
          </w:rPr>
          <w:fldChar w:fldCharType="separate"/>
        </w:r>
        <w:r w:rsidR="00766D6A">
          <w:rPr>
            <w:noProof/>
            <w:webHidden/>
          </w:rPr>
          <w:t>72</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1" w:history="1">
        <w:r w:rsidR="00766D6A" w:rsidRPr="00451709">
          <w:rPr>
            <w:rStyle w:val="Hipervnculo"/>
            <w:rFonts w:cs="Arial"/>
            <w:noProof/>
          </w:rPr>
          <w:t>ANEXO XVII  DECLARACIÓN DE NO COLUSIÓN</w:t>
        </w:r>
        <w:r w:rsidR="00766D6A">
          <w:rPr>
            <w:noProof/>
            <w:webHidden/>
          </w:rPr>
          <w:tab/>
        </w:r>
        <w:r w:rsidR="00766D6A">
          <w:rPr>
            <w:noProof/>
            <w:webHidden/>
          </w:rPr>
          <w:fldChar w:fldCharType="begin"/>
        </w:r>
        <w:r w:rsidR="00766D6A">
          <w:rPr>
            <w:noProof/>
            <w:webHidden/>
          </w:rPr>
          <w:instrText xml:space="preserve"> PAGEREF _Toc182300161 \h </w:instrText>
        </w:r>
        <w:r w:rsidR="00766D6A">
          <w:rPr>
            <w:noProof/>
            <w:webHidden/>
          </w:rPr>
        </w:r>
        <w:r w:rsidR="00766D6A">
          <w:rPr>
            <w:noProof/>
            <w:webHidden/>
          </w:rPr>
          <w:fldChar w:fldCharType="separate"/>
        </w:r>
        <w:r w:rsidR="00766D6A">
          <w:rPr>
            <w:noProof/>
            <w:webHidden/>
          </w:rPr>
          <w:t>73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2" w:history="1">
        <w:r w:rsidR="00766D6A" w:rsidRPr="00451709">
          <w:rPr>
            <w:rStyle w:val="Hipervnculo"/>
            <w:rFonts w:cs="Arial"/>
            <w:noProof/>
          </w:rPr>
          <w:t>COMISIÓN FEDERAL DE COMPETENCIA ECONÓMICA</w:t>
        </w:r>
        <w:r w:rsidR="00766D6A">
          <w:rPr>
            <w:noProof/>
            <w:webHidden/>
          </w:rPr>
          <w:tab/>
        </w:r>
        <w:r w:rsidR="00766D6A">
          <w:rPr>
            <w:noProof/>
            <w:webHidden/>
          </w:rPr>
          <w:fldChar w:fldCharType="begin"/>
        </w:r>
        <w:r w:rsidR="00766D6A">
          <w:rPr>
            <w:noProof/>
            <w:webHidden/>
          </w:rPr>
          <w:instrText xml:space="preserve"> PAGEREF _Toc182300162 \h </w:instrText>
        </w:r>
        <w:r w:rsidR="00766D6A">
          <w:rPr>
            <w:noProof/>
            <w:webHidden/>
          </w:rPr>
        </w:r>
        <w:r w:rsidR="00766D6A">
          <w:rPr>
            <w:noProof/>
            <w:webHidden/>
          </w:rPr>
          <w:fldChar w:fldCharType="separate"/>
        </w:r>
        <w:r w:rsidR="00766D6A">
          <w:rPr>
            <w:noProof/>
            <w:webHidden/>
          </w:rPr>
          <w:t>73</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3" w:history="1">
        <w:r w:rsidR="00766D6A" w:rsidRPr="00451709">
          <w:rPr>
            <w:rStyle w:val="Hipervnculo"/>
            <w:rFonts w:cs="Arial"/>
            <w:noProof/>
          </w:rPr>
          <w:t>ANEXO XVIII RELACIÓN DE ENTREGA DE DOCUMENTACIÓN TECNICOS, LEGALES ADMINISTRATIVOS</w:t>
        </w:r>
        <w:r w:rsidR="00766D6A">
          <w:rPr>
            <w:noProof/>
            <w:webHidden/>
          </w:rPr>
          <w:tab/>
        </w:r>
        <w:r w:rsidR="00766D6A">
          <w:rPr>
            <w:noProof/>
            <w:webHidden/>
          </w:rPr>
          <w:fldChar w:fldCharType="begin"/>
        </w:r>
        <w:r w:rsidR="00766D6A">
          <w:rPr>
            <w:noProof/>
            <w:webHidden/>
          </w:rPr>
          <w:instrText xml:space="preserve"> PAGEREF _Toc182300163 \h </w:instrText>
        </w:r>
        <w:r w:rsidR="00766D6A">
          <w:rPr>
            <w:noProof/>
            <w:webHidden/>
          </w:rPr>
        </w:r>
        <w:r w:rsidR="00766D6A">
          <w:rPr>
            <w:noProof/>
            <w:webHidden/>
          </w:rPr>
          <w:fldChar w:fldCharType="separate"/>
        </w:r>
        <w:r w:rsidR="00766D6A">
          <w:rPr>
            <w:noProof/>
            <w:webHidden/>
          </w:rPr>
          <w:t>76</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4" w:history="1">
        <w:r w:rsidR="00766D6A" w:rsidRPr="00451709">
          <w:rPr>
            <w:rStyle w:val="Hipervnculo"/>
            <w:rFonts w:cs="Arial"/>
            <w:noProof/>
          </w:rPr>
          <w:t>ANEXO XIX  PROPUESTA</w:t>
        </w:r>
        <w:r w:rsidR="00766D6A" w:rsidRPr="00451709">
          <w:rPr>
            <w:rStyle w:val="Hipervnculo"/>
            <w:rFonts w:cs="Arial"/>
            <w:noProof/>
            <w:lang w:val="pt-BR"/>
          </w:rPr>
          <w:t xml:space="preserve"> ECONÓMICA</w:t>
        </w:r>
        <w:r w:rsidR="00766D6A">
          <w:rPr>
            <w:noProof/>
            <w:webHidden/>
          </w:rPr>
          <w:tab/>
        </w:r>
        <w:r w:rsidR="00766D6A">
          <w:rPr>
            <w:noProof/>
            <w:webHidden/>
          </w:rPr>
          <w:fldChar w:fldCharType="begin"/>
        </w:r>
        <w:r w:rsidR="00766D6A">
          <w:rPr>
            <w:noProof/>
            <w:webHidden/>
          </w:rPr>
          <w:instrText xml:space="preserve"> PAGEREF _Toc182300164 \h </w:instrText>
        </w:r>
        <w:r w:rsidR="00766D6A">
          <w:rPr>
            <w:noProof/>
            <w:webHidden/>
          </w:rPr>
        </w:r>
        <w:r w:rsidR="00766D6A">
          <w:rPr>
            <w:noProof/>
            <w:webHidden/>
          </w:rPr>
          <w:fldChar w:fldCharType="separate"/>
        </w:r>
        <w:r w:rsidR="00766D6A">
          <w:rPr>
            <w:noProof/>
            <w:webHidden/>
          </w:rPr>
          <w:t>78</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5" w:history="1">
        <w:r w:rsidR="00766D6A" w:rsidRPr="00451709">
          <w:rPr>
            <w:rStyle w:val="Hipervnculo"/>
            <w:rFonts w:cs="Arial"/>
            <w:noProof/>
            <w:lang w:val="es-ES"/>
          </w:rPr>
          <w:t>ANEXO XX MANIFESTACIÓN DE INTERÉS EN PARTICIPAR EN LA LICITACIÓN</w:t>
        </w:r>
        <w:r w:rsidR="00766D6A">
          <w:rPr>
            <w:noProof/>
            <w:webHidden/>
          </w:rPr>
          <w:tab/>
        </w:r>
        <w:r w:rsidR="00766D6A">
          <w:rPr>
            <w:noProof/>
            <w:webHidden/>
          </w:rPr>
          <w:fldChar w:fldCharType="begin"/>
        </w:r>
        <w:r w:rsidR="00766D6A">
          <w:rPr>
            <w:noProof/>
            <w:webHidden/>
          </w:rPr>
          <w:instrText xml:space="preserve"> PAGEREF _Toc182300165 \h </w:instrText>
        </w:r>
        <w:r w:rsidR="00766D6A">
          <w:rPr>
            <w:noProof/>
            <w:webHidden/>
          </w:rPr>
        </w:r>
        <w:r w:rsidR="00766D6A">
          <w:rPr>
            <w:noProof/>
            <w:webHidden/>
          </w:rPr>
          <w:fldChar w:fldCharType="separate"/>
        </w:r>
        <w:r w:rsidR="00766D6A">
          <w:rPr>
            <w:noProof/>
            <w:webHidden/>
          </w:rPr>
          <w:t>79</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6" w:history="1">
        <w:r w:rsidR="00766D6A" w:rsidRPr="00451709">
          <w:rPr>
            <w:rStyle w:val="Hipervnculo"/>
            <w:rFonts w:cs="Arial"/>
            <w:noProof/>
          </w:rPr>
          <w:t xml:space="preserve">ANEXO XXI  </w:t>
        </w:r>
        <w:r w:rsidR="00766D6A" w:rsidRPr="00451709">
          <w:rPr>
            <w:rStyle w:val="Hipervnculo"/>
            <w:rFonts w:cs="Arial"/>
            <w:noProof/>
            <w:lang w:val="es-ES"/>
          </w:rPr>
          <w:t>FORMATO DE SOLICITUD DE ACLARACIONES A LA CONVOCATORIA</w:t>
        </w:r>
        <w:r w:rsidR="00766D6A">
          <w:rPr>
            <w:noProof/>
            <w:webHidden/>
          </w:rPr>
          <w:tab/>
        </w:r>
        <w:r w:rsidR="00766D6A">
          <w:rPr>
            <w:noProof/>
            <w:webHidden/>
          </w:rPr>
          <w:fldChar w:fldCharType="begin"/>
        </w:r>
        <w:r w:rsidR="00766D6A">
          <w:rPr>
            <w:noProof/>
            <w:webHidden/>
          </w:rPr>
          <w:instrText xml:space="preserve"> PAGEREF _Toc182300166 \h </w:instrText>
        </w:r>
        <w:r w:rsidR="00766D6A">
          <w:rPr>
            <w:noProof/>
            <w:webHidden/>
          </w:rPr>
        </w:r>
        <w:r w:rsidR="00766D6A">
          <w:rPr>
            <w:noProof/>
            <w:webHidden/>
          </w:rPr>
          <w:fldChar w:fldCharType="separate"/>
        </w:r>
        <w:r w:rsidR="00766D6A">
          <w:rPr>
            <w:noProof/>
            <w:webHidden/>
          </w:rPr>
          <w:t>80</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7" w:history="1">
        <w:r w:rsidR="00766D6A" w:rsidRPr="00451709">
          <w:rPr>
            <w:rStyle w:val="Hipervnculo"/>
            <w:rFonts w:cs="Arial"/>
            <w:noProof/>
          </w:rPr>
          <w:t xml:space="preserve">ANEXO XXII  </w:t>
        </w:r>
        <w:r w:rsidR="00766D6A" w:rsidRPr="00451709">
          <w:rPr>
            <w:rStyle w:val="Hipervnculo"/>
            <w:rFonts w:cs="Arial"/>
            <w:noProof/>
            <w:lang w:eastAsia="es-ES"/>
          </w:rPr>
          <w:t>AVISO DE PRIVACIDAD INTEGRAL DE LOS PROCEDIMIENTOS DE ADQUISICIONES DE BIENES, ARRENDAMIENTOS Y CONTRATACIÓN DE SERVICIOS</w:t>
        </w:r>
        <w:r w:rsidR="00766D6A">
          <w:rPr>
            <w:noProof/>
            <w:webHidden/>
          </w:rPr>
          <w:tab/>
        </w:r>
        <w:r w:rsidR="00766D6A">
          <w:rPr>
            <w:noProof/>
            <w:webHidden/>
          </w:rPr>
          <w:fldChar w:fldCharType="begin"/>
        </w:r>
        <w:r w:rsidR="00766D6A">
          <w:rPr>
            <w:noProof/>
            <w:webHidden/>
          </w:rPr>
          <w:instrText xml:space="preserve"> PAGEREF _Toc182300167 \h </w:instrText>
        </w:r>
        <w:r w:rsidR="00766D6A">
          <w:rPr>
            <w:noProof/>
            <w:webHidden/>
          </w:rPr>
        </w:r>
        <w:r w:rsidR="00766D6A">
          <w:rPr>
            <w:noProof/>
            <w:webHidden/>
          </w:rPr>
          <w:fldChar w:fldCharType="separate"/>
        </w:r>
        <w:r w:rsidR="00766D6A">
          <w:rPr>
            <w:noProof/>
            <w:webHidden/>
          </w:rPr>
          <w:t>81</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8" w:history="1">
        <w:r w:rsidR="00766D6A" w:rsidRPr="00451709">
          <w:rPr>
            <w:rStyle w:val="Hipervnculo"/>
            <w:rFonts w:cs="Arial"/>
            <w:noProof/>
          </w:rPr>
          <w:t xml:space="preserve">ANEXO XXIII  </w:t>
        </w:r>
        <w:r w:rsidR="00766D6A" w:rsidRPr="00451709">
          <w:rPr>
            <w:rStyle w:val="Hipervnculo"/>
            <w:rFonts w:cs="Arial"/>
            <w:noProof/>
            <w:lang w:eastAsia="es-ES"/>
          </w:rPr>
          <w:t>MODELO DE CONTRATO, FIANZA Y DOCUMENTACIÓN SOLICITADA PARA LA ELABORACIÓN DEL CONTRATO.</w:t>
        </w:r>
        <w:r w:rsidR="00766D6A">
          <w:rPr>
            <w:noProof/>
            <w:webHidden/>
          </w:rPr>
          <w:tab/>
        </w:r>
        <w:r w:rsidR="00766D6A">
          <w:rPr>
            <w:noProof/>
            <w:webHidden/>
          </w:rPr>
          <w:fldChar w:fldCharType="begin"/>
        </w:r>
        <w:r w:rsidR="00766D6A">
          <w:rPr>
            <w:noProof/>
            <w:webHidden/>
          </w:rPr>
          <w:instrText xml:space="preserve"> PAGEREF _Toc182300168 \h </w:instrText>
        </w:r>
        <w:r w:rsidR="00766D6A">
          <w:rPr>
            <w:noProof/>
            <w:webHidden/>
          </w:rPr>
        </w:r>
        <w:r w:rsidR="00766D6A">
          <w:rPr>
            <w:noProof/>
            <w:webHidden/>
          </w:rPr>
          <w:fldChar w:fldCharType="separate"/>
        </w:r>
        <w:r w:rsidR="00766D6A">
          <w:rPr>
            <w:noProof/>
            <w:webHidden/>
          </w:rPr>
          <w:t>84</w:t>
        </w:r>
        <w:r w:rsidR="00766D6A">
          <w:rPr>
            <w:noProof/>
            <w:webHidden/>
          </w:rPr>
          <w:fldChar w:fldCharType="end"/>
        </w:r>
      </w:hyperlink>
    </w:p>
    <w:p w:rsidR="00766D6A" w:rsidRDefault="00854082">
      <w:pPr>
        <w:pStyle w:val="TDC1"/>
        <w:tabs>
          <w:tab w:val="right" w:leader="dot" w:pos="9629"/>
        </w:tabs>
        <w:rPr>
          <w:rFonts w:asciiTheme="minorHAnsi" w:eastAsiaTheme="minorEastAsia" w:hAnsiTheme="minorHAnsi"/>
          <w:b w:val="0"/>
          <w:bCs w:val="0"/>
          <w:caps w:val="0"/>
          <w:noProof/>
          <w:sz w:val="22"/>
          <w:szCs w:val="22"/>
          <w:lang w:eastAsia="es-MX"/>
        </w:rPr>
      </w:pPr>
      <w:hyperlink w:anchor="_Toc182300169" w:history="1">
        <w:r w:rsidR="00766D6A" w:rsidRPr="00451709">
          <w:rPr>
            <w:rStyle w:val="Hipervnculo"/>
            <w:rFonts w:cs="Arial"/>
            <w:noProof/>
          </w:rPr>
          <w:t xml:space="preserve">ANEXO XXIV </w:t>
        </w:r>
        <w:r w:rsidR="00766D6A" w:rsidRPr="00451709">
          <w:rPr>
            <w:rStyle w:val="Hipervnculo"/>
            <w:rFonts w:cs="Arial"/>
            <w:noProof/>
            <w:lang w:eastAsia="es-ES"/>
          </w:rPr>
          <w:t>ANEXOS ÁREA REQUIRENTE</w:t>
        </w:r>
        <w:r w:rsidR="00766D6A">
          <w:rPr>
            <w:noProof/>
            <w:webHidden/>
          </w:rPr>
          <w:tab/>
        </w:r>
        <w:r w:rsidR="00766D6A">
          <w:rPr>
            <w:noProof/>
            <w:webHidden/>
          </w:rPr>
          <w:fldChar w:fldCharType="begin"/>
        </w:r>
        <w:r w:rsidR="00766D6A">
          <w:rPr>
            <w:noProof/>
            <w:webHidden/>
          </w:rPr>
          <w:instrText xml:space="preserve"> PAGEREF _Toc182300169 \h </w:instrText>
        </w:r>
        <w:r w:rsidR="00766D6A">
          <w:rPr>
            <w:noProof/>
            <w:webHidden/>
          </w:rPr>
        </w:r>
        <w:r w:rsidR="00766D6A">
          <w:rPr>
            <w:noProof/>
            <w:webHidden/>
          </w:rPr>
          <w:fldChar w:fldCharType="separate"/>
        </w:r>
        <w:r w:rsidR="00766D6A">
          <w:rPr>
            <w:noProof/>
            <w:webHidden/>
          </w:rPr>
          <w:t>85</w:t>
        </w:r>
        <w:r w:rsidR="00766D6A">
          <w:rPr>
            <w:noProof/>
            <w:webHidden/>
          </w:rPr>
          <w:fldChar w:fldCharType="end"/>
        </w:r>
      </w:hyperlink>
    </w:p>
    <w:p w:rsidR="008F6777" w:rsidRPr="00111B25" w:rsidRDefault="008F6777" w:rsidP="003F491F">
      <w:pPr>
        <w:pStyle w:val="TDC2"/>
        <w:tabs>
          <w:tab w:val="right" w:leader="dot" w:pos="9487"/>
        </w:tabs>
        <w:ind w:right="49"/>
        <w:rPr>
          <w:rFonts w:cstheme="minorHAnsi"/>
          <w:bCs/>
          <w:caps/>
          <w:smallCaps w:val="0"/>
        </w:rPr>
      </w:pPr>
      <w:r w:rsidRPr="00111B25">
        <w:rPr>
          <w:rFonts w:cstheme="minorHAnsi"/>
          <w:bCs/>
          <w:caps/>
        </w:rPr>
        <w:fldChar w:fldCharType="end"/>
      </w:r>
      <w:r w:rsidRPr="00111B25">
        <w:rPr>
          <w:rFonts w:cstheme="minorHAnsi"/>
          <w:bCs/>
          <w:caps/>
        </w:rPr>
        <w:br w:type="page"/>
      </w:r>
    </w:p>
    <w:p w:rsidR="008F6777" w:rsidRPr="00C8242E" w:rsidRDefault="006A5BAC" w:rsidP="00C8242E">
      <w:pPr>
        <w:pStyle w:val="MMTopic1"/>
      </w:pPr>
      <w:bookmarkStart w:id="30" w:name="_Toc182300073"/>
      <w:r w:rsidRPr="00C8242E">
        <w:lastRenderedPageBreak/>
        <w:t>GLOSARIO DE TÉRMINOS</w:t>
      </w:r>
      <w:bookmarkEnd w:id="30"/>
    </w:p>
    <w:p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rsidR="00D26C7A" w:rsidRPr="00D26C7A" w:rsidRDefault="00E51CBE" w:rsidP="008622B7">
      <w:pPr>
        <w:pStyle w:val="Prrafodelista"/>
        <w:numPr>
          <w:ilvl w:val="0"/>
          <w:numId w:val="41"/>
        </w:numPr>
        <w:suppressAutoHyphens/>
        <w:ind w:left="426" w:right="-234" w:hanging="426"/>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rsidR="003B5617" w:rsidRPr="00D26C7A" w:rsidRDefault="003B5617" w:rsidP="001E0F29">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26" w:right="-234" w:hanging="426"/>
        <w:jc w:val="both"/>
        <w:textAlignment w:val="baseline"/>
        <w:rPr>
          <w:rFonts w:ascii="Montserrat" w:eastAsia="Calibri" w:hAnsi="Montserrat" w:cstheme="minorHAnsi"/>
          <w:iCs/>
          <w:noProof/>
          <w:sz w:val="20"/>
          <w:szCs w:val="20"/>
          <w:highlight w:val="yellow"/>
        </w:rPr>
      </w:pPr>
    </w:p>
    <w:p w:rsidR="003B5617" w:rsidRPr="003B5617" w:rsidRDefault="00D55CD0" w:rsidP="001E0F29">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426" w:right="-234" w:hanging="426"/>
        <w:jc w:val="both"/>
        <w:textAlignment w:val="baseline"/>
        <w:rPr>
          <w:rFonts w:ascii="Montserrat" w:eastAsia="Calibri" w:hAnsi="Montserrat" w:cstheme="minorHAnsi"/>
          <w:iCs/>
          <w:noProof/>
          <w:sz w:val="20"/>
          <w:szCs w:val="20"/>
        </w:rPr>
      </w:pPr>
      <w:r>
        <w:rPr>
          <w:rFonts w:ascii="Montserrat" w:eastAsia="Calibri" w:hAnsi="Montserrat" w:cstheme="minorHAnsi"/>
          <w:iCs/>
          <w:noProof/>
          <w:sz w:val="20"/>
          <w:szCs w:val="20"/>
        </w:rPr>
        <w:tab/>
      </w:r>
      <w:r w:rsidR="003B5617" w:rsidRPr="003B5617">
        <w:rPr>
          <w:rFonts w:ascii="Montserrat" w:eastAsia="Calibri" w:hAnsi="Montserrat" w:cstheme="minorHAnsi"/>
          <w:iCs/>
          <w:noProof/>
          <w:sz w:val="20"/>
          <w:szCs w:val="20"/>
        </w:rPr>
        <w:t xml:space="preserve">Para </w:t>
      </w:r>
      <w:r w:rsidR="00634D56">
        <w:rPr>
          <w:rFonts w:ascii="Montserrat" w:eastAsia="Calibri" w:hAnsi="Montserrat" w:cstheme="minorHAnsi"/>
          <w:iCs/>
          <w:noProof/>
          <w:sz w:val="20"/>
          <w:szCs w:val="20"/>
        </w:rPr>
        <w:t>esta contratación</w:t>
      </w:r>
      <w:r w:rsidR="003B5617"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del</w:t>
      </w:r>
      <w:r w:rsidR="00766D6A">
        <w:rPr>
          <w:rFonts w:ascii="Montserrat" w:eastAsia="Calibri" w:hAnsi="Montserrat" w:cstheme="minorHAnsi"/>
          <w:iCs/>
          <w:noProof/>
          <w:sz w:val="20"/>
          <w:szCs w:val="20"/>
        </w:rPr>
        <w:t xml:space="preserve"> Departamento de Conservación y Servicios Generales</w:t>
      </w:r>
      <w:r w:rsidR="00C17E50">
        <w:rPr>
          <w:rFonts w:ascii="Montserrat" w:eastAsia="Calibri" w:hAnsi="Montserrat" w:cstheme="minorHAnsi"/>
          <w:iCs/>
          <w:noProof/>
          <w:sz w:val="20"/>
          <w:szCs w:val="20"/>
        </w:rPr>
        <w:t>.</w:t>
      </w:r>
      <w:r w:rsidR="003B5617" w:rsidRPr="003B5617">
        <w:rPr>
          <w:rFonts w:ascii="Montserrat" w:eastAsia="Calibri" w:hAnsi="Montserrat" w:cstheme="minorHAnsi"/>
          <w:iCs/>
          <w:noProof/>
          <w:sz w:val="20"/>
          <w:szCs w:val="20"/>
        </w:rPr>
        <w:t xml:space="preserve"> </w:t>
      </w:r>
    </w:p>
    <w:p w:rsidR="003B5617" w:rsidRPr="003B5617" w:rsidRDefault="003B5617" w:rsidP="001E0F29">
      <w:pPr>
        <w:tabs>
          <w:tab w:val="left" w:pos="1077"/>
          <w:tab w:val="left" w:pos="11064"/>
          <w:tab w:val="left" w:pos="11784"/>
          <w:tab w:val="left" w:pos="12504"/>
          <w:tab w:val="left" w:pos="13224"/>
          <w:tab w:val="left" w:pos="13944"/>
          <w:tab w:val="left" w:pos="14664"/>
          <w:tab w:val="left" w:pos="15384"/>
        </w:tabs>
        <w:suppressAutoHyphens/>
        <w:overflowPunct w:val="0"/>
        <w:autoSpaceDE w:val="0"/>
        <w:ind w:left="426" w:right="-234" w:hanging="426"/>
        <w:jc w:val="both"/>
        <w:textAlignment w:val="baseline"/>
        <w:rPr>
          <w:rFonts w:ascii="Montserrat" w:eastAsia="Calibri" w:hAnsi="Montserrat" w:cstheme="minorHAnsi"/>
          <w:iCs/>
          <w:noProof/>
          <w:sz w:val="20"/>
          <w:szCs w:val="20"/>
        </w:rPr>
      </w:pPr>
    </w:p>
    <w:p w:rsidR="009E0989" w:rsidRPr="00445349" w:rsidRDefault="00112E86" w:rsidP="008622B7">
      <w:pPr>
        <w:pStyle w:val="Prrafodelista"/>
        <w:numPr>
          <w:ilvl w:val="0"/>
          <w:numId w:val="41"/>
        </w:numPr>
        <w:suppressAutoHyphens/>
        <w:ind w:left="426" w:right="-234" w:hanging="426"/>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rsidR="009E0989" w:rsidRPr="00445349" w:rsidRDefault="009E0989" w:rsidP="001E0F29">
      <w:pPr>
        <w:pStyle w:val="Prrafodelista"/>
        <w:ind w:left="426" w:right="-234" w:hanging="426"/>
        <w:rPr>
          <w:rFonts w:ascii="Montserrat" w:eastAsia="Calibri" w:hAnsi="Montserrat" w:cstheme="minorHAnsi"/>
          <w:b/>
          <w:iCs/>
          <w:noProof/>
          <w:sz w:val="20"/>
          <w:szCs w:val="20"/>
        </w:rPr>
      </w:pPr>
    </w:p>
    <w:p w:rsidR="00C25238" w:rsidRPr="00C25238" w:rsidRDefault="00112E86" w:rsidP="008622B7">
      <w:pPr>
        <w:pStyle w:val="Prrafodelista"/>
        <w:numPr>
          <w:ilvl w:val="0"/>
          <w:numId w:val="41"/>
        </w:numPr>
        <w:suppressAutoHyphens/>
        <w:ind w:left="426" w:right="-234" w:hanging="426"/>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766D6A">
        <w:rPr>
          <w:rFonts w:ascii="Montserrat" w:hAnsi="Montserrat"/>
          <w:sz w:val="20"/>
          <w:szCs w:val="20"/>
        </w:rPr>
        <w:t xml:space="preserve">El Departamento de Conservación y Servicios Generales, </w:t>
      </w:r>
      <w:r w:rsidR="00DB2593">
        <w:rPr>
          <w:rFonts w:ascii="Montserrat" w:hAnsi="Montserrat"/>
          <w:sz w:val="20"/>
          <w:szCs w:val="20"/>
        </w:rPr>
        <w:t>a través de</w:t>
      </w:r>
      <w:r w:rsidR="00766D6A">
        <w:rPr>
          <w:rFonts w:ascii="Montserrat" w:hAnsi="Montserrat"/>
          <w:sz w:val="20"/>
          <w:szCs w:val="20"/>
        </w:rPr>
        <w:t xml:space="preserve"> </w:t>
      </w:r>
      <w:r w:rsidR="00DB2593">
        <w:rPr>
          <w:rFonts w:ascii="Montserrat" w:hAnsi="Montserrat"/>
          <w:sz w:val="20"/>
          <w:szCs w:val="20"/>
        </w:rPr>
        <w:t>l</w:t>
      </w:r>
      <w:r w:rsidR="00766D6A">
        <w:rPr>
          <w:rFonts w:ascii="Montserrat" w:hAnsi="Montserrat"/>
          <w:sz w:val="20"/>
          <w:szCs w:val="20"/>
        </w:rPr>
        <w:t>a oficina de Servicios Generales</w:t>
      </w:r>
      <w:r w:rsidR="00DB2593">
        <w:rPr>
          <w:rFonts w:ascii="Montserrat" w:hAnsi="Montserrat"/>
          <w:sz w:val="20"/>
          <w:szCs w:val="20"/>
        </w:rPr>
        <w:t xml:space="preserve">, </w:t>
      </w:r>
      <w:r w:rsidR="00D26C7A" w:rsidRPr="00D26C7A">
        <w:rPr>
          <w:rFonts w:ascii="Montserrat" w:hAnsi="Montserrat"/>
          <w:sz w:val="20"/>
          <w:szCs w:val="20"/>
        </w:rPr>
        <w:t>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257184">
        <w:rPr>
          <w:rFonts w:ascii="Montserrat" w:hAnsi="Montserrat"/>
          <w:sz w:val="20"/>
          <w:szCs w:val="20"/>
        </w:rPr>
        <w:t>II</w:t>
      </w:r>
      <w:r w:rsidR="009E0989" w:rsidRPr="00D26C7A">
        <w:rPr>
          <w:rFonts w:ascii="Montserrat" w:hAnsi="Montserrat"/>
          <w:sz w:val="20"/>
          <w:szCs w:val="20"/>
        </w:rPr>
        <w:t xml:space="preserve"> del artículo </w:t>
      </w:r>
      <w:r w:rsidR="009E0989" w:rsidRPr="00EE2FBA">
        <w:rPr>
          <w:rFonts w:ascii="Montserrat" w:hAnsi="Montserrat"/>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w:t>
      </w:r>
    </w:p>
    <w:p w:rsidR="00C25238" w:rsidRPr="00C25238" w:rsidRDefault="00C25238" w:rsidP="001E0F29">
      <w:pPr>
        <w:pStyle w:val="Prrafodelista"/>
        <w:ind w:left="426" w:hanging="426"/>
        <w:rPr>
          <w:rFonts w:ascii="Montserrat" w:hAnsi="Montserrat"/>
          <w:sz w:val="20"/>
          <w:szCs w:val="20"/>
        </w:rPr>
      </w:pPr>
    </w:p>
    <w:p w:rsidR="00D26C7A" w:rsidRPr="00B55353" w:rsidRDefault="009E0989" w:rsidP="008622B7">
      <w:pPr>
        <w:pStyle w:val="Prrafodelista"/>
        <w:numPr>
          <w:ilvl w:val="0"/>
          <w:numId w:val="41"/>
        </w:numPr>
        <w:suppressAutoHyphens/>
        <w:spacing w:after="200"/>
        <w:ind w:left="426" w:right="-234" w:hanging="426"/>
        <w:jc w:val="both"/>
        <w:rPr>
          <w:rFonts w:ascii="Montserrat" w:eastAsia="Calibri" w:hAnsi="Montserrat" w:cstheme="minorHAnsi"/>
          <w:iCs/>
          <w:noProof/>
          <w:sz w:val="20"/>
          <w:szCs w:val="20"/>
          <w:lang w:val="es-ES_tradnl"/>
        </w:rPr>
      </w:pPr>
      <w:r w:rsidRPr="00B55353">
        <w:rPr>
          <w:rFonts w:ascii="Montserrat" w:hAnsi="Montserrat"/>
          <w:sz w:val="20"/>
          <w:szCs w:val="20"/>
        </w:rPr>
        <w:t xml:space="preserve"> </w:t>
      </w:r>
      <w:r w:rsidR="00112E86" w:rsidRPr="00B55353">
        <w:rPr>
          <w:rFonts w:ascii="Montserrat" w:eastAsia="Calibri" w:hAnsi="Montserrat" w:cstheme="minorHAnsi"/>
          <w:b/>
          <w:iCs/>
          <w:noProof/>
          <w:sz w:val="20"/>
          <w:szCs w:val="20"/>
        </w:rPr>
        <w:t>Área Técnica</w:t>
      </w:r>
      <w:r w:rsidR="00112E86" w:rsidRPr="00B55353">
        <w:rPr>
          <w:rFonts w:ascii="Montserrat" w:eastAsia="Calibri" w:hAnsi="Montserrat" w:cstheme="minorHAnsi"/>
          <w:iCs/>
          <w:noProof/>
          <w:sz w:val="20"/>
          <w:szCs w:val="20"/>
        </w:rPr>
        <w:t xml:space="preserve">: </w:t>
      </w:r>
      <w:r w:rsidR="00C25238" w:rsidRPr="00B55353">
        <w:rPr>
          <w:rFonts w:ascii="Montserrat" w:eastAsia="Calibri" w:hAnsi="Montserrat" w:cstheme="minorHAnsi"/>
          <w:iCs/>
          <w:noProof/>
          <w:sz w:val="20"/>
          <w:szCs w:val="20"/>
          <w:lang w:val="es-ES_tradnl"/>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00C25238" w:rsidRPr="00B55353">
        <w:rPr>
          <w:rFonts w:ascii="Montserrat" w:eastAsiaTheme="minorEastAsia" w:hAnsi="Montserrat"/>
          <w:sz w:val="20"/>
          <w:szCs w:val="20"/>
          <w:lang w:val="es-ES_tradnl"/>
        </w:rPr>
        <w:t>términos de lo establecido en la fracción III del artículo 2 del RLAASSP.</w:t>
      </w:r>
      <w:r w:rsidR="00B55353" w:rsidRPr="00B55353">
        <w:rPr>
          <w:rFonts w:ascii="Montserrat" w:eastAsiaTheme="minorEastAsia" w:hAnsi="Montserrat"/>
          <w:sz w:val="20"/>
          <w:szCs w:val="20"/>
          <w:lang w:val="es-ES_tradnl"/>
        </w:rPr>
        <w:t xml:space="preserve"> </w:t>
      </w:r>
      <w:r w:rsidR="00C25238" w:rsidRPr="00B55353">
        <w:rPr>
          <w:rFonts w:ascii="Montserrat" w:eastAsia="Calibri" w:hAnsi="Montserrat" w:cstheme="minorHAnsi"/>
          <w:iCs/>
          <w:noProof/>
          <w:sz w:val="20"/>
          <w:szCs w:val="20"/>
          <w:lang w:val="es-ES_tradnl"/>
        </w:rPr>
        <w:t xml:space="preserve">Para la evaluación técnico será el personal designado </w:t>
      </w:r>
      <w:r w:rsidR="00BA4F52">
        <w:rPr>
          <w:rFonts w:ascii="Montserrat" w:eastAsia="Calibri" w:hAnsi="Montserrat" w:cstheme="minorHAnsi"/>
          <w:iCs/>
          <w:noProof/>
          <w:sz w:val="20"/>
          <w:szCs w:val="20"/>
          <w:lang w:val="es-ES_tradnl"/>
        </w:rPr>
        <w:t xml:space="preserve">de la </w:t>
      </w:r>
      <w:r w:rsidR="00C25238" w:rsidRPr="00B55353">
        <w:rPr>
          <w:rFonts w:ascii="Montserrat" w:eastAsia="Calibri" w:hAnsi="Montserrat" w:cstheme="minorHAnsi"/>
          <w:iCs/>
          <w:noProof/>
          <w:sz w:val="20"/>
          <w:szCs w:val="20"/>
          <w:lang w:val="es-ES_tradnl"/>
        </w:rPr>
        <w:t xml:space="preserve">Jefatura de </w:t>
      </w:r>
      <w:r w:rsidR="00732337" w:rsidRPr="00B55353">
        <w:rPr>
          <w:rFonts w:ascii="Montserrat" w:eastAsia="Calibri" w:hAnsi="Montserrat" w:cstheme="minorHAnsi"/>
          <w:iCs/>
          <w:noProof/>
          <w:sz w:val="20"/>
          <w:szCs w:val="20"/>
          <w:lang w:val="es-ES_tradnl"/>
        </w:rPr>
        <w:t xml:space="preserve">Servicios </w:t>
      </w:r>
      <w:r w:rsidR="00A134F6">
        <w:rPr>
          <w:rFonts w:ascii="Montserrat" w:eastAsia="Calibri" w:hAnsi="Montserrat" w:cstheme="minorHAnsi"/>
          <w:iCs/>
          <w:noProof/>
          <w:sz w:val="20"/>
          <w:szCs w:val="20"/>
          <w:lang w:val="es-ES_tradnl"/>
        </w:rPr>
        <w:t>de Afiliación Cobranza</w:t>
      </w:r>
      <w:r w:rsidR="00B55353" w:rsidRPr="00B55353">
        <w:rPr>
          <w:rFonts w:ascii="Montserrat" w:eastAsia="Calibri" w:hAnsi="Montserrat" w:cstheme="minorHAnsi"/>
          <w:iCs/>
          <w:noProof/>
          <w:sz w:val="20"/>
          <w:szCs w:val="20"/>
          <w:lang w:val="es-ES_tradnl"/>
        </w:rPr>
        <w:t>.</w:t>
      </w:r>
    </w:p>
    <w:p w:rsidR="00112E86"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w:t>
      </w:r>
      <w:r w:rsidR="00831537" w:rsidRPr="00445349">
        <w:rPr>
          <w:rFonts w:ascii="Montserrat" w:eastAsia="Calibri" w:hAnsi="Montserrat" w:cstheme="minorHAnsi"/>
          <w:noProof/>
          <w:sz w:val="20"/>
          <w:szCs w:val="20"/>
        </w:rPr>
        <w:t>SHCP</w:t>
      </w:r>
      <w:r w:rsidRPr="00445349">
        <w:rPr>
          <w:rFonts w:ascii="Montserrat" w:eastAsia="Calibri" w:hAnsi="Montserrat" w:cstheme="minorHAnsi"/>
          <w:noProof/>
          <w:sz w:val="20"/>
          <w:szCs w:val="20"/>
        </w:rPr>
        <w:t xml:space="preserve">, con dirección electrónica en Internet: </w:t>
      </w:r>
      <w:hyperlink r:id="rId9" w:history="1">
        <w:r w:rsidRPr="00445349">
          <w:rPr>
            <w:rFonts w:ascii="Montserrat" w:eastAsia="Calibri" w:hAnsi="Montserrat" w:cstheme="minorHAnsi"/>
            <w:noProof/>
            <w:sz w:val="20"/>
            <w:szCs w:val="20"/>
            <w:u w:val="single"/>
          </w:rPr>
          <w:t>https://compranet.hacienda.gob.mx</w:t>
        </w:r>
      </w:hyperlink>
      <w:r w:rsidR="00B47C1E" w:rsidRPr="00445349">
        <w:rPr>
          <w:rFonts w:ascii="Montserrat" w:eastAsia="Calibri" w:hAnsi="Montserrat" w:cstheme="minorHAnsi"/>
          <w:noProof/>
          <w:sz w:val="20"/>
          <w:szCs w:val="20"/>
          <w:u w:val="single"/>
        </w:rPr>
        <w:t>.</w:t>
      </w:r>
    </w:p>
    <w:p w:rsidR="00112E86" w:rsidRPr="00445349" w:rsidRDefault="00112E86" w:rsidP="001E0F29">
      <w:pPr>
        <w:autoSpaceDE w:val="0"/>
        <w:autoSpaceDN w:val="0"/>
        <w:adjustRightInd w:val="0"/>
        <w:ind w:left="426" w:right="-234" w:hanging="426"/>
        <w:jc w:val="both"/>
        <w:rPr>
          <w:rFonts w:ascii="Montserrat" w:eastAsia="Calibri" w:hAnsi="Montserrat" w:cstheme="minorHAnsi"/>
          <w:noProof/>
          <w:sz w:val="20"/>
          <w:szCs w:val="20"/>
          <w:lang w:val="es-ES"/>
        </w:rPr>
      </w:pPr>
    </w:p>
    <w:p w:rsidR="00DE6F27"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rsidR="00112E86" w:rsidRPr="00445349" w:rsidRDefault="00112E86" w:rsidP="001E0F29">
      <w:pPr>
        <w:autoSpaceDE w:val="0"/>
        <w:autoSpaceDN w:val="0"/>
        <w:adjustRightInd w:val="0"/>
        <w:ind w:left="426" w:right="-234" w:hanging="426"/>
        <w:jc w:val="both"/>
        <w:rPr>
          <w:rFonts w:ascii="Montserrat" w:eastAsia="Calibri" w:hAnsi="Montserrat" w:cstheme="minorHAnsi"/>
          <w:noProof/>
          <w:sz w:val="20"/>
          <w:szCs w:val="20"/>
          <w:lang w:val="es-ES" w:eastAsia="es-MX"/>
        </w:rPr>
      </w:pPr>
    </w:p>
    <w:p w:rsidR="004800E3"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DA5203" w:rsidRPr="00445349" w:rsidRDefault="00DA5203" w:rsidP="001E0F29">
      <w:pPr>
        <w:pStyle w:val="Prrafodelista"/>
        <w:ind w:left="426" w:hanging="426"/>
        <w:rPr>
          <w:rFonts w:ascii="Montserrat" w:eastAsia="Calibri" w:hAnsi="Montserrat" w:cstheme="minorHAnsi"/>
          <w:b/>
          <w:noProof/>
          <w:sz w:val="20"/>
          <w:szCs w:val="20"/>
        </w:rPr>
      </w:pPr>
    </w:p>
    <w:p w:rsidR="00E51CBE" w:rsidRPr="00445349" w:rsidRDefault="00E333D8"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w:t>
      </w:r>
      <w:r w:rsidRPr="00445349">
        <w:rPr>
          <w:rFonts w:ascii="Montserrat" w:eastAsia="Calibri" w:hAnsi="Montserrat" w:cstheme="minorHAnsi"/>
          <w:noProof/>
          <w:sz w:val="20"/>
          <w:szCs w:val="20"/>
        </w:rPr>
        <w:lastRenderedPageBreak/>
        <w:t xml:space="preserve">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257184">
        <w:rPr>
          <w:rFonts w:ascii="Montserrat" w:eastAsia="Calibri" w:hAnsi="Montserrat" w:cstheme="minorHAnsi"/>
          <w:noProof/>
          <w:sz w:val="20"/>
          <w:szCs w:val="20"/>
        </w:rPr>
        <w:t>2, fracción 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rsidR="00E51CBE" w:rsidRPr="00445349" w:rsidRDefault="00E51CBE" w:rsidP="001E0F29">
      <w:pPr>
        <w:pStyle w:val="Prrafodelista"/>
        <w:ind w:left="426" w:right="-234" w:hanging="426"/>
        <w:rPr>
          <w:rFonts w:ascii="Montserrat" w:eastAsia="Calibri" w:hAnsi="Montserrat" w:cstheme="minorHAnsi"/>
          <w:noProof/>
          <w:sz w:val="20"/>
          <w:szCs w:val="20"/>
        </w:rPr>
      </w:pPr>
    </w:p>
    <w:p w:rsidR="00E51CBE" w:rsidRPr="00445349" w:rsidRDefault="00DB3558"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rsidR="00E51CBE" w:rsidRPr="00445349" w:rsidRDefault="00E51CBE" w:rsidP="001E0F29">
      <w:pPr>
        <w:pStyle w:val="Prrafodelista"/>
        <w:ind w:left="426" w:right="-234" w:hanging="426"/>
        <w:rPr>
          <w:rFonts w:ascii="Montserrat" w:eastAsia="Calibri" w:hAnsi="Montserrat" w:cstheme="minorHAnsi"/>
          <w:noProof/>
          <w:sz w:val="20"/>
          <w:szCs w:val="20"/>
        </w:rPr>
      </w:pPr>
    </w:p>
    <w:p w:rsidR="00E51CBE"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rsidR="00E51CBE" w:rsidRPr="00445349" w:rsidRDefault="00E51CBE" w:rsidP="001E0F29">
      <w:pPr>
        <w:pStyle w:val="Prrafodelista"/>
        <w:ind w:left="426" w:right="-234" w:hanging="426"/>
        <w:rPr>
          <w:rFonts w:ascii="Montserrat" w:eastAsia="Calibri" w:hAnsi="Montserrat" w:cstheme="minorHAnsi"/>
          <w:noProof/>
          <w:sz w:val="20"/>
          <w:szCs w:val="20"/>
        </w:rPr>
      </w:pPr>
    </w:p>
    <w:p w:rsidR="00CE6EC0" w:rsidRPr="00445349" w:rsidRDefault="00CE6EC0"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rsidR="00CE6EC0" w:rsidRPr="00445349" w:rsidRDefault="00CE6EC0" w:rsidP="001E0F29">
      <w:pPr>
        <w:pStyle w:val="Prrafodelista"/>
        <w:ind w:left="426" w:hanging="426"/>
        <w:rPr>
          <w:rFonts w:ascii="Montserrat" w:eastAsia="Calibri" w:hAnsi="Montserrat" w:cstheme="minorHAnsi"/>
          <w:noProof/>
          <w:sz w:val="20"/>
          <w:szCs w:val="20"/>
        </w:rPr>
      </w:pPr>
    </w:p>
    <w:p w:rsidR="00E51CBE"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rsidR="00E51CBE" w:rsidRPr="00445349" w:rsidRDefault="00E51CBE" w:rsidP="001E0F29">
      <w:pPr>
        <w:pStyle w:val="Prrafodelista"/>
        <w:ind w:left="426" w:right="-234" w:hanging="426"/>
        <w:rPr>
          <w:rFonts w:ascii="Montserrat" w:eastAsia="Calibri" w:hAnsi="Montserrat" w:cstheme="minorHAnsi"/>
          <w:noProof/>
          <w:sz w:val="20"/>
          <w:szCs w:val="20"/>
        </w:rPr>
      </w:pPr>
    </w:p>
    <w:p w:rsidR="00E51CBE" w:rsidRPr="00445349" w:rsidRDefault="00E51CBE"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rsidR="00E51CBE" w:rsidRPr="00445349" w:rsidRDefault="00E51CBE" w:rsidP="001E0F29">
      <w:pPr>
        <w:pStyle w:val="Prrafodelista"/>
        <w:ind w:left="426" w:right="-234" w:hanging="426"/>
        <w:rPr>
          <w:rFonts w:ascii="Montserrat" w:eastAsia="Calibri" w:hAnsi="Montserrat" w:cstheme="minorHAnsi"/>
          <w:b/>
          <w:noProof/>
          <w:sz w:val="20"/>
          <w:szCs w:val="20"/>
        </w:rPr>
      </w:pPr>
    </w:p>
    <w:p w:rsidR="008110BC"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rsidR="008110BC" w:rsidRPr="00445349" w:rsidRDefault="008110BC" w:rsidP="001E0F29">
      <w:pPr>
        <w:pStyle w:val="Prrafodelista"/>
        <w:ind w:left="426" w:right="-234" w:hanging="426"/>
        <w:rPr>
          <w:rFonts w:ascii="Montserrat" w:eastAsia="Calibri" w:hAnsi="Montserrat" w:cstheme="minorHAnsi"/>
          <w:b/>
          <w:noProof/>
          <w:sz w:val="20"/>
          <w:szCs w:val="20"/>
        </w:rPr>
      </w:pPr>
    </w:p>
    <w:p w:rsidR="00CE54F8"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rsidR="00CE54F8" w:rsidRPr="00445349" w:rsidRDefault="00CE54F8" w:rsidP="001E0F29">
      <w:pPr>
        <w:pStyle w:val="Prrafodelista"/>
        <w:ind w:left="426" w:right="-234" w:hanging="426"/>
        <w:rPr>
          <w:rFonts w:ascii="Montserrat" w:eastAsia="Calibri" w:hAnsi="Montserrat" w:cstheme="minorHAnsi"/>
          <w:noProof/>
          <w:sz w:val="20"/>
          <w:szCs w:val="20"/>
        </w:rPr>
      </w:pPr>
    </w:p>
    <w:p w:rsidR="00463E60" w:rsidRPr="00445349" w:rsidRDefault="00CE54F8"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rsidR="00463E60" w:rsidRPr="00445349" w:rsidRDefault="00463E60" w:rsidP="001E0F29">
      <w:pPr>
        <w:pStyle w:val="Prrafodelista"/>
        <w:ind w:left="426" w:right="-234" w:hanging="426"/>
        <w:rPr>
          <w:rFonts w:ascii="Montserrat" w:eastAsia="Calibri" w:hAnsi="Montserrat" w:cstheme="minorHAnsi"/>
          <w:b/>
          <w:noProof/>
          <w:sz w:val="20"/>
          <w:szCs w:val="20"/>
        </w:rPr>
      </w:pPr>
    </w:p>
    <w:p w:rsidR="00463E60" w:rsidRPr="00445349" w:rsidRDefault="00463E60"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rsidR="00463E60" w:rsidRPr="00445349" w:rsidRDefault="00463E60" w:rsidP="001E0F29">
      <w:pPr>
        <w:pStyle w:val="Prrafodelista"/>
        <w:ind w:left="426" w:right="-234" w:hanging="426"/>
        <w:rPr>
          <w:rFonts w:ascii="Montserrat" w:eastAsia="Calibri" w:hAnsi="Montserrat" w:cstheme="minorHAnsi"/>
          <w:b/>
          <w:noProof/>
          <w:sz w:val="20"/>
          <w:szCs w:val="20"/>
        </w:rPr>
      </w:pPr>
    </w:p>
    <w:p w:rsidR="00BD4F91" w:rsidRPr="00445349" w:rsidRDefault="00463E60"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rsidR="00BD4F91" w:rsidRPr="00445349" w:rsidRDefault="00BD4F91" w:rsidP="001E0F29">
      <w:pPr>
        <w:pStyle w:val="Prrafodelista"/>
        <w:ind w:left="426" w:right="-234" w:hanging="426"/>
        <w:rPr>
          <w:rFonts w:ascii="Montserrat" w:eastAsia="Calibri" w:hAnsi="Montserrat" w:cstheme="minorHAnsi"/>
          <w:b/>
          <w:noProof/>
          <w:sz w:val="20"/>
          <w:szCs w:val="20"/>
        </w:rPr>
      </w:pPr>
    </w:p>
    <w:p w:rsidR="00BD4F91" w:rsidRPr="00445349" w:rsidRDefault="00BD4F91"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rsidR="00BD4F91" w:rsidRPr="00445349" w:rsidRDefault="00BD4F91" w:rsidP="001E0F29">
      <w:pPr>
        <w:pStyle w:val="Prrafodelista"/>
        <w:widowControl w:val="0"/>
        <w:ind w:left="426" w:right="-234" w:hanging="426"/>
        <w:contextualSpacing/>
        <w:jc w:val="both"/>
        <w:rPr>
          <w:rFonts w:ascii="Montserrat" w:eastAsia="Calibri" w:hAnsi="Montserrat" w:cstheme="minorHAnsi"/>
          <w:noProof/>
          <w:sz w:val="20"/>
          <w:szCs w:val="20"/>
        </w:rPr>
      </w:pPr>
    </w:p>
    <w:p w:rsidR="00B47C1E" w:rsidRPr="00445349" w:rsidRDefault="00B47C1E"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rsidR="00D608FA" w:rsidRPr="00445349" w:rsidRDefault="00D608FA" w:rsidP="001E0F29">
      <w:pPr>
        <w:pStyle w:val="Prrafodelista"/>
        <w:ind w:left="426" w:right="-234" w:hanging="426"/>
        <w:rPr>
          <w:rFonts w:ascii="Montserrat" w:eastAsia="Calibri" w:hAnsi="Montserrat" w:cstheme="minorHAnsi"/>
          <w:b/>
          <w:noProof/>
          <w:sz w:val="20"/>
          <w:szCs w:val="20"/>
        </w:rPr>
      </w:pPr>
    </w:p>
    <w:p w:rsidR="00E51CBE"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257184">
        <w:rPr>
          <w:rFonts w:ascii="Montserrat" w:eastAsia="Calibri" w:hAnsi="Montserrat" w:cstheme="minorHAnsi"/>
          <w:noProof/>
          <w:sz w:val="20"/>
          <w:szCs w:val="20"/>
        </w:rPr>
        <w:t xml:space="preserve">2, fracción VII </w:t>
      </w:r>
      <w:r w:rsidR="009905C0" w:rsidRPr="00257184">
        <w:rPr>
          <w:rFonts w:ascii="Montserrat" w:eastAsia="Calibri" w:hAnsi="Montserrat" w:cstheme="minorHAnsi"/>
          <w:noProof/>
          <w:sz w:val="20"/>
          <w:szCs w:val="20"/>
        </w:rPr>
        <w:t>y 28 fraccion 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rsidR="00E51CBE" w:rsidRPr="00445349" w:rsidRDefault="00E51CBE" w:rsidP="001E0F29">
      <w:pPr>
        <w:pStyle w:val="Prrafodelista"/>
        <w:ind w:left="426" w:right="-234" w:hanging="426"/>
        <w:rPr>
          <w:rFonts w:ascii="Montserrat" w:eastAsia="Calibri" w:hAnsi="Montserrat" w:cstheme="minorHAnsi"/>
          <w:noProof/>
          <w:sz w:val="20"/>
          <w:szCs w:val="20"/>
        </w:rPr>
      </w:pPr>
    </w:p>
    <w:p w:rsidR="00A01A22" w:rsidRPr="00445349" w:rsidRDefault="00463E60"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rsidR="00A01A22" w:rsidRPr="00445349" w:rsidRDefault="00A01A22" w:rsidP="001E0F29">
      <w:pPr>
        <w:pStyle w:val="Prrafodelista"/>
        <w:ind w:left="426" w:right="-234" w:hanging="426"/>
        <w:rPr>
          <w:rFonts w:ascii="Montserrat" w:eastAsia="Calibri" w:hAnsi="Montserrat" w:cstheme="minorHAnsi"/>
          <w:b/>
          <w:noProof/>
          <w:sz w:val="20"/>
          <w:szCs w:val="20"/>
        </w:rPr>
      </w:pPr>
    </w:p>
    <w:p w:rsidR="0024309F"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rsidR="0024309F" w:rsidRPr="00445349" w:rsidRDefault="0024309F" w:rsidP="001E0F29">
      <w:pPr>
        <w:pStyle w:val="Prrafodelista"/>
        <w:ind w:left="426" w:right="-234" w:hanging="426"/>
        <w:rPr>
          <w:rFonts w:ascii="Montserrat" w:eastAsia="Calibri" w:hAnsi="Montserrat" w:cstheme="minorHAnsi"/>
          <w:noProof/>
          <w:sz w:val="20"/>
          <w:szCs w:val="20"/>
        </w:rPr>
      </w:pPr>
    </w:p>
    <w:p w:rsidR="00CE54F8"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w:t>
      </w:r>
      <w:r w:rsidRPr="00445349">
        <w:rPr>
          <w:rFonts w:ascii="Montserrat" w:eastAsia="Calibri" w:hAnsi="Montserrat" w:cstheme="minorHAnsi"/>
          <w:noProof/>
          <w:sz w:val="20"/>
          <w:szCs w:val="20"/>
        </w:rPr>
        <w:lastRenderedPageBreak/>
        <w:t>Micro, Pequeña y Mediana Empresa.</w:t>
      </w:r>
    </w:p>
    <w:p w:rsidR="0024309F" w:rsidRPr="00445349" w:rsidRDefault="0024309F" w:rsidP="001E0F29">
      <w:pPr>
        <w:pStyle w:val="Prrafodelista"/>
        <w:ind w:left="426" w:right="-234" w:hanging="426"/>
        <w:rPr>
          <w:rFonts w:ascii="Montserrat" w:eastAsia="Calibri" w:hAnsi="Montserrat" w:cstheme="minorHAnsi"/>
          <w:noProof/>
          <w:sz w:val="20"/>
          <w:szCs w:val="20"/>
        </w:rPr>
      </w:pPr>
    </w:p>
    <w:p w:rsidR="005853FE" w:rsidRPr="00445349" w:rsidRDefault="0024309F"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rsidR="005853FE" w:rsidRPr="00445349" w:rsidRDefault="005853FE" w:rsidP="003F491F">
      <w:pPr>
        <w:pStyle w:val="Prrafodelista"/>
        <w:rPr>
          <w:rFonts w:ascii="Montserrat" w:eastAsia="Calibri" w:hAnsi="Montserrat" w:cstheme="minorHAnsi"/>
          <w:b/>
          <w:noProof/>
          <w:sz w:val="20"/>
          <w:szCs w:val="20"/>
        </w:rPr>
      </w:pPr>
    </w:p>
    <w:p w:rsidR="0024309F" w:rsidRPr="00445349" w:rsidRDefault="0024309F"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rsidR="005853FE" w:rsidRPr="00445349" w:rsidRDefault="005853FE" w:rsidP="008E34F3">
      <w:pPr>
        <w:pStyle w:val="Prrafodelista"/>
        <w:ind w:left="426" w:hanging="426"/>
        <w:rPr>
          <w:rFonts w:ascii="Montserrat" w:eastAsia="Calibri" w:hAnsi="Montserrat" w:cstheme="minorHAnsi"/>
          <w:noProof/>
          <w:sz w:val="20"/>
          <w:szCs w:val="20"/>
        </w:rPr>
      </w:pPr>
    </w:p>
    <w:p w:rsidR="0024309F" w:rsidRPr="00445349" w:rsidRDefault="0024309F"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4309F" w:rsidRPr="00445349" w:rsidRDefault="0024309F" w:rsidP="008E34F3">
      <w:pPr>
        <w:pStyle w:val="Prrafodelista"/>
        <w:ind w:left="426" w:right="-234" w:hanging="426"/>
        <w:rPr>
          <w:rFonts w:ascii="Montserrat" w:eastAsia="Calibri" w:hAnsi="Montserrat" w:cstheme="minorHAnsi"/>
          <w:noProof/>
          <w:sz w:val="20"/>
          <w:szCs w:val="20"/>
        </w:rPr>
      </w:pPr>
    </w:p>
    <w:p w:rsidR="00F26DAA" w:rsidRPr="00445349" w:rsidRDefault="00F26DAA"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A650B4">
        <w:rPr>
          <w:rFonts w:ascii="Montserrat" w:eastAsia="Calibri" w:hAnsi="Montserrat" w:cstheme="minorHAnsi"/>
          <w:b/>
          <w:noProof/>
          <w:sz w:val="20"/>
          <w:szCs w:val="20"/>
        </w:rPr>
        <w:t>OIC</w:t>
      </w:r>
      <w:r w:rsidRPr="00445349">
        <w:rPr>
          <w:rFonts w:ascii="Montserrat" w:eastAsia="Calibri" w:hAnsi="Montserrat" w:cstheme="minorHAnsi"/>
          <w:b/>
          <w:noProof/>
          <w:sz w:val="20"/>
          <w:szCs w:val="20"/>
        </w:rPr>
        <w:t xml:space="preserve">: </w:t>
      </w:r>
      <w:r w:rsidRPr="00445349">
        <w:rPr>
          <w:rFonts w:ascii="Montserrat" w:eastAsia="Calibri" w:hAnsi="Montserrat" w:cstheme="minorHAnsi"/>
          <w:noProof/>
          <w:sz w:val="20"/>
          <w:szCs w:val="20"/>
        </w:rPr>
        <w:t>Órgano Interno de Control en el IMSS</w:t>
      </w:r>
      <w:r w:rsidR="00A650B4">
        <w:rPr>
          <w:rFonts w:ascii="Montserrat" w:eastAsia="Calibri" w:hAnsi="Montserrat" w:cstheme="minorHAnsi"/>
          <w:noProof/>
          <w:sz w:val="20"/>
          <w:szCs w:val="20"/>
        </w:rPr>
        <w:t>.</w:t>
      </w:r>
    </w:p>
    <w:p w:rsidR="00F26DAA" w:rsidRPr="00445349" w:rsidRDefault="00F26DAA" w:rsidP="008E34F3">
      <w:pPr>
        <w:pStyle w:val="Prrafodelista"/>
        <w:ind w:left="426" w:hanging="426"/>
        <w:rPr>
          <w:rFonts w:ascii="Montserrat" w:eastAsia="Calibri" w:hAnsi="Montserrat" w:cstheme="minorHAnsi"/>
          <w:b/>
          <w:noProof/>
          <w:sz w:val="20"/>
          <w:szCs w:val="20"/>
        </w:rPr>
      </w:pPr>
    </w:p>
    <w:p w:rsidR="00DE6F27" w:rsidRDefault="0024309F"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257184">
        <w:rPr>
          <w:rFonts w:ascii="Montserrat" w:eastAsia="Calibri" w:hAnsi="Montserrat" w:cstheme="minorHAnsi"/>
          <w:noProof/>
          <w:sz w:val="20"/>
          <w:szCs w:val="20"/>
        </w:rPr>
        <w:t xml:space="preserve">2, fracción IV </w:t>
      </w:r>
      <w:r w:rsidRPr="00445349">
        <w:rPr>
          <w:rFonts w:ascii="Montserrat" w:eastAsia="Calibri" w:hAnsi="Montserrat" w:cstheme="minorHAnsi"/>
          <w:noProof/>
          <w:sz w:val="20"/>
          <w:szCs w:val="20"/>
        </w:rPr>
        <w:t xml:space="preserve">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rsidR="00EE7F24" w:rsidRPr="00EE7F24" w:rsidRDefault="00EE7F24" w:rsidP="00EE7F24">
      <w:pPr>
        <w:pStyle w:val="Prrafodelista"/>
        <w:rPr>
          <w:rFonts w:ascii="Montserrat" w:eastAsia="Calibri" w:hAnsi="Montserrat" w:cstheme="minorHAnsi"/>
          <w:noProof/>
          <w:sz w:val="20"/>
          <w:szCs w:val="20"/>
        </w:rPr>
      </w:pPr>
    </w:p>
    <w:p w:rsidR="00EE7F24" w:rsidRDefault="00EE7F24"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EE7F24">
        <w:rPr>
          <w:rFonts w:ascii="Montserrat" w:eastAsia="Calibri" w:hAnsi="Montserrat" w:cstheme="minorHAnsi"/>
          <w:b/>
          <w:noProof/>
          <w:sz w:val="20"/>
          <w:szCs w:val="20"/>
        </w:rPr>
        <w:t>PAE:</w:t>
      </w:r>
      <w:r>
        <w:rPr>
          <w:rFonts w:ascii="Montserrat" w:eastAsia="Calibri" w:hAnsi="Montserrat" w:cstheme="minorHAnsi"/>
          <w:noProof/>
          <w:sz w:val="20"/>
          <w:szCs w:val="20"/>
        </w:rPr>
        <w:t xml:space="preserve"> Procedimiento Administrativo de Ejecución.</w:t>
      </w:r>
    </w:p>
    <w:p w:rsidR="00DE6F27" w:rsidRPr="00DE6F27" w:rsidRDefault="00DE6F27" w:rsidP="008E34F3">
      <w:pPr>
        <w:pStyle w:val="Prrafodelista"/>
        <w:ind w:left="426" w:hanging="426"/>
        <w:rPr>
          <w:rFonts w:ascii="Montserrat" w:eastAsia="Calibri" w:hAnsi="Montserrat" w:cstheme="minorHAnsi"/>
          <w:b/>
          <w:noProof/>
          <w:sz w:val="20"/>
          <w:szCs w:val="20"/>
        </w:rPr>
      </w:pPr>
    </w:p>
    <w:p w:rsidR="0024309F" w:rsidRPr="00445349" w:rsidRDefault="001F2B47" w:rsidP="008622B7">
      <w:pPr>
        <w:pStyle w:val="Prrafodelista"/>
        <w:widowControl w:val="0"/>
        <w:numPr>
          <w:ilvl w:val="0"/>
          <w:numId w:val="41"/>
        </w:numPr>
        <w:ind w:left="426" w:right="-234" w:hanging="426"/>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rsidR="0024309F" w:rsidRPr="00445349" w:rsidRDefault="0024309F" w:rsidP="008E34F3">
      <w:pPr>
        <w:pStyle w:val="Prrafodelista"/>
        <w:ind w:left="426" w:right="-234" w:hanging="426"/>
        <w:rPr>
          <w:rFonts w:ascii="Montserrat" w:eastAsia="Calibri" w:hAnsi="Montserrat" w:cstheme="minorHAnsi"/>
          <w:b/>
          <w:iCs/>
          <w:noProof/>
          <w:sz w:val="20"/>
          <w:szCs w:val="20"/>
        </w:rPr>
      </w:pPr>
    </w:p>
    <w:p w:rsidR="0024309F"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w:t>
      </w:r>
      <w:r w:rsidR="00791B5B" w:rsidRPr="00257184">
        <w:rPr>
          <w:rFonts w:ascii="Montserrat" w:eastAsia="Calibri" w:hAnsi="Montserrat" w:cstheme="minorHAnsi"/>
          <w:noProof/>
          <w:sz w:val="20"/>
          <w:szCs w:val="20"/>
        </w:rPr>
        <w:t>articulo 2, fracción VI de</w:t>
      </w:r>
      <w:r w:rsidR="00791B5B" w:rsidRPr="00445349">
        <w:rPr>
          <w:rFonts w:ascii="Montserrat" w:eastAsia="Calibri" w:hAnsi="Montserrat" w:cstheme="minorHAnsi"/>
          <w:noProof/>
          <w:sz w:val="20"/>
          <w:szCs w:val="20"/>
        </w:rPr>
        <w:t xml:space="preserve"> la LAASSP.</w:t>
      </w:r>
    </w:p>
    <w:p w:rsidR="00DE6F27" w:rsidRPr="00DE6F27" w:rsidRDefault="00DE6F27" w:rsidP="008E34F3">
      <w:pPr>
        <w:pStyle w:val="Prrafodelista"/>
        <w:widowControl w:val="0"/>
        <w:ind w:left="426" w:right="-234" w:hanging="426"/>
        <w:contextualSpacing/>
        <w:jc w:val="both"/>
        <w:rPr>
          <w:rFonts w:ascii="Montserrat" w:eastAsia="Calibri" w:hAnsi="Montserrat" w:cstheme="minorHAnsi"/>
          <w:noProof/>
          <w:sz w:val="20"/>
          <w:szCs w:val="20"/>
        </w:rPr>
      </w:pPr>
    </w:p>
    <w:p w:rsidR="00D608FA" w:rsidRPr="00445349" w:rsidRDefault="00E333D8"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rsidR="00D608FA" w:rsidRPr="00445349" w:rsidRDefault="00D608FA" w:rsidP="008E34F3">
      <w:pPr>
        <w:pStyle w:val="Prrafodelista"/>
        <w:ind w:left="426" w:right="-234" w:hanging="426"/>
        <w:rPr>
          <w:rFonts w:ascii="Montserrat" w:eastAsia="Calibri" w:hAnsi="Montserrat" w:cstheme="minorHAnsi"/>
          <w:b/>
          <w:noProof/>
          <w:sz w:val="20"/>
          <w:szCs w:val="20"/>
        </w:rPr>
      </w:pPr>
    </w:p>
    <w:p w:rsidR="00A44CF3" w:rsidRPr="00A44CF3"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w:t>
      </w:r>
    </w:p>
    <w:p w:rsidR="00A44CF3" w:rsidRPr="00A44CF3" w:rsidRDefault="00A44CF3" w:rsidP="00A44CF3">
      <w:pPr>
        <w:pStyle w:val="Prrafodelista"/>
        <w:rPr>
          <w:rFonts w:ascii="Montserrat" w:eastAsia="Calibri" w:hAnsi="Montserrat" w:cstheme="minorHAnsi"/>
          <w:b/>
          <w:noProof/>
          <w:sz w:val="20"/>
          <w:szCs w:val="20"/>
        </w:rPr>
      </w:pPr>
    </w:p>
    <w:p w:rsidR="00D608FA"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3D208B" w:rsidRPr="00445349" w:rsidRDefault="003D208B" w:rsidP="008E34F3">
      <w:pPr>
        <w:pStyle w:val="Prrafodelista"/>
        <w:widowControl w:val="0"/>
        <w:ind w:left="426" w:right="-234" w:hanging="426"/>
        <w:contextualSpacing/>
        <w:jc w:val="both"/>
        <w:rPr>
          <w:rFonts w:ascii="Montserrat" w:eastAsia="Calibri" w:hAnsi="Montserrat" w:cstheme="minorHAnsi"/>
          <w:b/>
          <w:noProof/>
          <w:sz w:val="20"/>
          <w:szCs w:val="20"/>
        </w:rPr>
      </w:pPr>
    </w:p>
    <w:p w:rsidR="003D208B"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rsidR="003D208B" w:rsidRPr="00445349" w:rsidRDefault="003D208B" w:rsidP="008E34F3">
      <w:pPr>
        <w:pStyle w:val="Prrafodelista"/>
        <w:ind w:left="426" w:right="-234" w:hanging="426"/>
        <w:rPr>
          <w:rFonts w:ascii="Montserrat" w:eastAsia="Calibri" w:hAnsi="Montserrat" w:cstheme="minorHAnsi"/>
          <w:b/>
          <w:bCs/>
          <w:noProof/>
          <w:sz w:val="20"/>
          <w:szCs w:val="20"/>
        </w:rPr>
      </w:pPr>
    </w:p>
    <w:p w:rsidR="003D208B"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rsidR="003D208B" w:rsidRPr="00445349" w:rsidRDefault="003D208B" w:rsidP="008E34F3">
      <w:pPr>
        <w:pStyle w:val="Prrafodelista"/>
        <w:ind w:left="426" w:right="-234" w:hanging="426"/>
        <w:rPr>
          <w:rFonts w:ascii="Montserrat" w:eastAsia="Calibri" w:hAnsi="Montserrat" w:cstheme="minorHAnsi"/>
          <w:b/>
          <w:noProof/>
          <w:sz w:val="20"/>
          <w:szCs w:val="20"/>
        </w:rPr>
      </w:pPr>
    </w:p>
    <w:p w:rsidR="00275512" w:rsidRPr="00445349" w:rsidRDefault="00112E86"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rsidR="0048226A" w:rsidRPr="00445349" w:rsidRDefault="0048226A" w:rsidP="008E34F3">
      <w:pPr>
        <w:pStyle w:val="Prrafodelista"/>
        <w:ind w:left="426" w:right="-234" w:hanging="426"/>
        <w:rPr>
          <w:rFonts w:ascii="Montserrat" w:eastAsia="Calibri" w:hAnsi="Montserrat" w:cstheme="minorHAnsi"/>
          <w:b/>
          <w:noProof/>
          <w:sz w:val="20"/>
          <w:szCs w:val="20"/>
        </w:rPr>
      </w:pPr>
    </w:p>
    <w:p w:rsidR="003D208B" w:rsidRPr="00445349" w:rsidRDefault="00DC34AB"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w:t>
      </w:r>
      <w:r w:rsidRPr="00257184">
        <w:rPr>
          <w:rFonts w:ascii="Montserrat" w:eastAsia="Calibri" w:hAnsi="Montserrat" w:cstheme="minorHAnsi"/>
          <w:noProof/>
          <w:sz w:val="20"/>
          <w:szCs w:val="20"/>
        </w:rPr>
        <w:t>artículo 34 de</w:t>
      </w:r>
      <w:r w:rsidRPr="00445349">
        <w:rPr>
          <w:rFonts w:ascii="Montserrat" w:eastAsia="Calibri" w:hAnsi="Montserrat" w:cstheme="minorHAnsi"/>
          <w:noProof/>
          <w:sz w:val="20"/>
          <w:szCs w:val="20"/>
        </w:rPr>
        <w:t xml:space="preserve"> la Ley antes citada.</w:t>
      </w:r>
    </w:p>
    <w:p w:rsidR="003D208B" w:rsidRPr="00445349" w:rsidRDefault="003D208B" w:rsidP="008E34F3">
      <w:pPr>
        <w:pStyle w:val="Prrafodelista"/>
        <w:ind w:left="426" w:right="-234" w:hanging="426"/>
        <w:rPr>
          <w:rFonts w:ascii="Montserrat" w:eastAsia="Calibri" w:hAnsi="Montserrat" w:cstheme="minorHAnsi"/>
          <w:noProof/>
          <w:sz w:val="20"/>
          <w:szCs w:val="20"/>
        </w:rPr>
      </w:pPr>
    </w:p>
    <w:p w:rsidR="0024309F" w:rsidRPr="00445349" w:rsidRDefault="00704C83" w:rsidP="008622B7">
      <w:pPr>
        <w:pStyle w:val="Prrafodelista"/>
        <w:widowControl w:val="0"/>
        <w:numPr>
          <w:ilvl w:val="0"/>
          <w:numId w:val="41"/>
        </w:numPr>
        <w:ind w:left="426"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001356CF" w:rsidRPr="00445349">
        <w:rPr>
          <w:rFonts w:ascii="Montserrat" w:hAnsi="Montserrat"/>
          <w:sz w:val="20"/>
          <w:szCs w:val="20"/>
        </w:rPr>
        <w:t xml:space="preserve"> </w:t>
      </w:r>
      <w:r w:rsidR="001356CF" w:rsidRPr="00445349">
        <w:rPr>
          <w:rFonts w:ascii="Montserrat" w:eastAsia="Calibri" w:hAnsi="Montserrat" w:cstheme="minorHAnsi"/>
          <w:noProof/>
          <w:sz w:val="20"/>
          <w:szCs w:val="20"/>
        </w:rPr>
        <w:t>Unidad de Medida y Actualización</w:t>
      </w:r>
      <w:r w:rsidR="0024309F" w:rsidRPr="00445349">
        <w:rPr>
          <w:rFonts w:ascii="Montserrat" w:eastAsia="Calibri" w:hAnsi="Montserrat" w:cstheme="minorHAnsi"/>
          <w:noProof/>
          <w:sz w:val="20"/>
          <w:szCs w:val="20"/>
        </w:rPr>
        <w:t>.</w:t>
      </w:r>
    </w:p>
    <w:p w:rsidR="008F6777" w:rsidRPr="003D2232" w:rsidRDefault="008F6777" w:rsidP="008622B7">
      <w:pPr>
        <w:pStyle w:val="Prrafodelista"/>
        <w:widowControl w:val="0"/>
        <w:numPr>
          <w:ilvl w:val="0"/>
          <w:numId w:val="55"/>
        </w:numPr>
        <w:ind w:right="-234"/>
        <w:contextualSpacing/>
        <w:jc w:val="both"/>
        <w:outlineLvl w:val="0"/>
      </w:pPr>
      <w:r w:rsidRPr="003D2232">
        <w:rPr>
          <w:rFonts w:ascii="Montserrat" w:hAnsi="Montserrat" w:cs="Arial"/>
          <w:b/>
          <w:sz w:val="19"/>
          <w:szCs w:val="19"/>
          <w:lang w:val="es-ES_tradnl" w:eastAsia="ar-SA"/>
        </w:rPr>
        <w:br w:type="page"/>
      </w:r>
      <w:bookmarkStart w:id="31" w:name="_Toc367205732"/>
      <w:bookmarkStart w:id="32" w:name="_Toc182300074"/>
      <w:r w:rsidR="00963383" w:rsidRPr="003D2232">
        <w:rPr>
          <w:rFonts w:ascii="Montserrat" w:eastAsia="Calibri" w:hAnsi="Montserrat" w:cs="Arial"/>
          <w:b/>
          <w:sz w:val="20"/>
          <w:szCs w:val="20"/>
          <w:lang w:val="es-MX" w:eastAsia="es-MX"/>
        </w:rPr>
        <w:lastRenderedPageBreak/>
        <w:t xml:space="preserve">DATOS GENERALES DE </w:t>
      </w:r>
      <w:r w:rsidRPr="003D2232">
        <w:rPr>
          <w:rFonts w:ascii="Montserrat" w:eastAsia="Calibri" w:hAnsi="Montserrat" w:cs="Arial"/>
          <w:b/>
          <w:sz w:val="20"/>
          <w:szCs w:val="20"/>
          <w:lang w:val="es-MX" w:eastAsia="es-MX"/>
        </w:rPr>
        <w:t>IDENTIFICACIÓN DE LA LICITACIÓN PÚBLICA.</w:t>
      </w:r>
      <w:bookmarkEnd w:id="31"/>
      <w:bookmarkEnd w:id="32"/>
    </w:p>
    <w:p w:rsidR="008F6777" w:rsidRPr="00BF512D" w:rsidRDefault="008F6777" w:rsidP="003F491F">
      <w:pPr>
        <w:rPr>
          <w:rFonts w:ascii="Montserrat" w:eastAsia="Calibri" w:hAnsi="Montserrat" w:cs="Arial"/>
          <w:sz w:val="20"/>
          <w:szCs w:val="20"/>
          <w:lang w:eastAsia="es-MX"/>
        </w:rPr>
      </w:pPr>
    </w:p>
    <w:p w:rsidR="008F6777" w:rsidRPr="0005167F" w:rsidRDefault="00075E1B" w:rsidP="00B13AAB">
      <w:pPr>
        <w:pStyle w:val="MMTopic3"/>
      </w:pPr>
      <w:bookmarkStart w:id="33" w:name="_Toc367205733"/>
      <w:r w:rsidRPr="0005167F">
        <w:t>DA</w:t>
      </w:r>
      <w:r w:rsidR="00B13AAB">
        <w:t>TOS GENERALES DE IDENTIFICACIÓN</w:t>
      </w:r>
    </w:p>
    <w:p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870"/>
        <w:gridCol w:w="6985"/>
      </w:tblGrid>
      <w:tr w:rsidR="008F6777" w:rsidRPr="00445349" w:rsidTr="001552AB">
        <w:trPr>
          <w:trHeight w:val="482"/>
          <w:jc w:val="center"/>
        </w:trPr>
        <w:tc>
          <w:tcPr>
            <w:tcW w:w="1456" w:type="pct"/>
          </w:tcPr>
          <w:bookmarkEnd w:id="33"/>
          <w:p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rsidR="008F6777" w:rsidRPr="00445349" w:rsidRDefault="008F6777" w:rsidP="003F491F">
            <w:pPr>
              <w:ind w:right="49"/>
              <w:jc w:val="both"/>
              <w:rPr>
                <w:rFonts w:ascii="Montserrat" w:hAnsi="Montserrat" w:cs="Arial"/>
              </w:rPr>
            </w:pPr>
          </w:p>
        </w:tc>
      </w:tr>
      <w:tr w:rsidR="008F6777" w:rsidRPr="00445349" w:rsidTr="001552AB">
        <w:trPr>
          <w:trHeight w:val="823"/>
          <w:jc w:val="center"/>
        </w:trPr>
        <w:tc>
          <w:tcPr>
            <w:tcW w:w="1456" w:type="pct"/>
          </w:tcPr>
          <w:p w:rsidR="008F6777" w:rsidRPr="00445349" w:rsidRDefault="008F6777" w:rsidP="003F491F">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rsidR="00E26841" w:rsidRDefault="00DA6810" w:rsidP="00DA6810">
            <w:pPr>
              <w:suppressAutoHyphens/>
              <w:ind w:right="49"/>
              <w:jc w:val="both"/>
              <w:rPr>
                <w:rFonts w:ascii="Montserrat" w:eastAsia="Calibri" w:hAnsi="Montserrat" w:cs="Arial"/>
              </w:rPr>
            </w:pPr>
            <w:r w:rsidRPr="00DA6810">
              <w:rPr>
                <w:rFonts w:ascii="Montserrat" w:eastAsia="Calibri" w:hAnsi="Montserrat" w:cs="Arial"/>
              </w:rPr>
              <w:t xml:space="preserve">Órgano </w:t>
            </w:r>
            <w:r>
              <w:rPr>
                <w:rFonts w:ascii="Montserrat" w:eastAsia="Calibri" w:hAnsi="Montserrat" w:cs="Arial"/>
              </w:rPr>
              <w:t>d</w:t>
            </w:r>
            <w:r w:rsidRPr="00DA6810">
              <w:rPr>
                <w:rFonts w:ascii="Montserrat" w:eastAsia="Calibri" w:hAnsi="Montserrat" w:cs="Arial"/>
              </w:rPr>
              <w:t>e Operación Administrativa</w:t>
            </w:r>
            <w:r>
              <w:rPr>
                <w:rFonts w:ascii="Montserrat" w:eastAsia="Calibri" w:hAnsi="Montserrat" w:cs="Arial"/>
              </w:rPr>
              <w:t xml:space="preserve"> </w:t>
            </w:r>
            <w:r w:rsidRPr="00DA6810">
              <w:rPr>
                <w:rFonts w:ascii="Montserrat" w:eastAsia="Calibri" w:hAnsi="Montserrat" w:cs="Arial"/>
              </w:rPr>
              <w:t>Desconcentrada Estatal Guanajuato</w:t>
            </w:r>
            <w:r w:rsidR="00E26841">
              <w:rPr>
                <w:rFonts w:ascii="Montserrat" w:eastAsia="Calibri" w:hAnsi="Montserrat" w:cs="Arial"/>
              </w:rPr>
              <w:t>.</w:t>
            </w:r>
          </w:p>
          <w:p w:rsidR="009954EE" w:rsidRPr="001552AB" w:rsidRDefault="00DA6810" w:rsidP="003D2232">
            <w:pPr>
              <w:suppressAutoHyphens/>
              <w:ind w:right="49"/>
              <w:jc w:val="both"/>
              <w:rPr>
                <w:rFonts w:ascii="Montserrat" w:eastAsia="Calibri" w:hAnsi="Montserrat" w:cstheme="minorHAnsi"/>
                <w:iCs/>
                <w:noProof/>
              </w:rPr>
            </w:pPr>
            <w:r>
              <w:rPr>
                <w:rFonts w:ascii="Montserrat" w:eastAsia="Calibri" w:hAnsi="Montserrat" w:cs="Arial"/>
              </w:rPr>
              <w:t xml:space="preserve"> </w:t>
            </w:r>
            <w:r w:rsidR="009954EE" w:rsidRPr="009954EE">
              <w:rPr>
                <w:rFonts w:ascii="Montserrat" w:eastAsia="Calibri" w:hAnsi="Montserrat" w:cstheme="minorHAnsi"/>
                <w:iCs/>
                <w:noProof/>
              </w:rPr>
              <w:t>Unidad Compradora IMSS-Oficina de Adquisiciones de la Delegación Guanajuato #050GYR027</w:t>
            </w:r>
          </w:p>
        </w:tc>
      </w:tr>
      <w:tr w:rsidR="008D6D2E" w:rsidRPr="00445349" w:rsidTr="001552AB">
        <w:trPr>
          <w:trHeight w:val="482"/>
          <w:jc w:val="center"/>
        </w:trPr>
        <w:tc>
          <w:tcPr>
            <w:tcW w:w="1456" w:type="pct"/>
          </w:tcPr>
          <w:p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rsidR="00A376B6" w:rsidRPr="00B55353" w:rsidRDefault="00C64403" w:rsidP="0001011B">
            <w:pPr>
              <w:rPr>
                <w:rFonts w:ascii="Montserrat" w:hAnsi="Montserrat" w:cs="Arial"/>
                <w:bCs/>
                <w:lang w:val="es-ES_tradnl" w:eastAsia="ar-SA"/>
              </w:rPr>
            </w:pPr>
            <w:r>
              <w:rPr>
                <w:rFonts w:ascii="Montserrat" w:hAnsi="Montserrat" w:cs="Arial"/>
                <w:bCs/>
                <w:lang w:val="es-ES_tradnl" w:eastAsia="ar-SA"/>
              </w:rPr>
              <w:t>Jefatura de Conservación y Servicios Generales</w:t>
            </w:r>
          </w:p>
        </w:tc>
      </w:tr>
      <w:tr w:rsidR="008D6D2E" w:rsidRPr="00AE5938" w:rsidTr="001552AB">
        <w:trPr>
          <w:trHeight w:val="482"/>
          <w:jc w:val="center"/>
        </w:trPr>
        <w:tc>
          <w:tcPr>
            <w:tcW w:w="1456" w:type="pct"/>
          </w:tcPr>
          <w:p w:rsidR="008D6D2E" w:rsidRPr="00445349" w:rsidRDefault="008D6D2E" w:rsidP="003F491F">
            <w:pPr>
              <w:ind w:right="49"/>
              <w:jc w:val="both"/>
              <w:rPr>
                <w:rFonts w:ascii="Montserrat" w:hAnsi="Montserrat" w:cs="Arial"/>
                <w:b/>
              </w:rPr>
            </w:pPr>
            <w:r w:rsidRPr="00445349">
              <w:rPr>
                <w:rFonts w:ascii="Montserrat" w:hAnsi="Montserrat" w:cs="Arial"/>
                <w:b/>
              </w:rPr>
              <w:t>Área Técnica</w:t>
            </w:r>
          </w:p>
        </w:tc>
        <w:tc>
          <w:tcPr>
            <w:tcW w:w="3544" w:type="pct"/>
          </w:tcPr>
          <w:p w:rsidR="006824C6" w:rsidRPr="00B41FBC" w:rsidRDefault="00C25238" w:rsidP="00C64403">
            <w:pPr>
              <w:spacing w:after="200"/>
              <w:jc w:val="both"/>
              <w:rPr>
                <w:rFonts w:ascii="Montserrat" w:eastAsia="Calibri" w:hAnsi="Montserrat" w:cstheme="minorHAnsi"/>
                <w:iCs/>
                <w:noProof/>
                <w:lang w:val="es-ES_tradnl"/>
              </w:rPr>
            </w:pPr>
            <w:r w:rsidRPr="00C25238">
              <w:rPr>
                <w:rFonts w:ascii="Montserrat" w:eastAsia="Calibri" w:hAnsi="Montserrat" w:cstheme="minorHAnsi"/>
                <w:iCs/>
                <w:noProof/>
                <w:lang w:val="es-ES_tradnl"/>
              </w:rPr>
              <w:t>Para la evaluación técnic</w:t>
            </w:r>
            <w:r w:rsidR="00B55353">
              <w:rPr>
                <w:rFonts w:ascii="Montserrat" w:eastAsia="Calibri" w:hAnsi="Montserrat" w:cstheme="minorHAnsi"/>
                <w:iCs/>
                <w:noProof/>
                <w:lang w:val="es-ES_tradnl"/>
              </w:rPr>
              <w:t>a</w:t>
            </w:r>
            <w:r w:rsidRPr="00C25238">
              <w:rPr>
                <w:rFonts w:ascii="Montserrat" w:eastAsia="Calibri" w:hAnsi="Montserrat" w:cstheme="minorHAnsi"/>
                <w:iCs/>
                <w:noProof/>
                <w:lang w:val="es-ES_tradnl"/>
              </w:rPr>
              <w:t xml:space="preserve"> será el pe</w:t>
            </w:r>
            <w:r>
              <w:rPr>
                <w:rFonts w:ascii="Montserrat" w:eastAsia="Calibri" w:hAnsi="Montserrat" w:cstheme="minorHAnsi"/>
                <w:iCs/>
                <w:noProof/>
                <w:lang w:val="es-ES_tradnl"/>
              </w:rPr>
              <w:t>r</w:t>
            </w:r>
            <w:r w:rsidRPr="00C25238">
              <w:rPr>
                <w:rFonts w:ascii="Montserrat" w:eastAsia="Calibri" w:hAnsi="Montserrat" w:cstheme="minorHAnsi"/>
                <w:iCs/>
                <w:noProof/>
                <w:lang w:val="es-ES_tradnl"/>
              </w:rPr>
              <w:t xml:space="preserve">sonal designado por la </w:t>
            </w:r>
            <w:r w:rsidR="0001011B">
              <w:rPr>
                <w:rFonts w:ascii="Montserrat" w:eastAsia="Calibri" w:hAnsi="Montserrat" w:cstheme="minorHAnsi"/>
                <w:iCs/>
                <w:noProof/>
                <w:lang w:val="es-ES_tradnl"/>
              </w:rPr>
              <w:t xml:space="preserve">Jefatura de Servicios </w:t>
            </w:r>
            <w:r w:rsidR="00C64403">
              <w:rPr>
                <w:rFonts w:ascii="Montserrat" w:eastAsia="Calibri" w:hAnsi="Montserrat" w:cstheme="minorHAnsi"/>
                <w:iCs/>
                <w:noProof/>
                <w:lang w:val="es-ES_tradnl"/>
              </w:rPr>
              <w:t>Generales</w:t>
            </w:r>
          </w:p>
        </w:tc>
      </w:tr>
      <w:tr w:rsidR="008D6D2E" w:rsidRPr="00445349" w:rsidTr="001552AB">
        <w:trPr>
          <w:trHeight w:val="482"/>
          <w:jc w:val="center"/>
        </w:trPr>
        <w:tc>
          <w:tcPr>
            <w:tcW w:w="1456" w:type="pct"/>
          </w:tcPr>
          <w:p w:rsidR="008D6D2E" w:rsidRPr="00445349" w:rsidRDefault="008D6D2E" w:rsidP="003F491F">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rsidR="001552AB" w:rsidRPr="00445349" w:rsidRDefault="00DA6810" w:rsidP="00257184">
            <w:pPr>
              <w:ind w:right="49"/>
              <w:jc w:val="both"/>
              <w:rPr>
                <w:rFonts w:ascii="Montserrat" w:hAnsi="Montserrat" w:cs="Arial"/>
              </w:rPr>
            </w:pPr>
            <w:r w:rsidRPr="00DA6810">
              <w:rPr>
                <w:rFonts w:ascii="Montserrat" w:hAnsi="Montserrat" w:cs="Arial"/>
                <w:lang w:val="es-ES_tradnl"/>
              </w:rPr>
              <w:t>Calle Suecia, esquina España, sin número, Colonia los Paraísos</w:t>
            </w:r>
            <w:r>
              <w:rPr>
                <w:rFonts w:ascii="Montserrat" w:hAnsi="Montserrat" w:cs="Arial"/>
                <w:lang w:val="es-ES_tradnl"/>
              </w:rPr>
              <w:t xml:space="preserve">, </w:t>
            </w:r>
            <w:r w:rsidRPr="00DA6810">
              <w:rPr>
                <w:rFonts w:ascii="Montserrat" w:hAnsi="Montserrat" w:cs="Arial"/>
                <w:lang w:val="es-ES_tradnl"/>
              </w:rPr>
              <w:t>Código postal 37320, León, Guanajuato</w:t>
            </w:r>
            <w:r>
              <w:rPr>
                <w:rFonts w:ascii="Montserrat" w:hAnsi="Montserrat" w:cs="Arial"/>
                <w:lang w:val="es-ES_tradnl"/>
              </w:rPr>
              <w:t>.</w:t>
            </w:r>
          </w:p>
        </w:tc>
      </w:tr>
    </w:tbl>
    <w:p w:rsidR="00BC7F6F" w:rsidRDefault="00BC7F6F" w:rsidP="003F491F">
      <w:pPr>
        <w:ind w:right="49"/>
        <w:jc w:val="both"/>
        <w:rPr>
          <w:rFonts w:ascii="Montserrat" w:hAnsi="Montserrat"/>
          <w:sz w:val="20"/>
          <w:szCs w:val="20"/>
          <w:lang w:val="es-ES_tradnl" w:eastAsia="ar-SA"/>
        </w:rPr>
      </w:pPr>
      <w:bookmarkStart w:id="44" w:name="_Toc367205734"/>
    </w:p>
    <w:p w:rsidR="00E26841" w:rsidRPr="00445349" w:rsidRDefault="00E26841" w:rsidP="003F491F">
      <w:pPr>
        <w:ind w:right="49"/>
        <w:jc w:val="both"/>
        <w:rPr>
          <w:rFonts w:ascii="Montserrat" w:hAnsi="Montserrat"/>
          <w:sz w:val="20"/>
          <w:szCs w:val="20"/>
          <w:lang w:val="es-ES_tradnl" w:eastAsia="ar-SA"/>
        </w:rPr>
      </w:pPr>
    </w:p>
    <w:p w:rsidR="008F6777" w:rsidRPr="00445349" w:rsidRDefault="00B559FC" w:rsidP="008072EE">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5" w:name="_Toc182300075"/>
      <w:r w:rsidRPr="00445349">
        <w:rPr>
          <w:rFonts w:ascii="Montserrat" w:hAnsi="Montserrat" w:cs="Arial"/>
          <w:i w:val="0"/>
          <w:sz w:val="20"/>
          <w:lang w:val="es-ES_tradnl"/>
        </w:rPr>
        <w:t xml:space="preserve">Medio que utilizará la licitación </w:t>
      </w:r>
      <w:r w:rsidR="00D0162F" w:rsidRPr="00445349">
        <w:rPr>
          <w:rFonts w:ascii="Montserrat" w:hAnsi="Montserrat" w:cs="Arial"/>
          <w:i w:val="0"/>
          <w:sz w:val="20"/>
          <w:lang w:val="es-ES_tradnl"/>
        </w:rPr>
        <w:t xml:space="preserve">pública </w:t>
      </w:r>
      <w:r w:rsidRPr="00445349">
        <w:rPr>
          <w:rFonts w:ascii="Montserrat" w:hAnsi="Montserrat" w:cs="Arial"/>
          <w:i w:val="0"/>
          <w:sz w:val="20"/>
          <w:lang w:val="es-ES_tradnl"/>
        </w:rPr>
        <w:t>y carácter</w:t>
      </w:r>
      <w:bookmarkEnd w:id="44"/>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5"/>
    </w:p>
    <w:p w:rsidR="008F6777" w:rsidRPr="00445349" w:rsidRDefault="008F6777" w:rsidP="003F491F">
      <w:pPr>
        <w:ind w:right="49"/>
        <w:jc w:val="both"/>
        <w:rPr>
          <w:rFonts w:ascii="Montserrat" w:hAnsi="Montserrat"/>
          <w:sz w:val="20"/>
          <w:szCs w:val="20"/>
          <w:lang w:val="es-ES_tradnl" w:eastAsia="ar-SA"/>
        </w:rPr>
      </w:pPr>
      <w:bookmarkStart w:id="46" w:name="_Toc8304254"/>
      <w:bookmarkStart w:id="47" w:name="_Toc367205737"/>
    </w:p>
    <w:p w:rsidR="00971C52"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La presente licitación </w:t>
      </w:r>
      <w:r w:rsidR="00D0162F" w:rsidRPr="00445349">
        <w:rPr>
          <w:rFonts w:ascii="Montserrat" w:hAnsi="Montserrat" w:cs="Arial"/>
          <w:sz w:val="20"/>
          <w:szCs w:val="20"/>
        </w:rPr>
        <w:t xml:space="preserve">pública </w:t>
      </w:r>
      <w:r w:rsidRPr="00445349">
        <w:rPr>
          <w:rFonts w:ascii="Montserrat" w:hAnsi="Montserrat" w:cs="Arial"/>
          <w:sz w:val="20"/>
          <w:szCs w:val="20"/>
        </w:rPr>
        <w:t xml:space="preserve">conforme al medio utilizado </w:t>
      </w:r>
      <w:r w:rsidR="0099139E" w:rsidRPr="00445349">
        <w:rPr>
          <w:rFonts w:ascii="Montserrat" w:hAnsi="Montserrat" w:cs="Arial"/>
          <w:sz w:val="20"/>
          <w:szCs w:val="20"/>
        </w:rPr>
        <w:t>es</w:t>
      </w:r>
      <w:r w:rsidRPr="00445349">
        <w:rPr>
          <w:rFonts w:ascii="Montserrat" w:hAnsi="Montserrat" w:cs="Arial"/>
          <w:sz w:val="20"/>
          <w:szCs w:val="20"/>
        </w:rPr>
        <w:t xml:space="preserve"> </w:t>
      </w:r>
      <w:r w:rsidR="00BF489B" w:rsidRPr="00445349">
        <w:rPr>
          <w:rFonts w:ascii="Montserrat" w:hAnsi="Montserrat" w:cs="Arial"/>
          <w:b/>
          <w:sz w:val="20"/>
          <w:szCs w:val="20"/>
        </w:rPr>
        <w:t>Electrónica</w:t>
      </w:r>
      <w:r w:rsidRPr="00445349">
        <w:rPr>
          <w:rFonts w:ascii="Montserrat" w:hAnsi="Montserrat" w:cs="Arial"/>
          <w:sz w:val="20"/>
          <w:szCs w:val="20"/>
        </w:rPr>
        <w:t>, por lo cual los licitantes deberán participar únicamente a través del Sistema Electrónico de Información Pú</w:t>
      </w:r>
      <w:r w:rsidR="00B37574" w:rsidRPr="00445349">
        <w:rPr>
          <w:rFonts w:ascii="Montserrat" w:hAnsi="Montserrat" w:cs="Arial"/>
          <w:sz w:val="20"/>
          <w:szCs w:val="20"/>
        </w:rPr>
        <w:t>blica Gubernamental denominado CompraNet</w:t>
      </w:r>
      <w:r w:rsidRPr="00445349">
        <w:rPr>
          <w:rFonts w:ascii="Montserrat" w:hAnsi="Montserrat" w:cs="Arial"/>
          <w:sz w:val="20"/>
          <w:szCs w:val="20"/>
        </w:rPr>
        <w:t xml:space="preserve">, de conformidad con lo dispuesto en los artículos </w:t>
      </w:r>
      <w:r w:rsidRPr="00445349">
        <w:rPr>
          <w:rFonts w:ascii="Montserrat" w:hAnsi="Montserrat" w:cs="Arial"/>
          <w:b/>
          <w:sz w:val="20"/>
          <w:szCs w:val="20"/>
        </w:rPr>
        <w:t xml:space="preserve">26 Bis </w:t>
      </w:r>
      <w:r w:rsidRPr="00445349">
        <w:rPr>
          <w:rFonts w:ascii="Montserrat" w:hAnsi="Montserrat" w:cs="Arial"/>
          <w:sz w:val="20"/>
          <w:szCs w:val="20"/>
        </w:rPr>
        <w:t xml:space="preserve">fracción </w:t>
      </w:r>
      <w:r w:rsidRPr="00445349">
        <w:rPr>
          <w:rFonts w:ascii="Montserrat" w:hAnsi="Montserrat" w:cs="Arial"/>
          <w:b/>
          <w:sz w:val="20"/>
          <w:szCs w:val="20"/>
        </w:rPr>
        <w:t>II</w:t>
      </w:r>
      <w:r w:rsidRPr="00445349">
        <w:rPr>
          <w:rFonts w:ascii="Montserrat" w:hAnsi="Montserrat" w:cs="Arial"/>
          <w:sz w:val="20"/>
          <w:szCs w:val="20"/>
        </w:rPr>
        <w:t xml:space="preserve"> de la LAASSP y 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 xml:space="preserve">, publicado en el DOF el 28 de junio de 2011. </w:t>
      </w:r>
    </w:p>
    <w:p w:rsidR="0023662C" w:rsidRPr="00445349" w:rsidRDefault="0023662C" w:rsidP="00B13AAB">
      <w:pPr>
        <w:ind w:left="284" w:right="-93"/>
        <w:jc w:val="both"/>
        <w:rPr>
          <w:rFonts w:ascii="Montserrat" w:hAnsi="Montserrat" w:cs="Arial"/>
          <w:sz w:val="20"/>
          <w:szCs w:val="20"/>
        </w:rPr>
      </w:pPr>
    </w:p>
    <w:p w:rsidR="0050610A" w:rsidRPr="00445349" w:rsidRDefault="008F6777" w:rsidP="00B13AAB">
      <w:pPr>
        <w:ind w:left="284" w:right="-93"/>
        <w:jc w:val="both"/>
        <w:rPr>
          <w:rFonts w:ascii="Montserrat" w:hAnsi="Montserrat" w:cs="Arial"/>
          <w:sz w:val="20"/>
          <w:szCs w:val="20"/>
        </w:rPr>
      </w:pPr>
      <w:r w:rsidRPr="00445349">
        <w:rPr>
          <w:rFonts w:ascii="Montserrat" w:hAnsi="Montserrat" w:cs="Arial"/>
          <w:sz w:val="20"/>
          <w:szCs w:val="20"/>
        </w:rPr>
        <w:t xml:space="preserve">Por lo anterior, </w:t>
      </w:r>
      <w:r w:rsidR="0023662C" w:rsidRPr="00445349">
        <w:rPr>
          <w:rFonts w:ascii="Montserrat" w:hAnsi="Montserrat" w:cs="Arial"/>
          <w:sz w:val="20"/>
          <w:szCs w:val="20"/>
        </w:rPr>
        <w:t xml:space="preserve">para </w:t>
      </w:r>
      <w:r w:rsidRPr="00445349">
        <w:rPr>
          <w:rFonts w:ascii="Montserrat" w:hAnsi="Montserrat" w:cs="Arial"/>
          <w:sz w:val="20"/>
          <w:szCs w:val="20"/>
        </w:rPr>
        <w:t>las proposiciones remitidas a través de CompraNet deberán emplearse los medios de identificación electrónica que establezc</w:t>
      </w:r>
      <w:r w:rsidR="00D0162F" w:rsidRPr="00445349">
        <w:rPr>
          <w:rFonts w:ascii="Montserrat" w:hAnsi="Montserrat" w:cs="Arial"/>
          <w:sz w:val="20"/>
          <w:szCs w:val="20"/>
        </w:rPr>
        <w:t xml:space="preserve">a la </w:t>
      </w:r>
      <w:r w:rsidR="0099139E" w:rsidRPr="00445349">
        <w:rPr>
          <w:rFonts w:ascii="Montserrat" w:hAnsi="Montserrat" w:cs="Arial"/>
          <w:sz w:val="20"/>
          <w:szCs w:val="20"/>
        </w:rPr>
        <w:t>SHCP</w:t>
      </w:r>
      <w:r w:rsidRPr="00445349">
        <w:rPr>
          <w:rFonts w:ascii="Montserrat" w:hAnsi="Montserrat" w:cs="Arial"/>
          <w:sz w:val="20"/>
          <w:szCs w:val="20"/>
        </w:rPr>
        <w:t>, los cuales producirán los mismos efectos que las leyes otorgan a los documentos correspondientes y, en consecuencia, te</w:t>
      </w:r>
      <w:r w:rsidR="0050610A" w:rsidRPr="00445349">
        <w:rPr>
          <w:rFonts w:ascii="Montserrat" w:hAnsi="Montserrat" w:cs="Arial"/>
          <w:sz w:val="20"/>
          <w:szCs w:val="20"/>
        </w:rPr>
        <w:t xml:space="preserve">ndrán el mismo valor probatorio. </w:t>
      </w:r>
    </w:p>
    <w:p w:rsidR="0050610A" w:rsidRPr="00445349" w:rsidRDefault="0050610A" w:rsidP="00B13AAB">
      <w:pPr>
        <w:ind w:left="284" w:right="-93"/>
        <w:jc w:val="both"/>
        <w:rPr>
          <w:rFonts w:ascii="Montserrat" w:hAnsi="Montserrat" w:cs="Arial"/>
          <w:sz w:val="20"/>
          <w:szCs w:val="20"/>
        </w:rPr>
      </w:pPr>
    </w:p>
    <w:p w:rsidR="0099139E" w:rsidRPr="00445349" w:rsidRDefault="0050610A" w:rsidP="00B13AAB">
      <w:pPr>
        <w:ind w:left="284" w:right="-93"/>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 xml:space="preserve">o anterior conforme a lo establecido en los párrafos penúltimo y último del artículo </w:t>
      </w:r>
      <w:r w:rsidR="008F6777" w:rsidRPr="001C790A">
        <w:rPr>
          <w:rFonts w:ascii="Montserrat" w:hAnsi="Montserrat" w:cs="Arial"/>
          <w:sz w:val="20"/>
          <w:szCs w:val="20"/>
        </w:rPr>
        <w:t>27 de la LAASSP y 50</w:t>
      </w:r>
      <w:r w:rsidR="008F6777" w:rsidRPr="00445349">
        <w:rPr>
          <w:rFonts w:ascii="Montserrat" w:hAnsi="Montserrat" w:cs="Arial"/>
          <w:sz w:val="20"/>
          <w:szCs w:val="20"/>
        </w:rPr>
        <w:t xml:space="preserve"> de su Reglamento</w:t>
      </w:r>
      <w:bookmarkEnd w:id="46"/>
      <w:r w:rsidR="0099139E" w:rsidRPr="00445349">
        <w:rPr>
          <w:rFonts w:ascii="Montserrat" w:hAnsi="Montserrat" w:cs="Arial"/>
          <w:sz w:val="20"/>
          <w:szCs w:val="20"/>
        </w:rPr>
        <w:t xml:space="preserve">, así como los numerales </w:t>
      </w:r>
      <w:r w:rsidR="0099139E" w:rsidRPr="001C790A">
        <w:rPr>
          <w:rFonts w:ascii="Montserrat" w:hAnsi="Montserrat" w:cs="Arial"/>
          <w:sz w:val="20"/>
          <w:szCs w:val="20"/>
        </w:rPr>
        <w:t>14 y 16</w:t>
      </w:r>
      <w:r w:rsidR="0099139E" w:rsidRPr="00445349">
        <w:rPr>
          <w:rFonts w:ascii="Montserrat" w:hAnsi="Montserrat" w:cs="Arial"/>
          <w:b/>
          <w:sz w:val="20"/>
          <w:szCs w:val="20"/>
        </w:rPr>
        <w:t xml:space="preserve"> </w:t>
      </w:r>
      <w:r w:rsidR="0099139E" w:rsidRPr="00445349">
        <w:rPr>
          <w:rFonts w:ascii="Montserrat" w:hAnsi="Montserrat" w:cs="Arial"/>
          <w:sz w:val="20"/>
          <w:szCs w:val="20"/>
        </w:rPr>
        <w:t>del “</w:t>
      </w:r>
      <w:r w:rsidR="0099139E" w:rsidRPr="00445349">
        <w:rPr>
          <w:rFonts w:ascii="Montserrat" w:hAnsi="Montserrat" w:cs="Arial"/>
          <w:i/>
          <w:sz w:val="20"/>
          <w:szCs w:val="20"/>
        </w:rPr>
        <w:t>ACUERDO por el que se establecen las disposiciones que se deberán observar para la utilización del Sistema Electrónico de Información Pública Gubernamental denominado CompraNet</w:t>
      </w:r>
      <w:r w:rsidR="00E32705" w:rsidRPr="00445349">
        <w:rPr>
          <w:rFonts w:ascii="Montserrat" w:hAnsi="Montserrat" w:cs="Arial"/>
          <w:sz w:val="20"/>
          <w:szCs w:val="20"/>
        </w:rPr>
        <w:t>”, publicado</w:t>
      </w:r>
      <w:r w:rsidR="0099139E" w:rsidRPr="00445349">
        <w:rPr>
          <w:rFonts w:ascii="Montserrat" w:hAnsi="Montserrat" w:cs="Arial"/>
          <w:sz w:val="20"/>
          <w:szCs w:val="20"/>
        </w:rPr>
        <w:t xml:space="preserve"> en el DOF el 28 de junio de 2011, y el Manual de </w:t>
      </w:r>
      <w:r w:rsidR="00486A78" w:rsidRPr="00445349">
        <w:rPr>
          <w:rFonts w:ascii="Montserrat" w:hAnsi="Montserrat" w:cs="Arial"/>
          <w:sz w:val="20"/>
          <w:szCs w:val="20"/>
        </w:rPr>
        <w:t>Unidades Compradoras</w:t>
      </w:r>
      <w:r w:rsidR="0099139E" w:rsidRPr="00445349">
        <w:rPr>
          <w:rFonts w:ascii="Montserrat" w:hAnsi="Montserrat" w:cs="Arial"/>
          <w:sz w:val="20"/>
          <w:szCs w:val="20"/>
        </w:rPr>
        <w:t xml:space="preserve"> publicado por la </w:t>
      </w:r>
      <w:r w:rsidR="00B917E6" w:rsidRPr="00445349">
        <w:rPr>
          <w:rFonts w:ascii="Montserrat" w:hAnsi="Montserrat" w:cs="Arial"/>
          <w:sz w:val="20"/>
          <w:szCs w:val="20"/>
        </w:rPr>
        <w:t>SHCP</w:t>
      </w:r>
      <w:r w:rsidR="0099139E" w:rsidRPr="00445349">
        <w:rPr>
          <w:rFonts w:ascii="Montserrat" w:hAnsi="Montserrat" w:cs="Arial"/>
          <w:sz w:val="20"/>
          <w:szCs w:val="20"/>
        </w:rPr>
        <w:t>.</w:t>
      </w:r>
    </w:p>
    <w:p w:rsidR="00971C52" w:rsidRPr="00445349" w:rsidRDefault="00971C52" w:rsidP="003F491F">
      <w:pPr>
        <w:jc w:val="both"/>
        <w:rPr>
          <w:rFonts w:ascii="Montserrat" w:eastAsia="Batang" w:hAnsi="Montserrat" w:cs="Arial"/>
          <w:sz w:val="20"/>
          <w:szCs w:val="20"/>
        </w:rPr>
      </w:pPr>
    </w:p>
    <w:p w:rsidR="008F6777" w:rsidRPr="00445349" w:rsidRDefault="008F6777" w:rsidP="00B13AAB">
      <w:pPr>
        <w:ind w:left="284"/>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00B41FBC">
        <w:rPr>
          <w:rFonts w:ascii="Montserrat" w:hAnsi="Montserrat" w:cs="Arial"/>
          <w:b/>
          <w:sz w:val="20"/>
          <w:szCs w:val="20"/>
          <w:lang w:val="es-ES"/>
        </w:rPr>
        <w:t>N</w:t>
      </w:r>
      <w:r w:rsidR="009B36A5" w:rsidRPr="00445349">
        <w:rPr>
          <w:rFonts w:ascii="Montserrat" w:hAnsi="Montserrat" w:cs="Arial"/>
          <w:b/>
          <w:sz w:val="20"/>
          <w:szCs w:val="20"/>
          <w:lang w:val="es-ES"/>
        </w:rPr>
        <w:t>acional</w:t>
      </w:r>
      <w:r w:rsidRPr="00445349">
        <w:rPr>
          <w:rFonts w:ascii="Montserrat" w:hAnsi="Montserrat" w:cs="Arial"/>
          <w:sz w:val="20"/>
          <w:szCs w:val="20"/>
          <w:lang w:val="es-ES"/>
        </w:rPr>
        <w:t xml:space="preserve">,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rsidR="008F6777" w:rsidRPr="00445349" w:rsidRDefault="008F6777" w:rsidP="003F491F">
      <w:pPr>
        <w:jc w:val="both"/>
        <w:rPr>
          <w:rFonts w:ascii="Montserrat" w:hAnsi="Montserrat"/>
          <w:sz w:val="20"/>
          <w:szCs w:val="20"/>
          <w:lang w:val="es-ES_tradnl" w:eastAsia="ar-SA"/>
        </w:rPr>
      </w:pPr>
    </w:p>
    <w:p w:rsidR="008F6777" w:rsidRPr="00EC58CD" w:rsidRDefault="008F6777"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licitación que requieran asesoría o presenten situaciones particulares sobre el manejo</w:t>
      </w:r>
      <w:r w:rsidR="00486A78" w:rsidRPr="00445349">
        <w:rPr>
          <w:rFonts w:ascii="Montserrat" w:hAnsi="Montserrat"/>
          <w:sz w:val="20"/>
          <w:szCs w:val="20"/>
          <w:lang w:val="es-ES_tradnl" w:eastAsia="ar-SA"/>
        </w:rPr>
        <w:t xml:space="preserve"> y </w:t>
      </w:r>
      <w:r w:rsidR="00486A78" w:rsidRPr="00445349">
        <w:rPr>
          <w:rFonts w:ascii="Montserrat" w:hAnsi="Montserrat"/>
          <w:sz w:val="20"/>
          <w:szCs w:val="20"/>
          <w:lang w:val="es-ES_tradnl" w:eastAsia="ar-SA"/>
        </w:rPr>
        <w:lastRenderedPageBreak/>
        <w:t xml:space="preserve">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r w:rsidRPr="00445349">
        <w:rPr>
          <w:rFonts w:ascii="Montserrat" w:hAnsi="Montserrat"/>
          <w:sz w:val="20"/>
          <w:szCs w:val="20"/>
          <w:lang w:val="es-ES_tradnl" w:eastAsia="ar-SA"/>
        </w:rPr>
        <w:t xml:space="preserve">CompraNet,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r w:rsidRPr="00AE3E0B">
        <w:rPr>
          <w:rFonts w:ascii="Montserrat" w:hAnsi="Montserrat"/>
          <w:sz w:val="20"/>
          <w:szCs w:val="20"/>
        </w:rPr>
        <w:t>https://</w:t>
      </w:r>
      <w:r w:rsidR="00FC424C" w:rsidRPr="00AE3E0B">
        <w:rPr>
          <w:rFonts w:ascii="Montserrat" w:hAnsi="Montserrat"/>
          <w:sz w:val="20"/>
          <w:szCs w:val="20"/>
        </w:rPr>
        <w:t>upcp</w:t>
      </w:r>
      <w:r w:rsidR="00AE3E0B" w:rsidRPr="00AE3E0B">
        <w:rPr>
          <w:rFonts w:ascii="Montserrat" w:hAnsi="Montserrat"/>
          <w:sz w:val="20"/>
          <w:szCs w:val="20"/>
        </w:rPr>
        <w:t>-</w:t>
      </w:r>
      <w:hyperlink r:id="rId10" w:history="1">
        <w:r w:rsidRPr="00AE3E0B">
          <w:rPr>
            <w:rFonts w:ascii="Montserrat" w:hAnsi="Montserrat"/>
            <w:sz w:val="20"/>
            <w:szCs w:val="20"/>
          </w:rPr>
          <w:t>compranet.hacienda.gob.mx</w:t>
        </w:r>
      </w:hyperlink>
      <w:r w:rsidRPr="00EC58CD">
        <w:rPr>
          <w:rStyle w:val="Hipervnculo"/>
          <w:rFonts w:ascii="Montserrat" w:hAnsi="Montserrat"/>
          <w:color w:val="auto"/>
          <w:sz w:val="20"/>
          <w:szCs w:val="20"/>
          <w:u w:val="none"/>
        </w:rPr>
        <w:t>.</w:t>
      </w:r>
    </w:p>
    <w:p w:rsidR="008F6777" w:rsidRDefault="008F6777" w:rsidP="003F491F">
      <w:pPr>
        <w:jc w:val="both"/>
        <w:rPr>
          <w:rFonts w:ascii="Montserrat" w:hAnsi="Montserrat" w:cs="Arial"/>
          <w:sz w:val="20"/>
          <w:szCs w:val="20"/>
          <w:lang w:val="es-ES"/>
        </w:rPr>
      </w:pPr>
    </w:p>
    <w:p w:rsidR="00EC58CD" w:rsidRPr="00445349" w:rsidRDefault="00EC58CD" w:rsidP="003F491F">
      <w:pPr>
        <w:jc w:val="both"/>
        <w:rPr>
          <w:rFonts w:ascii="Montserrat" w:hAnsi="Montserrat" w:cs="Arial"/>
          <w:sz w:val="20"/>
          <w:szCs w:val="20"/>
          <w:lang w:val="es-ES"/>
        </w:rPr>
      </w:pPr>
    </w:p>
    <w:p w:rsidR="008F6777" w:rsidRPr="00445349" w:rsidRDefault="00B559FC" w:rsidP="00967E99">
      <w:pPr>
        <w:pStyle w:val="Ttulo2"/>
        <w:numPr>
          <w:ilvl w:val="1"/>
          <w:numId w:val="19"/>
        </w:numPr>
        <w:tabs>
          <w:tab w:val="num" w:pos="567"/>
        </w:tabs>
        <w:spacing w:before="0" w:after="0"/>
        <w:ind w:left="426" w:right="49" w:hanging="426"/>
        <w:jc w:val="both"/>
        <w:rPr>
          <w:rFonts w:ascii="Montserrat" w:hAnsi="Montserrat" w:cs="Arial"/>
          <w:i w:val="0"/>
          <w:sz w:val="20"/>
          <w:lang w:val="es-ES_tradnl"/>
        </w:rPr>
      </w:pPr>
      <w:bookmarkStart w:id="48" w:name="_Toc182300076"/>
      <w:r w:rsidRPr="00445349">
        <w:rPr>
          <w:rFonts w:ascii="Montserrat" w:hAnsi="Montserrat" w:cs="Arial"/>
          <w:i w:val="0"/>
          <w:sz w:val="20"/>
          <w:lang w:val="es-ES_tradnl"/>
        </w:rPr>
        <w:t>Número de identificación de la convocatoria a la licitación pública asignado por CompraNet.</w:t>
      </w:r>
      <w:bookmarkEnd w:id="48"/>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_tradnl"/>
        </w:rPr>
      </w:pPr>
    </w:p>
    <w:p w:rsidR="00486A78" w:rsidRPr="00445349" w:rsidRDefault="00486A78" w:rsidP="00B13AAB">
      <w:pPr>
        <w:ind w:left="284" w:right="49"/>
        <w:jc w:val="both"/>
        <w:rPr>
          <w:rFonts w:ascii="Montserrat" w:hAnsi="Montserrat" w:cs="Arial"/>
          <w:b/>
          <w:sz w:val="20"/>
          <w:szCs w:val="20"/>
          <w:lang w:val="es-ES_tradnl"/>
        </w:rPr>
      </w:pPr>
      <w:r w:rsidRPr="00445349">
        <w:rPr>
          <w:rFonts w:ascii="Montserrat" w:hAnsi="Montserrat" w:cs="Arial"/>
          <w:sz w:val="20"/>
          <w:szCs w:val="20"/>
          <w:lang w:val="es-ES_tradnl"/>
        </w:rPr>
        <w:t xml:space="preserve">A la presente Convocatoria el Sistema Electrónico de Información Pública Gubernamental denominado CompraNet, le asignó el </w:t>
      </w:r>
      <w:r w:rsidR="00AF0650" w:rsidRPr="00445349">
        <w:rPr>
          <w:rFonts w:ascii="Montserrat" w:hAnsi="Montserrat" w:cs="Arial"/>
          <w:sz w:val="20"/>
          <w:szCs w:val="20"/>
          <w:lang w:val="es-ES_tradnl"/>
        </w:rPr>
        <w:t>siguiente número de identificación</w:t>
      </w:r>
      <w:r w:rsidR="00971C52" w:rsidRPr="00445349">
        <w:rPr>
          <w:rFonts w:ascii="Montserrat" w:hAnsi="Montserrat" w:cs="Arial"/>
          <w:sz w:val="20"/>
          <w:szCs w:val="20"/>
          <w:lang w:val="es-ES_tradnl"/>
        </w:rPr>
        <w:t>:</w:t>
      </w:r>
      <w:r w:rsidR="00AF0650" w:rsidRPr="00445349">
        <w:rPr>
          <w:rFonts w:ascii="Montserrat" w:hAnsi="Montserrat" w:cs="Arial"/>
          <w:sz w:val="20"/>
          <w:szCs w:val="20"/>
          <w:lang w:val="es-ES_tradnl"/>
        </w:rPr>
        <w:t xml:space="preserve"> </w:t>
      </w:r>
      <w:r w:rsidR="008F5DDF">
        <w:rPr>
          <w:rFonts w:ascii="Montserrat" w:hAnsi="Montserrat" w:cs="Arial"/>
          <w:b/>
          <w:sz w:val="20"/>
          <w:szCs w:val="20"/>
          <w:lang w:val="es-ES_tradnl"/>
        </w:rPr>
        <w:t>LA</w:t>
      </w:r>
      <w:r w:rsidRPr="00445349">
        <w:rPr>
          <w:rFonts w:ascii="Montserrat" w:hAnsi="Montserrat" w:cs="Arial"/>
          <w:b/>
          <w:sz w:val="20"/>
          <w:szCs w:val="20"/>
          <w:lang w:val="es-ES_tradnl"/>
        </w:rPr>
        <w:t>-</w:t>
      </w:r>
      <w:r w:rsidR="00983809">
        <w:rPr>
          <w:rFonts w:ascii="Montserrat" w:hAnsi="Montserrat" w:cs="Arial"/>
          <w:b/>
          <w:sz w:val="20"/>
          <w:szCs w:val="20"/>
          <w:lang w:val="es-ES_tradnl"/>
        </w:rPr>
        <w:t>50-</w:t>
      </w:r>
      <w:r w:rsidR="00073826">
        <w:rPr>
          <w:rFonts w:ascii="Montserrat" w:hAnsi="Montserrat" w:cs="Arial"/>
          <w:b/>
          <w:sz w:val="20"/>
          <w:szCs w:val="20"/>
          <w:lang w:val="es-ES_tradnl"/>
        </w:rPr>
        <w:t>GYR-</w:t>
      </w:r>
      <w:r w:rsidRPr="00445349">
        <w:rPr>
          <w:rFonts w:ascii="Montserrat" w:hAnsi="Montserrat" w:cs="Arial"/>
          <w:b/>
          <w:sz w:val="20"/>
          <w:szCs w:val="20"/>
          <w:lang w:val="es-ES_tradnl"/>
        </w:rPr>
        <w:t>050GYR</w:t>
      </w:r>
      <w:r w:rsidR="00FE72F9">
        <w:rPr>
          <w:rFonts w:ascii="Montserrat" w:hAnsi="Montserrat" w:cs="Arial"/>
          <w:b/>
          <w:sz w:val="20"/>
          <w:szCs w:val="20"/>
          <w:lang w:val="es-ES_tradnl"/>
        </w:rPr>
        <w:t>027</w:t>
      </w:r>
      <w:r w:rsidRPr="00445349">
        <w:rPr>
          <w:rFonts w:ascii="Montserrat" w:hAnsi="Montserrat" w:cs="Arial"/>
          <w:b/>
          <w:sz w:val="20"/>
          <w:szCs w:val="20"/>
          <w:lang w:val="es-ES_tradnl"/>
        </w:rPr>
        <w:t>-</w:t>
      </w:r>
      <w:r w:rsidR="00877A87">
        <w:rPr>
          <w:rFonts w:ascii="Montserrat" w:hAnsi="Montserrat" w:cs="Arial"/>
          <w:b/>
          <w:sz w:val="20"/>
          <w:szCs w:val="20"/>
          <w:lang w:val="es-ES_tradnl"/>
        </w:rPr>
        <w:t>N</w:t>
      </w:r>
      <w:r w:rsidR="003D2232">
        <w:rPr>
          <w:rFonts w:ascii="Montserrat" w:hAnsi="Montserrat" w:cs="Arial"/>
          <w:b/>
          <w:sz w:val="20"/>
          <w:szCs w:val="20"/>
          <w:lang w:val="es-ES_tradnl"/>
        </w:rPr>
        <w:t>-</w:t>
      </w:r>
      <w:r w:rsidR="00B14800">
        <w:rPr>
          <w:rFonts w:ascii="Montserrat" w:hAnsi="Montserrat" w:cs="Arial"/>
          <w:b/>
          <w:sz w:val="20"/>
          <w:szCs w:val="20"/>
          <w:lang w:val="es-ES_tradnl"/>
        </w:rPr>
        <w:t>5</w:t>
      </w:r>
      <w:r w:rsidR="008F5DDF">
        <w:rPr>
          <w:rFonts w:ascii="Montserrat" w:hAnsi="Montserrat" w:cs="Arial"/>
          <w:b/>
          <w:sz w:val="20"/>
          <w:szCs w:val="20"/>
          <w:lang w:val="es-ES_tradnl"/>
        </w:rPr>
        <w:t>4</w:t>
      </w:r>
      <w:r w:rsidR="00612A69" w:rsidRPr="00445349">
        <w:rPr>
          <w:rFonts w:ascii="Montserrat" w:hAnsi="Montserrat" w:cs="Arial"/>
          <w:b/>
          <w:sz w:val="20"/>
          <w:szCs w:val="20"/>
          <w:lang w:val="es-ES_tradnl"/>
        </w:rPr>
        <w:t>-202</w:t>
      </w:r>
      <w:r w:rsidR="0049273D">
        <w:rPr>
          <w:rFonts w:ascii="Montserrat" w:hAnsi="Montserrat" w:cs="Arial"/>
          <w:b/>
          <w:sz w:val="20"/>
          <w:szCs w:val="20"/>
          <w:lang w:val="es-ES_tradnl"/>
        </w:rPr>
        <w:t>5.</w:t>
      </w:r>
    </w:p>
    <w:p w:rsidR="008F6777" w:rsidRDefault="008F6777" w:rsidP="003F491F">
      <w:pPr>
        <w:ind w:right="49"/>
        <w:jc w:val="both"/>
        <w:rPr>
          <w:rFonts w:ascii="Montserrat" w:hAnsi="Montserrat" w:cs="Arial"/>
          <w:sz w:val="20"/>
          <w:szCs w:val="20"/>
          <w:lang w:val="es-ES_tradnl"/>
        </w:rPr>
      </w:pPr>
    </w:p>
    <w:p w:rsidR="00EC58CD" w:rsidRPr="00445349" w:rsidRDefault="00EC58CD" w:rsidP="003F491F">
      <w:pPr>
        <w:ind w:right="49"/>
        <w:jc w:val="both"/>
        <w:rPr>
          <w:rFonts w:ascii="Montserrat" w:hAnsi="Montserrat" w:cs="Arial"/>
          <w:sz w:val="20"/>
          <w:szCs w:val="20"/>
          <w:lang w:val="es-ES_tradnl"/>
        </w:rPr>
      </w:pPr>
    </w:p>
    <w:p w:rsidR="008F6777" w:rsidRPr="00445349" w:rsidRDefault="007B1EB4" w:rsidP="008072EE">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49" w:name="_Toc182300077"/>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prestación del servicio.</w:t>
      </w:r>
      <w:bookmarkEnd w:id="49"/>
    </w:p>
    <w:p w:rsidR="00AA6BC6" w:rsidRPr="00445349" w:rsidRDefault="00AA6BC6" w:rsidP="003F491F">
      <w:pPr>
        <w:rPr>
          <w:rFonts w:ascii="Montserrat" w:hAnsi="Montserrat"/>
          <w:sz w:val="20"/>
          <w:szCs w:val="20"/>
          <w:lang w:val="es-ES_tradnl" w:eastAsia="ar-SA"/>
        </w:rPr>
      </w:pPr>
    </w:p>
    <w:p w:rsidR="00C25238" w:rsidRDefault="00C25238" w:rsidP="00B13AAB">
      <w:pPr>
        <w:ind w:left="284"/>
        <w:jc w:val="both"/>
        <w:rPr>
          <w:rFonts w:ascii="Montserrat" w:eastAsiaTheme="minorEastAsia" w:hAnsi="Montserrat"/>
          <w:sz w:val="20"/>
          <w:szCs w:val="20"/>
          <w:lang w:val="es-ES_tradnl" w:eastAsia="ar-SA"/>
        </w:rPr>
      </w:pPr>
      <w:r w:rsidRPr="00C25238">
        <w:rPr>
          <w:rFonts w:ascii="Montserrat" w:eastAsiaTheme="minorEastAsia" w:hAnsi="Montserrat"/>
          <w:sz w:val="20"/>
          <w:szCs w:val="20"/>
          <w:lang w:val="es-ES_tradnl" w:eastAsia="ar-SA"/>
        </w:rPr>
        <w:t xml:space="preserve">Conforme a lo establecido en el Anexo de Términos y Condiciones la </w:t>
      </w:r>
      <w:r w:rsidRPr="00C25238">
        <w:rPr>
          <w:rFonts w:ascii="Montserrat" w:eastAsiaTheme="minorEastAsia" w:hAnsi="Montserrat"/>
          <w:b/>
          <w:sz w:val="20"/>
          <w:szCs w:val="20"/>
          <w:lang w:val="es-ES_tradnl" w:eastAsia="ar-SA"/>
        </w:rPr>
        <w:t xml:space="preserve">vigencia de la prestación del servicio </w:t>
      </w:r>
      <w:r w:rsidRPr="00C25238">
        <w:rPr>
          <w:rFonts w:ascii="Montserrat" w:eastAsiaTheme="minorEastAsia" w:hAnsi="Montserrat"/>
          <w:sz w:val="20"/>
          <w:szCs w:val="20"/>
          <w:lang w:val="es-ES_tradnl" w:eastAsia="ar-SA"/>
        </w:rPr>
        <w:t>será a partir de</w:t>
      </w:r>
      <w:r w:rsidR="008F5DDF">
        <w:rPr>
          <w:rFonts w:ascii="Montserrat" w:eastAsiaTheme="minorEastAsia" w:hAnsi="Montserrat"/>
          <w:sz w:val="20"/>
          <w:szCs w:val="20"/>
          <w:lang w:val="es-ES_tradnl" w:eastAsia="ar-SA"/>
        </w:rPr>
        <w:t xml:space="preserve"> </w:t>
      </w:r>
      <w:r w:rsidRPr="00C25238">
        <w:rPr>
          <w:rFonts w:ascii="Montserrat" w:eastAsiaTheme="minorEastAsia" w:hAnsi="Montserrat"/>
          <w:sz w:val="20"/>
          <w:szCs w:val="20"/>
          <w:lang w:val="es-ES_tradnl" w:eastAsia="ar-SA"/>
        </w:rPr>
        <w:t>l</w:t>
      </w:r>
      <w:r w:rsidR="008F5DDF">
        <w:rPr>
          <w:rFonts w:ascii="Montserrat" w:eastAsiaTheme="minorEastAsia" w:hAnsi="Montserrat"/>
          <w:sz w:val="20"/>
          <w:szCs w:val="20"/>
          <w:lang w:val="es-ES_tradnl" w:eastAsia="ar-SA"/>
        </w:rPr>
        <w:t xml:space="preserve">a </w:t>
      </w:r>
      <w:r w:rsidR="008F5DDF" w:rsidRPr="0080780F">
        <w:rPr>
          <w:rFonts w:ascii="Montserrat" w:eastAsiaTheme="minorEastAsia" w:hAnsi="Montserrat"/>
          <w:b/>
          <w:sz w:val="20"/>
          <w:szCs w:val="20"/>
          <w:lang w:val="es-ES_tradnl" w:eastAsia="ar-SA"/>
        </w:rPr>
        <w:t>notificación del fallo</w:t>
      </w:r>
      <w:r w:rsidR="0074228C">
        <w:rPr>
          <w:rFonts w:ascii="Montserrat" w:eastAsiaTheme="minorEastAsia" w:hAnsi="Montserrat"/>
          <w:sz w:val="20"/>
          <w:szCs w:val="20"/>
          <w:lang w:val="es-ES_tradnl" w:eastAsia="ar-SA"/>
        </w:rPr>
        <w:t xml:space="preserve"> </w:t>
      </w:r>
      <w:r w:rsidRPr="00C25238">
        <w:rPr>
          <w:rFonts w:ascii="Montserrat" w:eastAsiaTheme="minorEastAsia" w:hAnsi="Montserrat"/>
          <w:sz w:val="20"/>
          <w:szCs w:val="20"/>
          <w:lang w:val="es-ES_tradnl" w:eastAsia="ar-SA"/>
        </w:rPr>
        <w:t xml:space="preserve">y hasta el </w:t>
      </w:r>
      <w:r w:rsidR="0074228C" w:rsidRPr="00D17B24">
        <w:rPr>
          <w:rFonts w:ascii="Montserrat" w:eastAsiaTheme="minorEastAsia" w:hAnsi="Montserrat"/>
          <w:b/>
          <w:sz w:val="20"/>
          <w:szCs w:val="20"/>
          <w:lang w:val="es-ES_tradnl" w:eastAsia="ar-SA"/>
        </w:rPr>
        <w:t>31</w:t>
      </w:r>
      <w:r w:rsidRPr="00D17B24">
        <w:rPr>
          <w:rFonts w:ascii="Montserrat" w:eastAsiaTheme="minorEastAsia" w:hAnsi="Montserrat"/>
          <w:b/>
          <w:sz w:val="20"/>
          <w:szCs w:val="20"/>
          <w:lang w:val="es-ES_tradnl" w:eastAsia="ar-SA"/>
        </w:rPr>
        <w:t xml:space="preserve"> de </w:t>
      </w:r>
      <w:r w:rsidR="0074228C" w:rsidRPr="00D17B24">
        <w:rPr>
          <w:rFonts w:ascii="Montserrat" w:eastAsiaTheme="minorEastAsia" w:hAnsi="Montserrat"/>
          <w:b/>
          <w:sz w:val="20"/>
          <w:szCs w:val="20"/>
          <w:lang w:val="es-ES_tradnl" w:eastAsia="ar-SA"/>
        </w:rPr>
        <w:t>Diciembre</w:t>
      </w:r>
      <w:r w:rsidRPr="00D17B24">
        <w:rPr>
          <w:rFonts w:ascii="Montserrat" w:eastAsiaTheme="minorEastAsia" w:hAnsi="Montserrat"/>
          <w:b/>
          <w:sz w:val="20"/>
          <w:szCs w:val="20"/>
          <w:lang w:val="es-ES_tradnl" w:eastAsia="ar-SA"/>
        </w:rPr>
        <w:t xml:space="preserve"> de 202</w:t>
      </w:r>
      <w:r w:rsidR="00967E99">
        <w:rPr>
          <w:rFonts w:ascii="Montserrat" w:eastAsiaTheme="minorEastAsia" w:hAnsi="Montserrat"/>
          <w:b/>
          <w:sz w:val="20"/>
          <w:szCs w:val="20"/>
          <w:lang w:val="es-ES_tradnl" w:eastAsia="ar-SA"/>
        </w:rPr>
        <w:t>5</w:t>
      </w:r>
      <w:r w:rsidRPr="00C25238">
        <w:rPr>
          <w:rFonts w:ascii="Montserrat" w:eastAsiaTheme="minorEastAsia" w:hAnsi="Montserrat"/>
          <w:sz w:val="20"/>
          <w:szCs w:val="20"/>
          <w:lang w:val="es-ES_tradnl" w:eastAsia="ar-SA"/>
        </w:rPr>
        <w:t>.</w:t>
      </w:r>
    </w:p>
    <w:p w:rsidR="00C25238" w:rsidRPr="00C25238" w:rsidRDefault="00C25238" w:rsidP="00B13AAB">
      <w:pPr>
        <w:ind w:left="284"/>
        <w:jc w:val="both"/>
        <w:rPr>
          <w:rFonts w:ascii="Montserrat" w:eastAsiaTheme="minorEastAsia" w:hAnsi="Montserrat"/>
          <w:sz w:val="20"/>
          <w:szCs w:val="20"/>
          <w:lang w:val="es-ES_tradnl" w:eastAsia="ar-SA"/>
        </w:rPr>
      </w:pPr>
    </w:p>
    <w:p w:rsidR="002112C6" w:rsidRPr="00445349" w:rsidRDefault="0074228C" w:rsidP="00B13AAB">
      <w:pPr>
        <w:ind w:left="284"/>
        <w:jc w:val="both"/>
        <w:rPr>
          <w:rFonts w:ascii="Montserrat" w:hAnsi="Montserrat"/>
          <w:sz w:val="20"/>
          <w:szCs w:val="20"/>
          <w:lang w:val="es-ES_tradnl" w:eastAsia="ar-SA"/>
        </w:rPr>
      </w:pPr>
      <w:r>
        <w:rPr>
          <w:rFonts w:ascii="Montserrat" w:hAnsi="Montserrat"/>
          <w:sz w:val="20"/>
          <w:szCs w:val="20"/>
          <w:lang w:val="es-ES_tradnl" w:eastAsia="ar-SA"/>
        </w:rPr>
        <w:t>L</w:t>
      </w:r>
      <w:r w:rsidR="00B71DF6" w:rsidRPr="00445349">
        <w:rPr>
          <w:rFonts w:ascii="Montserrat" w:hAnsi="Montserrat"/>
          <w:sz w:val="20"/>
          <w:szCs w:val="20"/>
          <w:lang w:val="es-ES_tradnl" w:eastAsia="ar-SA"/>
        </w:rPr>
        <w:t>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w:t>
      </w:r>
      <w:r w:rsidR="005857E3">
        <w:rPr>
          <w:rFonts w:ascii="Montserrat" w:hAnsi="Montserrat"/>
          <w:b/>
          <w:sz w:val="20"/>
          <w:szCs w:val="20"/>
          <w:lang w:val="es-ES_tradnl" w:eastAsia="ar-SA"/>
        </w:rPr>
        <w:t>5</w:t>
      </w:r>
      <w:r w:rsidR="00B71DF6" w:rsidRPr="00445349">
        <w:rPr>
          <w:rFonts w:ascii="Montserrat" w:hAnsi="Montserrat"/>
          <w:sz w:val="20"/>
          <w:szCs w:val="20"/>
          <w:lang w:val="es-ES_tradnl" w:eastAsia="ar-SA"/>
        </w:rPr>
        <w:t xml:space="preserve">, lo anterior de conformidad con el artículo </w:t>
      </w:r>
      <w:r w:rsidR="00B71DF6" w:rsidRPr="001C790A">
        <w:rPr>
          <w:rFonts w:ascii="Montserrat" w:hAnsi="Montserrat"/>
          <w:sz w:val="20"/>
          <w:szCs w:val="20"/>
          <w:lang w:val="es-ES_tradnl" w:eastAsia="ar-SA"/>
        </w:rPr>
        <w:t>29, fracción XI</w:t>
      </w:r>
      <w:r w:rsidR="00B71DF6" w:rsidRPr="00445349">
        <w:rPr>
          <w:rFonts w:ascii="Montserrat" w:hAnsi="Montserrat"/>
          <w:sz w:val="20"/>
          <w:szCs w:val="20"/>
          <w:lang w:val="es-ES_tradnl" w:eastAsia="ar-SA"/>
        </w:rPr>
        <w:t xml:space="preserve"> de la LAASSP. </w:t>
      </w:r>
    </w:p>
    <w:p w:rsidR="001E7A5D" w:rsidRDefault="001E7A5D" w:rsidP="003F491F">
      <w:pPr>
        <w:jc w:val="both"/>
        <w:rPr>
          <w:rFonts w:ascii="Montserrat" w:hAnsi="Montserrat"/>
          <w:sz w:val="20"/>
          <w:szCs w:val="20"/>
          <w:lang w:val="es-ES_tradnl" w:eastAsia="ar-SA"/>
        </w:rPr>
      </w:pPr>
    </w:p>
    <w:p w:rsidR="00EC58CD" w:rsidRPr="00445349" w:rsidRDefault="00EC58CD" w:rsidP="003F491F">
      <w:pPr>
        <w:jc w:val="both"/>
        <w:rPr>
          <w:rFonts w:ascii="Montserrat" w:hAnsi="Montserrat"/>
          <w:sz w:val="20"/>
          <w:szCs w:val="20"/>
          <w:lang w:val="es-ES_tradnl" w:eastAsia="ar-SA"/>
        </w:rPr>
      </w:pPr>
    </w:p>
    <w:p w:rsidR="008F6777" w:rsidRPr="00445349" w:rsidRDefault="00B559FC" w:rsidP="008072EE">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0" w:name="_Toc182300078"/>
      <w:bookmarkStart w:id="51" w:name="_Toc445203813"/>
      <w:bookmarkEnd w:id="47"/>
      <w:r w:rsidRPr="00445349">
        <w:rPr>
          <w:rFonts w:ascii="Montserrat" w:hAnsi="Montserrat" w:cs="Arial"/>
          <w:i w:val="0"/>
          <w:sz w:val="20"/>
          <w:lang w:val="es-ES_tradnl"/>
        </w:rPr>
        <w:t>Idioma en el que se presentarán las proposiciones.</w:t>
      </w:r>
      <w:bookmarkEnd w:id="50"/>
      <w:r w:rsidR="00EA741B" w:rsidRPr="00445349">
        <w:rPr>
          <w:rFonts w:ascii="Montserrat" w:hAnsi="Montserrat" w:cs="Arial"/>
          <w:i w:val="0"/>
          <w:sz w:val="20"/>
          <w:lang w:val="es-ES_tradnl"/>
        </w:rPr>
        <w:t xml:space="preserve"> </w:t>
      </w:r>
      <w:bookmarkEnd w:id="51"/>
    </w:p>
    <w:p w:rsidR="008F6777" w:rsidRPr="00445349" w:rsidRDefault="008F6777" w:rsidP="003F491F">
      <w:pPr>
        <w:ind w:right="49"/>
        <w:jc w:val="both"/>
        <w:rPr>
          <w:rFonts w:ascii="Montserrat" w:hAnsi="Montserrat" w:cs="Arial"/>
          <w:sz w:val="20"/>
          <w:szCs w:val="20"/>
          <w:lang w:val="es-ES_tradnl"/>
        </w:rPr>
      </w:pPr>
    </w:p>
    <w:p w:rsidR="00A713C9" w:rsidRDefault="00DC0C02" w:rsidP="00B13AAB">
      <w:pPr>
        <w:ind w:left="28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licitantes participantes, deberán adjuntar como parte de su propuesta</w:t>
      </w:r>
      <w:r w:rsidR="00A713C9" w:rsidRPr="00FE72F9">
        <w:rPr>
          <w:rFonts w:ascii="Montserrat" w:hAnsi="Montserrat"/>
          <w:sz w:val="20"/>
          <w:szCs w:val="20"/>
          <w:lang w:val="es-ES_tradnl" w:eastAsia="ar-SA"/>
        </w:rPr>
        <w:t xml:space="preserve"> conforme se especifique en Términos y Condiciones</w:t>
      </w:r>
      <w:r w:rsidR="00FE72F9">
        <w:rPr>
          <w:rFonts w:ascii="Montserrat" w:hAnsi="Montserrat"/>
          <w:sz w:val="20"/>
          <w:szCs w:val="20"/>
          <w:lang w:val="es-ES_tradnl" w:eastAsia="ar-SA"/>
        </w:rPr>
        <w:t xml:space="preserve"> y </w:t>
      </w:r>
      <w:r w:rsidR="00A713C9" w:rsidRPr="00FE72F9">
        <w:rPr>
          <w:rFonts w:ascii="Montserrat" w:hAnsi="Montserrat"/>
          <w:sz w:val="20"/>
          <w:szCs w:val="20"/>
          <w:lang w:val="es-ES_tradnl" w:eastAsia="ar-SA"/>
        </w:rPr>
        <w:t>Anexo Técnico</w:t>
      </w:r>
      <w:r w:rsidR="00FE72F9">
        <w:rPr>
          <w:rFonts w:ascii="Montserrat" w:hAnsi="Montserrat"/>
          <w:sz w:val="20"/>
          <w:szCs w:val="20"/>
          <w:lang w:val="es-ES_tradnl" w:eastAsia="ar-SA"/>
        </w:rPr>
        <w:t>.</w:t>
      </w:r>
    </w:p>
    <w:p w:rsidR="00A713C9" w:rsidRDefault="00A713C9" w:rsidP="003F491F">
      <w:pPr>
        <w:ind w:right="49"/>
        <w:jc w:val="both"/>
        <w:rPr>
          <w:rFonts w:ascii="Montserrat" w:hAnsi="Montserrat" w:cs="Arial"/>
          <w:sz w:val="20"/>
          <w:szCs w:val="20"/>
          <w:lang w:val="es-ES_tradnl"/>
        </w:rPr>
      </w:pPr>
    </w:p>
    <w:p w:rsidR="00EC58CD" w:rsidRDefault="00EC58CD" w:rsidP="003F491F">
      <w:pPr>
        <w:ind w:right="49"/>
        <w:jc w:val="both"/>
        <w:rPr>
          <w:rFonts w:ascii="Montserrat" w:hAnsi="Montserrat" w:cs="Arial"/>
          <w:sz w:val="20"/>
          <w:szCs w:val="20"/>
          <w:lang w:val="es-ES_tradnl"/>
        </w:rPr>
      </w:pPr>
    </w:p>
    <w:p w:rsidR="008F6777" w:rsidRPr="00445349" w:rsidRDefault="00EA741B" w:rsidP="008072EE">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2" w:name="_Toc367205738"/>
      <w:bookmarkStart w:id="53" w:name="_Toc182300079"/>
      <w:r w:rsidRPr="00445349">
        <w:rPr>
          <w:rFonts w:ascii="Montserrat" w:hAnsi="Montserrat" w:cs="Arial"/>
          <w:i w:val="0"/>
          <w:sz w:val="20"/>
          <w:lang w:val="es-ES_tradnl"/>
        </w:rPr>
        <w:t>D</w:t>
      </w:r>
      <w:r w:rsidR="00B559FC" w:rsidRPr="00445349">
        <w:rPr>
          <w:rFonts w:ascii="Montserrat" w:hAnsi="Montserrat" w:cs="Arial"/>
          <w:i w:val="0"/>
          <w:sz w:val="20"/>
          <w:lang w:val="es-ES_tradnl"/>
        </w:rPr>
        <w:t>isponibilidad presupuestaria.</w:t>
      </w:r>
      <w:bookmarkEnd w:id="52"/>
      <w:bookmarkEnd w:id="53"/>
    </w:p>
    <w:p w:rsidR="008F6777" w:rsidRPr="00445349" w:rsidRDefault="008F6777" w:rsidP="003F491F">
      <w:pPr>
        <w:jc w:val="both"/>
        <w:rPr>
          <w:rFonts w:ascii="Montserrat" w:hAnsi="Montserrat"/>
          <w:sz w:val="20"/>
          <w:szCs w:val="20"/>
          <w:lang w:val="es-ES_tradnl" w:eastAsia="ar-SA"/>
        </w:rPr>
      </w:pPr>
    </w:p>
    <w:p w:rsidR="00C93BDE" w:rsidRDefault="00EA741B" w:rsidP="00B13AAB">
      <w:pPr>
        <w:ind w:left="284"/>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00D17B24">
        <w:rPr>
          <w:rFonts w:ascii="Montserrat" w:hAnsi="Montserrat"/>
          <w:sz w:val="20"/>
          <w:szCs w:val="20"/>
          <w:lang w:val="es-ES_tradnl" w:eastAsia="ar-SA"/>
        </w:rPr>
        <w:t>suficiencia presupuestal 202</w:t>
      </w:r>
      <w:r w:rsidR="005857E3">
        <w:rPr>
          <w:rFonts w:ascii="Montserrat" w:hAnsi="Montserrat"/>
          <w:sz w:val="20"/>
          <w:szCs w:val="20"/>
          <w:lang w:val="es-ES_tradnl" w:eastAsia="ar-SA"/>
        </w:rPr>
        <w:t>5</w:t>
      </w:r>
      <w:r w:rsidR="00D17B24">
        <w:rPr>
          <w:rFonts w:ascii="Montserrat" w:hAnsi="Montserrat"/>
          <w:sz w:val="20"/>
          <w:szCs w:val="20"/>
          <w:lang w:val="es-ES_tradnl" w:eastAsia="ar-SA"/>
        </w:rPr>
        <w:t>,</w:t>
      </w:r>
      <w:r w:rsidR="009B36A5" w:rsidRPr="00445349">
        <w:rPr>
          <w:rFonts w:ascii="Montserrat" w:hAnsi="Montserrat"/>
          <w:sz w:val="20"/>
          <w:szCs w:val="20"/>
          <w:lang w:val="es-ES_tradnl" w:eastAsia="ar-SA"/>
        </w:rPr>
        <w:t xml:space="preserve"> </w:t>
      </w:r>
      <w:r w:rsidRPr="00445349">
        <w:rPr>
          <w:rFonts w:ascii="Montserrat" w:hAnsi="Montserrat"/>
          <w:sz w:val="20"/>
          <w:szCs w:val="20"/>
          <w:lang w:val="es-ES_tradnl" w:eastAsia="ar-SA"/>
        </w:rPr>
        <w:t xml:space="preserve">emitido por la </w:t>
      </w:r>
      <w:r w:rsidR="00B272E4">
        <w:rPr>
          <w:rFonts w:ascii="Montserrat" w:hAnsi="Montserrat"/>
          <w:sz w:val="20"/>
          <w:szCs w:val="20"/>
          <w:lang w:val="es-ES_tradnl" w:eastAsia="ar-SA"/>
        </w:rPr>
        <w:t>Unidad de Operación Financiera</w:t>
      </w:r>
      <w:r w:rsidR="00A56C26">
        <w:rPr>
          <w:rFonts w:ascii="Montserrat" w:hAnsi="Montserrat"/>
          <w:sz w:val="20"/>
          <w:szCs w:val="20"/>
          <w:lang w:val="es-ES_tradnl" w:eastAsia="ar-SA"/>
        </w:rPr>
        <w:t>.</w:t>
      </w:r>
    </w:p>
    <w:p w:rsidR="00A56C26" w:rsidRDefault="00A56C26" w:rsidP="00B13AAB">
      <w:pPr>
        <w:ind w:left="284"/>
        <w:jc w:val="both"/>
        <w:rPr>
          <w:rFonts w:ascii="Montserrat" w:hAnsi="Montserrat"/>
          <w:sz w:val="20"/>
          <w:szCs w:val="20"/>
          <w:lang w:val="es-ES_tradnl" w:eastAsia="ar-SA"/>
        </w:rPr>
      </w:pPr>
    </w:p>
    <w:p w:rsidR="00FD5E2A" w:rsidRPr="00445349" w:rsidRDefault="00FD5E2A" w:rsidP="00B13AAB">
      <w:pPr>
        <w:ind w:left="284"/>
        <w:jc w:val="both"/>
        <w:rPr>
          <w:rFonts w:ascii="Montserrat" w:hAnsi="Montserrat"/>
          <w:b/>
          <w:sz w:val="20"/>
          <w:szCs w:val="20"/>
          <w:lang w:val="es-ES_tradnl" w:eastAsia="ar-SA"/>
        </w:rPr>
      </w:pPr>
      <w:r>
        <w:rPr>
          <w:rFonts w:ascii="Montserrat" w:hAnsi="Montserrat"/>
          <w:sz w:val="20"/>
          <w:szCs w:val="20"/>
          <w:lang w:val="es-ES_tradnl" w:eastAsia="ar-SA"/>
        </w:rPr>
        <w:t>El presupuesto definitivo a ejercer está sujeto a la aprobación del Presupuesto de Egresos de la Federación para el Ejercicio Fiscal 202</w:t>
      </w:r>
      <w:r w:rsidR="00967E99">
        <w:rPr>
          <w:rFonts w:ascii="Montserrat" w:hAnsi="Montserrat"/>
          <w:sz w:val="20"/>
          <w:szCs w:val="20"/>
          <w:lang w:val="es-ES_tradnl" w:eastAsia="ar-SA"/>
        </w:rPr>
        <w:t>5</w:t>
      </w:r>
      <w:r>
        <w:rPr>
          <w:rFonts w:ascii="Montserrat" w:hAnsi="Montserrat"/>
          <w:sz w:val="20"/>
          <w:szCs w:val="20"/>
          <w:lang w:val="es-ES_tradnl"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967E99">
        <w:rPr>
          <w:rFonts w:ascii="Montserrat" w:hAnsi="Montserrat"/>
          <w:sz w:val="20"/>
          <w:szCs w:val="20"/>
          <w:lang w:val="es-ES_tradnl" w:eastAsia="ar-SA"/>
        </w:rPr>
        <w:t>5</w:t>
      </w:r>
      <w:r>
        <w:rPr>
          <w:rFonts w:ascii="Montserrat" w:hAnsi="Montserrat"/>
          <w:sz w:val="20"/>
          <w:szCs w:val="20"/>
          <w:lang w:val="es-ES_tradnl" w:eastAsia="ar-SA"/>
        </w:rPr>
        <w:t xml:space="preserve"> se apruebe por la H. Cámara de Diputados en términos de lo señalado en el artículo </w:t>
      </w:r>
      <w:r w:rsidRPr="005857E3">
        <w:rPr>
          <w:rFonts w:ascii="Montserrat" w:hAnsi="Montserrat"/>
          <w:sz w:val="20"/>
          <w:szCs w:val="20"/>
          <w:lang w:val="es-ES_tradnl" w:eastAsia="ar-SA"/>
        </w:rPr>
        <w:t>42</w:t>
      </w:r>
      <w:r>
        <w:rPr>
          <w:rFonts w:ascii="Montserrat" w:hAnsi="Montserrat"/>
          <w:sz w:val="20"/>
          <w:szCs w:val="20"/>
          <w:lang w:val="es-ES_tradnl" w:eastAsia="ar-SA"/>
        </w:rPr>
        <w:t xml:space="preserve"> de la Ley Federal de Presupuesto y Responsabilidad Hacendaria, sin responsabilidad alguna para el Instituto Mexicano del Seguro Social.</w:t>
      </w:r>
    </w:p>
    <w:p w:rsidR="00D17B24" w:rsidRDefault="00D17B24" w:rsidP="003F491F">
      <w:pPr>
        <w:jc w:val="both"/>
        <w:rPr>
          <w:rFonts w:ascii="Montserrat" w:hAnsi="Montserrat"/>
          <w:sz w:val="20"/>
          <w:szCs w:val="20"/>
          <w:lang w:val="es-ES_tradnl" w:eastAsia="ar-SA"/>
        </w:rPr>
      </w:pPr>
    </w:p>
    <w:p w:rsidR="00D10953" w:rsidRDefault="00D10953" w:rsidP="003F491F">
      <w:pPr>
        <w:jc w:val="both"/>
        <w:rPr>
          <w:rFonts w:ascii="Montserrat" w:hAnsi="Montserrat"/>
          <w:sz w:val="20"/>
          <w:szCs w:val="20"/>
          <w:lang w:val="es-ES_tradnl" w:eastAsia="ar-SA"/>
        </w:rPr>
      </w:pPr>
    </w:p>
    <w:p w:rsidR="00D10953" w:rsidRPr="00445349" w:rsidRDefault="00D10953" w:rsidP="003F491F">
      <w:pPr>
        <w:jc w:val="both"/>
        <w:rPr>
          <w:rFonts w:ascii="Montserrat" w:hAnsi="Montserrat"/>
          <w:sz w:val="20"/>
          <w:szCs w:val="20"/>
          <w:lang w:val="es-ES_tradnl" w:eastAsia="ar-SA"/>
        </w:rPr>
      </w:pPr>
    </w:p>
    <w:p w:rsidR="006A3787" w:rsidRPr="00445349" w:rsidRDefault="006A3787" w:rsidP="008072EE">
      <w:pPr>
        <w:pStyle w:val="Ttulo2"/>
        <w:numPr>
          <w:ilvl w:val="1"/>
          <w:numId w:val="19"/>
        </w:numPr>
        <w:tabs>
          <w:tab w:val="num" w:pos="0"/>
        </w:tabs>
        <w:spacing w:before="0" w:after="0"/>
        <w:ind w:left="0" w:right="49" w:firstLine="0"/>
        <w:jc w:val="both"/>
        <w:rPr>
          <w:rFonts w:ascii="Montserrat" w:hAnsi="Montserrat" w:cs="Arial"/>
          <w:i w:val="0"/>
          <w:sz w:val="20"/>
          <w:lang w:val="es-ES_tradnl"/>
        </w:rPr>
      </w:pPr>
      <w:bookmarkStart w:id="54" w:name="_Toc182300080"/>
      <w:bookmarkStart w:id="55" w:name="_Toc463002915"/>
      <w:r w:rsidRPr="00445349">
        <w:rPr>
          <w:rFonts w:ascii="Montserrat" w:hAnsi="Montserrat" w:cs="Arial"/>
          <w:i w:val="0"/>
          <w:sz w:val="20"/>
          <w:lang w:val="es-ES_tradnl"/>
        </w:rPr>
        <w:lastRenderedPageBreak/>
        <w:t>Procedimiento financiado con créditos externos.</w:t>
      </w:r>
      <w:bookmarkEnd w:id="54"/>
    </w:p>
    <w:p w:rsidR="006A3787" w:rsidRPr="00445349" w:rsidRDefault="006A3787" w:rsidP="003F491F">
      <w:pPr>
        <w:rPr>
          <w:rFonts w:ascii="Montserrat" w:hAnsi="Montserrat"/>
          <w:sz w:val="20"/>
          <w:szCs w:val="20"/>
          <w:lang w:val="es-ES_tradnl" w:eastAsia="ar-SA"/>
        </w:rPr>
      </w:pPr>
    </w:p>
    <w:p w:rsidR="00D166C9" w:rsidRPr="00445349" w:rsidRDefault="00D166C9" w:rsidP="00B13AAB">
      <w:pPr>
        <w:ind w:left="36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el financiamiento con créditos externos, descrito en el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w:t>
      </w:r>
      <w:r w:rsidRPr="00445349">
        <w:rPr>
          <w:rFonts w:ascii="Montserrat" w:hAnsi="Montserrat" w:cs="Arial"/>
          <w:sz w:val="20"/>
          <w:szCs w:val="20"/>
          <w:lang w:val="es-ES_tradnl"/>
        </w:rPr>
        <w:t xml:space="preserve">, inciso </w:t>
      </w:r>
      <w:r w:rsidRPr="00445349">
        <w:rPr>
          <w:rFonts w:ascii="Montserrat" w:hAnsi="Montserrat" w:cs="Arial"/>
          <w:b/>
          <w:sz w:val="20"/>
          <w:szCs w:val="20"/>
          <w:lang w:val="es-ES_tradnl"/>
        </w:rPr>
        <w:t>g)</w:t>
      </w:r>
      <w:r w:rsidRPr="00445349">
        <w:rPr>
          <w:rFonts w:ascii="Montserrat" w:hAnsi="Montserrat" w:cs="Arial"/>
          <w:sz w:val="20"/>
          <w:szCs w:val="20"/>
          <w:lang w:val="es-ES_tradnl"/>
        </w:rPr>
        <w:t xml:space="preserve"> de</w:t>
      </w:r>
      <w:r w:rsidR="00F432DA" w:rsidRPr="00445349">
        <w:rPr>
          <w:rFonts w:ascii="Montserrat" w:hAnsi="Montserrat" w:cs="Arial"/>
          <w:sz w:val="20"/>
          <w:szCs w:val="20"/>
          <w:lang w:val="es-ES_tradnl"/>
        </w:rPr>
        <w:t>l Reglamento de</w:t>
      </w:r>
      <w:r w:rsidRPr="00445349">
        <w:rPr>
          <w:rFonts w:ascii="Montserrat" w:hAnsi="Montserrat" w:cs="Arial"/>
          <w:sz w:val="20"/>
          <w:szCs w:val="20"/>
          <w:lang w:val="es-ES_tradnl"/>
        </w:rPr>
        <w:t xml:space="preserve"> la LAASSP.</w:t>
      </w:r>
    </w:p>
    <w:p w:rsidR="006A3787" w:rsidRDefault="006A3787" w:rsidP="003F491F">
      <w:pPr>
        <w:rPr>
          <w:rFonts w:ascii="Montserrat" w:hAnsi="Montserrat"/>
          <w:sz w:val="20"/>
          <w:szCs w:val="20"/>
          <w:lang w:val="es-ES_tradnl" w:eastAsia="ar-SA"/>
        </w:rPr>
      </w:pPr>
    </w:p>
    <w:bookmarkEnd w:id="55"/>
    <w:p w:rsidR="008F5F49" w:rsidRPr="00445349" w:rsidRDefault="008F5F49" w:rsidP="003F491F">
      <w:pPr>
        <w:ind w:right="49"/>
        <w:jc w:val="both"/>
        <w:rPr>
          <w:rFonts w:ascii="Montserrat" w:hAnsi="Montserrat" w:cs="Arial"/>
          <w:sz w:val="20"/>
          <w:szCs w:val="20"/>
          <w:lang w:val="es-ES_tradnl"/>
        </w:rPr>
      </w:pPr>
    </w:p>
    <w:p w:rsidR="008F6777" w:rsidRPr="00445349" w:rsidRDefault="008F6777" w:rsidP="008072EE">
      <w:pPr>
        <w:pStyle w:val="Ttulo1"/>
        <w:numPr>
          <w:ilvl w:val="0"/>
          <w:numId w:val="19"/>
        </w:numPr>
        <w:spacing w:before="0" w:after="0"/>
        <w:ind w:right="49"/>
        <w:jc w:val="both"/>
        <w:rPr>
          <w:rFonts w:ascii="Montserrat" w:hAnsi="Montserrat" w:cs="Arial"/>
          <w:sz w:val="20"/>
          <w:szCs w:val="20"/>
          <w:lang w:val="es-ES_tradnl"/>
        </w:rPr>
      </w:pPr>
      <w:bookmarkStart w:id="56" w:name="_Toc367205740"/>
      <w:bookmarkStart w:id="57" w:name="_Toc182300081"/>
      <w:r w:rsidRPr="00445349">
        <w:rPr>
          <w:rFonts w:ascii="Montserrat" w:hAnsi="Montserrat" w:cs="Arial"/>
          <w:sz w:val="20"/>
          <w:szCs w:val="20"/>
          <w:lang w:val="es-ES_tradnl"/>
        </w:rPr>
        <w:t>OBJETO Y ALCANCE</w:t>
      </w:r>
      <w:bookmarkEnd w:id="56"/>
      <w:r w:rsidR="00926835" w:rsidRPr="00445349">
        <w:rPr>
          <w:rFonts w:ascii="Montserrat" w:hAnsi="Montserrat" w:cs="Arial"/>
          <w:sz w:val="20"/>
          <w:szCs w:val="20"/>
          <w:lang w:val="es-ES_tradnl"/>
        </w:rPr>
        <w:t xml:space="preserve"> DE LA LICITACIÓN PÚBLICA</w:t>
      </w:r>
      <w:r w:rsidRPr="00445349">
        <w:rPr>
          <w:rFonts w:ascii="Montserrat" w:hAnsi="Montserrat" w:cs="Arial"/>
          <w:sz w:val="20"/>
          <w:szCs w:val="20"/>
          <w:lang w:val="es-ES_tradnl"/>
        </w:rPr>
        <w:t>.</w:t>
      </w:r>
      <w:bookmarkEnd w:id="57"/>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0B602A">
      <w:pPr>
        <w:pStyle w:val="Ttulo2"/>
        <w:numPr>
          <w:ilvl w:val="1"/>
          <w:numId w:val="19"/>
        </w:numPr>
        <w:tabs>
          <w:tab w:val="num" w:pos="284"/>
        </w:tabs>
        <w:spacing w:before="0" w:after="0"/>
        <w:ind w:left="426" w:right="49" w:firstLine="0"/>
        <w:jc w:val="both"/>
        <w:rPr>
          <w:rFonts w:ascii="Montserrat" w:hAnsi="Montserrat" w:cs="Arial"/>
          <w:i w:val="0"/>
          <w:sz w:val="20"/>
          <w:lang w:val="es-ES_tradnl"/>
        </w:rPr>
      </w:pPr>
      <w:bookmarkStart w:id="58" w:name="_Toc182300082"/>
      <w:r w:rsidRPr="00445349">
        <w:rPr>
          <w:rFonts w:ascii="Montserrat" w:hAnsi="Montserrat" w:cs="Arial"/>
          <w:i w:val="0"/>
          <w:sz w:val="20"/>
          <w:lang w:val="es-ES_tradnl"/>
        </w:rPr>
        <w:t>Objeto de la contratación.</w:t>
      </w:r>
      <w:bookmarkEnd w:id="58"/>
    </w:p>
    <w:p w:rsidR="008F6777" w:rsidRPr="00445349" w:rsidRDefault="008F6777" w:rsidP="003F491F">
      <w:pPr>
        <w:rPr>
          <w:rFonts w:ascii="Montserrat" w:hAnsi="Montserrat"/>
          <w:sz w:val="20"/>
          <w:szCs w:val="20"/>
          <w:lang w:val="es-ES_tradnl" w:eastAsia="ar-SA"/>
        </w:rPr>
      </w:pPr>
    </w:p>
    <w:p w:rsidR="00A96CC9" w:rsidRDefault="00A96CC9" w:rsidP="000B602A">
      <w:pPr>
        <w:ind w:left="709"/>
        <w:jc w:val="both"/>
        <w:rPr>
          <w:rFonts w:ascii="Montserrat" w:hAnsi="Montserrat" w:cs="Arial"/>
          <w:sz w:val="20"/>
          <w:szCs w:val="20"/>
        </w:rPr>
      </w:pPr>
      <w:r w:rsidRPr="00A96CC9">
        <w:rPr>
          <w:rFonts w:ascii="Montserrat" w:hAnsi="Montserrat" w:cs="Arial"/>
          <w:sz w:val="20"/>
          <w:szCs w:val="20"/>
        </w:rPr>
        <w:t xml:space="preserve">El Instituto requiere del Servicio </w:t>
      </w:r>
      <w:r w:rsidR="00B272E4">
        <w:rPr>
          <w:rFonts w:ascii="Montserrat" w:hAnsi="Montserrat" w:cs="Arial"/>
          <w:sz w:val="20"/>
          <w:szCs w:val="20"/>
        </w:rPr>
        <w:t xml:space="preserve">de </w:t>
      </w:r>
      <w:r w:rsidR="00AB5F45" w:rsidRPr="00B14800">
        <w:rPr>
          <w:rFonts w:ascii="Montserrat" w:hAnsi="Montserrat" w:cs="Arial"/>
          <w:b/>
          <w:sz w:val="20"/>
          <w:szCs w:val="20"/>
        </w:rPr>
        <w:t xml:space="preserve">Servicio </w:t>
      </w:r>
      <w:r w:rsidR="00AB5F45">
        <w:rPr>
          <w:rFonts w:ascii="Montserrat" w:hAnsi="Montserrat" w:cs="Arial"/>
          <w:b/>
          <w:sz w:val="20"/>
          <w:szCs w:val="20"/>
        </w:rPr>
        <w:t>d</w:t>
      </w:r>
      <w:r w:rsidR="00AB5F45" w:rsidRPr="00B14800">
        <w:rPr>
          <w:rFonts w:ascii="Montserrat" w:hAnsi="Montserrat" w:cs="Arial"/>
          <w:b/>
          <w:sz w:val="20"/>
          <w:szCs w:val="20"/>
        </w:rPr>
        <w:t>e Mensajer</w:t>
      </w:r>
      <w:r w:rsidR="00AB5F45">
        <w:rPr>
          <w:rFonts w:ascii="Montserrat" w:hAnsi="Montserrat" w:cs="Arial"/>
          <w:b/>
          <w:sz w:val="20"/>
          <w:szCs w:val="20"/>
        </w:rPr>
        <w:t>í</w:t>
      </w:r>
      <w:r w:rsidR="00AB5F45" w:rsidRPr="00B14800">
        <w:rPr>
          <w:rFonts w:ascii="Montserrat" w:hAnsi="Montserrat" w:cs="Arial"/>
          <w:b/>
          <w:sz w:val="20"/>
          <w:szCs w:val="20"/>
        </w:rPr>
        <w:t>a Zona Guanajuato</w:t>
      </w:r>
      <w:r w:rsidR="00B14800" w:rsidRPr="00B14800">
        <w:rPr>
          <w:rFonts w:ascii="Montserrat" w:hAnsi="Montserrat" w:cs="Arial"/>
          <w:b/>
          <w:sz w:val="20"/>
          <w:szCs w:val="20"/>
        </w:rPr>
        <w:t xml:space="preserve"> 2025</w:t>
      </w:r>
      <w:r w:rsidR="00142A6A">
        <w:rPr>
          <w:rFonts w:ascii="Montserrat" w:hAnsi="Montserrat" w:cs="Arial"/>
          <w:b/>
          <w:sz w:val="20"/>
          <w:szCs w:val="20"/>
        </w:rPr>
        <w:t xml:space="preserve">, </w:t>
      </w:r>
      <w:r w:rsidR="007F0409">
        <w:rPr>
          <w:rFonts w:ascii="Montserrat" w:hAnsi="Montserrat" w:cs="Arial"/>
          <w:sz w:val="20"/>
          <w:szCs w:val="20"/>
        </w:rPr>
        <w:t xml:space="preserve">para </w:t>
      </w:r>
      <w:r w:rsidR="00142A6A">
        <w:rPr>
          <w:rFonts w:ascii="Montserrat" w:hAnsi="Montserrat" w:cs="Arial"/>
          <w:sz w:val="20"/>
          <w:szCs w:val="20"/>
        </w:rPr>
        <w:t xml:space="preserve">los </w:t>
      </w:r>
      <w:r w:rsidR="007F0409">
        <w:rPr>
          <w:rFonts w:ascii="Montserrat" w:hAnsi="Montserrat" w:cs="Arial"/>
          <w:sz w:val="20"/>
          <w:szCs w:val="20"/>
        </w:rPr>
        <w:t xml:space="preserve">servicios </w:t>
      </w:r>
      <w:r w:rsidR="00142A6A">
        <w:rPr>
          <w:rFonts w:ascii="Montserrat" w:hAnsi="Montserrat" w:cs="Arial"/>
          <w:sz w:val="20"/>
          <w:szCs w:val="20"/>
        </w:rPr>
        <w:t>de</w:t>
      </w:r>
      <w:r w:rsidR="00BA4F52">
        <w:rPr>
          <w:rFonts w:ascii="Montserrat" w:hAnsi="Montserrat" w:cs="Arial"/>
          <w:sz w:val="20"/>
          <w:szCs w:val="20"/>
        </w:rPr>
        <w:t xml:space="preserve"> Unidades Médicas del Órgano de Operación Administrativa Desconcentrada Guanajuato,</w:t>
      </w:r>
      <w:r w:rsidR="007F0409">
        <w:rPr>
          <w:rFonts w:ascii="Montserrat" w:hAnsi="Montserrat" w:cs="Arial"/>
          <w:sz w:val="20"/>
          <w:szCs w:val="20"/>
        </w:rPr>
        <w:t xml:space="preserve"> </w:t>
      </w:r>
      <w:r w:rsidR="00EC3B74" w:rsidRPr="00EC3B74">
        <w:rPr>
          <w:rFonts w:ascii="Montserrat" w:hAnsi="Montserrat" w:cs="Arial"/>
          <w:sz w:val="20"/>
          <w:szCs w:val="20"/>
        </w:rPr>
        <w:t>deberá proporcionarse en forma continua y permanente, con calidad suficiencia, oportunidad y confiabilidad, que incluya traslado con recepción en las unidades que integran la cabecera de zona Guanajuato</w:t>
      </w:r>
      <w:r w:rsidR="00EC3B74">
        <w:rPr>
          <w:rFonts w:ascii="Montserrat" w:hAnsi="Montserrat" w:cs="Arial"/>
          <w:sz w:val="20"/>
          <w:szCs w:val="20"/>
        </w:rPr>
        <w:t>. D</w:t>
      </w:r>
      <w:r w:rsidR="007F0409">
        <w:rPr>
          <w:rFonts w:ascii="Montserrat" w:hAnsi="Montserrat" w:cs="Arial"/>
          <w:sz w:val="20"/>
          <w:szCs w:val="20"/>
        </w:rPr>
        <w:t xml:space="preserve">e </w:t>
      </w:r>
      <w:r w:rsidRPr="00A96CC9">
        <w:rPr>
          <w:rFonts w:ascii="Montserrat" w:hAnsi="Montserrat" w:cs="Arial"/>
          <w:sz w:val="20"/>
          <w:szCs w:val="20"/>
        </w:rPr>
        <w:t xml:space="preserve">conformidad con las cantidades mínimas y máximas que se señalan en el </w:t>
      </w:r>
      <w:r w:rsidRPr="0046667B">
        <w:rPr>
          <w:rFonts w:ascii="Montserrat" w:hAnsi="Montserrat" w:cs="Arial"/>
          <w:b/>
          <w:sz w:val="20"/>
          <w:szCs w:val="20"/>
        </w:rPr>
        <w:t xml:space="preserve">Anexo </w:t>
      </w:r>
      <w:r w:rsidR="008D165B">
        <w:rPr>
          <w:rFonts w:ascii="Montserrat" w:hAnsi="Montserrat" w:cs="Arial"/>
          <w:b/>
          <w:sz w:val="20"/>
          <w:szCs w:val="20"/>
        </w:rPr>
        <w:t xml:space="preserve">Técnico </w:t>
      </w:r>
      <w:r w:rsidR="00B272E4">
        <w:rPr>
          <w:rFonts w:ascii="Montserrat" w:hAnsi="Montserrat" w:cs="Arial"/>
          <w:b/>
          <w:sz w:val="20"/>
          <w:szCs w:val="20"/>
        </w:rPr>
        <w:t>1</w:t>
      </w:r>
      <w:r w:rsidRPr="0046667B">
        <w:rPr>
          <w:rFonts w:ascii="Montserrat" w:hAnsi="Montserrat" w:cs="Arial"/>
          <w:b/>
          <w:sz w:val="20"/>
          <w:szCs w:val="20"/>
        </w:rPr>
        <w:t xml:space="preserve"> (uno)</w:t>
      </w:r>
      <w:r w:rsidRPr="00A96CC9">
        <w:rPr>
          <w:rFonts w:ascii="Montserrat" w:hAnsi="Montserrat" w:cs="Arial"/>
          <w:sz w:val="20"/>
          <w:szCs w:val="20"/>
        </w:rPr>
        <w:t xml:space="preserve"> de</w:t>
      </w:r>
      <w:r w:rsidR="009D3FC5">
        <w:rPr>
          <w:rFonts w:ascii="Montserrat" w:hAnsi="Montserrat" w:cs="Arial"/>
          <w:sz w:val="20"/>
          <w:szCs w:val="20"/>
        </w:rPr>
        <w:t xml:space="preserve"> </w:t>
      </w:r>
      <w:r w:rsidRPr="00A96CC9">
        <w:rPr>
          <w:rFonts w:ascii="Montserrat" w:hAnsi="Montserrat" w:cs="Arial"/>
          <w:sz w:val="20"/>
          <w:szCs w:val="20"/>
        </w:rPr>
        <w:t>l</w:t>
      </w:r>
      <w:r w:rsidR="009D3FC5">
        <w:rPr>
          <w:rFonts w:ascii="Montserrat" w:hAnsi="Montserrat" w:cs="Arial"/>
          <w:sz w:val="20"/>
          <w:szCs w:val="20"/>
        </w:rPr>
        <w:t>a Convocatoria</w:t>
      </w:r>
      <w:r w:rsidRPr="00A96CC9">
        <w:rPr>
          <w:rFonts w:ascii="Montserrat" w:hAnsi="Montserrat" w:cs="Arial"/>
          <w:sz w:val="20"/>
          <w:szCs w:val="20"/>
        </w:rPr>
        <w:t>.</w:t>
      </w:r>
    </w:p>
    <w:p w:rsidR="009830BE" w:rsidRDefault="009830BE" w:rsidP="000B602A">
      <w:pPr>
        <w:ind w:left="709"/>
        <w:jc w:val="both"/>
        <w:rPr>
          <w:rFonts w:ascii="Montserrat" w:hAnsi="Montserrat" w:cs="Arial"/>
          <w:sz w:val="20"/>
          <w:szCs w:val="20"/>
        </w:rPr>
      </w:pPr>
    </w:p>
    <w:p w:rsidR="008F6777" w:rsidRPr="00445349" w:rsidRDefault="008F6777" w:rsidP="000B602A">
      <w:pPr>
        <w:pStyle w:val="Prrafodelista"/>
        <w:ind w:left="709" w:right="51"/>
        <w:jc w:val="both"/>
        <w:rPr>
          <w:rFonts w:ascii="Montserrat" w:hAnsi="Montserrat" w:cs="Arial"/>
          <w:b/>
          <w:sz w:val="20"/>
          <w:szCs w:val="20"/>
        </w:rPr>
      </w:pPr>
      <w:bookmarkStart w:id="59" w:name="_Toc367205742"/>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rsidR="00D37CA5" w:rsidRDefault="00D37CA5" w:rsidP="003F491F">
      <w:pPr>
        <w:ind w:right="51"/>
        <w:jc w:val="both"/>
        <w:rPr>
          <w:rFonts w:ascii="Montserrat" w:hAnsi="Montserrat" w:cs="Arial"/>
          <w:sz w:val="20"/>
          <w:szCs w:val="20"/>
        </w:rPr>
      </w:pPr>
    </w:p>
    <w:p w:rsidR="000B602A" w:rsidRPr="00445349" w:rsidRDefault="000B602A" w:rsidP="003F491F">
      <w:pPr>
        <w:ind w:right="51"/>
        <w:jc w:val="both"/>
        <w:rPr>
          <w:rFonts w:ascii="Montserrat" w:hAnsi="Montserrat" w:cs="Arial"/>
          <w:sz w:val="20"/>
          <w:szCs w:val="20"/>
        </w:rPr>
      </w:pPr>
    </w:p>
    <w:p w:rsidR="008F6777" w:rsidRPr="00445349" w:rsidRDefault="00C035D5" w:rsidP="000B602A">
      <w:pPr>
        <w:pStyle w:val="Ttulo2"/>
        <w:numPr>
          <w:ilvl w:val="1"/>
          <w:numId w:val="19"/>
        </w:numPr>
        <w:spacing w:before="0" w:after="0"/>
        <w:ind w:left="426" w:right="49" w:firstLine="0"/>
        <w:jc w:val="both"/>
        <w:rPr>
          <w:rFonts w:ascii="Montserrat" w:hAnsi="Montserrat" w:cs="Arial"/>
          <w:i w:val="0"/>
          <w:sz w:val="20"/>
          <w:lang w:val="es-ES_tradnl"/>
        </w:rPr>
      </w:pPr>
      <w:bookmarkStart w:id="60" w:name="_Toc182300083"/>
      <w:r>
        <w:rPr>
          <w:rFonts w:ascii="Montserrat" w:hAnsi="Montserrat" w:cs="Arial"/>
          <w:i w:val="0"/>
          <w:sz w:val="20"/>
          <w:lang w:val="es-ES_tradnl"/>
        </w:rPr>
        <w:t xml:space="preserve">De las </w:t>
      </w:r>
      <w:r w:rsidR="008F6777" w:rsidRPr="00445349">
        <w:rPr>
          <w:rFonts w:ascii="Montserrat" w:hAnsi="Montserrat" w:cs="Arial"/>
          <w:i w:val="0"/>
          <w:sz w:val="20"/>
          <w:lang w:val="es-ES_tradnl"/>
        </w:rPr>
        <w:t>partidas</w:t>
      </w:r>
      <w:r w:rsidR="00B844EE" w:rsidRPr="00445349">
        <w:rPr>
          <w:rFonts w:ascii="Montserrat" w:hAnsi="Montserrat" w:cs="Arial"/>
          <w:i w:val="0"/>
          <w:sz w:val="20"/>
          <w:lang w:val="es-ES_tradnl"/>
        </w:rPr>
        <w:t>.</w:t>
      </w:r>
      <w:bookmarkEnd w:id="60"/>
    </w:p>
    <w:p w:rsidR="008F6777" w:rsidRPr="00445349" w:rsidRDefault="008F6777" w:rsidP="003F491F">
      <w:pPr>
        <w:pStyle w:val="Prrafodelista"/>
        <w:ind w:left="0" w:right="51"/>
        <w:jc w:val="both"/>
        <w:rPr>
          <w:rFonts w:ascii="Montserrat" w:hAnsi="Montserrat" w:cs="Arial"/>
          <w:sz w:val="20"/>
          <w:szCs w:val="20"/>
        </w:rPr>
      </w:pPr>
    </w:p>
    <w:p w:rsidR="008F6777" w:rsidRPr="0005167F" w:rsidRDefault="008F6777" w:rsidP="000B602A">
      <w:pPr>
        <w:ind w:left="709" w:right="49"/>
        <w:jc w:val="both"/>
        <w:rPr>
          <w:rFonts w:ascii="Montserrat" w:hAnsi="Montserrat" w:cs="Arial"/>
          <w:sz w:val="20"/>
          <w:szCs w:val="20"/>
        </w:rPr>
      </w:pPr>
      <w:r w:rsidRPr="0005167F">
        <w:rPr>
          <w:rFonts w:ascii="Montserrat" w:hAnsi="Montserrat" w:cs="Arial"/>
          <w:sz w:val="20"/>
          <w:szCs w:val="20"/>
        </w:rPr>
        <w:t xml:space="preserve">Para el presente procedimiento </w:t>
      </w:r>
      <w:r w:rsidR="00C035D5" w:rsidRPr="0005167F">
        <w:rPr>
          <w:rFonts w:ascii="Montserrat" w:hAnsi="Montserrat" w:cs="Arial"/>
          <w:sz w:val="20"/>
          <w:szCs w:val="20"/>
        </w:rPr>
        <w:t xml:space="preserve">de contratación la adjudicación </w:t>
      </w:r>
      <w:r w:rsidR="00DA28AF" w:rsidRPr="0005167F">
        <w:rPr>
          <w:rFonts w:ascii="Montserrat" w:hAnsi="Montserrat" w:cs="Arial"/>
          <w:sz w:val="20"/>
          <w:szCs w:val="20"/>
        </w:rPr>
        <w:t>se realizará</w:t>
      </w:r>
      <w:r w:rsidR="00F75688" w:rsidRPr="0005167F">
        <w:rPr>
          <w:rFonts w:ascii="Montserrat" w:hAnsi="Montserrat" w:cs="Arial"/>
          <w:sz w:val="20"/>
          <w:szCs w:val="20"/>
        </w:rPr>
        <w:t xml:space="preserve"> por</w:t>
      </w:r>
      <w:r w:rsidR="008F5F49" w:rsidRPr="0005167F">
        <w:rPr>
          <w:rFonts w:ascii="Montserrat" w:hAnsi="Montserrat" w:cs="Arial"/>
          <w:b/>
          <w:sz w:val="20"/>
          <w:szCs w:val="20"/>
        </w:rPr>
        <w:t xml:space="preserve"> </w:t>
      </w:r>
      <w:r w:rsidR="00B14800">
        <w:rPr>
          <w:rFonts w:ascii="Montserrat" w:hAnsi="Montserrat" w:cs="Arial"/>
          <w:b/>
          <w:sz w:val="20"/>
          <w:szCs w:val="20"/>
        </w:rPr>
        <w:t>l</w:t>
      </w:r>
      <w:r w:rsidR="00B36604" w:rsidRPr="0005167F">
        <w:rPr>
          <w:rFonts w:ascii="Montserrat" w:hAnsi="Montserrat" w:cs="Arial"/>
          <w:b/>
          <w:sz w:val="20"/>
          <w:szCs w:val="20"/>
        </w:rPr>
        <w:t>a</w:t>
      </w:r>
      <w:r w:rsidR="00B14800">
        <w:rPr>
          <w:rFonts w:ascii="Montserrat" w:hAnsi="Montserrat" w:cs="Arial"/>
          <w:b/>
          <w:sz w:val="20"/>
          <w:szCs w:val="20"/>
        </w:rPr>
        <w:t xml:space="preserve"> par</w:t>
      </w:r>
      <w:r w:rsidR="00B36604" w:rsidRPr="0005167F">
        <w:rPr>
          <w:rFonts w:ascii="Montserrat" w:hAnsi="Montserrat" w:cs="Arial"/>
          <w:b/>
          <w:sz w:val="20"/>
          <w:szCs w:val="20"/>
        </w:rPr>
        <w:t>tida</w:t>
      </w:r>
      <w:r w:rsidR="003351B8">
        <w:rPr>
          <w:rFonts w:ascii="Montserrat" w:hAnsi="Montserrat" w:cs="Arial"/>
          <w:b/>
          <w:sz w:val="20"/>
          <w:szCs w:val="20"/>
        </w:rPr>
        <w:t>,</w:t>
      </w:r>
      <w:r w:rsidR="00B36604" w:rsidRPr="0005167F">
        <w:rPr>
          <w:rFonts w:ascii="Montserrat" w:hAnsi="Montserrat" w:cs="Arial"/>
          <w:sz w:val="20"/>
          <w:szCs w:val="20"/>
        </w:rPr>
        <w:t xml:space="preserve"> </w:t>
      </w:r>
      <w:r w:rsidR="00897F8E" w:rsidRPr="0005167F">
        <w:rPr>
          <w:rFonts w:ascii="Montserrat" w:hAnsi="Montserrat" w:cs="Arial"/>
          <w:sz w:val="20"/>
          <w:szCs w:val="20"/>
        </w:rPr>
        <w:t>conforme a</w:t>
      </w:r>
      <w:r w:rsidR="00C035D5" w:rsidRPr="0005167F">
        <w:rPr>
          <w:rFonts w:ascii="Montserrat" w:hAnsi="Montserrat" w:cs="Arial"/>
          <w:sz w:val="20"/>
          <w:szCs w:val="20"/>
        </w:rPr>
        <w:t xml:space="preserve"> </w:t>
      </w:r>
      <w:r w:rsidR="00897F8E" w:rsidRPr="0005167F">
        <w:rPr>
          <w:rFonts w:ascii="Montserrat" w:hAnsi="Montserrat" w:cs="Arial"/>
          <w:sz w:val="20"/>
          <w:szCs w:val="20"/>
        </w:rPr>
        <w:t>l</w:t>
      </w:r>
      <w:r w:rsidR="00C035D5" w:rsidRPr="0005167F">
        <w:rPr>
          <w:rFonts w:ascii="Montserrat" w:hAnsi="Montserrat" w:cs="Arial"/>
          <w:sz w:val="20"/>
          <w:szCs w:val="20"/>
        </w:rPr>
        <w:t>o que</w:t>
      </w:r>
      <w:r w:rsidR="00897F8E" w:rsidRPr="0005167F">
        <w:rPr>
          <w:rFonts w:ascii="Montserrat" w:hAnsi="Montserrat" w:cs="Arial"/>
          <w:sz w:val="20"/>
          <w:szCs w:val="20"/>
        </w:rPr>
        <w:t xml:space="preserve"> </w:t>
      </w:r>
      <w:r w:rsidR="004658AF" w:rsidRPr="0005167F">
        <w:rPr>
          <w:rFonts w:ascii="Montserrat" w:hAnsi="Montserrat"/>
          <w:sz w:val="20"/>
          <w:szCs w:val="20"/>
          <w:lang w:val="es-ES_tradnl" w:eastAsia="ar-SA"/>
        </w:rPr>
        <w:t xml:space="preserve">se </w:t>
      </w:r>
      <w:r w:rsidR="004658AF" w:rsidRPr="0005167F">
        <w:rPr>
          <w:rFonts w:ascii="Montserrat" w:hAnsi="Montserrat"/>
          <w:b/>
          <w:sz w:val="20"/>
          <w:szCs w:val="20"/>
          <w:lang w:val="es-ES_tradnl" w:eastAsia="ar-SA"/>
        </w:rPr>
        <w:t xml:space="preserve">especifique </w:t>
      </w:r>
      <w:r w:rsidR="00C035D5" w:rsidRPr="0005167F">
        <w:rPr>
          <w:rFonts w:ascii="Montserrat" w:hAnsi="Montserrat"/>
          <w:b/>
          <w:sz w:val="20"/>
          <w:szCs w:val="20"/>
          <w:lang w:val="es-ES_tradnl" w:eastAsia="ar-SA"/>
        </w:rPr>
        <w:t xml:space="preserve">el </w:t>
      </w:r>
      <w:r w:rsidR="004658AF" w:rsidRPr="0005167F">
        <w:rPr>
          <w:rFonts w:ascii="Montserrat" w:hAnsi="Montserrat"/>
          <w:b/>
          <w:sz w:val="20"/>
          <w:szCs w:val="20"/>
          <w:lang w:val="es-ES_tradnl" w:eastAsia="ar-SA"/>
        </w:rPr>
        <w:t xml:space="preserve">Anexo </w:t>
      </w:r>
      <w:r w:rsidR="008D165B">
        <w:rPr>
          <w:rFonts w:ascii="Montserrat" w:hAnsi="Montserrat"/>
          <w:b/>
          <w:sz w:val="20"/>
          <w:szCs w:val="20"/>
          <w:lang w:val="es-ES_tradnl" w:eastAsia="ar-SA"/>
        </w:rPr>
        <w:t xml:space="preserve">Técnico </w:t>
      </w:r>
      <w:r w:rsidR="009D3FC5">
        <w:rPr>
          <w:rFonts w:ascii="Montserrat" w:hAnsi="Montserrat"/>
          <w:b/>
          <w:sz w:val="20"/>
          <w:szCs w:val="20"/>
          <w:lang w:val="es-ES_tradnl" w:eastAsia="ar-SA"/>
        </w:rPr>
        <w:t>1 (uno)</w:t>
      </w:r>
      <w:r w:rsidR="00897F8E" w:rsidRPr="0005167F">
        <w:rPr>
          <w:rFonts w:ascii="Montserrat" w:hAnsi="Montserrat" w:cs="Arial"/>
          <w:sz w:val="20"/>
          <w:szCs w:val="20"/>
        </w:rPr>
        <w:t xml:space="preserve">, </w:t>
      </w:r>
      <w:r w:rsidR="00B36604" w:rsidRPr="0005167F">
        <w:rPr>
          <w:rFonts w:ascii="Montserrat" w:hAnsi="Montserrat" w:cs="Arial"/>
          <w:sz w:val="20"/>
          <w:szCs w:val="20"/>
        </w:rPr>
        <w:t xml:space="preserve">con fundamento en el </w:t>
      </w:r>
      <w:r w:rsidR="00B639A6" w:rsidRPr="0005167F">
        <w:rPr>
          <w:rFonts w:ascii="Montserrat" w:hAnsi="Montserrat" w:cs="Arial"/>
          <w:sz w:val="20"/>
          <w:szCs w:val="20"/>
        </w:rPr>
        <w:t xml:space="preserve">artículo </w:t>
      </w:r>
      <w:r w:rsidR="00B639A6" w:rsidRPr="0005167F">
        <w:rPr>
          <w:rFonts w:ascii="Montserrat" w:hAnsi="Montserrat" w:cs="Arial"/>
          <w:b/>
          <w:sz w:val="20"/>
          <w:szCs w:val="20"/>
        </w:rPr>
        <w:t>39</w:t>
      </w:r>
      <w:r w:rsidR="00B639A6" w:rsidRPr="0005167F">
        <w:rPr>
          <w:rFonts w:ascii="Montserrat" w:hAnsi="Montserrat" w:cs="Arial"/>
          <w:sz w:val="20"/>
          <w:szCs w:val="20"/>
        </w:rPr>
        <w:t xml:space="preserve"> fracción </w:t>
      </w:r>
      <w:r w:rsidR="00B639A6" w:rsidRPr="00EE2FBA">
        <w:rPr>
          <w:rFonts w:ascii="Montserrat" w:hAnsi="Montserrat" w:cs="Arial"/>
          <w:sz w:val="20"/>
          <w:szCs w:val="20"/>
        </w:rPr>
        <w:t>II inciso b)</w:t>
      </w:r>
      <w:r w:rsidR="00B639A6" w:rsidRPr="0005167F">
        <w:rPr>
          <w:rFonts w:ascii="Montserrat" w:hAnsi="Montserrat" w:cs="Arial"/>
          <w:sz w:val="20"/>
          <w:szCs w:val="20"/>
        </w:rPr>
        <w:t xml:space="preserve"> del Reglamento de la LAASSP.</w:t>
      </w:r>
    </w:p>
    <w:p w:rsidR="00C035D5" w:rsidRPr="0005167F" w:rsidRDefault="00C035D5" w:rsidP="000B602A">
      <w:pPr>
        <w:ind w:left="283" w:right="49"/>
        <w:jc w:val="both"/>
        <w:rPr>
          <w:rFonts w:ascii="Montserrat" w:hAnsi="Montserrat" w:cs="Arial"/>
          <w:sz w:val="20"/>
          <w:szCs w:val="20"/>
        </w:rPr>
      </w:pPr>
    </w:p>
    <w:p w:rsidR="00C035D5" w:rsidRPr="004658AF" w:rsidRDefault="007F0409" w:rsidP="000B602A">
      <w:pPr>
        <w:ind w:left="709" w:right="49"/>
        <w:jc w:val="both"/>
        <w:rPr>
          <w:rFonts w:ascii="Montserrat" w:hAnsi="Montserrat" w:cs="Arial"/>
          <w:sz w:val="20"/>
          <w:szCs w:val="20"/>
          <w:lang w:val="es-ES_tradnl"/>
        </w:rPr>
      </w:pPr>
      <w:r>
        <w:rPr>
          <w:rFonts w:ascii="Montserrat" w:hAnsi="Montserrat" w:cs="Arial"/>
          <w:sz w:val="20"/>
          <w:szCs w:val="20"/>
        </w:rPr>
        <w:t>E</w:t>
      </w:r>
      <w:r w:rsidR="009D3FC5">
        <w:rPr>
          <w:rFonts w:ascii="Montserrat" w:hAnsi="Montserrat" w:cs="Arial"/>
          <w:sz w:val="20"/>
          <w:szCs w:val="20"/>
        </w:rPr>
        <w:t xml:space="preserve">l </w:t>
      </w:r>
      <w:r>
        <w:rPr>
          <w:rFonts w:ascii="Montserrat" w:hAnsi="Montserrat" w:cs="Arial"/>
          <w:sz w:val="20"/>
          <w:szCs w:val="20"/>
        </w:rPr>
        <w:t>L</w:t>
      </w:r>
      <w:r w:rsidR="009D3FC5">
        <w:rPr>
          <w:rFonts w:ascii="Montserrat" w:hAnsi="Montserrat" w:cs="Arial"/>
          <w:sz w:val="20"/>
          <w:szCs w:val="20"/>
        </w:rPr>
        <w:t>icitante deberá ofertar la totalidad del servicio</w:t>
      </w:r>
      <w:r>
        <w:rPr>
          <w:rFonts w:ascii="Montserrat" w:hAnsi="Montserrat" w:cs="Arial"/>
          <w:sz w:val="20"/>
          <w:szCs w:val="20"/>
        </w:rPr>
        <w:t xml:space="preserve"> requerido</w:t>
      </w:r>
      <w:r w:rsidR="00A44473">
        <w:rPr>
          <w:rFonts w:ascii="Montserrat" w:hAnsi="Montserrat" w:cs="Arial"/>
          <w:sz w:val="20"/>
          <w:szCs w:val="20"/>
        </w:rPr>
        <w:t xml:space="preserve"> </w:t>
      </w:r>
      <w:r w:rsidR="005667EC">
        <w:rPr>
          <w:rFonts w:ascii="Montserrat" w:hAnsi="Montserrat" w:cs="Arial"/>
          <w:sz w:val="20"/>
          <w:szCs w:val="20"/>
        </w:rPr>
        <w:t>d</w:t>
      </w:r>
      <w:r w:rsidR="00A44473">
        <w:rPr>
          <w:rFonts w:ascii="Montserrat" w:hAnsi="Montserrat" w:cs="Arial"/>
          <w:sz w:val="20"/>
          <w:szCs w:val="20"/>
        </w:rPr>
        <w:t xml:space="preserve">e la </w:t>
      </w:r>
      <w:r w:rsidR="005667EC">
        <w:rPr>
          <w:rFonts w:ascii="Montserrat" w:hAnsi="Montserrat" w:cs="Arial"/>
          <w:sz w:val="20"/>
          <w:szCs w:val="20"/>
        </w:rPr>
        <w:t xml:space="preserve">de la </w:t>
      </w:r>
      <w:r w:rsidR="00A44473">
        <w:rPr>
          <w:rFonts w:ascii="Montserrat" w:hAnsi="Montserrat" w:cs="Arial"/>
          <w:sz w:val="20"/>
          <w:szCs w:val="20"/>
        </w:rPr>
        <w:t>partida</w:t>
      </w:r>
      <w:r w:rsidR="009D3FC5">
        <w:rPr>
          <w:rFonts w:ascii="Montserrat" w:hAnsi="Montserrat" w:cs="Arial"/>
          <w:sz w:val="20"/>
          <w:szCs w:val="20"/>
        </w:rPr>
        <w:t>.</w:t>
      </w:r>
    </w:p>
    <w:p w:rsidR="00C93BDE" w:rsidRDefault="00C93BDE" w:rsidP="003F491F">
      <w:pPr>
        <w:pStyle w:val="Prrafodelista"/>
        <w:ind w:left="0" w:right="51"/>
        <w:jc w:val="both"/>
        <w:rPr>
          <w:rFonts w:ascii="Montserrat" w:hAnsi="Montserrat" w:cs="Arial"/>
          <w:sz w:val="20"/>
          <w:szCs w:val="20"/>
        </w:rPr>
      </w:pPr>
    </w:p>
    <w:p w:rsidR="000B602A" w:rsidRPr="00445349" w:rsidRDefault="000B602A" w:rsidP="003F491F">
      <w:pPr>
        <w:pStyle w:val="Prrafodelista"/>
        <w:ind w:left="0" w:right="51"/>
        <w:jc w:val="both"/>
        <w:rPr>
          <w:rFonts w:ascii="Montserrat" w:hAnsi="Montserrat" w:cs="Arial"/>
          <w:sz w:val="20"/>
          <w:szCs w:val="20"/>
        </w:rPr>
      </w:pPr>
    </w:p>
    <w:p w:rsidR="008F6777" w:rsidRPr="009B31C8" w:rsidRDefault="005857E3" w:rsidP="000B602A">
      <w:pPr>
        <w:pStyle w:val="Ttulo2"/>
        <w:numPr>
          <w:ilvl w:val="1"/>
          <w:numId w:val="19"/>
        </w:numPr>
        <w:tabs>
          <w:tab w:val="num" w:pos="426"/>
        </w:tabs>
        <w:spacing w:before="0" w:after="0"/>
        <w:ind w:left="426" w:right="49" w:firstLine="0"/>
        <w:jc w:val="both"/>
        <w:rPr>
          <w:rFonts w:ascii="Montserrat" w:hAnsi="Montserrat" w:cs="Arial"/>
          <w:i w:val="0"/>
          <w:sz w:val="20"/>
          <w:lang w:val="es-ES_tradnl"/>
        </w:rPr>
      </w:pPr>
      <w:bookmarkStart w:id="61" w:name="_Toc182300084"/>
      <w:r>
        <w:rPr>
          <w:rFonts w:ascii="Montserrat" w:hAnsi="Montserrat" w:cs="Arial"/>
          <w:i w:val="0"/>
          <w:sz w:val="20"/>
          <w:lang w:val="es-ES_tradnl"/>
        </w:rPr>
        <w:t>Método de evaluación</w:t>
      </w:r>
      <w:r w:rsidR="00564C87" w:rsidRPr="009B31C8">
        <w:rPr>
          <w:rFonts w:ascii="Montserrat" w:hAnsi="Montserrat" w:cs="Arial"/>
          <w:i w:val="0"/>
          <w:sz w:val="20"/>
          <w:lang w:val="es-ES_tradnl"/>
        </w:rPr>
        <w:t>.</w:t>
      </w:r>
      <w:bookmarkEnd w:id="61"/>
    </w:p>
    <w:p w:rsidR="008F6777" w:rsidRPr="00445349" w:rsidRDefault="008F6777" w:rsidP="003F491F">
      <w:pPr>
        <w:pStyle w:val="Prrafodelista"/>
        <w:ind w:left="0" w:right="51"/>
        <w:jc w:val="both"/>
        <w:rPr>
          <w:rFonts w:ascii="Montserrat" w:hAnsi="Montserrat" w:cs="Arial"/>
          <w:sz w:val="20"/>
          <w:szCs w:val="20"/>
        </w:rPr>
      </w:pPr>
    </w:p>
    <w:p w:rsidR="007752BE" w:rsidRPr="007752BE" w:rsidRDefault="007752BE" w:rsidP="000B602A">
      <w:pPr>
        <w:ind w:left="709" w:right="51"/>
        <w:jc w:val="both"/>
        <w:rPr>
          <w:rFonts w:ascii="Montserrat" w:hAnsi="Montserrat" w:cs="Arial"/>
          <w:sz w:val="20"/>
          <w:szCs w:val="20"/>
        </w:rPr>
      </w:pPr>
      <w:r w:rsidRPr="007752BE">
        <w:rPr>
          <w:rFonts w:ascii="Montserrat" w:hAnsi="Montserrat" w:cs="Arial"/>
          <w:sz w:val="20"/>
          <w:szCs w:val="20"/>
        </w:rPr>
        <w:t xml:space="preserve">Los criterios que se aplicarán para evaluar las proposiciones se basarán en la información documental presentada por los Licitantes observando para ello, lo previsto en el artículo 36 en lo relativo al criterio </w:t>
      </w:r>
      <w:r w:rsidRPr="007752BE">
        <w:rPr>
          <w:rFonts w:ascii="Montserrat" w:hAnsi="Montserrat" w:cs="Arial"/>
          <w:b/>
          <w:bCs/>
          <w:sz w:val="20"/>
          <w:szCs w:val="20"/>
        </w:rPr>
        <w:t>binario</w:t>
      </w:r>
      <w:r w:rsidRPr="007752BE">
        <w:rPr>
          <w:rFonts w:ascii="Montserrat" w:hAnsi="Montserrat" w:cs="Arial"/>
          <w:sz w:val="20"/>
          <w:szCs w:val="20"/>
        </w:rPr>
        <w:t>, y 36 Bis, fracción I, y 52 de su Reglamento.</w:t>
      </w:r>
    </w:p>
    <w:p w:rsidR="00482330" w:rsidRDefault="00482330" w:rsidP="00227491">
      <w:pPr>
        <w:pStyle w:val="Prrafodelista"/>
        <w:ind w:left="426" w:right="51"/>
        <w:jc w:val="both"/>
        <w:rPr>
          <w:rFonts w:ascii="Montserrat" w:hAnsi="Montserrat" w:cs="Arial"/>
          <w:sz w:val="20"/>
          <w:szCs w:val="20"/>
        </w:rPr>
      </w:pPr>
    </w:p>
    <w:p w:rsidR="0023754A" w:rsidRDefault="0023754A" w:rsidP="00227491">
      <w:pPr>
        <w:pStyle w:val="Prrafodelista"/>
        <w:ind w:left="426" w:right="51"/>
        <w:jc w:val="both"/>
        <w:rPr>
          <w:rFonts w:ascii="Montserrat" w:hAnsi="Montserrat" w:cs="Arial"/>
          <w:sz w:val="20"/>
          <w:szCs w:val="20"/>
        </w:rPr>
      </w:pPr>
    </w:p>
    <w:p w:rsidR="00286BF4" w:rsidRDefault="0029227D" w:rsidP="00AE3E0B">
      <w:pPr>
        <w:pStyle w:val="Ttulo2"/>
        <w:numPr>
          <w:ilvl w:val="1"/>
          <w:numId w:val="26"/>
        </w:numPr>
        <w:spacing w:before="0" w:after="0"/>
        <w:ind w:left="567" w:right="49" w:hanging="567"/>
        <w:jc w:val="both"/>
        <w:rPr>
          <w:rFonts w:ascii="Montserrat" w:hAnsi="Montserrat" w:cs="Arial"/>
          <w:i w:val="0"/>
          <w:sz w:val="20"/>
          <w:lang w:val="es-ES_tradnl"/>
        </w:rPr>
      </w:pPr>
      <w:bookmarkStart w:id="62" w:name="_Toc182300085"/>
      <w:bookmarkStart w:id="63" w:name="_Toc424735321"/>
      <w:r>
        <w:rPr>
          <w:rFonts w:ascii="Montserrat" w:hAnsi="Montserrat" w:cs="Arial"/>
          <w:i w:val="0"/>
          <w:sz w:val="20"/>
          <w:lang w:val="es-ES_tradnl"/>
        </w:rPr>
        <w:t xml:space="preserve">Licencias, Autorizaciones y Permisos, </w:t>
      </w:r>
      <w:r w:rsidR="008F6777" w:rsidRPr="00445349">
        <w:rPr>
          <w:rFonts w:ascii="Montserrat" w:hAnsi="Montserrat" w:cs="Arial"/>
          <w:i w:val="0"/>
          <w:sz w:val="20"/>
          <w:lang w:val="es-ES_tradnl"/>
        </w:rPr>
        <w:t>Normas Oficiales Mexicanas, Normas Mexicanas, Referencia o Especificaciones</w:t>
      </w:r>
      <w:r w:rsidR="00286BF4">
        <w:rPr>
          <w:rFonts w:ascii="Montserrat" w:hAnsi="Montserrat" w:cs="Arial"/>
          <w:i w:val="0"/>
          <w:sz w:val="20"/>
          <w:lang w:val="es-ES_tradnl"/>
        </w:rPr>
        <w:t>.</w:t>
      </w:r>
      <w:bookmarkEnd w:id="62"/>
    </w:p>
    <w:p w:rsidR="00286BF4" w:rsidRDefault="00286BF4" w:rsidP="00286BF4">
      <w:pPr>
        <w:rPr>
          <w:lang w:val="es-ES_tradnl" w:eastAsia="ar-SA"/>
        </w:rPr>
      </w:pPr>
    </w:p>
    <w:p w:rsidR="00EC3B74" w:rsidRPr="00EC3B74" w:rsidRDefault="00EC3B74" w:rsidP="00EC3B74">
      <w:pPr>
        <w:ind w:left="567"/>
        <w:jc w:val="both"/>
        <w:rPr>
          <w:rFonts w:ascii="Montserrat" w:hAnsi="Montserrat" w:cs="Arial"/>
          <w:sz w:val="20"/>
          <w:lang w:val="es-ES"/>
        </w:rPr>
      </w:pPr>
      <w:r w:rsidRPr="00EC3B74">
        <w:rPr>
          <w:rFonts w:ascii="Montserrat" w:hAnsi="Montserrat" w:cs="Arial"/>
          <w:sz w:val="20"/>
          <w:lang w:val="es-ES"/>
        </w:rPr>
        <w:lastRenderedPageBreak/>
        <w:t>Los licitantes deberán acompañar su propuesta técnica con los documentos de autorizaciones y permisos expedidos por las autoridades correspondientes para proporcionar el servicio de entrega y recepción de correspondencia.</w:t>
      </w:r>
    </w:p>
    <w:p w:rsidR="00EC3B74" w:rsidRDefault="00EC3B74" w:rsidP="00EC3B74">
      <w:pPr>
        <w:ind w:left="567"/>
        <w:jc w:val="both"/>
        <w:rPr>
          <w:rFonts w:ascii="Montserrat" w:hAnsi="Montserrat" w:cs="Arial"/>
          <w:sz w:val="20"/>
          <w:lang w:val="es-ES"/>
        </w:rPr>
      </w:pPr>
    </w:p>
    <w:p w:rsidR="00EC3B74" w:rsidRPr="00EC3B74" w:rsidRDefault="00EC3B74" w:rsidP="00EC3B74">
      <w:pPr>
        <w:ind w:left="567"/>
        <w:jc w:val="both"/>
        <w:rPr>
          <w:rFonts w:ascii="Montserrat" w:hAnsi="Montserrat" w:cs="Arial"/>
          <w:sz w:val="20"/>
          <w:lang w:val="es-ES"/>
        </w:rPr>
      </w:pPr>
      <w:r w:rsidRPr="00EC3B74">
        <w:rPr>
          <w:rFonts w:ascii="Montserrat" w:hAnsi="Montserrat" w:cs="Arial"/>
          <w:sz w:val="20"/>
          <w:lang w:val="es-ES"/>
        </w:rPr>
        <w:t>El proveedor es el único responsable de las obligaciones derivadas de los contratos de trabajo de su personal.</w:t>
      </w:r>
    </w:p>
    <w:p w:rsidR="00EC3B74" w:rsidRDefault="00EC3B74" w:rsidP="00EC3B74">
      <w:pPr>
        <w:ind w:left="567"/>
        <w:jc w:val="both"/>
        <w:rPr>
          <w:rFonts w:ascii="Montserrat" w:hAnsi="Montserrat" w:cs="Arial"/>
          <w:sz w:val="20"/>
          <w:lang w:val="es-ES"/>
        </w:rPr>
      </w:pPr>
    </w:p>
    <w:p w:rsidR="00B249B6" w:rsidRPr="00B249B6" w:rsidRDefault="00EC3B74" w:rsidP="00EC3B74">
      <w:pPr>
        <w:ind w:left="567"/>
        <w:jc w:val="both"/>
        <w:rPr>
          <w:rFonts w:ascii="Montserrat" w:hAnsi="Montserrat" w:cs="Arial"/>
          <w:sz w:val="20"/>
          <w:szCs w:val="20"/>
        </w:rPr>
      </w:pPr>
      <w:r w:rsidRPr="00EC3B74">
        <w:rPr>
          <w:rFonts w:ascii="Montserrat" w:hAnsi="Montserrat" w:cs="Arial"/>
          <w:sz w:val="20"/>
          <w:lang w:val="es-ES"/>
        </w:rPr>
        <w:t>El proveedor absorberá todas las responsabilidades inherentes en caso de accidente o riesgo de trabajo de alguno de sus empleados, independientemente del lugar en donde ocurra.</w:t>
      </w:r>
    </w:p>
    <w:p w:rsidR="00B249B6" w:rsidRDefault="00B249B6" w:rsidP="00286BF4">
      <w:pPr>
        <w:rPr>
          <w:lang w:val="es-ES_tradnl" w:eastAsia="ar-SA"/>
        </w:rPr>
      </w:pPr>
    </w:p>
    <w:p w:rsidR="00B814C3" w:rsidRDefault="00286BF4" w:rsidP="000B602A">
      <w:pPr>
        <w:pStyle w:val="Ttulo2"/>
        <w:numPr>
          <w:ilvl w:val="1"/>
          <w:numId w:val="26"/>
        </w:numPr>
        <w:spacing w:before="0" w:after="0"/>
        <w:ind w:left="567" w:right="49" w:hanging="567"/>
        <w:jc w:val="both"/>
        <w:rPr>
          <w:rFonts w:ascii="Montserrat" w:hAnsi="Montserrat" w:cs="Arial"/>
          <w:i w:val="0"/>
          <w:sz w:val="20"/>
          <w:lang w:val="es-ES_tradnl"/>
        </w:rPr>
      </w:pPr>
      <w:bookmarkStart w:id="64" w:name="_Toc182300086"/>
      <w:r>
        <w:rPr>
          <w:rFonts w:ascii="Montserrat" w:hAnsi="Montserrat" w:cs="Arial"/>
          <w:i w:val="0"/>
          <w:sz w:val="20"/>
          <w:lang w:val="es-ES_tradnl"/>
        </w:rPr>
        <w:t>Documentación que los Licitantes deberán acompañar a su propuesta Técnica</w:t>
      </w:r>
      <w:r w:rsidR="00B814C3">
        <w:rPr>
          <w:rFonts w:ascii="Montserrat" w:hAnsi="Montserrat" w:cs="Arial"/>
          <w:i w:val="0"/>
          <w:sz w:val="20"/>
          <w:lang w:val="es-ES_tradnl"/>
        </w:rPr>
        <w:t>.</w:t>
      </w:r>
      <w:bookmarkEnd w:id="64"/>
    </w:p>
    <w:p w:rsidR="00B814C3" w:rsidRPr="00B814C3" w:rsidRDefault="00B814C3" w:rsidP="00B814C3">
      <w:pPr>
        <w:rPr>
          <w:lang w:val="es-ES_tradnl" w:eastAsia="ar-SA"/>
        </w:rPr>
      </w:pPr>
    </w:p>
    <w:p w:rsidR="00EC3B74" w:rsidRPr="00EC3B74" w:rsidRDefault="00EC3B74" w:rsidP="00EC3B74">
      <w:pPr>
        <w:ind w:left="567"/>
        <w:jc w:val="both"/>
        <w:rPr>
          <w:rFonts w:ascii="Montserrat" w:eastAsia="Times New Roman" w:hAnsi="Montserrat" w:cs="Arial"/>
          <w:sz w:val="20"/>
          <w:szCs w:val="20"/>
          <w:lang w:val="es-ES" w:eastAsia="ar-SA"/>
        </w:rPr>
      </w:pPr>
      <w:r w:rsidRPr="00EC3B74">
        <w:rPr>
          <w:rFonts w:ascii="Montserrat" w:eastAsia="Times New Roman" w:hAnsi="Montserrat" w:cs="Arial"/>
          <w:sz w:val="20"/>
          <w:szCs w:val="20"/>
          <w:lang w:val="es-ES" w:eastAsia="ar-SA"/>
        </w:rPr>
        <w:t>El licitante deberá presentar como parte de su propuesta técnica los siguientes documentos escaneados por cada partida de su interés:</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en el que manifieste no estar sancionado y/o limitado para brindar cualquiera de los servicios objeto de la presente, así como su compromiso para cumplir con la normatividad vigente en la materia.</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en el que señale que las autorizaciones, licencias, permisos y registros expedidos por autoridad competente, se encuentren vigentes durante la vigencia del contrato.</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en el que declare que en caso de resultar ganador, los vehículos con los que otorgará los servicios, se mantendrán en óptimas condiciones de operación durante la vigencia del contrato.</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en el que se compromete a que los vehículos a utilizar durante la prestación del servicio para el transporte de mensajería, se apegan a los reglamentos de transito estatales, en la entidad en la que se lleve a cabo el servicio.</w:t>
      </w:r>
    </w:p>
    <w:p w:rsidR="00EC3B74" w:rsidRDefault="00EC3B74" w:rsidP="00EC3B74">
      <w:pPr>
        <w:ind w:left="567"/>
        <w:jc w:val="both"/>
        <w:rPr>
          <w:rFonts w:ascii="Montserrat" w:eastAsia="Times New Roman" w:hAnsi="Montserrat" w:cs="Arial"/>
          <w:sz w:val="20"/>
          <w:szCs w:val="20"/>
          <w:lang w:val="es-ES" w:eastAsia="ar-SA"/>
        </w:rPr>
      </w:pPr>
    </w:p>
    <w:p w:rsid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libre en el que se obliga a dotar a sus trabajadores de herramientas y demás utensilios necesarios para la realización de actividades inherentes al servicio.</w:t>
      </w:r>
    </w:p>
    <w:p w:rsidR="00EC3B74" w:rsidRPr="00EC3B74" w:rsidRDefault="00EC3B74" w:rsidP="00EC3B74">
      <w:pPr>
        <w:jc w:val="both"/>
        <w:rPr>
          <w:rFonts w:ascii="Montserrat" w:hAnsi="Montserrat" w:cs="Arial"/>
          <w:sz w:val="20"/>
          <w:szCs w:val="20"/>
          <w:lang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 xml:space="preserve">Presentar al menos un contrato que haya celebrado por servicios similares en instituciones públicas, al objeto del presente. </w:t>
      </w:r>
    </w:p>
    <w:p w:rsidR="00EC3B74" w:rsidRP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Escrito en el que el licitante manifieste que cuenta con personal con experiencia en el servicio y equipo adecuado, garantizando que los servicios objeto de la licitación, serán proporcionados con la calidad, oportunidad y eficiencia requerida por el instituto.</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 xml:space="preserve">Para los vehículos que el licitante presente, deberá entregar póliza en formato </w:t>
      </w:r>
      <w:r w:rsidR="00D82388">
        <w:rPr>
          <w:rFonts w:ascii="Montserrat" w:hAnsi="Montserrat" w:cs="Arial"/>
          <w:sz w:val="20"/>
          <w:szCs w:val="20"/>
          <w:lang w:eastAsia="ar-SA"/>
        </w:rPr>
        <w:t>PDF</w:t>
      </w:r>
      <w:r w:rsidRPr="00EC3B74">
        <w:rPr>
          <w:rFonts w:ascii="Montserrat" w:hAnsi="Montserrat" w:cs="Arial"/>
          <w:sz w:val="20"/>
          <w:szCs w:val="20"/>
          <w:lang w:eastAsia="ar-SA"/>
        </w:rPr>
        <w:t xml:space="preserve"> de cobertura amplia vigente al momento de la emisión </w:t>
      </w:r>
      <w:r w:rsidRPr="00EC3B74">
        <w:rPr>
          <w:rFonts w:ascii="Montserrat" w:hAnsi="Montserrat" w:cs="Arial"/>
          <w:sz w:val="20"/>
          <w:szCs w:val="20"/>
          <w:lang w:eastAsia="ar-SA"/>
        </w:rPr>
        <w:lastRenderedPageBreak/>
        <w:t xml:space="preserve">del fallo. Dicha póliza deberá permanecer vigente durante la vigencia del contrato y deberá amparar los daños que puedan ocasionarse a terceros en sus bienes, personas, carga, vías generales de comunicación y cualquier otro daño que pudiera generarse por el traslado en caso de accidente, de conformidad con la normatividad vigente. </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1"/>
        </w:numPr>
        <w:jc w:val="both"/>
        <w:rPr>
          <w:rFonts w:ascii="Montserrat" w:hAnsi="Montserrat" w:cs="Arial"/>
          <w:sz w:val="20"/>
          <w:szCs w:val="20"/>
          <w:lang w:eastAsia="ar-SA"/>
        </w:rPr>
      </w:pPr>
      <w:r w:rsidRPr="00EC3B74">
        <w:rPr>
          <w:rFonts w:ascii="Montserrat" w:hAnsi="Montserrat" w:cs="Arial"/>
          <w:sz w:val="20"/>
          <w:szCs w:val="20"/>
          <w:lang w:eastAsia="ar-SA"/>
        </w:rPr>
        <w:t>Presentar escrito libre, donde se comprometa a mantener vigente durante la prestación del servicio la póliza del seguro con las condiciones solicitadas.</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ind w:left="567"/>
        <w:jc w:val="both"/>
        <w:rPr>
          <w:rFonts w:ascii="Montserrat" w:eastAsia="Times New Roman" w:hAnsi="Montserrat" w:cs="Arial"/>
          <w:sz w:val="20"/>
          <w:szCs w:val="20"/>
          <w:lang w:val="es-ES" w:eastAsia="ar-SA"/>
        </w:rPr>
      </w:pPr>
      <w:r w:rsidRPr="00EC3B74">
        <w:rPr>
          <w:rFonts w:ascii="Montserrat" w:eastAsia="Times New Roman" w:hAnsi="Montserrat" w:cs="Arial"/>
          <w:sz w:val="20"/>
          <w:szCs w:val="20"/>
          <w:lang w:val="es-ES" w:eastAsia="ar-SA"/>
        </w:rPr>
        <w:t>El licitante se obliga a presentar para cada partida de su interés los siguientes documentos y a mantenerlos vigentes durante la vigencia del contrato, los cuales podrán ser solicitados en cualquier momento.</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Tarjetas de circulación de los vehículos que utilizará para la prestación del servicio, en el caso de que sean arrendados los vehículos, deberá presentar contrato de arrendamiento donde se verifique que el licitante es el arrendatario de los mismos, acompañado de las tarjetas de circulación a nombre del arrendador.</w:t>
      </w:r>
    </w:p>
    <w:p w:rsidR="00EC3B74" w:rsidRP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 xml:space="preserve">Escrito donde se compromete a notificar al instituto cualquier cambio relacionado con sus instalaciones operativas, oficinas administrativas, vehículos, personal que realice el servicio, permisos y/o autorizaciones, entre otros. </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Escrito donde manifieste que se encuentra al corriente en sus obligaciones fiscales del IMSS, SAT e INFONAVIT, así como sus cartas de cumplimiento respectivas.</w:t>
      </w:r>
    </w:p>
    <w:p w:rsid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Mosaico fotográfico, exhibiendo:</w:t>
      </w:r>
    </w:p>
    <w:p w:rsidR="00EC3B74" w:rsidRPr="00EC3B74" w:rsidRDefault="00EC3B74" w:rsidP="00EC3B74">
      <w:pPr>
        <w:ind w:left="567"/>
        <w:jc w:val="both"/>
        <w:rPr>
          <w:rFonts w:ascii="Montserrat" w:eastAsia="Times New Roman" w:hAnsi="Montserrat" w:cs="Arial"/>
          <w:sz w:val="20"/>
          <w:szCs w:val="20"/>
          <w:lang w:val="es-ES" w:eastAsia="ar-SA"/>
        </w:rPr>
      </w:pP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Vehículos propuestos por el licitante.</w:t>
      </w:r>
    </w:p>
    <w:p w:rsidR="00EC3B74" w:rsidRPr="00EC3B74" w:rsidRDefault="00EC3B74" w:rsidP="00EC3B74">
      <w:pPr>
        <w:ind w:left="567"/>
        <w:jc w:val="both"/>
        <w:rPr>
          <w:rFonts w:ascii="Montserrat" w:eastAsia="Times New Roman" w:hAnsi="Montserrat" w:cs="Arial"/>
          <w:sz w:val="20"/>
          <w:szCs w:val="20"/>
          <w:lang w:val="es-ES" w:eastAsia="ar-SA"/>
        </w:rPr>
      </w:pPr>
    </w:p>
    <w:p w:rsid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Todas las autorizaciones y permisos solicitados en esta licitación, deberán estar vigentes al momento de su entrega en la propuesta técnica y durante la vigencia del contrato.</w:t>
      </w:r>
    </w:p>
    <w:p w:rsidR="00EC3B74" w:rsidRPr="00EC3B74" w:rsidRDefault="00EC3B74" w:rsidP="00EC3B74">
      <w:pPr>
        <w:jc w:val="both"/>
        <w:rPr>
          <w:rFonts w:ascii="Montserrat" w:hAnsi="Montserrat" w:cs="Arial"/>
          <w:sz w:val="20"/>
          <w:szCs w:val="20"/>
          <w:lang w:eastAsia="ar-SA"/>
        </w:rPr>
      </w:pPr>
      <w:r w:rsidRPr="00EC3B74">
        <w:rPr>
          <w:rFonts w:ascii="Montserrat" w:hAnsi="Montserrat" w:cs="Arial"/>
          <w:sz w:val="20"/>
          <w:szCs w:val="20"/>
          <w:lang w:eastAsia="ar-SA"/>
        </w:rPr>
        <w:t xml:space="preserve"> </w:t>
      </w: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 xml:space="preserve">Los vehículos, con los que se prestara el servicio ofertado, deben de ser modelo reciente, no mayor a 5 años de antigüedad, con capacidad de carga caja seca mínima de 500 </w:t>
      </w:r>
      <w:r>
        <w:rPr>
          <w:rFonts w:ascii="Montserrat" w:hAnsi="Montserrat" w:cs="Arial"/>
          <w:sz w:val="20"/>
          <w:szCs w:val="20"/>
          <w:lang w:eastAsia="ar-SA"/>
        </w:rPr>
        <w:t>K</w:t>
      </w:r>
      <w:r w:rsidRPr="00EC3B74">
        <w:rPr>
          <w:rFonts w:ascii="Montserrat" w:hAnsi="Montserrat" w:cs="Arial"/>
          <w:sz w:val="20"/>
          <w:szCs w:val="20"/>
          <w:lang w:eastAsia="ar-SA"/>
        </w:rPr>
        <w:t>g</w:t>
      </w:r>
      <w:r>
        <w:rPr>
          <w:rFonts w:ascii="Montserrat" w:hAnsi="Montserrat" w:cs="Arial"/>
          <w:sz w:val="20"/>
          <w:szCs w:val="20"/>
          <w:lang w:eastAsia="ar-SA"/>
        </w:rPr>
        <w:t>.</w:t>
      </w:r>
      <w:r w:rsidRPr="00EC3B74">
        <w:rPr>
          <w:rFonts w:ascii="Montserrat" w:hAnsi="Montserrat" w:cs="Arial"/>
          <w:sz w:val="20"/>
          <w:szCs w:val="20"/>
          <w:lang w:eastAsia="ar-SA"/>
        </w:rPr>
        <w:t xml:space="preserve"> y volumen mínimo de carga de 3 </w:t>
      </w:r>
      <w:r>
        <w:rPr>
          <w:rFonts w:ascii="Montserrat" w:hAnsi="Montserrat" w:cs="Arial"/>
          <w:sz w:val="20"/>
          <w:szCs w:val="20"/>
          <w:lang w:eastAsia="ar-SA"/>
        </w:rPr>
        <w:t>M</w:t>
      </w:r>
      <w:r w:rsidRPr="00EC3B74">
        <w:rPr>
          <w:rFonts w:ascii="Montserrat" w:hAnsi="Montserrat" w:cs="Arial"/>
          <w:sz w:val="20"/>
          <w:szCs w:val="20"/>
          <w:lang w:eastAsia="ar-SA"/>
        </w:rPr>
        <w:t>3.</w:t>
      </w:r>
    </w:p>
    <w:p w:rsidR="00EC3B74" w:rsidRPr="00EC3B74" w:rsidRDefault="00EC3B74" w:rsidP="00EC3B74">
      <w:pPr>
        <w:pStyle w:val="Prrafodelista"/>
        <w:numPr>
          <w:ilvl w:val="0"/>
          <w:numId w:val="72"/>
        </w:numPr>
        <w:jc w:val="both"/>
        <w:rPr>
          <w:rFonts w:ascii="Montserrat" w:hAnsi="Montserrat" w:cs="Arial"/>
          <w:sz w:val="20"/>
          <w:szCs w:val="20"/>
          <w:lang w:eastAsia="ar-SA"/>
        </w:rPr>
      </w:pPr>
      <w:r w:rsidRPr="00EC3B74">
        <w:rPr>
          <w:rFonts w:ascii="Montserrat" w:hAnsi="Montserrat" w:cs="Arial"/>
          <w:sz w:val="20"/>
          <w:szCs w:val="20"/>
          <w:lang w:eastAsia="ar-SA"/>
        </w:rPr>
        <w:t>La omisión en la entrega de alguno de los documentos antes señalados será causal de desechamiento de la propuesta técnica.</w:t>
      </w:r>
    </w:p>
    <w:p w:rsidR="00B814C3" w:rsidRDefault="00B814C3" w:rsidP="00B814C3">
      <w:pPr>
        <w:rPr>
          <w:lang w:val="es-ES_tradnl" w:eastAsia="ar-SA"/>
        </w:rPr>
      </w:pPr>
    </w:p>
    <w:p w:rsidR="0080780F" w:rsidRDefault="0080780F" w:rsidP="00B814C3">
      <w:pPr>
        <w:rPr>
          <w:lang w:val="es-ES_tradnl" w:eastAsia="ar-SA"/>
        </w:rPr>
      </w:pPr>
    </w:p>
    <w:p w:rsidR="0080780F" w:rsidRDefault="0080780F" w:rsidP="00B814C3">
      <w:pPr>
        <w:rPr>
          <w:lang w:val="es-ES_tradnl" w:eastAsia="ar-SA"/>
        </w:rPr>
      </w:pPr>
    </w:p>
    <w:p w:rsidR="000229B3" w:rsidRDefault="000229B3" w:rsidP="00286BF4">
      <w:pPr>
        <w:pStyle w:val="Ttulo2"/>
        <w:numPr>
          <w:ilvl w:val="1"/>
          <w:numId w:val="26"/>
        </w:numPr>
        <w:spacing w:before="0" w:after="0"/>
        <w:ind w:left="851" w:right="49" w:hanging="567"/>
        <w:jc w:val="both"/>
        <w:rPr>
          <w:rFonts w:ascii="Montserrat" w:hAnsi="Montserrat" w:cs="Arial"/>
          <w:i w:val="0"/>
          <w:sz w:val="20"/>
          <w:lang w:val="es-ES_tradnl"/>
        </w:rPr>
      </w:pPr>
      <w:bookmarkStart w:id="65" w:name="_Toc182300087"/>
      <w:r>
        <w:rPr>
          <w:rFonts w:ascii="Montserrat" w:hAnsi="Montserrat" w:cs="Arial"/>
          <w:i w:val="0"/>
          <w:sz w:val="20"/>
          <w:lang w:val="es-ES_tradnl"/>
        </w:rPr>
        <w:lastRenderedPageBreak/>
        <w:t>De la entrega del Servicio.</w:t>
      </w:r>
      <w:bookmarkEnd w:id="65"/>
    </w:p>
    <w:p w:rsidR="000229B3" w:rsidRDefault="000229B3" w:rsidP="000229B3">
      <w:pPr>
        <w:rPr>
          <w:lang w:val="es-ES_tradnl" w:eastAsia="ar-SA"/>
        </w:rPr>
      </w:pPr>
    </w:p>
    <w:p w:rsidR="000229B3" w:rsidRDefault="000229B3" w:rsidP="000229B3">
      <w:pPr>
        <w:suppressAutoHyphens/>
        <w:ind w:left="709"/>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El licitante proporcionará vehículo y operador para la recepción y entrega de la correspondencia en los domicilios estipulados y conforme a las necesidades del instituto.</w:t>
      </w:r>
    </w:p>
    <w:p w:rsidR="000229B3" w:rsidRPr="000229B3" w:rsidRDefault="000229B3" w:rsidP="000229B3">
      <w:pPr>
        <w:suppressAutoHyphens/>
        <w:ind w:left="709"/>
        <w:jc w:val="both"/>
        <w:rPr>
          <w:rFonts w:ascii="Montserrat" w:eastAsia="Arial Unicode MS" w:hAnsi="Montserrat" w:cs="Arial"/>
          <w:spacing w:val="-3"/>
          <w:sz w:val="20"/>
          <w:szCs w:val="24"/>
          <w:lang w:val="es-ES_tradnl"/>
        </w:rPr>
      </w:pPr>
    </w:p>
    <w:p w:rsidR="000229B3" w:rsidRDefault="000229B3" w:rsidP="000229B3">
      <w:pPr>
        <w:suppressAutoHyphens/>
        <w:ind w:left="709"/>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El prestador del servicio cumplirá permanentemente con la calidad, eficiencia, oportunidad de forma continua durante la vigencia del contrato la entrega de y recepción de valijas de correspondencia.</w:t>
      </w:r>
    </w:p>
    <w:p w:rsidR="000229B3" w:rsidRPr="000229B3" w:rsidRDefault="000229B3" w:rsidP="000229B3">
      <w:pPr>
        <w:suppressAutoHyphens/>
        <w:ind w:left="709"/>
        <w:jc w:val="both"/>
        <w:rPr>
          <w:rFonts w:ascii="Montserrat" w:eastAsia="Arial Unicode MS" w:hAnsi="Montserrat" w:cs="Arial"/>
          <w:spacing w:val="-3"/>
          <w:sz w:val="20"/>
          <w:szCs w:val="24"/>
          <w:lang w:val="es-ES_tradnl"/>
        </w:rPr>
      </w:pPr>
    </w:p>
    <w:p w:rsidR="000229B3" w:rsidRPr="000229B3" w:rsidRDefault="000229B3" w:rsidP="000229B3">
      <w:pPr>
        <w:suppressAutoHyphens/>
        <w:ind w:left="709"/>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 xml:space="preserve">En el caso de que alguna </w:t>
      </w:r>
      <w:r>
        <w:rPr>
          <w:rFonts w:ascii="Montserrat" w:eastAsia="Arial Unicode MS" w:hAnsi="Montserrat" w:cs="Arial"/>
          <w:spacing w:val="-3"/>
          <w:sz w:val="20"/>
          <w:szCs w:val="24"/>
          <w:lang w:val="es-ES_tradnl"/>
        </w:rPr>
        <w:t>U</w:t>
      </w:r>
      <w:r w:rsidRPr="000229B3">
        <w:rPr>
          <w:rFonts w:ascii="Montserrat" w:eastAsia="Arial Unicode MS" w:hAnsi="Montserrat" w:cs="Arial"/>
          <w:spacing w:val="-3"/>
          <w:sz w:val="20"/>
          <w:szCs w:val="24"/>
          <w:lang w:val="es-ES_tradnl"/>
        </w:rPr>
        <w:t>nidad requiera servicios adicionales de mensajería a los señalados en el requerimiento, derivado de alguna contingencia justificada, el proveedor estará obligado a proporcionarlos, como servicios emergentes, en un plazo no mayor a 48 horas a partir de la notificación. Corresponderá al jefe de la oficina de archivo delegacional, realizar la solicitud correspondiente vía correo electrónico.</w:t>
      </w:r>
    </w:p>
    <w:p w:rsidR="000229B3" w:rsidRPr="000229B3" w:rsidRDefault="000229B3" w:rsidP="000229B3">
      <w:pPr>
        <w:suppressAutoHyphens/>
        <w:ind w:left="709"/>
        <w:jc w:val="both"/>
        <w:rPr>
          <w:rFonts w:ascii="Montserrat" w:eastAsia="Arial Unicode MS" w:hAnsi="Montserrat" w:cs="Arial"/>
          <w:spacing w:val="-3"/>
          <w:sz w:val="20"/>
          <w:szCs w:val="24"/>
          <w:lang w:val="es-ES_tradnl"/>
        </w:rPr>
      </w:pPr>
    </w:p>
    <w:p w:rsidR="000229B3" w:rsidRPr="00B249B6" w:rsidRDefault="000229B3" w:rsidP="000229B3">
      <w:pPr>
        <w:suppressAutoHyphens/>
        <w:ind w:left="709"/>
        <w:jc w:val="both"/>
        <w:rPr>
          <w:rFonts w:ascii="Montserrat" w:eastAsia="Times New Roman" w:hAnsi="Montserrat" w:cs="Arial"/>
          <w:sz w:val="20"/>
          <w:szCs w:val="20"/>
          <w:lang w:val="es-ES" w:eastAsia="ar-SA"/>
        </w:rPr>
      </w:pPr>
      <w:r w:rsidRPr="000229B3">
        <w:rPr>
          <w:rFonts w:ascii="Montserrat" w:eastAsia="Arial Unicode MS" w:hAnsi="Montserrat" w:cs="Arial"/>
          <w:spacing w:val="-3"/>
          <w:sz w:val="20"/>
          <w:szCs w:val="24"/>
          <w:lang w:val="es-ES_tradnl"/>
        </w:rPr>
        <w:t>Los licitantes, para la presentación de sus proposiciones, deberán ajustarse estrictamente a los requisitos y especificaciones previstos en estas bases, describiendo en forma amplia y detallada el servicio que estén ofertando.</w:t>
      </w:r>
    </w:p>
    <w:p w:rsidR="000229B3" w:rsidRPr="000229B3" w:rsidRDefault="000229B3" w:rsidP="000229B3">
      <w:pPr>
        <w:rPr>
          <w:lang w:val="es-ES_tradnl" w:eastAsia="ar-SA"/>
        </w:rPr>
      </w:pPr>
    </w:p>
    <w:p w:rsidR="008F6777" w:rsidRPr="00445349" w:rsidRDefault="000229B3" w:rsidP="000229B3">
      <w:pPr>
        <w:pStyle w:val="Ttulo2"/>
        <w:numPr>
          <w:ilvl w:val="2"/>
          <w:numId w:val="73"/>
        </w:numPr>
        <w:tabs>
          <w:tab w:val="clear" w:pos="1044"/>
          <w:tab w:val="num" w:pos="1276"/>
          <w:tab w:val="left" w:pos="1418"/>
          <w:tab w:val="left" w:pos="1560"/>
        </w:tabs>
        <w:spacing w:before="0" w:after="0"/>
        <w:ind w:right="49" w:hanging="335"/>
        <w:jc w:val="both"/>
        <w:rPr>
          <w:rFonts w:ascii="Montserrat" w:hAnsi="Montserrat" w:cs="Arial"/>
          <w:i w:val="0"/>
          <w:sz w:val="20"/>
          <w:lang w:val="es-ES_tradnl"/>
        </w:rPr>
      </w:pPr>
      <w:bookmarkStart w:id="66" w:name="_Toc182300088"/>
      <w:r>
        <w:rPr>
          <w:rFonts w:ascii="Montserrat" w:hAnsi="Montserrat" w:cs="Arial"/>
          <w:i w:val="0"/>
          <w:sz w:val="20"/>
          <w:lang w:val="es-ES_tradnl"/>
        </w:rPr>
        <w:t>Programa de entrega</w:t>
      </w:r>
      <w:r w:rsidR="008F6777" w:rsidRPr="00445349">
        <w:rPr>
          <w:rFonts w:ascii="Montserrat" w:hAnsi="Montserrat" w:cs="Arial"/>
          <w:i w:val="0"/>
          <w:sz w:val="20"/>
          <w:lang w:val="es-ES_tradnl"/>
        </w:rPr>
        <w:t>.</w:t>
      </w:r>
      <w:bookmarkEnd w:id="63"/>
      <w:bookmarkEnd w:id="66"/>
      <w:r w:rsidR="008F6777" w:rsidRPr="00445349">
        <w:rPr>
          <w:rFonts w:ascii="Montserrat" w:hAnsi="Montserrat" w:cs="Arial"/>
          <w:i w:val="0"/>
          <w:sz w:val="20"/>
          <w:lang w:val="es-ES_tradnl"/>
        </w:rPr>
        <w:t xml:space="preserve"> </w:t>
      </w:r>
    </w:p>
    <w:p w:rsidR="00B814C3" w:rsidRDefault="00B814C3" w:rsidP="00B814C3">
      <w:pPr>
        <w:tabs>
          <w:tab w:val="left" w:pos="-720"/>
          <w:tab w:val="left" w:pos="360"/>
          <w:tab w:val="left" w:pos="1560"/>
        </w:tabs>
        <w:ind w:left="709"/>
        <w:jc w:val="both"/>
        <w:rPr>
          <w:rFonts w:ascii="Montserrat" w:eastAsia="Arial Unicode MS" w:hAnsi="Montserrat" w:cs="Arial"/>
          <w:spacing w:val="-3"/>
          <w:sz w:val="20"/>
          <w:szCs w:val="24"/>
          <w:lang w:val="es-ES_tradnl"/>
        </w:rPr>
      </w:pPr>
    </w:p>
    <w:p w:rsidR="000229B3" w:rsidRDefault="000229B3" w:rsidP="000229B3">
      <w:pPr>
        <w:tabs>
          <w:tab w:val="left" w:pos="-720"/>
          <w:tab w:val="left" w:pos="360"/>
          <w:tab w:val="left" w:pos="1560"/>
        </w:tabs>
        <w:ind w:left="1044"/>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El servicio de entrega y recepción de correspondencia se realizará de forma permanente y continua durante la vigencia del contrato.</w:t>
      </w:r>
    </w:p>
    <w:p w:rsidR="000229B3" w:rsidRDefault="000229B3" w:rsidP="000229B3">
      <w:pPr>
        <w:tabs>
          <w:tab w:val="left" w:pos="-720"/>
          <w:tab w:val="left" w:pos="360"/>
          <w:tab w:val="left" w:pos="1560"/>
        </w:tabs>
        <w:ind w:left="1044"/>
        <w:jc w:val="both"/>
        <w:rPr>
          <w:rFonts w:ascii="Montserrat" w:eastAsia="Arial Unicode MS" w:hAnsi="Montserrat" w:cs="Arial"/>
          <w:spacing w:val="-3"/>
          <w:sz w:val="20"/>
          <w:szCs w:val="24"/>
          <w:lang w:val="es-ES_tradnl"/>
        </w:rPr>
      </w:pPr>
    </w:p>
    <w:p w:rsidR="000229B3" w:rsidRPr="000229B3" w:rsidRDefault="000229B3" w:rsidP="000229B3">
      <w:pPr>
        <w:tabs>
          <w:tab w:val="left" w:pos="-720"/>
          <w:tab w:val="left" w:pos="360"/>
          <w:tab w:val="left" w:pos="1560"/>
        </w:tabs>
        <w:ind w:left="1044"/>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 xml:space="preserve">El servicio de envió de correspondencia a las distintas unidades de la zona de Guanajuato; deberá proporcionarse en forma continua y permanente, con calidad suficiencia, oportunidad y confiabilidad, que incluya traslado con recepción en las unidades que integran la cabecera de zona Guanajuato. </w:t>
      </w:r>
    </w:p>
    <w:p w:rsidR="000229B3" w:rsidRDefault="000229B3" w:rsidP="000229B3">
      <w:pPr>
        <w:tabs>
          <w:tab w:val="left" w:pos="-720"/>
          <w:tab w:val="left" w:pos="360"/>
          <w:tab w:val="left" w:pos="1560"/>
        </w:tabs>
        <w:ind w:left="1044"/>
        <w:jc w:val="both"/>
        <w:rPr>
          <w:rFonts w:ascii="Montserrat" w:eastAsia="Arial Unicode MS" w:hAnsi="Montserrat" w:cs="Arial"/>
          <w:spacing w:val="-3"/>
          <w:sz w:val="20"/>
          <w:szCs w:val="24"/>
          <w:lang w:val="es-ES_tradnl"/>
        </w:rPr>
      </w:pPr>
    </w:p>
    <w:p w:rsidR="000229B3" w:rsidRDefault="000229B3" w:rsidP="000229B3">
      <w:pPr>
        <w:tabs>
          <w:tab w:val="left" w:pos="-720"/>
          <w:tab w:val="left" w:pos="360"/>
          <w:tab w:val="left" w:pos="1560"/>
        </w:tabs>
        <w:ind w:left="1044"/>
        <w:jc w:val="both"/>
        <w:rPr>
          <w:rFonts w:ascii="Montserrat" w:eastAsia="Arial Unicode MS" w:hAnsi="Montserrat" w:cs="Arial"/>
          <w:spacing w:val="-3"/>
          <w:sz w:val="20"/>
          <w:szCs w:val="24"/>
          <w:lang w:val="es-ES_tradnl"/>
        </w:rPr>
      </w:pPr>
      <w:r w:rsidRPr="000229B3">
        <w:rPr>
          <w:rFonts w:ascii="Montserrat" w:eastAsia="Arial Unicode MS" w:hAnsi="Montserrat" w:cs="Arial"/>
          <w:spacing w:val="-3"/>
          <w:sz w:val="20"/>
          <w:szCs w:val="24"/>
          <w:lang w:val="es-ES_tradnl"/>
        </w:rPr>
        <w:t>Oficinas o unidades médicas y administrativas del Instituto Mexicano del seguro Social Delegación Guanajuato en la sección de correspondencia y archivo.</w:t>
      </w:r>
    </w:p>
    <w:p w:rsidR="000229B3" w:rsidRDefault="000229B3" w:rsidP="00B814C3">
      <w:pPr>
        <w:tabs>
          <w:tab w:val="left" w:pos="-720"/>
          <w:tab w:val="left" w:pos="360"/>
          <w:tab w:val="left" w:pos="1560"/>
        </w:tabs>
        <w:ind w:left="709"/>
        <w:jc w:val="both"/>
        <w:rPr>
          <w:rFonts w:ascii="Montserrat" w:eastAsia="Arial Unicode MS" w:hAnsi="Montserrat" w:cs="Arial"/>
          <w:spacing w:val="-3"/>
          <w:sz w:val="20"/>
          <w:szCs w:val="24"/>
          <w:lang w:val="es-ES_tradnl"/>
        </w:rPr>
      </w:pPr>
    </w:p>
    <w:p w:rsidR="00261BAB" w:rsidRDefault="00261BAB" w:rsidP="00261BAB">
      <w:pPr>
        <w:pStyle w:val="Prrafodelista"/>
        <w:ind w:left="2701"/>
        <w:outlineLvl w:val="1"/>
        <w:rPr>
          <w:rFonts w:ascii="Montserrat" w:hAnsi="Montserrat" w:cs="Arial"/>
          <w:b/>
          <w:sz w:val="20"/>
          <w:szCs w:val="20"/>
          <w:lang w:val="es-ES_tradnl" w:eastAsia="ar-SA"/>
        </w:rPr>
      </w:pPr>
    </w:p>
    <w:p w:rsidR="001C2384" w:rsidRPr="00D64D40" w:rsidRDefault="00261BAB" w:rsidP="000229B3">
      <w:pPr>
        <w:pStyle w:val="Prrafodelista"/>
        <w:numPr>
          <w:ilvl w:val="1"/>
          <w:numId w:val="73"/>
        </w:numPr>
        <w:ind w:hanging="2417"/>
        <w:outlineLvl w:val="1"/>
        <w:rPr>
          <w:rFonts w:ascii="Montserrat" w:hAnsi="Montserrat" w:cs="Arial"/>
          <w:b/>
          <w:sz w:val="20"/>
          <w:szCs w:val="20"/>
          <w:lang w:val="es-ES_tradnl" w:eastAsia="ar-SA"/>
        </w:rPr>
      </w:pPr>
      <w:bookmarkStart w:id="67" w:name="_Toc182300089"/>
      <w:r>
        <w:rPr>
          <w:rFonts w:ascii="Montserrat" w:hAnsi="Montserrat" w:cs="Arial"/>
          <w:b/>
          <w:sz w:val="20"/>
          <w:szCs w:val="20"/>
          <w:lang w:val="es-ES_tradnl" w:eastAsia="ar-SA"/>
        </w:rPr>
        <w:t xml:space="preserve">Lugar </w:t>
      </w:r>
      <w:r w:rsidR="000229B3">
        <w:rPr>
          <w:rFonts w:ascii="Montserrat" w:hAnsi="Montserrat" w:cs="Arial"/>
          <w:b/>
          <w:sz w:val="20"/>
          <w:szCs w:val="20"/>
          <w:lang w:val="es-ES_tradnl" w:eastAsia="ar-SA"/>
        </w:rPr>
        <w:t>y condiciones de</w:t>
      </w:r>
      <w:r>
        <w:rPr>
          <w:rFonts w:ascii="Montserrat" w:hAnsi="Montserrat" w:cs="Arial"/>
          <w:b/>
          <w:sz w:val="20"/>
          <w:szCs w:val="20"/>
          <w:lang w:val="es-ES_tradnl" w:eastAsia="ar-SA"/>
        </w:rPr>
        <w:t xml:space="preserve"> entrega del servicio</w:t>
      </w:r>
      <w:r w:rsidR="001C2384" w:rsidRPr="00D64D40">
        <w:rPr>
          <w:rFonts w:ascii="Montserrat" w:hAnsi="Montserrat" w:cs="Arial"/>
          <w:b/>
          <w:sz w:val="20"/>
          <w:szCs w:val="20"/>
          <w:lang w:val="es-ES_tradnl" w:eastAsia="ar-SA"/>
        </w:rPr>
        <w:t>.</w:t>
      </w:r>
      <w:bookmarkEnd w:id="67"/>
    </w:p>
    <w:p w:rsidR="001C2384" w:rsidRDefault="001C2384" w:rsidP="00821474">
      <w:pPr>
        <w:rPr>
          <w:rFonts w:ascii="Montserrat" w:eastAsia="Times New Roman" w:hAnsi="Montserrat" w:cs="Arial"/>
          <w:b/>
          <w:sz w:val="20"/>
          <w:szCs w:val="20"/>
          <w:lang w:val="es-ES_tradnl" w:eastAsia="ar-SA"/>
        </w:rPr>
      </w:pPr>
    </w:p>
    <w:p w:rsidR="000229B3" w:rsidRDefault="000229B3" w:rsidP="000229B3">
      <w:pPr>
        <w:ind w:left="709"/>
        <w:jc w:val="both"/>
        <w:rPr>
          <w:rFonts w:ascii="Montserrat" w:eastAsia="Times New Roman" w:hAnsi="Montserrat" w:cs="Arial"/>
          <w:sz w:val="20"/>
          <w:szCs w:val="20"/>
          <w:lang w:val="es-ES_tradnl" w:eastAsia="ar-SA"/>
        </w:rPr>
      </w:pPr>
      <w:r w:rsidRPr="000229B3">
        <w:rPr>
          <w:rFonts w:ascii="Montserrat" w:eastAsia="Times New Roman" w:hAnsi="Montserrat" w:cs="Arial"/>
          <w:sz w:val="20"/>
          <w:szCs w:val="20"/>
          <w:lang w:val="es-ES_tradnl" w:eastAsia="ar-SA"/>
        </w:rPr>
        <w:t>El servicio de envió de correspondencia por medio de valija será de forma permanente en las direcciones propuestas en el anexo “A”, un plazo no mayor de 24 horas para que sea recepcionado en el lugar de destino.</w:t>
      </w:r>
    </w:p>
    <w:p w:rsidR="000229B3" w:rsidRDefault="000229B3" w:rsidP="005315D7">
      <w:pPr>
        <w:jc w:val="both"/>
        <w:rPr>
          <w:rFonts w:ascii="Montserrat" w:eastAsia="Times New Roman" w:hAnsi="Montserrat" w:cs="Arial"/>
          <w:sz w:val="20"/>
          <w:szCs w:val="20"/>
          <w:lang w:val="es-ES_tradnl" w:eastAsia="ar-SA"/>
        </w:rPr>
      </w:pPr>
    </w:p>
    <w:p w:rsidR="00D76F3B" w:rsidRPr="005315D7" w:rsidRDefault="00D76F3B" w:rsidP="005315D7">
      <w:pPr>
        <w:jc w:val="both"/>
        <w:rPr>
          <w:rFonts w:ascii="Montserrat" w:eastAsia="Times New Roman" w:hAnsi="Montserrat" w:cs="Arial"/>
          <w:sz w:val="20"/>
          <w:szCs w:val="20"/>
          <w:lang w:val="es-ES_tradnl" w:eastAsia="ar-SA"/>
        </w:rPr>
      </w:pPr>
    </w:p>
    <w:p w:rsidR="008F6777" w:rsidRPr="00445349" w:rsidRDefault="008F6777" w:rsidP="000229B3">
      <w:pPr>
        <w:pStyle w:val="Ttulo2"/>
        <w:numPr>
          <w:ilvl w:val="1"/>
          <w:numId w:val="73"/>
        </w:numPr>
        <w:spacing w:before="0" w:after="0"/>
        <w:ind w:right="49" w:hanging="2417"/>
        <w:jc w:val="both"/>
        <w:rPr>
          <w:rFonts w:ascii="Montserrat" w:hAnsi="Montserrat" w:cs="Arial"/>
          <w:i w:val="0"/>
          <w:sz w:val="20"/>
          <w:lang w:val="es-ES_tradnl"/>
        </w:rPr>
      </w:pPr>
      <w:bookmarkStart w:id="68" w:name="_Toc182300090"/>
      <w:r w:rsidRPr="00445349">
        <w:rPr>
          <w:rFonts w:ascii="Montserrat" w:hAnsi="Montserrat" w:cs="Arial"/>
          <w:i w:val="0"/>
          <w:sz w:val="20"/>
          <w:lang w:val="es-ES_tradnl"/>
        </w:rPr>
        <w:t>Cantidades a contratar</w:t>
      </w:r>
      <w:r w:rsidR="00B844EE" w:rsidRPr="00445349">
        <w:rPr>
          <w:rFonts w:ascii="Montserrat" w:hAnsi="Montserrat" w:cs="Arial"/>
          <w:i w:val="0"/>
          <w:sz w:val="20"/>
          <w:lang w:val="es-ES_tradnl"/>
        </w:rPr>
        <w:t>.</w:t>
      </w:r>
      <w:bookmarkEnd w:id="68"/>
    </w:p>
    <w:p w:rsidR="008F6777" w:rsidRPr="00445349" w:rsidRDefault="008F6777" w:rsidP="003F491F">
      <w:pPr>
        <w:ind w:right="49"/>
        <w:jc w:val="both"/>
        <w:rPr>
          <w:rFonts w:ascii="Montserrat" w:hAnsi="Montserrat" w:cs="Arial"/>
          <w:sz w:val="20"/>
          <w:szCs w:val="20"/>
          <w:lang w:val="es-ES_tradnl"/>
        </w:rPr>
      </w:pPr>
    </w:p>
    <w:p w:rsidR="00C403AF" w:rsidRDefault="00E14E3F" w:rsidP="006E4529">
      <w:pPr>
        <w:ind w:left="709"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cantidad de los mínimos y máximos a contratar para cada partida completa, </w:t>
      </w:r>
      <w:r w:rsidR="008F6777" w:rsidRPr="00445349">
        <w:rPr>
          <w:rFonts w:ascii="Montserrat" w:hAnsi="Montserrat" w:cs="Arial"/>
          <w:sz w:val="20"/>
          <w:szCs w:val="20"/>
          <w:lang w:val="es-ES_tradnl"/>
        </w:rPr>
        <w:t>se encuentra indicada en</w:t>
      </w:r>
      <w:r w:rsidR="00B559FC" w:rsidRPr="00445349">
        <w:rPr>
          <w:rFonts w:ascii="Montserrat" w:hAnsi="Montserrat" w:cs="Arial"/>
          <w:sz w:val="20"/>
          <w:szCs w:val="20"/>
          <w:lang w:val="es-ES_tradnl"/>
        </w:rPr>
        <w:t xml:space="preserve"> el </w:t>
      </w:r>
      <w:r w:rsidR="00A5026F">
        <w:rPr>
          <w:rFonts w:ascii="Montserrat" w:hAnsi="Montserrat" w:cs="Arial"/>
          <w:b/>
          <w:sz w:val="20"/>
          <w:szCs w:val="20"/>
          <w:lang w:val="es-ES_tradnl"/>
        </w:rPr>
        <w:t>A</w:t>
      </w:r>
      <w:r w:rsidR="00252DCC">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w:t>
      </w:r>
      <w:r w:rsidR="008238FA">
        <w:rPr>
          <w:rFonts w:ascii="Montserrat" w:hAnsi="Montserrat" w:cs="Arial"/>
          <w:b/>
          <w:sz w:val="20"/>
          <w:szCs w:val="20"/>
          <w:lang w:val="es-ES_tradnl"/>
        </w:rPr>
        <w:t>número</w:t>
      </w:r>
      <w:r w:rsidR="00252DCC">
        <w:rPr>
          <w:rFonts w:ascii="Montserrat" w:hAnsi="Montserrat" w:cs="Arial"/>
          <w:b/>
          <w:sz w:val="20"/>
          <w:szCs w:val="20"/>
          <w:lang w:val="es-ES_tradnl"/>
        </w:rPr>
        <w:t xml:space="preserve"> </w:t>
      </w:r>
      <w:r w:rsidR="007F0409">
        <w:rPr>
          <w:rFonts w:ascii="Montserrat" w:hAnsi="Montserrat" w:cs="Arial"/>
          <w:b/>
          <w:sz w:val="20"/>
          <w:szCs w:val="20"/>
          <w:lang w:val="es-ES_tradnl"/>
        </w:rPr>
        <w:t>1</w:t>
      </w:r>
      <w:r w:rsidR="008D165B">
        <w:rPr>
          <w:rFonts w:ascii="Montserrat" w:hAnsi="Montserrat" w:cs="Arial"/>
          <w:b/>
          <w:sz w:val="20"/>
          <w:szCs w:val="20"/>
          <w:lang w:val="es-ES_tradnl"/>
        </w:rPr>
        <w:t>,</w:t>
      </w:r>
      <w:r w:rsidR="0087417B">
        <w:rPr>
          <w:rFonts w:ascii="Montserrat" w:hAnsi="Montserrat" w:cs="Arial"/>
          <w:b/>
          <w:sz w:val="20"/>
          <w:szCs w:val="20"/>
          <w:lang w:val="es-ES_tradnl"/>
        </w:rPr>
        <w:t xml:space="preserve"> </w:t>
      </w:r>
      <w:r w:rsidR="00252DCC">
        <w:rPr>
          <w:rFonts w:ascii="Montserrat" w:hAnsi="Montserrat" w:cs="Arial"/>
          <w:b/>
          <w:sz w:val="20"/>
          <w:szCs w:val="20"/>
          <w:lang w:val="es-ES_tradnl"/>
        </w:rPr>
        <w:t>Requerimiento</w:t>
      </w:r>
      <w:r w:rsidR="008F6777" w:rsidRPr="0087417B">
        <w:rPr>
          <w:rFonts w:ascii="Montserrat" w:hAnsi="Montserrat" w:cs="Arial"/>
          <w:b/>
          <w:sz w:val="20"/>
          <w:szCs w:val="20"/>
          <w:lang w:val="es-ES_tradnl"/>
        </w:rPr>
        <w:t>,</w:t>
      </w:r>
      <w:r w:rsidR="0087417B" w:rsidRPr="0087417B">
        <w:rPr>
          <w:rFonts w:ascii="Montserrat" w:hAnsi="Montserrat" w:cs="Arial"/>
          <w:b/>
          <w:sz w:val="20"/>
          <w:szCs w:val="20"/>
          <w:lang w:val="es-ES_tradnl"/>
        </w:rPr>
        <w:t xml:space="preserve"> </w:t>
      </w:r>
      <w:r w:rsidR="00745C58" w:rsidRPr="0087417B">
        <w:rPr>
          <w:rFonts w:ascii="Montserrat" w:hAnsi="Montserrat" w:cs="Arial"/>
          <w:b/>
          <w:sz w:val="20"/>
          <w:szCs w:val="20"/>
          <w:lang w:val="es-ES"/>
        </w:rPr>
        <w:t xml:space="preserve">directorio de </w:t>
      </w:r>
      <w:r w:rsidR="00EB27D4">
        <w:rPr>
          <w:rFonts w:ascii="Montserrat" w:hAnsi="Montserrat" w:cs="Arial"/>
          <w:b/>
          <w:sz w:val="20"/>
          <w:szCs w:val="20"/>
          <w:lang w:val="es-ES"/>
        </w:rPr>
        <w:t xml:space="preserve">lugares donde se </w:t>
      </w:r>
      <w:r w:rsidR="00F50CAA">
        <w:rPr>
          <w:rFonts w:ascii="Montserrat" w:hAnsi="Montserrat" w:cs="Arial"/>
          <w:b/>
          <w:sz w:val="20"/>
          <w:szCs w:val="20"/>
          <w:lang w:val="es-ES"/>
        </w:rPr>
        <w:t>realizarán</w:t>
      </w:r>
      <w:r w:rsidR="008671B8">
        <w:rPr>
          <w:rFonts w:ascii="Montserrat" w:hAnsi="Montserrat" w:cs="Arial"/>
          <w:b/>
          <w:sz w:val="20"/>
          <w:szCs w:val="20"/>
          <w:lang w:val="es-ES"/>
        </w:rPr>
        <w:t xml:space="preserve"> los </w:t>
      </w:r>
      <w:r w:rsidR="00E30C7F">
        <w:rPr>
          <w:rFonts w:ascii="Montserrat" w:hAnsi="Montserrat" w:cs="Arial"/>
          <w:b/>
          <w:sz w:val="20"/>
          <w:szCs w:val="20"/>
          <w:lang w:val="es-ES"/>
        </w:rPr>
        <w:t>servicio</w:t>
      </w:r>
      <w:r w:rsidR="00DB2593">
        <w:rPr>
          <w:rFonts w:ascii="Montserrat" w:hAnsi="Montserrat" w:cs="Arial"/>
          <w:b/>
          <w:sz w:val="20"/>
          <w:szCs w:val="20"/>
          <w:lang w:val="es-ES"/>
        </w:rPr>
        <w:t>s</w:t>
      </w:r>
      <w:r w:rsidR="008671B8">
        <w:rPr>
          <w:rFonts w:ascii="Montserrat" w:hAnsi="Montserrat" w:cs="Arial"/>
          <w:b/>
          <w:sz w:val="20"/>
          <w:szCs w:val="20"/>
          <w:lang w:val="es-ES"/>
        </w:rPr>
        <w:t>.</w:t>
      </w:r>
      <w:r w:rsidR="0087417B" w:rsidRPr="0087417B">
        <w:rPr>
          <w:rFonts w:ascii="Montserrat" w:hAnsi="Montserrat" w:cs="Arial"/>
          <w:b/>
          <w:sz w:val="20"/>
          <w:szCs w:val="20"/>
          <w:lang w:val="es-ES"/>
        </w:rPr>
        <w:t xml:space="preserve"> </w:t>
      </w:r>
    </w:p>
    <w:p w:rsidR="00261BAB" w:rsidRPr="00445349" w:rsidRDefault="00261BAB" w:rsidP="003F491F">
      <w:pPr>
        <w:ind w:right="49"/>
        <w:jc w:val="both"/>
        <w:rPr>
          <w:rFonts w:ascii="Montserrat" w:hAnsi="Montserrat" w:cs="Arial"/>
          <w:sz w:val="20"/>
          <w:szCs w:val="20"/>
          <w:lang w:val="es-ES"/>
        </w:rPr>
      </w:pPr>
    </w:p>
    <w:p w:rsidR="008F6777" w:rsidRPr="00445349" w:rsidRDefault="008F6777" w:rsidP="000229B3">
      <w:pPr>
        <w:pStyle w:val="Ttulo2"/>
        <w:numPr>
          <w:ilvl w:val="1"/>
          <w:numId w:val="73"/>
        </w:numPr>
        <w:spacing w:before="0" w:after="0"/>
        <w:ind w:right="49" w:hanging="2417"/>
        <w:jc w:val="both"/>
        <w:rPr>
          <w:rFonts w:ascii="Montserrat" w:hAnsi="Montserrat" w:cs="Arial"/>
          <w:i w:val="0"/>
          <w:sz w:val="20"/>
          <w:lang w:val="es-ES_tradnl"/>
        </w:rPr>
      </w:pPr>
      <w:bookmarkStart w:id="69" w:name="_Toc182300091"/>
      <w:r w:rsidRPr="00445349">
        <w:rPr>
          <w:rFonts w:ascii="Montserrat" w:hAnsi="Montserrat" w:cs="Arial"/>
          <w:i w:val="0"/>
          <w:sz w:val="20"/>
          <w:lang w:val="es-ES_tradnl"/>
        </w:rPr>
        <w:t>Tipo de contratación.</w:t>
      </w:r>
      <w:bookmarkEnd w:id="69"/>
    </w:p>
    <w:p w:rsidR="008F6777" w:rsidRPr="00445349" w:rsidRDefault="008F6777" w:rsidP="003F491F">
      <w:pPr>
        <w:ind w:right="49"/>
        <w:jc w:val="both"/>
        <w:rPr>
          <w:rFonts w:ascii="Montserrat" w:hAnsi="Montserrat"/>
          <w:sz w:val="20"/>
          <w:szCs w:val="20"/>
          <w:lang w:val="es-ES_tradnl" w:eastAsia="ar-SA"/>
        </w:rPr>
      </w:pPr>
    </w:p>
    <w:p w:rsidR="008F6777" w:rsidRPr="00445349" w:rsidRDefault="00C53FEE" w:rsidP="006E4529">
      <w:pPr>
        <w:ind w:left="709"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567436">
        <w:rPr>
          <w:rFonts w:ascii="Montserrat" w:hAnsi="Montserrat" w:cs="Arial"/>
          <w:sz w:val="20"/>
          <w:szCs w:val="20"/>
          <w:lang w:val="es-ES"/>
        </w:rPr>
        <w:t xml:space="preserve">47 de la LAASSP </w:t>
      </w:r>
      <w:r w:rsidR="009B36A5" w:rsidRPr="00567436">
        <w:rPr>
          <w:rFonts w:ascii="Montserrat" w:hAnsi="Montserrat" w:cs="Arial"/>
          <w:sz w:val="20"/>
          <w:szCs w:val="20"/>
          <w:lang w:val="es-ES"/>
        </w:rPr>
        <w:t xml:space="preserve">y 85 </w:t>
      </w:r>
      <w:r w:rsidR="009B36A5" w:rsidRPr="00445349">
        <w:rPr>
          <w:rFonts w:ascii="Montserrat" w:hAnsi="Montserrat" w:cs="Arial"/>
          <w:sz w:val="20"/>
          <w:szCs w:val="20"/>
          <w:lang w:val="es-ES"/>
        </w:rPr>
        <w:t>del RLAASSP</w:t>
      </w:r>
      <w:r w:rsidR="00212753" w:rsidRPr="00445349">
        <w:rPr>
          <w:rFonts w:ascii="Montserrat" w:hAnsi="Montserrat" w:cs="Arial"/>
          <w:sz w:val="20"/>
          <w:szCs w:val="20"/>
          <w:lang w:val="es-ES"/>
        </w:rPr>
        <w:t>,</w:t>
      </w:r>
      <w:r w:rsidR="009B36A5" w:rsidRPr="00445349">
        <w:rPr>
          <w:rFonts w:ascii="Montserrat" w:hAnsi="Montserrat" w:cs="Arial"/>
          <w:sz w:val="20"/>
          <w:szCs w:val="20"/>
          <w:lang w:val="es-ES"/>
        </w:rPr>
        <w:t xml:space="preserve"> </w:t>
      </w:r>
      <w:r w:rsidR="00553782" w:rsidRPr="00445349">
        <w:rPr>
          <w:rFonts w:ascii="Montserrat" w:hAnsi="Montserrat" w:cs="Arial"/>
          <w:sz w:val="20"/>
          <w:szCs w:val="20"/>
          <w:lang w:val="es-ES"/>
        </w:rPr>
        <w:t xml:space="preserve">conforme </w:t>
      </w:r>
      <w:r w:rsidR="00553782" w:rsidRPr="00642878">
        <w:rPr>
          <w:rFonts w:ascii="Montserrat" w:hAnsi="Montserrat" w:cs="Arial"/>
          <w:sz w:val="20"/>
          <w:szCs w:val="20"/>
          <w:lang w:val="es-ES"/>
        </w:rPr>
        <w:t>a</w:t>
      </w:r>
      <w:r w:rsidR="008F6777" w:rsidRPr="00642878">
        <w:rPr>
          <w:rFonts w:ascii="Montserrat" w:hAnsi="Montserrat" w:cs="Arial"/>
          <w:sz w:val="20"/>
          <w:szCs w:val="20"/>
          <w:lang w:val="es-ES"/>
        </w:rPr>
        <w:t xml:space="preserve"> las cantidades mínimas y máximas</w:t>
      </w:r>
      <w:r w:rsidR="00642878" w:rsidRPr="00642878">
        <w:rPr>
          <w:rFonts w:ascii="Montserrat" w:hAnsi="Montserrat" w:cs="Arial"/>
          <w:sz w:val="20"/>
          <w:szCs w:val="20"/>
          <w:lang w:val="es-ES"/>
        </w:rPr>
        <w:t xml:space="preserve"> de </w:t>
      </w:r>
      <w:r w:rsidR="00A44473">
        <w:rPr>
          <w:rFonts w:ascii="Montserrat" w:hAnsi="Montserrat" w:cs="Arial"/>
          <w:sz w:val="20"/>
          <w:szCs w:val="20"/>
          <w:lang w:val="es-ES"/>
        </w:rPr>
        <w:t>servicios,</w:t>
      </w:r>
      <w:r w:rsidR="008F6777" w:rsidRPr="00642878">
        <w:rPr>
          <w:rFonts w:ascii="Montserrat" w:hAnsi="Montserrat" w:cs="Arial"/>
          <w:sz w:val="20"/>
          <w:szCs w:val="20"/>
          <w:lang w:val="es-ES"/>
        </w:rPr>
        <w:t xml:space="preserve"> en el documento </w:t>
      </w:r>
      <w:r w:rsidR="00A44473">
        <w:rPr>
          <w:rFonts w:ascii="Montserrat" w:hAnsi="Montserrat" w:cs="Arial"/>
          <w:sz w:val="20"/>
          <w:szCs w:val="20"/>
          <w:lang w:val="es-ES"/>
        </w:rPr>
        <w:t>de</w:t>
      </w:r>
      <w:r w:rsidR="008F6777" w:rsidRPr="00642878">
        <w:rPr>
          <w:rFonts w:ascii="Montserrat" w:hAnsi="Montserrat" w:cs="Arial"/>
          <w:sz w:val="20"/>
          <w:szCs w:val="20"/>
          <w:lang w:val="es-ES"/>
        </w:rPr>
        <w:t xml:space="preserve"> la Convocatoria denominado </w:t>
      </w:r>
      <w:r w:rsidR="00C05EA7" w:rsidRPr="00642878">
        <w:rPr>
          <w:rFonts w:ascii="Montserrat" w:hAnsi="Montserrat" w:cs="Arial"/>
          <w:b/>
          <w:sz w:val="20"/>
          <w:szCs w:val="20"/>
          <w:lang w:val="es-ES_tradnl"/>
        </w:rPr>
        <w:t>A</w:t>
      </w:r>
      <w:r w:rsidR="008350C3">
        <w:rPr>
          <w:rFonts w:ascii="Montserrat" w:hAnsi="Montserrat" w:cs="Arial"/>
          <w:b/>
          <w:sz w:val="20"/>
          <w:szCs w:val="20"/>
          <w:lang w:val="es-ES_tradnl"/>
        </w:rPr>
        <w:t>nexo</w:t>
      </w:r>
      <w:r w:rsidR="008D165B">
        <w:rPr>
          <w:rFonts w:ascii="Montserrat" w:hAnsi="Montserrat" w:cs="Arial"/>
          <w:b/>
          <w:sz w:val="20"/>
          <w:szCs w:val="20"/>
          <w:lang w:val="es-ES_tradnl"/>
        </w:rPr>
        <w:t xml:space="preserve"> Técnico número</w:t>
      </w:r>
      <w:r w:rsidR="00CD419A">
        <w:rPr>
          <w:rFonts w:ascii="Montserrat" w:hAnsi="Montserrat" w:cs="Arial"/>
          <w:b/>
          <w:sz w:val="20"/>
          <w:szCs w:val="20"/>
          <w:lang w:val="es-ES_tradnl"/>
        </w:rPr>
        <w:t xml:space="preserve"> 1</w:t>
      </w:r>
      <w:r w:rsidR="008D165B">
        <w:rPr>
          <w:rFonts w:ascii="Montserrat" w:hAnsi="Montserrat" w:cs="Arial"/>
          <w:b/>
          <w:sz w:val="20"/>
          <w:szCs w:val="20"/>
          <w:lang w:val="es-ES_tradnl"/>
        </w:rPr>
        <w:t>,</w:t>
      </w:r>
      <w:r w:rsidR="00F11D06" w:rsidRPr="00642878">
        <w:rPr>
          <w:rFonts w:ascii="Montserrat" w:hAnsi="Montserrat" w:cs="Arial"/>
          <w:b/>
          <w:sz w:val="20"/>
          <w:szCs w:val="20"/>
          <w:lang w:val="es-ES_tradnl"/>
        </w:rPr>
        <w:t xml:space="preserve"> Requerimiento</w:t>
      </w:r>
      <w:r w:rsidR="00642878">
        <w:rPr>
          <w:rFonts w:ascii="Montserrat" w:hAnsi="Montserrat" w:cs="Arial"/>
          <w:b/>
          <w:sz w:val="20"/>
          <w:szCs w:val="20"/>
          <w:lang w:val="es-ES_tradnl"/>
        </w:rPr>
        <w:t>,</w:t>
      </w:r>
      <w:r w:rsidR="00C05EA7" w:rsidRPr="00445349">
        <w:rPr>
          <w:rFonts w:ascii="Montserrat" w:hAnsi="Montserrat" w:cs="Arial"/>
          <w:b/>
          <w:sz w:val="20"/>
          <w:szCs w:val="20"/>
          <w:lang w:val="es-ES_tradnl"/>
        </w:rPr>
        <w:t xml:space="preserve"> </w:t>
      </w:r>
      <w:r w:rsidR="008F6777" w:rsidRPr="00445349">
        <w:rPr>
          <w:rFonts w:ascii="Montserrat" w:hAnsi="Montserrat" w:cs="Arial"/>
          <w:sz w:val="20"/>
          <w:szCs w:val="20"/>
          <w:lang w:val="es-ES"/>
        </w:rPr>
        <w:t>el cual forma parte de la presente Convocatoria.</w:t>
      </w:r>
    </w:p>
    <w:p w:rsidR="00642878" w:rsidRDefault="00642878" w:rsidP="003F491F">
      <w:pPr>
        <w:ind w:right="49"/>
        <w:jc w:val="both"/>
        <w:rPr>
          <w:rFonts w:ascii="Montserrat" w:hAnsi="Montserrat" w:cs="Arial"/>
          <w:sz w:val="20"/>
          <w:szCs w:val="20"/>
          <w:lang w:val="es-ES"/>
        </w:rPr>
      </w:pPr>
    </w:p>
    <w:p w:rsidR="00261BAB" w:rsidRPr="00445349" w:rsidRDefault="00261BAB" w:rsidP="003F491F">
      <w:pPr>
        <w:ind w:right="49"/>
        <w:jc w:val="both"/>
        <w:rPr>
          <w:rFonts w:ascii="Montserrat" w:hAnsi="Montserrat" w:cs="Arial"/>
          <w:sz w:val="20"/>
          <w:szCs w:val="20"/>
          <w:lang w:val="es-ES"/>
        </w:rPr>
      </w:pPr>
    </w:p>
    <w:p w:rsidR="003F725C" w:rsidRPr="00445349" w:rsidRDefault="003F725C" w:rsidP="000229B3">
      <w:pPr>
        <w:pStyle w:val="Ttulo2"/>
        <w:numPr>
          <w:ilvl w:val="1"/>
          <w:numId w:val="73"/>
        </w:numPr>
        <w:spacing w:before="0" w:after="0"/>
        <w:ind w:left="0" w:right="49" w:firstLine="284"/>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70" w:name="_Toc182300092"/>
      <w:r w:rsidRPr="00445349">
        <w:rPr>
          <w:rFonts w:ascii="Montserrat" w:hAnsi="Montserrat" w:cs="Arial"/>
          <w:i w:val="0"/>
          <w:sz w:val="20"/>
          <w:lang w:val="es-ES_tradnl"/>
        </w:rPr>
        <w:t>Forma de Adjudicación.</w:t>
      </w:r>
      <w:bookmarkEnd w:id="70"/>
      <w:r w:rsidRPr="00445349">
        <w:rPr>
          <w:rFonts w:ascii="Montserrat" w:hAnsi="Montserrat" w:cs="Arial"/>
          <w:i w:val="0"/>
          <w:sz w:val="20"/>
          <w:lang w:val="es-ES_tradnl"/>
        </w:rPr>
        <w:t xml:space="preserve"> </w:t>
      </w:r>
    </w:p>
    <w:p w:rsidR="003F725C" w:rsidRPr="00445349" w:rsidRDefault="003F725C" w:rsidP="003F491F">
      <w:pPr>
        <w:ind w:right="49"/>
        <w:jc w:val="both"/>
        <w:rPr>
          <w:rFonts w:ascii="Montserrat" w:hAnsi="Montserrat"/>
          <w:sz w:val="20"/>
          <w:szCs w:val="20"/>
          <w:lang w:val="es-ES_tradnl" w:eastAsia="ar-SA"/>
        </w:rPr>
      </w:pPr>
    </w:p>
    <w:p w:rsidR="003F725C" w:rsidRPr="00445349" w:rsidRDefault="003F725C" w:rsidP="006E4529">
      <w:pPr>
        <w:ind w:left="709"/>
        <w:jc w:val="both"/>
        <w:rPr>
          <w:rFonts w:ascii="Montserrat" w:hAnsi="Montserrat" w:cs="Arial"/>
          <w:sz w:val="20"/>
          <w:szCs w:val="20"/>
          <w:lang w:val="es-ES_tradnl" w:eastAsia="ar-SA"/>
        </w:rPr>
      </w:pPr>
      <w:r w:rsidRPr="00CD1064">
        <w:rPr>
          <w:rFonts w:ascii="Montserrat" w:hAnsi="Montserrat" w:cs="Arial"/>
          <w:sz w:val="20"/>
          <w:szCs w:val="20"/>
          <w:lang w:val="es-ES_tradnl" w:eastAsia="ar-SA"/>
        </w:rPr>
        <w:t>Se adjudicará</w:t>
      </w:r>
      <w:r w:rsidR="00382F07">
        <w:rPr>
          <w:rFonts w:ascii="Montserrat" w:hAnsi="Montserrat" w:cs="Arial"/>
          <w:sz w:val="20"/>
          <w:szCs w:val="20"/>
          <w:lang w:val="es-ES_tradnl" w:eastAsia="ar-SA"/>
        </w:rPr>
        <w:t xml:space="preserve"> </w:t>
      </w:r>
      <w:r w:rsidR="00D76F3B">
        <w:rPr>
          <w:rFonts w:ascii="Montserrat" w:hAnsi="Montserrat" w:cs="Arial"/>
          <w:sz w:val="20"/>
          <w:szCs w:val="20"/>
          <w:lang w:val="es-ES_tradnl" w:eastAsia="ar-SA"/>
        </w:rPr>
        <w:t>el 100% de la</w:t>
      </w:r>
      <w:r w:rsidR="00382F07" w:rsidRPr="00382F07">
        <w:rPr>
          <w:rFonts w:ascii="Montserrat" w:hAnsi="Montserrat" w:cs="Arial"/>
          <w:b/>
          <w:sz w:val="20"/>
          <w:szCs w:val="20"/>
          <w:lang w:val="es-ES_tradnl" w:eastAsia="ar-SA"/>
        </w:rPr>
        <w:t xml:space="preserve"> partida</w:t>
      </w:r>
      <w:r w:rsidR="00D76F3B">
        <w:rPr>
          <w:rFonts w:ascii="Montserrat" w:hAnsi="Montserrat" w:cs="Arial"/>
          <w:b/>
          <w:sz w:val="20"/>
          <w:szCs w:val="20"/>
          <w:lang w:val="es-ES_tradnl" w:eastAsia="ar-SA"/>
        </w:rPr>
        <w:t xml:space="preserve"> </w:t>
      </w:r>
      <w:r w:rsidR="00E30C7F" w:rsidRPr="00E30C7F">
        <w:rPr>
          <w:rFonts w:ascii="Montserrat" w:hAnsi="Montserrat" w:cs="Arial"/>
          <w:sz w:val="20"/>
          <w:szCs w:val="20"/>
          <w:lang w:val="es-ES_tradnl" w:eastAsia="ar-SA"/>
        </w:rPr>
        <w:t>d</w:t>
      </w:r>
      <w:r w:rsidR="00D76F3B">
        <w:rPr>
          <w:rFonts w:ascii="Montserrat" w:hAnsi="Montserrat" w:cs="Arial"/>
          <w:sz w:val="20"/>
          <w:szCs w:val="20"/>
          <w:lang w:val="es-ES_tradnl" w:eastAsia="ar-SA"/>
        </w:rPr>
        <w:t>el</w:t>
      </w:r>
      <w:r w:rsidRPr="00CD1064">
        <w:rPr>
          <w:rFonts w:ascii="Montserrat" w:hAnsi="Montserrat" w:cs="Arial"/>
          <w:sz w:val="20"/>
          <w:szCs w:val="20"/>
          <w:lang w:val="es-ES_tradnl" w:eastAsia="ar-SA"/>
        </w:rPr>
        <w:t xml:space="preserve"> </w:t>
      </w:r>
      <w:r w:rsidR="00382F07">
        <w:rPr>
          <w:rFonts w:ascii="Montserrat" w:hAnsi="Montserrat" w:cs="Arial"/>
          <w:sz w:val="20"/>
          <w:szCs w:val="20"/>
          <w:lang w:val="es-ES_tradnl" w:eastAsia="ar-SA"/>
        </w:rPr>
        <w:t xml:space="preserve">servicio </w:t>
      </w:r>
      <w:r w:rsidR="00D76F3B">
        <w:rPr>
          <w:rFonts w:ascii="Montserrat" w:hAnsi="Montserrat" w:cs="Arial"/>
          <w:sz w:val="20"/>
          <w:szCs w:val="20"/>
          <w:lang w:val="es-ES_tradnl" w:eastAsia="ar-SA"/>
        </w:rPr>
        <w:t>ofertado</w:t>
      </w:r>
      <w:r w:rsidR="004874B6">
        <w:rPr>
          <w:rFonts w:ascii="Montserrat" w:hAnsi="Montserrat" w:cs="Arial"/>
          <w:sz w:val="20"/>
          <w:szCs w:val="20"/>
          <w:lang w:val="es-ES_tradnl" w:eastAsia="ar-SA"/>
        </w:rPr>
        <w:t xml:space="preserve">, </w:t>
      </w:r>
      <w:r w:rsidR="00D76F3B">
        <w:rPr>
          <w:rFonts w:ascii="Montserrat" w:hAnsi="Montserrat" w:cs="Arial"/>
          <w:sz w:val="20"/>
          <w:szCs w:val="20"/>
          <w:lang w:val="es-ES_tradnl" w:eastAsia="ar-SA"/>
        </w:rPr>
        <w:t>conforme a la partida en que participe</w:t>
      </w:r>
      <w:r w:rsidR="00F50CAA">
        <w:rPr>
          <w:rFonts w:ascii="Montserrat" w:hAnsi="Montserrat" w:cs="Arial"/>
          <w:sz w:val="20"/>
          <w:szCs w:val="20"/>
          <w:lang w:val="es-ES_tradnl" w:eastAsia="ar-SA"/>
        </w:rPr>
        <w:t>,</w:t>
      </w:r>
      <w:r w:rsidRPr="00CD1064">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Pr="00CD1064">
        <w:rPr>
          <w:rFonts w:ascii="Montserrat" w:hAnsi="Montserrat" w:cs="Arial"/>
          <w:sz w:val="20"/>
          <w:szCs w:val="20"/>
          <w:lang w:val="es-ES_tradnl" w:eastAsia="ar-SA"/>
        </w:rPr>
        <w:t xml:space="preserve"> participación conjunta, de conformidad con lo establecido en el </w:t>
      </w:r>
      <w:r w:rsidRPr="008350C3">
        <w:rPr>
          <w:rFonts w:ascii="Montserrat" w:hAnsi="Montserrat" w:cs="Arial"/>
          <w:sz w:val="20"/>
          <w:szCs w:val="20"/>
          <w:lang w:val="es-ES_tradnl" w:eastAsia="ar-SA"/>
        </w:rPr>
        <w:t xml:space="preserve">artículo 36 Bis fracción </w:t>
      </w:r>
      <w:r w:rsidR="00431270" w:rsidRPr="008350C3">
        <w:rPr>
          <w:rFonts w:ascii="Montserrat" w:hAnsi="Montserrat" w:cs="Arial"/>
          <w:sz w:val="20"/>
          <w:szCs w:val="20"/>
          <w:lang w:val="es-ES_tradnl" w:eastAsia="ar-SA"/>
        </w:rPr>
        <w:t>I</w:t>
      </w:r>
      <w:r w:rsidRPr="008350C3">
        <w:rPr>
          <w:rFonts w:ascii="Montserrat" w:hAnsi="Montserrat" w:cs="Arial"/>
          <w:sz w:val="20"/>
          <w:szCs w:val="20"/>
          <w:lang w:val="es-ES_tradnl" w:eastAsia="ar-SA"/>
        </w:rPr>
        <w:t xml:space="preserve"> de</w:t>
      </w:r>
      <w:r w:rsidRPr="00CD1064">
        <w:rPr>
          <w:rFonts w:ascii="Montserrat" w:hAnsi="Montserrat" w:cs="Arial"/>
          <w:sz w:val="20"/>
          <w:szCs w:val="20"/>
          <w:lang w:val="es-ES_tradnl" w:eastAsia="ar-SA"/>
        </w:rPr>
        <w:t xml:space="preserve"> la LAASSP.</w:t>
      </w:r>
    </w:p>
    <w:p w:rsidR="009905C0" w:rsidRDefault="009905C0" w:rsidP="003F491F">
      <w:pPr>
        <w:ind w:right="49"/>
        <w:jc w:val="both"/>
        <w:rPr>
          <w:rFonts w:ascii="Montserrat" w:hAnsi="Montserrat" w:cs="Arial"/>
          <w:sz w:val="20"/>
          <w:szCs w:val="20"/>
          <w:lang w:val="es-ES_tradnl"/>
        </w:rPr>
      </w:pPr>
    </w:p>
    <w:p w:rsidR="00567436" w:rsidRPr="00445349" w:rsidRDefault="00567436" w:rsidP="003F491F">
      <w:pPr>
        <w:ind w:right="49"/>
        <w:jc w:val="both"/>
        <w:rPr>
          <w:rFonts w:ascii="Montserrat" w:hAnsi="Montserrat" w:cs="Arial"/>
          <w:sz w:val="20"/>
          <w:szCs w:val="20"/>
          <w:lang w:val="es-ES_tradnl"/>
        </w:rPr>
      </w:pPr>
    </w:p>
    <w:p w:rsidR="00F50CAA" w:rsidRDefault="000B15C5" w:rsidP="000229B3">
      <w:pPr>
        <w:pStyle w:val="Ttulo2"/>
        <w:numPr>
          <w:ilvl w:val="1"/>
          <w:numId w:val="73"/>
        </w:numPr>
        <w:spacing w:before="0" w:after="0"/>
        <w:ind w:left="0" w:right="49" w:firstLine="284"/>
        <w:jc w:val="both"/>
        <w:rPr>
          <w:rFonts w:ascii="Montserrat" w:hAnsi="Montserrat" w:cs="Arial"/>
          <w:i w:val="0"/>
          <w:sz w:val="20"/>
          <w:lang w:val="es-ES_tradnl"/>
        </w:rPr>
      </w:pPr>
      <w:bookmarkStart w:id="71" w:name="_Toc182300093"/>
      <w:bookmarkStart w:id="72" w:name="_Toc527036147"/>
      <w:r>
        <w:rPr>
          <w:rFonts w:ascii="Montserrat" w:hAnsi="Montserrat" w:cs="Arial"/>
          <w:i w:val="0"/>
          <w:sz w:val="20"/>
          <w:lang w:val="es-ES_tradnl"/>
        </w:rPr>
        <w:t>Forma de Pago</w:t>
      </w:r>
      <w:r w:rsidR="00F50CAA">
        <w:rPr>
          <w:rFonts w:ascii="Montserrat" w:hAnsi="Montserrat" w:cs="Arial"/>
          <w:i w:val="0"/>
          <w:sz w:val="20"/>
          <w:lang w:val="es-ES_tradnl"/>
        </w:rPr>
        <w:t>.</w:t>
      </w:r>
      <w:bookmarkEnd w:id="71"/>
    </w:p>
    <w:p w:rsidR="00F50CAA" w:rsidRDefault="00F50CAA" w:rsidP="00F50CAA">
      <w:pPr>
        <w:rPr>
          <w:lang w:val="es-ES_tradnl" w:eastAsia="ar-SA"/>
        </w:rPr>
      </w:pPr>
    </w:p>
    <w:p w:rsidR="00D744BA" w:rsidRDefault="00F50CAA" w:rsidP="006E4529">
      <w:pPr>
        <w:ind w:left="709" w:right="51"/>
        <w:jc w:val="both"/>
        <w:rPr>
          <w:rFonts w:ascii="Montserrat" w:hAnsi="Montserrat"/>
          <w:sz w:val="20"/>
          <w:szCs w:val="20"/>
          <w:lang w:eastAsia="ar-SA"/>
        </w:rPr>
      </w:pPr>
      <w:r w:rsidRPr="00D62EEE">
        <w:rPr>
          <w:rFonts w:ascii="Montserrat" w:hAnsi="Montserrat"/>
          <w:sz w:val="20"/>
          <w:szCs w:val="20"/>
          <w:lang w:eastAsia="ar-SA"/>
        </w:rPr>
        <w:t xml:space="preserve">El pago se realizara en moneda nacional, mediante transferencia electrónica de fondos, a los </w:t>
      </w:r>
      <w:r w:rsidR="000229B3">
        <w:rPr>
          <w:rFonts w:ascii="Montserrat" w:hAnsi="Montserrat"/>
          <w:sz w:val="20"/>
          <w:szCs w:val="20"/>
          <w:lang w:eastAsia="ar-SA"/>
        </w:rPr>
        <w:t>20</w:t>
      </w:r>
      <w:r w:rsidRPr="00D62EEE">
        <w:rPr>
          <w:rFonts w:ascii="Montserrat" w:hAnsi="Montserrat"/>
          <w:sz w:val="20"/>
          <w:szCs w:val="20"/>
          <w:lang w:eastAsia="ar-SA"/>
        </w:rPr>
        <w:t xml:space="preserve"> (</w:t>
      </w:r>
      <w:r w:rsidR="000229B3">
        <w:rPr>
          <w:rFonts w:ascii="Montserrat" w:hAnsi="Montserrat"/>
          <w:sz w:val="20"/>
          <w:szCs w:val="20"/>
          <w:lang w:eastAsia="ar-SA"/>
        </w:rPr>
        <w:t>veinte</w:t>
      </w:r>
      <w:r w:rsidRPr="00D62EEE">
        <w:rPr>
          <w:rFonts w:ascii="Montserrat" w:hAnsi="Montserrat"/>
          <w:sz w:val="20"/>
          <w:szCs w:val="20"/>
          <w:lang w:eastAsia="ar-SA"/>
        </w:rPr>
        <w:t>) días naturales posteriores a la entrega por parte del proveedor en el Área de Tramite de Erogaciones ubicada en el OOAD (Blvd. Adolfo López Mateos s/n esquina Paseo de los Insurgentes, León Guanajuato), las OOAD recibirán documentos para tramite de pago conforme al numeral 4.</w:t>
      </w:r>
      <w:r w:rsidR="000229B3">
        <w:rPr>
          <w:rFonts w:ascii="Montserrat" w:hAnsi="Montserrat"/>
          <w:sz w:val="20"/>
          <w:szCs w:val="20"/>
          <w:lang w:eastAsia="ar-SA"/>
        </w:rPr>
        <w:t>19</w:t>
      </w:r>
      <w:r w:rsidRPr="00D62EEE">
        <w:rPr>
          <w:rFonts w:ascii="Montserrat" w:hAnsi="Montserrat"/>
          <w:sz w:val="20"/>
          <w:szCs w:val="20"/>
          <w:lang w:eastAsia="ar-SA"/>
        </w:rPr>
        <w:t xml:space="preserve"> del “</w:t>
      </w:r>
      <w:r w:rsidRPr="000229B3">
        <w:rPr>
          <w:rFonts w:ascii="Montserrat" w:hAnsi="Montserrat"/>
          <w:b/>
          <w:sz w:val="20"/>
          <w:szCs w:val="20"/>
          <w:lang w:eastAsia="ar-SA"/>
        </w:rPr>
        <w:t>Procedimiento para la recepción, glosa y aprobación de documentos presentados para tramite de pago y la constitución, modificación, cancelación, operación y control de fondos fijos</w:t>
      </w:r>
      <w:r w:rsidRPr="00D62EEE">
        <w:rPr>
          <w:rFonts w:ascii="Montserrat" w:hAnsi="Montserrat"/>
          <w:sz w:val="20"/>
          <w:szCs w:val="20"/>
          <w:lang w:eastAsia="ar-SA"/>
        </w:rPr>
        <w:t xml:space="preserve">” </w:t>
      </w:r>
      <w:r w:rsidR="00D744BA" w:rsidRPr="00210E9B">
        <w:rPr>
          <w:rFonts w:ascii="Montserrat" w:hAnsi="Montserrat"/>
          <w:b/>
          <w:sz w:val="20"/>
          <w:szCs w:val="20"/>
          <w:lang w:eastAsia="ar-SA"/>
        </w:rPr>
        <w:t>así</w:t>
      </w:r>
      <w:r w:rsidR="000229B3" w:rsidRPr="00210E9B">
        <w:rPr>
          <w:rFonts w:ascii="Montserrat" w:hAnsi="Montserrat"/>
          <w:b/>
          <w:sz w:val="20"/>
          <w:szCs w:val="20"/>
          <w:lang w:eastAsia="ar-SA"/>
        </w:rPr>
        <w:t xml:space="preserve"> como lo estipulado en el Anexo 2 “Normatividad de cuentas Contables, y opiniones positivas y vigentes en INFORNAVIT así como de obligaciones fiscales ante el SAT</w:t>
      </w:r>
      <w:r w:rsidR="00D744BA">
        <w:rPr>
          <w:rFonts w:ascii="Montserrat" w:hAnsi="Montserrat"/>
          <w:sz w:val="20"/>
          <w:szCs w:val="20"/>
          <w:lang w:eastAsia="ar-SA"/>
        </w:rPr>
        <w:t>.</w:t>
      </w:r>
    </w:p>
    <w:p w:rsidR="00D744BA" w:rsidRDefault="00D744BA" w:rsidP="006E4529">
      <w:pPr>
        <w:ind w:left="709" w:right="51"/>
        <w:jc w:val="both"/>
        <w:rPr>
          <w:rFonts w:ascii="Montserrat" w:hAnsi="Montserrat"/>
          <w:sz w:val="20"/>
          <w:szCs w:val="20"/>
          <w:lang w:eastAsia="ar-SA"/>
        </w:rPr>
      </w:pPr>
    </w:p>
    <w:p w:rsidR="00210E9B" w:rsidRPr="00210E9B" w:rsidRDefault="00210E9B" w:rsidP="00210E9B">
      <w:pPr>
        <w:ind w:left="709" w:right="51"/>
        <w:jc w:val="both"/>
        <w:rPr>
          <w:rFonts w:ascii="Montserrat" w:hAnsi="Montserrat"/>
          <w:sz w:val="20"/>
          <w:szCs w:val="20"/>
          <w:lang w:eastAsia="ar-SA"/>
        </w:rPr>
      </w:pPr>
      <w:r w:rsidRPr="00210E9B">
        <w:rPr>
          <w:rFonts w:ascii="Montserrat" w:hAnsi="Montserrat"/>
          <w:sz w:val="20"/>
          <w:szCs w:val="20"/>
          <w:lang w:eastAsia="ar-SA"/>
        </w:rPr>
        <w:t>El CFDI deberá contener para su glosa, revisión y, en su caso, aprobación, el nombre, cargo y firma de autorización del administrador del presente contrato, de quien suscribió la orden de compra. Asimismo, en dicho CFDI se deberán indicar: número de alta en SAl o número de identificación de pedido-recepción en PREI-Millenium (cuando sea aplicable), número de proveedor, número de contrato, número de garantía de cumplimiento que se haya aceptado, denominación social de la institución que otorga la garantía de cumplimiento, el periodo del servicio prestado y la indicación de que "EL PROVEEDOR" cuenta con opiniones positivas y vigentes en materia de aportaciones de seguridad social ante el IMSS e INFONAVIT así como de obligaciones fiscales ante el SAT, en términos de lo establecido por el artículo 32 del Código Fiscal de la Federación. (EN CASO DE APLICAR)</w:t>
      </w:r>
    </w:p>
    <w:p w:rsidR="00210E9B" w:rsidRPr="00210E9B" w:rsidRDefault="00210E9B" w:rsidP="00210E9B">
      <w:pPr>
        <w:ind w:left="709" w:right="51"/>
        <w:jc w:val="both"/>
        <w:rPr>
          <w:rFonts w:ascii="Montserrat" w:hAnsi="Montserrat"/>
          <w:sz w:val="20"/>
          <w:szCs w:val="20"/>
          <w:lang w:eastAsia="ar-SA"/>
        </w:rPr>
      </w:pPr>
    </w:p>
    <w:p w:rsidR="00F50CAA" w:rsidRPr="00D62EEE" w:rsidRDefault="00210E9B" w:rsidP="00210E9B">
      <w:pPr>
        <w:ind w:left="709" w:right="51"/>
        <w:jc w:val="both"/>
        <w:rPr>
          <w:rFonts w:ascii="Montserrat" w:hAnsi="Montserrat"/>
          <w:sz w:val="20"/>
          <w:szCs w:val="20"/>
          <w:lang w:eastAsia="ar-SA"/>
        </w:rPr>
      </w:pPr>
      <w:r w:rsidRPr="00210E9B">
        <w:rPr>
          <w:rFonts w:ascii="Montserrat" w:hAnsi="Montserrat"/>
          <w:sz w:val="20"/>
          <w:szCs w:val="20"/>
          <w:lang w:eastAsia="ar-SA"/>
        </w:rPr>
        <w:t xml:space="preserve">Las erogaciones que efectúen los RG deberán sujetarse al presupuesto autorizado para dichos conceptos, y deberán registrarse en la contabilidad institucional en los centros de costos, unidad de </w:t>
      </w:r>
      <w:r w:rsidRPr="00210E9B">
        <w:rPr>
          <w:rFonts w:ascii="Montserrat" w:hAnsi="Montserrat"/>
          <w:sz w:val="20"/>
          <w:szCs w:val="20"/>
          <w:lang w:eastAsia="ar-SA"/>
        </w:rPr>
        <w:lastRenderedPageBreak/>
        <w:t>información y cuentas específicas alineándose a los criterios de contabilidad que rigen al IMSS y, para su pago, deberán estar justificadas y comprobadas con los documentos originales, así como reunir los requisitos fiscales, normativos y legales correspondientes</w:t>
      </w:r>
      <w:r>
        <w:rPr>
          <w:rFonts w:ascii="Montserrat" w:hAnsi="Montserrat"/>
          <w:sz w:val="20"/>
          <w:szCs w:val="20"/>
          <w:lang w:eastAsia="ar-SA"/>
        </w:rPr>
        <w:t>.</w:t>
      </w:r>
    </w:p>
    <w:p w:rsidR="00F50CAA" w:rsidRPr="00F50CAA" w:rsidRDefault="00F50CAA" w:rsidP="00F50CAA">
      <w:pPr>
        <w:rPr>
          <w:lang w:val="es-ES_tradnl" w:eastAsia="ar-SA"/>
        </w:rPr>
      </w:pPr>
    </w:p>
    <w:p w:rsidR="00F50CAA" w:rsidRPr="00445349" w:rsidRDefault="00F50CAA" w:rsidP="003F491F">
      <w:pPr>
        <w:rPr>
          <w:rFonts w:ascii="Montserrat" w:hAnsi="Montserrat"/>
          <w:sz w:val="20"/>
          <w:szCs w:val="20"/>
          <w:lang w:val="es-ES_tradnl" w:eastAsia="ar-SA"/>
        </w:rPr>
      </w:pPr>
    </w:p>
    <w:p w:rsidR="003774EB" w:rsidRDefault="002A3FB4" w:rsidP="000229B3">
      <w:pPr>
        <w:pStyle w:val="Ttulo2"/>
        <w:numPr>
          <w:ilvl w:val="1"/>
          <w:numId w:val="73"/>
        </w:numPr>
        <w:spacing w:before="0" w:after="0"/>
        <w:ind w:left="0" w:right="49" w:firstLine="0"/>
        <w:rPr>
          <w:rFonts w:ascii="Montserrat" w:hAnsi="Montserrat" w:cs="Arial"/>
          <w:i w:val="0"/>
          <w:sz w:val="20"/>
          <w:lang w:val="es-ES_tradnl"/>
        </w:rPr>
      </w:pPr>
      <w:bookmarkStart w:id="73" w:name="_Toc182300094"/>
      <w:bookmarkEnd w:id="72"/>
      <w:r w:rsidRPr="00445349">
        <w:rPr>
          <w:rFonts w:ascii="Montserrat" w:hAnsi="Montserrat" w:cs="Arial"/>
          <w:i w:val="0"/>
          <w:sz w:val="20"/>
          <w:lang w:val="es-ES_tradnl"/>
        </w:rPr>
        <w:t>Modelo de contrato</w:t>
      </w:r>
      <w:r w:rsidR="003774EB">
        <w:rPr>
          <w:rFonts w:ascii="Montserrat" w:hAnsi="Montserrat" w:cs="Arial"/>
          <w:i w:val="0"/>
          <w:sz w:val="20"/>
          <w:lang w:val="es-ES_tradnl"/>
        </w:rPr>
        <w:t>.</w:t>
      </w:r>
      <w:bookmarkEnd w:id="73"/>
    </w:p>
    <w:p w:rsidR="003774EB" w:rsidRDefault="003774EB" w:rsidP="003774EB">
      <w:pPr>
        <w:rPr>
          <w:lang w:val="es-ES_tradnl" w:eastAsia="ar-SA"/>
        </w:rPr>
      </w:pPr>
    </w:p>
    <w:p w:rsidR="003774EB" w:rsidRPr="00445349" w:rsidRDefault="003774EB" w:rsidP="003774EB">
      <w:pPr>
        <w:ind w:left="426"/>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artículos </w:t>
      </w:r>
      <w:r w:rsidRPr="008350C3">
        <w:rPr>
          <w:rFonts w:ascii="Montserrat" w:hAnsi="Montserrat" w:cs="Arial"/>
          <w:sz w:val="20"/>
          <w:szCs w:val="20"/>
          <w:lang w:val="es-ES_tradnl" w:eastAsia="ar-SA"/>
        </w:rPr>
        <w:t>29 fracción XVI de la LAASSP y 39 fracción II inciso i)</w:t>
      </w:r>
      <w:r w:rsidRPr="00445349">
        <w:rPr>
          <w:rFonts w:ascii="Montserrat" w:hAnsi="Montserrat" w:cs="Arial"/>
          <w:sz w:val="20"/>
          <w:szCs w:val="20"/>
          <w:lang w:val="es-ES_tradnl" w:eastAsia="ar-SA"/>
        </w:rPr>
        <w:t xml:space="preserve"> de su Reglamento, se adjunta en la presente Convocatoria, el </w:t>
      </w:r>
      <w:r w:rsidRPr="00445349">
        <w:rPr>
          <w:rFonts w:ascii="Montserrat" w:hAnsi="Montserrat" w:cs="Arial"/>
          <w:b/>
          <w:sz w:val="20"/>
          <w:szCs w:val="20"/>
          <w:lang w:val="es-ES_tradnl" w:eastAsia="ar-SA"/>
        </w:rPr>
        <w:t xml:space="preserve">“Modelo </w:t>
      </w:r>
      <w:r>
        <w:rPr>
          <w:rFonts w:ascii="Montserrat" w:hAnsi="Montserrat" w:cs="Arial"/>
          <w:b/>
          <w:sz w:val="20"/>
          <w:szCs w:val="20"/>
          <w:lang w:val="es-ES_tradnl" w:eastAsia="ar-SA"/>
        </w:rPr>
        <w:t>d</w:t>
      </w:r>
      <w:r w:rsidRPr="00445349">
        <w:rPr>
          <w:rFonts w:ascii="Montserrat" w:hAnsi="Montserrat" w:cs="Arial"/>
          <w:b/>
          <w:sz w:val="20"/>
          <w:szCs w:val="20"/>
          <w:lang w:val="es-ES_tradnl" w:eastAsia="ar-SA"/>
        </w:rPr>
        <w:t>e Contrato”</w:t>
      </w:r>
      <w:r>
        <w:rPr>
          <w:rFonts w:ascii="Montserrat" w:hAnsi="Montserrat" w:cs="Arial"/>
          <w:b/>
          <w:sz w:val="20"/>
          <w:szCs w:val="20"/>
          <w:lang w:val="es-ES_tradnl" w:eastAsia="ar-SA"/>
        </w:rPr>
        <w:t>,</w:t>
      </w:r>
      <w:r w:rsidRPr="00445349">
        <w:rPr>
          <w:rFonts w:ascii="Montserrat" w:hAnsi="Montserrat" w:cs="Arial"/>
          <w:sz w:val="20"/>
          <w:szCs w:val="20"/>
          <w:lang w:val="es-ES_tradnl" w:eastAsia="ar-SA"/>
        </w:rPr>
        <w:t xml:space="preserve"> </w:t>
      </w:r>
      <w:r w:rsidRPr="00EB27D4">
        <w:rPr>
          <w:rFonts w:ascii="Montserrat" w:hAnsi="Montserrat" w:cs="Arial"/>
          <w:b/>
          <w:sz w:val="20"/>
          <w:szCs w:val="20"/>
          <w:lang w:val="es-ES_tradnl" w:eastAsia="ar-SA"/>
        </w:rPr>
        <w:t>ANEXO XXVII</w:t>
      </w:r>
      <w:r>
        <w:rPr>
          <w:rFonts w:ascii="Montserrat" w:hAnsi="Montserrat" w:cs="Arial"/>
          <w:b/>
          <w:sz w:val="20"/>
          <w:szCs w:val="20"/>
          <w:lang w:val="es-ES_tradnl" w:eastAsia="ar-SA"/>
        </w:rPr>
        <w:t xml:space="preserve"> de los Anexos Legales Administrativos</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licitación, al cual estarán obligados los licitantes que resulten adjudicados, mismo que fue elaborado por </w:t>
      </w:r>
      <w:r w:rsidRPr="00C27DBB">
        <w:rPr>
          <w:rFonts w:ascii="Montserrat" w:hAnsi="Montserrat"/>
          <w:sz w:val="20"/>
          <w:szCs w:val="20"/>
          <w:lang w:val="es-ES_tradnl" w:eastAsia="ar-SA"/>
        </w:rPr>
        <w:t>la Unidad de Adquisiciones IMSS</w:t>
      </w:r>
      <w:r w:rsidRPr="00445349">
        <w:rPr>
          <w:rFonts w:ascii="Montserrat" w:hAnsi="Montserrat" w:cs="Arial"/>
          <w:sz w:val="20"/>
          <w:szCs w:val="20"/>
          <w:lang w:val="es-ES_tradnl" w:eastAsia="ar-SA"/>
        </w:rPr>
        <w:t xml:space="preserve"> de conformidad con el numeral </w:t>
      </w:r>
      <w:r w:rsidRPr="008350C3">
        <w:rPr>
          <w:rFonts w:ascii="Montserrat" w:hAnsi="Montserrat" w:cs="Arial"/>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rsidR="003774EB" w:rsidRPr="00445349" w:rsidRDefault="003774EB" w:rsidP="003774EB">
      <w:pPr>
        <w:jc w:val="both"/>
        <w:rPr>
          <w:rFonts w:ascii="Montserrat" w:hAnsi="Montserrat" w:cs="Arial"/>
          <w:sz w:val="20"/>
          <w:szCs w:val="20"/>
          <w:lang w:val="es-ES_tradnl" w:eastAsia="ar-SA"/>
        </w:rPr>
      </w:pPr>
    </w:p>
    <w:p w:rsidR="003774EB" w:rsidRPr="00445349" w:rsidRDefault="003774EB" w:rsidP="003774EB">
      <w:pPr>
        <w:suppressAutoHyphens/>
        <w:ind w:left="426"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8350C3">
        <w:rPr>
          <w:rFonts w:ascii="Montserrat" w:hAnsi="Montserrat" w:cs="Arial"/>
          <w:sz w:val="20"/>
          <w:szCs w:val="20"/>
          <w:lang w:val="es-ES_tradnl" w:eastAsia="ar-SA"/>
        </w:rPr>
        <w:t>45</w:t>
      </w:r>
      <w:r w:rsidRPr="00445349">
        <w:rPr>
          <w:rFonts w:ascii="Montserrat" w:hAnsi="Montserrat" w:cs="Arial"/>
          <w:sz w:val="20"/>
          <w:szCs w:val="20"/>
          <w:lang w:val="es-ES_tradnl" w:eastAsia="ar-SA"/>
        </w:rPr>
        <w:t xml:space="preserve"> de la LAASSP.</w:t>
      </w:r>
    </w:p>
    <w:p w:rsidR="003774EB" w:rsidRPr="003774EB" w:rsidRDefault="003774EB" w:rsidP="003774EB">
      <w:pPr>
        <w:rPr>
          <w:lang w:val="es-ES_tradnl" w:eastAsia="ar-SA"/>
        </w:rPr>
      </w:pPr>
    </w:p>
    <w:p w:rsidR="003774EB" w:rsidRDefault="00D23D45" w:rsidP="003774EB">
      <w:pPr>
        <w:pStyle w:val="Ttulo2"/>
        <w:numPr>
          <w:ilvl w:val="2"/>
          <w:numId w:val="67"/>
        </w:numPr>
        <w:spacing w:before="0" w:after="0"/>
        <w:ind w:right="49" w:hanging="618"/>
        <w:rPr>
          <w:rFonts w:ascii="Montserrat" w:hAnsi="Montserrat" w:cs="Arial"/>
          <w:i w:val="0"/>
          <w:sz w:val="20"/>
          <w:lang w:val="es-ES_tradnl"/>
        </w:rPr>
      </w:pPr>
      <w:bookmarkStart w:id="74" w:name="_Toc182300095"/>
      <w:r w:rsidRPr="003774EB">
        <w:rPr>
          <w:rFonts w:ascii="Montserrat" w:hAnsi="Montserrat" w:cs="Arial"/>
          <w:i w:val="0"/>
          <w:sz w:val="20"/>
          <w:lang w:val="es-ES_tradnl"/>
        </w:rPr>
        <w:t>Garantía de cumplimiento de contrato</w:t>
      </w:r>
      <w:r w:rsidR="003774EB">
        <w:rPr>
          <w:rFonts w:ascii="Montserrat" w:hAnsi="Montserrat" w:cs="Arial"/>
          <w:i w:val="0"/>
          <w:sz w:val="20"/>
          <w:lang w:val="es-ES_tradnl"/>
        </w:rPr>
        <w:t>.</w:t>
      </w:r>
      <w:bookmarkEnd w:id="74"/>
    </w:p>
    <w:p w:rsidR="003774EB" w:rsidRDefault="003774EB" w:rsidP="003774EB">
      <w:pPr>
        <w:rPr>
          <w:lang w:val="es-ES_tradnl" w:eastAsia="ar-SA"/>
        </w:rPr>
      </w:pPr>
    </w:p>
    <w:p w:rsidR="003774EB" w:rsidRPr="00445349" w:rsidRDefault="003774EB" w:rsidP="003774EB">
      <w:pPr>
        <w:ind w:left="709"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8350C3">
        <w:rPr>
          <w:rFonts w:ascii="Montserrat" w:hAnsi="Montserrat" w:cs="Arial"/>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5" w:name="_Hlk68084869"/>
      <w:r w:rsidRPr="00E35718">
        <w:rPr>
          <w:rFonts w:ascii="Montserrat" w:hAnsi="Montserrat" w:cs="Arial"/>
          <w:sz w:val="20"/>
          <w:szCs w:val="20"/>
          <w:lang w:val="es-ES_tradnl" w:eastAsia="ar-SA"/>
        </w:rPr>
        <w:t xml:space="preserve">la cual será </w:t>
      </w:r>
      <w:r w:rsidRPr="00E35718">
        <w:rPr>
          <w:rFonts w:ascii="Montserrat" w:hAnsi="Montserrat" w:cs="Arial"/>
          <w:b/>
          <w:sz w:val="20"/>
          <w:szCs w:val="20"/>
          <w:lang w:val="es-ES_tradnl" w:eastAsia="ar-SA"/>
        </w:rPr>
        <w:t>divisible</w:t>
      </w:r>
      <w:r w:rsidRPr="00E35718">
        <w:rPr>
          <w:rFonts w:ascii="Montserrat" w:hAnsi="Montserrat" w:cs="Arial"/>
          <w:sz w:val="20"/>
          <w:szCs w:val="20"/>
          <w:lang w:val="es-ES_tradnl" w:eastAsia="ar-SA"/>
        </w:rPr>
        <w:t xml:space="preserve"> y será a través de una fianza expedida por afianzadora debidamente constituida en términos de la Ley de </w:t>
      </w:r>
      <w:bookmarkStart w:id="76" w:name="_Hlk68084893"/>
      <w:bookmarkEnd w:id="75"/>
      <w:r w:rsidRPr="00E35718">
        <w:rPr>
          <w:rFonts w:ascii="Montserrat" w:hAnsi="Montserrat" w:cs="Arial"/>
          <w:sz w:val="20"/>
          <w:szCs w:val="20"/>
          <w:lang w:val="es-ES_tradnl" w:eastAsia="ar-SA"/>
        </w:rPr>
        <w:t xml:space="preserve">Instituciones de Seguros y de Fianzas, </w:t>
      </w:r>
      <w:bookmarkEnd w:id="76"/>
      <w:r w:rsidRPr="00E35718">
        <w:rPr>
          <w:rFonts w:ascii="Montserrat" w:hAnsi="Montserrat" w:cs="Arial"/>
          <w:sz w:val="20"/>
          <w:szCs w:val="20"/>
          <w:lang w:val="es-ES_tradnl" w:eastAsia="ar-SA"/>
        </w:rPr>
        <w:t>por un importe equivalente</w:t>
      </w:r>
      <w:r w:rsidRPr="00445349">
        <w:rPr>
          <w:rFonts w:ascii="Montserrat" w:hAnsi="Montserrat" w:cs="Arial"/>
          <w:sz w:val="20"/>
          <w:szCs w:val="20"/>
          <w:lang w:val="es-ES_tradnl" w:eastAsia="ar-SA"/>
        </w:rPr>
        <w:t xml:space="preserve"> al 10% (diez por ciento) del monto máximo adjudicado establecido en el contrato, sin considerar el IVA, la cual se constituirá en términos del </w:t>
      </w:r>
      <w:r w:rsidRPr="008350C3">
        <w:rPr>
          <w:rFonts w:ascii="Montserrat" w:hAnsi="Montserrat" w:cs="Arial"/>
          <w:sz w:val="20"/>
          <w:szCs w:val="20"/>
          <w:lang w:val="es-ES_tradnl" w:eastAsia="ar-SA"/>
        </w:rPr>
        <w:t>artículo 49 de la LAASSP,</w:t>
      </w:r>
      <w:r w:rsidRPr="008350C3">
        <w:rPr>
          <w:rFonts w:ascii="Montserrat" w:hAnsi="Montserrat"/>
          <w:sz w:val="20"/>
          <w:szCs w:val="20"/>
        </w:rPr>
        <w:t xml:space="preserve"> </w:t>
      </w:r>
      <w:r w:rsidRPr="008350C3">
        <w:rPr>
          <w:rFonts w:ascii="Montserrat" w:hAnsi="Montserrat" w:cs="Arial"/>
          <w:sz w:val="20"/>
          <w:szCs w:val="20"/>
          <w:lang w:val="es-ES_tradnl" w:eastAsia="ar-SA"/>
        </w:rPr>
        <w:t>articulo 103</w:t>
      </w:r>
      <w:r w:rsidRPr="00445349">
        <w:rPr>
          <w:rFonts w:ascii="Montserrat" w:hAnsi="Montserrat" w:cs="Arial"/>
          <w:sz w:val="20"/>
          <w:szCs w:val="20"/>
          <w:lang w:val="es-ES_tradnl" w:eastAsia="ar-SA"/>
        </w:rPr>
        <w:t xml:space="preserve"> de su Reglamento; así como el numeral </w:t>
      </w:r>
      <w:r w:rsidRPr="008350C3">
        <w:rPr>
          <w:rFonts w:ascii="Montserrat" w:hAnsi="Montserrat" w:cs="Arial"/>
          <w:sz w:val="20"/>
          <w:szCs w:val="20"/>
          <w:lang w:val="es-ES_tradnl" w:eastAsia="ar-SA"/>
        </w:rPr>
        <w:t>4.24.4, inciso j) de</w:t>
      </w:r>
      <w:r w:rsidRPr="00445349">
        <w:rPr>
          <w:rFonts w:ascii="Montserrat" w:hAnsi="Montserrat" w:cs="Arial"/>
          <w:sz w:val="20"/>
          <w:szCs w:val="20"/>
          <w:lang w:val="es-ES_tradnl" w:eastAsia="ar-SA"/>
        </w:rPr>
        <w:t xml:space="preserve"> las POBALINES.</w:t>
      </w:r>
    </w:p>
    <w:p w:rsidR="003774EB" w:rsidRPr="00445349" w:rsidRDefault="003774EB" w:rsidP="003774EB">
      <w:pPr>
        <w:ind w:left="709" w:right="49"/>
        <w:jc w:val="both"/>
        <w:rPr>
          <w:rFonts w:ascii="Montserrat" w:hAnsi="Montserrat" w:cs="Arial"/>
          <w:sz w:val="20"/>
          <w:szCs w:val="20"/>
          <w:lang w:val="es-ES_tradnl" w:eastAsia="ar-SA"/>
        </w:rPr>
      </w:pPr>
    </w:p>
    <w:p w:rsidR="003774EB" w:rsidRPr="00445349" w:rsidRDefault="003774EB" w:rsidP="003774EB">
      <w:pPr>
        <w:ind w:left="709" w:right="49"/>
        <w:jc w:val="both"/>
        <w:rPr>
          <w:rFonts w:ascii="Montserrat" w:hAnsi="Montserrat" w:cs="Arial"/>
          <w:sz w:val="20"/>
          <w:szCs w:val="20"/>
          <w:lang w:eastAsia="es-MX"/>
        </w:rPr>
      </w:pPr>
      <w:r w:rsidRPr="00445349">
        <w:rPr>
          <w:rFonts w:ascii="Montserrat" w:hAnsi="Montserrat" w:cs="Arial"/>
          <w:sz w:val="20"/>
          <w:szCs w:val="20"/>
          <w:lang w:eastAsia="es-MX"/>
        </w:rPr>
        <w:t>No obstante lo anterior, en el supuesto de que el monto máximo del contrato adjudicado sea igual o menor a 900 UMA’s,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rsidR="003774EB" w:rsidRPr="00445349" w:rsidRDefault="003774EB" w:rsidP="003774EB">
      <w:pPr>
        <w:ind w:left="709" w:right="49"/>
        <w:jc w:val="both"/>
        <w:rPr>
          <w:rFonts w:ascii="Montserrat" w:hAnsi="Montserrat" w:cs="Arial"/>
          <w:sz w:val="20"/>
          <w:szCs w:val="20"/>
        </w:rPr>
      </w:pPr>
    </w:p>
    <w:p w:rsidR="003774EB" w:rsidRPr="00445349" w:rsidRDefault="003774EB" w:rsidP="003774EB">
      <w:pPr>
        <w:ind w:left="709"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garantía de cumplimiento a las obligaciones del contrato, se liberará mediante autorización por escrito del administrador del contrato designado por parte del IMSS, siempre y cuando el prestador de los </w:t>
      </w:r>
      <w:r w:rsidRPr="00445349">
        <w:rPr>
          <w:rFonts w:ascii="Montserrat" w:hAnsi="Montserrat" w:cs="Arial"/>
          <w:sz w:val="20"/>
          <w:szCs w:val="20"/>
          <w:lang w:val="es-ES_tradnl" w:eastAsia="ar-SA"/>
        </w:rPr>
        <w:lastRenderedPageBreak/>
        <w:t>servicios haya cumplido a satisfacción con todas las obligaciones contractuales.</w:t>
      </w:r>
    </w:p>
    <w:p w:rsidR="003774EB" w:rsidRPr="00445349" w:rsidRDefault="003774EB" w:rsidP="003774EB">
      <w:pPr>
        <w:ind w:left="709" w:right="49"/>
        <w:jc w:val="both"/>
        <w:rPr>
          <w:rFonts w:ascii="Montserrat" w:hAnsi="Montserrat" w:cs="Arial"/>
          <w:sz w:val="20"/>
          <w:szCs w:val="20"/>
        </w:rPr>
      </w:pPr>
    </w:p>
    <w:p w:rsidR="003774EB" w:rsidRPr="00445349" w:rsidRDefault="003774EB" w:rsidP="003774EB">
      <w:pPr>
        <w:ind w:left="70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 xml:space="preserve">“Modelo </w:t>
      </w:r>
      <w:r>
        <w:rPr>
          <w:rFonts w:ascii="Montserrat" w:hAnsi="Montserrat" w:cs="Arial"/>
          <w:b/>
          <w:bCs/>
          <w:sz w:val="20"/>
          <w:szCs w:val="20"/>
          <w:lang w:val="es-ES_tradnl"/>
        </w:rPr>
        <w:t>d</w:t>
      </w:r>
      <w:r w:rsidRPr="00445349">
        <w:rPr>
          <w:rFonts w:ascii="Montserrat" w:hAnsi="Montserrat" w:cs="Arial"/>
          <w:b/>
          <w:bCs/>
          <w:sz w:val="20"/>
          <w:szCs w:val="20"/>
          <w:lang w:val="es-ES_tradnl"/>
        </w:rPr>
        <w:t>e Fianza”</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relacionado en </w:t>
      </w:r>
      <w:r w:rsidRPr="0040586E">
        <w:rPr>
          <w:rFonts w:ascii="Montserrat" w:hAnsi="Montserrat" w:cs="Arial"/>
          <w:sz w:val="20"/>
          <w:szCs w:val="20"/>
          <w:lang w:val="es-ES_tradnl" w:eastAsia="ar-SA"/>
        </w:rPr>
        <w:t xml:space="preserve">el </w:t>
      </w:r>
      <w:r w:rsidRPr="00EB27D4">
        <w:rPr>
          <w:rFonts w:ascii="Montserrat" w:hAnsi="Montserrat" w:cs="Arial"/>
          <w:b/>
          <w:sz w:val="20"/>
          <w:szCs w:val="20"/>
          <w:lang w:val="es-ES_tradnl" w:eastAsia="ar-SA"/>
        </w:rPr>
        <w:t>ANEXO XXVII</w:t>
      </w:r>
      <w:r w:rsidRPr="0040586E">
        <w:t xml:space="preserve"> </w:t>
      </w:r>
      <w:r w:rsidRPr="0040586E">
        <w:rPr>
          <w:rFonts w:ascii="Montserrat" w:hAnsi="Montserrat" w:cs="Arial"/>
          <w:sz w:val="20"/>
          <w:szCs w:val="20"/>
          <w:lang w:val="es-ES_tradnl" w:eastAsia="ar-SA"/>
        </w:rPr>
        <w:t>de los Anexos Legales Administrativos</w:t>
      </w:r>
      <w:r>
        <w:rPr>
          <w:rFonts w:ascii="Montserrat" w:hAnsi="Montserrat" w:cs="Arial"/>
          <w:sz w:val="20"/>
          <w:szCs w:val="20"/>
          <w:lang w:val="es-ES_tradnl" w:eastAsia="ar-SA"/>
        </w:rPr>
        <w:t>.</w:t>
      </w:r>
    </w:p>
    <w:p w:rsidR="003774EB" w:rsidRDefault="003774EB" w:rsidP="003774EB">
      <w:pPr>
        <w:rPr>
          <w:lang w:val="es-ES_tradnl" w:eastAsia="ar-SA"/>
        </w:rPr>
      </w:pPr>
    </w:p>
    <w:p w:rsidR="003774EB" w:rsidRPr="003774EB" w:rsidRDefault="003774EB" w:rsidP="003774EB">
      <w:pPr>
        <w:rPr>
          <w:lang w:val="es-ES_tradnl" w:eastAsia="ar-SA"/>
        </w:rPr>
      </w:pPr>
    </w:p>
    <w:p w:rsidR="00D23D45" w:rsidRPr="003774EB" w:rsidRDefault="00DC3F72" w:rsidP="005E3011">
      <w:pPr>
        <w:pStyle w:val="Ttulo2"/>
        <w:numPr>
          <w:ilvl w:val="2"/>
          <w:numId w:val="67"/>
        </w:numPr>
        <w:spacing w:before="0" w:after="0"/>
        <w:ind w:right="49" w:hanging="618"/>
        <w:jc w:val="both"/>
        <w:rPr>
          <w:rFonts w:ascii="Montserrat" w:hAnsi="Montserrat" w:cs="Arial"/>
          <w:i w:val="0"/>
          <w:sz w:val="20"/>
          <w:lang w:val="es-ES_tradnl"/>
        </w:rPr>
      </w:pPr>
      <w:bookmarkStart w:id="77" w:name="_Toc182300096"/>
      <w:r w:rsidRPr="003774EB">
        <w:rPr>
          <w:rFonts w:ascii="Montserrat" w:hAnsi="Montserrat" w:cs="Arial"/>
          <w:i w:val="0"/>
          <w:sz w:val="20"/>
          <w:lang w:val="es-ES_tradnl"/>
        </w:rPr>
        <w:t xml:space="preserve">Garantía de </w:t>
      </w:r>
      <w:r w:rsidR="000B004F">
        <w:rPr>
          <w:rFonts w:ascii="Montserrat" w:hAnsi="Montserrat" w:cs="Arial"/>
          <w:i w:val="0"/>
          <w:sz w:val="20"/>
          <w:lang w:val="es-ES_tradnl"/>
        </w:rPr>
        <w:t>cumplimiento, defectos o vicios ocultos, calidad de servicios y de operación y funcionamiento, que en su caso aplique, las cuales deben indicar.</w:t>
      </w:r>
      <w:bookmarkEnd w:id="77"/>
    </w:p>
    <w:p w:rsidR="00D23D45" w:rsidRDefault="00D23D45" w:rsidP="003F491F">
      <w:pPr>
        <w:rPr>
          <w:rFonts w:ascii="Montserrat" w:hAnsi="Montserrat"/>
          <w:sz w:val="20"/>
          <w:szCs w:val="20"/>
          <w:lang w:val="es-ES_tradnl" w:eastAsia="ar-SA"/>
        </w:rPr>
      </w:pPr>
    </w:p>
    <w:p w:rsidR="000B004F" w:rsidRPr="000B004F"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de igual forma esta fianza deberá cubrir los meses ofertados correspondientes a la garantía de los servicios. Se entenderá que los servicios son entregados a entera satisfacción del instituto, cuando cuente con la documentación soporte debidamente firmada y sellada por los administradores del contrato.</w:t>
      </w:r>
    </w:p>
    <w:p w:rsidR="000B004F" w:rsidRDefault="000B004F" w:rsidP="000B004F">
      <w:pPr>
        <w:ind w:left="1044"/>
        <w:jc w:val="both"/>
        <w:rPr>
          <w:rFonts w:ascii="Montserrat" w:hAnsi="Montserrat" w:cs="Arial"/>
          <w:sz w:val="20"/>
          <w:szCs w:val="20"/>
          <w:lang w:val="es-ES_tradnl" w:eastAsia="ar-SA"/>
        </w:rPr>
      </w:pPr>
    </w:p>
    <w:p w:rsidR="000B004F" w:rsidRPr="000B004F"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Asimismo el proveedor se obliga a que en caso de que el instrumento jurídico que derive se modifique en los términos y condiciones previstos en el mismo, entregaran a la firma del convenio modificatorio respectivo, el endoso de ampliación de monto y/o vigencia que garantice el cumplimiento de las obligaciones contraídas en éste.</w:t>
      </w:r>
    </w:p>
    <w:p w:rsidR="000B004F" w:rsidRDefault="000B004F" w:rsidP="000B004F">
      <w:pPr>
        <w:ind w:left="1044"/>
        <w:jc w:val="both"/>
        <w:rPr>
          <w:rFonts w:ascii="Montserrat" w:hAnsi="Montserrat" w:cs="Arial"/>
          <w:sz w:val="20"/>
          <w:szCs w:val="20"/>
          <w:lang w:val="es-ES_tradnl" w:eastAsia="ar-SA"/>
        </w:rPr>
      </w:pPr>
    </w:p>
    <w:p w:rsidR="000B004F" w:rsidRPr="000B004F"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 xml:space="preserve">De conformidad con el artículo 81 fracción ii del reglamento de la ley de adquisiciones, arrendamientos y servicios del sector público, la aplicación de las garantías de cumplimiento del contrato se aplicarán de manera proporcional al monto de las obligaciones incumplidas, es decir la garantía será divisible y se ejecutará en razón de los bienes o servicios que no sean entregados  a entera satisfacción del </w:t>
      </w:r>
      <w:r>
        <w:rPr>
          <w:rFonts w:ascii="Montserrat" w:hAnsi="Montserrat" w:cs="Arial"/>
          <w:sz w:val="20"/>
          <w:szCs w:val="20"/>
          <w:lang w:val="es-ES_tradnl" w:eastAsia="ar-SA"/>
        </w:rPr>
        <w:t>I</w:t>
      </w:r>
      <w:r w:rsidRPr="000B004F">
        <w:rPr>
          <w:rFonts w:ascii="Montserrat" w:hAnsi="Montserrat" w:cs="Arial"/>
          <w:sz w:val="20"/>
          <w:szCs w:val="20"/>
          <w:lang w:val="es-ES_tradnl" w:eastAsia="ar-SA"/>
        </w:rPr>
        <w:t xml:space="preserve">nstituto. </w:t>
      </w:r>
    </w:p>
    <w:p w:rsidR="000B004F" w:rsidRDefault="000B004F" w:rsidP="000B004F">
      <w:pPr>
        <w:ind w:left="1044"/>
        <w:jc w:val="both"/>
        <w:rPr>
          <w:rFonts w:ascii="Montserrat" w:hAnsi="Montserrat" w:cs="Arial"/>
          <w:sz w:val="20"/>
          <w:szCs w:val="20"/>
          <w:lang w:val="es-ES_tradnl" w:eastAsia="ar-SA"/>
        </w:rPr>
      </w:pPr>
    </w:p>
    <w:p w:rsidR="000B004F" w:rsidRPr="000B004F"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w:t>
      </w:r>
    </w:p>
    <w:p w:rsidR="000B004F" w:rsidRDefault="000B004F" w:rsidP="000B004F">
      <w:pPr>
        <w:ind w:left="1044"/>
        <w:jc w:val="both"/>
        <w:rPr>
          <w:rFonts w:ascii="Montserrat" w:hAnsi="Montserrat" w:cs="Arial"/>
          <w:sz w:val="20"/>
          <w:szCs w:val="20"/>
          <w:lang w:val="es-ES_tradnl" w:eastAsia="ar-SA"/>
        </w:rPr>
      </w:pPr>
    </w:p>
    <w:p w:rsidR="000B004F" w:rsidRPr="000B004F"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De lo anterior el proveedor acepta:</w:t>
      </w:r>
    </w:p>
    <w:p w:rsidR="000B004F" w:rsidRP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 xml:space="preserve">Su voluntad en caso de que existan créditos a su favor contra “el instituto”, de renunciar al derecho a compensar que le </w:t>
      </w:r>
      <w:r w:rsidRPr="000B004F">
        <w:rPr>
          <w:rFonts w:ascii="Montserrat" w:hAnsi="Montserrat" w:cs="Arial"/>
          <w:sz w:val="20"/>
          <w:szCs w:val="20"/>
          <w:lang w:val="es-ES_tradnl" w:eastAsia="ar-SA"/>
        </w:rPr>
        <w:lastRenderedPageBreak/>
        <w:t>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0B004F" w:rsidRPr="000B004F" w:rsidRDefault="000B004F" w:rsidP="000B004F">
      <w:pPr>
        <w:pStyle w:val="Prrafodelista"/>
        <w:ind w:left="1854"/>
        <w:jc w:val="both"/>
        <w:rPr>
          <w:rFonts w:ascii="Montserrat" w:hAnsi="Montserrat" w:cs="Arial"/>
          <w:sz w:val="20"/>
          <w:szCs w:val="20"/>
          <w:lang w:val="es-ES_tradnl" w:eastAsia="ar-SA"/>
        </w:rPr>
      </w:pPr>
    </w:p>
    <w:p w:rsid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0B004F" w:rsidRPr="000B004F" w:rsidRDefault="000B004F" w:rsidP="000B004F">
      <w:pPr>
        <w:pStyle w:val="Prrafodelista"/>
        <w:rPr>
          <w:rFonts w:ascii="Montserrat" w:hAnsi="Montserrat" w:cs="Arial"/>
          <w:sz w:val="20"/>
          <w:szCs w:val="20"/>
          <w:lang w:val="es-ES_tradnl" w:eastAsia="ar-SA"/>
        </w:rPr>
      </w:pPr>
    </w:p>
    <w:p w:rsid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0B004F" w:rsidRPr="000B004F" w:rsidRDefault="000B004F" w:rsidP="000B004F">
      <w:pPr>
        <w:pStyle w:val="Prrafodelista"/>
        <w:rPr>
          <w:rFonts w:ascii="Montserrat" w:hAnsi="Montserrat" w:cs="Arial"/>
          <w:sz w:val="20"/>
          <w:szCs w:val="20"/>
          <w:lang w:val="es-ES_tradnl" w:eastAsia="ar-SA"/>
        </w:rPr>
      </w:pPr>
    </w:p>
    <w:p w:rsid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0B004F" w:rsidRPr="000B004F" w:rsidRDefault="000B004F" w:rsidP="000B004F">
      <w:pPr>
        <w:pStyle w:val="Prrafodelista"/>
        <w:rPr>
          <w:rFonts w:ascii="Montserrat" w:hAnsi="Montserrat" w:cs="Arial"/>
          <w:sz w:val="20"/>
          <w:szCs w:val="20"/>
          <w:lang w:val="es-ES_tradnl" w:eastAsia="ar-SA"/>
        </w:rPr>
      </w:pPr>
    </w:p>
    <w:p w:rsid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0B004F" w:rsidRPr="000B004F" w:rsidRDefault="000B004F" w:rsidP="000B004F">
      <w:pPr>
        <w:pStyle w:val="Prrafodelista"/>
        <w:rPr>
          <w:rFonts w:ascii="Montserrat" w:hAnsi="Montserrat" w:cs="Arial"/>
          <w:sz w:val="20"/>
          <w:szCs w:val="20"/>
          <w:lang w:val="es-ES_tradnl" w:eastAsia="ar-SA"/>
        </w:rPr>
      </w:pPr>
    </w:p>
    <w:p w:rsid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0B004F" w:rsidRPr="000B004F" w:rsidRDefault="000B004F" w:rsidP="000B004F">
      <w:pPr>
        <w:pStyle w:val="Prrafodelista"/>
        <w:rPr>
          <w:rFonts w:ascii="Montserrat" w:hAnsi="Montserrat" w:cs="Arial"/>
          <w:sz w:val="20"/>
          <w:szCs w:val="20"/>
          <w:lang w:val="es-ES_tradnl" w:eastAsia="ar-SA"/>
        </w:rPr>
      </w:pPr>
    </w:p>
    <w:p w:rsidR="000B004F" w:rsidRPr="000B004F" w:rsidRDefault="000B004F" w:rsidP="000B004F">
      <w:pPr>
        <w:pStyle w:val="Prrafodelista"/>
        <w:numPr>
          <w:ilvl w:val="0"/>
          <w:numId w:val="74"/>
        </w:numPr>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Su conformidad para la reclamación que se presente ante la afianzadora por incumplimiento de contrato, quedará integrada con la siguiente documentación:</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Reclamación por escrito a la institución de fianzas.</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Copia de la póliza de fianza en su caso, sus documentos modificatorios.</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Copia del contrato garantizado y en su caso sus convenios modificatorios.</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lastRenderedPageBreak/>
        <w:t>Copia del documento de notificación al fiado de su incumplimiento.</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En su caso, la rescisión del contrato y su notificación.</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En su caso, documento de terminación anticipada y su notificación.</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Copia del finiquito y en su caso, su notificación.</w:t>
      </w:r>
    </w:p>
    <w:p w:rsidR="000B004F" w:rsidRPr="005E3011" w:rsidRDefault="000B004F" w:rsidP="005E3011">
      <w:pPr>
        <w:pStyle w:val="Prrafodelista"/>
        <w:numPr>
          <w:ilvl w:val="0"/>
          <w:numId w:val="75"/>
        </w:numPr>
        <w:jc w:val="both"/>
        <w:rPr>
          <w:rFonts w:ascii="Montserrat" w:hAnsi="Montserrat" w:cs="Arial"/>
          <w:sz w:val="20"/>
          <w:szCs w:val="20"/>
          <w:lang w:val="es-ES_tradnl" w:eastAsia="ar-SA"/>
        </w:rPr>
      </w:pPr>
      <w:r w:rsidRPr="005E3011">
        <w:rPr>
          <w:rFonts w:ascii="Montserrat" w:hAnsi="Montserrat" w:cs="Arial"/>
          <w:sz w:val="20"/>
          <w:szCs w:val="20"/>
          <w:lang w:val="es-ES_tradnl" w:eastAsia="ar-SA"/>
        </w:rPr>
        <w:t>Importe reclamado.</w:t>
      </w:r>
    </w:p>
    <w:p w:rsidR="000B004F" w:rsidRPr="000B004F" w:rsidRDefault="000B004F" w:rsidP="000B004F">
      <w:pPr>
        <w:ind w:left="1044"/>
        <w:jc w:val="both"/>
        <w:rPr>
          <w:rFonts w:ascii="Montserrat" w:hAnsi="Montserrat" w:cs="Arial"/>
          <w:sz w:val="20"/>
          <w:szCs w:val="20"/>
          <w:lang w:val="es-ES_tradnl" w:eastAsia="ar-SA"/>
        </w:rPr>
      </w:pPr>
    </w:p>
    <w:p w:rsidR="00DC3F72" w:rsidRPr="00DC3F72" w:rsidRDefault="000B004F" w:rsidP="000B004F">
      <w:pPr>
        <w:ind w:left="1044"/>
        <w:jc w:val="both"/>
        <w:rPr>
          <w:rFonts w:ascii="Montserrat" w:hAnsi="Montserrat" w:cs="Arial"/>
          <w:sz w:val="20"/>
          <w:szCs w:val="20"/>
          <w:lang w:val="es-ES_tradnl" w:eastAsia="ar-SA"/>
        </w:rPr>
      </w:pPr>
      <w:r w:rsidRPr="000B004F">
        <w:rPr>
          <w:rFonts w:ascii="Montserrat" w:hAnsi="Montserrat" w:cs="Arial"/>
          <w:sz w:val="20"/>
          <w:szCs w:val="20"/>
          <w:lang w:val="es-ES_tradnl" w:eastAsia="ar-SA"/>
        </w:rPr>
        <w:t>Las exclusiones de garantía serán cuando se deriven por vandalismo y desastres naturales.</w:t>
      </w:r>
    </w:p>
    <w:p w:rsidR="005E5980" w:rsidRDefault="005E5980" w:rsidP="003F491F">
      <w:pPr>
        <w:rPr>
          <w:rFonts w:ascii="Montserrat" w:hAnsi="Montserrat"/>
          <w:sz w:val="20"/>
          <w:szCs w:val="20"/>
          <w:lang w:val="es-ES_tradnl" w:eastAsia="ar-SA"/>
        </w:rPr>
      </w:pPr>
    </w:p>
    <w:p w:rsidR="005E3011" w:rsidRPr="00445349" w:rsidRDefault="005E3011" w:rsidP="003F491F">
      <w:pPr>
        <w:rPr>
          <w:rFonts w:ascii="Montserrat" w:hAnsi="Montserrat"/>
          <w:sz w:val="20"/>
          <w:szCs w:val="20"/>
          <w:lang w:val="es-ES_tradnl" w:eastAsia="ar-SA"/>
        </w:rPr>
      </w:pPr>
    </w:p>
    <w:p w:rsidR="003774EB" w:rsidRDefault="00D23D45" w:rsidP="003774EB">
      <w:pPr>
        <w:pStyle w:val="Ttulo2"/>
        <w:numPr>
          <w:ilvl w:val="1"/>
          <w:numId w:val="67"/>
        </w:numPr>
        <w:spacing w:before="0" w:after="0"/>
        <w:ind w:right="49" w:hanging="2559"/>
        <w:jc w:val="both"/>
        <w:rPr>
          <w:rFonts w:ascii="Montserrat" w:hAnsi="Montserrat" w:cs="Arial"/>
          <w:i w:val="0"/>
          <w:sz w:val="20"/>
          <w:lang w:val="es-ES_tradnl"/>
        </w:rPr>
      </w:pPr>
      <w:bookmarkStart w:id="78" w:name="_Toc182300097"/>
      <w:r w:rsidRPr="00445349">
        <w:rPr>
          <w:rFonts w:ascii="Montserrat" w:hAnsi="Montserrat" w:cs="Arial"/>
          <w:i w:val="0"/>
          <w:sz w:val="20"/>
          <w:lang w:val="es-ES_tradnl"/>
        </w:rPr>
        <w:t>Terminación de la relación contractual</w:t>
      </w:r>
      <w:r w:rsidR="003774EB">
        <w:rPr>
          <w:rFonts w:ascii="Montserrat" w:hAnsi="Montserrat" w:cs="Arial"/>
          <w:i w:val="0"/>
          <w:sz w:val="20"/>
          <w:lang w:val="es-ES_tradnl"/>
        </w:rPr>
        <w:t>.</w:t>
      </w:r>
      <w:bookmarkEnd w:id="78"/>
    </w:p>
    <w:p w:rsidR="003774EB" w:rsidRDefault="003774EB" w:rsidP="003774EB">
      <w:pPr>
        <w:rPr>
          <w:lang w:val="es-ES_tradnl" w:eastAsia="ar-SA"/>
        </w:rPr>
      </w:pPr>
    </w:p>
    <w:p w:rsidR="00D23D45" w:rsidRPr="003774EB" w:rsidRDefault="00D23D45" w:rsidP="003774EB">
      <w:pPr>
        <w:pStyle w:val="Ttulo2"/>
        <w:numPr>
          <w:ilvl w:val="2"/>
          <w:numId w:val="67"/>
        </w:numPr>
        <w:spacing w:before="0" w:after="0"/>
        <w:ind w:right="49"/>
        <w:jc w:val="both"/>
        <w:rPr>
          <w:rFonts w:ascii="Montserrat" w:hAnsi="Montserrat" w:cs="Arial"/>
          <w:i w:val="0"/>
          <w:sz w:val="20"/>
          <w:lang w:val="es-ES_tradnl"/>
        </w:rPr>
      </w:pPr>
      <w:bookmarkStart w:id="79" w:name="_Toc182300098"/>
      <w:r w:rsidRPr="003774EB">
        <w:rPr>
          <w:rFonts w:ascii="Montserrat" w:hAnsi="Montserrat" w:cs="Arial"/>
          <w:i w:val="0"/>
          <w:sz w:val="20"/>
          <w:lang w:val="es-ES_tradnl"/>
        </w:rPr>
        <w:t>Rescisión administrativa del contrato</w:t>
      </w:r>
      <w:r w:rsidR="00655955" w:rsidRPr="003774EB">
        <w:rPr>
          <w:rFonts w:ascii="Montserrat" w:hAnsi="Montserrat" w:cs="Arial"/>
          <w:i w:val="0"/>
          <w:sz w:val="20"/>
          <w:lang w:val="es-ES_tradnl"/>
        </w:rPr>
        <w:t>.</w:t>
      </w:r>
      <w:bookmarkEnd w:id="79"/>
    </w:p>
    <w:p w:rsidR="00D23D45" w:rsidRPr="00445349" w:rsidRDefault="00D23D45" w:rsidP="003F491F">
      <w:pPr>
        <w:rPr>
          <w:rFonts w:ascii="Montserrat" w:hAnsi="Montserrat"/>
          <w:sz w:val="20"/>
          <w:szCs w:val="20"/>
          <w:lang w:val="es-ES_tradnl" w:eastAsia="ar-SA"/>
        </w:rPr>
      </w:pPr>
    </w:p>
    <w:p w:rsidR="00D23D45" w:rsidRPr="00445349" w:rsidRDefault="00D23D45"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8350C3">
        <w:rPr>
          <w:rFonts w:ascii="Montserrat" w:hAnsi="Montserrat" w:cs="Arial"/>
          <w:sz w:val="20"/>
          <w:szCs w:val="20"/>
          <w:lang w:val="es-ES_tradnl"/>
        </w:rPr>
        <w:t>5.6</w:t>
      </w:r>
      <w:r w:rsidRPr="00445349">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8350C3">
        <w:rPr>
          <w:rFonts w:ascii="Montserrat" w:hAnsi="Montserrat" w:cs="Arial"/>
          <w:sz w:val="20"/>
          <w:szCs w:val="20"/>
          <w:lang w:val="es-ES_tradnl"/>
        </w:rPr>
        <w:t>54</w:t>
      </w:r>
      <w:r w:rsidRPr="00445349">
        <w:rPr>
          <w:rFonts w:ascii="Montserrat" w:hAnsi="Montserrat" w:cs="Arial"/>
          <w:sz w:val="20"/>
          <w:szCs w:val="20"/>
          <w:lang w:val="es-ES_tradnl"/>
        </w:rPr>
        <w:t xml:space="preserve"> de la LAASSP y numeral </w:t>
      </w:r>
      <w:r w:rsidRPr="008350C3">
        <w:rPr>
          <w:rFonts w:ascii="Montserrat" w:hAnsi="Montserrat" w:cs="Arial"/>
          <w:sz w:val="20"/>
          <w:szCs w:val="20"/>
          <w:lang w:val="es-ES_tradnl"/>
        </w:rPr>
        <w:t>4.3.5</w:t>
      </w:r>
      <w:r w:rsidRPr="00445349">
        <w:rPr>
          <w:rFonts w:ascii="Montserrat" w:hAnsi="Montserrat" w:cs="Arial"/>
          <w:sz w:val="20"/>
          <w:szCs w:val="20"/>
          <w:lang w:val="es-ES_tradnl"/>
        </w:rPr>
        <w:t xml:space="preserve"> del MAAGM</w:t>
      </w:r>
      <w:r w:rsidR="00831537" w:rsidRPr="00445349">
        <w:rPr>
          <w:rFonts w:ascii="Montserrat" w:hAnsi="Montserrat" w:cs="Arial"/>
          <w:sz w:val="20"/>
          <w:szCs w:val="20"/>
          <w:lang w:val="es-ES_tradnl"/>
        </w:rPr>
        <w:t>AASSP.</w:t>
      </w:r>
    </w:p>
    <w:p w:rsidR="00D23D45" w:rsidRPr="00445349" w:rsidRDefault="00D23D45" w:rsidP="003774EB">
      <w:pPr>
        <w:suppressAutoHyphens/>
        <w:ind w:left="851" w:right="49"/>
        <w:jc w:val="both"/>
        <w:rPr>
          <w:rFonts w:ascii="Montserrat" w:hAnsi="Montserrat" w:cs="Arial"/>
          <w:sz w:val="20"/>
          <w:szCs w:val="20"/>
          <w:lang w:val="es-ES_tradnl"/>
        </w:rPr>
      </w:pPr>
    </w:p>
    <w:p w:rsidR="006C457E" w:rsidRPr="00445349" w:rsidRDefault="006C457E"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 xml:space="preserve">en el </w:t>
      </w:r>
      <w:r w:rsidRPr="00EB27D4">
        <w:rPr>
          <w:rFonts w:ascii="Montserrat" w:hAnsi="Montserrat" w:cs="Arial"/>
          <w:sz w:val="20"/>
          <w:szCs w:val="20"/>
          <w:lang w:val="es-ES_tradnl"/>
        </w:rPr>
        <w:t>“</w:t>
      </w:r>
      <w:r w:rsidR="00567436" w:rsidRPr="00EB27D4">
        <w:rPr>
          <w:rFonts w:ascii="Montserrat" w:hAnsi="Montserrat" w:cs="Arial"/>
          <w:b/>
          <w:sz w:val="20"/>
          <w:szCs w:val="20"/>
          <w:lang w:val="es-ES_tradnl"/>
        </w:rPr>
        <w:t>Modelo de Contrato</w:t>
      </w:r>
      <w:r w:rsidRPr="00EB27D4">
        <w:rPr>
          <w:rFonts w:ascii="Montserrat" w:hAnsi="Montserrat" w:cs="Arial"/>
          <w:sz w:val="20"/>
          <w:szCs w:val="20"/>
          <w:lang w:val="es-ES_tradnl"/>
        </w:rPr>
        <w:t xml:space="preserve">”, </w:t>
      </w:r>
      <w:r w:rsidR="008350C3" w:rsidRPr="00EB27D4">
        <w:rPr>
          <w:rFonts w:ascii="Montserrat" w:hAnsi="Montserrat" w:cs="Arial"/>
          <w:b/>
          <w:sz w:val="20"/>
          <w:szCs w:val="20"/>
          <w:lang w:val="es-ES_tradnl"/>
        </w:rPr>
        <w:t>ANEXO XX</w:t>
      </w:r>
      <w:r w:rsidR="00D905FA">
        <w:rPr>
          <w:rFonts w:ascii="Montserrat" w:hAnsi="Montserrat" w:cs="Arial"/>
          <w:b/>
          <w:sz w:val="20"/>
          <w:szCs w:val="20"/>
          <w:lang w:val="es-ES_tradnl"/>
        </w:rPr>
        <w:t>I</w:t>
      </w:r>
      <w:r w:rsidR="008350C3" w:rsidRPr="00EB27D4">
        <w:rPr>
          <w:rFonts w:ascii="Montserrat" w:hAnsi="Montserrat" w:cs="Arial"/>
          <w:b/>
          <w:sz w:val="20"/>
          <w:szCs w:val="20"/>
          <w:lang w:val="es-ES_tradnl"/>
        </w:rPr>
        <w:t>II</w:t>
      </w:r>
      <w:r w:rsidR="008350C3" w:rsidRPr="008350C3">
        <w:rPr>
          <w:rFonts w:ascii="Montserrat" w:hAnsi="Montserrat" w:cs="Arial"/>
          <w:sz w:val="20"/>
          <w:szCs w:val="20"/>
          <w:lang w:val="es-ES_tradnl"/>
        </w:rPr>
        <w:t xml:space="preserve"> </w:t>
      </w:r>
      <w:r w:rsidRPr="00445349">
        <w:rPr>
          <w:rFonts w:ascii="Montserrat" w:hAnsi="Montserrat" w:cs="Arial"/>
          <w:sz w:val="20"/>
          <w:szCs w:val="20"/>
          <w:lang w:val="es-ES_tradnl"/>
        </w:rPr>
        <w:t>así como las que se establezcan en los contratos que se formalicen con los licitantes adjudicados.</w:t>
      </w:r>
    </w:p>
    <w:p w:rsidR="006C457E" w:rsidRPr="00445349" w:rsidRDefault="006C457E" w:rsidP="003774EB">
      <w:pPr>
        <w:suppressAutoHyphens/>
        <w:ind w:left="851" w:right="49"/>
        <w:jc w:val="both"/>
        <w:rPr>
          <w:rFonts w:ascii="Montserrat" w:hAnsi="Montserrat" w:cs="Arial"/>
          <w:sz w:val="20"/>
          <w:szCs w:val="20"/>
          <w:lang w:val="es-ES_tradnl"/>
        </w:rPr>
      </w:pPr>
    </w:p>
    <w:p w:rsidR="00D23D45" w:rsidRPr="00445349" w:rsidRDefault="00D23D45"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rsidR="00D23D45" w:rsidRPr="00445349" w:rsidRDefault="00D23D45" w:rsidP="003F491F">
      <w:pPr>
        <w:rPr>
          <w:rFonts w:ascii="Montserrat" w:hAnsi="Montserrat"/>
          <w:sz w:val="20"/>
          <w:szCs w:val="20"/>
          <w:lang w:val="es-ES_tradnl" w:eastAsia="ar-SA"/>
        </w:rPr>
      </w:pPr>
    </w:p>
    <w:p w:rsidR="00D23D45" w:rsidRPr="00445349" w:rsidRDefault="00D23D45" w:rsidP="003774EB">
      <w:pPr>
        <w:pStyle w:val="Ttulo2"/>
        <w:numPr>
          <w:ilvl w:val="2"/>
          <w:numId w:val="67"/>
        </w:numPr>
        <w:tabs>
          <w:tab w:val="left" w:pos="1418"/>
        </w:tabs>
        <w:spacing w:before="0" w:after="0"/>
        <w:ind w:right="49"/>
        <w:jc w:val="both"/>
        <w:rPr>
          <w:rFonts w:ascii="Montserrat" w:hAnsi="Montserrat" w:cs="Arial"/>
          <w:i w:val="0"/>
          <w:sz w:val="20"/>
          <w:lang w:val="es-ES_tradnl"/>
        </w:rPr>
      </w:pPr>
      <w:bookmarkStart w:id="80" w:name="_Toc182300099"/>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80"/>
    </w:p>
    <w:p w:rsidR="00FA4AB6" w:rsidRPr="00445349" w:rsidRDefault="00FA4AB6" w:rsidP="003F491F">
      <w:pPr>
        <w:ind w:right="49"/>
        <w:jc w:val="both"/>
        <w:rPr>
          <w:rFonts w:ascii="Montserrat" w:hAnsi="Montserrat" w:cs="Arial"/>
          <w:sz w:val="20"/>
          <w:szCs w:val="20"/>
          <w:lang w:val="es-ES_tradnl"/>
        </w:rPr>
      </w:pPr>
    </w:p>
    <w:p w:rsidR="00C85EAF" w:rsidRPr="00445349" w:rsidRDefault="00FA4AB6"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8350C3">
        <w:rPr>
          <w:rFonts w:ascii="Montserrat" w:hAnsi="Montserrat" w:cs="Arial"/>
          <w:sz w:val="20"/>
          <w:szCs w:val="20"/>
          <w:lang w:val="es-ES_tradnl"/>
        </w:rPr>
        <w:t>54 Bis</w:t>
      </w:r>
      <w:r w:rsidR="00C85EAF" w:rsidRPr="00445349">
        <w:rPr>
          <w:rFonts w:ascii="Montserrat" w:hAnsi="Montserrat" w:cs="Arial"/>
          <w:sz w:val="20"/>
          <w:szCs w:val="20"/>
          <w:lang w:val="es-ES_tradnl"/>
        </w:rPr>
        <w:t xml:space="preserve"> de la LAASSP y </w:t>
      </w:r>
      <w:r w:rsidR="00C85EAF" w:rsidRPr="008350C3">
        <w:rPr>
          <w:rFonts w:ascii="Montserrat" w:hAnsi="Montserrat" w:cs="Arial"/>
          <w:sz w:val="20"/>
          <w:szCs w:val="20"/>
          <w:lang w:val="es-ES_tradnl"/>
        </w:rPr>
        <w:t>numeral 4.3.4</w:t>
      </w:r>
      <w:r w:rsidR="00C85EAF" w:rsidRPr="00445349">
        <w:rPr>
          <w:rFonts w:ascii="Montserrat" w:hAnsi="Montserrat" w:cs="Arial"/>
          <w:sz w:val="20"/>
          <w:szCs w:val="20"/>
          <w:lang w:val="es-ES_tradnl"/>
        </w:rPr>
        <w:t xml:space="preserve"> del </w:t>
      </w:r>
      <w:r w:rsidR="00831537" w:rsidRPr="00445349">
        <w:rPr>
          <w:rFonts w:ascii="Montserrat" w:hAnsi="Montserrat" w:cs="Arial"/>
          <w:sz w:val="20"/>
          <w:szCs w:val="20"/>
          <w:lang w:val="es-ES_tradnl"/>
        </w:rPr>
        <w:t>MAAGMAASSP</w:t>
      </w:r>
      <w:r w:rsidR="00C85EAF" w:rsidRPr="00445349">
        <w:rPr>
          <w:rFonts w:ascii="Montserrat" w:hAnsi="Montserrat" w:cs="Arial"/>
          <w:sz w:val="20"/>
          <w:szCs w:val="20"/>
          <w:lang w:val="es-ES_tradnl"/>
        </w:rPr>
        <w:t>.</w:t>
      </w:r>
    </w:p>
    <w:p w:rsidR="00FA4AB6" w:rsidRPr="00445349" w:rsidRDefault="00FA4AB6" w:rsidP="003774EB">
      <w:pPr>
        <w:suppressAutoHyphens/>
        <w:ind w:left="851" w:right="49"/>
        <w:jc w:val="both"/>
        <w:rPr>
          <w:rFonts w:ascii="Montserrat" w:hAnsi="Montserrat" w:cs="Arial"/>
          <w:sz w:val="20"/>
          <w:szCs w:val="20"/>
          <w:lang w:val="es-ES_tradnl"/>
        </w:rPr>
      </w:pPr>
    </w:p>
    <w:p w:rsidR="004A07B9" w:rsidRPr="00445349" w:rsidRDefault="004A07B9"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567436" w:rsidRPr="00457E6A">
        <w:rPr>
          <w:rFonts w:ascii="Montserrat" w:hAnsi="Montserrat" w:cs="Arial"/>
          <w:b/>
          <w:sz w:val="20"/>
          <w:szCs w:val="20"/>
          <w:lang w:val="es-ES_tradnl"/>
        </w:rPr>
        <w:t xml:space="preserve">Modelo </w:t>
      </w:r>
      <w:r w:rsidR="00567436">
        <w:rPr>
          <w:rFonts w:ascii="Montserrat" w:hAnsi="Montserrat" w:cs="Arial"/>
          <w:b/>
          <w:sz w:val="20"/>
          <w:szCs w:val="20"/>
          <w:lang w:val="es-ES_tradnl"/>
        </w:rPr>
        <w:t>d</w:t>
      </w:r>
      <w:r w:rsidR="00567436" w:rsidRPr="00457E6A">
        <w:rPr>
          <w:rFonts w:ascii="Montserrat" w:hAnsi="Montserrat" w:cs="Arial"/>
          <w:b/>
          <w:sz w:val="20"/>
          <w:szCs w:val="20"/>
          <w:lang w:val="es-ES_tradnl"/>
        </w:rPr>
        <w:t>e Contrato</w:t>
      </w:r>
      <w:r w:rsidRPr="00445349">
        <w:rPr>
          <w:rFonts w:ascii="Montserrat" w:hAnsi="Montserrat" w:cs="Arial"/>
          <w:sz w:val="20"/>
          <w:szCs w:val="20"/>
          <w:lang w:val="es-ES_tradnl"/>
        </w:rPr>
        <w:t>”, así como las que se establezcan en los contratos que se formalicen con los licitantes adjudicados.</w:t>
      </w:r>
    </w:p>
    <w:p w:rsidR="004A07B9" w:rsidRPr="00445349" w:rsidRDefault="004A07B9" w:rsidP="00CD419A">
      <w:pPr>
        <w:suppressAutoHyphens/>
        <w:ind w:left="1418" w:right="49"/>
        <w:jc w:val="both"/>
        <w:rPr>
          <w:rFonts w:ascii="Montserrat" w:hAnsi="Montserrat" w:cs="Arial"/>
          <w:sz w:val="20"/>
          <w:szCs w:val="20"/>
          <w:lang w:val="es-ES_tradnl"/>
        </w:rPr>
      </w:pPr>
    </w:p>
    <w:p w:rsidR="00FA4AB6" w:rsidRPr="00445349" w:rsidRDefault="00FA4AB6" w:rsidP="003774EB">
      <w:pPr>
        <w:suppressAutoHyphens/>
        <w:ind w:left="851"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rsidR="009123E0" w:rsidRDefault="009123E0" w:rsidP="003F491F">
      <w:pPr>
        <w:ind w:right="49"/>
        <w:jc w:val="both"/>
        <w:rPr>
          <w:rFonts w:ascii="Montserrat" w:hAnsi="Montserrat" w:cs="Arial"/>
          <w:sz w:val="20"/>
          <w:szCs w:val="20"/>
          <w:lang w:val="es-ES"/>
        </w:rPr>
      </w:pPr>
    </w:p>
    <w:p w:rsidR="00E30C7F" w:rsidRDefault="00E30C7F" w:rsidP="003F491F">
      <w:pPr>
        <w:ind w:right="51"/>
        <w:jc w:val="both"/>
        <w:rPr>
          <w:rFonts w:ascii="Montserrat" w:hAnsi="Montserrat" w:cs="Calibri"/>
          <w:color w:val="000000" w:themeColor="text1"/>
          <w:sz w:val="20"/>
          <w:szCs w:val="20"/>
        </w:rPr>
      </w:pPr>
    </w:p>
    <w:p w:rsidR="00210E9B" w:rsidRDefault="001974A5" w:rsidP="003774EB">
      <w:pPr>
        <w:pStyle w:val="Ttulo2"/>
        <w:numPr>
          <w:ilvl w:val="1"/>
          <w:numId w:val="67"/>
        </w:numPr>
        <w:spacing w:before="0" w:after="0"/>
        <w:ind w:left="0" w:right="49" w:firstLine="0"/>
        <w:rPr>
          <w:rFonts w:ascii="Montserrat" w:hAnsi="Montserrat" w:cs="Arial"/>
          <w:i w:val="0"/>
          <w:sz w:val="20"/>
          <w:lang w:val="es-ES_tradnl"/>
        </w:rPr>
      </w:pPr>
      <w:bookmarkStart w:id="81" w:name="_Toc182300100"/>
      <w:r w:rsidRPr="00445349">
        <w:rPr>
          <w:rFonts w:ascii="Montserrat" w:hAnsi="Montserrat" w:cs="Arial"/>
          <w:i w:val="0"/>
          <w:sz w:val="20"/>
          <w:lang w:val="es-ES_tradnl"/>
        </w:rPr>
        <w:t>Penas Convencionales</w:t>
      </w:r>
      <w:r w:rsidR="00E30C7F">
        <w:rPr>
          <w:rFonts w:ascii="Montserrat" w:hAnsi="Montserrat" w:cs="Arial"/>
          <w:i w:val="0"/>
          <w:sz w:val="20"/>
          <w:lang w:val="es-ES_tradnl"/>
        </w:rPr>
        <w:t xml:space="preserve"> y deducciones al pago</w:t>
      </w:r>
      <w:r w:rsidR="00210E9B">
        <w:rPr>
          <w:rFonts w:ascii="Montserrat" w:hAnsi="Montserrat" w:cs="Arial"/>
          <w:i w:val="0"/>
          <w:sz w:val="20"/>
          <w:lang w:val="es-ES_tradnl"/>
        </w:rPr>
        <w:t>.</w:t>
      </w:r>
      <w:bookmarkEnd w:id="81"/>
    </w:p>
    <w:p w:rsidR="00210E9B" w:rsidRDefault="00210E9B" w:rsidP="00210E9B">
      <w:pPr>
        <w:rPr>
          <w:lang w:val="es-ES_tradnl" w:eastAsia="ar-SA"/>
        </w:rPr>
      </w:pPr>
    </w:p>
    <w:p w:rsidR="00210E9B" w:rsidRPr="00210E9B" w:rsidRDefault="00210E9B" w:rsidP="00210E9B">
      <w:pPr>
        <w:autoSpaceDE w:val="0"/>
        <w:autoSpaceDN w:val="0"/>
        <w:adjustRightInd w:val="0"/>
        <w:ind w:left="426"/>
        <w:jc w:val="both"/>
        <w:rPr>
          <w:rFonts w:ascii="Montserrat" w:hAnsi="Montserrat" w:cs="Arial"/>
          <w:bCs/>
          <w:sz w:val="20"/>
          <w:szCs w:val="20"/>
        </w:rPr>
      </w:pPr>
      <w:r w:rsidRPr="00210E9B">
        <w:rPr>
          <w:rFonts w:ascii="Montserrat" w:hAnsi="Montserrat" w:cs="Arial"/>
          <w:bCs/>
          <w:sz w:val="20"/>
          <w:szCs w:val="20"/>
        </w:rPr>
        <w:t>En caso de que “el proveedor” incurra en atraso injustificado en el inicio de la prestación del servicio objeto del contrato, de conformidad con lo establecido en el artículo 53 de la ley de adquisiciones, arrendamientos y servicios del sector público, así como en el numeral 5.5.8 de las políticas, bases y lineamientos en materia de adquisiciones, arrendamientos y prestación de servicios del instituto mexicano del seguro social vigente, se aplicarán las penas convencionales a cargo del proveedor por atraso en el inicio de la prestación del servicio.</w:t>
      </w:r>
    </w:p>
    <w:p w:rsidR="00210E9B" w:rsidRDefault="00210E9B" w:rsidP="00210E9B">
      <w:pPr>
        <w:autoSpaceDE w:val="0"/>
        <w:autoSpaceDN w:val="0"/>
        <w:adjustRightInd w:val="0"/>
        <w:ind w:left="426"/>
        <w:jc w:val="both"/>
        <w:rPr>
          <w:rFonts w:ascii="Montserrat" w:hAnsi="Montserrat" w:cs="Arial"/>
          <w:bCs/>
          <w:sz w:val="20"/>
          <w:szCs w:val="20"/>
        </w:rPr>
      </w:pPr>
    </w:p>
    <w:p w:rsidR="00210E9B" w:rsidRPr="00210E9B" w:rsidRDefault="00210E9B" w:rsidP="00210E9B">
      <w:pPr>
        <w:autoSpaceDE w:val="0"/>
        <w:autoSpaceDN w:val="0"/>
        <w:adjustRightInd w:val="0"/>
        <w:ind w:left="426"/>
        <w:jc w:val="both"/>
        <w:rPr>
          <w:rFonts w:ascii="Montserrat" w:hAnsi="Montserrat" w:cs="Arial"/>
          <w:bCs/>
          <w:sz w:val="20"/>
          <w:szCs w:val="20"/>
        </w:rPr>
      </w:pPr>
      <w:r w:rsidRPr="00210E9B">
        <w:rPr>
          <w:rFonts w:ascii="Montserrat" w:hAnsi="Montserrat" w:cs="Arial"/>
          <w:bCs/>
          <w:sz w:val="20"/>
          <w:szCs w:val="20"/>
        </w:rPr>
        <w:t xml:space="preserve">La pena convencional será calculada por el administrador del contrato, por cada día de atraso en la entrega de los bienes o por falta de inicio en la prestación de servicio de acuerdo con el porcentaje de penalización para el correspondiente procedimiento, de acuerdo al numeral 5.5.8. De las políticas, bases y lineamientos en materia de adquisiciones arrendamientos y servicios del </w:t>
      </w:r>
      <w:r>
        <w:rPr>
          <w:rFonts w:ascii="Montserrat" w:hAnsi="Montserrat" w:cs="Arial"/>
          <w:bCs/>
          <w:sz w:val="20"/>
          <w:szCs w:val="20"/>
        </w:rPr>
        <w:t>IMSS</w:t>
      </w:r>
      <w:r w:rsidRPr="00210E9B">
        <w:rPr>
          <w:rFonts w:ascii="Montserrat" w:hAnsi="Montserrat" w:cs="Arial"/>
          <w:bCs/>
          <w:sz w:val="20"/>
          <w:szCs w:val="20"/>
        </w:rPr>
        <w:t>.</w:t>
      </w:r>
    </w:p>
    <w:p w:rsidR="00210E9B" w:rsidRDefault="00210E9B" w:rsidP="00210E9B">
      <w:pPr>
        <w:autoSpaceDE w:val="0"/>
        <w:autoSpaceDN w:val="0"/>
        <w:adjustRightInd w:val="0"/>
        <w:ind w:left="426"/>
        <w:jc w:val="both"/>
        <w:rPr>
          <w:rFonts w:ascii="Montserrat" w:hAnsi="Montserrat" w:cs="Arial"/>
          <w:bCs/>
          <w:sz w:val="20"/>
          <w:szCs w:val="20"/>
        </w:rPr>
      </w:pPr>
    </w:p>
    <w:p w:rsidR="00210E9B" w:rsidRDefault="00210E9B" w:rsidP="00210E9B">
      <w:pPr>
        <w:autoSpaceDE w:val="0"/>
        <w:autoSpaceDN w:val="0"/>
        <w:adjustRightInd w:val="0"/>
        <w:ind w:left="426"/>
        <w:jc w:val="both"/>
        <w:rPr>
          <w:rFonts w:ascii="Montserrat" w:hAnsi="Montserrat" w:cs="Arial"/>
          <w:bCs/>
          <w:sz w:val="20"/>
          <w:szCs w:val="20"/>
        </w:rPr>
      </w:pPr>
    </w:p>
    <w:p w:rsidR="00210E9B" w:rsidRPr="00656859" w:rsidRDefault="00210E9B" w:rsidP="00210E9B">
      <w:pPr>
        <w:autoSpaceDE w:val="0"/>
        <w:autoSpaceDN w:val="0"/>
        <w:adjustRightInd w:val="0"/>
        <w:ind w:left="426"/>
        <w:jc w:val="both"/>
        <w:rPr>
          <w:rFonts w:ascii="Montserrat" w:hAnsi="Montserrat" w:cs="Arial"/>
          <w:bCs/>
          <w:sz w:val="20"/>
          <w:szCs w:val="20"/>
        </w:rPr>
      </w:pPr>
      <w:r w:rsidRPr="00210E9B">
        <w:rPr>
          <w:rFonts w:ascii="Montserrat" w:hAnsi="Montserrat" w:cs="Arial"/>
          <w:bCs/>
          <w:sz w:val="20"/>
          <w:szCs w:val="20"/>
        </w:rPr>
        <w:t>Se aplicará una pena convencional en los siguientes casos:</w:t>
      </w:r>
    </w:p>
    <w:p w:rsidR="00210E9B" w:rsidRDefault="00210E9B" w:rsidP="00210E9B">
      <w:pPr>
        <w:ind w:left="426"/>
        <w:jc w:val="both"/>
        <w:rPr>
          <w:rFonts w:ascii="Montserrat" w:hAnsi="Montserrat" w:cs="Arial"/>
          <w:b/>
          <w:bCs/>
          <w:sz w:val="20"/>
          <w:szCs w:val="20"/>
        </w:rPr>
      </w:pPr>
    </w:p>
    <w:p w:rsidR="00210E9B" w:rsidRDefault="00210E9B" w:rsidP="00210E9B">
      <w:pPr>
        <w:ind w:left="426"/>
        <w:jc w:val="both"/>
        <w:rPr>
          <w:rFonts w:ascii="Montserrat" w:hAnsi="Montserrat" w:cs="Arial"/>
          <w:b/>
          <w:bCs/>
          <w:sz w:val="20"/>
          <w:szCs w:val="20"/>
        </w:rPr>
      </w:pPr>
    </w:p>
    <w:tbl>
      <w:tblPr>
        <w:tblW w:w="10291" w:type="dxa"/>
        <w:tblInd w:w="55" w:type="dxa"/>
        <w:tblLayout w:type="fixed"/>
        <w:tblCellMar>
          <w:left w:w="70" w:type="dxa"/>
          <w:right w:w="70" w:type="dxa"/>
        </w:tblCellMar>
        <w:tblLook w:val="04A0" w:firstRow="1" w:lastRow="0" w:firstColumn="1" w:lastColumn="0" w:noHBand="0" w:noVBand="1"/>
      </w:tblPr>
      <w:tblGrid>
        <w:gridCol w:w="1433"/>
        <w:gridCol w:w="1276"/>
        <w:gridCol w:w="1842"/>
        <w:gridCol w:w="1985"/>
        <w:gridCol w:w="2012"/>
        <w:gridCol w:w="1743"/>
      </w:tblGrid>
      <w:tr w:rsidR="00210E9B" w:rsidRPr="00210E9B" w:rsidTr="007D24AB">
        <w:trPr>
          <w:trHeight w:val="487"/>
          <w:tblHeader/>
        </w:trPr>
        <w:tc>
          <w:tcPr>
            <w:tcW w:w="1433" w:type="dxa"/>
            <w:vMerge w:val="restart"/>
            <w:tcBorders>
              <w:top w:val="nil"/>
              <w:left w:val="single" w:sz="4" w:space="0" w:color="auto"/>
              <w:bottom w:val="single" w:sz="4" w:space="0" w:color="auto"/>
              <w:right w:val="single" w:sz="4" w:space="0" w:color="auto"/>
            </w:tcBorders>
            <w:shd w:val="clear" w:color="auto" w:fill="A46D36"/>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Referencia en anexo técnico y términos &amp; condiciones</w:t>
            </w:r>
          </w:p>
        </w:tc>
        <w:tc>
          <w:tcPr>
            <w:tcW w:w="1276" w:type="dxa"/>
            <w:vMerge w:val="restart"/>
            <w:tcBorders>
              <w:top w:val="nil"/>
              <w:left w:val="single" w:sz="4" w:space="0" w:color="auto"/>
              <w:bottom w:val="single" w:sz="4" w:space="0" w:color="auto"/>
              <w:right w:val="single" w:sz="4" w:space="0" w:color="auto"/>
            </w:tcBorders>
            <w:shd w:val="clear" w:color="auto" w:fill="A46D36"/>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Concepto</w:t>
            </w:r>
          </w:p>
        </w:tc>
        <w:tc>
          <w:tcPr>
            <w:tcW w:w="1842" w:type="dxa"/>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Descripción</w:t>
            </w:r>
          </w:p>
        </w:tc>
        <w:tc>
          <w:tcPr>
            <w:tcW w:w="1985" w:type="dxa"/>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Unidad de medida</w:t>
            </w:r>
          </w:p>
        </w:tc>
        <w:tc>
          <w:tcPr>
            <w:tcW w:w="2012" w:type="dxa"/>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Penalización</w:t>
            </w:r>
          </w:p>
        </w:tc>
        <w:tc>
          <w:tcPr>
            <w:tcW w:w="1743" w:type="dxa"/>
            <w:vMerge w:val="restart"/>
            <w:tcBorders>
              <w:top w:val="nil"/>
              <w:left w:val="single" w:sz="4" w:space="0" w:color="auto"/>
              <w:bottom w:val="single" w:sz="4" w:space="0" w:color="auto"/>
              <w:right w:val="single" w:sz="8" w:space="0" w:color="auto"/>
            </w:tcBorders>
            <w:shd w:val="clear" w:color="auto" w:fill="A46D36"/>
            <w:noWrap/>
            <w:vAlign w:val="center"/>
            <w:hideMark/>
          </w:tcPr>
          <w:p w:rsidR="00210E9B" w:rsidRPr="00210E9B" w:rsidRDefault="00210E9B" w:rsidP="007D24A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Límite de cumplimiento</w:t>
            </w:r>
          </w:p>
        </w:tc>
      </w:tr>
      <w:tr w:rsidR="00210E9B" w:rsidRPr="00210E9B" w:rsidTr="007D24AB">
        <w:trPr>
          <w:trHeight w:val="552"/>
        </w:trPr>
        <w:tc>
          <w:tcPr>
            <w:tcW w:w="1433" w:type="dxa"/>
            <w:vMerge/>
            <w:tcBorders>
              <w:top w:val="nil"/>
              <w:left w:val="single" w:sz="4" w:space="0" w:color="auto"/>
              <w:bottom w:val="single" w:sz="4" w:space="0" w:color="auto"/>
              <w:right w:val="single" w:sz="4"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c>
          <w:tcPr>
            <w:tcW w:w="1276" w:type="dxa"/>
            <w:vMerge/>
            <w:tcBorders>
              <w:top w:val="nil"/>
              <w:left w:val="single" w:sz="4" w:space="0" w:color="auto"/>
              <w:bottom w:val="single" w:sz="4" w:space="0" w:color="auto"/>
              <w:right w:val="single" w:sz="4"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c>
          <w:tcPr>
            <w:tcW w:w="1842" w:type="dxa"/>
            <w:vMerge/>
            <w:tcBorders>
              <w:top w:val="nil"/>
              <w:left w:val="single" w:sz="4" w:space="0" w:color="auto"/>
              <w:bottom w:val="single" w:sz="4" w:space="0" w:color="auto"/>
              <w:right w:val="single" w:sz="4"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c>
          <w:tcPr>
            <w:tcW w:w="2012" w:type="dxa"/>
            <w:vMerge/>
            <w:tcBorders>
              <w:top w:val="nil"/>
              <w:left w:val="single" w:sz="4" w:space="0" w:color="auto"/>
              <w:bottom w:val="single" w:sz="4" w:space="0" w:color="auto"/>
              <w:right w:val="single" w:sz="4"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c>
          <w:tcPr>
            <w:tcW w:w="1743" w:type="dxa"/>
            <w:vMerge/>
            <w:tcBorders>
              <w:top w:val="nil"/>
              <w:left w:val="single" w:sz="4" w:space="0" w:color="auto"/>
              <w:bottom w:val="single" w:sz="4" w:space="0" w:color="auto"/>
              <w:right w:val="single" w:sz="8" w:space="0" w:color="auto"/>
            </w:tcBorders>
            <w:vAlign w:val="center"/>
            <w:hideMark/>
          </w:tcPr>
          <w:p w:rsidR="00210E9B" w:rsidRPr="00210E9B" w:rsidRDefault="00210E9B" w:rsidP="007D24AB">
            <w:pPr>
              <w:rPr>
                <w:rFonts w:ascii="Courier New" w:eastAsia="Times New Roman" w:hAnsi="Courier New" w:cs="Courier New"/>
                <w:b/>
                <w:bCs/>
                <w:color w:val="000000"/>
                <w:sz w:val="18"/>
                <w:szCs w:val="18"/>
                <w:lang w:eastAsia="es-MX"/>
              </w:rPr>
            </w:pPr>
          </w:p>
        </w:tc>
      </w:tr>
      <w:tr w:rsidR="00210E9B" w:rsidRPr="00210E9B" w:rsidTr="007D24AB">
        <w:trPr>
          <w:trHeight w:val="1226"/>
        </w:trPr>
        <w:tc>
          <w:tcPr>
            <w:tcW w:w="1433" w:type="dxa"/>
            <w:tcBorders>
              <w:top w:val="single" w:sz="4" w:space="0" w:color="auto"/>
              <w:left w:val="single" w:sz="4" w:space="0" w:color="auto"/>
              <w:bottom w:val="single" w:sz="4" w:space="0" w:color="auto"/>
              <w:right w:val="single" w:sz="4" w:space="0" w:color="auto"/>
            </w:tcBorders>
            <w:vAlign w:val="center"/>
            <w:hideMark/>
          </w:tcPr>
          <w:p w:rsidR="00210E9B" w:rsidRPr="00210E9B" w:rsidRDefault="00210E9B" w:rsidP="007D24AB">
            <w:pPr>
              <w:jc w:val="both"/>
              <w:rPr>
                <w:rFonts w:ascii="Courier New" w:eastAsia="Times New Roman" w:hAnsi="Courier New" w:cs="Courier New"/>
                <w:color w:val="000000"/>
                <w:sz w:val="18"/>
                <w:szCs w:val="18"/>
                <w:highlight w:val="yellow"/>
                <w:lang w:eastAsia="es-MX"/>
              </w:rPr>
            </w:pPr>
            <w:r w:rsidRPr="00210E9B">
              <w:rPr>
                <w:rFonts w:ascii="Courier New" w:eastAsia="Times New Roman" w:hAnsi="Courier New" w:cs="Courier New"/>
                <w:b/>
                <w:bCs/>
                <w:color w:val="000000"/>
                <w:sz w:val="18"/>
                <w:szCs w:val="18"/>
                <w:lang w:eastAsia="es-MX"/>
              </w:rPr>
              <w:t>Anexo A</w:t>
            </w:r>
            <w:r w:rsidRPr="00210E9B">
              <w:rPr>
                <w:rFonts w:ascii="Courier New" w:eastAsia="Times New Roman" w:hAnsi="Courier New" w:cs="Courier New"/>
                <w:color w:val="000000"/>
                <w:sz w:val="18"/>
                <w:szCs w:val="18"/>
                <w:lang w:eastAsia="es-MX"/>
              </w:rPr>
              <w:t>.</w:t>
            </w:r>
          </w:p>
        </w:tc>
        <w:tc>
          <w:tcPr>
            <w:tcW w:w="1276" w:type="dxa"/>
            <w:tcBorders>
              <w:top w:val="single" w:sz="4" w:space="0" w:color="auto"/>
              <w:left w:val="nil"/>
              <w:bottom w:val="single" w:sz="4" w:space="0" w:color="auto"/>
              <w:right w:val="single" w:sz="4" w:space="0" w:color="auto"/>
            </w:tcBorders>
            <w:vAlign w:val="center"/>
            <w:hideMark/>
          </w:tcPr>
          <w:p w:rsidR="00210E9B" w:rsidRPr="00210E9B" w:rsidRDefault="00210E9B" w:rsidP="007D24A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No dar inicio el día y hora programada en la ruta de recolección de valija</w:t>
            </w:r>
          </w:p>
        </w:tc>
        <w:tc>
          <w:tcPr>
            <w:tcW w:w="1842" w:type="dxa"/>
            <w:tcBorders>
              <w:top w:val="single" w:sz="4" w:space="0" w:color="auto"/>
              <w:left w:val="nil"/>
              <w:bottom w:val="single" w:sz="4" w:space="0" w:color="auto"/>
              <w:right w:val="single" w:sz="4" w:space="0" w:color="auto"/>
            </w:tcBorders>
            <w:vAlign w:val="center"/>
            <w:hideMark/>
          </w:tcPr>
          <w:p w:rsidR="00210E9B" w:rsidRPr="00210E9B" w:rsidRDefault="00210E9B" w:rsidP="007D24A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Cumplir con la fecha señalada en el Acta de fallo para el inicio del Servicio.</w:t>
            </w:r>
          </w:p>
        </w:tc>
        <w:tc>
          <w:tcPr>
            <w:tcW w:w="1985" w:type="dxa"/>
            <w:tcBorders>
              <w:top w:val="single" w:sz="4" w:space="0" w:color="auto"/>
              <w:left w:val="nil"/>
              <w:bottom w:val="single" w:sz="4" w:space="0" w:color="auto"/>
              <w:right w:val="single" w:sz="4" w:space="0" w:color="auto"/>
            </w:tcBorders>
            <w:vAlign w:val="center"/>
            <w:hideMark/>
          </w:tcPr>
          <w:p w:rsidR="00210E9B" w:rsidRPr="00210E9B" w:rsidRDefault="00210E9B" w:rsidP="007D24A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No deberá exceder más de 3 días naturales posteriores a la fecha de inicio del servicio.</w:t>
            </w:r>
          </w:p>
        </w:tc>
        <w:tc>
          <w:tcPr>
            <w:tcW w:w="2012" w:type="dxa"/>
            <w:tcBorders>
              <w:top w:val="single" w:sz="4" w:space="0" w:color="auto"/>
              <w:left w:val="nil"/>
              <w:bottom w:val="single" w:sz="4" w:space="0" w:color="auto"/>
              <w:right w:val="single" w:sz="4" w:space="0" w:color="auto"/>
            </w:tcBorders>
            <w:noWrap/>
            <w:vAlign w:val="center"/>
            <w:hideMark/>
          </w:tcPr>
          <w:p w:rsidR="00210E9B" w:rsidRPr="00210E9B" w:rsidRDefault="00210E9B" w:rsidP="007D24A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10% sobre el monto a facturar por ruta no realizada al inicio del servicio.</w:t>
            </w:r>
          </w:p>
        </w:tc>
        <w:tc>
          <w:tcPr>
            <w:tcW w:w="1743" w:type="dxa"/>
            <w:tcBorders>
              <w:top w:val="single" w:sz="4" w:space="0" w:color="auto"/>
              <w:left w:val="nil"/>
              <w:bottom w:val="single" w:sz="4" w:space="0" w:color="auto"/>
              <w:right w:val="single" w:sz="4" w:space="0" w:color="auto"/>
            </w:tcBorders>
            <w:vAlign w:val="center"/>
            <w:hideMark/>
          </w:tcPr>
          <w:p w:rsidR="00210E9B" w:rsidRPr="00210E9B" w:rsidRDefault="00210E9B" w:rsidP="007D24A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En caso de exceder más de 3 días naturales a la fecha de inicio del servicio, será una causal de recisión de contrato.</w:t>
            </w:r>
          </w:p>
        </w:tc>
      </w:tr>
    </w:tbl>
    <w:p w:rsidR="00210E9B" w:rsidRDefault="00210E9B" w:rsidP="00210E9B">
      <w:pPr>
        <w:ind w:left="426"/>
        <w:jc w:val="both"/>
        <w:rPr>
          <w:rFonts w:ascii="Montserrat" w:hAnsi="Montserrat" w:cs="Arial"/>
          <w:b/>
          <w:bCs/>
          <w:sz w:val="20"/>
          <w:szCs w:val="20"/>
        </w:rPr>
      </w:pPr>
    </w:p>
    <w:p w:rsidR="00210E9B" w:rsidRPr="00210E9B" w:rsidRDefault="00210E9B" w:rsidP="00210E9B">
      <w:pPr>
        <w:ind w:left="426"/>
        <w:jc w:val="both"/>
        <w:rPr>
          <w:rFonts w:ascii="Montserrat" w:hAnsi="Montserrat" w:cs="Arial"/>
          <w:bCs/>
          <w:sz w:val="20"/>
          <w:szCs w:val="20"/>
        </w:rPr>
      </w:pPr>
      <w:r w:rsidRPr="00210E9B">
        <w:rPr>
          <w:rFonts w:ascii="Montserrat" w:hAnsi="Montserrat" w:cs="Arial"/>
          <w:bCs/>
          <w:sz w:val="20"/>
          <w:szCs w:val="20"/>
        </w:rPr>
        <w:t xml:space="preserve">FÓRMULA PARA REALIZAR EL CÁLCULO DE LAS PENAS CONVENCIONALES. </w:t>
      </w:r>
    </w:p>
    <w:p w:rsidR="00210E9B" w:rsidRPr="00210E9B" w:rsidRDefault="00210E9B" w:rsidP="00210E9B">
      <w:pPr>
        <w:ind w:left="426"/>
        <w:jc w:val="both"/>
        <w:rPr>
          <w:rFonts w:ascii="Montserrat" w:hAnsi="Montserrat" w:cs="Arial"/>
          <w:bCs/>
          <w:sz w:val="20"/>
          <w:szCs w:val="20"/>
        </w:rPr>
      </w:pPr>
    </w:p>
    <w:p w:rsidR="00210E9B" w:rsidRPr="00210E9B" w:rsidRDefault="00210E9B" w:rsidP="00210E9B">
      <w:pPr>
        <w:ind w:left="426"/>
        <w:jc w:val="both"/>
        <w:rPr>
          <w:rFonts w:ascii="Montserrat" w:hAnsi="Montserrat" w:cs="Arial"/>
          <w:bCs/>
          <w:sz w:val="20"/>
          <w:szCs w:val="20"/>
        </w:rPr>
      </w:pPr>
      <w:r w:rsidRPr="00210E9B">
        <w:rPr>
          <w:rFonts w:ascii="Montserrat" w:hAnsi="Montserrat" w:cs="Arial"/>
          <w:bCs/>
          <w:sz w:val="20"/>
          <w:szCs w:val="20"/>
        </w:rPr>
        <w:t>PCA = %D X NDA X VSPA</w:t>
      </w:r>
    </w:p>
    <w:p w:rsidR="00210E9B" w:rsidRDefault="00210E9B" w:rsidP="00210E9B">
      <w:pPr>
        <w:ind w:left="426"/>
        <w:jc w:val="both"/>
        <w:rPr>
          <w:rFonts w:ascii="Montserrat" w:hAnsi="Montserrat" w:cs="Arial"/>
          <w:b/>
          <w:bCs/>
          <w:sz w:val="20"/>
          <w:szCs w:val="20"/>
        </w:rPr>
      </w:pPr>
    </w:p>
    <w:p w:rsidR="00210E9B" w:rsidRPr="00210E9B" w:rsidRDefault="00210E9B" w:rsidP="00210E9B">
      <w:pPr>
        <w:ind w:left="426"/>
        <w:jc w:val="both"/>
        <w:rPr>
          <w:rFonts w:ascii="Montserrat" w:hAnsi="Montserrat" w:cs="Arial"/>
          <w:b/>
          <w:bCs/>
          <w:sz w:val="20"/>
          <w:szCs w:val="20"/>
        </w:rPr>
      </w:pPr>
      <w:r w:rsidRPr="00210E9B">
        <w:rPr>
          <w:rFonts w:ascii="Montserrat" w:hAnsi="Montserrat" w:cs="Arial"/>
          <w:b/>
          <w:bCs/>
          <w:sz w:val="20"/>
          <w:szCs w:val="20"/>
        </w:rPr>
        <w:t>DÓNDE:</w:t>
      </w:r>
    </w:p>
    <w:p w:rsidR="00210E9B" w:rsidRDefault="00210E9B" w:rsidP="00210E9B">
      <w:pPr>
        <w:ind w:left="426"/>
        <w:jc w:val="both"/>
        <w:rPr>
          <w:rFonts w:ascii="Montserrat" w:hAnsi="Montserrat" w:cs="Arial"/>
          <w:bCs/>
          <w:sz w:val="20"/>
          <w:szCs w:val="20"/>
        </w:rPr>
      </w:pPr>
    </w:p>
    <w:p w:rsidR="00210E9B" w:rsidRPr="00210E9B" w:rsidRDefault="00210E9B" w:rsidP="00210E9B">
      <w:pPr>
        <w:tabs>
          <w:tab w:val="left" w:pos="1134"/>
        </w:tabs>
        <w:ind w:left="426"/>
        <w:jc w:val="both"/>
        <w:rPr>
          <w:rFonts w:ascii="Montserrat" w:hAnsi="Montserrat" w:cs="Arial"/>
          <w:bCs/>
          <w:sz w:val="20"/>
          <w:szCs w:val="20"/>
        </w:rPr>
      </w:pPr>
      <w:r w:rsidRPr="00210E9B">
        <w:rPr>
          <w:rFonts w:ascii="Montserrat" w:hAnsi="Montserrat" w:cs="Arial"/>
          <w:bCs/>
          <w:sz w:val="20"/>
          <w:szCs w:val="20"/>
        </w:rPr>
        <w:t>PCA</w:t>
      </w:r>
      <w:r>
        <w:rPr>
          <w:rFonts w:ascii="Montserrat" w:hAnsi="Montserrat" w:cs="Arial"/>
          <w:bCs/>
          <w:sz w:val="20"/>
          <w:szCs w:val="20"/>
        </w:rPr>
        <w:t xml:space="preserve"> </w:t>
      </w:r>
      <w:r w:rsidRPr="00210E9B">
        <w:rPr>
          <w:rFonts w:ascii="Montserrat" w:hAnsi="Montserrat" w:cs="Arial"/>
          <w:bCs/>
          <w:sz w:val="20"/>
          <w:szCs w:val="20"/>
        </w:rPr>
        <w:t>=</w:t>
      </w:r>
      <w:r w:rsidRPr="00210E9B">
        <w:rPr>
          <w:rFonts w:ascii="Montserrat" w:hAnsi="Montserrat" w:cs="Arial"/>
          <w:bCs/>
          <w:sz w:val="20"/>
          <w:szCs w:val="20"/>
        </w:rPr>
        <w:tab/>
        <w:t>PENA CONVENCIONAL APLICABLE</w:t>
      </w:r>
    </w:p>
    <w:p w:rsidR="00210E9B" w:rsidRPr="00210E9B" w:rsidRDefault="00210E9B" w:rsidP="00210E9B">
      <w:pPr>
        <w:tabs>
          <w:tab w:val="left" w:pos="851"/>
        </w:tabs>
        <w:ind w:left="1134" w:hanging="708"/>
        <w:jc w:val="both"/>
        <w:rPr>
          <w:rFonts w:ascii="Montserrat" w:hAnsi="Montserrat" w:cs="Arial"/>
          <w:bCs/>
          <w:sz w:val="20"/>
          <w:szCs w:val="20"/>
        </w:rPr>
      </w:pPr>
      <w:r w:rsidRPr="00210E9B">
        <w:rPr>
          <w:rFonts w:ascii="Montserrat" w:hAnsi="Montserrat" w:cs="Arial"/>
          <w:bCs/>
          <w:sz w:val="20"/>
          <w:szCs w:val="20"/>
        </w:rPr>
        <w:t>%D</w:t>
      </w:r>
      <w:r w:rsidRPr="00210E9B">
        <w:rPr>
          <w:rFonts w:ascii="Montserrat" w:hAnsi="Montserrat" w:cs="Arial"/>
          <w:bCs/>
          <w:sz w:val="20"/>
          <w:szCs w:val="20"/>
        </w:rPr>
        <w:tab/>
        <w:t>=</w:t>
      </w:r>
      <w:r w:rsidRPr="00210E9B">
        <w:rPr>
          <w:rFonts w:ascii="Montserrat" w:hAnsi="Montserrat" w:cs="Arial"/>
          <w:bCs/>
          <w:sz w:val="20"/>
          <w:szCs w:val="20"/>
        </w:rPr>
        <w:tab/>
        <w:t>PORCENTAJE DETERMINADO (10% SOBRE EL MONTO A FACTURAR POR DÍA) POR CADA DÍA DE ATRASO EN EL INICIO DE LA PRESTACIÓN DEL SERVICIO.</w:t>
      </w:r>
    </w:p>
    <w:p w:rsidR="00210E9B" w:rsidRPr="00210E9B" w:rsidRDefault="00210E9B" w:rsidP="00210E9B">
      <w:pPr>
        <w:ind w:left="426"/>
        <w:jc w:val="both"/>
        <w:rPr>
          <w:rFonts w:ascii="Montserrat" w:hAnsi="Montserrat" w:cs="Arial"/>
          <w:bCs/>
          <w:sz w:val="20"/>
          <w:szCs w:val="20"/>
        </w:rPr>
      </w:pPr>
      <w:r>
        <w:rPr>
          <w:rFonts w:ascii="Montserrat" w:hAnsi="Montserrat" w:cs="Arial"/>
          <w:bCs/>
          <w:sz w:val="20"/>
          <w:szCs w:val="20"/>
        </w:rPr>
        <w:t xml:space="preserve">NDA </w:t>
      </w:r>
      <w:r w:rsidRPr="00210E9B">
        <w:rPr>
          <w:rFonts w:ascii="Montserrat" w:hAnsi="Montserrat" w:cs="Arial"/>
          <w:bCs/>
          <w:sz w:val="20"/>
          <w:szCs w:val="20"/>
        </w:rPr>
        <w:t>=</w:t>
      </w:r>
      <w:r>
        <w:rPr>
          <w:rFonts w:ascii="Montserrat" w:hAnsi="Montserrat" w:cs="Arial"/>
          <w:bCs/>
          <w:sz w:val="20"/>
          <w:szCs w:val="20"/>
        </w:rPr>
        <w:t xml:space="preserve"> </w:t>
      </w:r>
      <w:r w:rsidRPr="00210E9B">
        <w:rPr>
          <w:rFonts w:ascii="Montserrat" w:hAnsi="Montserrat" w:cs="Arial"/>
          <w:bCs/>
          <w:sz w:val="20"/>
          <w:szCs w:val="20"/>
        </w:rPr>
        <w:t xml:space="preserve">NÚMERO DE DÍAS DE ATRASO </w:t>
      </w:r>
    </w:p>
    <w:p w:rsidR="00210E9B" w:rsidRPr="00210E9B" w:rsidRDefault="00210E9B" w:rsidP="00210E9B">
      <w:pPr>
        <w:ind w:left="426"/>
        <w:jc w:val="both"/>
        <w:rPr>
          <w:rFonts w:ascii="Montserrat" w:hAnsi="Montserrat" w:cs="Arial"/>
          <w:bCs/>
          <w:sz w:val="20"/>
          <w:szCs w:val="20"/>
        </w:rPr>
      </w:pPr>
      <w:r w:rsidRPr="00210E9B">
        <w:rPr>
          <w:rFonts w:ascii="Montserrat" w:hAnsi="Montserrat" w:cs="Arial"/>
          <w:bCs/>
          <w:sz w:val="20"/>
          <w:szCs w:val="20"/>
        </w:rPr>
        <w:t>VSPA=</w:t>
      </w:r>
      <w:r>
        <w:rPr>
          <w:rFonts w:ascii="Montserrat" w:hAnsi="Montserrat" w:cs="Arial"/>
          <w:bCs/>
          <w:sz w:val="20"/>
          <w:szCs w:val="20"/>
        </w:rPr>
        <w:t xml:space="preserve"> </w:t>
      </w:r>
      <w:r w:rsidRPr="00210E9B">
        <w:rPr>
          <w:rFonts w:ascii="Montserrat" w:hAnsi="Montserrat" w:cs="Arial"/>
          <w:bCs/>
          <w:sz w:val="20"/>
          <w:szCs w:val="20"/>
        </w:rPr>
        <w:t>VALOR DE LOS SERVICIOS PRESTADOS CON ATRASO, SIN IVA.</w:t>
      </w:r>
    </w:p>
    <w:p w:rsidR="00210E9B" w:rsidRPr="00210E9B" w:rsidRDefault="00210E9B" w:rsidP="00210E9B">
      <w:pPr>
        <w:ind w:left="426"/>
        <w:jc w:val="both"/>
        <w:rPr>
          <w:rFonts w:ascii="Montserrat" w:hAnsi="Montserrat" w:cs="Arial"/>
          <w:bCs/>
          <w:sz w:val="20"/>
          <w:szCs w:val="20"/>
        </w:rPr>
      </w:pPr>
    </w:p>
    <w:p w:rsidR="00210E9B" w:rsidRPr="00210E9B" w:rsidRDefault="00210E9B" w:rsidP="00210E9B">
      <w:pPr>
        <w:rPr>
          <w:lang w:val="es-ES_tradnl" w:eastAsia="ar-SA"/>
        </w:rPr>
      </w:pPr>
    </w:p>
    <w:p w:rsidR="009123E0" w:rsidRPr="00445349" w:rsidRDefault="00210E9B" w:rsidP="00210E9B">
      <w:pPr>
        <w:pStyle w:val="Ttulo2"/>
        <w:numPr>
          <w:ilvl w:val="2"/>
          <w:numId w:val="67"/>
        </w:numPr>
        <w:spacing w:before="0" w:after="0"/>
        <w:ind w:right="49"/>
        <w:rPr>
          <w:rFonts w:ascii="Montserrat" w:hAnsi="Montserrat" w:cs="Arial"/>
          <w:i w:val="0"/>
          <w:sz w:val="20"/>
          <w:lang w:val="es-ES_tradnl"/>
        </w:rPr>
      </w:pPr>
      <w:bookmarkStart w:id="82" w:name="_Toc182300101"/>
      <w:r>
        <w:rPr>
          <w:rFonts w:ascii="Montserrat" w:hAnsi="Montserrat" w:cs="Arial"/>
          <w:i w:val="0"/>
          <w:sz w:val="20"/>
          <w:lang w:val="es-ES_tradnl"/>
        </w:rPr>
        <w:t>Deducciones</w:t>
      </w:r>
      <w:bookmarkEnd w:id="82"/>
    </w:p>
    <w:p w:rsidR="008671B8" w:rsidRDefault="008671B8" w:rsidP="003F491F">
      <w:pPr>
        <w:ind w:right="49"/>
        <w:jc w:val="both"/>
        <w:rPr>
          <w:rFonts w:ascii="Montserrat" w:hAnsi="Montserrat" w:cs="Arial"/>
          <w:sz w:val="20"/>
          <w:szCs w:val="20"/>
          <w:lang w:val="es-ES_tradnl"/>
        </w:rPr>
      </w:pPr>
    </w:p>
    <w:p w:rsidR="00210E9B" w:rsidRPr="00210E9B" w:rsidRDefault="00210E9B" w:rsidP="00210E9B">
      <w:pPr>
        <w:tabs>
          <w:tab w:val="left" w:pos="709"/>
        </w:tabs>
        <w:suppressAutoHyphens/>
        <w:ind w:left="709"/>
        <w:jc w:val="both"/>
        <w:rPr>
          <w:rFonts w:ascii="Courier New" w:eastAsia="Montserrat" w:hAnsi="Courier New" w:cs="Courier New"/>
          <w:sz w:val="20"/>
          <w:lang w:eastAsia="ar-SA"/>
        </w:rPr>
      </w:pPr>
      <w:r w:rsidRPr="00210E9B">
        <w:rPr>
          <w:rFonts w:ascii="Courier New" w:eastAsia="Montserrat" w:hAnsi="Courier New" w:cs="Courier New"/>
          <w:bCs/>
          <w:sz w:val="20"/>
          <w:lang w:eastAsia="ar-SA"/>
        </w:rPr>
        <w:t xml:space="preserve">El </w:t>
      </w:r>
      <w:r w:rsidRPr="00210E9B">
        <w:rPr>
          <w:rFonts w:ascii="Courier New" w:eastAsia="Montserrat" w:hAnsi="Courier New" w:cs="Courier New"/>
          <w:sz w:val="20"/>
          <w:lang w:eastAsia="ar-SA"/>
        </w:rPr>
        <w:t>Instituto de conformidad con lo dispuesto por el artículo 53 bis de la ley, 97 de su reglamento; 5.5.8 y 5.5.8.1 de sus políticas bases y lineamientos en materia de adquisiciones, arrendamientos y servicios del instituto mexicano del seguro social vigente, procederá a la aplicación de deducciones al pago de los servicios con motivo del incumplimiento parcial o deficiente de los mismos.</w:t>
      </w:r>
    </w:p>
    <w:p w:rsidR="00210E9B" w:rsidRPr="00210E9B" w:rsidRDefault="00210E9B" w:rsidP="00210E9B">
      <w:pPr>
        <w:tabs>
          <w:tab w:val="left" w:pos="709"/>
        </w:tabs>
        <w:suppressAutoHyphens/>
        <w:ind w:left="709"/>
        <w:jc w:val="both"/>
        <w:rPr>
          <w:rFonts w:ascii="Courier New" w:eastAsia="Montserrat" w:hAnsi="Courier New" w:cs="Courier New"/>
          <w:sz w:val="20"/>
          <w:lang w:eastAsia="ar-SA"/>
        </w:rPr>
      </w:pPr>
    </w:p>
    <w:p w:rsidR="00210E9B" w:rsidRPr="00210E9B" w:rsidRDefault="00210E9B" w:rsidP="00210E9B">
      <w:pPr>
        <w:tabs>
          <w:tab w:val="left" w:pos="709"/>
        </w:tabs>
        <w:suppressAutoHyphens/>
        <w:ind w:left="709"/>
        <w:jc w:val="both"/>
        <w:rPr>
          <w:rFonts w:ascii="Courier New" w:eastAsia="Montserrat" w:hAnsi="Courier New" w:cs="Courier New"/>
          <w:sz w:val="20"/>
          <w:lang w:eastAsia="ar-SA"/>
        </w:rPr>
      </w:pPr>
      <w:r w:rsidRPr="00210E9B">
        <w:rPr>
          <w:rFonts w:ascii="Courier New" w:eastAsia="Montserrat" w:hAnsi="Courier New" w:cs="Courier New"/>
          <w:sz w:val="20"/>
          <w:lang w:eastAsia="ar-SA"/>
        </w:rPr>
        <w:t xml:space="preserve">Se enlistan los incumplimientos parciales o deficientes del </w:t>
      </w:r>
      <w:r w:rsidRPr="00210E9B">
        <w:rPr>
          <w:rFonts w:ascii="Courier New" w:eastAsia="Montserrat" w:hAnsi="Courier New" w:cs="Courier New"/>
          <w:b/>
          <w:sz w:val="20"/>
          <w:lang w:eastAsia="ar-SA"/>
        </w:rPr>
        <w:t>proveedor</w:t>
      </w:r>
      <w:r w:rsidRPr="00210E9B">
        <w:rPr>
          <w:rFonts w:ascii="Courier New" w:eastAsia="Montserrat" w:hAnsi="Courier New" w:cs="Courier New"/>
          <w:sz w:val="20"/>
          <w:lang w:eastAsia="ar-SA"/>
        </w:rPr>
        <w:t xml:space="preserve"> que darán origen a la aplicación de una deductiva:</w:t>
      </w:r>
    </w:p>
    <w:p w:rsidR="00210E9B" w:rsidRDefault="00210E9B" w:rsidP="00210E9B">
      <w:pPr>
        <w:ind w:left="426"/>
        <w:jc w:val="both"/>
        <w:rPr>
          <w:rFonts w:ascii="Montserrat" w:hAnsi="Montserrat" w:cs="Arial"/>
          <w:b/>
          <w:bCs/>
          <w:sz w:val="20"/>
          <w:szCs w:val="20"/>
        </w:rPr>
      </w:pPr>
    </w:p>
    <w:p w:rsidR="00210E9B" w:rsidRDefault="00210E9B" w:rsidP="0030197C">
      <w:pPr>
        <w:ind w:left="426"/>
        <w:jc w:val="both"/>
        <w:rPr>
          <w:rFonts w:ascii="Montserrat" w:hAnsi="Montserrat" w:cs="Arial"/>
          <w:b/>
          <w:bCs/>
          <w:sz w:val="20"/>
          <w:szCs w:val="20"/>
        </w:rPr>
      </w:pPr>
    </w:p>
    <w:p w:rsidR="00D82388" w:rsidRDefault="00D82388" w:rsidP="0030197C">
      <w:pPr>
        <w:ind w:left="426"/>
        <w:jc w:val="both"/>
        <w:rPr>
          <w:rFonts w:ascii="Montserrat" w:hAnsi="Montserrat" w:cs="Arial"/>
          <w:b/>
          <w:bCs/>
          <w:sz w:val="20"/>
          <w:szCs w:val="20"/>
        </w:rPr>
      </w:pPr>
    </w:p>
    <w:p w:rsidR="00210E9B" w:rsidRDefault="00210E9B" w:rsidP="0030197C">
      <w:pPr>
        <w:ind w:left="426"/>
        <w:jc w:val="both"/>
        <w:rPr>
          <w:rFonts w:ascii="Montserrat" w:hAnsi="Montserrat" w:cs="Arial"/>
          <w:b/>
          <w:bCs/>
          <w:sz w:val="20"/>
          <w:szCs w:val="20"/>
        </w:rPr>
      </w:pPr>
    </w:p>
    <w:tbl>
      <w:tblPr>
        <w:tblW w:w="0" w:type="auto"/>
        <w:tblInd w:w="55" w:type="dxa"/>
        <w:tblCellMar>
          <w:left w:w="70" w:type="dxa"/>
          <w:right w:w="70" w:type="dxa"/>
        </w:tblCellMar>
        <w:tblLook w:val="04A0" w:firstRow="1" w:lastRow="0" w:firstColumn="1" w:lastColumn="0" w:noHBand="0" w:noVBand="1"/>
      </w:tblPr>
      <w:tblGrid>
        <w:gridCol w:w="1417"/>
        <w:gridCol w:w="1351"/>
        <w:gridCol w:w="1471"/>
        <w:gridCol w:w="2075"/>
        <w:gridCol w:w="1856"/>
        <w:gridCol w:w="1554"/>
      </w:tblGrid>
      <w:tr w:rsidR="00210E9B" w:rsidRPr="00210E9B" w:rsidTr="007D24AB">
        <w:trPr>
          <w:trHeight w:val="487"/>
          <w:tblHeader/>
        </w:trPr>
        <w:tc>
          <w:tcPr>
            <w:tcW w:w="0" w:type="auto"/>
            <w:vMerge w:val="restart"/>
            <w:tcBorders>
              <w:top w:val="nil"/>
              <w:left w:val="single" w:sz="8" w:space="0" w:color="auto"/>
              <w:bottom w:val="single" w:sz="4" w:space="0" w:color="auto"/>
              <w:right w:val="single" w:sz="4" w:space="0" w:color="auto"/>
            </w:tcBorders>
            <w:shd w:val="clear" w:color="auto" w:fill="A46D36"/>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Referencia en Anexo Técnico y Términos &amp; Condiciones</w:t>
            </w:r>
          </w:p>
        </w:tc>
        <w:tc>
          <w:tcPr>
            <w:tcW w:w="0" w:type="auto"/>
            <w:vMerge w:val="restart"/>
            <w:tcBorders>
              <w:top w:val="nil"/>
              <w:left w:val="single" w:sz="4" w:space="0" w:color="auto"/>
              <w:bottom w:val="single" w:sz="4" w:space="0" w:color="auto"/>
              <w:right w:val="single" w:sz="4" w:space="0" w:color="auto"/>
            </w:tcBorders>
            <w:shd w:val="clear" w:color="auto" w:fill="A46D36"/>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Concepto</w:t>
            </w:r>
          </w:p>
        </w:tc>
        <w:tc>
          <w:tcPr>
            <w:tcW w:w="1471" w:type="dxa"/>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Descripción</w:t>
            </w:r>
          </w:p>
        </w:tc>
        <w:tc>
          <w:tcPr>
            <w:tcW w:w="2075" w:type="dxa"/>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Unidad de medida</w:t>
            </w:r>
          </w:p>
        </w:tc>
        <w:tc>
          <w:tcPr>
            <w:tcW w:w="0" w:type="auto"/>
            <w:vMerge w:val="restart"/>
            <w:tcBorders>
              <w:top w:val="nil"/>
              <w:left w:val="single" w:sz="4" w:space="0" w:color="auto"/>
              <w:bottom w:val="single" w:sz="4" w:space="0" w:color="auto"/>
              <w:right w:val="single" w:sz="4" w:space="0" w:color="auto"/>
            </w:tcBorders>
            <w:shd w:val="clear" w:color="auto" w:fill="A46D36"/>
            <w:noWrap/>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Deductiva</w:t>
            </w:r>
          </w:p>
        </w:tc>
        <w:tc>
          <w:tcPr>
            <w:tcW w:w="0" w:type="auto"/>
            <w:vMerge w:val="restart"/>
            <w:tcBorders>
              <w:top w:val="nil"/>
              <w:left w:val="single" w:sz="4" w:space="0" w:color="auto"/>
              <w:bottom w:val="single" w:sz="8" w:space="0" w:color="auto"/>
              <w:right w:val="single" w:sz="8" w:space="0" w:color="auto"/>
            </w:tcBorders>
            <w:shd w:val="clear" w:color="auto" w:fill="A46D36"/>
            <w:vAlign w:val="center"/>
            <w:hideMark/>
          </w:tcPr>
          <w:p w:rsidR="00210E9B" w:rsidRPr="00210E9B" w:rsidRDefault="00210E9B" w:rsidP="00210E9B">
            <w:pPr>
              <w:jc w:val="center"/>
              <w:rPr>
                <w:rFonts w:ascii="Courier New" w:eastAsia="Times New Roman" w:hAnsi="Courier New" w:cs="Courier New"/>
                <w:b/>
                <w:bCs/>
                <w:color w:val="000000"/>
                <w:sz w:val="18"/>
                <w:szCs w:val="18"/>
                <w:lang w:eastAsia="es-MX"/>
              </w:rPr>
            </w:pPr>
            <w:r w:rsidRPr="00210E9B">
              <w:rPr>
                <w:rFonts w:ascii="Courier New" w:eastAsia="Times New Roman" w:hAnsi="Courier New" w:cs="Courier New"/>
                <w:b/>
                <w:bCs/>
                <w:color w:val="000000"/>
                <w:sz w:val="18"/>
                <w:szCs w:val="18"/>
                <w:lang w:eastAsia="es-MX"/>
              </w:rPr>
              <w:t>Límite de cumplimiento</w:t>
            </w:r>
          </w:p>
        </w:tc>
      </w:tr>
      <w:tr w:rsidR="00210E9B" w:rsidRPr="00210E9B" w:rsidTr="007D24AB">
        <w:trPr>
          <w:trHeight w:val="487"/>
        </w:trPr>
        <w:tc>
          <w:tcPr>
            <w:tcW w:w="0" w:type="auto"/>
            <w:vMerge/>
            <w:tcBorders>
              <w:top w:val="nil"/>
              <w:left w:val="single" w:sz="8" w:space="0" w:color="auto"/>
              <w:bottom w:val="single" w:sz="4" w:space="0" w:color="auto"/>
              <w:right w:val="single" w:sz="4"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c>
          <w:tcPr>
            <w:tcW w:w="1471" w:type="dxa"/>
            <w:vMerge/>
            <w:tcBorders>
              <w:top w:val="nil"/>
              <w:left w:val="single" w:sz="4" w:space="0" w:color="auto"/>
              <w:bottom w:val="single" w:sz="4" w:space="0" w:color="auto"/>
              <w:right w:val="single" w:sz="4"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c>
          <w:tcPr>
            <w:tcW w:w="2075" w:type="dxa"/>
            <w:vMerge/>
            <w:tcBorders>
              <w:top w:val="nil"/>
              <w:left w:val="single" w:sz="4" w:space="0" w:color="auto"/>
              <w:bottom w:val="single" w:sz="4" w:space="0" w:color="auto"/>
              <w:right w:val="single" w:sz="4"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c>
          <w:tcPr>
            <w:tcW w:w="0" w:type="auto"/>
            <w:vMerge/>
            <w:tcBorders>
              <w:top w:val="nil"/>
              <w:left w:val="single" w:sz="4" w:space="0" w:color="auto"/>
              <w:bottom w:val="single" w:sz="8" w:space="0" w:color="auto"/>
              <w:right w:val="single" w:sz="8" w:space="0" w:color="auto"/>
            </w:tcBorders>
            <w:vAlign w:val="center"/>
            <w:hideMark/>
          </w:tcPr>
          <w:p w:rsidR="00210E9B" w:rsidRPr="00210E9B" w:rsidRDefault="00210E9B" w:rsidP="00210E9B">
            <w:pPr>
              <w:rPr>
                <w:rFonts w:ascii="Courier New" w:eastAsia="Times New Roman" w:hAnsi="Courier New" w:cs="Courier New"/>
                <w:b/>
                <w:bCs/>
                <w:color w:val="000000"/>
                <w:sz w:val="18"/>
                <w:szCs w:val="18"/>
                <w:lang w:eastAsia="es-MX"/>
              </w:rPr>
            </w:pPr>
          </w:p>
        </w:tc>
      </w:tr>
      <w:tr w:rsidR="00210E9B" w:rsidRPr="00210E9B" w:rsidTr="007D24AB">
        <w:trPr>
          <w:trHeight w:val="1674"/>
        </w:trPr>
        <w:tc>
          <w:tcPr>
            <w:tcW w:w="0" w:type="auto"/>
            <w:tcBorders>
              <w:top w:val="single" w:sz="8" w:space="0" w:color="auto"/>
              <w:left w:val="single" w:sz="8" w:space="0" w:color="auto"/>
              <w:bottom w:val="single" w:sz="4" w:space="0" w:color="auto"/>
              <w:right w:val="single" w:sz="4" w:space="0" w:color="auto"/>
            </w:tcBorders>
            <w:vAlign w:val="center"/>
            <w:hideMark/>
          </w:tcPr>
          <w:p w:rsidR="00210E9B" w:rsidRPr="00210E9B" w:rsidRDefault="00210E9B" w:rsidP="00210E9B">
            <w:pPr>
              <w:jc w:val="both"/>
              <w:rPr>
                <w:rFonts w:ascii="Courier New" w:eastAsia="Times New Roman" w:hAnsi="Courier New" w:cs="Courier New"/>
                <w:b/>
                <w:bCs/>
                <w:color w:val="000000"/>
                <w:sz w:val="18"/>
                <w:szCs w:val="18"/>
                <w:highlight w:val="yellow"/>
                <w:lang w:eastAsia="es-MX"/>
              </w:rPr>
            </w:pPr>
            <w:r w:rsidRPr="00210E9B">
              <w:rPr>
                <w:rFonts w:ascii="Courier New" w:eastAsia="Times New Roman" w:hAnsi="Courier New" w:cs="Courier New"/>
                <w:b/>
                <w:bCs/>
                <w:color w:val="000000"/>
                <w:sz w:val="18"/>
                <w:szCs w:val="18"/>
                <w:lang w:eastAsia="es-MX"/>
              </w:rPr>
              <w:t>Anexo A</w:t>
            </w:r>
          </w:p>
        </w:tc>
        <w:tc>
          <w:tcPr>
            <w:tcW w:w="0" w:type="auto"/>
            <w:tcBorders>
              <w:top w:val="single" w:sz="8" w:space="0" w:color="auto"/>
              <w:left w:val="nil"/>
              <w:bottom w:val="single" w:sz="4" w:space="0" w:color="auto"/>
              <w:right w:val="single" w:sz="4" w:space="0" w:color="auto"/>
            </w:tcBorders>
            <w:vAlign w:val="center"/>
            <w:hideMark/>
          </w:tcPr>
          <w:p w:rsidR="00210E9B" w:rsidRPr="00210E9B" w:rsidRDefault="00210E9B" w:rsidP="00210E9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 xml:space="preserve">No realizar el total de la ruta conforme a lo programado en el </w:t>
            </w:r>
            <w:r w:rsidRPr="00210E9B">
              <w:rPr>
                <w:rFonts w:ascii="Courier New" w:eastAsia="Times New Roman" w:hAnsi="Courier New" w:cs="Courier New"/>
                <w:b/>
                <w:bCs/>
                <w:color w:val="000000"/>
                <w:sz w:val="18"/>
                <w:szCs w:val="18"/>
                <w:lang w:eastAsia="es-MX"/>
              </w:rPr>
              <w:t>Anexo A.</w:t>
            </w:r>
          </w:p>
        </w:tc>
        <w:tc>
          <w:tcPr>
            <w:tcW w:w="1471" w:type="dxa"/>
            <w:tcBorders>
              <w:top w:val="single" w:sz="8" w:space="0" w:color="auto"/>
              <w:left w:val="nil"/>
              <w:bottom w:val="single" w:sz="4" w:space="0" w:color="auto"/>
              <w:right w:val="single" w:sz="4" w:space="0" w:color="auto"/>
            </w:tcBorders>
            <w:vAlign w:val="center"/>
            <w:hideMark/>
          </w:tcPr>
          <w:p w:rsidR="00210E9B" w:rsidRPr="00210E9B" w:rsidRDefault="00210E9B" w:rsidP="00210E9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No cumplir con la recolección en todas las unidades que integran la ruta. Conforme al  Programa de visitas de recolección</w:t>
            </w:r>
          </w:p>
        </w:tc>
        <w:tc>
          <w:tcPr>
            <w:tcW w:w="2075" w:type="dxa"/>
            <w:tcBorders>
              <w:top w:val="single" w:sz="8" w:space="0" w:color="auto"/>
              <w:left w:val="nil"/>
              <w:bottom w:val="single" w:sz="4" w:space="0" w:color="auto"/>
              <w:right w:val="single" w:sz="4" w:space="0" w:color="auto"/>
            </w:tcBorders>
            <w:vAlign w:val="center"/>
            <w:hideMark/>
          </w:tcPr>
          <w:p w:rsidR="00210E9B" w:rsidRPr="00210E9B" w:rsidRDefault="00210E9B" w:rsidP="00210E9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 xml:space="preserve">Se entenderá como ruta no realizada, cuando el </w:t>
            </w:r>
            <w:r w:rsidRPr="00210E9B">
              <w:rPr>
                <w:rFonts w:ascii="Courier New" w:eastAsia="Times New Roman" w:hAnsi="Courier New" w:cs="Courier New"/>
                <w:b/>
                <w:color w:val="000000"/>
                <w:sz w:val="18"/>
                <w:szCs w:val="18"/>
                <w:lang w:eastAsia="es-MX"/>
              </w:rPr>
              <w:t>PROVEEDOR</w:t>
            </w:r>
            <w:r w:rsidRPr="00210E9B">
              <w:rPr>
                <w:rFonts w:ascii="Courier New" w:eastAsia="Times New Roman" w:hAnsi="Courier New" w:cs="Courier New"/>
                <w:color w:val="000000"/>
                <w:sz w:val="18"/>
                <w:szCs w:val="18"/>
                <w:lang w:eastAsia="es-MX"/>
              </w:rPr>
              <w:t xml:space="preserve"> no ejecute la recolección en todas las unidades que la integran, de conformidad con lo establecido en el </w:t>
            </w:r>
            <w:r w:rsidRPr="00210E9B">
              <w:rPr>
                <w:rFonts w:ascii="Courier New" w:eastAsia="Times New Roman" w:hAnsi="Courier New" w:cs="Courier New"/>
                <w:b/>
                <w:bCs/>
                <w:color w:val="000000"/>
                <w:sz w:val="18"/>
                <w:szCs w:val="18"/>
                <w:lang w:eastAsia="es-MX"/>
              </w:rPr>
              <w:t>Anexo A</w:t>
            </w:r>
            <w:r w:rsidRPr="00210E9B">
              <w:rPr>
                <w:rFonts w:ascii="Courier New" w:eastAsia="Times New Roman" w:hAnsi="Courier New" w:cs="Courier New"/>
                <w:color w:val="000000"/>
                <w:sz w:val="18"/>
                <w:szCs w:val="18"/>
                <w:lang w:eastAsia="es-MX"/>
              </w:rPr>
              <w:t>.</w:t>
            </w:r>
          </w:p>
        </w:tc>
        <w:tc>
          <w:tcPr>
            <w:tcW w:w="0" w:type="auto"/>
            <w:tcBorders>
              <w:top w:val="single" w:sz="8" w:space="0" w:color="auto"/>
              <w:left w:val="nil"/>
              <w:bottom w:val="single" w:sz="4" w:space="0" w:color="auto"/>
              <w:right w:val="single" w:sz="4" w:space="0" w:color="auto"/>
            </w:tcBorders>
            <w:vAlign w:val="center"/>
            <w:hideMark/>
          </w:tcPr>
          <w:p w:rsidR="00210E9B" w:rsidRPr="00210E9B" w:rsidRDefault="00210E9B" w:rsidP="00210E9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 xml:space="preserve">100% sobre el monto a facturar por ruta no realizada en su totalidad de acuerdo al </w:t>
            </w:r>
            <w:r w:rsidRPr="00210E9B">
              <w:rPr>
                <w:rFonts w:ascii="Courier New" w:eastAsia="Times New Roman" w:hAnsi="Courier New" w:cs="Courier New"/>
                <w:b/>
                <w:color w:val="000000"/>
                <w:sz w:val="18"/>
                <w:szCs w:val="18"/>
                <w:lang w:eastAsia="es-MX"/>
              </w:rPr>
              <w:t>Anexo A del requerimiento.</w:t>
            </w:r>
          </w:p>
        </w:tc>
        <w:tc>
          <w:tcPr>
            <w:tcW w:w="0" w:type="auto"/>
            <w:tcBorders>
              <w:top w:val="single" w:sz="8" w:space="0" w:color="auto"/>
              <w:left w:val="nil"/>
              <w:bottom w:val="single" w:sz="4" w:space="0" w:color="auto"/>
              <w:right w:val="single" w:sz="8" w:space="0" w:color="auto"/>
            </w:tcBorders>
            <w:vAlign w:val="center"/>
            <w:hideMark/>
          </w:tcPr>
          <w:p w:rsidR="00210E9B" w:rsidRPr="00210E9B" w:rsidRDefault="00210E9B" w:rsidP="00210E9B">
            <w:pPr>
              <w:jc w:val="both"/>
              <w:rPr>
                <w:rFonts w:ascii="Courier New" w:eastAsia="Times New Roman" w:hAnsi="Courier New" w:cs="Courier New"/>
                <w:color w:val="000000"/>
                <w:sz w:val="18"/>
                <w:szCs w:val="18"/>
                <w:lang w:eastAsia="es-MX"/>
              </w:rPr>
            </w:pPr>
            <w:r w:rsidRPr="00210E9B">
              <w:rPr>
                <w:rFonts w:ascii="Courier New" w:eastAsia="Times New Roman" w:hAnsi="Courier New" w:cs="Courier New"/>
                <w:color w:val="000000"/>
                <w:sz w:val="18"/>
                <w:szCs w:val="18"/>
                <w:lang w:eastAsia="es-MX"/>
              </w:rPr>
              <w:t>Será hasta por el monto de la garantía de cumplimiento de contrato.</w:t>
            </w:r>
          </w:p>
        </w:tc>
      </w:tr>
    </w:tbl>
    <w:p w:rsidR="00E30C7F" w:rsidRDefault="00E30C7F" w:rsidP="00E347CF">
      <w:pPr>
        <w:ind w:left="710"/>
        <w:jc w:val="both"/>
        <w:rPr>
          <w:rFonts w:ascii="Montserrat" w:hAnsi="Montserrat" w:cs="Arial"/>
          <w:bCs/>
          <w:sz w:val="20"/>
          <w:szCs w:val="20"/>
        </w:rPr>
      </w:pPr>
    </w:p>
    <w:p w:rsidR="006E4529" w:rsidRDefault="006E4529" w:rsidP="00E347CF">
      <w:pPr>
        <w:ind w:left="710"/>
        <w:jc w:val="both"/>
        <w:rPr>
          <w:rFonts w:ascii="Montserrat" w:hAnsi="Montserrat" w:cs="Arial"/>
          <w:bCs/>
          <w:sz w:val="20"/>
          <w:szCs w:val="20"/>
        </w:rPr>
      </w:pPr>
    </w:p>
    <w:p w:rsidR="00D82388" w:rsidRDefault="00D82388" w:rsidP="00E347CF">
      <w:pPr>
        <w:ind w:left="710"/>
        <w:jc w:val="both"/>
        <w:rPr>
          <w:rFonts w:ascii="Montserrat" w:hAnsi="Montserrat" w:cs="Arial"/>
          <w:bCs/>
          <w:sz w:val="20"/>
          <w:szCs w:val="20"/>
        </w:rPr>
      </w:pPr>
    </w:p>
    <w:p w:rsidR="00D82388" w:rsidRPr="00D82388" w:rsidRDefault="00D82388" w:rsidP="00D82388">
      <w:pPr>
        <w:pStyle w:val="Prrafodelista"/>
        <w:numPr>
          <w:ilvl w:val="1"/>
          <w:numId w:val="67"/>
        </w:numPr>
        <w:ind w:left="709" w:hanging="709"/>
        <w:jc w:val="both"/>
        <w:rPr>
          <w:rFonts w:ascii="Montserrat" w:hAnsi="Montserrat" w:cs="Arial"/>
          <w:b/>
          <w:bCs/>
          <w:sz w:val="20"/>
          <w:szCs w:val="20"/>
        </w:rPr>
      </w:pPr>
      <w:r w:rsidRPr="00D82388">
        <w:rPr>
          <w:rFonts w:ascii="Montserrat" w:hAnsi="Montserrat" w:cs="Arial"/>
          <w:b/>
          <w:bCs/>
          <w:sz w:val="20"/>
          <w:szCs w:val="20"/>
        </w:rPr>
        <w:lastRenderedPageBreak/>
        <w:t>Mecanismos requeridos al proveedor para responder por defectos o vicios ocultos o de la calidad de los servicios.</w:t>
      </w:r>
    </w:p>
    <w:p w:rsidR="00D82388" w:rsidRDefault="00D82388" w:rsidP="00E347CF">
      <w:pPr>
        <w:ind w:left="710"/>
        <w:jc w:val="both"/>
        <w:rPr>
          <w:rFonts w:ascii="Montserrat" w:hAnsi="Montserrat" w:cs="Arial"/>
          <w:bCs/>
          <w:sz w:val="20"/>
          <w:szCs w:val="20"/>
        </w:rPr>
      </w:pPr>
    </w:p>
    <w:p w:rsidR="006E4529" w:rsidRDefault="00D82388" w:rsidP="00E347CF">
      <w:pPr>
        <w:ind w:left="710"/>
        <w:jc w:val="both"/>
        <w:rPr>
          <w:rFonts w:ascii="Montserrat" w:hAnsi="Montserrat" w:cs="Arial"/>
          <w:bCs/>
          <w:sz w:val="20"/>
          <w:szCs w:val="20"/>
        </w:rPr>
      </w:pPr>
      <w:r w:rsidRPr="00D82388">
        <w:rPr>
          <w:rFonts w:ascii="Montserrat" w:hAnsi="Montserrat" w:cs="Arial"/>
          <w:bCs/>
          <w:sz w:val="20"/>
          <w:szCs w:val="20"/>
        </w:rPr>
        <w:t>El proveedor deberá responder por los defectos y vicios ocultos de los bienes objeto del presente contrato durante su vigencia, conforme al numeral 2.2 del anexo técnico y 4, 4.5 del presente documento.</w:t>
      </w:r>
    </w:p>
    <w:p w:rsidR="00D82388" w:rsidRDefault="00D82388" w:rsidP="00E347CF">
      <w:pPr>
        <w:ind w:left="710"/>
        <w:jc w:val="both"/>
        <w:rPr>
          <w:rFonts w:ascii="Montserrat" w:hAnsi="Montserrat" w:cs="Arial"/>
          <w:bCs/>
          <w:sz w:val="20"/>
          <w:szCs w:val="20"/>
        </w:rPr>
      </w:pPr>
    </w:p>
    <w:p w:rsidR="00567436" w:rsidRPr="00445349" w:rsidRDefault="00567436" w:rsidP="006122C8">
      <w:pPr>
        <w:suppressAutoHyphens/>
        <w:ind w:left="284" w:right="49"/>
        <w:jc w:val="both"/>
        <w:rPr>
          <w:rFonts w:ascii="Montserrat" w:hAnsi="Montserrat" w:cs="Arial"/>
          <w:sz w:val="20"/>
          <w:szCs w:val="20"/>
          <w:lang w:val="es-ES"/>
        </w:rPr>
      </w:pPr>
    </w:p>
    <w:p w:rsidR="008F6777" w:rsidRPr="00445349" w:rsidRDefault="008F6777" w:rsidP="008622B7">
      <w:pPr>
        <w:pStyle w:val="Ttulo1"/>
        <w:numPr>
          <w:ilvl w:val="0"/>
          <w:numId w:val="45"/>
        </w:numPr>
        <w:spacing w:before="0" w:after="0"/>
        <w:ind w:left="284" w:right="49" w:hanging="284"/>
        <w:jc w:val="both"/>
        <w:rPr>
          <w:rFonts w:ascii="Montserrat" w:hAnsi="Montserrat" w:cs="Arial"/>
          <w:sz w:val="20"/>
          <w:szCs w:val="20"/>
          <w:lang w:val="es-ES_tradnl"/>
        </w:rPr>
      </w:pPr>
      <w:bookmarkStart w:id="83" w:name="_Toc367205763"/>
      <w:bookmarkStart w:id="84" w:name="_Toc182300102"/>
      <w:bookmarkEnd w:id="59"/>
      <w:r w:rsidRPr="00445349">
        <w:rPr>
          <w:rFonts w:ascii="Montserrat" w:hAnsi="Montserrat" w:cs="Arial"/>
          <w:sz w:val="20"/>
          <w:szCs w:val="20"/>
          <w:lang w:val="es-ES_tradnl"/>
        </w:rPr>
        <w:t>FORMA Y TÉRMINOS QUE REGIRÁN LOS DIVERSOS ACTOS</w:t>
      </w:r>
      <w:bookmarkEnd w:id="83"/>
      <w:r w:rsidR="00D3236A" w:rsidRPr="00445349">
        <w:rPr>
          <w:rFonts w:ascii="Montserrat" w:hAnsi="Montserrat" w:cs="Arial"/>
          <w:sz w:val="20"/>
          <w:szCs w:val="20"/>
          <w:lang w:val="es-ES_tradnl"/>
        </w:rPr>
        <w:t xml:space="preserve"> DEL PROCEDIMIENTO DE LICITACIÓN PÚBLICA</w:t>
      </w:r>
      <w:r w:rsidRPr="00445349">
        <w:rPr>
          <w:rFonts w:ascii="Montserrat" w:hAnsi="Montserrat" w:cs="Arial"/>
          <w:sz w:val="20"/>
          <w:szCs w:val="20"/>
          <w:lang w:val="es-ES_tradnl"/>
        </w:rPr>
        <w:t>.</w:t>
      </w:r>
      <w:bookmarkEnd w:id="84"/>
    </w:p>
    <w:p w:rsidR="008F6777" w:rsidRPr="00445349" w:rsidRDefault="008F6777" w:rsidP="006122C8">
      <w:pPr>
        <w:ind w:left="284"/>
        <w:rPr>
          <w:rFonts w:ascii="Montserrat" w:hAnsi="Montserrat"/>
          <w:sz w:val="20"/>
          <w:szCs w:val="20"/>
          <w:lang w:val="es-ES_tradnl" w:eastAsia="ar-SA"/>
        </w:rPr>
      </w:pPr>
    </w:p>
    <w:p w:rsidR="008F6777" w:rsidRPr="00445349" w:rsidRDefault="008F6777" w:rsidP="008622B7">
      <w:pPr>
        <w:pStyle w:val="Ttulo2"/>
        <w:numPr>
          <w:ilvl w:val="1"/>
          <w:numId w:val="31"/>
        </w:numPr>
        <w:spacing w:before="0" w:after="0"/>
        <w:ind w:left="716" w:right="49" w:hanging="148"/>
        <w:rPr>
          <w:rFonts w:ascii="Montserrat" w:hAnsi="Montserrat" w:cs="Arial"/>
          <w:i w:val="0"/>
          <w:sz w:val="20"/>
          <w:lang w:val="es-ES_tradnl"/>
        </w:rPr>
      </w:pPr>
      <w:bookmarkStart w:id="85" w:name="_Toc21612330"/>
      <w:bookmarkStart w:id="86" w:name="_Toc182300103"/>
      <w:bookmarkStart w:id="87" w:name="_Toc367205764"/>
      <w:r w:rsidRPr="00445349">
        <w:rPr>
          <w:rFonts w:ascii="Montserrat" w:hAnsi="Montserrat" w:cs="Arial"/>
          <w:i w:val="0"/>
          <w:sz w:val="20"/>
          <w:lang w:val="es-ES_tradnl"/>
        </w:rPr>
        <w:t>Reducción de Plazos.</w:t>
      </w:r>
      <w:bookmarkEnd w:id="85"/>
      <w:bookmarkEnd w:id="86"/>
      <w:r w:rsidRPr="00445349">
        <w:rPr>
          <w:rFonts w:ascii="Montserrat" w:hAnsi="Montserrat" w:cs="Arial"/>
          <w:i w:val="0"/>
          <w:sz w:val="20"/>
          <w:lang w:val="es-ES_tradnl"/>
        </w:rPr>
        <w:t xml:space="preserve"> </w:t>
      </w:r>
    </w:p>
    <w:p w:rsidR="008F6777" w:rsidRPr="00445349" w:rsidRDefault="008F6777" w:rsidP="006122C8">
      <w:pPr>
        <w:ind w:left="284"/>
        <w:rPr>
          <w:rFonts w:ascii="Montserrat" w:eastAsia="Times New Roman" w:hAnsi="Montserrat" w:cs="Arial"/>
          <w:sz w:val="20"/>
          <w:szCs w:val="20"/>
          <w:lang w:val="es-ES_tradnl" w:eastAsia="ar-SA"/>
        </w:rPr>
      </w:pPr>
    </w:p>
    <w:p w:rsidR="00913E27" w:rsidRDefault="00913E27" w:rsidP="00967E99">
      <w:pPr>
        <w:ind w:left="851"/>
        <w:jc w:val="both"/>
        <w:rPr>
          <w:rFonts w:ascii="Montserrat" w:hAnsi="Montserrat" w:cs="Arial"/>
          <w:sz w:val="20"/>
          <w:szCs w:val="20"/>
          <w:lang w:val="es-ES_tradnl"/>
        </w:rPr>
      </w:pPr>
      <w:r w:rsidRPr="00913E27">
        <w:rPr>
          <w:rFonts w:ascii="Montserrat" w:hAnsi="Montserrat" w:cs="Arial"/>
          <w:sz w:val="20"/>
          <w:szCs w:val="20"/>
          <w:lang w:val="es-ES_tradnl"/>
        </w:rPr>
        <w:t xml:space="preserve">Para el presente procedimiento de contratación </w:t>
      </w:r>
      <w:r w:rsidR="00150BD5">
        <w:rPr>
          <w:rFonts w:ascii="Montserrat" w:hAnsi="Montserrat" w:cs="Arial"/>
          <w:b/>
          <w:sz w:val="20"/>
          <w:szCs w:val="20"/>
          <w:lang w:val="es-ES_tradnl"/>
        </w:rPr>
        <w:t>no h</w:t>
      </w:r>
      <w:r w:rsidRPr="00913E27">
        <w:rPr>
          <w:rFonts w:ascii="Montserrat" w:hAnsi="Montserrat" w:cs="Arial"/>
          <w:b/>
          <w:sz w:val="20"/>
          <w:szCs w:val="20"/>
          <w:lang w:val="es-ES_tradnl"/>
        </w:rPr>
        <w:t xml:space="preserve">abrá Reducción de Plazos </w:t>
      </w:r>
      <w:r w:rsidRPr="00913E27">
        <w:rPr>
          <w:rFonts w:ascii="Montserrat" w:hAnsi="Montserrat" w:cs="Arial"/>
          <w:sz w:val="20"/>
          <w:szCs w:val="20"/>
          <w:lang w:val="es-ES_tradnl"/>
        </w:rPr>
        <w:t xml:space="preserve">de acuerdo a lo prevista en el artículo </w:t>
      </w:r>
      <w:r w:rsidRPr="000509BA">
        <w:rPr>
          <w:rFonts w:ascii="Montserrat" w:hAnsi="Montserrat" w:cs="Arial"/>
          <w:sz w:val="20"/>
          <w:szCs w:val="20"/>
          <w:lang w:val="es-ES_tradnl"/>
        </w:rPr>
        <w:t>32</w:t>
      </w:r>
      <w:r w:rsidRPr="00913E27">
        <w:rPr>
          <w:rFonts w:ascii="Montserrat" w:hAnsi="Montserrat" w:cs="Arial"/>
          <w:sz w:val="20"/>
          <w:szCs w:val="20"/>
          <w:lang w:val="es-ES_tradnl"/>
        </w:rPr>
        <w:t xml:space="preserve"> de la LAASSP y </w:t>
      </w:r>
      <w:r w:rsidRPr="000509BA">
        <w:rPr>
          <w:rFonts w:ascii="Montserrat" w:hAnsi="Montserrat" w:cs="Arial"/>
          <w:sz w:val="20"/>
          <w:szCs w:val="20"/>
          <w:lang w:val="es-ES_tradnl"/>
        </w:rPr>
        <w:t>43</w:t>
      </w:r>
      <w:r w:rsidRPr="00913E27">
        <w:rPr>
          <w:rFonts w:ascii="Montserrat" w:hAnsi="Montserrat" w:cs="Arial"/>
          <w:sz w:val="20"/>
          <w:szCs w:val="20"/>
          <w:lang w:val="es-ES_tradnl"/>
        </w:rPr>
        <w:t xml:space="preserve"> de su Reglamento, conforme a la solicitud y justificación del área requirente</w:t>
      </w:r>
      <w:r w:rsidR="00A6266D">
        <w:rPr>
          <w:rFonts w:ascii="Montserrat" w:hAnsi="Montserrat" w:cs="Arial"/>
          <w:sz w:val="20"/>
          <w:szCs w:val="20"/>
          <w:lang w:val="es-ES_tradnl"/>
        </w:rPr>
        <w:t>.</w:t>
      </w:r>
    </w:p>
    <w:p w:rsidR="001047A8" w:rsidRDefault="001047A8" w:rsidP="00967E99">
      <w:pPr>
        <w:ind w:left="851"/>
        <w:jc w:val="both"/>
        <w:rPr>
          <w:rFonts w:ascii="Montserrat" w:hAnsi="Montserrat" w:cs="Arial"/>
          <w:sz w:val="20"/>
          <w:szCs w:val="20"/>
          <w:lang w:val="es-ES_tradnl"/>
        </w:rPr>
      </w:pPr>
    </w:p>
    <w:p w:rsidR="008F6777" w:rsidRPr="00445349" w:rsidRDefault="008F6777" w:rsidP="008622B7">
      <w:pPr>
        <w:pStyle w:val="Ttulo2"/>
        <w:numPr>
          <w:ilvl w:val="1"/>
          <w:numId w:val="31"/>
        </w:numPr>
        <w:spacing w:before="0" w:after="0"/>
        <w:ind w:left="716" w:right="49" w:hanging="148"/>
        <w:rPr>
          <w:rFonts w:ascii="Montserrat" w:hAnsi="Montserrat" w:cs="Arial"/>
          <w:i w:val="0"/>
          <w:sz w:val="20"/>
          <w:lang w:val="es-ES_tradnl"/>
        </w:rPr>
      </w:pPr>
      <w:bookmarkStart w:id="88" w:name="_Toc182300104"/>
      <w:r w:rsidRPr="00445349">
        <w:rPr>
          <w:rFonts w:ascii="Montserrat" w:hAnsi="Montserrat" w:cs="Arial"/>
          <w:i w:val="0"/>
          <w:sz w:val="20"/>
          <w:lang w:val="es-ES_tradnl"/>
        </w:rPr>
        <w:t>Fecha, hora y lugar para los actos de la licitación.</w:t>
      </w:r>
      <w:bookmarkEnd w:id="87"/>
      <w:bookmarkEnd w:id="88"/>
    </w:p>
    <w:p w:rsidR="00C22A69" w:rsidRDefault="00C22A69" w:rsidP="006122C8">
      <w:pPr>
        <w:ind w:left="284" w:right="49"/>
        <w:rPr>
          <w:rFonts w:ascii="Montserrat" w:hAnsi="Montserrat"/>
          <w:sz w:val="20"/>
          <w:szCs w:val="20"/>
          <w:lang w:val="es-ES_tradnl" w:eastAsia="ar-SA"/>
        </w:rPr>
      </w:pPr>
    </w:p>
    <w:tbl>
      <w:tblPr>
        <w:tblW w:w="0" w:type="auto"/>
        <w:tblInd w:w="107" w:type="dxa"/>
        <w:tblLook w:val="0000" w:firstRow="0" w:lastRow="0" w:firstColumn="0" w:lastColumn="0" w:noHBand="0" w:noVBand="0"/>
      </w:tblPr>
      <w:tblGrid>
        <w:gridCol w:w="2269"/>
        <w:gridCol w:w="2127"/>
        <w:gridCol w:w="1842"/>
        <w:gridCol w:w="3261"/>
      </w:tblGrid>
      <w:tr w:rsidR="005770CE" w:rsidRPr="00A6266D" w:rsidTr="0080780F">
        <w:trPr>
          <w:trHeight w:val="20"/>
        </w:trPr>
        <w:tc>
          <w:tcPr>
            <w:tcW w:w="2269"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jc w:val="center"/>
              <w:rPr>
                <w:rFonts w:ascii="Montserrat" w:hAnsi="Montserrat" w:cs="Arial"/>
                <w:sz w:val="18"/>
                <w:szCs w:val="18"/>
                <w:lang w:val="es-ES_tradnl"/>
              </w:rPr>
            </w:pPr>
          </w:p>
          <w:p w:rsidR="00A6266D" w:rsidRPr="00A6266D" w:rsidRDefault="00A6266D" w:rsidP="00A6266D">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rsidR="00A6266D" w:rsidRPr="00A6266D" w:rsidRDefault="00A6266D" w:rsidP="00A6266D">
            <w:pPr>
              <w:jc w:val="center"/>
              <w:rPr>
                <w:rFonts w:ascii="Montserrat" w:hAnsi="Montserrat" w:cs="Arial"/>
                <w:sz w:val="18"/>
                <w:szCs w:val="18"/>
                <w:lang w:val="es-ES_tradnl"/>
              </w:rPr>
            </w:pPr>
          </w:p>
        </w:tc>
        <w:tc>
          <w:tcPr>
            <w:tcW w:w="2127"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842" w:type="dxa"/>
            <w:tcBorders>
              <w:top w:val="single" w:sz="4" w:space="0" w:color="000000"/>
              <w:left w:val="single" w:sz="4" w:space="0" w:color="000000"/>
              <w:bottom w:val="single" w:sz="4" w:space="0" w:color="000000"/>
            </w:tcBorders>
            <w:shd w:val="clear" w:color="auto" w:fill="C4BC96"/>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3261"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A6266D" w:rsidRPr="00A6266D" w:rsidRDefault="00A17637" w:rsidP="00A17637">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5770CE" w:rsidRPr="00A6266D" w:rsidTr="0080780F">
        <w:trPr>
          <w:trHeight w:val="20"/>
        </w:trPr>
        <w:tc>
          <w:tcPr>
            <w:tcW w:w="2269" w:type="dxa"/>
            <w:tcBorders>
              <w:top w:val="single" w:sz="4" w:space="0" w:color="000000"/>
              <w:left w:val="single" w:sz="4" w:space="0" w:color="000000"/>
              <w:bottom w:val="single" w:sz="4" w:space="0" w:color="000000"/>
            </w:tcBorders>
            <w:vAlign w:val="center"/>
          </w:tcPr>
          <w:p w:rsidR="00A6266D" w:rsidRPr="00A6266D" w:rsidRDefault="00A6266D" w:rsidP="00C22A69">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Junta de Aclaración de la convocatoria a la licitación.</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782688" w:rsidP="0080780F">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0</w:t>
            </w:r>
            <w:r w:rsidR="0080780F">
              <w:rPr>
                <w:rFonts w:ascii="Montserrat" w:hAnsi="Montserrat" w:cs="Arial"/>
                <w:sz w:val="18"/>
                <w:szCs w:val="18"/>
                <w:lang w:val="es-ES_tradnl"/>
              </w:rPr>
              <w:t>6</w:t>
            </w:r>
            <w:r w:rsidR="00A6266D" w:rsidRPr="00A6266D">
              <w:rPr>
                <w:rFonts w:ascii="Montserrat" w:hAnsi="Montserrat" w:cs="Arial"/>
                <w:sz w:val="18"/>
                <w:szCs w:val="18"/>
                <w:lang w:val="es-ES_tradnl"/>
              </w:rPr>
              <w:t>-</w:t>
            </w:r>
            <w:r w:rsidR="0080780F">
              <w:rPr>
                <w:rFonts w:ascii="Montserrat" w:hAnsi="Montserrat" w:cs="Arial"/>
                <w:sz w:val="18"/>
                <w:szCs w:val="18"/>
                <w:lang w:val="es-ES_tradnl"/>
              </w:rPr>
              <w:t>Marzo</w:t>
            </w:r>
            <w:r w:rsidR="00A6266D" w:rsidRPr="00A6266D">
              <w:rPr>
                <w:rFonts w:ascii="Montserrat" w:hAnsi="Montserrat" w:cs="Arial"/>
                <w:sz w:val="18"/>
                <w:szCs w:val="18"/>
                <w:lang w:val="es-ES_tradnl"/>
              </w:rPr>
              <w:t>-202</w:t>
            </w:r>
            <w:r w:rsidR="0080780F">
              <w:rPr>
                <w:rFonts w:ascii="Montserrat" w:hAnsi="Montserrat" w:cs="Arial"/>
                <w:sz w:val="18"/>
                <w:szCs w:val="18"/>
                <w:lang w:val="es-ES_tradnl"/>
              </w:rPr>
              <w:t>5</w:t>
            </w:r>
          </w:p>
        </w:tc>
        <w:tc>
          <w:tcPr>
            <w:tcW w:w="1842" w:type="dxa"/>
            <w:tcBorders>
              <w:top w:val="single" w:sz="4" w:space="0" w:color="000000"/>
              <w:left w:val="single" w:sz="4" w:space="0" w:color="000000"/>
              <w:bottom w:val="single" w:sz="4" w:space="0" w:color="000000"/>
            </w:tcBorders>
            <w:shd w:val="clear" w:color="auto" w:fill="auto"/>
            <w:vAlign w:val="center"/>
          </w:tcPr>
          <w:p w:rsidR="00A6266D" w:rsidRPr="00A6266D" w:rsidRDefault="003D2232" w:rsidP="0080780F">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80780F">
              <w:rPr>
                <w:rFonts w:ascii="Montserrat" w:hAnsi="Montserrat" w:cs="Arial"/>
                <w:sz w:val="18"/>
                <w:szCs w:val="18"/>
                <w:lang w:val="es-ES_tradnl"/>
              </w:rPr>
              <w:t>3</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3261" w:type="dxa"/>
            <w:vMerge w:val="restart"/>
            <w:tcBorders>
              <w:top w:val="single" w:sz="4" w:space="0" w:color="000000"/>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Los actos se realizarán de conformidad con lo establecido en el artículo 26 Bis, fracción II de la LAASSP, a través del Sistema Electrónico Información Pública gubernamental denominado CompraNet.</w:t>
            </w: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Al tratarse de una licitación pública electrónica, los licitantes únicamente podrán participar en los actos a través de ese medio</w:t>
            </w:r>
          </w:p>
        </w:tc>
      </w:tr>
      <w:tr w:rsidR="005770CE" w:rsidRPr="00A6266D" w:rsidTr="0080780F">
        <w:trPr>
          <w:trHeight w:val="20"/>
        </w:trPr>
        <w:tc>
          <w:tcPr>
            <w:tcW w:w="2269" w:type="dxa"/>
            <w:tcBorders>
              <w:top w:val="single" w:sz="4" w:space="0" w:color="000000"/>
              <w:left w:val="single" w:sz="4" w:space="0" w:color="000000"/>
              <w:bottom w:val="single" w:sz="4" w:space="0" w:color="000000"/>
            </w:tcBorders>
          </w:tcPr>
          <w:p w:rsidR="00A6266D" w:rsidRPr="00A6266D" w:rsidRDefault="00A6266D" w:rsidP="00C22A69">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0B15C5" w:rsidP="0080780F">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80780F">
              <w:rPr>
                <w:rFonts w:ascii="Montserrat" w:hAnsi="Montserrat" w:cs="Arial"/>
                <w:sz w:val="18"/>
                <w:szCs w:val="18"/>
                <w:lang w:val="es-ES_tradnl"/>
              </w:rPr>
              <w:t>3</w:t>
            </w:r>
            <w:r w:rsidR="00A6266D" w:rsidRPr="00A6266D">
              <w:rPr>
                <w:rFonts w:ascii="Montserrat" w:hAnsi="Montserrat" w:cs="Arial"/>
                <w:sz w:val="18"/>
                <w:szCs w:val="18"/>
                <w:lang w:val="es-ES_tradnl"/>
              </w:rPr>
              <w:t>-</w:t>
            </w:r>
            <w:r w:rsidR="0080780F">
              <w:rPr>
                <w:rFonts w:ascii="Montserrat" w:hAnsi="Montserrat" w:cs="Arial"/>
                <w:sz w:val="18"/>
                <w:szCs w:val="18"/>
                <w:lang w:val="es-ES_tradnl"/>
              </w:rPr>
              <w:t>Marzo</w:t>
            </w:r>
            <w:r w:rsidR="00A6266D" w:rsidRPr="00A6266D">
              <w:rPr>
                <w:rFonts w:ascii="Montserrat" w:hAnsi="Montserrat" w:cs="Arial"/>
                <w:sz w:val="18"/>
                <w:szCs w:val="18"/>
                <w:lang w:val="es-ES_tradnl"/>
              </w:rPr>
              <w:t>-202</w:t>
            </w:r>
            <w:r w:rsidR="0080780F">
              <w:rPr>
                <w:rFonts w:ascii="Montserrat" w:hAnsi="Montserrat" w:cs="Arial"/>
                <w:sz w:val="18"/>
                <w:szCs w:val="18"/>
                <w:lang w:val="es-ES_tradnl"/>
              </w:rPr>
              <w:t>5</w:t>
            </w:r>
          </w:p>
        </w:tc>
        <w:tc>
          <w:tcPr>
            <w:tcW w:w="1842" w:type="dxa"/>
            <w:tcBorders>
              <w:top w:val="single" w:sz="4" w:space="0" w:color="000000"/>
              <w:left w:val="single" w:sz="4" w:space="0" w:color="000000"/>
              <w:bottom w:val="single" w:sz="4" w:space="0" w:color="000000"/>
            </w:tcBorders>
            <w:shd w:val="clear" w:color="auto" w:fill="auto"/>
            <w:vAlign w:val="center"/>
          </w:tcPr>
          <w:p w:rsidR="00A6266D" w:rsidRPr="00A6266D" w:rsidRDefault="003D2232" w:rsidP="0080780F">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80780F">
              <w:rPr>
                <w:rFonts w:ascii="Montserrat" w:hAnsi="Montserrat" w:cs="Arial"/>
                <w:sz w:val="18"/>
                <w:szCs w:val="18"/>
                <w:lang w:val="es-ES_tradnl"/>
              </w:rPr>
              <w:t>3</w:t>
            </w:r>
            <w:r w:rsidR="00A6266D" w:rsidRPr="00A6266D">
              <w:rPr>
                <w:rFonts w:ascii="Montserrat" w:hAnsi="Montserrat" w:cs="Arial"/>
                <w:sz w:val="18"/>
                <w:szCs w:val="18"/>
                <w:lang w:val="es-ES_tradnl"/>
              </w:rPr>
              <w:t xml:space="preserve">:00 </w:t>
            </w:r>
            <w:r>
              <w:rPr>
                <w:rFonts w:ascii="Montserrat" w:hAnsi="Montserrat" w:cs="Arial"/>
                <w:sz w:val="18"/>
                <w:szCs w:val="18"/>
                <w:lang w:val="es-ES_tradnl"/>
              </w:rPr>
              <w:t>horas</w:t>
            </w:r>
          </w:p>
        </w:tc>
        <w:tc>
          <w:tcPr>
            <w:tcW w:w="3261" w:type="dxa"/>
            <w:vMerge/>
            <w:tcBorders>
              <w:left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rPr>
                <w:rFonts w:ascii="Montserrat" w:hAnsi="Montserrat" w:cs="Arial"/>
                <w:sz w:val="18"/>
                <w:szCs w:val="18"/>
                <w:lang w:val="es-ES_tradnl"/>
              </w:rPr>
            </w:pPr>
          </w:p>
        </w:tc>
      </w:tr>
      <w:tr w:rsidR="005770CE" w:rsidRPr="00A6266D" w:rsidTr="0080780F">
        <w:trPr>
          <w:trHeight w:val="20"/>
        </w:trPr>
        <w:tc>
          <w:tcPr>
            <w:tcW w:w="2269" w:type="dxa"/>
            <w:tcBorders>
              <w:top w:val="single" w:sz="4" w:space="0" w:color="000000"/>
              <w:left w:val="single" w:sz="4" w:space="0" w:color="000000"/>
              <w:bottom w:val="single" w:sz="4" w:space="0" w:color="000000"/>
            </w:tcBorders>
            <w:vAlign w:val="center"/>
          </w:tcPr>
          <w:p w:rsidR="00A6266D" w:rsidRPr="00A6266D" w:rsidRDefault="00A6266D" w:rsidP="0080780F">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Fallo</w:t>
            </w:r>
          </w:p>
        </w:tc>
        <w:tc>
          <w:tcPr>
            <w:tcW w:w="2127" w:type="dxa"/>
            <w:tcBorders>
              <w:top w:val="single" w:sz="4" w:space="0" w:color="000000"/>
              <w:left w:val="single" w:sz="4" w:space="0" w:color="000000"/>
              <w:bottom w:val="single" w:sz="4" w:space="0" w:color="000000"/>
            </w:tcBorders>
            <w:shd w:val="clear" w:color="auto" w:fill="auto"/>
            <w:vAlign w:val="center"/>
          </w:tcPr>
          <w:p w:rsidR="00A6266D" w:rsidRPr="00A6266D" w:rsidRDefault="00782688" w:rsidP="0080780F">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80780F">
              <w:rPr>
                <w:rFonts w:ascii="Montserrat" w:hAnsi="Montserrat" w:cs="Arial"/>
                <w:sz w:val="18"/>
                <w:szCs w:val="18"/>
                <w:lang w:val="es-ES_tradnl"/>
              </w:rPr>
              <w:t>9</w:t>
            </w:r>
            <w:r w:rsidR="00A6266D" w:rsidRPr="00A6266D">
              <w:rPr>
                <w:rFonts w:ascii="Montserrat" w:hAnsi="Montserrat" w:cs="Arial"/>
                <w:sz w:val="18"/>
                <w:szCs w:val="18"/>
                <w:lang w:val="es-ES_tradnl"/>
              </w:rPr>
              <w:t>-</w:t>
            </w:r>
            <w:r w:rsidR="0080780F">
              <w:rPr>
                <w:rFonts w:ascii="Montserrat" w:hAnsi="Montserrat" w:cs="Arial"/>
                <w:sz w:val="18"/>
                <w:szCs w:val="18"/>
                <w:lang w:val="es-ES_tradnl"/>
              </w:rPr>
              <w:t>Marzo</w:t>
            </w:r>
            <w:r w:rsidR="00A6266D" w:rsidRPr="00A6266D">
              <w:rPr>
                <w:rFonts w:ascii="Montserrat" w:hAnsi="Montserrat" w:cs="Arial"/>
                <w:sz w:val="18"/>
                <w:szCs w:val="18"/>
                <w:lang w:val="es-ES_tradnl"/>
              </w:rPr>
              <w:t>-202</w:t>
            </w:r>
            <w:r w:rsidR="0080780F">
              <w:rPr>
                <w:rFonts w:ascii="Montserrat" w:hAnsi="Montserrat" w:cs="Arial"/>
                <w:sz w:val="18"/>
                <w:szCs w:val="18"/>
                <w:lang w:val="es-ES_tradnl"/>
              </w:rPr>
              <w:t>5</w:t>
            </w:r>
          </w:p>
        </w:tc>
        <w:tc>
          <w:tcPr>
            <w:tcW w:w="1842" w:type="dxa"/>
            <w:tcBorders>
              <w:top w:val="single" w:sz="4" w:space="0" w:color="000000"/>
              <w:left w:val="single" w:sz="4" w:space="0" w:color="000000"/>
              <w:bottom w:val="single" w:sz="4" w:space="0" w:color="000000"/>
            </w:tcBorders>
            <w:shd w:val="clear" w:color="auto" w:fill="auto"/>
            <w:vAlign w:val="center"/>
          </w:tcPr>
          <w:p w:rsidR="00A6266D" w:rsidRPr="00A6266D" w:rsidRDefault="002854E1" w:rsidP="0080780F">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w:t>
            </w:r>
            <w:r w:rsidR="0080780F">
              <w:rPr>
                <w:rFonts w:ascii="Montserrat" w:hAnsi="Montserrat" w:cs="Arial"/>
                <w:sz w:val="18"/>
                <w:szCs w:val="18"/>
                <w:lang w:val="es-ES_tradnl"/>
              </w:rPr>
              <w:t>3</w:t>
            </w:r>
            <w:r w:rsidR="00A6266D" w:rsidRPr="00A6266D">
              <w:rPr>
                <w:rFonts w:ascii="Montserrat" w:hAnsi="Montserrat" w:cs="Arial"/>
                <w:sz w:val="18"/>
                <w:szCs w:val="18"/>
                <w:lang w:val="es-ES_tradnl"/>
              </w:rPr>
              <w:t>:</w:t>
            </w:r>
            <w:r>
              <w:rPr>
                <w:rFonts w:ascii="Montserrat" w:hAnsi="Montserrat" w:cs="Arial"/>
                <w:sz w:val="18"/>
                <w:szCs w:val="18"/>
                <w:lang w:val="es-ES_tradnl"/>
              </w:rPr>
              <w:t>horas</w:t>
            </w:r>
          </w:p>
        </w:tc>
        <w:tc>
          <w:tcPr>
            <w:tcW w:w="3261" w:type="dxa"/>
            <w:vMerge/>
            <w:tcBorders>
              <w:left w:val="single" w:sz="4" w:space="0" w:color="000000"/>
              <w:bottom w:val="single" w:sz="4" w:space="0" w:color="000000"/>
              <w:right w:val="single" w:sz="4" w:space="0" w:color="000000"/>
            </w:tcBorders>
            <w:shd w:val="clear" w:color="auto" w:fill="auto"/>
            <w:vAlign w:val="center"/>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p>
        </w:tc>
      </w:tr>
      <w:tr w:rsidR="005770CE" w:rsidRPr="00A6266D" w:rsidTr="0080780F">
        <w:trPr>
          <w:trHeight w:val="20"/>
        </w:trPr>
        <w:tc>
          <w:tcPr>
            <w:tcW w:w="2269" w:type="dxa"/>
            <w:tcBorders>
              <w:top w:val="single" w:sz="4" w:space="0" w:color="000000"/>
              <w:left w:val="single" w:sz="4" w:space="0" w:color="000000"/>
              <w:bottom w:val="single" w:sz="4" w:space="0" w:color="000000"/>
            </w:tcBorders>
            <w:vAlign w:val="center"/>
          </w:tcPr>
          <w:p w:rsidR="00A6266D" w:rsidRPr="00A6266D" w:rsidRDefault="00A6266D" w:rsidP="00C22A69">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Firma del contrato</w:t>
            </w:r>
          </w:p>
        </w:tc>
        <w:tc>
          <w:tcPr>
            <w:tcW w:w="3969" w:type="dxa"/>
            <w:gridSpan w:val="2"/>
            <w:tcBorders>
              <w:top w:val="single" w:sz="4" w:space="0" w:color="000000"/>
              <w:left w:val="single" w:sz="4" w:space="0" w:color="000000"/>
              <w:bottom w:val="single" w:sz="4" w:space="0" w:color="000000"/>
            </w:tcBorders>
            <w:vAlign w:val="center"/>
          </w:tcPr>
          <w:p w:rsidR="00A6266D" w:rsidRPr="00A6266D" w:rsidRDefault="00A6266D" w:rsidP="00A6266D">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Conforme al plazo establecido en el artículo 46 de LAASSP</w:t>
            </w:r>
          </w:p>
        </w:tc>
        <w:tc>
          <w:tcPr>
            <w:tcW w:w="3261" w:type="dxa"/>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Oficina de contratos de la Coordinación de Abastecimiento y Equipamiento, sito en calle Suecia esquina con España sin número, Colonia Los Paraísos, C.P. 37328, León, Guanajuato.</w:t>
            </w:r>
          </w:p>
        </w:tc>
      </w:tr>
      <w:tr w:rsidR="00A6266D" w:rsidRPr="00A6266D" w:rsidTr="0080780F">
        <w:trPr>
          <w:trHeight w:val="20"/>
        </w:trPr>
        <w:tc>
          <w:tcPr>
            <w:tcW w:w="2269" w:type="dxa"/>
            <w:tcBorders>
              <w:top w:val="single" w:sz="4" w:space="0" w:color="000000"/>
              <w:left w:val="single" w:sz="4" w:space="0" w:color="000000"/>
              <w:bottom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Tipo de Licitación</w:t>
            </w:r>
          </w:p>
        </w:tc>
        <w:tc>
          <w:tcPr>
            <w:tcW w:w="7230" w:type="dxa"/>
            <w:gridSpan w:val="3"/>
            <w:tcBorders>
              <w:top w:val="single" w:sz="4" w:space="0" w:color="000000"/>
              <w:left w:val="single" w:sz="4" w:space="0" w:color="000000"/>
              <w:bottom w:val="single" w:sz="4" w:space="0" w:color="000000"/>
              <w:right w:val="single" w:sz="4" w:space="0" w:color="000000"/>
            </w:tcBorders>
          </w:tcPr>
          <w:p w:rsidR="00A6266D" w:rsidRPr="00A6266D" w:rsidRDefault="00A6266D" w:rsidP="00A6266D">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conforme al artículo 26 Bis, fracción II, de la LAASSP</w:t>
            </w:r>
          </w:p>
        </w:tc>
      </w:tr>
      <w:tr w:rsidR="00A6266D" w:rsidRPr="00A6266D" w:rsidTr="0080780F">
        <w:trPr>
          <w:trHeight w:val="20"/>
        </w:trPr>
        <w:tc>
          <w:tcPr>
            <w:tcW w:w="2269" w:type="dxa"/>
            <w:tcBorders>
              <w:left w:val="single" w:sz="4" w:space="0" w:color="000000"/>
              <w:bottom w:val="single" w:sz="4" w:space="0" w:color="auto"/>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7230" w:type="dxa"/>
            <w:gridSpan w:val="3"/>
            <w:tcBorders>
              <w:left w:val="single" w:sz="4" w:space="0" w:color="000000"/>
              <w:bottom w:val="single" w:sz="4" w:space="0" w:color="auto"/>
              <w:right w:val="single" w:sz="4" w:space="0" w:color="000000"/>
            </w:tcBorders>
          </w:tcPr>
          <w:p w:rsidR="00A6266D" w:rsidRPr="00A6266D" w:rsidRDefault="00A6266D" w:rsidP="00A6266D">
            <w:pPr>
              <w:suppressAutoHyphens/>
              <w:snapToGrid w:val="0"/>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en base al artículo 26 Bis, fracción II,  de la LAASSP (no se reciben proposiciones a través de servicio postal o mensajería.)</w:t>
            </w:r>
          </w:p>
        </w:tc>
      </w:tr>
    </w:tbl>
    <w:p w:rsidR="00A6266D" w:rsidRDefault="00A6266D" w:rsidP="006122C8">
      <w:pPr>
        <w:ind w:left="284" w:right="49"/>
        <w:rPr>
          <w:rFonts w:ascii="Montserrat" w:hAnsi="Montserrat"/>
          <w:sz w:val="20"/>
          <w:szCs w:val="20"/>
          <w:lang w:val="es-ES_tradnl" w:eastAsia="ar-SA"/>
        </w:rPr>
      </w:pPr>
    </w:p>
    <w:p w:rsidR="00415CEB" w:rsidRDefault="00415CEB" w:rsidP="006122C8">
      <w:pPr>
        <w:ind w:left="284" w:right="49"/>
        <w:rPr>
          <w:rFonts w:ascii="Montserrat" w:hAnsi="Montserrat"/>
          <w:sz w:val="20"/>
          <w:szCs w:val="20"/>
          <w:lang w:val="es-ES_tradnl" w:eastAsia="ar-SA"/>
        </w:rPr>
      </w:pPr>
    </w:p>
    <w:p w:rsidR="008F6777" w:rsidRPr="00445349" w:rsidRDefault="008F6777" w:rsidP="008622B7">
      <w:pPr>
        <w:pStyle w:val="Ttulo2"/>
        <w:numPr>
          <w:ilvl w:val="1"/>
          <w:numId w:val="31"/>
        </w:numPr>
        <w:spacing w:before="0" w:after="0"/>
        <w:ind w:left="710" w:hanging="426"/>
        <w:jc w:val="both"/>
        <w:rPr>
          <w:rFonts w:ascii="Montserrat" w:hAnsi="Montserrat" w:cs="Arial"/>
          <w:i w:val="0"/>
          <w:sz w:val="20"/>
          <w:lang w:val="es-ES_tradnl"/>
        </w:rPr>
      </w:pPr>
      <w:bookmarkStart w:id="89" w:name="_Toc182300105"/>
      <w:r w:rsidRPr="00445349">
        <w:rPr>
          <w:rFonts w:ascii="Montserrat" w:hAnsi="Montserrat" w:cs="Arial"/>
          <w:i w:val="0"/>
          <w:sz w:val="20"/>
          <w:lang w:val="es-ES_tradnl"/>
        </w:rPr>
        <w:lastRenderedPageBreak/>
        <w:t>Visitas a las instalaciones institucionales, donde se prestarán los servicios</w:t>
      </w:r>
      <w:r w:rsidR="00A44473">
        <w:rPr>
          <w:rFonts w:ascii="Montserrat" w:hAnsi="Montserrat" w:cs="Arial"/>
          <w:i w:val="0"/>
          <w:sz w:val="20"/>
          <w:lang w:val="es-ES_tradnl"/>
        </w:rPr>
        <w:t>.</w:t>
      </w:r>
      <w:bookmarkEnd w:id="89"/>
      <w:r w:rsidRPr="00445349">
        <w:rPr>
          <w:rFonts w:ascii="Montserrat" w:hAnsi="Montserrat" w:cs="Arial"/>
          <w:i w:val="0"/>
          <w:sz w:val="20"/>
          <w:lang w:val="es-ES_tradnl"/>
        </w:rPr>
        <w:t xml:space="preserve"> </w:t>
      </w:r>
    </w:p>
    <w:p w:rsidR="008F6777" w:rsidRDefault="008F6777" w:rsidP="006122C8">
      <w:pPr>
        <w:ind w:left="284"/>
        <w:jc w:val="both"/>
        <w:rPr>
          <w:rFonts w:ascii="Montserrat" w:eastAsia="Times New Roman" w:hAnsi="Montserrat" w:cs="Arial"/>
          <w:sz w:val="20"/>
          <w:szCs w:val="20"/>
          <w:lang w:val="es-ES_tradnl" w:eastAsia="ar-SA"/>
        </w:rPr>
      </w:pPr>
    </w:p>
    <w:p w:rsidR="00200235" w:rsidRPr="001136F2" w:rsidRDefault="004F7BBE" w:rsidP="006122C8">
      <w:pPr>
        <w:ind w:left="284" w:firstLine="426"/>
        <w:jc w:val="both"/>
        <w:rPr>
          <w:rFonts w:ascii="Montserrat" w:eastAsia="Times New Roman" w:hAnsi="Montserrat" w:cs="Arial"/>
          <w:b/>
          <w:sz w:val="20"/>
          <w:szCs w:val="20"/>
          <w:lang w:val="es-ES_tradnl" w:eastAsia="ar-SA"/>
        </w:rPr>
      </w:pPr>
      <w:r>
        <w:rPr>
          <w:rFonts w:ascii="Montserrat" w:eastAsia="Times New Roman" w:hAnsi="Montserrat" w:cs="Arial"/>
          <w:b/>
          <w:sz w:val="20"/>
          <w:szCs w:val="20"/>
          <w:lang w:val="es-ES_tradnl" w:eastAsia="ar-SA"/>
        </w:rPr>
        <w:t>N</w:t>
      </w:r>
      <w:r w:rsidRPr="00EE2FBA">
        <w:rPr>
          <w:rFonts w:ascii="Montserrat" w:eastAsia="Times New Roman" w:hAnsi="Montserrat" w:cs="Arial"/>
          <w:b/>
          <w:sz w:val="20"/>
          <w:szCs w:val="20"/>
          <w:lang w:val="es-ES_tradnl" w:eastAsia="ar-SA"/>
        </w:rPr>
        <w:t xml:space="preserve">o se requiere efectuar visitas a las instalaciones del </w:t>
      </w:r>
      <w:r w:rsidR="00A44473">
        <w:rPr>
          <w:rFonts w:ascii="Montserrat" w:eastAsia="Times New Roman" w:hAnsi="Montserrat" w:cs="Arial"/>
          <w:b/>
          <w:sz w:val="20"/>
          <w:szCs w:val="20"/>
          <w:lang w:val="es-ES_tradnl" w:eastAsia="ar-SA"/>
        </w:rPr>
        <w:t>I</w:t>
      </w:r>
      <w:r w:rsidRPr="00EE2FBA">
        <w:rPr>
          <w:rFonts w:ascii="Montserrat" w:eastAsia="Times New Roman" w:hAnsi="Montserrat" w:cs="Arial"/>
          <w:b/>
          <w:sz w:val="20"/>
          <w:szCs w:val="20"/>
          <w:lang w:val="es-ES_tradnl" w:eastAsia="ar-SA"/>
        </w:rPr>
        <w:t>nstituto</w:t>
      </w:r>
      <w:r w:rsidR="001136F2" w:rsidRPr="00EE2FBA">
        <w:rPr>
          <w:rFonts w:ascii="Montserrat" w:eastAsia="Times New Roman" w:hAnsi="Montserrat" w:cs="Arial"/>
          <w:b/>
          <w:sz w:val="20"/>
          <w:szCs w:val="20"/>
          <w:lang w:val="es-ES_tradnl" w:eastAsia="ar-SA"/>
        </w:rPr>
        <w:t>.</w:t>
      </w:r>
    </w:p>
    <w:p w:rsidR="001136F2" w:rsidRDefault="001136F2" w:rsidP="006122C8">
      <w:pPr>
        <w:ind w:left="284"/>
        <w:jc w:val="both"/>
        <w:rPr>
          <w:rFonts w:ascii="Montserrat" w:eastAsia="Times New Roman" w:hAnsi="Montserrat" w:cs="Arial"/>
          <w:sz w:val="20"/>
          <w:szCs w:val="20"/>
          <w:lang w:val="es-ES_tradnl" w:eastAsia="ar-SA"/>
        </w:rPr>
      </w:pPr>
    </w:p>
    <w:p w:rsidR="00200235" w:rsidRDefault="00200235" w:rsidP="006122C8">
      <w:pPr>
        <w:ind w:left="284"/>
        <w:jc w:val="both"/>
        <w:rPr>
          <w:rFonts w:ascii="Montserrat" w:eastAsia="Times New Roman" w:hAnsi="Montserrat" w:cs="Arial"/>
          <w:sz w:val="20"/>
          <w:szCs w:val="20"/>
          <w:lang w:val="es-ES_tradnl" w:eastAsia="ar-SA"/>
        </w:rPr>
      </w:pPr>
    </w:p>
    <w:p w:rsidR="008F6777" w:rsidRPr="00445349" w:rsidRDefault="008F6777" w:rsidP="008622B7">
      <w:pPr>
        <w:pStyle w:val="Ttulo2"/>
        <w:numPr>
          <w:ilvl w:val="1"/>
          <w:numId w:val="31"/>
        </w:numPr>
        <w:spacing w:before="0" w:after="0"/>
        <w:ind w:left="284" w:right="49" w:firstLine="0"/>
        <w:rPr>
          <w:rFonts w:ascii="Montserrat" w:hAnsi="Montserrat" w:cs="Arial"/>
          <w:i w:val="0"/>
          <w:sz w:val="20"/>
          <w:lang w:val="es-ES_tradnl"/>
        </w:rPr>
      </w:pPr>
      <w:bookmarkStart w:id="90" w:name="_Toc182300106"/>
      <w:r w:rsidRPr="00445349">
        <w:rPr>
          <w:rFonts w:ascii="Montserrat" w:hAnsi="Montserrat" w:cs="Arial"/>
          <w:i w:val="0"/>
          <w:sz w:val="20"/>
          <w:lang w:val="es-ES_tradnl"/>
        </w:rPr>
        <w:t>Junta de Aclaraciones.</w:t>
      </w:r>
      <w:bookmarkEnd w:id="90"/>
    </w:p>
    <w:p w:rsidR="008F6777" w:rsidRPr="00445349" w:rsidRDefault="008F6777" w:rsidP="006122C8">
      <w:pPr>
        <w:suppressAutoHyphens/>
        <w:ind w:left="284" w:right="49"/>
        <w:jc w:val="both"/>
        <w:rPr>
          <w:rFonts w:ascii="Montserrat" w:eastAsia="Times New Roman" w:hAnsi="Montserrat" w:cs="Arial"/>
          <w:sz w:val="20"/>
          <w:szCs w:val="20"/>
          <w:lang w:val="es-ES" w:eastAsia="ar-SA"/>
        </w:rPr>
      </w:pPr>
    </w:p>
    <w:p w:rsidR="008F6777" w:rsidRPr="00445349" w:rsidRDefault="008F6777"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Junta de Aclaraciones se llevará a cabo conforme a lo dispuesto en los artículos </w:t>
      </w:r>
      <w:r w:rsidRPr="000509BA">
        <w:rPr>
          <w:rFonts w:ascii="Montserrat" w:eastAsia="Times New Roman" w:hAnsi="Montserrat" w:cs="Arial"/>
          <w:sz w:val="20"/>
          <w:szCs w:val="20"/>
          <w:lang w:val="es-ES" w:eastAsia="ar-SA"/>
        </w:rPr>
        <w:t>33 Bis de la LAASSP, 45 y 46 del Reglamento, por lo que los licitantes que manifiesten su</w:t>
      </w:r>
      <w:r w:rsidRPr="00445349">
        <w:rPr>
          <w:rFonts w:ascii="Montserrat" w:eastAsia="Times New Roman" w:hAnsi="Montserrat" w:cs="Arial"/>
          <w:sz w:val="20"/>
          <w:szCs w:val="20"/>
          <w:lang w:val="es-ES" w:eastAsia="ar-SA"/>
        </w:rPr>
        <w:t xml:space="preserve"> interés en participar en la licitación pública deberán enviar un escrito, </w:t>
      </w:r>
      <w:r w:rsidR="00B8109D" w:rsidRPr="00445349">
        <w:rPr>
          <w:rFonts w:ascii="Montserrat" w:eastAsia="Times New Roman" w:hAnsi="Montserrat" w:cs="Arial"/>
          <w:sz w:val="20"/>
          <w:szCs w:val="20"/>
          <w:lang w:val="es-ES" w:eastAsia="ar-SA"/>
        </w:rPr>
        <w:t xml:space="preserve">a través de CompraNet </w:t>
      </w:r>
      <w:r w:rsidRPr="00445349">
        <w:rPr>
          <w:rFonts w:ascii="Montserrat" w:eastAsia="Times New Roman" w:hAnsi="Montserrat" w:cs="Arial"/>
          <w:sz w:val="20"/>
          <w:szCs w:val="20"/>
          <w:lang w:val="es-ES" w:eastAsia="ar-SA"/>
        </w:rPr>
        <w:t xml:space="preserve">por sí o en representación de un tercero, de acuerdo con el </w:t>
      </w:r>
      <w:r w:rsidR="00B558B1">
        <w:rPr>
          <w:rFonts w:ascii="Montserrat" w:eastAsia="Times New Roman" w:hAnsi="Montserrat" w:cs="Arial"/>
          <w:sz w:val="20"/>
          <w:szCs w:val="20"/>
          <w:lang w:val="es-ES" w:eastAsia="ar-SA"/>
        </w:rPr>
        <w:t>formato</w:t>
      </w:r>
      <w:r w:rsidR="001136F2" w:rsidRPr="009C5A36">
        <w:rPr>
          <w:rFonts w:ascii="Montserrat" w:eastAsia="Times New Roman" w:hAnsi="Montserrat" w:cs="Arial"/>
          <w:sz w:val="20"/>
          <w:szCs w:val="20"/>
          <w:lang w:val="es-ES" w:eastAsia="ar-SA"/>
        </w:rPr>
        <w:t xml:space="preserve"> </w:t>
      </w:r>
      <w:r w:rsidR="008851B4" w:rsidRPr="009C5A36">
        <w:rPr>
          <w:rFonts w:ascii="Montserrat" w:eastAsia="Times New Roman" w:hAnsi="Montserrat" w:cs="Arial"/>
          <w:b/>
          <w:sz w:val="20"/>
          <w:szCs w:val="20"/>
          <w:lang w:val="es-ES" w:eastAsia="ar-SA"/>
        </w:rPr>
        <w:t>“</w:t>
      </w:r>
      <w:r w:rsidR="00567436" w:rsidRPr="009C5A36">
        <w:rPr>
          <w:rFonts w:ascii="Montserrat" w:eastAsia="Times New Roman" w:hAnsi="Montserrat" w:cs="Arial"/>
          <w:b/>
          <w:sz w:val="20"/>
          <w:szCs w:val="20"/>
          <w:lang w:val="es-ES" w:eastAsia="ar-SA"/>
        </w:rPr>
        <w:t>Manifestación de Interés en Participar en la Licitación</w:t>
      </w:r>
      <w:r w:rsidR="008851B4" w:rsidRPr="009C5A36">
        <w:rPr>
          <w:rFonts w:ascii="Montserrat" w:eastAsia="Times New Roman" w:hAnsi="Montserrat" w:cs="Arial"/>
          <w:b/>
          <w:sz w:val="20"/>
          <w:szCs w:val="20"/>
          <w:lang w:val="es-ES" w:eastAsia="ar-SA"/>
        </w:rPr>
        <w:t>”</w:t>
      </w:r>
      <w:r w:rsidR="008851B4"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 xml:space="preserve">que se </w:t>
      </w:r>
      <w:r w:rsidR="00B558B1">
        <w:rPr>
          <w:rFonts w:ascii="Montserrat" w:eastAsia="Times New Roman" w:hAnsi="Montserrat" w:cs="Arial"/>
          <w:sz w:val="20"/>
          <w:szCs w:val="20"/>
          <w:lang w:val="es-ES" w:eastAsia="ar-SA"/>
        </w:rPr>
        <w:t xml:space="preserve">localiza en </w:t>
      </w:r>
      <w:r w:rsidR="00B558B1" w:rsidRPr="00B558B1">
        <w:rPr>
          <w:rFonts w:ascii="Montserrat" w:eastAsia="Times New Roman" w:hAnsi="Montserrat" w:cs="Arial"/>
          <w:b/>
          <w:sz w:val="20"/>
          <w:szCs w:val="20"/>
          <w:lang w:val="es-ES" w:eastAsia="ar-SA"/>
        </w:rPr>
        <w:t>CompraNet 2023</w:t>
      </w:r>
      <w:r w:rsidR="00B558B1">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con el cual serán considerados como licitantes y tendrán derecho a formular solicitudes de aclaración utilizando para tal caso </w:t>
      </w:r>
      <w:r w:rsidRPr="009C5A36">
        <w:rPr>
          <w:rFonts w:ascii="Montserrat" w:eastAsia="Times New Roman" w:hAnsi="Montserrat" w:cs="Arial"/>
          <w:sz w:val="20"/>
          <w:szCs w:val="20"/>
          <w:lang w:val="es-ES" w:eastAsia="ar-SA"/>
        </w:rPr>
        <w:t xml:space="preserve">el </w:t>
      </w:r>
      <w:r w:rsidR="00B558B1">
        <w:rPr>
          <w:rFonts w:ascii="Montserrat" w:eastAsia="Times New Roman" w:hAnsi="Montserrat" w:cs="Arial"/>
          <w:sz w:val="20"/>
          <w:szCs w:val="20"/>
          <w:lang w:val="es-ES" w:eastAsia="ar-SA"/>
        </w:rPr>
        <w:t xml:space="preserve">formato que se encuentra en </w:t>
      </w:r>
      <w:r w:rsidR="00B558B1" w:rsidRPr="00B558B1">
        <w:rPr>
          <w:rFonts w:ascii="Montserrat" w:eastAsia="Times New Roman" w:hAnsi="Montserrat" w:cs="Arial"/>
          <w:b/>
          <w:sz w:val="20"/>
          <w:szCs w:val="20"/>
          <w:lang w:val="es-ES" w:eastAsia="ar-SA"/>
        </w:rPr>
        <w:t>CompraNet 2023</w:t>
      </w:r>
      <w:r w:rsidR="008851B4" w:rsidRPr="00445349">
        <w:rPr>
          <w:rFonts w:ascii="Montserrat" w:eastAsia="Times New Roman" w:hAnsi="Montserrat" w:cs="Arial"/>
          <w:b/>
          <w:sz w:val="20"/>
          <w:szCs w:val="20"/>
          <w:lang w:val="es-ES" w:eastAsia="ar-SA"/>
        </w:rPr>
        <w:t xml:space="preserve"> “</w:t>
      </w:r>
      <w:r w:rsidR="00567436" w:rsidRPr="00445349">
        <w:rPr>
          <w:rFonts w:ascii="Montserrat" w:eastAsia="Times New Roman" w:hAnsi="Montserrat" w:cs="Arial"/>
          <w:b/>
          <w:sz w:val="20"/>
          <w:szCs w:val="20"/>
          <w:lang w:val="es-ES" w:eastAsia="ar-SA"/>
        </w:rPr>
        <w:t xml:space="preserve">Formato </w:t>
      </w:r>
      <w:r w:rsidR="00567436">
        <w:rPr>
          <w:rFonts w:ascii="Montserrat" w:eastAsia="Times New Roman" w:hAnsi="Montserrat" w:cs="Arial"/>
          <w:b/>
          <w:sz w:val="20"/>
          <w:szCs w:val="20"/>
          <w:lang w:val="es-ES" w:eastAsia="ar-SA"/>
        </w:rPr>
        <w:t>d</w:t>
      </w:r>
      <w:r w:rsidR="00567436" w:rsidRPr="00445349">
        <w:rPr>
          <w:rFonts w:ascii="Montserrat" w:eastAsia="Times New Roman" w:hAnsi="Montserrat" w:cs="Arial"/>
          <w:b/>
          <w:sz w:val="20"/>
          <w:szCs w:val="20"/>
          <w:lang w:val="es-ES" w:eastAsia="ar-SA"/>
        </w:rPr>
        <w:t xml:space="preserve">e Solicitud </w:t>
      </w:r>
      <w:r w:rsidR="00567436">
        <w:rPr>
          <w:rFonts w:ascii="Montserrat" w:eastAsia="Times New Roman" w:hAnsi="Montserrat" w:cs="Arial"/>
          <w:b/>
          <w:sz w:val="20"/>
          <w:szCs w:val="20"/>
          <w:lang w:val="es-ES" w:eastAsia="ar-SA"/>
        </w:rPr>
        <w:t>d</w:t>
      </w:r>
      <w:r w:rsidR="00567436" w:rsidRPr="00445349">
        <w:rPr>
          <w:rFonts w:ascii="Montserrat" w:eastAsia="Times New Roman" w:hAnsi="Montserrat" w:cs="Arial"/>
          <w:b/>
          <w:sz w:val="20"/>
          <w:szCs w:val="20"/>
          <w:lang w:val="es-ES" w:eastAsia="ar-SA"/>
        </w:rPr>
        <w:t xml:space="preserve">e Aclaraciones </w:t>
      </w:r>
      <w:r w:rsidR="00567436">
        <w:rPr>
          <w:rFonts w:ascii="Montserrat" w:eastAsia="Times New Roman" w:hAnsi="Montserrat" w:cs="Arial"/>
          <w:b/>
          <w:sz w:val="20"/>
          <w:szCs w:val="20"/>
          <w:lang w:val="es-ES" w:eastAsia="ar-SA"/>
        </w:rPr>
        <w:t>a</w:t>
      </w:r>
      <w:r w:rsidR="00567436" w:rsidRPr="00445349">
        <w:rPr>
          <w:rFonts w:ascii="Montserrat" w:eastAsia="Times New Roman" w:hAnsi="Montserrat" w:cs="Arial"/>
          <w:b/>
          <w:sz w:val="20"/>
          <w:szCs w:val="20"/>
          <w:lang w:val="es-ES" w:eastAsia="ar-SA"/>
        </w:rPr>
        <w:t xml:space="preserve"> </w:t>
      </w:r>
      <w:r w:rsidR="00567436">
        <w:rPr>
          <w:rFonts w:ascii="Montserrat" w:eastAsia="Times New Roman" w:hAnsi="Montserrat" w:cs="Arial"/>
          <w:b/>
          <w:sz w:val="20"/>
          <w:szCs w:val="20"/>
          <w:lang w:val="es-ES" w:eastAsia="ar-SA"/>
        </w:rPr>
        <w:t>l</w:t>
      </w:r>
      <w:r w:rsidR="00567436" w:rsidRPr="00445349">
        <w:rPr>
          <w:rFonts w:ascii="Montserrat" w:eastAsia="Times New Roman" w:hAnsi="Montserrat" w:cs="Arial"/>
          <w:b/>
          <w:sz w:val="20"/>
          <w:szCs w:val="20"/>
          <w:lang w:val="es-ES" w:eastAsia="ar-SA"/>
        </w:rPr>
        <w:t>a Convocatoria</w:t>
      </w:r>
      <w:r w:rsidR="008851B4" w:rsidRPr="00445349">
        <w:rPr>
          <w:rFonts w:ascii="Montserrat" w:eastAsia="Times New Roman" w:hAnsi="Montserrat" w:cs="Arial"/>
          <w:b/>
          <w:sz w:val="20"/>
          <w:szCs w:val="20"/>
          <w:lang w:val="es-ES" w:eastAsia="ar-SA"/>
        </w:rPr>
        <w:t>”</w:t>
      </w:r>
      <w:r w:rsidRPr="00445349">
        <w:rPr>
          <w:rFonts w:ascii="Montserrat" w:eastAsia="Times New Roman" w:hAnsi="Montserrat" w:cs="Arial"/>
          <w:sz w:val="20"/>
          <w:szCs w:val="20"/>
          <w:lang w:val="es-ES" w:eastAsia="ar-SA"/>
        </w:rPr>
        <w:t xml:space="preserve"> de la presente Convocatoria, mismo que deberá </w:t>
      </w:r>
      <w:r w:rsidR="00323D89" w:rsidRPr="00445349">
        <w:rPr>
          <w:rFonts w:ascii="Montserrat" w:eastAsia="Times New Roman" w:hAnsi="Montserrat" w:cs="Arial"/>
          <w:sz w:val="20"/>
          <w:szCs w:val="20"/>
          <w:lang w:val="es-ES" w:eastAsia="ar-SA"/>
        </w:rPr>
        <w:t>ser legible;</w:t>
      </w:r>
      <w:r w:rsidRPr="00445349">
        <w:rPr>
          <w:rFonts w:ascii="Montserrat" w:eastAsia="Times New Roman" w:hAnsi="Montserrat" w:cs="Arial"/>
          <w:sz w:val="20"/>
          <w:szCs w:val="20"/>
          <w:lang w:val="es-ES" w:eastAsia="ar-SA"/>
        </w:rPr>
        <w:t xml:space="preserve"> en caso de presentar </w:t>
      </w:r>
      <w:r w:rsidR="00DA7952"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ilegibles, serán desechadas. </w:t>
      </w:r>
    </w:p>
    <w:p w:rsidR="00323D89" w:rsidRPr="00445349" w:rsidRDefault="00323D89" w:rsidP="006122C8">
      <w:pPr>
        <w:suppressAutoHyphens/>
        <w:ind w:left="710" w:right="49"/>
        <w:jc w:val="both"/>
        <w:rPr>
          <w:rFonts w:ascii="Montserrat" w:eastAsia="Times New Roman" w:hAnsi="Montserrat" w:cs="Arial"/>
          <w:sz w:val="20"/>
          <w:szCs w:val="20"/>
          <w:lang w:val="es-ES" w:eastAsia="ar-SA"/>
        </w:rPr>
      </w:pPr>
    </w:p>
    <w:p w:rsidR="000758AD" w:rsidRPr="00445349" w:rsidRDefault="00323D89"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0758AD" w:rsidRPr="00445349" w:rsidRDefault="000758AD" w:rsidP="006122C8">
      <w:pPr>
        <w:suppressAutoHyphens/>
        <w:ind w:left="710" w:right="49"/>
        <w:jc w:val="both"/>
        <w:rPr>
          <w:rFonts w:ascii="Montserrat" w:eastAsia="Times New Roman" w:hAnsi="Montserrat" w:cs="Arial"/>
          <w:sz w:val="20"/>
          <w:szCs w:val="20"/>
          <w:lang w:val="es-ES" w:eastAsia="ar-SA"/>
        </w:rPr>
      </w:pPr>
    </w:p>
    <w:p w:rsidR="00323D89" w:rsidRPr="00445349" w:rsidRDefault="00323D89"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445349">
        <w:rPr>
          <w:rFonts w:ascii="Montserrat" w:eastAsia="Times New Roman" w:hAnsi="Montserrat" w:cs="Arial"/>
          <w:sz w:val="20"/>
          <w:szCs w:val="20"/>
          <w:lang w:val="es-ES" w:eastAsia="ar-SA"/>
        </w:rPr>
        <w:t>asimismo</w:t>
      </w:r>
      <w:r w:rsidRPr="00445349">
        <w:rPr>
          <w:rFonts w:ascii="Montserrat" w:eastAsia="Times New Roman" w:hAnsi="Montserrat" w:cs="Arial"/>
          <w:sz w:val="20"/>
          <w:szCs w:val="20"/>
          <w:lang w:val="es-ES" w:eastAsia="ar-SA"/>
        </w:rPr>
        <w:t xml:space="preserve"> se deberán agrupar por temas técnicos y administrativos para su análisis y respuesta.</w:t>
      </w:r>
    </w:p>
    <w:p w:rsidR="009D074C" w:rsidRPr="00445349" w:rsidRDefault="009D074C" w:rsidP="006122C8">
      <w:pPr>
        <w:ind w:left="568"/>
        <w:jc w:val="both"/>
        <w:rPr>
          <w:rFonts w:ascii="Montserrat" w:hAnsi="Montserrat" w:cs="Arial"/>
          <w:sz w:val="20"/>
          <w:szCs w:val="20"/>
        </w:rPr>
      </w:pPr>
    </w:p>
    <w:p w:rsidR="009D074C" w:rsidRPr="00445349" w:rsidRDefault="008F6777"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plazo para enviar dichas solicitudes </w:t>
      </w:r>
      <w:r w:rsidR="00504274" w:rsidRPr="00445349">
        <w:rPr>
          <w:rFonts w:ascii="Montserrat" w:eastAsia="Times New Roman" w:hAnsi="Montserrat" w:cs="Arial"/>
          <w:sz w:val="20"/>
          <w:szCs w:val="20"/>
          <w:lang w:val="es-ES" w:eastAsia="ar-SA"/>
        </w:rPr>
        <w:t xml:space="preserve">junto con el escrito de interés en participar, </w:t>
      </w:r>
      <w:r w:rsidRPr="00445349">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b/>
          <w:sz w:val="20"/>
          <w:szCs w:val="20"/>
          <w:lang w:val="es-ES" w:eastAsia="ar-SA"/>
        </w:rPr>
        <w:t xml:space="preserve"> </w:t>
      </w:r>
      <w:r w:rsidRPr="00445349">
        <w:rPr>
          <w:rFonts w:ascii="Montserrat" w:eastAsia="Times New Roman" w:hAnsi="Montserrat" w:cs="Arial"/>
          <w:sz w:val="20"/>
          <w:szCs w:val="20"/>
          <w:lang w:val="es-ES" w:eastAsia="ar-SA"/>
        </w:rPr>
        <w:t>de la LAASSP.</w:t>
      </w:r>
    </w:p>
    <w:p w:rsidR="009D074C" w:rsidRPr="00445349" w:rsidRDefault="009D074C" w:rsidP="006122C8">
      <w:pPr>
        <w:suppressAutoHyphens/>
        <w:ind w:left="710" w:right="49"/>
        <w:jc w:val="both"/>
        <w:rPr>
          <w:rFonts w:ascii="Montserrat" w:eastAsia="Times New Roman" w:hAnsi="Montserrat" w:cs="Arial"/>
          <w:sz w:val="20"/>
          <w:szCs w:val="20"/>
          <w:lang w:val="es-ES" w:eastAsia="ar-SA"/>
        </w:rPr>
      </w:pPr>
    </w:p>
    <w:p w:rsidR="009D074C" w:rsidRPr="00445349" w:rsidRDefault="009D074C"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Convocante abrirá la bóveda de CompraNet 24 </w:t>
      </w:r>
      <w:r w:rsidR="00831537" w:rsidRPr="00445349">
        <w:rPr>
          <w:rFonts w:ascii="Montserrat" w:eastAsia="Times New Roman" w:hAnsi="Montserrat" w:cs="Arial"/>
          <w:sz w:val="20"/>
          <w:szCs w:val="20"/>
          <w:lang w:val="es-ES" w:eastAsia="ar-SA"/>
        </w:rPr>
        <w:t xml:space="preserve">(veinticuatro) </w:t>
      </w:r>
      <w:r w:rsidRPr="00445349">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445349">
        <w:rPr>
          <w:rFonts w:ascii="Montserrat" w:eastAsia="Times New Roman" w:hAnsi="Montserrat" w:cs="Arial"/>
          <w:sz w:val="20"/>
          <w:szCs w:val="20"/>
          <w:lang w:val="es-ES" w:eastAsia="ar-SA"/>
        </w:rPr>
        <w:t>solicitudes de aclaración</w:t>
      </w:r>
      <w:r w:rsidRPr="00445349">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rsidR="009D074C" w:rsidRPr="00445349" w:rsidRDefault="009D074C" w:rsidP="006122C8">
      <w:pPr>
        <w:suppressAutoHyphens/>
        <w:ind w:left="710" w:right="49"/>
        <w:jc w:val="both"/>
        <w:rPr>
          <w:rFonts w:ascii="Montserrat" w:eastAsia="Times New Roman" w:hAnsi="Montserrat" w:cs="Arial"/>
          <w:sz w:val="20"/>
          <w:szCs w:val="20"/>
          <w:lang w:val="es-ES" w:eastAsia="ar-SA"/>
        </w:rPr>
      </w:pPr>
    </w:p>
    <w:p w:rsidR="009D074C" w:rsidRPr="00445349" w:rsidRDefault="009D074C"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día de la celebración de la junta de aclaraciones se volverá a abrir la bóveda para verificar si llegaron </w:t>
      </w:r>
      <w:r w:rsidR="00041A06" w:rsidRPr="00445349">
        <w:rPr>
          <w:rFonts w:ascii="Montserrat" w:eastAsia="Times New Roman" w:hAnsi="Montserrat" w:cs="Arial"/>
          <w:sz w:val="20"/>
          <w:szCs w:val="20"/>
          <w:lang w:val="es-ES" w:eastAsia="ar-SA"/>
        </w:rPr>
        <w:t xml:space="preserve">solicitudes de aclaración </w:t>
      </w:r>
      <w:r w:rsidRPr="00445349">
        <w:rPr>
          <w:rFonts w:ascii="Montserrat" w:eastAsia="Times New Roman" w:hAnsi="Montserrat" w:cs="Arial"/>
          <w:sz w:val="20"/>
          <w:szCs w:val="20"/>
          <w:lang w:val="es-ES" w:eastAsia="ar-SA"/>
        </w:rPr>
        <w:t xml:space="preserve">posteriores a la hora de la apertura de la bóveda indicada en el párrafo anterior, las cuales no serán contestadas al no cumplir con el tiempo estipulado en el artículo </w:t>
      </w:r>
      <w:r w:rsidRPr="000509BA">
        <w:rPr>
          <w:rFonts w:ascii="Montserrat" w:eastAsia="Times New Roman" w:hAnsi="Montserrat" w:cs="Arial"/>
          <w:sz w:val="20"/>
          <w:szCs w:val="20"/>
          <w:lang w:val="es-ES" w:eastAsia="ar-SA"/>
        </w:rPr>
        <w:t>33 Bis</w:t>
      </w:r>
      <w:r w:rsidRPr="00445349">
        <w:rPr>
          <w:rFonts w:ascii="Montserrat" w:eastAsia="Times New Roman" w:hAnsi="Montserrat" w:cs="Arial"/>
          <w:sz w:val="20"/>
          <w:szCs w:val="20"/>
          <w:lang w:val="es-ES" w:eastAsia="ar-SA"/>
        </w:rPr>
        <w:t xml:space="preserve"> de la LAASSP y solamente se responderán las solicitudes de aclaración que hayan llegado por CompraNet, que se hayan recibido en el tiempo y forma establecidos con anterioridad.</w:t>
      </w:r>
    </w:p>
    <w:p w:rsidR="009D074C" w:rsidRPr="00445349" w:rsidRDefault="009D074C" w:rsidP="006122C8">
      <w:pPr>
        <w:suppressAutoHyphens/>
        <w:ind w:left="284" w:right="49"/>
        <w:jc w:val="both"/>
        <w:rPr>
          <w:rFonts w:ascii="Montserrat" w:eastAsia="Times New Roman" w:hAnsi="Montserrat" w:cs="Arial"/>
          <w:sz w:val="20"/>
          <w:szCs w:val="20"/>
          <w:lang w:eastAsia="ar-SA"/>
        </w:rPr>
      </w:pPr>
    </w:p>
    <w:p w:rsidR="008F6777" w:rsidRPr="00445349" w:rsidRDefault="008F6777"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8F6777" w:rsidRPr="00445349" w:rsidRDefault="008F6777" w:rsidP="006122C8">
      <w:pPr>
        <w:suppressAutoHyphens/>
        <w:ind w:left="710" w:right="49"/>
        <w:jc w:val="both"/>
        <w:rPr>
          <w:rFonts w:ascii="Montserrat" w:eastAsia="Times New Roman" w:hAnsi="Montserrat" w:cs="Arial"/>
          <w:sz w:val="20"/>
          <w:szCs w:val="20"/>
          <w:lang w:val="es-ES" w:eastAsia="ar-SA"/>
        </w:rPr>
      </w:pPr>
    </w:p>
    <w:p w:rsidR="000758AD" w:rsidRPr="00445349" w:rsidRDefault="008F6777"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445349">
        <w:rPr>
          <w:rFonts w:ascii="Montserrat" w:eastAsia="Times New Roman" w:hAnsi="Montserrat" w:cs="Arial"/>
          <w:sz w:val="20"/>
          <w:szCs w:val="20"/>
          <w:lang w:val="es-ES" w:eastAsia="ar-SA"/>
        </w:rPr>
        <w:t xml:space="preserve"> solicitudes de aclaraciones</w:t>
      </w:r>
      <w:r w:rsidR="00B47C1E" w:rsidRPr="00445349">
        <w:rPr>
          <w:rFonts w:ascii="Montserrat" w:eastAsia="Times New Roman" w:hAnsi="Montserrat" w:cs="Arial"/>
          <w:sz w:val="20"/>
          <w:szCs w:val="20"/>
          <w:lang w:val="es-ES" w:eastAsia="ar-SA"/>
        </w:rPr>
        <w:t xml:space="preserve"> que consideren necesarias con</w:t>
      </w:r>
      <w:r w:rsidRPr="00445349">
        <w:rPr>
          <w:rFonts w:ascii="Montserrat" w:eastAsia="Times New Roman" w:hAnsi="Montserrat" w:cs="Arial"/>
          <w:sz w:val="20"/>
          <w:szCs w:val="20"/>
          <w:lang w:val="es-ES" w:eastAsia="ar-SA"/>
        </w:rPr>
        <w:t xml:space="preserve"> relación a las respuestas remitidas. </w:t>
      </w:r>
    </w:p>
    <w:p w:rsidR="000758AD" w:rsidRPr="00445349" w:rsidRDefault="000758AD" w:rsidP="006122C8">
      <w:pPr>
        <w:suppressAutoHyphens/>
        <w:ind w:left="710" w:right="49"/>
        <w:jc w:val="both"/>
        <w:rPr>
          <w:rFonts w:ascii="Montserrat" w:eastAsia="Times New Roman" w:hAnsi="Montserrat" w:cs="Arial"/>
          <w:sz w:val="20"/>
          <w:szCs w:val="20"/>
          <w:lang w:val="es-ES" w:eastAsia="ar-SA"/>
        </w:rPr>
      </w:pPr>
    </w:p>
    <w:p w:rsidR="008F6777" w:rsidRPr="00445349" w:rsidRDefault="008F6777" w:rsidP="006122C8">
      <w:pPr>
        <w:suppressAutoHyphens/>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Dicho plazo no podrá ser inferior a </w:t>
      </w:r>
      <w:r w:rsidR="00831537" w:rsidRPr="00445349">
        <w:rPr>
          <w:rFonts w:ascii="Montserrat" w:eastAsia="Times New Roman" w:hAnsi="Montserrat" w:cs="Arial"/>
          <w:sz w:val="20"/>
          <w:szCs w:val="20"/>
          <w:lang w:val="es-ES" w:eastAsia="ar-SA"/>
        </w:rPr>
        <w:t>6 (</w:t>
      </w:r>
      <w:r w:rsidRPr="00445349">
        <w:rPr>
          <w:rFonts w:ascii="Montserrat" w:eastAsia="Times New Roman" w:hAnsi="Montserrat" w:cs="Arial"/>
          <w:sz w:val="20"/>
          <w:szCs w:val="20"/>
          <w:lang w:val="es-ES" w:eastAsia="ar-SA"/>
        </w:rPr>
        <w:t>seis</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ni superior a </w:t>
      </w:r>
      <w:r w:rsidR="00831537" w:rsidRPr="00445349">
        <w:rPr>
          <w:rFonts w:ascii="Montserrat" w:eastAsia="Times New Roman" w:hAnsi="Montserrat" w:cs="Arial"/>
          <w:sz w:val="20"/>
          <w:szCs w:val="20"/>
          <w:lang w:val="es-ES" w:eastAsia="ar-SA"/>
        </w:rPr>
        <w:t>48 (</w:t>
      </w:r>
      <w:r w:rsidRPr="00445349">
        <w:rPr>
          <w:rFonts w:ascii="Montserrat" w:eastAsia="Times New Roman" w:hAnsi="Montserrat" w:cs="Arial"/>
          <w:sz w:val="20"/>
          <w:szCs w:val="20"/>
          <w:lang w:val="es-ES" w:eastAsia="ar-SA"/>
        </w:rPr>
        <w:t>cuarenta y ocho</w:t>
      </w:r>
      <w:r w:rsidR="00831537"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horas</w:t>
      </w:r>
      <w:r w:rsidR="00777492" w:rsidRPr="00445349">
        <w:rPr>
          <w:rFonts w:ascii="Montserrat" w:eastAsia="Times New Roman" w:hAnsi="Montserrat" w:cs="Arial"/>
          <w:sz w:val="20"/>
          <w:szCs w:val="20"/>
          <w:lang w:val="es-ES" w:eastAsia="ar-SA"/>
        </w:rPr>
        <w:t xml:space="preserve"> conforme al artículo </w:t>
      </w:r>
      <w:r w:rsidR="00777492" w:rsidRPr="000509BA">
        <w:rPr>
          <w:rFonts w:ascii="Montserrat" w:eastAsia="Times New Roman" w:hAnsi="Montserrat" w:cs="Arial"/>
          <w:sz w:val="20"/>
          <w:szCs w:val="20"/>
          <w:lang w:val="es-ES" w:eastAsia="ar-SA"/>
        </w:rPr>
        <w:t>46,</w:t>
      </w:r>
      <w:r w:rsidR="00777492" w:rsidRPr="00445349">
        <w:rPr>
          <w:rFonts w:ascii="Montserrat" w:eastAsia="Times New Roman" w:hAnsi="Montserrat" w:cs="Arial"/>
          <w:sz w:val="20"/>
          <w:szCs w:val="20"/>
          <w:lang w:val="es-ES" w:eastAsia="ar-SA"/>
        </w:rPr>
        <w:t xml:space="preserve"> fracción </w:t>
      </w:r>
      <w:r w:rsidR="00777492" w:rsidRPr="000509BA">
        <w:rPr>
          <w:rFonts w:ascii="Montserrat" w:eastAsia="Times New Roman" w:hAnsi="Montserrat" w:cs="Arial"/>
          <w:sz w:val="20"/>
          <w:szCs w:val="20"/>
          <w:lang w:val="es-ES" w:eastAsia="ar-SA"/>
        </w:rPr>
        <w:t>II</w:t>
      </w:r>
      <w:r w:rsidR="00777492" w:rsidRPr="00445349">
        <w:rPr>
          <w:rFonts w:ascii="Montserrat" w:eastAsia="Times New Roman" w:hAnsi="Montserrat" w:cs="Arial"/>
          <w:sz w:val="20"/>
          <w:szCs w:val="20"/>
          <w:lang w:val="es-ES" w:eastAsia="ar-SA"/>
        </w:rPr>
        <w:t xml:space="preserve"> del RLAASSP</w:t>
      </w:r>
      <w:r w:rsidRPr="00445349">
        <w:rPr>
          <w:rFonts w:ascii="Montserrat" w:eastAsia="Times New Roman" w:hAnsi="Montserrat" w:cs="Arial"/>
          <w:sz w:val="20"/>
          <w:szCs w:val="20"/>
          <w:lang w:val="es-ES" w:eastAsia="ar-SA"/>
        </w:rPr>
        <w:t xml:space="preserve">. Una vez recibidas las </w:t>
      </w:r>
      <w:r w:rsidR="00DA7952" w:rsidRPr="00445349">
        <w:rPr>
          <w:rFonts w:ascii="Montserrat" w:eastAsia="Times New Roman" w:hAnsi="Montserrat" w:cs="Arial"/>
          <w:sz w:val="20"/>
          <w:szCs w:val="20"/>
          <w:lang w:val="es-ES" w:eastAsia="ar-SA"/>
        </w:rPr>
        <w:t xml:space="preserve">solicitudes de aclaraciones </w:t>
      </w:r>
      <w:r w:rsidRPr="00445349">
        <w:rPr>
          <w:rFonts w:ascii="Montserrat" w:eastAsia="Times New Roman" w:hAnsi="Montserrat" w:cs="Arial"/>
          <w:sz w:val="20"/>
          <w:szCs w:val="20"/>
          <w:lang w:val="es-ES" w:eastAsia="ar-SA"/>
        </w:rPr>
        <w:t>a las respuestas otorgadas por la convocante, ésta informará a los licitantes el plazo máximo en el que enviará las contestaciones correspondientes.</w:t>
      </w:r>
    </w:p>
    <w:p w:rsidR="008F6777" w:rsidRPr="00445349" w:rsidRDefault="008F6777" w:rsidP="006122C8">
      <w:pPr>
        <w:suppressAutoHyphens/>
        <w:ind w:left="710" w:right="49"/>
        <w:jc w:val="both"/>
        <w:rPr>
          <w:rFonts w:ascii="Montserrat" w:eastAsia="Times New Roman" w:hAnsi="Montserrat" w:cs="Arial"/>
          <w:sz w:val="20"/>
          <w:szCs w:val="20"/>
          <w:lang w:val="es-ES" w:eastAsia="ar-SA"/>
        </w:rPr>
      </w:pPr>
    </w:p>
    <w:p w:rsidR="00777492" w:rsidRPr="00445349" w:rsidRDefault="00020C87" w:rsidP="006122C8">
      <w:pPr>
        <w:ind w:left="710"/>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De conformidad con lo establecido en el artículo </w:t>
      </w:r>
      <w:r w:rsidRPr="000509BA">
        <w:rPr>
          <w:rFonts w:ascii="Montserrat" w:eastAsia="Times New Roman" w:hAnsi="Montserrat" w:cs="Arial"/>
          <w:sz w:val="20"/>
          <w:szCs w:val="20"/>
          <w:lang w:val="es-ES" w:eastAsia="ar-SA"/>
        </w:rPr>
        <w:t>33</w:t>
      </w:r>
      <w:r w:rsidRPr="00445349">
        <w:rPr>
          <w:rFonts w:ascii="Montserrat" w:eastAsia="Times New Roman" w:hAnsi="Montserrat" w:cs="Arial"/>
          <w:sz w:val="20"/>
          <w:szCs w:val="20"/>
          <w:lang w:val="es-ES" w:eastAsia="ar-SA"/>
        </w:rPr>
        <w:t xml:space="preserve"> de la LAASSP la</w:t>
      </w:r>
      <w:r w:rsidR="003F725C" w:rsidRPr="00445349">
        <w:rPr>
          <w:rFonts w:ascii="Montserrat" w:eastAsia="Times New Roman" w:hAnsi="Montserrat" w:cs="Arial"/>
          <w:sz w:val="20"/>
          <w:szCs w:val="20"/>
          <w:lang w:val="es-ES" w:eastAsia="ar-SA"/>
        </w:rPr>
        <w:t>s</w:t>
      </w:r>
      <w:r w:rsidRPr="00445349">
        <w:rPr>
          <w:rFonts w:ascii="Montserrat" w:eastAsia="Times New Roman" w:hAnsi="Montserrat" w:cs="Arial"/>
          <w:sz w:val="20"/>
          <w:szCs w:val="20"/>
          <w:lang w:val="es-ES" w:eastAsia="ar-SA"/>
        </w:rPr>
        <w:t xml:space="preserve"> precisiones formuladas por el IMSS, las </w:t>
      </w:r>
      <w:r w:rsidR="00DA7952" w:rsidRPr="00445349">
        <w:rPr>
          <w:rFonts w:ascii="Montserrat" w:eastAsia="Times New Roman" w:hAnsi="Montserrat" w:cs="Arial"/>
          <w:sz w:val="20"/>
          <w:szCs w:val="20"/>
          <w:lang w:val="es-ES" w:eastAsia="ar-SA"/>
        </w:rPr>
        <w:t>solicitudes de aclaraciones</w:t>
      </w:r>
      <w:r w:rsidRPr="00445349">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445349">
        <w:rPr>
          <w:rFonts w:ascii="Montserrat" w:eastAsia="Times New Roman" w:hAnsi="Montserrat" w:cs="Arial"/>
          <w:sz w:val="20"/>
          <w:szCs w:val="20"/>
          <w:lang w:val="es-ES" w:eastAsia="ar-SA"/>
        </w:rPr>
        <w:t>vidores públicos presentes, asi</w:t>
      </w:r>
      <w:r w:rsidRPr="00445349">
        <w:rPr>
          <w:rFonts w:ascii="Montserrat" w:eastAsia="Times New Roman" w:hAnsi="Montserrat" w:cs="Arial"/>
          <w:sz w:val="20"/>
          <w:szCs w:val="20"/>
          <w:lang w:val="es-ES" w:eastAsia="ar-SA"/>
        </w:rPr>
        <w:t xml:space="preserve">mismo se les entregará copia simple de la misma y de los anexos que se deriven de ésta. </w:t>
      </w:r>
    </w:p>
    <w:p w:rsidR="00777492" w:rsidRPr="00445349" w:rsidRDefault="00777492" w:rsidP="006122C8">
      <w:pPr>
        <w:ind w:left="710"/>
        <w:jc w:val="both"/>
        <w:rPr>
          <w:rFonts w:ascii="Montserrat" w:eastAsia="Times New Roman" w:hAnsi="Montserrat" w:cs="Arial"/>
          <w:sz w:val="20"/>
          <w:szCs w:val="20"/>
          <w:lang w:val="es-ES" w:eastAsia="ar-SA"/>
        </w:rPr>
      </w:pPr>
    </w:p>
    <w:p w:rsidR="00020C87" w:rsidRPr="00445349" w:rsidRDefault="00020C87" w:rsidP="006122C8">
      <w:pPr>
        <w:ind w:left="710"/>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La falta de firma de </w:t>
      </w:r>
      <w:r w:rsidR="00504274" w:rsidRPr="00445349">
        <w:rPr>
          <w:rFonts w:ascii="Montserrat" w:eastAsia="Times New Roman" w:hAnsi="Montserrat" w:cs="Arial"/>
          <w:sz w:val="20"/>
          <w:szCs w:val="20"/>
          <w:lang w:val="es-ES" w:eastAsia="ar-SA"/>
        </w:rPr>
        <w:t>alguno de ellos</w:t>
      </w:r>
      <w:r w:rsidRPr="00445349">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CompraNet, en la dirección electrónica</w:t>
      </w:r>
      <w:r w:rsidRPr="00445349">
        <w:rPr>
          <w:rFonts w:ascii="Montserrat" w:hAnsi="Montserrat" w:cs="Arial"/>
          <w:sz w:val="20"/>
          <w:szCs w:val="20"/>
        </w:rPr>
        <w:t xml:space="preserve"> </w:t>
      </w:r>
      <w:hyperlink r:id="rId11" w:history="1">
        <w:r w:rsidR="00B558B1" w:rsidRPr="00A803DB">
          <w:rPr>
            <w:rStyle w:val="Hipervnculo"/>
            <w:rFonts w:ascii="Montserrat" w:hAnsi="Montserrat"/>
            <w:sz w:val="20"/>
            <w:szCs w:val="20"/>
          </w:rPr>
          <w:t>https://upcp-compranet.hacienda.gob.mx</w:t>
        </w:r>
      </w:hyperlink>
      <w:r w:rsidRPr="00445349">
        <w:rPr>
          <w:rFonts w:ascii="Montserrat" w:hAnsi="Montserrat"/>
          <w:sz w:val="20"/>
          <w:szCs w:val="20"/>
        </w:rPr>
        <w:t xml:space="preserve"> </w:t>
      </w:r>
    </w:p>
    <w:p w:rsidR="00020C87" w:rsidRDefault="00020C87" w:rsidP="006122C8">
      <w:pPr>
        <w:suppressAutoHyphens/>
        <w:ind w:left="284" w:right="49"/>
        <w:jc w:val="both"/>
        <w:rPr>
          <w:rFonts w:ascii="Montserrat" w:eastAsia="Times New Roman" w:hAnsi="Montserrat" w:cs="Arial"/>
          <w:sz w:val="20"/>
          <w:szCs w:val="20"/>
          <w:lang w:eastAsia="ar-SA"/>
        </w:rPr>
      </w:pPr>
    </w:p>
    <w:p w:rsidR="00D46686" w:rsidRPr="00445349" w:rsidRDefault="00D46686" w:rsidP="006122C8">
      <w:pPr>
        <w:suppressAutoHyphens/>
        <w:ind w:left="284" w:right="49"/>
        <w:jc w:val="both"/>
        <w:rPr>
          <w:rFonts w:ascii="Montserrat" w:eastAsia="Times New Roman" w:hAnsi="Montserrat" w:cs="Arial"/>
          <w:sz w:val="20"/>
          <w:szCs w:val="20"/>
          <w:lang w:eastAsia="ar-SA"/>
        </w:rPr>
      </w:pPr>
    </w:p>
    <w:p w:rsidR="008F6777" w:rsidRPr="00445349" w:rsidRDefault="008F6777" w:rsidP="008622B7">
      <w:pPr>
        <w:pStyle w:val="Ttulo2"/>
        <w:numPr>
          <w:ilvl w:val="1"/>
          <w:numId w:val="31"/>
        </w:numPr>
        <w:spacing w:before="0" w:after="0"/>
        <w:ind w:left="284" w:right="49" w:firstLine="0"/>
        <w:rPr>
          <w:rFonts w:ascii="Montserrat" w:hAnsi="Montserrat" w:cs="Arial"/>
          <w:i w:val="0"/>
          <w:sz w:val="20"/>
          <w:lang w:val="es-ES_tradnl"/>
        </w:rPr>
      </w:pPr>
      <w:bookmarkStart w:id="91" w:name="_Toc182300107"/>
      <w:r w:rsidRPr="00445349">
        <w:rPr>
          <w:rFonts w:ascii="Montserrat" w:hAnsi="Montserrat" w:cs="Arial"/>
          <w:i w:val="0"/>
          <w:sz w:val="20"/>
          <w:lang w:val="es-ES_tradnl"/>
        </w:rPr>
        <w:t>Acto de Presentación y Apertura de Proposiciones.</w:t>
      </w:r>
      <w:bookmarkEnd w:id="91"/>
    </w:p>
    <w:p w:rsidR="008F6777" w:rsidRPr="00445349" w:rsidRDefault="008F6777" w:rsidP="006122C8">
      <w:pPr>
        <w:ind w:left="284" w:right="49"/>
        <w:rPr>
          <w:rFonts w:ascii="Montserrat" w:hAnsi="Montserrat" w:cs="Arial"/>
          <w:sz w:val="20"/>
          <w:szCs w:val="20"/>
        </w:rPr>
      </w:pPr>
    </w:p>
    <w:p w:rsidR="00555C08" w:rsidRPr="00445349" w:rsidRDefault="00555C08" w:rsidP="006122C8">
      <w:pPr>
        <w:ind w:left="710" w:right="49"/>
        <w:jc w:val="both"/>
        <w:rPr>
          <w:rFonts w:ascii="Montserrat" w:hAnsi="Montserrat" w:cs="Arial"/>
          <w:sz w:val="20"/>
          <w:szCs w:val="20"/>
        </w:rPr>
      </w:pPr>
      <w:bookmarkStart w:id="92" w:name="_Toc442265813"/>
      <w:r w:rsidRPr="00445349">
        <w:rPr>
          <w:rFonts w:ascii="Montserrat" w:hAnsi="Montserrat" w:cs="Arial"/>
          <w:sz w:val="20"/>
          <w:szCs w:val="20"/>
        </w:rPr>
        <w:t xml:space="preserve">La </w:t>
      </w:r>
      <w:r w:rsidR="00831537" w:rsidRPr="00445349">
        <w:rPr>
          <w:rFonts w:ascii="Montserrat" w:hAnsi="Montserrat" w:cs="Arial"/>
          <w:sz w:val="20"/>
          <w:szCs w:val="20"/>
        </w:rPr>
        <w:t>SHCP</w:t>
      </w:r>
      <w:r w:rsidRPr="00445349">
        <w:rPr>
          <w:rFonts w:ascii="Montserrat" w:hAnsi="Montserrat" w:cs="Arial"/>
          <w:sz w:val="20"/>
          <w:szCs w:val="20"/>
        </w:rPr>
        <w:t xml:space="preserve"> </w:t>
      </w:r>
      <w:r w:rsidR="00504274" w:rsidRPr="00445349">
        <w:rPr>
          <w:rFonts w:ascii="Montserrat" w:hAnsi="Montserrat" w:cs="Arial"/>
          <w:sz w:val="20"/>
          <w:szCs w:val="20"/>
        </w:rPr>
        <w:t>administra</w:t>
      </w:r>
      <w:r w:rsidR="0035628E" w:rsidRPr="00445349">
        <w:rPr>
          <w:rFonts w:ascii="Montserrat" w:hAnsi="Montserrat" w:cs="Arial"/>
          <w:sz w:val="20"/>
          <w:szCs w:val="20"/>
        </w:rPr>
        <w:t xml:space="preserve"> </w:t>
      </w:r>
      <w:r w:rsidRPr="00445349">
        <w:rPr>
          <w:rFonts w:ascii="Montserrat" w:hAnsi="Montserrat"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555C08" w:rsidRPr="00445349" w:rsidRDefault="00555C08" w:rsidP="006122C8">
      <w:pPr>
        <w:ind w:left="710" w:right="49"/>
        <w:jc w:val="both"/>
        <w:rPr>
          <w:rFonts w:ascii="Montserrat" w:hAnsi="Montserrat" w:cs="Arial"/>
          <w:sz w:val="20"/>
          <w:szCs w:val="20"/>
        </w:rPr>
      </w:pPr>
    </w:p>
    <w:p w:rsidR="008F6777" w:rsidRPr="00445349" w:rsidRDefault="008F6777" w:rsidP="006122C8">
      <w:pPr>
        <w:ind w:left="710"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r w:rsidRPr="00445349">
        <w:rPr>
          <w:rFonts w:ascii="Montserrat" w:hAnsi="Montserrat" w:cs="Arial"/>
          <w:sz w:val="20"/>
          <w:szCs w:val="20"/>
        </w:rPr>
        <w:t xml:space="preserve">CompraNet,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“Acuerdo por el que se establecen las disposiciones que deberán observar para la utilización del Sistema Electrónico de Información Pública Gubernamental, denominado CompraNet”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lastRenderedPageBreak/>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rsidR="006D5F26" w:rsidRPr="00445349" w:rsidRDefault="006D5F26" w:rsidP="006122C8">
      <w:pPr>
        <w:ind w:left="710" w:right="49"/>
        <w:jc w:val="both"/>
        <w:rPr>
          <w:rFonts w:ascii="Montserrat" w:eastAsia="Times New Roman" w:hAnsi="Montserrat" w:cs="Arial"/>
          <w:sz w:val="20"/>
          <w:szCs w:val="20"/>
          <w:lang w:val="es-ES" w:eastAsia="ar-SA"/>
        </w:rPr>
      </w:pPr>
    </w:p>
    <w:p w:rsidR="006D5F26" w:rsidRPr="00445349" w:rsidRDefault="006D5F26" w:rsidP="006122C8">
      <w:pPr>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CompraNet" de la </w:t>
      </w:r>
      <w:r w:rsidRPr="00445349">
        <w:rPr>
          <w:rFonts w:ascii="Montserrat" w:eastAsia="Times New Roman" w:hAnsi="Montserrat" w:cs="Arial"/>
          <w:i/>
          <w:sz w:val="20"/>
          <w:szCs w:val="20"/>
          <w:lang w:val="es-ES" w:eastAsia="ar-SA"/>
        </w:rPr>
        <w:t>Guía técnica para licitantes sobre el uso y manejo de CompraNet</w:t>
      </w:r>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rsidR="00C430B5" w:rsidRPr="00445349" w:rsidRDefault="00C430B5" w:rsidP="006122C8">
      <w:pPr>
        <w:ind w:left="710" w:right="49"/>
        <w:jc w:val="both"/>
        <w:rPr>
          <w:rFonts w:ascii="Montserrat" w:eastAsia="Times New Roman" w:hAnsi="Montserrat" w:cs="Arial"/>
          <w:sz w:val="20"/>
          <w:szCs w:val="20"/>
          <w:lang w:val="es-ES" w:eastAsia="ar-SA"/>
        </w:rPr>
      </w:pPr>
    </w:p>
    <w:p w:rsidR="00C430B5" w:rsidRPr="00445349" w:rsidRDefault="00C430B5" w:rsidP="006122C8">
      <w:pPr>
        <w:ind w:left="710"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Asimismo</w:t>
      </w:r>
      <w:r w:rsidR="00504274" w:rsidRPr="00445349">
        <w:rPr>
          <w:rFonts w:ascii="Montserrat" w:eastAsia="Times New Roman" w:hAnsi="Montserrat" w:cs="Arial"/>
          <w:sz w:val="20"/>
          <w:szCs w:val="20"/>
          <w:lang w:val="es-ES" w:eastAsia="ar-SA"/>
        </w:rPr>
        <w:t>,</w:t>
      </w:r>
      <w:r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CompraNet</w:t>
      </w:r>
      <w:r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Pr="00445349">
        <w:rPr>
          <w:rFonts w:ascii="Montserrat" w:eastAsia="Times New Roman" w:hAnsi="Montserrat" w:cs="Arial"/>
          <w:sz w:val="20"/>
          <w:szCs w:val="20"/>
          <w:lang w:val="es-ES" w:eastAsia="ar-SA"/>
        </w:rPr>
        <w:t xml:space="preserve">Sistema CompraNet </w:t>
      </w:r>
      <w:r w:rsidR="00DC11D6" w:rsidRPr="00445349">
        <w:rPr>
          <w:rFonts w:ascii="Montserrat" w:eastAsia="Times New Roman" w:hAnsi="Montserrat" w:cs="Arial"/>
          <w:sz w:val="20"/>
          <w:szCs w:val="20"/>
          <w:lang w:val="es-ES" w:eastAsia="ar-SA"/>
        </w:rPr>
        <w:t xml:space="preserve">el área adicional de anexos, </w:t>
      </w:r>
      <w:r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Pr="00445349">
        <w:rPr>
          <w:rFonts w:ascii="Montserrat" w:eastAsia="Times New Roman" w:hAnsi="Montserrat" w:cs="Arial"/>
          <w:sz w:val="20"/>
          <w:szCs w:val="20"/>
          <w:lang w:val="es-ES" w:eastAsia="ar-SA"/>
        </w:rPr>
        <w:t>.</w:t>
      </w:r>
    </w:p>
    <w:p w:rsidR="0056715E" w:rsidRPr="00445349" w:rsidRDefault="0056715E" w:rsidP="006122C8">
      <w:pPr>
        <w:ind w:left="710" w:right="49"/>
        <w:jc w:val="both"/>
        <w:rPr>
          <w:rFonts w:ascii="Montserrat" w:hAnsi="Montserrat" w:cs="Arial"/>
          <w:sz w:val="20"/>
          <w:szCs w:val="20"/>
          <w:lang w:val="es-ES"/>
        </w:rPr>
      </w:pPr>
    </w:p>
    <w:p w:rsidR="008F6777" w:rsidRPr="00445349" w:rsidRDefault="00555C08" w:rsidP="006122C8">
      <w:pPr>
        <w:ind w:left="710"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r w:rsidR="008F6777" w:rsidRPr="00445349">
        <w:rPr>
          <w:rFonts w:ascii="Montserrat" w:hAnsi="Montserrat" w:cs="Arial"/>
          <w:sz w:val="20"/>
          <w:szCs w:val="20"/>
        </w:rPr>
        <w:t xml:space="preserve">CompraNet, se deberán emplear los medios de identificación electrónica en sustitución de la firma autógrafa, lo anterior de conformidad con lo señalado en la fracción </w:t>
      </w:r>
      <w:r w:rsidR="008F6777" w:rsidRPr="000509BA">
        <w:rPr>
          <w:rFonts w:ascii="Montserrat" w:hAnsi="Montserrat" w:cs="Arial"/>
          <w:sz w:val="20"/>
          <w:szCs w:val="20"/>
        </w:rPr>
        <w:t xml:space="preserve">II </w:t>
      </w:r>
      <w:r w:rsidR="008F6777" w:rsidRPr="00445349">
        <w:rPr>
          <w:rFonts w:ascii="Montserrat" w:hAnsi="Montserrat" w:cs="Arial"/>
          <w:sz w:val="20"/>
          <w:szCs w:val="20"/>
        </w:rPr>
        <w:t xml:space="preserve">del artículo </w:t>
      </w:r>
      <w:r w:rsidR="008F6777" w:rsidRPr="000509BA">
        <w:rPr>
          <w:rFonts w:ascii="Montserrat" w:hAnsi="Montserrat" w:cs="Arial"/>
          <w:sz w:val="20"/>
          <w:szCs w:val="20"/>
        </w:rPr>
        <w:t>26 Bis</w:t>
      </w:r>
      <w:r w:rsidR="008F6777" w:rsidRPr="00445349">
        <w:rPr>
          <w:rFonts w:ascii="Montserrat" w:hAnsi="Montserrat" w:cs="Arial"/>
          <w:sz w:val="20"/>
          <w:szCs w:val="20"/>
        </w:rPr>
        <w:t xml:space="preserve">, el último párrafo del artículo </w:t>
      </w:r>
      <w:r w:rsidR="008F6777" w:rsidRPr="000509BA">
        <w:rPr>
          <w:rFonts w:ascii="Montserrat" w:hAnsi="Montserrat" w:cs="Arial"/>
          <w:sz w:val="20"/>
          <w:szCs w:val="20"/>
        </w:rPr>
        <w:t>27</w:t>
      </w:r>
      <w:r w:rsidR="008F6777" w:rsidRPr="00445349">
        <w:rPr>
          <w:rFonts w:ascii="Montserrat" w:hAnsi="Montserrat" w:cs="Arial"/>
          <w:b/>
          <w:sz w:val="20"/>
          <w:szCs w:val="20"/>
        </w:rPr>
        <w:t xml:space="preserve"> </w:t>
      </w:r>
      <w:r w:rsidR="008F6777" w:rsidRPr="00445349">
        <w:rPr>
          <w:rFonts w:ascii="Montserrat" w:hAnsi="Montserrat" w:cs="Arial"/>
          <w:sz w:val="20"/>
          <w:szCs w:val="20"/>
        </w:rPr>
        <w:t xml:space="preserve">de la LAASSP y el primer párrafo del artículo </w:t>
      </w:r>
      <w:r w:rsidR="008F6777" w:rsidRPr="000509BA">
        <w:rPr>
          <w:rFonts w:ascii="Montserrat" w:hAnsi="Montserrat" w:cs="Arial"/>
          <w:sz w:val="20"/>
          <w:szCs w:val="20"/>
        </w:rPr>
        <w:t>50</w:t>
      </w:r>
      <w:r w:rsidR="008F6777" w:rsidRPr="00445349">
        <w:rPr>
          <w:rFonts w:ascii="Montserrat" w:hAnsi="Montserrat" w:cs="Arial"/>
          <w:sz w:val="20"/>
          <w:szCs w:val="20"/>
        </w:rPr>
        <w:t xml:space="preserve"> del RLAASSP.</w:t>
      </w:r>
    </w:p>
    <w:p w:rsidR="008F6777" w:rsidRPr="00445349" w:rsidRDefault="008F6777" w:rsidP="006122C8">
      <w:pPr>
        <w:ind w:left="710" w:right="49"/>
        <w:jc w:val="both"/>
        <w:rPr>
          <w:rFonts w:ascii="Montserrat" w:hAnsi="Montserrat" w:cs="Arial"/>
          <w:sz w:val="20"/>
          <w:szCs w:val="20"/>
        </w:rPr>
      </w:pPr>
    </w:p>
    <w:p w:rsidR="00555C08" w:rsidRPr="00445349" w:rsidRDefault="00555C08" w:rsidP="006122C8">
      <w:pPr>
        <w:ind w:left="710"/>
        <w:jc w:val="both"/>
        <w:rPr>
          <w:rFonts w:ascii="Montserrat" w:hAnsi="Montserrat" w:cs="Arial"/>
          <w:spacing w:val="-3"/>
          <w:sz w:val="20"/>
          <w:szCs w:val="20"/>
        </w:rPr>
      </w:pPr>
      <w:r w:rsidRPr="00445349">
        <w:rPr>
          <w:rFonts w:ascii="Montserrat" w:hAnsi="Montserrat" w:cs="Arial"/>
          <w:spacing w:val="-3"/>
          <w:sz w:val="20"/>
          <w:szCs w:val="20"/>
        </w:rPr>
        <w:t>De conformidad con el artículo</w:t>
      </w:r>
      <w:r w:rsidRPr="000509BA">
        <w:rPr>
          <w:rFonts w:ascii="Montserrat" w:hAnsi="Montserrat" w:cs="Arial"/>
          <w:spacing w:val="-3"/>
          <w:sz w:val="20"/>
          <w:szCs w:val="20"/>
        </w:rPr>
        <w:t xml:space="preserve"> 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licitante.</w:t>
      </w:r>
    </w:p>
    <w:p w:rsidR="006072B9" w:rsidRPr="00445349" w:rsidRDefault="006072B9" w:rsidP="006122C8">
      <w:pPr>
        <w:ind w:left="710"/>
        <w:jc w:val="both"/>
        <w:rPr>
          <w:rFonts w:ascii="Montserrat" w:hAnsi="Montserrat" w:cs="Arial"/>
          <w:spacing w:val="-3"/>
          <w:sz w:val="20"/>
          <w:szCs w:val="20"/>
        </w:rPr>
      </w:pPr>
    </w:p>
    <w:p w:rsidR="00BE4D0F" w:rsidRPr="00445349" w:rsidRDefault="00BE4D0F" w:rsidP="006122C8">
      <w:pPr>
        <w:ind w:left="710"/>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rsidR="006072B9" w:rsidRPr="00445349" w:rsidRDefault="00C01F7F" w:rsidP="006122C8">
      <w:pPr>
        <w:ind w:left="710"/>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licitantes en cumplimiento al artículo </w:t>
      </w:r>
      <w:r w:rsidR="006072B9" w:rsidRPr="000509BA">
        <w:rPr>
          <w:rFonts w:ascii="Montserrat" w:hAnsi="Montserrat" w:cs="Arial"/>
          <w:spacing w:val="-3"/>
          <w:sz w:val="20"/>
          <w:szCs w:val="20"/>
        </w:rPr>
        <w:t>29, fracción VI</w:t>
      </w:r>
      <w:r w:rsidR="006072B9" w:rsidRPr="00445349">
        <w:rPr>
          <w:rFonts w:ascii="Montserrat" w:hAnsi="Montserrat" w:cs="Arial"/>
          <w:spacing w:val="-3"/>
          <w:sz w:val="20"/>
          <w:szCs w:val="20"/>
        </w:rPr>
        <w:t xml:space="preserve">, de la LAASSP, presenten el </w:t>
      </w:r>
      <w:r w:rsidR="006E7767" w:rsidRPr="00D75868">
        <w:rPr>
          <w:rFonts w:ascii="Montserrat" w:hAnsi="Montserrat" w:cs="Arial"/>
          <w:b/>
          <w:spacing w:val="-3"/>
          <w:sz w:val="20"/>
          <w:szCs w:val="20"/>
        </w:rPr>
        <w:t>ANEXO</w:t>
      </w:r>
      <w:r w:rsidR="006072B9" w:rsidRPr="00D75868">
        <w:rPr>
          <w:rFonts w:ascii="Montserrat" w:hAnsi="Montserrat" w:cs="Arial"/>
          <w:b/>
          <w:spacing w:val="-3"/>
          <w:sz w:val="20"/>
          <w:szCs w:val="20"/>
        </w:rPr>
        <w:t xml:space="preserve"> V</w:t>
      </w:r>
      <w:r w:rsidR="006072B9" w:rsidRPr="00D75868">
        <w:rPr>
          <w:rFonts w:ascii="Montserrat" w:hAnsi="Montserrat"/>
          <w:sz w:val="20"/>
          <w:szCs w:val="20"/>
        </w:rPr>
        <w:t xml:space="preserve"> </w:t>
      </w:r>
      <w:r w:rsidR="006072B9" w:rsidRPr="00D75868">
        <w:rPr>
          <w:rFonts w:ascii="Montserrat" w:hAnsi="Montserrat" w:cs="Arial"/>
          <w:spacing w:val="-3"/>
          <w:sz w:val="20"/>
          <w:szCs w:val="20"/>
        </w:rPr>
        <w:t>el</w:t>
      </w:r>
      <w:r w:rsidR="006072B9" w:rsidRPr="00445349">
        <w:rPr>
          <w:rFonts w:ascii="Montserrat" w:hAnsi="Montserrat" w:cs="Arial"/>
          <w:spacing w:val="-3"/>
          <w:sz w:val="20"/>
          <w:szCs w:val="20"/>
        </w:rPr>
        <w:t xml:space="preserve">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rsidR="006072B9" w:rsidRPr="00445349" w:rsidRDefault="006072B9" w:rsidP="006122C8">
      <w:pPr>
        <w:ind w:left="568"/>
        <w:jc w:val="both"/>
        <w:rPr>
          <w:rFonts w:ascii="Montserrat" w:hAnsi="Montserrat" w:cs="Arial"/>
          <w:b/>
          <w:spacing w:val="-3"/>
          <w:sz w:val="20"/>
          <w:szCs w:val="20"/>
        </w:rPr>
      </w:pPr>
    </w:p>
    <w:p w:rsidR="001339AE" w:rsidRPr="00445349" w:rsidRDefault="001339AE" w:rsidP="006122C8">
      <w:pPr>
        <w:ind w:left="710"/>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desarrollará de la siguiente forma:</w:t>
      </w:r>
    </w:p>
    <w:p w:rsidR="00DB6432" w:rsidRPr="00445349" w:rsidRDefault="00DB6432" w:rsidP="006122C8">
      <w:pPr>
        <w:ind w:left="1135" w:hanging="425"/>
        <w:jc w:val="both"/>
        <w:rPr>
          <w:rFonts w:ascii="Montserrat" w:hAnsi="Montserrat" w:cs="Arial"/>
          <w:spacing w:val="-3"/>
          <w:sz w:val="20"/>
          <w:szCs w:val="20"/>
        </w:rPr>
      </w:pPr>
    </w:p>
    <w:p w:rsidR="00FF28E0" w:rsidRPr="00967E99" w:rsidRDefault="001339AE" w:rsidP="008622B7">
      <w:pPr>
        <w:pStyle w:val="Prrafodelista"/>
        <w:widowControl w:val="0"/>
        <w:numPr>
          <w:ilvl w:val="0"/>
          <w:numId w:val="56"/>
        </w:numPr>
        <w:tabs>
          <w:tab w:val="left" w:pos="-720"/>
        </w:tabs>
        <w:suppressAutoHyphens/>
        <w:adjustRightInd w:val="0"/>
        <w:ind w:left="1134" w:hanging="425"/>
        <w:jc w:val="both"/>
        <w:textAlignment w:val="baseline"/>
        <w:rPr>
          <w:rFonts w:ascii="Montserrat" w:hAnsi="Montserrat" w:cs="Arial"/>
          <w:spacing w:val="-3"/>
          <w:sz w:val="20"/>
          <w:szCs w:val="20"/>
        </w:rPr>
      </w:pPr>
      <w:r w:rsidRPr="00967E9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rsidR="00BB4EAA" w:rsidRPr="00445349" w:rsidRDefault="00BB4EAA" w:rsidP="00967E99">
      <w:pPr>
        <w:widowControl w:val="0"/>
        <w:tabs>
          <w:tab w:val="left" w:pos="-720"/>
        </w:tabs>
        <w:suppressAutoHyphens/>
        <w:adjustRightInd w:val="0"/>
        <w:ind w:left="1134" w:hanging="425"/>
        <w:jc w:val="both"/>
        <w:textAlignment w:val="baseline"/>
        <w:rPr>
          <w:rFonts w:ascii="Montserrat" w:hAnsi="Montserrat" w:cs="Arial"/>
          <w:spacing w:val="-3"/>
          <w:sz w:val="20"/>
          <w:szCs w:val="20"/>
        </w:rPr>
      </w:pPr>
    </w:p>
    <w:p w:rsidR="00FF28E0" w:rsidRPr="00967E99" w:rsidRDefault="001339AE" w:rsidP="008622B7">
      <w:pPr>
        <w:pStyle w:val="Prrafodelista"/>
        <w:widowControl w:val="0"/>
        <w:numPr>
          <w:ilvl w:val="0"/>
          <w:numId w:val="56"/>
        </w:numPr>
        <w:tabs>
          <w:tab w:val="left" w:pos="-720"/>
        </w:tabs>
        <w:suppressAutoHyphens/>
        <w:adjustRightInd w:val="0"/>
        <w:ind w:left="1134" w:hanging="425"/>
        <w:jc w:val="both"/>
        <w:textAlignment w:val="baseline"/>
        <w:rPr>
          <w:rFonts w:ascii="Montserrat" w:hAnsi="Montserrat" w:cs="Arial"/>
          <w:spacing w:val="-3"/>
          <w:sz w:val="20"/>
          <w:szCs w:val="20"/>
        </w:rPr>
      </w:pPr>
      <w:r w:rsidRPr="00967E99">
        <w:rPr>
          <w:rFonts w:ascii="Montserrat" w:hAnsi="Montserrat" w:cs="Arial"/>
          <w:spacing w:val="-3"/>
          <w:sz w:val="20"/>
          <w:szCs w:val="20"/>
        </w:rPr>
        <w:t>Se darán a conocer los servidores públicos participan</w:t>
      </w:r>
      <w:r w:rsidR="00497568" w:rsidRPr="00967E99">
        <w:rPr>
          <w:rFonts w:ascii="Montserrat" w:hAnsi="Montserrat" w:cs="Arial"/>
          <w:spacing w:val="-3"/>
          <w:sz w:val="20"/>
          <w:szCs w:val="20"/>
        </w:rPr>
        <w:t>tes y</w:t>
      </w:r>
      <w:r w:rsidRPr="00967E99">
        <w:rPr>
          <w:rFonts w:ascii="Montserrat" w:hAnsi="Montserrat" w:cs="Arial"/>
          <w:spacing w:val="-3"/>
          <w:sz w:val="20"/>
          <w:szCs w:val="20"/>
        </w:rPr>
        <w:t xml:space="preserve"> </w:t>
      </w:r>
      <w:r w:rsidR="009905C0" w:rsidRPr="00967E99">
        <w:rPr>
          <w:rFonts w:ascii="Montserrat" w:hAnsi="Montserrat" w:cs="Arial"/>
          <w:spacing w:val="-3"/>
          <w:sz w:val="20"/>
          <w:szCs w:val="20"/>
        </w:rPr>
        <w:t xml:space="preserve">en su caso </w:t>
      </w:r>
      <w:r w:rsidRPr="00967E99">
        <w:rPr>
          <w:rFonts w:ascii="Montserrat" w:hAnsi="Montserrat" w:cs="Arial"/>
          <w:spacing w:val="-3"/>
          <w:sz w:val="20"/>
          <w:szCs w:val="20"/>
        </w:rPr>
        <w:t>observadores asistentes al acto.</w:t>
      </w:r>
    </w:p>
    <w:p w:rsidR="00BB4EAA" w:rsidRPr="00445349" w:rsidRDefault="00BB4EAA" w:rsidP="00967E99">
      <w:pPr>
        <w:pStyle w:val="Prrafodelista"/>
        <w:ind w:left="1134" w:hanging="425"/>
        <w:rPr>
          <w:rFonts w:ascii="Montserrat" w:hAnsi="Montserrat" w:cs="Arial"/>
          <w:spacing w:val="-3"/>
          <w:sz w:val="20"/>
          <w:szCs w:val="20"/>
        </w:rPr>
      </w:pPr>
    </w:p>
    <w:p w:rsidR="00FF28E0" w:rsidRPr="00967E99" w:rsidRDefault="001339AE" w:rsidP="008622B7">
      <w:pPr>
        <w:pStyle w:val="Prrafodelista"/>
        <w:widowControl w:val="0"/>
        <w:numPr>
          <w:ilvl w:val="0"/>
          <w:numId w:val="56"/>
        </w:numPr>
        <w:tabs>
          <w:tab w:val="left" w:pos="-720"/>
        </w:tabs>
        <w:suppressAutoHyphens/>
        <w:adjustRightInd w:val="0"/>
        <w:ind w:left="1134" w:hanging="425"/>
        <w:jc w:val="both"/>
        <w:textAlignment w:val="baseline"/>
        <w:rPr>
          <w:rFonts w:ascii="Montserrat" w:hAnsi="Montserrat" w:cs="Arial"/>
          <w:spacing w:val="-3"/>
          <w:sz w:val="20"/>
          <w:szCs w:val="20"/>
        </w:rPr>
      </w:pPr>
      <w:r w:rsidRPr="00967E99">
        <w:rPr>
          <w:rFonts w:ascii="Montserrat" w:hAnsi="Montserrat" w:cs="Arial"/>
          <w:spacing w:val="-3"/>
          <w:sz w:val="20"/>
          <w:szCs w:val="20"/>
        </w:rPr>
        <w:t xml:space="preserve">Una vez iniciado el acto se ingresará a CompraNet para verificar el </w:t>
      </w:r>
      <w:r w:rsidRPr="00967E99">
        <w:rPr>
          <w:rFonts w:ascii="Montserrat" w:hAnsi="Montserrat" w:cs="Arial"/>
          <w:spacing w:val="-3"/>
          <w:sz w:val="20"/>
          <w:szCs w:val="20"/>
        </w:rPr>
        <w:lastRenderedPageBreak/>
        <w:t>envío de proposiciones por medios remotos de comunicación electrónica.</w:t>
      </w:r>
    </w:p>
    <w:p w:rsidR="00BB4EAA" w:rsidRPr="00445349" w:rsidRDefault="00BB4EAA" w:rsidP="00967E99">
      <w:pPr>
        <w:pStyle w:val="Prrafodelista"/>
        <w:ind w:left="1134" w:hanging="425"/>
        <w:jc w:val="both"/>
        <w:rPr>
          <w:rFonts w:ascii="Montserrat" w:hAnsi="Montserrat" w:cs="Arial"/>
          <w:spacing w:val="-3"/>
          <w:sz w:val="20"/>
          <w:szCs w:val="20"/>
        </w:rPr>
      </w:pPr>
    </w:p>
    <w:p w:rsidR="0072465E" w:rsidRPr="00967E99" w:rsidRDefault="0072465E" w:rsidP="008622B7">
      <w:pPr>
        <w:pStyle w:val="Prrafodelista"/>
        <w:numPr>
          <w:ilvl w:val="0"/>
          <w:numId w:val="56"/>
        </w:numPr>
        <w:ind w:left="1134" w:hanging="425"/>
        <w:jc w:val="both"/>
        <w:rPr>
          <w:rFonts w:ascii="Montserrat" w:eastAsiaTheme="minorHAnsi" w:hAnsi="Montserrat" w:cs="Arial"/>
          <w:spacing w:val="-3"/>
          <w:sz w:val="20"/>
          <w:szCs w:val="20"/>
        </w:rPr>
      </w:pPr>
      <w:r w:rsidRPr="00967E99">
        <w:rPr>
          <w:rFonts w:ascii="Montserrat" w:eastAsiaTheme="minorHAnsi" w:hAnsi="Montserrat" w:cs="Arial"/>
          <w:spacing w:val="-3"/>
          <w:sz w:val="20"/>
          <w:szCs w:val="20"/>
        </w:rPr>
        <w:t>De conformidad con el volumen de información de las propuestas y archivos electrónicos presentados en el Sistema CompraNet, se podrá declarar un receso para descargar y verificar cuantitativamente las proposiciones.</w:t>
      </w:r>
    </w:p>
    <w:p w:rsidR="0072465E" w:rsidRPr="0072465E" w:rsidRDefault="0072465E" w:rsidP="00967E99">
      <w:pPr>
        <w:pStyle w:val="Prrafodelista"/>
        <w:ind w:left="1134" w:hanging="425"/>
        <w:rPr>
          <w:rFonts w:ascii="Montserrat" w:hAnsi="Montserrat" w:cs="Arial"/>
          <w:spacing w:val="-3"/>
          <w:sz w:val="20"/>
          <w:szCs w:val="20"/>
        </w:rPr>
      </w:pPr>
    </w:p>
    <w:p w:rsidR="001339AE" w:rsidRPr="00967E99" w:rsidRDefault="001339AE" w:rsidP="008622B7">
      <w:pPr>
        <w:pStyle w:val="Prrafodelista"/>
        <w:numPr>
          <w:ilvl w:val="0"/>
          <w:numId w:val="56"/>
        </w:numPr>
        <w:ind w:left="1134" w:hanging="425"/>
        <w:jc w:val="both"/>
        <w:rPr>
          <w:rFonts w:ascii="Montserrat" w:eastAsiaTheme="minorHAnsi" w:hAnsi="Montserrat" w:cs="Arial"/>
          <w:spacing w:val="-3"/>
          <w:sz w:val="20"/>
          <w:szCs w:val="20"/>
          <w:lang w:val="es-MX" w:eastAsia="en-US"/>
        </w:rPr>
      </w:pPr>
      <w:r w:rsidRPr="00967E99">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967E99">
        <w:rPr>
          <w:rFonts w:ascii="Montserrat" w:hAnsi="Montserrat" w:cs="Arial"/>
          <w:spacing w:val="-3"/>
          <w:sz w:val="20"/>
          <w:szCs w:val="20"/>
        </w:rPr>
        <w:t xml:space="preserve">proposiciones </w:t>
      </w:r>
      <w:r w:rsidRPr="00967E99">
        <w:rPr>
          <w:rFonts w:ascii="Montserrat" w:hAnsi="Montserrat" w:cs="Arial"/>
          <w:spacing w:val="-3"/>
          <w:sz w:val="20"/>
          <w:szCs w:val="20"/>
        </w:rPr>
        <w:t>enviadas por CompraNet, el acto se reanudará a partir de que se restablezcan las condiciones que dieron origen a la interrupción, salvo lo previsto en el numeral 29 del “</w:t>
      </w:r>
      <w:r w:rsidRPr="00967E99">
        <w:rPr>
          <w:rFonts w:ascii="Montserrat" w:hAnsi="Montserrat" w:cs="Arial"/>
          <w:i/>
          <w:spacing w:val="-3"/>
          <w:sz w:val="20"/>
          <w:szCs w:val="20"/>
        </w:rPr>
        <w:t>ACUERDO por el que se establecen las disposiciones que se deberán observar para la utilización del Sistema electrónico de Información Pública Gubernamental denominado CompraNet</w:t>
      </w:r>
      <w:r w:rsidRPr="00967E99">
        <w:rPr>
          <w:rFonts w:ascii="Montserrat" w:hAnsi="Montserrat" w:cs="Arial"/>
          <w:spacing w:val="-3"/>
          <w:sz w:val="20"/>
          <w:szCs w:val="20"/>
        </w:rPr>
        <w:t>” el cual contempla lo siguiente:</w:t>
      </w:r>
    </w:p>
    <w:p w:rsidR="001339AE" w:rsidRPr="00445349" w:rsidRDefault="001339AE" w:rsidP="006122C8">
      <w:pPr>
        <w:widowControl w:val="0"/>
        <w:tabs>
          <w:tab w:val="left" w:pos="-720"/>
        </w:tabs>
        <w:suppressAutoHyphens/>
        <w:adjustRightInd w:val="0"/>
        <w:ind w:left="1560" w:right="333"/>
        <w:jc w:val="both"/>
        <w:textAlignment w:val="baseline"/>
        <w:rPr>
          <w:rFonts w:ascii="Montserrat" w:hAnsi="Montserrat" w:cs="Arial"/>
          <w:spacing w:val="-3"/>
          <w:sz w:val="18"/>
          <w:szCs w:val="18"/>
        </w:rPr>
      </w:pPr>
    </w:p>
    <w:p w:rsidR="001339AE" w:rsidRPr="00445349" w:rsidRDefault="001339AE" w:rsidP="006122C8">
      <w:pPr>
        <w:widowControl w:val="0"/>
        <w:tabs>
          <w:tab w:val="left" w:pos="-720"/>
        </w:tabs>
        <w:suppressAutoHyphens/>
        <w:adjustRightInd w:val="0"/>
        <w:ind w:left="1560"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E54FA7" w:rsidRPr="00445349" w:rsidRDefault="00E54FA7" w:rsidP="006122C8">
      <w:pPr>
        <w:widowControl w:val="0"/>
        <w:tabs>
          <w:tab w:val="left" w:pos="-720"/>
        </w:tabs>
        <w:suppressAutoHyphens/>
        <w:adjustRightInd w:val="0"/>
        <w:ind w:left="1135" w:right="193" w:hanging="425"/>
        <w:jc w:val="both"/>
        <w:textAlignment w:val="baseline"/>
        <w:rPr>
          <w:rFonts w:ascii="Montserrat" w:hAnsi="Montserrat" w:cs="Arial"/>
          <w:i/>
          <w:spacing w:val="-3"/>
          <w:sz w:val="18"/>
          <w:szCs w:val="18"/>
        </w:rPr>
      </w:pPr>
    </w:p>
    <w:p w:rsidR="001339AE" w:rsidRPr="00445349" w:rsidRDefault="001339AE" w:rsidP="006122C8">
      <w:pPr>
        <w:ind w:left="1135"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CompraNet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rsidR="00FF28E0" w:rsidRPr="00445349" w:rsidRDefault="00FF28E0" w:rsidP="006122C8">
      <w:pPr>
        <w:ind w:left="1135" w:right="49" w:hanging="425"/>
        <w:jc w:val="both"/>
        <w:rPr>
          <w:rFonts w:ascii="Montserrat" w:hAnsi="Montserrat" w:cs="Arial"/>
          <w:sz w:val="20"/>
          <w:szCs w:val="20"/>
        </w:rPr>
      </w:pPr>
    </w:p>
    <w:p w:rsidR="001339AE" w:rsidRPr="00445349" w:rsidRDefault="001339AE" w:rsidP="006122C8">
      <w:pPr>
        <w:ind w:left="1135"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FF28E0" w:rsidRPr="00445349" w:rsidRDefault="00FF28E0" w:rsidP="006122C8">
      <w:pPr>
        <w:widowControl w:val="0"/>
        <w:tabs>
          <w:tab w:val="left" w:pos="-720"/>
        </w:tabs>
        <w:suppressAutoHyphens/>
        <w:adjustRightInd w:val="0"/>
        <w:ind w:left="1135" w:hanging="425"/>
        <w:jc w:val="both"/>
        <w:textAlignment w:val="baseline"/>
        <w:rPr>
          <w:rFonts w:ascii="Montserrat" w:hAnsi="Montserrat" w:cs="Arial"/>
          <w:spacing w:val="-3"/>
          <w:sz w:val="20"/>
          <w:szCs w:val="20"/>
        </w:rPr>
      </w:pPr>
    </w:p>
    <w:p w:rsidR="00FF28E0" w:rsidRPr="00967E99" w:rsidRDefault="001339AE" w:rsidP="008622B7">
      <w:pPr>
        <w:pStyle w:val="Prrafodelista"/>
        <w:widowControl w:val="0"/>
        <w:numPr>
          <w:ilvl w:val="0"/>
          <w:numId w:val="56"/>
        </w:numPr>
        <w:tabs>
          <w:tab w:val="left" w:pos="-720"/>
        </w:tabs>
        <w:suppressAutoHyphens/>
        <w:adjustRightInd w:val="0"/>
        <w:jc w:val="both"/>
        <w:textAlignment w:val="baseline"/>
        <w:rPr>
          <w:rFonts w:ascii="Montserrat" w:hAnsi="Montserrat" w:cs="Arial"/>
          <w:spacing w:val="-3"/>
          <w:sz w:val="20"/>
          <w:szCs w:val="20"/>
        </w:rPr>
      </w:pPr>
      <w:r w:rsidRPr="00967E99">
        <w:rPr>
          <w:rFonts w:ascii="Montserrat" w:hAnsi="Montserrat" w:cs="Arial"/>
          <w:spacing w:val="-3"/>
          <w:sz w:val="20"/>
          <w:szCs w:val="20"/>
        </w:rPr>
        <w:t>Acto seguido, en presencia de los que asistan al acto, de acuerdo a lo señalado en los artículos 47 y 48 del RLAASSP y se hará constar la documentación</w:t>
      </w:r>
      <w:r w:rsidRPr="00967E99">
        <w:rPr>
          <w:rFonts w:ascii="Montserrat" w:hAnsi="Montserrat" w:cs="Arial"/>
          <w:sz w:val="20"/>
          <w:szCs w:val="20"/>
        </w:rPr>
        <w:t xml:space="preserve"> presentada en el formato de recepción de los documentos que integran la propuesta conforme al </w:t>
      </w:r>
      <w:r w:rsidR="00521A7C" w:rsidRPr="00967E99">
        <w:rPr>
          <w:rFonts w:ascii="Montserrat" w:hAnsi="Montserrat" w:cs="Arial"/>
          <w:b/>
          <w:sz w:val="20"/>
          <w:szCs w:val="20"/>
        </w:rPr>
        <w:t>ANEXO</w:t>
      </w:r>
      <w:r w:rsidRPr="00967E99">
        <w:rPr>
          <w:rFonts w:ascii="Montserrat" w:hAnsi="Montserrat" w:cs="Arial"/>
          <w:b/>
          <w:sz w:val="20"/>
          <w:szCs w:val="20"/>
        </w:rPr>
        <w:t xml:space="preserve"> X</w:t>
      </w:r>
      <w:r w:rsidR="00C94EED">
        <w:rPr>
          <w:rFonts w:ascii="Montserrat" w:hAnsi="Montserrat" w:cs="Arial"/>
          <w:b/>
          <w:sz w:val="20"/>
          <w:szCs w:val="20"/>
        </w:rPr>
        <w:t>VII</w:t>
      </w:r>
      <w:r w:rsidRPr="00967E99">
        <w:rPr>
          <w:rFonts w:ascii="Montserrat" w:hAnsi="Montserrat" w:cs="Arial"/>
          <w:b/>
          <w:sz w:val="20"/>
          <w:szCs w:val="20"/>
        </w:rPr>
        <w:t>I</w:t>
      </w:r>
      <w:r w:rsidRPr="00967E99">
        <w:rPr>
          <w:rFonts w:ascii="Montserrat" w:hAnsi="Montserrat" w:cs="Arial"/>
          <w:sz w:val="20"/>
          <w:szCs w:val="20"/>
        </w:rPr>
        <w:t xml:space="preserve"> </w:t>
      </w:r>
      <w:r w:rsidR="00567436" w:rsidRPr="00967E99">
        <w:rPr>
          <w:rFonts w:ascii="Montserrat" w:hAnsi="Montserrat" w:cs="Arial"/>
          <w:b/>
          <w:sz w:val="20"/>
          <w:szCs w:val="20"/>
        </w:rPr>
        <w:t>“Relación de Entrega de Documentación</w:t>
      </w:r>
      <w:r w:rsidR="00506377" w:rsidRPr="00967E99">
        <w:rPr>
          <w:rFonts w:ascii="Montserrat" w:hAnsi="Montserrat" w:cs="Arial"/>
          <w:b/>
          <w:sz w:val="20"/>
          <w:szCs w:val="20"/>
        </w:rPr>
        <w:t>”</w:t>
      </w:r>
      <w:r w:rsidRPr="00967E99">
        <w:rPr>
          <w:rFonts w:ascii="Montserrat" w:hAnsi="Montserrat" w:cs="Arial"/>
          <w:spacing w:val="-3"/>
          <w:sz w:val="20"/>
          <w:szCs w:val="20"/>
        </w:rPr>
        <w:t>, sin entrar al análisis de su contenido</w:t>
      </w:r>
      <w:r w:rsidRPr="00967E99">
        <w:rPr>
          <w:rFonts w:ascii="Montserrat" w:hAnsi="Montserrat" w:cs="Arial"/>
          <w:sz w:val="20"/>
          <w:szCs w:val="20"/>
        </w:rPr>
        <w:t>,</w:t>
      </w:r>
      <w:r w:rsidRPr="00967E99">
        <w:rPr>
          <w:rFonts w:ascii="Montserrat" w:hAnsi="Montserrat" w:cs="Arial"/>
          <w:spacing w:val="-3"/>
          <w:sz w:val="20"/>
          <w:szCs w:val="20"/>
        </w:rPr>
        <w:t xml:space="preserve"> el cual se efectuará posteriormente durante el proceso de evaluación de prop</w:t>
      </w:r>
      <w:r w:rsidR="00E54FA7" w:rsidRPr="00967E99">
        <w:rPr>
          <w:rFonts w:ascii="Montserrat" w:hAnsi="Montserrat" w:cs="Arial"/>
          <w:spacing w:val="-3"/>
          <w:sz w:val="20"/>
          <w:szCs w:val="20"/>
        </w:rPr>
        <w:t>osiciones</w:t>
      </w:r>
      <w:r w:rsidRPr="00967E99">
        <w:rPr>
          <w:rFonts w:ascii="Montserrat" w:hAnsi="Montserrat" w:cs="Arial"/>
          <w:spacing w:val="-3"/>
          <w:sz w:val="20"/>
          <w:szCs w:val="20"/>
        </w:rPr>
        <w:t>, por lo que en términos de la fracción III del mencionado artículo 48 del RLAASSP, no se podrá desechar ninguna propuesta durante este acto.</w:t>
      </w:r>
    </w:p>
    <w:p w:rsidR="00FF28E0" w:rsidRPr="00445349" w:rsidRDefault="00FF28E0" w:rsidP="006122C8">
      <w:pPr>
        <w:widowControl w:val="0"/>
        <w:tabs>
          <w:tab w:val="left" w:pos="-720"/>
        </w:tabs>
        <w:suppressAutoHyphens/>
        <w:adjustRightInd w:val="0"/>
        <w:ind w:left="1135" w:hanging="425"/>
        <w:jc w:val="both"/>
        <w:textAlignment w:val="baseline"/>
        <w:rPr>
          <w:rFonts w:ascii="Montserrat" w:hAnsi="Montserrat" w:cs="Arial"/>
          <w:spacing w:val="-3"/>
          <w:sz w:val="20"/>
          <w:szCs w:val="20"/>
        </w:rPr>
      </w:pPr>
    </w:p>
    <w:p w:rsidR="00E11ED3" w:rsidRPr="00967E99" w:rsidRDefault="001339AE" w:rsidP="008622B7">
      <w:pPr>
        <w:pStyle w:val="Prrafodelista"/>
        <w:widowControl w:val="0"/>
        <w:numPr>
          <w:ilvl w:val="0"/>
          <w:numId w:val="56"/>
        </w:numPr>
        <w:tabs>
          <w:tab w:val="left" w:pos="-720"/>
        </w:tabs>
        <w:suppressAutoHyphens/>
        <w:adjustRightInd w:val="0"/>
        <w:jc w:val="both"/>
        <w:textAlignment w:val="baseline"/>
        <w:rPr>
          <w:rFonts w:ascii="Montserrat" w:hAnsi="Montserrat" w:cs="Arial"/>
          <w:spacing w:val="-3"/>
          <w:sz w:val="20"/>
          <w:szCs w:val="20"/>
        </w:rPr>
      </w:pPr>
      <w:r w:rsidRPr="00967E99">
        <w:rPr>
          <w:rFonts w:ascii="Montserrat" w:hAnsi="Montserrat" w:cs="Arial"/>
          <w:spacing w:val="-3"/>
          <w:sz w:val="20"/>
          <w:szCs w:val="20"/>
        </w:rPr>
        <w:t xml:space="preserve">El Instituto conforme al artículo 35 fracción III de la LAASSP, levantará el acta correspondiente que servirá de constancia de la celebración del acto de presentación y apertura de proposiciones, se hará constar el importe total de la partida de las proposiciones presentadas, </w:t>
      </w:r>
      <w:r w:rsidR="00497568" w:rsidRPr="00967E99">
        <w:rPr>
          <w:rFonts w:ascii="Montserrat" w:hAnsi="Montserrat" w:cs="Arial"/>
          <w:spacing w:val="-3"/>
          <w:sz w:val="20"/>
          <w:szCs w:val="20"/>
        </w:rPr>
        <w:t>asimismo</w:t>
      </w:r>
      <w:r w:rsidRPr="00967E99">
        <w:rPr>
          <w:rFonts w:ascii="Montserrat" w:hAnsi="Montserrat" w:cs="Arial"/>
          <w:spacing w:val="-3"/>
          <w:sz w:val="20"/>
          <w:szCs w:val="20"/>
        </w:rPr>
        <w:t xml:space="preserve"> se señalará lugar, </w:t>
      </w:r>
      <w:r w:rsidRPr="00967E99">
        <w:rPr>
          <w:rFonts w:ascii="Montserrat" w:hAnsi="Montserrat" w:cs="Arial"/>
          <w:spacing w:val="-3"/>
          <w:sz w:val="20"/>
          <w:szCs w:val="20"/>
        </w:rPr>
        <w:lastRenderedPageBreak/>
        <w:t xml:space="preserve">fecha y hora en que se dará a conocer el fallo de la Licitación. </w:t>
      </w:r>
    </w:p>
    <w:p w:rsidR="00E11ED3" w:rsidRPr="00445349" w:rsidRDefault="00E11ED3" w:rsidP="006122C8">
      <w:pPr>
        <w:pStyle w:val="Prrafodelista"/>
        <w:ind w:left="992"/>
        <w:rPr>
          <w:rFonts w:ascii="Montserrat" w:hAnsi="Montserrat" w:cs="Arial"/>
          <w:spacing w:val="-3"/>
          <w:sz w:val="20"/>
          <w:szCs w:val="20"/>
        </w:rPr>
      </w:pPr>
    </w:p>
    <w:p w:rsidR="002435E3" w:rsidRPr="00445349" w:rsidRDefault="001339AE" w:rsidP="00967E99">
      <w:pPr>
        <w:widowControl w:val="0"/>
        <w:tabs>
          <w:tab w:val="left" w:pos="-720"/>
        </w:tabs>
        <w:suppressAutoHyphens/>
        <w:adjustRightInd w:val="0"/>
        <w:ind w:left="709"/>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w:t>
      </w:r>
      <w:r w:rsidR="00E71A03">
        <w:rPr>
          <w:rFonts w:ascii="Montserrat" w:hAnsi="Montserrat" w:cs="Arial"/>
          <w:spacing w:val="-3"/>
          <w:sz w:val="20"/>
          <w:szCs w:val="20"/>
        </w:rPr>
        <w:t>l</w:t>
      </w:r>
      <w:r w:rsidR="0058771E" w:rsidRPr="00445349">
        <w:rPr>
          <w:rFonts w:ascii="Montserrat" w:hAnsi="Montserrat" w:cs="Arial"/>
          <w:spacing w:val="-3"/>
          <w:sz w:val="20"/>
          <w:szCs w:val="20"/>
        </w:rPr>
        <w:t>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rsidR="00FF28E0" w:rsidRPr="00445349" w:rsidRDefault="00FF28E0" w:rsidP="006122C8">
      <w:pPr>
        <w:widowControl w:val="0"/>
        <w:tabs>
          <w:tab w:val="left" w:pos="-720"/>
        </w:tabs>
        <w:suppressAutoHyphens/>
        <w:adjustRightInd w:val="0"/>
        <w:ind w:left="1135" w:hanging="425"/>
        <w:jc w:val="both"/>
        <w:textAlignment w:val="baseline"/>
        <w:rPr>
          <w:rFonts w:ascii="Montserrat" w:hAnsi="Montserrat" w:cs="Arial"/>
          <w:spacing w:val="-3"/>
          <w:sz w:val="20"/>
          <w:szCs w:val="20"/>
        </w:rPr>
      </w:pPr>
    </w:p>
    <w:p w:rsidR="001339AE" w:rsidRPr="00967E99" w:rsidRDefault="001339AE" w:rsidP="008622B7">
      <w:pPr>
        <w:pStyle w:val="Prrafodelista"/>
        <w:widowControl w:val="0"/>
        <w:numPr>
          <w:ilvl w:val="0"/>
          <w:numId w:val="56"/>
        </w:numPr>
        <w:tabs>
          <w:tab w:val="left" w:pos="-720"/>
        </w:tabs>
        <w:suppressAutoHyphens/>
        <w:adjustRightInd w:val="0"/>
        <w:jc w:val="both"/>
        <w:textAlignment w:val="baseline"/>
        <w:rPr>
          <w:rFonts w:ascii="Montserrat" w:hAnsi="Montserrat" w:cs="Arial"/>
          <w:spacing w:val="-3"/>
          <w:sz w:val="20"/>
          <w:szCs w:val="20"/>
        </w:rPr>
      </w:pPr>
      <w:r w:rsidRPr="00967E99">
        <w:rPr>
          <w:rFonts w:ascii="Montserrat" w:hAnsi="Montserrat" w:cs="Arial"/>
          <w:spacing w:val="-3"/>
          <w:sz w:val="20"/>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rsidR="001339AE" w:rsidRPr="00445349" w:rsidRDefault="001339AE" w:rsidP="006122C8">
      <w:pPr>
        <w:ind w:left="1135" w:hanging="425"/>
        <w:jc w:val="both"/>
        <w:rPr>
          <w:rFonts w:ascii="Montserrat" w:hAnsi="Montserrat" w:cs="Arial"/>
          <w:b/>
          <w:spacing w:val="-3"/>
          <w:sz w:val="20"/>
          <w:szCs w:val="20"/>
        </w:rPr>
      </w:pPr>
    </w:p>
    <w:bookmarkEnd w:id="92"/>
    <w:p w:rsidR="008F6777" w:rsidRPr="00445349" w:rsidRDefault="00CC385D" w:rsidP="006122C8">
      <w:pPr>
        <w:ind w:left="710"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rsidR="00CC385D" w:rsidRDefault="00CC385D" w:rsidP="006122C8">
      <w:pPr>
        <w:ind w:left="284" w:right="49"/>
        <w:jc w:val="both"/>
        <w:rPr>
          <w:rFonts w:ascii="Montserrat" w:hAnsi="Montserrat" w:cs="Arial"/>
          <w:sz w:val="20"/>
          <w:szCs w:val="20"/>
        </w:rPr>
      </w:pPr>
    </w:p>
    <w:p w:rsidR="00D515B2" w:rsidRPr="00445349" w:rsidRDefault="00D515B2" w:rsidP="006122C8">
      <w:pPr>
        <w:ind w:left="284" w:right="49"/>
        <w:jc w:val="both"/>
        <w:rPr>
          <w:rFonts w:ascii="Montserrat" w:hAnsi="Montserrat" w:cs="Arial"/>
          <w:sz w:val="20"/>
          <w:szCs w:val="20"/>
        </w:rPr>
      </w:pPr>
    </w:p>
    <w:p w:rsidR="008F6777" w:rsidRPr="00445349" w:rsidRDefault="008F6777" w:rsidP="008622B7">
      <w:pPr>
        <w:pStyle w:val="Ttulo2"/>
        <w:numPr>
          <w:ilvl w:val="1"/>
          <w:numId w:val="31"/>
        </w:numPr>
        <w:spacing w:before="0" w:after="0"/>
        <w:ind w:left="284" w:right="49" w:firstLine="0"/>
        <w:rPr>
          <w:rFonts w:ascii="Montserrat" w:hAnsi="Montserrat" w:cs="Arial"/>
          <w:i w:val="0"/>
          <w:sz w:val="20"/>
          <w:lang w:val="es-ES_tradnl"/>
        </w:rPr>
      </w:pPr>
      <w:bookmarkStart w:id="93" w:name="_Toc424735333"/>
      <w:bookmarkStart w:id="94" w:name="_Toc182300108"/>
      <w:r w:rsidRPr="00445349">
        <w:rPr>
          <w:rFonts w:ascii="Montserrat" w:hAnsi="Montserrat" w:cs="Arial"/>
          <w:i w:val="0"/>
          <w:sz w:val="20"/>
          <w:lang w:val="es-ES_tradnl"/>
        </w:rPr>
        <w:t>Proposiciones conjuntas</w:t>
      </w:r>
      <w:bookmarkEnd w:id="93"/>
      <w:r w:rsidRPr="00445349">
        <w:rPr>
          <w:rFonts w:ascii="Montserrat" w:hAnsi="Montserrat" w:cs="Arial"/>
          <w:i w:val="0"/>
          <w:sz w:val="20"/>
          <w:lang w:val="es-ES_tradnl"/>
        </w:rPr>
        <w:t>.</w:t>
      </w:r>
      <w:bookmarkEnd w:id="94"/>
      <w:r w:rsidRPr="00445349">
        <w:rPr>
          <w:rFonts w:ascii="Montserrat" w:hAnsi="Montserrat" w:cs="Arial"/>
          <w:i w:val="0"/>
          <w:sz w:val="20"/>
          <w:lang w:val="es-ES_tradnl"/>
        </w:rPr>
        <w:t xml:space="preserve"> </w:t>
      </w:r>
    </w:p>
    <w:p w:rsidR="008F6777" w:rsidRPr="00445349" w:rsidRDefault="008F6777" w:rsidP="006122C8">
      <w:pPr>
        <w:ind w:left="284" w:right="-93"/>
        <w:jc w:val="both"/>
        <w:rPr>
          <w:rFonts w:ascii="Montserrat" w:hAnsi="Montserrat" w:cs="Arial"/>
          <w:sz w:val="20"/>
          <w:szCs w:val="20"/>
        </w:rPr>
      </w:pPr>
    </w:p>
    <w:p w:rsidR="008F6777" w:rsidRPr="00445349" w:rsidRDefault="008F6777" w:rsidP="006122C8">
      <w:pPr>
        <w:ind w:left="710"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0509BA">
        <w:rPr>
          <w:rFonts w:ascii="Montserrat" w:hAnsi="Montserrat" w:cs="Arial"/>
          <w:sz w:val="20"/>
          <w:szCs w:val="20"/>
        </w:rPr>
        <w:t xml:space="preserve">34 </w:t>
      </w:r>
      <w:r w:rsidRPr="00445349">
        <w:rPr>
          <w:rFonts w:ascii="Montserrat" w:hAnsi="Montserrat" w:cs="Arial"/>
          <w:sz w:val="20"/>
          <w:szCs w:val="20"/>
        </w:rPr>
        <w:t xml:space="preserve">de la LAASSP, serán aceptadas proposiciones conjuntas, siempre y cuando éstas cumplan con lo establecido en el artículo </w:t>
      </w:r>
      <w:r w:rsidRPr="000509BA">
        <w:rPr>
          <w:rFonts w:ascii="Montserrat" w:hAnsi="Montserrat" w:cs="Arial"/>
          <w:sz w:val="20"/>
          <w:szCs w:val="20"/>
        </w:rPr>
        <w:t>44</w:t>
      </w:r>
      <w:r w:rsidRPr="00445349">
        <w:rPr>
          <w:rFonts w:ascii="Montserrat" w:hAnsi="Montserrat" w:cs="Arial"/>
          <w:sz w:val="20"/>
          <w:szCs w:val="20"/>
        </w:rPr>
        <w:t xml:space="preserve"> del RLAASSP.</w:t>
      </w:r>
    </w:p>
    <w:p w:rsidR="008F6777" w:rsidRPr="00445349" w:rsidRDefault="008F6777" w:rsidP="006122C8">
      <w:pPr>
        <w:ind w:left="710" w:right="-93"/>
        <w:jc w:val="both"/>
        <w:rPr>
          <w:rFonts w:ascii="Montserrat" w:hAnsi="Montserrat" w:cs="Arial"/>
          <w:sz w:val="20"/>
          <w:szCs w:val="20"/>
        </w:rPr>
      </w:pPr>
    </w:p>
    <w:p w:rsidR="008F6777" w:rsidRPr="00445349" w:rsidRDefault="008F6777" w:rsidP="006122C8">
      <w:pPr>
        <w:ind w:left="710"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rsidR="008F6777" w:rsidRPr="00445349" w:rsidRDefault="008F6777" w:rsidP="006122C8">
      <w:pPr>
        <w:ind w:left="993" w:right="-93" w:hanging="425"/>
        <w:jc w:val="both"/>
        <w:rPr>
          <w:rFonts w:ascii="Montserrat" w:hAnsi="Montserrat" w:cs="Arial"/>
          <w:sz w:val="20"/>
          <w:szCs w:val="20"/>
        </w:rPr>
      </w:pPr>
    </w:p>
    <w:p w:rsidR="008F6777" w:rsidRPr="00445349" w:rsidRDefault="008F6777" w:rsidP="008622B7">
      <w:pPr>
        <w:pStyle w:val="Prrafodelista"/>
        <w:numPr>
          <w:ilvl w:val="0"/>
          <w:numId w:val="34"/>
        </w:numPr>
        <w:ind w:left="1134" w:right="-93" w:hanging="283"/>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rsidR="00DB6432" w:rsidRPr="00492E93" w:rsidRDefault="00DB6432" w:rsidP="006122C8">
      <w:pPr>
        <w:ind w:left="284" w:right="-93"/>
        <w:jc w:val="both"/>
        <w:rPr>
          <w:rFonts w:ascii="Montserrat" w:hAnsi="Montserrat" w:cs="Arial"/>
          <w:sz w:val="20"/>
          <w:szCs w:val="20"/>
          <w:lang w:val="es-ES_tradnl"/>
        </w:rPr>
      </w:pPr>
    </w:p>
    <w:p w:rsidR="00492E93" w:rsidRPr="00492E93" w:rsidRDefault="00492E93" w:rsidP="008622B7">
      <w:pPr>
        <w:numPr>
          <w:ilvl w:val="0"/>
          <w:numId w:val="39"/>
        </w:numPr>
        <w:ind w:left="1004" w:right="49" w:firstLine="130"/>
        <w:jc w:val="both"/>
        <w:rPr>
          <w:rFonts w:ascii="Montserrat" w:hAnsi="Montserrat" w:cs="Arial"/>
          <w:b/>
          <w:sz w:val="20"/>
          <w:szCs w:val="20"/>
          <w:lang w:val="es-ES_tradnl"/>
        </w:rPr>
      </w:pPr>
      <w:r w:rsidRPr="00445349">
        <w:rPr>
          <w:rFonts w:ascii="Montserrat" w:hAnsi="Montserrat" w:cs="Arial"/>
          <w:sz w:val="20"/>
          <w:szCs w:val="20"/>
          <w:lang w:val="es-ES"/>
        </w:rPr>
        <w:t xml:space="preserve">Acreditamiento de personalidad jurídica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w:t>
      </w:r>
      <w:r w:rsidRPr="00DD60F2">
        <w:rPr>
          <w:rFonts w:ascii="Montserrat" w:hAnsi="Montserrat" w:cs="Arial"/>
          <w:sz w:val="20"/>
          <w:szCs w:val="20"/>
          <w:lang w:val="es-ES"/>
        </w:rPr>
        <w:t>),</w:t>
      </w:r>
    </w:p>
    <w:p w:rsidR="00492E93" w:rsidRDefault="00492E93" w:rsidP="008622B7">
      <w:pPr>
        <w:numPr>
          <w:ilvl w:val="0"/>
          <w:numId w:val="39"/>
        </w:numPr>
        <w:ind w:left="1004" w:right="49" w:firstLine="130"/>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Pr="008834D2">
        <w:rPr>
          <w:rFonts w:ascii="Montserrat" w:hAnsi="Montserrat" w:cs="Arial"/>
          <w:sz w:val="20"/>
          <w:szCs w:val="20"/>
          <w:lang w:val="es-ES_tradnl"/>
        </w:rPr>
        <w:t>licitante</w:t>
      </w:r>
      <w:r w:rsidRPr="008834D2">
        <w:rPr>
          <w:rFonts w:ascii="Montserrat" w:hAnsi="Montserrat" w:cs="Arial"/>
          <w:sz w:val="20"/>
          <w:szCs w:val="20"/>
          <w:lang w:val="es-ES"/>
        </w:rPr>
        <w:t xml:space="preserve"> (</w:t>
      </w:r>
      <w:r w:rsidRPr="008834D2">
        <w:rPr>
          <w:rFonts w:ascii="Montserrat" w:hAnsi="Montserrat" w:cs="Arial"/>
          <w:b/>
          <w:sz w:val="20"/>
          <w:szCs w:val="20"/>
          <w:lang w:val="es-ES"/>
        </w:rPr>
        <w:t>ANEXO</w:t>
      </w:r>
      <w:r w:rsidR="008834D2" w:rsidRPr="008834D2">
        <w:rPr>
          <w:rFonts w:ascii="Montserrat" w:hAnsi="Montserrat" w:cs="Arial"/>
          <w:b/>
          <w:sz w:val="20"/>
          <w:szCs w:val="20"/>
          <w:lang w:val="es-ES"/>
        </w:rPr>
        <w:t xml:space="preserve"> II</w:t>
      </w:r>
      <w:r w:rsidRPr="008834D2">
        <w:rPr>
          <w:rFonts w:ascii="Montserrat" w:hAnsi="Montserrat" w:cs="Arial"/>
          <w:sz w:val="20"/>
          <w:szCs w:val="20"/>
          <w:lang w:val="es-ES"/>
        </w:rPr>
        <w:t>),</w:t>
      </w:r>
    </w:p>
    <w:p w:rsidR="00492E93" w:rsidRDefault="00492E93" w:rsidP="008622B7">
      <w:pPr>
        <w:numPr>
          <w:ilvl w:val="0"/>
          <w:numId w:val="39"/>
        </w:numPr>
        <w:ind w:left="1004" w:right="49" w:firstLine="130"/>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III</w:t>
      </w:r>
      <w:r w:rsidRPr="00DD60F2">
        <w:rPr>
          <w:rFonts w:ascii="Montserrat" w:hAnsi="Montserrat" w:cs="Arial"/>
          <w:sz w:val="20"/>
          <w:szCs w:val="20"/>
          <w:lang w:val="es-ES"/>
        </w:rPr>
        <w:t>),</w:t>
      </w:r>
    </w:p>
    <w:p w:rsidR="00492E93" w:rsidRPr="00492E93" w:rsidRDefault="00492E93" w:rsidP="008622B7">
      <w:pPr>
        <w:numPr>
          <w:ilvl w:val="0"/>
          <w:numId w:val="39"/>
        </w:numPr>
        <w:ind w:left="1418" w:right="49" w:hanging="284"/>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50 y 60 de la LAASSP </w:t>
      </w:r>
      <w:r w:rsidRPr="00D75868">
        <w:rPr>
          <w:rFonts w:ascii="Montserrat" w:hAnsi="Montserrat" w:cs="Arial"/>
          <w:b/>
          <w:sz w:val="20"/>
          <w:szCs w:val="20"/>
          <w:lang w:val="es-ES"/>
        </w:rPr>
        <w:t xml:space="preserve">(ANEXO </w:t>
      </w:r>
      <w:r w:rsidR="00D75868" w:rsidRPr="00D75868">
        <w:rPr>
          <w:rFonts w:ascii="Montserrat" w:hAnsi="Montserrat" w:cs="Arial"/>
          <w:b/>
          <w:sz w:val="20"/>
          <w:szCs w:val="20"/>
          <w:lang w:val="es-ES"/>
        </w:rPr>
        <w:t>I</w:t>
      </w:r>
      <w:r w:rsidRPr="00D75868">
        <w:rPr>
          <w:rFonts w:ascii="Montserrat" w:hAnsi="Montserrat" w:cs="Arial"/>
          <w:b/>
          <w:sz w:val="20"/>
          <w:szCs w:val="20"/>
          <w:lang w:val="es-ES"/>
        </w:rPr>
        <w:t>V)</w:t>
      </w:r>
      <w:r w:rsidRPr="00492E93">
        <w:rPr>
          <w:rFonts w:ascii="Montserrat" w:hAnsi="Montserrat" w:cs="Arial"/>
          <w:sz w:val="20"/>
          <w:szCs w:val="20"/>
          <w:lang w:val="es-ES"/>
        </w:rPr>
        <w:t xml:space="preserve">, </w:t>
      </w:r>
    </w:p>
    <w:p w:rsidR="00492E93" w:rsidRDefault="00492E93" w:rsidP="008622B7">
      <w:pPr>
        <w:numPr>
          <w:ilvl w:val="0"/>
          <w:numId w:val="39"/>
        </w:numPr>
        <w:ind w:left="1004" w:right="49" w:firstLine="130"/>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DD60F2">
        <w:rPr>
          <w:rFonts w:ascii="Montserrat" w:hAnsi="Montserrat" w:cs="Arial"/>
          <w:sz w:val="20"/>
          <w:szCs w:val="20"/>
          <w:lang w:val="es-ES"/>
        </w:rPr>
        <w:t>(</w:t>
      </w:r>
      <w:r w:rsidRPr="00DD60F2">
        <w:rPr>
          <w:rFonts w:ascii="Montserrat" w:hAnsi="Montserrat" w:cs="Arial"/>
          <w:b/>
          <w:sz w:val="20"/>
          <w:szCs w:val="20"/>
          <w:lang w:val="es-ES"/>
        </w:rPr>
        <w:t xml:space="preserve">ANEXO </w:t>
      </w:r>
      <w:r w:rsidR="00DD60F2" w:rsidRPr="00DD60F2">
        <w:rPr>
          <w:rFonts w:ascii="Montserrat" w:hAnsi="Montserrat" w:cs="Arial"/>
          <w:b/>
          <w:sz w:val="20"/>
          <w:szCs w:val="20"/>
          <w:lang w:val="es-ES"/>
        </w:rPr>
        <w:t>V</w:t>
      </w:r>
      <w:r w:rsidRPr="00DD60F2">
        <w:rPr>
          <w:rFonts w:ascii="Montserrat" w:hAnsi="Montserrat" w:cs="Arial"/>
          <w:sz w:val="20"/>
          <w:szCs w:val="20"/>
          <w:lang w:val="es-ES"/>
        </w:rPr>
        <w:t>),</w:t>
      </w:r>
    </w:p>
    <w:p w:rsidR="00492E93" w:rsidRPr="00492E93" w:rsidRDefault="00492E93" w:rsidP="008622B7">
      <w:pPr>
        <w:numPr>
          <w:ilvl w:val="0"/>
          <w:numId w:val="39"/>
        </w:numPr>
        <w:ind w:left="1004" w:right="49" w:firstLine="130"/>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r w:rsidR="0080780F" w:rsidRPr="0080780F">
        <w:rPr>
          <w:rFonts w:ascii="Montserrat" w:hAnsi="Montserrat" w:cs="Arial"/>
          <w:b/>
          <w:sz w:val="20"/>
          <w:szCs w:val="20"/>
          <w:lang w:val="es-ES_tradnl"/>
        </w:rPr>
        <w:t>(ANEXO VI)</w:t>
      </w:r>
    </w:p>
    <w:p w:rsidR="00492E93" w:rsidRDefault="00492E93" w:rsidP="008622B7">
      <w:pPr>
        <w:numPr>
          <w:ilvl w:val="0"/>
          <w:numId w:val="39"/>
        </w:numPr>
        <w:ind w:left="1418" w:right="49" w:hanging="284"/>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8834D2">
        <w:rPr>
          <w:rFonts w:ascii="Montserrat" w:hAnsi="Montserrat" w:cs="Arial"/>
          <w:sz w:val="20"/>
          <w:szCs w:val="20"/>
          <w:lang w:val="es-ES_tradnl"/>
        </w:rPr>
        <w:t>(</w:t>
      </w:r>
      <w:r w:rsidRPr="008834D2">
        <w:rPr>
          <w:rFonts w:ascii="Montserrat" w:hAnsi="Montserrat" w:cs="Arial"/>
          <w:b/>
          <w:sz w:val="20"/>
          <w:szCs w:val="20"/>
          <w:lang w:val="es-ES_tradnl"/>
        </w:rPr>
        <w:t xml:space="preserve">ANEXO </w:t>
      </w:r>
      <w:r w:rsidR="008834D2" w:rsidRPr="008834D2">
        <w:rPr>
          <w:rFonts w:ascii="Montserrat" w:hAnsi="Montserrat" w:cs="Arial"/>
          <w:b/>
          <w:sz w:val="20"/>
          <w:szCs w:val="20"/>
          <w:lang w:val="es-ES_tradnl"/>
        </w:rPr>
        <w:t>VII</w:t>
      </w:r>
      <w:r w:rsidRPr="008834D2">
        <w:rPr>
          <w:rFonts w:ascii="Montserrat" w:hAnsi="Montserrat" w:cs="Arial"/>
          <w:sz w:val="20"/>
          <w:szCs w:val="20"/>
          <w:lang w:val="es-ES_tradnl"/>
        </w:rPr>
        <w:t>,</w:t>
      </w:r>
      <w:r>
        <w:rPr>
          <w:rFonts w:ascii="Montserrat" w:hAnsi="Montserrat" w:cs="Arial"/>
          <w:sz w:val="20"/>
          <w:szCs w:val="20"/>
          <w:lang w:val="es-ES_tradnl"/>
        </w:rPr>
        <w:t xml:space="preserve"> y</w:t>
      </w:r>
    </w:p>
    <w:p w:rsidR="00492E93" w:rsidRPr="00DD60F2" w:rsidRDefault="00492E93" w:rsidP="008622B7">
      <w:pPr>
        <w:numPr>
          <w:ilvl w:val="0"/>
          <w:numId w:val="39"/>
        </w:numPr>
        <w:ind w:left="1004" w:right="49" w:firstLine="130"/>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8834D2">
        <w:rPr>
          <w:rFonts w:ascii="Montserrat" w:hAnsi="Montserrat" w:cs="Arial"/>
          <w:sz w:val="20"/>
          <w:szCs w:val="20"/>
          <w:lang w:val="es-ES"/>
        </w:rPr>
        <w:t>(</w:t>
      </w:r>
      <w:r w:rsidRPr="008834D2">
        <w:rPr>
          <w:rFonts w:ascii="Montserrat" w:hAnsi="Montserrat" w:cs="Arial"/>
          <w:b/>
          <w:sz w:val="20"/>
          <w:szCs w:val="20"/>
          <w:lang w:val="es-ES"/>
        </w:rPr>
        <w:t>ANEXO V</w:t>
      </w:r>
      <w:r w:rsidR="008834D2" w:rsidRPr="008834D2">
        <w:rPr>
          <w:rFonts w:ascii="Montserrat" w:hAnsi="Montserrat" w:cs="Arial"/>
          <w:b/>
          <w:sz w:val="20"/>
          <w:szCs w:val="20"/>
          <w:lang w:val="es-ES"/>
        </w:rPr>
        <w:t>II</w:t>
      </w:r>
      <w:r w:rsidRPr="008834D2">
        <w:rPr>
          <w:rFonts w:ascii="Montserrat" w:hAnsi="Montserrat" w:cs="Arial"/>
          <w:b/>
          <w:sz w:val="20"/>
          <w:szCs w:val="20"/>
          <w:lang w:val="es-ES"/>
        </w:rPr>
        <w:t>I</w:t>
      </w:r>
      <w:r w:rsidR="00DD60F2">
        <w:rPr>
          <w:rFonts w:ascii="Montserrat" w:hAnsi="Montserrat" w:cs="Arial"/>
          <w:b/>
          <w:sz w:val="20"/>
          <w:szCs w:val="20"/>
          <w:lang w:val="es-ES"/>
        </w:rPr>
        <w:t xml:space="preserve"> A</w:t>
      </w:r>
      <w:r w:rsidRPr="008834D2">
        <w:rPr>
          <w:rFonts w:ascii="Montserrat" w:hAnsi="Montserrat" w:cs="Arial"/>
          <w:sz w:val="20"/>
          <w:szCs w:val="20"/>
          <w:lang w:val="es-ES"/>
        </w:rPr>
        <w:t>)</w:t>
      </w:r>
      <w:r w:rsidR="00B20122">
        <w:rPr>
          <w:rFonts w:ascii="Montserrat" w:hAnsi="Montserrat" w:cs="Arial"/>
          <w:sz w:val="20"/>
          <w:szCs w:val="20"/>
          <w:lang w:val="es-ES"/>
        </w:rPr>
        <w:t>.</w:t>
      </w:r>
      <w:r w:rsidRPr="00DD60F2">
        <w:rPr>
          <w:rFonts w:ascii="Montserrat" w:hAnsi="Montserrat" w:cs="Arial"/>
          <w:sz w:val="20"/>
          <w:szCs w:val="20"/>
          <w:lang w:val="es-ES"/>
        </w:rPr>
        <w:t xml:space="preserve"> </w:t>
      </w:r>
    </w:p>
    <w:p w:rsidR="00247938" w:rsidRPr="00445349" w:rsidRDefault="00247938" w:rsidP="006122C8">
      <w:pPr>
        <w:pStyle w:val="Prrafodelista"/>
        <w:ind w:left="992"/>
        <w:rPr>
          <w:rFonts w:ascii="Montserrat" w:hAnsi="Montserrat" w:cs="Arial"/>
          <w:sz w:val="20"/>
          <w:szCs w:val="20"/>
        </w:rPr>
      </w:pPr>
    </w:p>
    <w:p w:rsidR="00C01F7F" w:rsidRPr="00445349" w:rsidRDefault="008F6777" w:rsidP="008622B7">
      <w:pPr>
        <w:pStyle w:val="Prrafodelista"/>
        <w:numPr>
          <w:ilvl w:val="0"/>
          <w:numId w:val="34"/>
        </w:numPr>
        <w:ind w:left="1134" w:right="49" w:hanging="283"/>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Acreditamiento de personalidad jurídica y datos de notificación.</w:t>
      </w:r>
    </w:p>
    <w:p w:rsidR="00C01F7F" w:rsidRPr="00445349" w:rsidRDefault="00C01F7F" w:rsidP="006122C8">
      <w:pPr>
        <w:pStyle w:val="Prrafodelista"/>
        <w:ind w:left="710" w:right="49"/>
        <w:jc w:val="both"/>
        <w:rPr>
          <w:rFonts w:ascii="Montserrat" w:hAnsi="Montserrat" w:cs="Arial"/>
          <w:sz w:val="20"/>
          <w:szCs w:val="20"/>
        </w:rPr>
      </w:pPr>
    </w:p>
    <w:p w:rsidR="008F6777" w:rsidRPr="00445349" w:rsidRDefault="008F6777" w:rsidP="008622B7">
      <w:pPr>
        <w:pStyle w:val="Prrafodelista"/>
        <w:numPr>
          <w:ilvl w:val="0"/>
          <w:numId w:val="34"/>
        </w:numPr>
        <w:ind w:left="1134" w:right="49" w:hanging="283"/>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B20122">
        <w:rPr>
          <w:rFonts w:ascii="Montserrat" w:hAnsi="Montserrat" w:cs="Arial"/>
          <w:b/>
          <w:sz w:val="20"/>
          <w:szCs w:val="20"/>
        </w:rPr>
        <w:t xml:space="preserve">ANEXO </w:t>
      </w:r>
      <w:r w:rsidR="008834D2" w:rsidRPr="00B20122">
        <w:rPr>
          <w:rFonts w:ascii="Montserrat" w:hAnsi="Montserrat" w:cs="Arial"/>
          <w:b/>
          <w:sz w:val="20"/>
          <w:szCs w:val="20"/>
        </w:rPr>
        <w:t>IX</w:t>
      </w:r>
      <w:r w:rsidR="00521A7C" w:rsidRPr="00B20122">
        <w:rPr>
          <w:rFonts w:ascii="Montserrat" w:hAnsi="Montserrat" w:cs="Arial"/>
          <w:b/>
          <w:sz w:val="20"/>
          <w:szCs w:val="20"/>
        </w:rPr>
        <w:t xml:space="preserve"> </w:t>
      </w:r>
      <w:r w:rsidRPr="00B20122">
        <w:rPr>
          <w:rFonts w:ascii="Montserrat" w:hAnsi="Montserrat" w:cs="Arial"/>
          <w:b/>
          <w:sz w:val="20"/>
          <w:szCs w:val="20"/>
        </w:rPr>
        <w:t>“</w:t>
      </w:r>
      <w:r w:rsidR="00B20122" w:rsidRPr="00B20122">
        <w:rPr>
          <w:rFonts w:ascii="Montserrat" w:hAnsi="Montserrat" w:cs="Arial"/>
          <w:b/>
          <w:sz w:val="20"/>
          <w:szCs w:val="20"/>
        </w:rPr>
        <w:t>modelo de convenio de participación conjunta</w:t>
      </w:r>
      <w:r w:rsidR="00702E9F" w:rsidRPr="00B20122">
        <w:rPr>
          <w:rFonts w:ascii="Montserrat" w:hAnsi="Montserrat" w:cs="Arial"/>
          <w:b/>
          <w:sz w:val="20"/>
          <w:szCs w:val="20"/>
        </w:rPr>
        <w:t>”</w:t>
      </w:r>
      <w:r w:rsidR="00C01F7F" w:rsidRPr="00B20122">
        <w:rPr>
          <w:rFonts w:ascii="Montserrat" w:hAnsi="Montserrat" w:cs="Arial"/>
          <w:sz w:val="20"/>
          <w:szCs w:val="20"/>
        </w:rPr>
        <w:t xml:space="preserve"> de la presente Convocatoria</w:t>
      </w:r>
      <w:r w:rsidR="00C01F7F" w:rsidRPr="00445349">
        <w:rPr>
          <w:rFonts w:ascii="Montserrat" w:hAnsi="Montserrat" w:cs="Arial"/>
          <w:sz w:val="20"/>
          <w:szCs w:val="20"/>
        </w:rPr>
        <w:t xml:space="preserve"> o en cualquier instrumento siempre que cumpla con los requisitos de los artículos </w:t>
      </w:r>
      <w:r w:rsidR="00C01F7F" w:rsidRPr="000509BA">
        <w:rPr>
          <w:rFonts w:ascii="Montserrat" w:hAnsi="Montserrat" w:cs="Arial"/>
          <w:sz w:val="20"/>
          <w:szCs w:val="20"/>
        </w:rPr>
        <w:t xml:space="preserve">34 </w:t>
      </w:r>
      <w:r w:rsidR="00C01F7F" w:rsidRPr="00445349">
        <w:rPr>
          <w:rFonts w:ascii="Montserrat" w:hAnsi="Montserrat" w:cs="Arial"/>
          <w:sz w:val="20"/>
          <w:szCs w:val="20"/>
        </w:rPr>
        <w:t xml:space="preserve">de la LAASSP y </w:t>
      </w:r>
      <w:r w:rsidR="00C01F7F" w:rsidRPr="000509BA">
        <w:rPr>
          <w:rFonts w:ascii="Montserrat" w:hAnsi="Montserrat" w:cs="Arial"/>
          <w:sz w:val="20"/>
          <w:szCs w:val="20"/>
        </w:rPr>
        <w:t xml:space="preserve">44 </w:t>
      </w:r>
      <w:r w:rsidR="00C01F7F" w:rsidRPr="00445349">
        <w:rPr>
          <w:rFonts w:ascii="Montserrat" w:hAnsi="Montserrat" w:cs="Arial"/>
          <w:sz w:val="20"/>
          <w:szCs w:val="20"/>
        </w:rPr>
        <w:t>de su Reglamento.</w:t>
      </w:r>
    </w:p>
    <w:p w:rsidR="00493475" w:rsidRPr="00445349" w:rsidRDefault="00493475" w:rsidP="006122C8">
      <w:pPr>
        <w:ind w:left="1135" w:right="49" w:hanging="142"/>
        <w:jc w:val="both"/>
        <w:rPr>
          <w:rFonts w:ascii="Montserrat" w:eastAsia="Times New Roman" w:hAnsi="Montserrat" w:cs="Arial"/>
          <w:sz w:val="20"/>
          <w:szCs w:val="20"/>
          <w:lang w:val="es-ES" w:eastAsia="es-ES"/>
        </w:rPr>
      </w:pPr>
    </w:p>
    <w:p w:rsidR="00493475" w:rsidRPr="00445349" w:rsidRDefault="00493475" w:rsidP="008622B7">
      <w:pPr>
        <w:pStyle w:val="Prrafodelista"/>
        <w:numPr>
          <w:ilvl w:val="0"/>
          <w:numId w:val="33"/>
        </w:numPr>
        <w:ind w:left="1277" w:right="49" w:hanging="283"/>
        <w:jc w:val="both"/>
        <w:rPr>
          <w:rFonts w:ascii="Montserrat" w:hAnsi="Montserrat" w:cs="Arial"/>
          <w:sz w:val="20"/>
          <w:szCs w:val="20"/>
        </w:rPr>
      </w:pPr>
      <w:r w:rsidRPr="00445349">
        <w:rPr>
          <w:rFonts w:ascii="Montserrat" w:hAnsi="Montserrat" w:cs="Arial"/>
          <w:sz w:val="20"/>
          <w:szCs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6122C8">
      <w:pPr>
        <w:pStyle w:val="Prrafodelista"/>
        <w:ind w:left="1277" w:right="49"/>
        <w:jc w:val="both"/>
        <w:rPr>
          <w:rFonts w:ascii="Montserrat" w:hAnsi="Montserrat" w:cs="Arial"/>
          <w:sz w:val="20"/>
          <w:szCs w:val="20"/>
        </w:rPr>
      </w:pPr>
    </w:p>
    <w:p w:rsidR="00493475" w:rsidRPr="00445349" w:rsidRDefault="00493475" w:rsidP="008622B7">
      <w:pPr>
        <w:pStyle w:val="Prrafodelista"/>
        <w:numPr>
          <w:ilvl w:val="0"/>
          <w:numId w:val="33"/>
        </w:numPr>
        <w:ind w:left="1277"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6122C8">
      <w:pPr>
        <w:pStyle w:val="Prrafodelista"/>
        <w:ind w:left="992"/>
        <w:rPr>
          <w:rFonts w:ascii="Montserrat" w:hAnsi="Montserrat" w:cs="Arial"/>
          <w:sz w:val="20"/>
          <w:szCs w:val="20"/>
        </w:rPr>
      </w:pPr>
    </w:p>
    <w:p w:rsidR="00493475" w:rsidRPr="00445349" w:rsidRDefault="00493475" w:rsidP="008622B7">
      <w:pPr>
        <w:pStyle w:val="Prrafodelista"/>
        <w:numPr>
          <w:ilvl w:val="0"/>
          <w:numId w:val="33"/>
        </w:numPr>
        <w:ind w:left="1277" w:right="49" w:hanging="283"/>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493475" w:rsidRPr="00445349" w:rsidRDefault="00493475" w:rsidP="006122C8">
      <w:pPr>
        <w:pStyle w:val="Prrafodelista"/>
        <w:ind w:left="992"/>
        <w:rPr>
          <w:rFonts w:ascii="Montserrat" w:hAnsi="Montserrat" w:cs="Arial"/>
          <w:sz w:val="20"/>
          <w:szCs w:val="20"/>
        </w:rPr>
      </w:pPr>
    </w:p>
    <w:p w:rsidR="00493475" w:rsidRPr="00445349" w:rsidRDefault="00493475" w:rsidP="008622B7">
      <w:pPr>
        <w:pStyle w:val="Prrafodelista"/>
        <w:numPr>
          <w:ilvl w:val="0"/>
          <w:numId w:val="33"/>
        </w:numPr>
        <w:ind w:left="1277"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6122C8">
      <w:pPr>
        <w:pStyle w:val="Prrafodelista"/>
        <w:ind w:left="992"/>
        <w:rPr>
          <w:rFonts w:ascii="Montserrat" w:hAnsi="Montserrat" w:cs="Arial"/>
          <w:sz w:val="20"/>
          <w:szCs w:val="20"/>
        </w:rPr>
      </w:pPr>
    </w:p>
    <w:p w:rsidR="00493475" w:rsidRPr="00445349" w:rsidRDefault="00493475" w:rsidP="008622B7">
      <w:pPr>
        <w:pStyle w:val="Prrafodelista"/>
        <w:numPr>
          <w:ilvl w:val="0"/>
          <w:numId w:val="33"/>
        </w:numPr>
        <w:ind w:left="1277"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rsidR="00493475" w:rsidRDefault="00493475" w:rsidP="006122C8">
      <w:pPr>
        <w:ind w:left="1135" w:right="49" w:hanging="142"/>
        <w:jc w:val="both"/>
        <w:rPr>
          <w:rFonts w:ascii="Montserrat" w:hAnsi="Montserrat" w:cs="Arial"/>
          <w:sz w:val="20"/>
          <w:szCs w:val="20"/>
          <w:lang w:val="es-ES"/>
        </w:rPr>
      </w:pPr>
    </w:p>
    <w:p w:rsidR="00B46761" w:rsidRPr="00445349" w:rsidRDefault="00B46761" w:rsidP="006122C8">
      <w:pPr>
        <w:ind w:left="1135" w:right="49" w:hanging="142"/>
        <w:jc w:val="both"/>
        <w:rPr>
          <w:rFonts w:ascii="Montserrat" w:hAnsi="Montserrat" w:cs="Arial"/>
          <w:sz w:val="20"/>
          <w:szCs w:val="20"/>
          <w:lang w:val="es-ES"/>
        </w:rPr>
      </w:pPr>
    </w:p>
    <w:p w:rsidR="008F6777" w:rsidRPr="00445349" w:rsidRDefault="008F6777" w:rsidP="008622B7">
      <w:pPr>
        <w:pStyle w:val="Ttulo2"/>
        <w:numPr>
          <w:ilvl w:val="1"/>
          <w:numId w:val="31"/>
        </w:numPr>
        <w:spacing w:before="0" w:after="0"/>
        <w:ind w:left="284" w:right="49" w:firstLine="0"/>
        <w:jc w:val="both"/>
        <w:rPr>
          <w:rFonts w:ascii="Montserrat" w:hAnsi="Montserrat" w:cs="Arial"/>
          <w:i w:val="0"/>
          <w:sz w:val="20"/>
          <w:lang w:val="es-ES_tradnl"/>
        </w:rPr>
      </w:pPr>
      <w:bookmarkStart w:id="95" w:name="_Toc182300109"/>
      <w:r w:rsidRPr="00445349">
        <w:rPr>
          <w:rFonts w:ascii="Montserrat" w:hAnsi="Montserrat" w:cs="Arial"/>
          <w:i w:val="0"/>
          <w:sz w:val="20"/>
          <w:lang w:val="es-ES_tradnl"/>
        </w:rPr>
        <w:t>Envío de una sola proposición.</w:t>
      </w:r>
      <w:bookmarkEnd w:id="95"/>
    </w:p>
    <w:p w:rsidR="008F6777" w:rsidRPr="00445349" w:rsidRDefault="008F6777" w:rsidP="006122C8">
      <w:pPr>
        <w:ind w:left="284" w:right="49"/>
        <w:jc w:val="both"/>
        <w:rPr>
          <w:rFonts w:ascii="Montserrat" w:hAnsi="Montserrat" w:cs="Arial"/>
          <w:sz w:val="20"/>
          <w:szCs w:val="20"/>
        </w:rPr>
      </w:pPr>
    </w:p>
    <w:p w:rsidR="008F6777" w:rsidRPr="00445349" w:rsidRDefault="008F6777" w:rsidP="006122C8">
      <w:pPr>
        <w:ind w:left="710"/>
        <w:jc w:val="both"/>
        <w:rPr>
          <w:rFonts w:ascii="Montserrat" w:hAnsi="Montserrat" w:cs="Arial"/>
          <w:sz w:val="20"/>
          <w:szCs w:val="20"/>
          <w:lang w:val="es-ES_tradnl"/>
        </w:rPr>
      </w:pPr>
      <w:r w:rsidRPr="00445349">
        <w:rPr>
          <w:rFonts w:ascii="Montserrat" w:hAnsi="Montserrat" w:cs="Arial"/>
          <w:sz w:val="20"/>
          <w:szCs w:val="20"/>
          <w:lang w:val="es-ES_tradnl"/>
        </w:rPr>
        <w:t>Los licitantes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en el entendido que a elección de cada licitante, podrán participar en las partidas de su elección.</w:t>
      </w:r>
    </w:p>
    <w:p w:rsidR="008F6777" w:rsidRPr="00445349" w:rsidRDefault="008F6777" w:rsidP="006122C8">
      <w:pPr>
        <w:ind w:left="710" w:right="49"/>
        <w:jc w:val="both"/>
        <w:rPr>
          <w:rFonts w:ascii="Montserrat" w:hAnsi="Montserrat" w:cs="Arial"/>
          <w:sz w:val="20"/>
          <w:szCs w:val="20"/>
        </w:rPr>
      </w:pPr>
    </w:p>
    <w:p w:rsidR="008F6777" w:rsidRPr="00445349" w:rsidRDefault="008F6777" w:rsidP="006122C8">
      <w:pPr>
        <w:ind w:left="710"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w:t>
      </w:r>
      <w:r w:rsidR="00497568" w:rsidRPr="00445349">
        <w:rPr>
          <w:rFonts w:ascii="Montserrat" w:hAnsi="Montserrat" w:cs="Arial"/>
          <w:sz w:val="20"/>
          <w:szCs w:val="20"/>
        </w:rPr>
        <w:t xml:space="preserve"> </w:t>
      </w:r>
      <w:r w:rsidRPr="00445349">
        <w:rPr>
          <w:rFonts w:ascii="Montserrat" w:hAnsi="Montserrat" w:cs="Arial"/>
          <w:sz w:val="20"/>
          <w:szCs w:val="20"/>
        </w:rPr>
        <w:t>para esta licitación.</w:t>
      </w:r>
    </w:p>
    <w:p w:rsidR="0050610A" w:rsidRDefault="0050610A" w:rsidP="006122C8">
      <w:pPr>
        <w:ind w:left="284" w:right="49"/>
        <w:jc w:val="both"/>
        <w:rPr>
          <w:rFonts w:ascii="Montserrat" w:hAnsi="Montserrat" w:cs="Arial"/>
          <w:sz w:val="20"/>
          <w:szCs w:val="20"/>
          <w:lang w:val="es-ES_tradnl"/>
        </w:rPr>
      </w:pPr>
    </w:p>
    <w:p w:rsidR="00D46686" w:rsidRPr="00445349" w:rsidRDefault="00D46686" w:rsidP="006122C8">
      <w:pPr>
        <w:ind w:left="284" w:right="49"/>
        <w:jc w:val="both"/>
        <w:rPr>
          <w:rFonts w:ascii="Montserrat" w:hAnsi="Montserrat" w:cs="Arial"/>
          <w:sz w:val="20"/>
          <w:szCs w:val="20"/>
          <w:lang w:val="es-ES_tradnl"/>
        </w:rPr>
      </w:pPr>
    </w:p>
    <w:p w:rsidR="002B3D35" w:rsidRPr="00445349" w:rsidRDefault="002B3D35" w:rsidP="008622B7">
      <w:pPr>
        <w:pStyle w:val="Ttulo2"/>
        <w:numPr>
          <w:ilvl w:val="1"/>
          <w:numId w:val="31"/>
        </w:numPr>
        <w:spacing w:before="0" w:after="0"/>
        <w:ind w:left="284" w:right="49" w:firstLine="0"/>
        <w:rPr>
          <w:rFonts w:ascii="Montserrat" w:hAnsi="Montserrat" w:cs="Arial"/>
          <w:i w:val="0"/>
          <w:sz w:val="20"/>
          <w:lang w:val="es-ES_tradnl"/>
        </w:rPr>
      </w:pPr>
      <w:bookmarkStart w:id="96" w:name="_Toc182300110"/>
      <w:r w:rsidRPr="00445349">
        <w:rPr>
          <w:rFonts w:ascii="Montserrat" w:hAnsi="Montserrat" w:cs="Arial"/>
          <w:i w:val="0"/>
          <w:sz w:val="20"/>
          <w:lang w:val="es-ES_tradnl"/>
        </w:rPr>
        <w:t xml:space="preserve">Acreditamiento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96"/>
    </w:p>
    <w:p w:rsidR="002B3D35" w:rsidRPr="00445349" w:rsidRDefault="002B3D35" w:rsidP="006122C8">
      <w:pPr>
        <w:ind w:left="284"/>
        <w:rPr>
          <w:rFonts w:ascii="Montserrat" w:hAnsi="Montserrat"/>
          <w:sz w:val="20"/>
          <w:szCs w:val="20"/>
          <w:lang w:val="es-ES_tradnl" w:eastAsia="ar-SA"/>
        </w:rPr>
      </w:pPr>
    </w:p>
    <w:p w:rsidR="002B3D35" w:rsidRPr="00445349" w:rsidRDefault="002B3D35" w:rsidP="006122C8">
      <w:pPr>
        <w:ind w:left="710"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w:t>
      </w:r>
      <w:r w:rsidR="00567436">
        <w:rPr>
          <w:rFonts w:ascii="Montserrat" w:hAnsi="Montserrat" w:cs="Arial"/>
          <w:b/>
          <w:sz w:val="20"/>
          <w:szCs w:val="20"/>
        </w:rPr>
        <w:t>A</w:t>
      </w:r>
      <w:r w:rsidR="00567436" w:rsidRPr="00445349">
        <w:rPr>
          <w:rFonts w:ascii="Montserrat" w:hAnsi="Montserrat" w:cs="Arial"/>
          <w:b/>
          <w:sz w:val="20"/>
          <w:szCs w:val="20"/>
        </w:rPr>
        <w:t>creditamiento de personalidad jurídica y datos de notificación</w:t>
      </w:r>
      <w:r w:rsidR="00567436" w:rsidRPr="00445349">
        <w:rPr>
          <w:rFonts w:ascii="Montserrat" w:hAnsi="Montserrat" w:cs="Arial"/>
          <w:sz w:val="20"/>
          <w:szCs w:val="20"/>
        </w:rPr>
        <w:t>”</w:t>
      </w:r>
      <w:r w:rsidRPr="00445349">
        <w:rPr>
          <w:rFonts w:ascii="Montserrat" w:hAnsi="Montserrat" w:cs="Arial"/>
          <w:sz w:val="20"/>
          <w:szCs w:val="20"/>
        </w:rPr>
        <w:t xml:space="preserve"> debidamente requisitado, por cada uno de los licitantes participantes.</w:t>
      </w:r>
    </w:p>
    <w:p w:rsidR="002B3D35" w:rsidRPr="00445349" w:rsidRDefault="002B3D35" w:rsidP="006122C8">
      <w:pPr>
        <w:ind w:left="284"/>
        <w:rPr>
          <w:rFonts w:ascii="Montserrat" w:hAnsi="Montserrat"/>
          <w:sz w:val="20"/>
          <w:szCs w:val="20"/>
          <w:lang w:val="es-ES_tradnl" w:eastAsia="ar-SA"/>
        </w:rPr>
      </w:pPr>
    </w:p>
    <w:p w:rsidR="008F6777" w:rsidRPr="00386C48" w:rsidRDefault="008F6777" w:rsidP="008622B7">
      <w:pPr>
        <w:pStyle w:val="Ttulo2"/>
        <w:numPr>
          <w:ilvl w:val="1"/>
          <w:numId w:val="31"/>
        </w:numPr>
        <w:spacing w:before="0" w:after="0"/>
        <w:ind w:left="284" w:right="49" w:firstLine="0"/>
        <w:rPr>
          <w:rFonts w:ascii="Montserrat" w:hAnsi="Montserrat" w:cs="Arial"/>
          <w:i w:val="0"/>
          <w:sz w:val="20"/>
          <w:lang w:val="es-ES_tradnl"/>
        </w:rPr>
      </w:pPr>
      <w:bookmarkStart w:id="97" w:name="_Toc182300111"/>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97"/>
    </w:p>
    <w:p w:rsidR="008F6777" w:rsidRPr="00445349" w:rsidRDefault="008F6777" w:rsidP="006122C8">
      <w:pPr>
        <w:ind w:left="284" w:right="49"/>
        <w:rPr>
          <w:rFonts w:ascii="Montserrat" w:hAnsi="Montserrat"/>
          <w:sz w:val="20"/>
          <w:szCs w:val="20"/>
          <w:lang w:val="es-ES_tradnl" w:eastAsia="ar-SA"/>
        </w:rPr>
      </w:pPr>
    </w:p>
    <w:p w:rsidR="00386C48" w:rsidRPr="00386C48" w:rsidRDefault="00386C48" w:rsidP="006122C8">
      <w:pPr>
        <w:ind w:left="710" w:right="49"/>
        <w:jc w:val="both"/>
        <w:rPr>
          <w:rFonts w:ascii="Montserrat" w:hAnsi="Montserrat" w:cs="Arial"/>
          <w:sz w:val="20"/>
          <w:szCs w:val="20"/>
          <w:lang w:eastAsia="ar-SA"/>
        </w:rPr>
      </w:pPr>
      <w:r w:rsidRPr="00386C48">
        <w:rPr>
          <w:rFonts w:ascii="Montserrat" w:hAnsi="Montserrat" w:cs="Arial"/>
          <w:sz w:val="20"/>
          <w:szCs w:val="20"/>
          <w:lang w:eastAsia="ar-SA"/>
        </w:rPr>
        <w:t>Los actos se realizarán de conformidad con lo establecido en el artículo 26 Bis, fracción II de la LAASSP, a través del Sistema Electrónico Información Pública gubernamental denominado CompraNet.</w:t>
      </w:r>
    </w:p>
    <w:p w:rsidR="00386C48" w:rsidRPr="00386C48" w:rsidRDefault="00386C48" w:rsidP="006122C8">
      <w:pPr>
        <w:ind w:left="710" w:right="49"/>
        <w:jc w:val="both"/>
        <w:rPr>
          <w:rFonts w:ascii="Montserrat" w:hAnsi="Montserrat" w:cs="Arial"/>
          <w:sz w:val="20"/>
          <w:szCs w:val="20"/>
          <w:lang w:eastAsia="ar-SA"/>
        </w:rPr>
      </w:pPr>
    </w:p>
    <w:p w:rsidR="00C01F7F" w:rsidRDefault="00386C48" w:rsidP="006122C8">
      <w:pPr>
        <w:ind w:left="710" w:right="49"/>
        <w:jc w:val="both"/>
        <w:rPr>
          <w:rFonts w:ascii="Montserrat" w:hAnsi="Montserrat" w:cs="Arial"/>
          <w:sz w:val="20"/>
          <w:szCs w:val="20"/>
          <w:lang w:eastAsia="ar-SA"/>
        </w:rPr>
      </w:pPr>
      <w:r w:rsidRPr="00386C48">
        <w:rPr>
          <w:rFonts w:ascii="Montserrat" w:hAnsi="Montserrat" w:cs="Arial"/>
          <w:sz w:val="20"/>
          <w:szCs w:val="20"/>
          <w:lang w:eastAsia="ar-SA"/>
        </w:rPr>
        <w:t>Al tratarse de una licitación pública electrónica, los licitantes únicamente podrán participar en los actos a través de ese medio</w:t>
      </w:r>
      <w:r>
        <w:rPr>
          <w:rFonts w:ascii="Montserrat" w:hAnsi="Montserrat" w:cs="Arial"/>
          <w:sz w:val="20"/>
          <w:szCs w:val="20"/>
          <w:lang w:eastAsia="ar-SA"/>
        </w:rPr>
        <w:t>.</w:t>
      </w:r>
    </w:p>
    <w:p w:rsidR="00386C48" w:rsidRPr="00445349" w:rsidRDefault="00386C48" w:rsidP="006122C8">
      <w:pPr>
        <w:ind w:left="710" w:right="49"/>
        <w:jc w:val="both"/>
        <w:rPr>
          <w:rFonts w:ascii="Montserrat" w:hAnsi="Montserrat" w:cs="Arial"/>
          <w:sz w:val="20"/>
          <w:szCs w:val="20"/>
        </w:rPr>
      </w:pPr>
    </w:p>
    <w:p w:rsidR="00C01F7F" w:rsidRPr="00445349" w:rsidRDefault="00C01F7F" w:rsidP="006122C8">
      <w:pPr>
        <w:ind w:left="710"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rsidR="00C01F7F" w:rsidRPr="00445349" w:rsidRDefault="00C01F7F" w:rsidP="006122C8">
      <w:pPr>
        <w:ind w:left="284" w:right="49"/>
        <w:jc w:val="both"/>
        <w:rPr>
          <w:rFonts w:ascii="Montserrat" w:hAnsi="Montserrat" w:cs="Arial"/>
          <w:sz w:val="20"/>
          <w:szCs w:val="20"/>
        </w:rPr>
      </w:pPr>
    </w:p>
    <w:p w:rsidR="00001EAE" w:rsidRPr="00445349" w:rsidRDefault="008F6777" w:rsidP="008622B7">
      <w:pPr>
        <w:pStyle w:val="Ttulo2"/>
        <w:numPr>
          <w:ilvl w:val="1"/>
          <w:numId w:val="31"/>
        </w:numPr>
        <w:spacing w:before="0" w:after="0"/>
        <w:ind w:left="284" w:right="49" w:firstLine="0"/>
        <w:rPr>
          <w:rFonts w:ascii="Montserrat" w:hAnsi="Montserrat" w:cs="Arial"/>
          <w:i w:val="0"/>
          <w:sz w:val="20"/>
          <w:lang w:val="es-ES_tradnl"/>
        </w:rPr>
      </w:pPr>
      <w:bookmarkStart w:id="98" w:name="_Toc182300112"/>
      <w:bookmarkStart w:id="99" w:name="_Toc21612339"/>
      <w:r w:rsidRPr="00445349">
        <w:rPr>
          <w:rFonts w:ascii="Montserrat" w:hAnsi="Montserrat" w:cs="Arial"/>
          <w:i w:val="0"/>
          <w:sz w:val="20"/>
          <w:lang w:val="es-ES_tradnl"/>
        </w:rPr>
        <w:t>Acto de Fallo</w:t>
      </w:r>
      <w:bookmarkEnd w:id="98"/>
      <w:r w:rsidRPr="00445349">
        <w:rPr>
          <w:rFonts w:ascii="Montserrat" w:hAnsi="Montserrat" w:cs="Arial"/>
          <w:i w:val="0"/>
          <w:sz w:val="20"/>
          <w:lang w:val="es-ES_tradnl"/>
        </w:rPr>
        <w:t xml:space="preserve"> </w:t>
      </w:r>
    </w:p>
    <w:p w:rsidR="00364740" w:rsidRPr="00445349" w:rsidRDefault="00364740" w:rsidP="006122C8">
      <w:pPr>
        <w:ind w:left="284"/>
        <w:rPr>
          <w:rFonts w:ascii="Montserrat" w:hAnsi="Montserrat"/>
          <w:sz w:val="20"/>
          <w:szCs w:val="20"/>
          <w:lang w:val="es-ES_tradnl" w:eastAsia="ar-SA"/>
        </w:rPr>
      </w:pPr>
    </w:p>
    <w:p w:rsidR="00001EAE" w:rsidRPr="00445349" w:rsidRDefault="00001EAE" w:rsidP="006122C8">
      <w:pPr>
        <w:ind w:left="710" w:right="49"/>
        <w:jc w:val="both"/>
        <w:rPr>
          <w:rFonts w:ascii="Montserrat" w:hAnsi="Montserrat" w:cs="Arial"/>
          <w:b/>
          <w:sz w:val="20"/>
          <w:szCs w:val="20"/>
          <w:lang w:val="es-ES_tradnl" w:eastAsia="es-ES"/>
        </w:rPr>
      </w:pPr>
      <w:r w:rsidRPr="00445349">
        <w:rPr>
          <w:rFonts w:ascii="Montserrat" w:hAnsi="Montserrat" w:cs="Arial"/>
          <w:sz w:val="20"/>
          <w:szCs w:val="20"/>
          <w:lang w:val="es-ES_tradnl" w:eastAsia="es-ES"/>
        </w:rPr>
        <w:t xml:space="preserve">El Fallo se emitirá de conformidad con el artículo </w:t>
      </w:r>
      <w:r w:rsidRPr="00DD668A">
        <w:rPr>
          <w:rFonts w:ascii="Montserrat" w:hAnsi="Montserrat" w:cs="Arial"/>
          <w:sz w:val="20"/>
          <w:szCs w:val="20"/>
          <w:lang w:val="es-ES_tradnl" w:eastAsia="es-ES"/>
        </w:rPr>
        <w:t>37</w:t>
      </w:r>
      <w:r w:rsidRPr="00445349">
        <w:rPr>
          <w:rFonts w:ascii="Montserrat" w:hAnsi="Montserrat" w:cs="Arial"/>
          <w:b/>
          <w:sz w:val="20"/>
          <w:szCs w:val="20"/>
          <w:lang w:val="es-ES_tradnl" w:eastAsia="es-ES"/>
        </w:rPr>
        <w:t xml:space="preserve"> </w:t>
      </w:r>
      <w:r w:rsidRPr="00445349">
        <w:rPr>
          <w:rFonts w:ascii="Montserrat" w:hAnsi="Montserrat" w:cs="Arial"/>
          <w:sz w:val="20"/>
          <w:szCs w:val="20"/>
          <w:lang w:val="es-ES_tradnl" w:eastAsia="es-ES"/>
        </w:rPr>
        <w:t xml:space="preserve">de la LAASSP, en la fecha y hora establecida en el numeral </w:t>
      </w:r>
      <w:r w:rsidRPr="00445349">
        <w:rPr>
          <w:rFonts w:ascii="Montserrat" w:hAnsi="Montserrat" w:cs="Arial"/>
          <w:b/>
          <w:sz w:val="20"/>
          <w:szCs w:val="20"/>
          <w:lang w:val="es-ES_tradnl" w:eastAsia="es-ES"/>
        </w:rPr>
        <w:t xml:space="preserve">3.2 “FECHA, HORA Y LUGAR PARA LOS ACTOS DE LA LICITACIÓN” </w:t>
      </w:r>
      <w:r w:rsidRPr="00445349">
        <w:rPr>
          <w:rFonts w:ascii="Montserrat" w:hAnsi="Montserrat" w:cs="Arial"/>
          <w:sz w:val="20"/>
          <w:szCs w:val="20"/>
          <w:lang w:val="es-ES_tradnl" w:eastAsia="es-ES"/>
        </w:rPr>
        <w:t xml:space="preserve">del numeral </w:t>
      </w:r>
      <w:r w:rsidRPr="00445349">
        <w:rPr>
          <w:rFonts w:ascii="Montserrat" w:hAnsi="Montserrat" w:cs="Arial"/>
          <w:b/>
          <w:sz w:val="20"/>
          <w:szCs w:val="20"/>
          <w:lang w:val="es-ES_tradnl" w:eastAsia="es-ES"/>
        </w:rPr>
        <w:t>3</w:t>
      </w:r>
      <w:r w:rsidRPr="00445349">
        <w:rPr>
          <w:rFonts w:ascii="Montserrat" w:hAnsi="Montserrat" w:cs="Arial"/>
          <w:sz w:val="20"/>
          <w:szCs w:val="20"/>
          <w:lang w:val="es-ES_tradnl" w:eastAsia="es-ES"/>
        </w:rPr>
        <w:t xml:space="preserve"> </w:t>
      </w:r>
      <w:r w:rsidRPr="00445349">
        <w:rPr>
          <w:rFonts w:ascii="Montserrat" w:hAnsi="Montserrat" w:cs="Arial"/>
          <w:b/>
          <w:sz w:val="20"/>
          <w:szCs w:val="20"/>
          <w:lang w:val="es-ES_tradnl"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val="es-ES_tradnl" w:eastAsia="es-ES"/>
        </w:rPr>
        <w:t>de la presente Convocatoria, se llevará a cabo conforme lo siguiente:</w:t>
      </w:r>
    </w:p>
    <w:p w:rsidR="00001EAE" w:rsidRPr="00445349" w:rsidRDefault="00001EAE" w:rsidP="006122C8">
      <w:pPr>
        <w:ind w:left="284" w:right="49"/>
        <w:jc w:val="both"/>
        <w:rPr>
          <w:rFonts w:ascii="Montserrat" w:hAnsi="Montserrat" w:cs="Arial"/>
          <w:b/>
          <w:sz w:val="20"/>
          <w:szCs w:val="20"/>
          <w:lang w:val="es-ES_tradnl" w:eastAsia="es-ES"/>
        </w:rPr>
      </w:pPr>
    </w:p>
    <w:p w:rsidR="00001EAE" w:rsidRPr="00445349" w:rsidRDefault="00001EAE" w:rsidP="008622B7">
      <w:pPr>
        <w:pStyle w:val="Prrafodelista"/>
        <w:numPr>
          <w:ilvl w:val="0"/>
          <w:numId w:val="40"/>
        </w:numPr>
        <w:ind w:left="1004"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facultado para presidir el fallo, declarará el inicio del acto.</w:t>
      </w:r>
    </w:p>
    <w:p w:rsidR="00001EAE" w:rsidRPr="00445349" w:rsidRDefault="00001EAE" w:rsidP="006122C8">
      <w:pPr>
        <w:ind w:left="284" w:right="49"/>
        <w:jc w:val="both"/>
        <w:rPr>
          <w:rFonts w:ascii="Montserrat" w:hAnsi="Montserrat" w:cs="Arial"/>
          <w:sz w:val="20"/>
          <w:szCs w:val="20"/>
          <w:lang w:val="es-ES_tradnl" w:eastAsia="es-ES"/>
        </w:rPr>
      </w:pPr>
    </w:p>
    <w:p w:rsidR="00001EAE" w:rsidRPr="00445349" w:rsidRDefault="00001EAE" w:rsidP="008622B7">
      <w:pPr>
        <w:pStyle w:val="Prrafodelista"/>
        <w:numPr>
          <w:ilvl w:val="0"/>
          <w:numId w:val="40"/>
        </w:numPr>
        <w:ind w:left="1004"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Se dará a conocer el fallo de la Licitación a los </w:t>
      </w:r>
      <w:r w:rsidR="0058771E" w:rsidRPr="00445349">
        <w:rPr>
          <w:rFonts w:ascii="Montserrat" w:eastAsiaTheme="minorHAnsi" w:hAnsi="Montserrat" w:cs="Arial"/>
          <w:sz w:val="20"/>
          <w:szCs w:val="20"/>
          <w:lang w:val="es-ES_tradnl"/>
        </w:rPr>
        <w:t xml:space="preserve">licitantes </w:t>
      </w:r>
      <w:r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Pr="00DD668A">
        <w:rPr>
          <w:rFonts w:ascii="Montserrat" w:eastAsiaTheme="minorHAnsi" w:hAnsi="Montserrat" w:cs="Arial"/>
          <w:sz w:val="20"/>
          <w:szCs w:val="20"/>
          <w:lang w:val="es-ES_tradnl"/>
        </w:rPr>
        <w:t xml:space="preserve">37 </w:t>
      </w:r>
      <w:r w:rsidRPr="00445349">
        <w:rPr>
          <w:rFonts w:ascii="Montserrat" w:eastAsiaTheme="minorHAnsi" w:hAnsi="Montserrat" w:cs="Arial"/>
          <w:sz w:val="20"/>
          <w:szCs w:val="20"/>
          <w:lang w:val="es-ES_tradnl"/>
        </w:rPr>
        <w:t>de la LAASSP.</w:t>
      </w:r>
    </w:p>
    <w:p w:rsidR="00001EAE" w:rsidRPr="00445349" w:rsidRDefault="00001EAE" w:rsidP="006122C8">
      <w:pPr>
        <w:ind w:left="284" w:right="49"/>
        <w:jc w:val="both"/>
        <w:rPr>
          <w:rFonts w:ascii="Montserrat" w:hAnsi="Montserrat" w:cs="Arial"/>
          <w:sz w:val="20"/>
          <w:szCs w:val="20"/>
          <w:lang w:val="es-ES_tradnl" w:eastAsia="es-ES"/>
        </w:rPr>
      </w:pPr>
    </w:p>
    <w:p w:rsidR="0058771E" w:rsidRPr="00445349" w:rsidRDefault="00001EAE" w:rsidP="008622B7">
      <w:pPr>
        <w:pStyle w:val="Prrafodelista"/>
        <w:numPr>
          <w:ilvl w:val="0"/>
          <w:numId w:val="40"/>
        </w:numPr>
        <w:ind w:left="1004"/>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 IMSS levantará el acta de fallo de la Licitación,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servidores públicos presentes</w:t>
      </w:r>
      <w:r w:rsidR="00F874D1" w:rsidRPr="00445349">
        <w:rPr>
          <w:rFonts w:ascii="Montserrat" w:eastAsiaTheme="minorHAnsi" w:hAnsi="Montserrat" w:cs="Arial"/>
          <w:sz w:val="20"/>
          <w:szCs w:val="20"/>
          <w:lang w:val="es-ES_tradnl"/>
        </w:rPr>
        <w:t xml:space="preserve"> y el representante del Testigo Social</w:t>
      </w:r>
      <w:r w:rsidRPr="00445349">
        <w:rPr>
          <w:rFonts w:ascii="Montserrat" w:eastAsiaTheme="minorHAnsi" w:hAnsi="Montserrat" w:cs="Arial"/>
          <w:sz w:val="20"/>
          <w:szCs w:val="20"/>
          <w:lang w:val="es-ES_tradnl"/>
        </w:rPr>
        <w:t xml:space="preserve">, se les entregará 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rsidR="002E5014" w:rsidRPr="00445349" w:rsidRDefault="002E5014" w:rsidP="006122C8">
      <w:pPr>
        <w:pStyle w:val="Prrafodelista"/>
        <w:ind w:left="992"/>
        <w:rPr>
          <w:rFonts w:ascii="Montserrat" w:hAnsi="Montserrat" w:cs="Arial"/>
          <w:b/>
          <w:sz w:val="20"/>
          <w:szCs w:val="20"/>
          <w:lang w:val="es-ES_tradnl"/>
        </w:rPr>
      </w:pPr>
    </w:p>
    <w:p w:rsidR="00001EAE" w:rsidRPr="00445349" w:rsidRDefault="00001EAE" w:rsidP="006122C8">
      <w:pPr>
        <w:ind w:left="644"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 xml:space="preserve">En caso de que en la fecha originalmente prevista el fallo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rsidR="008834D2" w:rsidRPr="008834D2" w:rsidRDefault="00001EAE" w:rsidP="006122C8">
      <w:pPr>
        <w:pStyle w:val="Prrafodelista"/>
        <w:suppressAutoHyphens/>
        <w:ind w:left="64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w:t>
      </w:r>
      <w:r w:rsidR="008834D2">
        <w:rPr>
          <w:rFonts w:ascii="Montserrat" w:hAnsi="Montserrat" w:cs="Arial"/>
          <w:sz w:val="20"/>
          <w:szCs w:val="20"/>
          <w:lang w:val="es-ES_tradnl"/>
        </w:rPr>
        <w:t xml:space="preserve"> p</w:t>
      </w:r>
      <w:r w:rsidR="008834D2" w:rsidRPr="008834D2">
        <w:rPr>
          <w:rFonts w:ascii="Montserrat" w:hAnsi="Montserrat" w:cs="Arial"/>
          <w:sz w:val="20"/>
          <w:szCs w:val="20"/>
          <w:lang w:val="es-ES_tradnl"/>
        </w:rPr>
        <w:t xml:space="preserve">or tratarse de un procedimiento de contratación realizado de conformidad con lo previsto en el artículo 26Bis, fracción II de la LAASSP, el acto de fallo se difundirá a través de CompraNet. </w:t>
      </w:r>
    </w:p>
    <w:p w:rsidR="008834D2" w:rsidRPr="008834D2" w:rsidRDefault="008834D2" w:rsidP="006122C8">
      <w:pPr>
        <w:pStyle w:val="Prrafodelista"/>
        <w:suppressAutoHyphens/>
        <w:ind w:left="1352" w:right="49"/>
        <w:jc w:val="both"/>
        <w:rPr>
          <w:rFonts w:ascii="Montserrat" w:hAnsi="Montserrat" w:cs="Arial"/>
          <w:sz w:val="20"/>
          <w:szCs w:val="20"/>
          <w:lang w:val="es-ES_tradnl"/>
        </w:rPr>
      </w:pPr>
    </w:p>
    <w:p w:rsidR="008834D2" w:rsidRDefault="008834D2" w:rsidP="006122C8">
      <w:pPr>
        <w:pStyle w:val="Prrafodelista"/>
        <w:suppressAutoHyphens/>
        <w:ind w:left="644" w:right="49"/>
        <w:jc w:val="both"/>
        <w:rPr>
          <w:rFonts w:ascii="Montserrat" w:hAnsi="Montserrat" w:cs="Arial"/>
          <w:sz w:val="20"/>
          <w:szCs w:val="20"/>
          <w:lang w:val="es-ES_tradnl"/>
        </w:rPr>
      </w:pPr>
      <w:r w:rsidRPr="008834D2">
        <w:rPr>
          <w:rFonts w:ascii="Montserrat" w:hAnsi="Montserrat" w:cs="Arial"/>
          <w:sz w:val="20"/>
          <w:szCs w:val="20"/>
          <w:lang w:val="es-ES_tradnl"/>
        </w:rPr>
        <w:t>Las actas de las juntas de aclaraciones, del acto de presentación y apertura de proposiciones y del fallo, al finalizar los actos, se difundirá un ejemplar de dichas actas en CompraNet para efectos de notificación a los licitantes que hayan participado.</w:t>
      </w:r>
    </w:p>
    <w:p w:rsidR="008834D2" w:rsidRDefault="008834D2" w:rsidP="006122C8">
      <w:pPr>
        <w:pStyle w:val="Prrafodelista"/>
        <w:suppressAutoHyphens/>
        <w:ind w:left="644" w:right="49"/>
        <w:jc w:val="both"/>
        <w:rPr>
          <w:rFonts w:ascii="Montserrat" w:hAnsi="Montserrat" w:cs="Arial"/>
          <w:sz w:val="20"/>
          <w:szCs w:val="20"/>
          <w:lang w:val="es-ES_tradnl"/>
        </w:rPr>
      </w:pPr>
    </w:p>
    <w:p w:rsidR="00001EAE" w:rsidRPr="00445349" w:rsidRDefault="00497568" w:rsidP="006122C8">
      <w:pPr>
        <w:tabs>
          <w:tab w:val="left" w:pos="-720"/>
        </w:tabs>
        <w:suppressAutoHyphens/>
        <w:ind w:left="644"/>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las actas correspondientes se difundirán en CompraNet. Este procedimiento sustituye a la notificación personal.</w:t>
      </w:r>
    </w:p>
    <w:p w:rsidR="00001EAE" w:rsidRPr="00445349" w:rsidRDefault="00001EAE" w:rsidP="006122C8">
      <w:pPr>
        <w:tabs>
          <w:tab w:val="left" w:pos="-720"/>
        </w:tabs>
        <w:suppressAutoHyphens/>
        <w:ind w:left="644"/>
        <w:jc w:val="both"/>
        <w:rPr>
          <w:rFonts w:ascii="Montserrat" w:hAnsi="Montserrat" w:cs="Arial"/>
          <w:spacing w:val="-3"/>
          <w:sz w:val="20"/>
          <w:szCs w:val="20"/>
        </w:rPr>
      </w:pPr>
    </w:p>
    <w:p w:rsidR="00001EAE" w:rsidRDefault="00001EAE" w:rsidP="006122C8">
      <w:pPr>
        <w:ind w:left="644" w:right="49"/>
        <w:jc w:val="both"/>
        <w:rPr>
          <w:rFonts w:ascii="Montserrat" w:hAnsi="Montserrat" w:cs="Arial"/>
          <w:spacing w:val="-3"/>
          <w:sz w:val="20"/>
          <w:szCs w:val="20"/>
        </w:rPr>
      </w:pPr>
      <w:r w:rsidRPr="00445349">
        <w:rPr>
          <w:rFonts w:ascii="Montserrat" w:hAnsi="Montserrat" w:cs="Arial"/>
          <w:spacing w:val="-3"/>
          <w:sz w:val="20"/>
          <w:szCs w:val="20"/>
        </w:rPr>
        <w:lastRenderedPageBreak/>
        <w:t xml:space="preserve">Los licitantes presentarán sus proposiciones por medios remotos de comunicación electrónica y aceptarán que se tendrán por notificados de las actas que se levanten, cuando éstas se encuentren a su disposición a través de CompraNet, en la dirección electrónica </w:t>
      </w:r>
      <w:hyperlink r:id="rId12" w:history="1">
        <w:r w:rsidRPr="00445349">
          <w:rPr>
            <w:rStyle w:val="Hipervnculo"/>
            <w:rFonts w:ascii="Montserrat" w:hAnsi="Montserrat" w:cs="Arial"/>
            <w:color w:val="auto"/>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rsidR="00525977" w:rsidRDefault="00525977" w:rsidP="006122C8">
      <w:pPr>
        <w:ind w:left="644" w:right="49"/>
        <w:jc w:val="both"/>
        <w:rPr>
          <w:rFonts w:ascii="Montserrat" w:hAnsi="Montserrat" w:cs="Arial"/>
          <w:spacing w:val="-3"/>
          <w:sz w:val="20"/>
          <w:szCs w:val="20"/>
        </w:rPr>
      </w:pPr>
    </w:p>
    <w:p w:rsidR="00525977" w:rsidRPr="00525977" w:rsidRDefault="00525977" w:rsidP="006122C8">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overflowPunct w:val="0"/>
        <w:autoSpaceDE w:val="0"/>
        <w:ind w:left="644"/>
        <w:jc w:val="both"/>
        <w:textAlignment w:val="baseline"/>
        <w:rPr>
          <w:rFonts w:ascii="Montserrat" w:eastAsia="Times New Roman" w:hAnsi="Montserrat" w:cs="Times New Roman"/>
          <w:noProof/>
          <w:sz w:val="20"/>
          <w:szCs w:val="20"/>
          <w:lang w:val="es-ES_tradnl" w:eastAsia="ar-SA"/>
        </w:rPr>
      </w:pPr>
      <w:r w:rsidRPr="00525977">
        <w:rPr>
          <w:rFonts w:ascii="Montserrat" w:eastAsia="Times New Roman" w:hAnsi="Montserrat" w:cs="Times New Roman"/>
          <w:noProof/>
          <w:sz w:val="20"/>
          <w:szCs w:val="20"/>
          <w:lang w:val="es-ES_tradnl" w:eastAsia="ar-SA"/>
        </w:rPr>
        <w:t>Asimismo, se publicarán en el Diario Oficial de la Federación dentro de los setenta y dos días naturales siguientes al de su emisión, indicando el nombre y domicilio de la convocante; el número de licitación pública; la descripción genérica de los bienes o servicios objeto de la licitación pública; la fecha del fallo; el nombre y domicilio de los licitantes ganadores, así como las partidas y monto total del contrato adjudicado a éstos, de conformidad con el segundo párrafo del artículo 58 del Reglamento de la Ley.</w:t>
      </w:r>
    </w:p>
    <w:p w:rsidR="00363D63" w:rsidRDefault="00363D63" w:rsidP="006122C8">
      <w:pPr>
        <w:ind w:left="284" w:right="49"/>
        <w:jc w:val="both"/>
        <w:rPr>
          <w:rFonts w:ascii="Montserrat" w:hAnsi="Montserrat" w:cs="Arial"/>
          <w:sz w:val="20"/>
          <w:szCs w:val="20"/>
        </w:rPr>
      </w:pPr>
    </w:p>
    <w:p w:rsidR="00470F84" w:rsidRPr="00445349" w:rsidRDefault="00470F84" w:rsidP="006122C8">
      <w:pPr>
        <w:ind w:left="284" w:right="49"/>
        <w:jc w:val="both"/>
        <w:rPr>
          <w:rFonts w:ascii="Montserrat" w:hAnsi="Montserrat" w:cs="Arial"/>
          <w:sz w:val="20"/>
          <w:szCs w:val="20"/>
        </w:rPr>
      </w:pPr>
    </w:p>
    <w:p w:rsidR="00363D63" w:rsidRPr="00225FCB" w:rsidRDefault="00363D63" w:rsidP="008622B7">
      <w:pPr>
        <w:pStyle w:val="Ttulo2"/>
        <w:numPr>
          <w:ilvl w:val="1"/>
          <w:numId w:val="31"/>
        </w:numPr>
        <w:spacing w:before="0" w:after="0"/>
        <w:ind w:left="284" w:right="49" w:firstLine="0"/>
        <w:rPr>
          <w:rFonts w:ascii="Montserrat" w:hAnsi="Montserrat" w:cs="Arial"/>
          <w:i w:val="0"/>
          <w:sz w:val="20"/>
          <w:lang w:val="es-ES_tradnl"/>
        </w:rPr>
      </w:pPr>
      <w:bookmarkStart w:id="100" w:name="_Toc182300113"/>
      <w:r w:rsidRPr="00225FCB">
        <w:rPr>
          <w:rFonts w:ascii="Montserrat" w:hAnsi="Montserrat" w:cs="Arial"/>
          <w:i w:val="0"/>
          <w:sz w:val="20"/>
          <w:lang w:val="es-ES_tradnl"/>
        </w:rPr>
        <w:t>Firma de Contrato</w:t>
      </w:r>
      <w:r w:rsidR="00CF0E8F" w:rsidRPr="00225FCB">
        <w:rPr>
          <w:rFonts w:ascii="Montserrat" w:hAnsi="Montserrat" w:cs="Arial"/>
          <w:i w:val="0"/>
          <w:sz w:val="20"/>
          <w:lang w:val="es-ES_tradnl"/>
        </w:rPr>
        <w:t>.</w:t>
      </w:r>
      <w:bookmarkEnd w:id="100"/>
    </w:p>
    <w:bookmarkEnd w:id="99"/>
    <w:p w:rsidR="00001EAE" w:rsidRPr="00445349" w:rsidRDefault="00001EAE" w:rsidP="006122C8">
      <w:pPr>
        <w:ind w:left="284"/>
        <w:rPr>
          <w:rFonts w:ascii="Montserrat" w:hAnsi="Montserrat"/>
          <w:sz w:val="20"/>
          <w:szCs w:val="20"/>
          <w:lang w:val="es-ES_tradnl" w:eastAsia="ar-SA"/>
        </w:rPr>
      </w:pPr>
    </w:p>
    <w:p w:rsidR="005305E0" w:rsidRPr="00445349" w:rsidRDefault="00CC385D" w:rsidP="006122C8">
      <w:pPr>
        <w:ind w:left="710"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Pr="00445349">
        <w:rPr>
          <w:rFonts w:ascii="Montserrat" w:eastAsia="Times New Roman" w:hAnsi="Montserrat" w:cs="Arial"/>
          <w:sz w:val="20"/>
          <w:szCs w:val="20"/>
          <w:lang w:val="es-ES_tradnl" w:eastAsia="es-ES"/>
        </w:rPr>
        <w:t>licitante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 al de la notificación del fallo</w:t>
      </w:r>
      <w:r w:rsidR="00525977">
        <w:rPr>
          <w:rFonts w:ascii="Montserrat" w:hAnsi="Montserrat"/>
          <w:sz w:val="20"/>
          <w:szCs w:val="20"/>
          <w:lang w:val="es-ES_tradnl"/>
        </w:rPr>
        <w:t xml:space="preserve"> </w:t>
      </w:r>
      <w:r w:rsidR="00525977" w:rsidRPr="00525977">
        <w:rPr>
          <w:rFonts w:ascii="Montserrat" w:hAnsi="Montserrat"/>
          <w:sz w:val="20"/>
          <w:szCs w:val="20"/>
          <w:lang w:val="es-ES_tradnl"/>
        </w:rPr>
        <w:t>sin perjuicio de que con la citada notificación se realice la requisición de los servicios objeto de la presente licitación</w:t>
      </w:r>
      <w:r w:rsidR="008F6777" w:rsidRPr="00445349">
        <w:rPr>
          <w:rFonts w:ascii="Montserrat" w:eastAsia="Times New Roman" w:hAnsi="Montserrat" w:cs="Arial"/>
          <w:sz w:val="20"/>
          <w:szCs w:val="20"/>
          <w:lang w:val="es-ES_tradnl" w:eastAsia="es-ES"/>
        </w:rPr>
        <w:t xml:space="preserve">. </w:t>
      </w:r>
    </w:p>
    <w:p w:rsidR="00385887" w:rsidRPr="00445349" w:rsidRDefault="00385887" w:rsidP="006122C8">
      <w:pPr>
        <w:pStyle w:val="Prrafodelista"/>
        <w:suppressAutoHyphens/>
        <w:ind w:left="710" w:right="49"/>
        <w:jc w:val="both"/>
        <w:rPr>
          <w:rFonts w:ascii="Montserrat" w:hAnsi="Montserrat" w:cs="Arial"/>
          <w:sz w:val="20"/>
          <w:szCs w:val="20"/>
          <w:lang w:val="es-ES_tradnl"/>
        </w:rPr>
      </w:pPr>
    </w:p>
    <w:p w:rsidR="00383BEF" w:rsidRDefault="00D35486" w:rsidP="006122C8">
      <w:pPr>
        <w:ind w:left="710"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Oficina de Contratos de</w:t>
      </w:r>
      <w:r w:rsidR="00D23B58">
        <w:rPr>
          <w:rFonts w:ascii="Montserrat" w:hAnsi="Montserrat" w:cs="Arial"/>
          <w:sz w:val="20"/>
          <w:szCs w:val="20"/>
          <w:lang w:val="es-ES_tradnl"/>
        </w:rPr>
        <w:t xml:space="preserve">l Departamento de Adquisiciones de </w:t>
      </w:r>
      <w:r w:rsidR="00C54B3F">
        <w:rPr>
          <w:rFonts w:ascii="Montserrat" w:hAnsi="Montserrat" w:cs="Arial"/>
          <w:sz w:val="20"/>
          <w:szCs w:val="20"/>
          <w:lang w:val="es-ES_tradnl"/>
        </w:rPr>
        <w:t xml:space="preserve"> </w:t>
      </w:r>
      <w:r w:rsidR="00D23B58">
        <w:rPr>
          <w:rFonts w:ascii="Montserrat" w:hAnsi="Montserrat" w:cs="Arial"/>
          <w:sz w:val="20"/>
          <w:szCs w:val="20"/>
          <w:lang w:val="es-ES_tradnl"/>
        </w:rPr>
        <w:t>l</w:t>
      </w:r>
      <w:r w:rsidR="00C54B3F">
        <w:rPr>
          <w:rFonts w:ascii="Montserrat" w:hAnsi="Montserrat" w:cs="Arial"/>
          <w:sz w:val="20"/>
          <w:szCs w:val="20"/>
          <w:lang w:val="es-ES_tradnl"/>
        </w:rPr>
        <w:t xml:space="preserve">a </w:t>
      </w:r>
      <w:r w:rsidR="00C54B3F" w:rsidRPr="00C54B3F">
        <w:rPr>
          <w:rFonts w:ascii="Montserrat" w:eastAsia="Calibri" w:hAnsi="Montserrat" w:cs="Arial"/>
          <w:sz w:val="20"/>
          <w:szCs w:val="20"/>
          <w:lang w:eastAsia="es-MX"/>
        </w:rPr>
        <w:t xml:space="preserve">OOAD </w:t>
      </w:r>
      <w:r w:rsidR="00D23B58">
        <w:rPr>
          <w:rFonts w:ascii="Montserrat" w:eastAsia="Calibri" w:hAnsi="Montserrat" w:cs="Arial"/>
          <w:sz w:val="20"/>
          <w:szCs w:val="20"/>
          <w:lang w:eastAsia="es-MX"/>
        </w:rPr>
        <w:t xml:space="preserve">Guanajuato,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posteriores a la notificación del fallo, los documentos que se indican en el </w:t>
      </w:r>
      <w:r w:rsidR="00606E83" w:rsidRPr="00B20122">
        <w:rPr>
          <w:rFonts w:ascii="Montserrat" w:hAnsi="Montserrat" w:cs="Arial"/>
          <w:b/>
          <w:sz w:val="20"/>
          <w:szCs w:val="20"/>
        </w:rPr>
        <w:t>ANEXO X</w:t>
      </w:r>
      <w:r w:rsidR="002B1CD9" w:rsidRPr="00B20122">
        <w:rPr>
          <w:rFonts w:ascii="Montserrat" w:hAnsi="Montserrat" w:cs="Arial"/>
          <w:b/>
          <w:sz w:val="20"/>
          <w:szCs w:val="20"/>
        </w:rPr>
        <w:t>X</w:t>
      </w:r>
      <w:r w:rsidR="00386C48" w:rsidRPr="00B20122">
        <w:rPr>
          <w:rFonts w:ascii="Montserrat" w:hAnsi="Montserrat" w:cs="Arial"/>
          <w:b/>
          <w:sz w:val="20"/>
          <w:szCs w:val="20"/>
        </w:rPr>
        <w:t>III</w:t>
      </w:r>
      <w:r w:rsidR="00606E83" w:rsidRPr="00B20122">
        <w:rPr>
          <w:rFonts w:ascii="Montserrat" w:hAnsi="Montserrat" w:cs="Arial"/>
          <w:sz w:val="20"/>
          <w:szCs w:val="20"/>
        </w:rPr>
        <w:t xml:space="preserve"> </w:t>
      </w:r>
      <w:r w:rsidR="00606E83" w:rsidRPr="00B20122">
        <w:rPr>
          <w:rFonts w:ascii="Montserrat" w:hAnsi="Montserrat" w:cs="Arial"/>
          <w:b/>
          <w:sz w:val="20"/>
          <w:szCs w:val="20"/>
        </w:rPr>
        <w:t>“</w:t>
      </w:r>
      <w:r w:rsidR="003F4E99" w:rsidRPr="00B20122">
        <w:rPr>
          <w:rFonts w:ascii="Montserrat" w:hAnsi="Montserrat" w:cs="Arial"/>
          <w:b/>
          <w:sz w:val="20"/>
          <w:szCs w:val="20"/>
        </w:rPr>
        <w:t xml:space="preserve">Documentación </w:t>
      </w:r>
      <w:r w:rsidR="008B6BF3">
        <w:rPr>
          <w:rFonts w:ascii="Montserrat" w:hAnsi="Montserrat" w:cs="Arial"/>
          <w:b/>
          <w:sz w:val="20"/>
          <w:szCs w:val="20"/>
        </w:rPr>
        <w:t>Solicitada</w:t>
      </w:r>
      <w:r w:rsidR="003F4E99" w:rsidRPr="00B20122">
        <w:rPr>
          <w:rFonts w:ascii="Montserrat" w:hAnsi="Montserrat" w:cs="Arial"/>
          <w:b/>
          <w:sz w:val="20"/>
          <w:szCs w:val="20"/>
        </w:rPr>
        <w:t xml:space="preserve"> p</w:t>
      </w:r>
      <w:r w:rsidR="008B6BF3">
        <w:rPr>
          <w:rFonts w:ascii="Montserrat" w:hAnsi="Montserrat" w:cs="Arial"/>
          <w:b/>
          <w:sz w:val="20"/>
          <w:szCs w:val="20"/>
        </w:rPr>
        <w:t>a</w:t>
      </w:r>
      <w:r w:rsidR="003F4E99" w:rsidRPr="00B20122">
        <w:rPr>
          <w:rFonts w:ascii="Montserrat" w:hAnsi="Montserrat" w:cs="Arial"/>
          <w:b/>
          <w:sz w:val="20"/>
          <w:szCs w:val="20"/>
        </w:rPr>
        <w:t>r</w:t>
      </w:r>
      <w:r w:rsidR="008B6BF3">
        <w:rPr>
          <w:rFonts w:ascii="Montserrat" w:hAnsi="Montserrat" w:cs="Arial"/>
          <w:b/>
          <w:sz w:val="20"/>
          <w:szCs w:val="20"/>
        </w:rPr>
        <w:t>a</w:t>
      </w:r>
      <w:r w:rsidR="003F4E99" w:rsidRPr="00B20122">
        <w:rPr>
          <w:rFonts w:ascii="Montserrat" w:hAnsi="Montserrat" w:cs="Arial"/>
          <w:b/>
          <w:sz w:val="20"/>
          <w:szCs w:val="20"/>
        </w:rPr>
        <w:t xml:space="preserve"> la </w:t>
      </w:r>
      <w:r w:rsidR="008B6BF3">
        <w:rPr>
          <w:rFonts w:ascii="Montserrat" w:hAnsi="Montserrat" w:cs="Arial"/>
          <w:b/>
          <w:sz w:val="20"/>
          <w:szCs w:val="20"/>
        </w:rPr>
        <w:t>elaboración</w:t>
      </w:r>
      <w:r w:rsidR="003F4E99" w:rsidRPr="00B20122">
        <w:rPr>
          <w:rFonts w:ascii="Montserrat" w:hAnsi="Montserrat" w:cs="Arial"/>
          <w:b/>
          <w:sz w:val="20"/>
          <w:szCs w:val="20"/>
        </w:rPr>
        <w:t xml:space="preserve"> de</w:t>
      </w:r>
      <w:r w:rsidR="008B6BF3">
        <w:rPr>
          <w:rFonts w:ascii="Montserrat" w:hAnsi="Montserrat" w:cs="Arial"/>
          <w:b/>
          <w:sz w:val="20"/>
          <w:szCs w:val="20"/>
        </w:rPr>
        <w:t>l</w:t>
      </w:r>
      <w:r w:rsidR="003F4E99" w:rsidRPr="00B20122">
        <w:rPr>
          <w:rFonts w:ascii="Montserrat" w:hAnsi="Montserrat" w:cs="Arial"/>
          <w:b/>
          <w:sz w:val="20"/>
          <w:szCs w:val="20"/>
        </w:rPr>
        <w:t xml:space="preserve"> Contrato</w:t>
      </w:r>
      <w:r w:rsidR="00606E83" w:rsidRPr="00B20122">
        <w:rPr>
          <w:rFonts w:ascii="Montserrat" w:hAnsi="Montserrat" w:cs="Arial"/>
          <w:b/>
          <w:sz w:val="20"/>
          <w:szCs w:val="20"/>
        </w:rPr>
        <w:t>”</w:t>
      </w:r>
      <w:r w:rsidRPr="00B20122">
        <w:rPr>
          <w:rFonts w:ascii="Montserrat" w:hAnsi="Montserrat" w:cs="Arial"/>
          <w:sz w:val="20"/>
          <w:szCs w:val="20"/>
          <w:lang w:val="es-ES_tradnl"/>
        </w:rPr>
        <w:t>,</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xml:space="preserve">, </w:t>
      </w:r>
      <w:r w:rsidR="00383BEF" w:rsidRPr="00445349">
        <w:rPr>
          <w:rFonts w:ascii="Montserrat" w:hAnsi="Montserrat" w:cs="Arial"/>
          <w:sz w:val="20"/>
          <w:szCs w:val="20"/>
          <w:lang w:val="es-ES_tradnl" w:eastAsia="ar-SA"/>
        </w:rPr>
        <w:t>con el licitante al que se le haya adjudicado determinada partida.</w:t>
      </w:r>
    </w:p>
    <w:p w:rsidR="0072465E" w:rsidRDefault="0072465E" w:rsidP="006122C8">
      <w:pPr>
        <w:ind w:left="710"/>
        <w:jc w:val="both"/>
        <w:rPr>
          <w:rFonts w:ascii="Montserrat" w:hAnsi="Montserrat" w:cs="Arial"/>
          <w:sz w:val="20"/>
          <w:szCs w:val="20"/>
          <w:lang w:val="es-ES_tradnl" w:eastAsia="ar-SA"/>
        </w:rPr>
      </w:pPr>
    </w:p>
    <w:p w:rsidR="0072465E" w:rsidRPr="0072465E" w:rsidRDefault="0072465E" w:rsidP="006122C8">
      <w:pPr>
        <w:ind w:left="710"/>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B61DE7">
        <w:rPr>
          <w:rFonts w:ascii="Montserrat" w:hAnsi="Montserrat" w:cs="Arial"/>
          <w:sz w:val="20"/>
          <w:szCs w:val="20"/>
          <w:lang w:eastAsia="ar-SA"/>
        </w:rPr>
        <w:t>59 d</w:t>
      </w:r>
      <w:r w:rsidRPr="0072465E">
        <w:rPr>
          <w:rFonts w:ascii="Montserrat" w:hAnsi="Montserrat" w:cs="Arial"/>
          <w:sz w:val="20"/>
          <w:szCs w:val="20"/>
          <w:lang w:eastAsia="ar-SA"/>
        </w:rPr>
        <w:t xml:space="preserve">e la Ley, a los licitantes que injustificadamente y por causas imputables a los mismos se abstengan de firmar contratos según lo previsto por el segundo párrafo del artículo </w:t>
      </w:r>
      <w:r w:rsidRPr="00B61DE7">
        <w:rPr>
          <w:rFonts w:ascii="Montserrat" w:hAnsi="Montserrat" w:cs="Arial"/>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rsidR="0072465E" w:rsidRPr="0072465E" w:rsidRDefault="0072465E" w:rsidP="006122C8">
      <w:pPr>
        <w:ind w:left="710"/>
        <w:jc w:val="both"/>
        <w:rPr>
          <w:rFonts w:ascii="Montserrat" w:hAnsi="Montserrat" w:cs="Arial"/>
          <w:sz w:val="20"/>
          <w:szCs w:val="20"/>
          <w:lang w:eastAsia="ar-SA"/>
        </w:rPr>
      </w:pPr>
    </w:p>
    <w:p w:rsidR="0072465E" w:rsidRPr="0072465E" w:rsidRDefault="0072465E" w:rsidP="006122C8">
      <w:pPr>
        <w:ind w:left="710"/>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B61DE7">
        <w:rPr>
          <w:rFonts w:ascii="Montserrat" w:hAnsi="Montserrat" w:cs="Arial"/>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rsidR="00043997" w:rsidRPr="00445349" w:rsidRDefault="00043997" w:rsidP="006122C8">
      <w:pPr>
        <w:ind w:left="284" w:right="49"/>
        <w:jc w:val="both"/>
        <w:rPr>
          <w:rFonts w:ascii="Montserrat" w:eastAsia="Times New Roman" w:hAnsi="Montserrat" w:cs="Arial"/>
          <w:sz w:val="20"/>
          <w:szCs w:val="20"/>
          <w:lang w:val="es-ES_tradnl" w:eastAsia="es-ES"/>
        </w:rPr>
      </w:pPr>
    </w:p>
    <w:p w:rsidR="00734214" w:rsidRPr="00445349" w:rsidRDefault="008F6777" w:rsidP="008622B7">
      <w:pPr>
        <w:pStyle w:val="Ttulo1"/>
        <w:numPr>
          <w:ilvl w:val="0"/>
          <w:numId w:val="27"/>
        </w:numPr>
        <w:spacing w:before="0" w:after="0"/>
        <w:ind w:left="644" w:right="49"/>
        <w:rPr>
          <w:rFonts w:ascii="Montserrat" w:hAnsi="Montserrat" w:cs="Arial"/>
          <w:sz w:val="20"/>
          <w:szCs w:val="20"/>
          <w:lang w:val="es-ES_tradnl"/>
        </w:rPr>
      </w:pPr>
      <w:bookmarkStart w:id="101" w:name="_Toc424735341"/>
      <w:bookmarkStart w:id="102" w:name="_Toc182300114"/>
      <w:bookmarkStart w:id="103" w:name="_Toc442265821"/>
      <w:bookmarkStart w:id="104" w:name="_Toc424735343"/>
      <w:r w:rsidRPr="00445349">
        <w:rPr>
          <w:rFonts w:ascii="Montserrat" w:hAnsi="Montserrat" w:cs="Arial"/>
          <w:sz w:val="20"/>
          <w:szCs w:val="20"/>
          <w:lang w:val="es-ES_tradnl"/>
        </w:rPr>
        <w:t>REQUISITOS QUE LOS LICITANTES DEBEN CUMPLIR</w:t>
      </w:r>
      <w:bookmarkEnd w:id="101"/>
      <w:r w:rsidR="006B2970" w:rsidRPr="00445349">
        <w:rPr>
          <w:rFonts w:ascii="Montserrat" w:hAnsi="Montserrat" w:cs="Arial"/>
          <w:sz w:val="20"/>
          <w:szCs w:val="20"/>
          <w:lang w:val="es-ES_tradnl"/>
        </w:rPr>
        <w:t>.</w:t>
      </w:r>
      <w:bookmarkEnd w:id="102"/>
    </w:p>
    <w:p w:rsidR="00734214" w:rsidRPr="00445349" w:rsidRDefault="00734214" w:rsidP="006122C8">
      <w:pPr>
        <w:ind w:left="284"/>
        <w:rPr>
          <w:rFonts w:ascii="Montserrat" w:hAnsi="Montserrat"/>
          <w:sz w:val="20"/>
          <w:szCs w:val="20"/>
          <w:lang w:val="es-ES_tradnl" w:eastAsia="ar-SA"/>
        </w:rPr>
      </w:pPr>
    </w:p>
    <w:p w:rsidR="00734214" w:rsidRPr="00445349" w:rsidRDefault="00734214" w:rsidP="006122C8">
      <w:pPr>
        <w:ind w:left="644"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B61DE7">
        <w:rPr>
          <w:rFonts w:ascii="Montserrat" w:hAnsi="Montserrat" w:cs="Arial"/>
          <w:sz w:val="20"/>
          <w:szCs w:val="20"/>
        </w:rPr>
        <w:t>26 Bis</w:t>
      </w:r>
      <w:r w:rsidRPr="00445349">
        <w:rPr>
          <w:rFonts w:ascii="Montserrat" w:hAnsi="Montserrat" w:cs="Arial"/>
          <w:sz w:val="20"/>
          <w:szCs w:val="20"/>
        </w:rPr>
        <w:t xml:space="preserve"> fracción </w:t>
      </w:r>
      <w:r w:rsidRPr="00B61DE7">
        <w:rPr>
          <w:rFonts w:ascii="Montserrat" w:hAnsi="Montserrat" w:cs="Arial"/>
          <w:sz w:val="20"/>
          <w:szCs w:val="20"/>
        </w:rPr>
        <w:t>II y 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licitante</w:t>
      </w:r>
      <w:r w:rsidR="00B8109D" w:rsidRPr="00445349">
        <w:rPr>
          <w:rFonts w:ascii="Montserrat" w:hAnsi="Montserrat" w:cs="Arial"/>
          <w:sz w:val="20"/>
          <w:szCs w:val="20"/>
        </w:rPr>
        <w:t>s</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 Sistema CompraNet, la documentación legal, su proposición técnica y económica firmada</w:t>
      </w:r>
      <w:r w:rsidR="00504274" w:rsidRPr="00445349">
        <w:rPr>
          <w:rFonts w:ascii="Montserrat" w:hAnsi="Montserrat" w:cs="Arial"/>
          <w:sz w:val="20"/>
          <w:szCs w:val="20"/>
        </w:rPr>
        <w:t>.</w:t>
      </w:r>
    </w:p>
    <w:p w:rsidR="00734214" w:rsidRPr="00445349" w:rsidRDefault="00734214" w:rsidP="006122C8">
      <w:pPr>
        <w:tabs>
          <w:tab w:val="left" w:pos="1089"/>
        </w:tabs>
        <w:ind w:left="644" w:right="49"/>
        <w:jc w:val="both"/>
        <w:rPr>
          <w:rFonts w:ascii="Montserrat" w:hAnsi="Montserrat" w:cs="Arial"/>
          <w:sz w:val="20"/>
          <w:szCs w:val="20"/>
        </w:rPr>
      </w:pPr>
    </w:p>
    <w:p w:rsidR="00C01F7F" w:rsidRPr="00445349" w:rsidRDefault="00C01F7F" w:rsidP="006122C8">
      <w:pPr>
        <w:ind w:left="644"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rsidR="00C01F7F" w:rsidRPr="00445349" w:rsidRDefault="00C01F7F" w:rsidP="006122C8">
      <w:pPr>
        <w:ind w:left="644" w:right="49"/>
        <w:jc w:val="both"/>
        <w:rPr>
          <w:rFonts w:ascii="Montserrat" w:hAnsi="Montserrat" w:cs="Arial"/>
          <w:sz w:val="20"/>
          <w:szCs w:val="20"/>
        </w:rPr>
      </w:pPr>
    </w:p>
    <w:p w:rsidR="00734214" w:rsidRPr="00445349" w:rsidRDefault="00734214" w:rsidP="006122C8">
      <w:pPr>
        <w:ind w:left="644"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documentos que entregue el licitante</w:t>
      </w:r>
      <w:r w:rsidRPr="00445349">
        <w:rPr>
          <w:rFonts w:ascii="Montserrat" w:hAnsi="Montserrat" w:cs="Arial"/>
          <w:sz w:val="20"/>
          <w:szCs w:val="20"/>
        </w:rPr>
        <w:t xml:space="preserve"> y por ser una licitación electrónica, podrá enviarse en varios archivos electrónicos.</w:t>
      </w:r>
    </w:p>
    <w:p w:rsidR="0055531C" w:rsidRPr="00445349" w:rsidRDefault="0055531C" w:rsidP="006122C8">
      <w:pPr>
        <w:ind w:left="644"/>
        <w:jc w:val="both"/>
        <w:rPr>
          <w:rFonts w:ascii="Montserrat" w:hAnsi="Montserrat" w:cs="Arial"/>
          <w:spacing w:val="-3"/>
          <w:sz w:val="20"/>
          <w:szCs w:val="20"/>
        </w:rPr>
      </w:pPr>
    </w:p>
    <w:p w:rsidR="0055531C" w:rsidRPr="00445349" w:rsidRDefault="0055531C" w:rsidP="006122C8">
      <w:pPr>
        <w:ind w:left="644"/>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rsidR="00C01F7F" w:rsidRPr="00445349" w:rsidRDefault="00C01F7F" w:rsidP="006122C8">
      <w:pPr>
        <w:ind w:left="284" w:right="49"/>
        <w:jc w:val="both"/>
        <w:rPr>
          <w:rFonts w:ascii="Montserrat" w:hAnsi="Montserrat" w:cs="Arial"/>
          <w:sz w:val="20"/>
          <w:szCs w:val="20"/>
        </w:rPr>
      </w:pPr>
    </w:p>
    <w:p w:rsidR="00C01F7F" w:rsidRPr="00445349" w:rsidRDefault="00C01F7F" w:rsidP="006122C8">
      <w:pPr>
        <w:ind w:left="644"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rsidR="0055531C" w:rsidRPr="00445349" w:rsidRDefault="0055531C" w:rsidP="006122C8">
      <w:pPr>
        <w:ind w:left="644"/>
        <w:jc w:val="both"/>
        <w:rPr>
          <w:rFonts w:ascii="Montserrat" w:hAnsi="Montserrat" w:cs="Arial"/>
          <w:spacing w:val="-3"/>
          <w:sz w:val="20"/>
          <w:szCs w:val="20"/>
        </w:rPr>
      </w:pPr>
    </w:p>
    <w:p w:rsidR="0055531C" w:rsidRPr="00445349" w:rsidRDefault="0055531C" w:rsidP="006122C8">
      <w:pPr>
        <w:ind w:left="644"/>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55531C" w:rsidRPr="00445349" w:rsidRDefault="0055531C" w:rsidP="006122C8">
      <w:pPr>
        <w:ind w:left="284"/>
        <w:jc w:val="both"/>
        <w:rPr>
          <w:rFonts w:ascii="Montserrat" w:hAnsi="Montserrat" w:cs="Arial"/>
          <w:spacing w:val="-3"/>
          <w:sz w:val="18"/>
          <w:szCs w:val="18"/>
        </w:rPr>
      </w:pPr>
    </w:p>
    <w:p w:rsidR="00F50D39" w:rsidRPr="00627C9F" w:rsidRDefault="0055531C" w:rsidP="006122C8">
      <w:pPr>
        <w:ind w:left="851"/>
        <w:jc w:val="both"/>
        <w:rPr>
          <w:rFonts w:ascii="Montserrat" w:hAnsi="Montserrat" w:cs="Arial"/>
          <w:b/>
          <w:i/>
          <w:spacing w:val="-3"/>
          <w:sz w:val="18"/>
          <w:szCs w:val="18"/>
        </w:rPr>
      </w:pPr>
      <w:r w:rsidRPr="00627C9F">
        <w:rPr>
          <w:rFonts w:ascii="Montserrat" w:hAnsi="Montserrat" w:cs="Arial"/>
          <w:b/>
          <w:i/>
          <w:spacing w:val="-3"/>
          <w:sz w:val="18"/>
          <w:szCs w:val="18"/>
        </w:rPr>
        <w:t>Insti</w:t>
      </w:r>
      <w:r w:rsidR="00F50D39" w:rsidRPr="00627C9F">
        <w:rPr>
          <w:rFonts w:ascii="Montserrat" w:hAnsi="Montserrat" w:cs="Arial"/>
          <w:b/>
          <w:i/>
          <w:spacing w:val="-3"/>
          <w:sz w:val="18"/>
          <w:szCs w:val="18"/>
        </w:rPr>
        <w:t>tuto Mexicano del Seguro Social</w:t>
      </w:r>
    </w:p>
    <w:p w:rsidR="00F50D39" w:rsidRPr="00627C9F" w:rsidRDefault="00F50D39" w:rsidP="006122C8">
      <w:pPr>
        <w:ind w:left="851"/>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Órgano de Operación Administrativa Desconcentrada</w:t>
      </w:r>
    </w:p>
    <w:p w:rsidR="00F50D39" w:rsidRPr="00627C9F" w:rsidRDefault="00F50D39" w:rsidP="006122C8">
      <w:pPr>
        <w:ind w:left="851"/>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Delegación Estata</w:t>
      </w:r>
      <w:r w:rsidR="00627C9F" w:rsidRPr="00627C9F">
        <w:rPr>
          <w:rFonts w:ascii="Montserrat" w:eastAsia="Times New Roman" w:hAnsi="Montserrat" w:cs="Arial"/>
          <w:b/>
          <w:bCs/>
          <w:i/>
          <w:sz w:val="18"/>
          <w:szCs w:val="18"/>
          <w:lang w:val="es-ES_tradnl" w:eastAsia="ar-SA"/>
        </w:rPr>
        <w:t>l</w:t>
      </w:r>
      <w:r w:rsidRPr="00627C9F">
        <w:rPr>
          <w:rFonts w:ascii="Montserrat" w:eastAsia="Times New Roman" w:hAnsi="Montserrat" w:cs="Arial"/>
          <w:b/>
          <w:bCs/>
          <w:i/>
          <w:sz w:val="18"/>
          <w:szCs w:val="18"/>
          <w:lang w:val="es-ES_tradnl" w:eastAsia="ar-SA"/>
        </w:rPr>
        <w:t xml:space="preserve"> </w:t>
      </w:r>
      <w:r w:rsidR="00C54B3F" w:rsidRPr="00627C9F">
        <w:rPr>
          <w:rFonts w:ascii="Montserrat" w:eastAsia="Times New Roman" w:hAnsi="Montserrat" w:cs="Arial"/>
          <w:b/>
          <w:bCs/>
          <w:i/>
          <w:sz w:val="18"/>
          <w:szCs w:val="18"/>
          <w:lang w:val="es-ES_tradnl" w:eastAsia="ar-SA"/>
        </w:rPr>
        <w:t>Guanajuato</w:t>
      </w:r>
    </w:p>
    <w:p w:rsidR="00627C9F" w:rsidRPr="00627C9F" w:rsidRDefault="00627C9F" w:rsidP="006122C8">
      <w:pPr>
        <w:ind w:left="851"/>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Jefatura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 Administrativos</w:t>
      </w:r>
    </w:p>
    <w:p w:rsidR="00627C9F" w:rsidRPr="00627C9F" w:rsidRDefault="00627C9F" w:rsidP="006122C8">
      <w:pPr>
        <w:ind w:left="851"/>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Coordinación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Abastecimiento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Equipamiento</w:t>
      </w:r>
    </w:p>
    <w:p w:rsidR="00627C9F" w:rsidRDefault="00627C9F" w:rsidP="006122C8">
      <w:pPr>
        <w:ind w:left="851"/>
        <w:jc w:val="both"/>
        <w:rPr>
          <w:rFonts w:ascii="Montserrat" w:eastAsia="Times New Roman" w:hAnsi="Montserrat" w:cs="Arial"/>
          <w:b/>
          <w:bCs/>
          <w:i/>
          <w:sz w:val="18"/>
          <w:szCs w:val="18"/>
          <w:lang w:val="es-ES_tradnl" w:eastAsia="ar-SA"/>
        </w:rPr>
      </w:pPr>
      <w:r w:rsidRPr="00627C9F">
        <w:rPr>
          <w:rFonts w:ascii="Montserrat" w:eastAsia="Times New Roman" w:hAnsi="Montserrat" w:cs="Arial"/>
          <w:b/>
          <w:bCs/>
          <w:i/>
          <w:sz w:val="18"/>
          <w:szCs w:val="18"/>
          <w:lang w:val="es-ES_tradnl" w:eastAsia="ar-SA"/>
        </w:rPr>
        <w:t xml:space="preserve">Departamento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Adquisición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 xml:space="preserve">e Bienes </w:t>
      </w:r>
      <w:r>
        <w:rPr>
          <w:rFonts w:ascii="Montserrat" w:eastAsia="Times New Roman" w:hAnsi="Montserrat" w:cs="Arial"/>
          <w:b/>
          <w:bCs/>
          <w:i/>
          <w:sz w:val="18"/>
          <w:szCs w:val="18"/>
          <w:lang w:val="es-ES_tradnl" w:eastAsia="ar-SA"/>
        </w:rPr>
        <w:t>y</w:t>
      </w:r>
      <w:r w:rsidRPr="00627C9F">
        <w:rPr>
          <w:rFonts w:ascii="Montserrat" w:eastAsia="Times New Roman" w:hAnsi="Montserrat" w:cs="Arial"/>
          <w:b/>
          <w:bCs/>
          <w:i/>
          <w:sz w:val="18"/>
          <w:szCs w:val="18"/>
          <w:lang w:val="es-ES_tradnl" w:eastAsia="ar-SA"/>
        </w:rPr>
        <w:t xml:space="preserve"> Contrataci</w:t>
      </w:r>
      <w:r>
        <w:rPr>
          <w:rFonts w:ascii="Montserrat" w:eastAsia="Times New Roman" w:hAnsi="Montserrat" w:cs="Arial"/>
          <w:b/>
          <w:bCs/>
          <w:i/>
          <w:sz w:val="18"/>
          <w:szCs w:val="18"/>
          <w:lang w:val="es-ES_tradnl" w:eastAsia="ar-SA"/>
        </w:rPr>
        <w:t>ó</w:t>
      </w:r>
      <w:r w:rsidRPr="00627C9F">
        <w:rPr>
          <w:rFonts w:ascii="Montserrat" w:eastAsia="Times New Roman" w:hAnsi="Montserrat" w:cs="Arial"/>
          <w:b/>
          <w:bCs/>
          <w:i/>
          <w:sz w:val="18"/>
          <w:szCs w:val="18"/>
          <w:lang w:val="es-ES_tradnl" w:eastAsia="ar-SA"/>
        </w:rPr>
        <w:t xml:space="preserve">n </w:t>
      </w:r>
      <w:r>
        <w:rPr>
          <w:rFonts w:ascii="Montserrat" w:eastAsia="Times New Roman" w:hAnsi="Montserrat" w:cs="Arial"/>
          <w:b/>
          <w:bCs/>
          <w:i/>
          <w:sz w:val="18"/>
          <w:szCs w:val="18"/>
          <w:lang w:val="es-ES_tradnl" w:eastAsia="ar-SA"/>
        </w:rPr>
        <w:t>d</w:t>
      </w:r>
      <w:r w:rsidRPr="00627C9F">
        <w:rPr>
          <w:rFonts w:ascii="Montserrat" w:eastAsia="Times New Roman" w:hAnsi="Montserrat" w:cs="Arial"/>
          <w:b/>
          <w:bCs/>
          <w:i/>
          <w:sz w:val="18"/>
          <w:szCs w:val="18"/>
          <w:lang w:val="es-ES_tradnl" w:eastAsia="ar-SA"/>
        </w:rPr>
        <w:t>e Servicios</w:t>
      </w:r>
    </w:p>
    <w:p w:rsidR="00F50D39" w:rsidRPr="00627C9F" w:rsidRDefault="00627C9F" w:rsidP="006122C8">
      <w:pPr>
        <w:ind w:left="851"/>
        <w:jc w:val="both"/>
        <w:rPr>
          <w:rFonts w:ascii="Montserrat" w:hAnsi="Montserrat" w:cs="Arial"/>
          <w:b/>
          <w:i/>
          <w:spacing w:val="-3"/>
          <w:sz w:val="18"/>
          <w:szCs w:val="18"/>
        </w:rPr>
      </w:pPr>
      <w:r w:rsidRPr="00627C9F">
        <w:rPr>
          <w:rFonts w:ascii="Montserrat" w:eastAsia="Times New Roman" w:hAnsi="Montserrat" w:cs="Arial"/>
          <w:b/>
          <w:bCs/>
          <w:i/>
          <w:sz w:val="18"/>
          <w:szCs w:val="18"/>
          <w:lang w:val="es-ES_tradnl" w:eastAsia="ar-SA"/>
        </w:rPr>
        <w:t>Oficina de Adquisición de Bienes y Contratación de Servicios</w:t>
      </w:r>
    </w:p>
    <w:bookmarkEnd w:id="103"/>
    <w:p w:rsidR="008F6777" w:rsidRPr="00445349" w:rsidRDefault="008F6777" w:rsidP="006122C8">
      <w:pPr>
        <w:ind w:left="284" w:right="49"/>
        <w:jc w:val="both"/>
        <w:rPr>
          <w:rFonts w:ascii="Montserrat" w:hAnsi="Montserrat" w:cs="Arial"/>
          <w:sz w:val="18"/>
          <w:szCs w:val="18"/>
        </w:rPr>
      </w:pPr>
    </w:p>
    <w:p w:rsidR="0055531C" w:rsidRPr="00445349" w:rsidRDefault="0055531C" w:rsidP="006122C8">
      <w:pPr>
        <w:ind w:left="710"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rsidR="0055531C" w:rsidRPr="00445349" w:rsidRDefault="0055531C" w:rsidP="006122C8">
      <w:pPr>
        <w:ind w:left="284" w:right="49"/>
        <w:jc w:val="both"/>
        <w:rPr>
          <w:rFonts w:ascii="Montserrat" w:hAnsi="Montserrat" w:cs="Arial"/>
          <w:sz w:val="20"/>
          <w:szCs w:val="20"/>
        </w:rPr>
      </w:pPr>
    </w:p>
    <w:p w:rsidR="001D1DB5" w:rsidRPr="00445349" w:rsidRDefault="00B8582E" w:rsidP="008622B7">
      <w:pPr>
        <w:pStyle w:val="Ttulo2"/>
        <w:numPr>
          <w:ilvl w:val="1"/>
          <w:numId w:val="28"/>
        </w:numPr>
        <w:spacing w:before="0" w:after="0"/>
        <w:ind w:left="284" w:right="49" w:firstLine="0"/>
        <w:rPr>
          <w:rFonts w:ascii="Montserrat" w:hAnsi="Montserrat" w:cs="Arial"/>
          <w:i w:val="0"/>
          <w:sz w:val="20"/>
          <w:lang w:val="es-ES_tradnl"/>
        </w:rPr>
      </w:pPr>
      <w:bookmarkStart w:id="105" w:name="_Toc182300115"/>
      <w:bookmarkStart w:id="106" w:name="_Toc442265824"/>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105"/>
    </w:p>
    <w:p w:rsidR="001D1DB5" w:rsidRPr="00445349" w:rsidRDefault="001D1DB5" w:rsidP="006122C8">
      <w:pPr>
        <w:ind w:left="284"/>
        <w:rPr>
          <w:rFonts w:ascii="Montserrat" w:hAnsi="Montserrat"/>
          <w:sz w:val="20"/>
          <w:szCs w:val="20"/>
          <w:lang w:val="es-ES_tradnl" w:eastAsia="ar-SA"/>
        </w:rPr>
      </w:pPr>
    </w:p>
    <w:p w:rsidR="001D1DB5" w:rsidRPr="00445349" w:rsidRDefault="001D1DB5" w:rsidP="006122C8">
      <w:pPr>
        <w:ind w:left="71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r w:rsidR="00DB2054" w:rsidRPr="00445349">
        <w:rPr>
          <w:rFonts w:ascii="Montserrat" w:hAnsi="Montserrat" w:cs="Arial"/>
          <w:sz w:val="20"/>
          <w:szCs w:val="20"/>
          <w:lang w:val="es-ES_tradnl"/>
        </w:rPr>
        <w:t>foliada</w:t>
      </w:r>
      <w:r w:rsidRPr="00445349">
        <w:rPr>
          <w:rFonts w:ascii="Montserrat" w:hAnsi="Montserrat" w:cs="Arial"/>
          <w:sz w:val="20"/>
          <w:szCs w:val="20"/>
          <w:lang w:val="es-ES_tradnl"/>
        </w:rPr>
        <w:t xml:space="preserve"> en cada una de sus fojas de manera consecutiva.</w:t>
      </w:r>
    </w:p>
    <w:p w:rsidR="001D1DB5" w:rsidRPr="00445349" w:rsidRDefault="001D1DB5" w:rsidP="006122C8">
      <w:pPr>
        <w:ind w:left="710" w:right="49"/>
        <w:jc w:val="both"/>
        <w:rPr>
          <w:rFonts w:ascii="Montserrat" w:hAnsi="Montserrat" w:cs="Arial"/>
          <w:sz w:val="20"/>
          <w:szCs w:val="20"/>
          <w:lang w:val="es-ES_tradnl"/>
        </w:rPr>
      </w:pPr>
    </w:p>
    <w:p w:rsidR="001D1DB5" w:rsidRPr="00445349" w:rsidRDefault="001D1DB5" w:rsidP="006122C8">
      <w:pPr>
        <w:ind w:left="71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documentación legal-administrativa enviada a través de CompraNet podrá ser presentada en formato PDF (utilizar alta resolución), formato imagen o equivalente. En caso de comprimir archivos, no deberá depender de otro </w:t>
      </w:r>
      <w:r w:rsidRPr="00445349">
        <w:rPr>
          <w:rFonts w:ascii="Montserrat" w:hAnsi="Montserrat" w:cs="Arial"/>
          <w:sz w:val="20"/>
          <w:szCs w:val="20"/>
          <w:lang w:val="es-ES_tradnl"/>
        </w:rPr>
        <w:lastRenderedPageBreak/>
        <w:t>(s) programa (s) y/o procedimiento (s) para realizar la apertura de los mismos.</w:t>
      </w:r>
    </w:p>
    <w:p w:rsidR="00734214" w:rsidRPr="00445349" w:rsidRDefault="00734214" w:rsidP="006122C8">
      <w:pPr>
        <w:ind w:left="284" w:right="49"/>
        <w:jc w:val="both"/>
        <w:rPr>
          <w:rFonts w:ascii="Montserrat" w:hAnsi="Montserrat" w:cs="Arial"/>
          <w:sz w:val="20"/>
          <w:szCs w:val="20"/>
          <w:lang w:val="es-ES_tradnl"/>
        </w:rPr>
      </w:pPr>
    </w:p>
    <w:p w:rsidR="001D1DB5" w:rsidRPr="00445349" w:rsidRDefault="001D1DB5" w:rsidP="006122C8">
      <w:pPr>
        <w:ind w:left="284"/>
        <w:rPr>
          <w:rFonts w:ascii="Montserrat" w:eastAsia="Times New Roman" w:hAnsi="Montserrat" w:cs="Times New Roman"/>
          <w:b/>
          <w:sz w:val="20"/>
          <w:szCs w:val="20"/>
          <w:lang w:eastAsia="ar-SA"/>
        </w:rPr>
      </w:pPr>
    </w:p>
    <w:p w:rsidR="00585187" w:rsidRPr="00445349" w:rsidRDefault="001D1DB5" w:rsidP="008622B7">
      <w:pPr>
        <w:pStyle w:val="Ttulo2"/>
        <w:numPr>
          <w:ilvl w:val="2"/>
          <w:numId w:val="42"/>
        </w:numPr>
        <w:tabs>
          <w:tab w:val="clear" w:pos="1044"/>
          <w:tab w:val="num" w:pos="1277"/>
          <w:tab w:val="left" w:pos="1560"/>
        </w:tabs>
        <w:spacing w:before="0" w:after="0"/>
        <w:ind w:left="1328" w:right="49" w:hanging="618"/>
        <w:rPr>
          <w:rFonts w:ascii="Montserrat" w:hAnsi="Montserrat"/>
          <w:i w:val="0"/>
          <w:sz w:val="20"/>
        </w:rPr>
      </w:pPr>
      <w:bookmarkStart w:id="107" w:name="_Toc22644715"/>
      <w:r w:rsidRPr="00445349">
        <w:rPr>
          <w:rFonts w:ascii="Montserrat" w:hAnsi="Montserrat"/>
          <w:i w:val="0"/>
          <w:sz w:val="20"/>
        </w:rPr>
        <w:t xml:space="preserve"> </w:t>
      </w:r>
      <w:bookmarkStart w:id="108" w:name="_Toc182300116"/>
      <w:bookmarkStart w:id="109" w:name="_Toc87611257"/>
      <w:r w:rsidR="00585187" w:rsidRPr="00445349">
        <w:rPr>
          <w:rFonts w:ascii="Montserrat" w:hAnsi="Montserrat"/>
          <w:i w:val="0"/>
          <w:sz w:val="20"/>
        </w:rPr>
        <w:t>Acreditam</w:t>
      </w:r>
      <w:r w:rsidR="00585187">
        <w:rPr>
          <w:rFonts w:ascii="Montserrat" w:hAnsi="Montserrat"/>
          <w:i w:val="0"/>
          <w:sz w:val="20"/>
        </w:rPr>
        <w:t>iento de la Personalidad Jurídica</w:t>
      </w:r>
      <w:r w:rsidR="00585187" w:rsidRPr="00445349">
        <w:rPr>
          <w:rFonts w:ascii="Montserrat" w:hAnsi="Montserrat"/>
          <w:i w:val="0"/>
          <w:sz w:val="20"/>
        </w:rPr>
        <w:t>.</w:t>
      </w:r>
      <w:bookmarkEnd w:id="108"/>
      <w:r w:rsidR="00BC10FB">
        <w:rPr>
          <w:rFonts w:ascii="Montserrat" w:hAnsi="Montserrat"/>
          <w:i w:val="0"/>
          <w:sz w:val="20"/>
        </w:rPr>
        <w:t xml:space="preserve"> </w:t>
      </w:r>
    </w:p>
    <w:p w:rsidR="00585187" w:rsidRPr="00445349" w:rsidRDefault="00585187" w:rsidP="006122C8">
      <w:pPr>
        <w:ind w:left="284"/>
        <w:rPr>
          <w:rFonts w:ascii="Montserrat" w:hAnsi="Montserrat"/>
          <w:sz w:val="20"/>
          <w:szCs w:val="20"/>
          <w:lang w:val="es-ES_tradnl" w:eastAsia="ar-SA"/>
        </w:rPr>
      </w:pPr>
    </w:p>
    <w:p w:rsidR="00585187" w:rsidRDefault="00585187" w:rsidP="006122C8">
      <w:pPr>
        <w:ind w:left="993"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B20122">
        <w:rPr>
          <w:rFonts w:ascii="Montserrat" w:hAnsi="Montserrat" w:cs="Arial"/>
          <w:b/>
          <w:bCs/>
          <w:sz w:val="20"/>
          <w:szCs w:val="20"/>
        </w:rPr>
        <w:t xml:space="preserve">ANEXO </w:t>
      </w:r>
      <w:r w:rsidR="00C54B3F" w:rsidRPr="00B20122">
        <w:rPr>
          <w:rFonts w:ascii="Montserrat" w:hAnsi="Montserrat" w:cs="Arial"/>
          <w:b/>
          <w:bCs/>
          <w:sz w:val="20"/>
          <w:szCs w:val="20"/>
        </w:rPr>
        <w:t>I</w:t>
      </w:r>
      <w:r w:rsidRPr="00B20122">
        <w:rPr>
          <w:rFonts w:ascii="Montserrat" w:hAnsi="Montserrat" w:cs="Arial"/>
          <w:b/>
          <w:bCs/>
          <w:sz w:val="20"/>
          <w:szCs w:val="20"/>
        </w:rPr>
        <w:t>.</w:t>
      </w:r>
    </w:p>
    <w:p w:rsidR="00585187" w:rsidRPr="00445349" w:rsidRDefault="00585187" w:rsidP="006122C8">
      <w:pPr>
        <w:ind w:left="284" w:right="49"/>
        <w:jc w:val="both"/>
        <w:rPr>
          <w:rFonts w:ascii="Montserrat" w:hAnsi="Montserrat" w:cs="Arial"/>
          <w:b/>
          <w:bCs/>
          <w:sz w:val="20"/>
          <w:szCs w:val="20"/>
        </w:rPr>
      </w:pPr>
    </w:p>
    <w:p w:rsidR="00BF1309" w:rsidRDefault="00D71CC2" w:rsidP="008622B7">
      <w:pPr>
        <w:pStyle w:val="Ttulo2"/>
        <w:numPr>
          <w:ilvl w:val="2"/>
          <w:numId w:val="42"/>
        </w:numPr>
        <w:tabs>
          <w:tab w:val="clear" w:pos="1044"/>
          <w:tab w:val="num" w:pos="1328"/>
          <w:tab w:val="left" w:pos="1560"/>
        </w:tabs>
        <w:spacing w:before="0" w:after="0"/>
        <w:ind w:left="1328" w:right="49"/>
        <w:rPr>
          <w:rFonts w:ascii="Montserrat" w:hAnsi="Montserrat"/>
          <w:i w:val="0"/>
          <w:sz w:val="20"/>
        </w:rPr>
      </w:pPr>
      <w:r>
        <w:rPr>
          <w:rFonts w:ascii="Montserrat" w:hAnsi="Montserrat"/>
          <w:i w:val="0"/>
          <w:sz w:val="20"/>
        </w:rPr>
        <w:t xml:space="preserve"> </w:t>
      </w:r>
      <w:bookmarkStart w:id="110" w:name="_Toc182300117"/>
      <w:r w:rsidR="00BF1309">
        <w:rPr>
          <w:rFonts w:ascii="Montserrat" w:hAnsi="Montserrat"/>
          <w:i w:val="0"/>
          <w:sz w:val="20"/>
        </w:rPr>
        <w:t>Dirección de correo electrónico del licitante</w:t>
      </w:r>
      <w:r w:rsidR="00C575C1">
        <w:rPr>
          <w:rFonts w:ascii="Montserrat" w:hAnsi="Montserrat"/>
          <w:i w:val="0"/>
          <w:sz w:val="20"/>
        </w:rPr>
        <w:t>.</w:t>
      </w:r>
      <w:bookmarkEnd w:id="110"/>
    </w:p>
    <w:p w:rsidR="00BF1309" w:rsidRDefault="00BF1309" w:rsidP="006122C8">
      <w:pPr>
        <w:ind w:left="284"/>
        <w:rPr>
          <w:lang w:eastAsia="ar-SA"/>
        </w:rPr>
      </w:pPr>
    </w:p>
    <w:p w:rsidR="00BF1309" w:rsidRDefault="00BF1309" w:rsidP="00650B5F">
      <w:pPr>
        <w:ind w:left="1134"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al licitante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w:t>
      </w:r>
      <w:r w:rsidRPr="00B20122">
        <w:rPr>
          <w:rFonts w:ascii="Montserrat" w:hAnsi="Montserrat" w:cs="Arial"/>
          <w:b/>
          <w:bCs/>
          <w:sz w:val="20"/>
          <w:szCs w:val="20"/>
        </w:rPr>
        <w:t>.</w:t>
      </w:r>
    </w:p>
    <w:p w:rsidR="00BF1309" w:rsidRDefault="00BF1309" w:rsidP="006122C8">
      <w:pPr>
        <w:ind w:left="284"/>
        <w:rPr>
          <w:lang w:eastAsia="ar-SA"/>
        </w:rPr>
      </w:pPr>
    </w:p>
    <w:p w:rsidR="00BF1309" w:rsidRDefault="00BF1309" w:rsidP="008622B7">
      <w:pPr>
        <w:pStyle w:val="Ttulo2"/>
        <w:numPr>
          <w:ilvl w:val="2"/>
          <w:numId w:val="42"/>
        </w:numPr>
        <w:tabs>
          <w:tab w:val="clear" w:pos="1044"/>
          <w:tab w:val="num" w:pos="1328"/>
          <w:tab w:val="left" w:pos="1701"/>
        </w:tabs>
        <w:spacing w:before="0" w:after="0"/>
        <w:ind w:left="1328" w:right="49"/>
        <w:rPr>
          <w:rFonts w:ascii="Montserrat" w:hAnsi="Montserrat"/>
          <w:i w:val="0"/>
          <w:sz w:val="20"/>
        </w:rPr>
      </w:pPr>
      <w:bookmarkStart w:id="111" w:name="_Toc182300118"/>
      <w:r>
        <w:rPr>
          <w:rFonts w:ascii="Montserrat" w:hAnsi="Montserrat"/>
          <w:i w:val="0"/>
          <w:sz w:val="20"/>
        </w:rPr>
        <w:t>Domicilio para recibir notificaciones</w:t>
      </w:r>
      <w:r w:rsidR="00C575C1">
        <w:rPr>
          <w:rFonts w:ascii="Montserrat" w:hAnsi="Montserrat"/>
          <w:i w:val="0"/>
          <w:sz w:val="20"/>
        </w:rPr>
        <w:t>.</w:t>
      </w:r>
      <w:bookmarkEnd w:id="111"/>
    </w:p>
    <w:p w:rsidR="00BF1309" w:rsidRDefault="00BF1309" w:rsidP="006122C8">
      <w:pPr>
        <w:ind w:left="284"/>
        <w:rPr>
          <w:lang w:eastAsia="ar-SA"/>
        </w:rPr>
      </w:pPr>
    </w:p>
    <w:p w:rsidR="00BF1309" w:rsidRDefault="00BF1309" w:rsidP="00650B5F">
      <w:pPr>
        <w:ind w:left="1134"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licitante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B20122">
        <w:rPr>
          <w:rFonts w:ascii="Montserrat" w:hAnsi="Montserrat" w:cs="Arial"/>
          <w:b/>
          <w:bCs/>
          <w:sz w:val="20"/>
          <w:szCs w:val="20"/>
        </w:rPr>
        <w:t>ANEXO</w:t>
      </w:r>
      <w:r w:rsidR="00C54B3F" w:rsidRPr="00B20122">
        <w:rPr>
          <w:rFonts w:ascii="Montserrat" w:hAnsi="Montserrat" w:cs="Arial"/>
          <w:b/>
          <w:bCs/>
          <w:sz w:val="20"/>
          <w:szCs w:val="20"/>
        </w:rPr>
        <w:t xml:space="preserve"> III</w:t>
      </w:r>
      <w:r w:rsidRPr="00B20122">
        <w:rPr>
          <w:rFonts w:ascii="Montserrat" w:hAnsi="Montserrat" w:cs="Arial"/>
          <w:b/>
          <w:bCs/>
          <w:sz w:val="20"/>
          <w:szCs w:val="20"/>
        </w:rPr>
        <w:t>.</w:t>
      </w:r>
    </w:p>
    <w:p w:rsidR="00BF1309" w:rsidRPr="00BF1309" w:rsidRDefault="00BF1309" w:rsidP="006122C8">
      <w:pPr>
        <w:ind w:left="284"/>
        <w:rPr>
          <w:lang w:eastAsia="ar-SA"/>
        </w:rPr>
      </w:pPr>
    </w:p>
    <w:p w:rsidR="00BF1309" w:rsidRPr="00BF1309" w:rsidRDefault="00BF1309" w:rsidP="00EC58CD">
      <w:pPr>
        <w:pStyle w:val="Ttulo2"/>
        <w:numPr>
          <w:ilvl w:val="2"/>
          <w:numId w:val="42"/>
        </w:numPr>
        <w:tabs>
          <w:tab w:val="clear" w:pos="1044"/>
          <w:tab w:val="num" w:pos="1701"/>
          <w:tab w:val="left" w:pos="1843"/>
        </w:tabs>
        <w:spacing w:before="0" w:after="0"/>
        <w:ind w:left="1701" w:right="49" w:hanging="877"/>
        <w:rPr>
          <w:rFonts w:ascii="Montserrat" w:hAnsi="Montserrat"/>
          <w:i w:val="0"/>
          <w:sz w:val="20"/>
        </w:rPr>
      </w:pPr>
      <w:bookmarkStart w:id="112" w:name="_Toc182300119"/>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2"/>
    </w:p>
    <w:p w:rsidR="00BF1309" w:rsidRPr="00445349" w:rsidRDefault="00BF1309" w:rsidP="006122C8">
      <w:pPr>
        <w:ind w:left="284"/>
        <w:rPr>
          <w:rFonts w:ascii="Montserrat" w:hAnsi="Montserrat"/>
          <w:sz w:val="20"/>
          <w:szCs w:val="20"/>
          <w:lang w:eastAsia="ar-SA"/>
        </w:rPr>
      </w:pPr>
    </w:p>
    <w:p w:rsidR="00BF1309" w:rsidRPr="00445349" w:rsidRDefault="00BF1309" w:rsidP="00650B5F">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B61DE7">
        <w:rPr>
          <w:rFonts w:ascii="Montserrat" w:hAnsi="Montserrat" w:cs="Arial"/>
          <w:sz w:val="20"/>
          <w:szCs w:val="20"/>
          <w:lang w:val="es-ES_tradnl"/>
        </w:rPr>
        <w:t>50 y 60</w:t>
      </w:r>
      <w:r w:rsidRPr="00445349">
        <w:rPr>
          <w:rFonts w:ascii="Montserrat" w:hAnsi="Montserrat" w:cs="Arial"/>
          <w:sz w:val="20"/>
          <w:szCs w:val="20"/>
          <w:lang w:val="es-ES_tradnl"/>
        </w:rPr>
        <w:t xml:space="preserve"> de la LAASSP,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I</w:t>
      </w:r>
      <w:r w:rsidRPr="00B20122">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rsidR="00BF1309" w:rsidRPr="00BF1309" w:rsidRDefault="00BF1309" w:rsidP="006122C8">
      <w:pPr>
        <w:ind w:left="284"/>
        <w:rPr>
          <w:lang w:eastAsia="ar-SA"/>
        </w:rPr>
      </w:pPr>
    </w:p>
    <w:p w:rsidR="00BF1309" w:rsidRPr="00445349" w:rsidRDefault="00BF1309" w:rsidP="008622B7">
      <w:pPr>
        <w:pStyle w:val="Ttulo2"/>
        <w:numPr>
          <w:ilvl w:val="2"/>
          <w:numId w:val="42"/>
        </w:numPr>
        <w:tabs>
          <w:tab w:val="clear" w:pos="1044"/>
          <w:tab w:val="num" w:pos="1328"/>
          <w:tab w:val="left" w:pos="1701"/>
        </w:tabs>
        <w:spacing w:before="0" w:after="0"/>
        <w:ind w:left="1328" w:right="49"/>
        <w:rPr>
          <w:rFonts w:ascii="Montserrat" w:hAnsi="Montserrat"/>
          <w:i w:val="0"/>
          <w:sz w:val="20"/>
        </w:rPr>
      </w:pPr>
      <w:bookmarkStart w:id="113" w:name="_Toc182300120"/>
      <w:r w:rsidRPr="00445349">
        <w:rPr>
          <w:rFonts w:ascii="Montserrat" w:hAnsi="Montserrat"/>
          <w:i w:val="0"/>
          <w:sz w:val="20"/>
        </w:rPr>
        <w:t>Declaración de Integridad.</w:t>
      </w:r>
      <w:bookmarkEnd w:id="113"/>
    </w:p>
    <w:p w:rsidR="00BF1309" w:rsidRPr="00445349" w:rsidRDefault="00BF1309" w:rsidP="006122C8">
      <w:pPr>
        <w:ind w:left="284"/>
        <w:rPr>
          <w:rFonts w:ascii="Montserrat" w:hAnsi="Montserrat"/>
          <w:sz w:val="20"/>
          <w:szCs w:val="20"/>
          <w:lang w:eastAsia="ar-SA"/>
        </w:rPr>
      </w:pPr>
    </w:p>
    <w:p w:rsidR="00BF1309" w:rsidRPr="00445349" w:rsidRDefault="00BF1309" w:rsidP="00650B5F">
      <w:pPr>
        <w:ind w:left="1134"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w:t>
      </w:r>
      <w:r w:rsidRPr="00445349">
        <w:rPr>
          <w:rFonts w:ascii="Montserrat" w:hAnsi="Montserrat" w:cs="Arial"/>
          <w:bCs/>
          <w:sz w:val="20"/>
          <w:szCs w:val="20"/>
          <w:lang w:val="es-ES_tradnl"/>
        </w:rPr>
        <w:lastRenderedPageBreak/>
        <w:t xml:space="preserve">de autor, patentes, marcas u otros derechos de propiedad industrial o intelectual a nivel Nacional o Internacional, conforme al </w:t>
      </w:r>
      <w:r w:rsidRPr="00B20122">
        <w:rPr>
          <w:rFonts w:ascii="Montserrat" w:hAnsi="Montserrat" w:cs="Arial"/>
          <w:b/>
          <w:bCs/>
          <w:sz w:val="20"/>
          <w:szCs w:val="20"/>
          <w:lang w:val="es-ES_tradnl"/>
        </w:rPr>
        <w:t xml:space="preserve">ANEXO </w:t>
      </w:r>
      <w:r w:rsidR="00C54B3F" w:rsidRPr="00B20122">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rsidR="00585187" w:rsidRDefault="00585187" w:rsidP="00650B5F">
      <w:pPr>
        <w:ind w:left="1134"/>
        <w:rPr>
          <w:lang w:eastAsia="ar-SA"/>
        </w:rPr>
      </w:pPr>
    </w:p>
    <w:p w:rsidR="00BF1309" w:rsidRPr="00445349" w:rsidRDefault="00492E93" w:rsidP="008622B7">
      <w:pPr>
        <w:pStyle w:val="Ttulo2"/>
        <w:numPr>
          <w:ilvl w:val="2"/>
          <w:numId w:val="42"/>
        </w:numPr>
        <w:tabs>
          <w:tab w:val="clear" w:pos="1044"/>
          <w:tab w:val="num" w:pos="1328"/>
          <w:tab w:val="left" w:pos="1560"/>
        </w:tabs>
        <w:spacing w:before="0" w:after="0"/>
        <w:ind w:left="1328" w:right="49"/>
        <w:rPr>
          <w:rFonts w:ascii="Montserrat" w:hAnsi="Montserrat"/>
          <w:i w:val="0"/>
          <w:sz w:val="20"/>
        </w:rPr>
      </w:pPr>
      <w:bookmarkStart w:id="114" w:name="_Toc79067950"/>
      <w:bookmarkStart w:id="115" w:name="_Toc87611274"/>
      <w:bookmarkStart w:id="116" w:name="_Toc182300121"/>
      <w:r w:rsidRPr="00445349">
        <w:rPr>
          <w:rFonts w:ascii="Montserrat" w:hAnsi="Montserrat"/>
          <w:i w:val="0"/>
          <w:sz w:val="20"/>
        </w:rPr>
        <w:t>Opinión</w:t>
      </w:r>
      <w:r>
        <w:rPr>
          <w:rFonts w:ascii="Montserrat" w:hAnsi="Montserrat"/>
          <w:i w:val="0"/>
          <w:sz w:val="20"/>
        </w:rPr>
        <w:t xml:space="preserve"> de cumplimiento de obligaciones fiscales</w:t>
      </w:r>
      <w:bookmarkEnd w:id="114"/>
      <w:bookmarkEnd w:id="115"/>
      <w:r w:rsidR="00A843DD">
        <w:rPr>
          <w:rFonts w:ascii="Montserrat" w:hAnsi="Montserrat"/>
          <w:i w:val="0"/>
          <w:sz w:val="20"/>
        </w:rPr>
        <w:t>.</w:t>
      </w:r>
      <w:bookmarkEnd w:id="116"/>
    </w:p>
    <w:p w:rsidR="00BF1309" w:rsidRPr="00445349" w:rsidRDefault="00BF1309" w:rsidP="006122C8">
      <w:pPr>
        <w:ind w:left="284" w:right="49"/>
        <w:jc w:val="both"/>
        <w:rPr>
          <w:rFonts w:ascii="Montserrat" w:hAnsi="Montserrat" w:cs="Arial"/>
          <w:sz w:val="20"/>
          <w:szCs w:val="20"/>
          <w:lang w:val="es-ES_tradnl"/>
        </w:rPr>
      </w:pPr>
    </w:p>
    <w:p w:rsidR="00BF1309" w:rsidRPr="00445349" w:rsidRDefault="00BF1309" w:rsidP="00650B5F">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El licitante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rsidR="00BF1309" w:rsidRDefault="00BF1309" w:rsidP="006122C8">
      <w:pPr>
        <w:pStyle w:val="Prrafodelista"/>
        <w:ind w:left="1004" w:right="49"/>
        <w:jc w:val="both"/>
        <w:rPr>
          <w:rFonts w:ascii="Montserrat" w:hAnsi="Montserrat" w:cs="Arial"/>
          <w:sz w:val="20"/>
          <w:szCs w:val="20"/>
          <w:lang w:val="es-ES_tradnl"/>
        </w:rPr>
      </w:pPr>
    </w:p>
    <w:p w:rsidR="002646E5" w:rsidRPr="00445349" w:rsidRDefault="002646E5" w:rsidP="006122C8">
      <w:pPr>
        <w:pStyle w:val="Prrafodelista"/>
        <w:ind w:left="1004" w:right="49"/>
        <w:jc w:val="both"/>
        <w:rPr>
          <w:rFonts w:ascii="Montserrat" w:hAnsi="Montserrat" w:cs="Arial"/>
          <w:sz w:val="20"/>
          <w:szCs w:val="20"/>
          <w:lang w:val="es-ES_tradnl"/>
        </w:rPr>
      </w:pPr>
    </w:p>
    <w:p w:rsidR="00AE2BB5" w:rsidRPr="00445349" w:rsidRDefault="00AE2BB5" w:rsidP="008622B7">
      <w:pPr>
        <w:pStyle w:val="Ttulo2"/>
        <w:numPr>
          <w:ilvl w:val="2"/>
          <w:numId w:val="42"/>
        </w:numPr>
        <w:tabs>
          <w:tab w:val="clear" w:pos="1044"/>
          <w:tab w:val="num" w:pos="1328"/>
          <w:tab w:val="left" w:pos="1560"/>
        </w:tabs>
        <w:spacing w:before="0" w:after="0"/>
        <w:ind w:left="1328" w:right="49"/>
        <w:jc w:val="both"/>
        <w:rPr>
          <w:rFonts w:ascii="Montserrat" w:hAnsi="Montserrat" w:cs="Arial"/>
          <w:i w:val="0"/>
          <w:sz w:val="20"/>
          <w:lang w:val="es-ES_tradnl"/>
        </w:rPr>
      </w:pPr>
      <w:bookmarkStart w:id="117" w:name="_Toc182300122"/>
      <w:r w:rsidRPr="00445349">
        <w:rPr>
          <w:rFonts w:ascii="Montserrat" w:hAnsi="Montserrat" w:cs="Arial"/>
          <w:i w:val="0"/>
          <w:sz w:val="20"/>
          <w:lang w:val="es-ES_tradnl"/>
        </w:rPr>
        <w:t>Estratificación de las micro, pequeñas y medianas empresas (MIPYMES).</w:t>
      </w:r>
      <w:bookmarkEnd w:id="117"/>
    </w:p>
    <w:p w:rsidR="00AE2BB5" w:rsidRPr="00445349" w:rsidRDefault="00AE2BB5" w:rsidP="006122C8">
      <w:pPr>
        <w:ind w:left="284"/>
        <w:rPr>
          <w:rFonts w:ascii="Montserrat" w:hAnsi="Montserrat"/>
          <w:sz w:val="20"/>
          <w:szCs w:val="20"/>
          <w:lang w:val="es-ES_tradnl" w:eastAsia="ar-SA"/>
        </w:rPr>
      </w:pPr>
    </w:p>
    <w:p w:rsidR="00AE2BB5" w:rsidRPr="00445349" w:rsidRDefault="00AE2BB5" w:rsidP="00650B5F">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licitante cuenta con el carácter de micro, pequeña o mediana empresa, de acuerdo con el </w:t>
      </w:r>
      <w:r w:rsidRPr="00B20122">
        <w:rPr>
          <w:rFonts w:ascii="Montserrat" w:hAnsi="Montserrat" w:cs="Arial"/>
          <w:b/>
          <w:sz w:val="20"/>
          <w:szCs w:val="20"/>
          <w:lang w:val="es-ES_tradnl"/>
        </w:rPr>
        <w:t xml:space="preserve">ANEXO </w:t>
      </w:r>
      <w:r w:rsidR="00C54B3F" w:rsidRPr="00B20122">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rsidR="00AE2BB5" w:rsidRPr="00445349" w:rsidRDefault="00AE2BB5" w:rsidP="00650B5F">
      <w:pPr>
        <w:ind w:left="1134" w:right="49"/>
        <w:jc w:val="both"/>
        <w:rPr>
          <w:rFonts w:ascii="Montserrat" w:hAnsi="Montserrat" w:cs="Arial"/>
          <w:sz w:val="20"/>
          <w:szCs w:val="20"/>
          <w:lang w:val="es-ES_tradnl"/>
        </w:rPr>
      </w:pPr>
    </w:p>
    <w:p w:rsidR="00AE2BB5" w:rsidRPr="00445349" w:rsidRDefault="00AE2BB5" w:rsidP="00650B5F">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licitante no se ubique dentro de la estratificación de MIPYME, deberá integrar a su proposición un escrito libre en el cual manifieste el tipo de sector o estratificación al cual pertenezca. </w:t>
      </w:r>
    </w:p>
    <w:p w:rsidR="00AE2BB5" w:rsidRPr="00AE2BB5" w:rsidRDefault="00AE2BB5" w:rsidP="006122C8">
      <w:pPr>
        <w:ind w:left="284" w:right="49"/>
        <w:jc w:val="both"/>
        <w:rPr>
          <w:rFonts w:ascii="Montserrat" w:hAnsi="Montserrat" w:cs="Arial"/>
          <w:sz w:val="20"/>
          <w:szCs w:val="20"/>
          <w:lang w:val="es-ES_tradnl" w:eastAsia="ar-SA"/>
        </w:rPr>
      </w:pPr>
    </w:p>
    <w:p w:rsidR="00AC3F3C" w:rsidRPr="00445349" w:rsidRDefault="00AC3F3C" w:rsidP="008622B7">
      <w:pPr>
        <w:pStyle w:val="Ttulo2"/>
        <w:numPr>
          <w:ilvl w:val="2"/>
          <w:numId w:val="42"/>
        </w:numPr>
        <w:tabs>
          <w:tab w:val="clear" w:pos="1044"/>
          <w:tab w:val="num" w:pos="1328"/>
          <w:tab w:val="left" w:pos="1560"/>
        </w:tabs>
        <w:spacing w:before="0" w:after="0"/>
        <w:ind w:left="1328" w:right="49"/>
        <w:rPr>
          <w:rFonts w:ascii="Montserrat" w:hAnsi="Montserrat"/>
          <w:i w:val="0"/>
          <w:sz w:val="20"/>
        </w:rPr>
      </w:pPr>
      <w:bookmarkStart w:id="118" w:name="_Toc182300123"/>
      <w:bookmarkEnd w:id="109"/>
      <w:r w:rsidRPr="00445349">
        <w:rPr>
          <w:rFonts w:ascii="Montserrat" w:hAnsi="Montserrat"/>
          <w:i w:val="0"/>
          <w:sz w:val="20"/>
        </w:rPr>
        <w:t>Manifestación de Nacionalidad</w:t>
      </w:r>
      <w:r w:rsidR="00EC58CD">
        <w:rPr>
          <w:rFonts w:ascii="Montserrat" w:hAnsi="Montserrat"/>
          <w:i w:val="0"/>
          <w:sz w:val="20"/>
        </w:rPr>
        <w:t>.</w:t>
      </w:r>
      <w:bookmarkEnd w:id="118"/>
    </w:p>
    <w:p w:rsidR="00AD6E8D" w:rsidRPr="00445349" w:rsidRDefault="00AD6E8D" w:rsidP="006122C8">
      <w:pPr>
        <w:ind w:left="284"/>
        <w:rPr>
          <w:rFonts w:ascii="Montserrat" w:hAnsi="Montserrat"/>
          <w:sz w:val="20"/>
          <w:szCs w:val="20"/>
          <w:lang w:val="es-ES_tradnl" w:eastAsia="ar-SA"/>
        </w:rPr>
      </w:pPr>
    </w:p>
    <w:p w:rsidR="00AC3F3C" w:rsidRPr="00445349" w:rsidRDefault="00AC3F3C" w:rsidP="00650B5F">
      <w:pPr>
        <w:ind w:left="1134"/>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w:t>
      </w:r>
      <w:r w:rsidR="00B36083" w:rsidRPr="00445349">
        <w:rPr>
          <w:rFonts w:ascii="Montserrat" w:hAnsi="Montserrat" w:cs="Arial"/>
          <w:sz w:val="20"/>
          <w:szCs w:val="20"/>
        </w:rPr>
        <w:t xml:space="preserve">en cumplimiento a lo dispuesto en la regla </w:t>
      </w:r>
      <w:r w:rsidR="00B36083" w:rsidRPr="00B61DE7">
        <w:rPr>
          <w:rFonts w:ascii="Montserrat" w:hAnsi="Montserrat" w:cs="Arial"/>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B20122">
        <w:rPr>
          <w:rFonts w:ascii="Montserrat" w:hAnsi="Montserrat" w:cs="Arial"/>
          <w:b/>
          <w:sz w:val="20"/>
          <w:szCs w:val="20"/>
        </w:rPr>
        <w:t>ANEXO V</w:t>
      </w:r>
      <w:r w:rsidR="00C54B3F" w:rsidRPr="00B20122">
        <w:rPr>
          <w:rFonts w:ascii="Montserrat" w:hAnsi="Montserrat" w:cs="Arial"/>
          <w:b/>
          <w:sz w:val="20"/>
          <w:szCs w:val="20"/>
        </w:rPr>
        <w:t>II</w:t>
      </w:r>
      <w:r w:rsidR="00AE2BB5" w:rsidRPr="00B20122">
        <w:rPr>
          <w:rFonts w:ascii="Montserrat" w:hAnsi="Montserrat" w:cs="Arial"/>
          <w:b/>
          <w:sz w:val="20"/>
          <w:szCs w:val="20"/>
        </w:rPr>
        <w:t>I.</w:t>
      </w:r>
    </w:p>
    <w:p w:rsidR="00AC3F3C" w:rsidRPr="00445349" w:rsidRDefault="00AC3F3C" w:rsidP="00650B5F">
      <w:pPr>
        <w:ind w:left="1134"/>
        <w:jc w:val="both"/>
        <w:rPr>
          <w:rFonts w:ascii="Montserrat" w:hAnsi="Montserrat" w:cs="Arial"/>
          <w:sz w:val="20"/>
          <w:szCs w:val="20"/>
        </w:rPr>
      </w:pPr>
    </w:p>
    <w:p w:rsidR="00B8109D" w:rsidRPr="00445349" w:rsidRDefault="00B8109D" w:rsidP="00650B5F">
      <w:pPr>
        <w:ind w:left="1134"/>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rsidR="003F725C" w:rsidRPr="00445349" w:rsidRDefault="003F725C" w:rsidP="006122C8">
      <w:pPr>
        <w:ind w:left="284" w:right="49"/>
        <w:jc w:val="both"/>
        <w:rPr>
          <w:rFonts w:ascii="Montserrat" w:hAnsi="Montserrat" w:cs="Arial"/>
          <w:bCs/>
          <w:sz w:val="20"/>
          <w:szCs w:val="20"/>
          <w:lang w:val="es-ES_tradnl"/>
        </w:rPr>
      </w:pPr>
    </w:p>
    <w:p w:rsidR="005648FD" w:rsidRPr="00445349" w:rsidRDefault="005648FD" w:rsidP="008622B7">
      <w:pPr>
        <w:pStyle w:val="Ttulo2"/>
        <w:numPr>
          <w:ilvl w:val="2"/>
          <w:numId w:val="42"/>
        </w:numPr>
        <w:tabs>
          <w:tab w:val="clear" w:pos="1044"/>
          <w:tab w:val="num" w:pos="1328"/>
          <w:tab w:val="left" w:pos="1560"/>
        </w:tabs>
        <w:spacing w:before="0" w:after="0"/>
        <w:ind w:left="1328" w:right="49"/>
        <w:jc w:val="both"/>
        <w:rPr>
          <w:rFonts w:ascii="Montserrat" w:hAnsi="Montserrat"/>
          <w:i w:val="0"/>
          <w:sz w:val="20"/>
        </w:rPr>
      </w:pPr>
      <w:bookmarkStart w:id="119" w:name="_Toc182300124"/>
      <w:r w:rsidRPr="00445349">
        <w:rPr>
          <w:rFonts w:ascii="Montserrat" w:hAnsi="Montserrat"/>
          <w:i w:val="0"/>
          <w:sz w:val="20"/>
        </w:rPr>
        <w:t>Convenio de participación conjunta.</w:t>
      </w:r>
      <w:bookmarkEnd w:id="119"/>
    </w:p>
    <w:p w:rsidR="005648FD" w:rsidRPr="00445349" w:rsidRDefault="005648FD" w:rsidP="006122C8">
      <w:pPr>
        <w:ind w:left="284"/>
        <w:rPr>
          <w:rFonts w:ascii="Montserrat" w:hAnsi="Montserrat" w:cs="Arial"/>
          <w:sz w:val="20"/>
          <w:szCs w:val="20"/>
          <w:lang w:val="es-ES_tradnl"/>
        </w:rPr>
      </w:pPr>
    </w:p>
    <w:p w:rsidR="00330AF6" w:rsidRPr="00445349" w:rsidRDefault="00330AF6" w:rsidP="00650B5F">
      <w:pPr>
        <w:ind w:left="1134"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B61DE7">
        <w:rPr>
          <w:rFonts w:ascii="Montserrat" w:hAnsi="Montserrat" w:cs="Arial"/>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B61DE7">
        <w:rPr>
          <w:rFonts w:ascii="Montserrat" w:hAnsi="Montserrat" w:cs="Arial"/>
          <w:sz w:val="20"/>
          <w:szCs w:val="20"/>
          <w:lang w:val="es-ES_tradnl"/>
        </w:rPr>
        <w:t>44</w:t>
      </w:r>
      <w:r w:rsidRPr="00445349">
        <w:rPr>
          <w:rFonts w:ascii="Montserrat" w:hAnsi="Montserrat" w:cs="Arial"/>
          <w:sz w:val="20"/>
          <w:szCs w:val="20"/>
          <w:lang w:val="es-ES_tradnl"/>
        </w:rPr>
        <w:t xml:space="preserve"> del RLAASSP.</w:t>
      </w:r>
    </w:p>
    <w:p w:rsidR="00330AF6" w:rsidRPr="00445349" w:rsidRDefault="00330AF6" w:rsidP="00650B5F">
      <w:pPr>
        <w:ind w:left="1134" w:right="-93"/>
        <w:jc w:val="both"/>
        <w:rPr>
          <w:rFonts w:ascii="Montserrat" w:hAnsi="Montserrat" w:cs="Arial"/>
          <w:sz w:val="20"/>
          <w:szCs w:val="20"/>
          <w:lang w:val="es-ES_tradnl"/>
        </w:rPr>
      </w:pPr>
    </w:p>
    <w:p w:rsidR="00330AF6" w:rsidRPr="00445349" w:rsidRDefault="00330AF6" w:rsidP="00650B5F">
      <w:pPr>
        <w:ind w:left="1134"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requisitos</w:t>
      </w:r>
      <w:r w:rsidR="00F34DC2">
        <w:rPr>
          <w:rFonts w:ascii="Montserrat" w:hAnsi="Montserrat" w:cs="Arial"/>
          <w:sz w:val="20"/>
          <w:szCs w:val="20"/>
          <w:lang w:val="es-ES_tradnl"/>
        </w:rPr>
        <w:t xml:space="preserve"> del </w:t>
      </w:r>
      <w:r w:rsidR="00F34DC2" w:rsidRPr="00F34DC2">
        <w:rPr>
          <w:rFonts w:ascii="Montserrat" w:hAnsi="Montserrat" w:cs="Arial"/>
          <w:b/>
          <w:sz w:val="20"/>
          <w:szCs w:val="20"/>
          <w:lang w:val="es-ES_tradnl"/>
        </w:rPr>
        <w:t xml:space="preserve">numeral 3.6 </w:t>
      </w:r>
      <w:r w:rsidR="00F34DC2">
        <w:rPr>
          <w:rFonts w:ascii="Montserrat" w:hAnsi="Montserrat" w:cs="Arial"/>
          <w:sz w:val="20"/>
          <w:szCs w:val="20"/>
          <w:lang w:val="es-ES_tradnl"/>
        </w:rPr>
        <w:t>de la presente Convocatoria.</w:t>
      </w:r>
    </w:p>
    <w:p w:rsidR="00B8109D" w:rsidRPr="00445349" w:rsidRDefault="00B8109D" w:rsidP="006122C8">
      <w:pPr>
        <w:ind w:left="284" w:right="49"/>
        <w:jc w:val="both"/>
        <w:rPr>
          <w:rFonts w:ascii="Montserrat" w:hAnsi="Montserrat" w:cs="Arial"/>
          <w:sz w:val="20"/>
          <w:szCs w:val="20"/>
          <w:lang w:val="es-ES_tradnl"/>
        </w:rPr>
      </w:pPr>
    </w:p>
    <w:p w:rsidR="005648FD" w:rsidRDefault="005648FD" w:rsidP="006122C8">
      <w:pPr>
        <w:ind w:left="284"/>
        <w:rPr>
          <w:rFonts w:ascii="Montserrat" w:hAnsi="Montserrat"/>
          <w:b/>
          <w:sz w:val="20"/>
          <w:szCs w:val="20"/>
          <w:lang w:val="es-ES_tradnl" w:eastAsia="ar-SA"/>
        </w:rPr>
      </w:pPr>
    </w:p>
    <w:p w:rsidR="00AE2BB5" w:rsidRPr="00445349" w:rsidRDefault="00AE2BB5" w:rsidP="008622B7">
      <w:pPr>
        <w:pStyle w:val="Ttulo2"/>
        <w:numPr>
          <w:ilvl w:val="2"/>
          <w:numId w:val="42"/>
        </w:numPr>
        <w:tabs>
          <w:tab w:val="clear" w:pos="1044"/>
          <w:tab w:val="left" w:pos="1276"/>
          <w:tab w:val="num" w:pos="1328"/>
          <w:tab w:val="left" w:pos="1560"/>
          <w:tab w:val="left" w:pos="1843"/>
        </w:tabs>
        <w:spacing w:before="0" w:after="0"/>
        <w:ind w:left="1328" w:right="49"/>
        <w:rPr>
          <w:rFonts w:ascii="Montserrat" w:hAnsi="Montserrat"/>
          <w:i w:val="0"/>
          <w:sz w:val="20"/>
        </w:rPr>
      </w:pPr>
      <w:bookmarkStart w:id="120" w:name="_Toc182300125"/>
      <w:r w:rsidRPr="00445349">
        <w:rPr>
          <w:rFonts w:ascii="Montserrat" w:hAnsi="Montserrat"/>
          <w:i w:val="0"/>
          <w:sz w:val="20"/>
        </w:rPr>
        <w:t>Identificación oficial vigente.</w:t>
      </w:r>
      <w:bookmarkEnd w:id="120"/>
    </w:p>
    <w:p w:rsidR="00AE2BB5" w:rsidRPr="00445349" w:rsidRDefault="00AE2BB5" w:rsidP="006122C8">
      <w:pPr>
        <w:ind w:left="284"/>
        <w:jc w:val="both"/>
        <w:rPr>
          <w:rFonts w:ascii="Montserrat" w:hAnsi="Montserrat" w:cs="Arial"/>
          <w:sz w:val="20"/>
          <w:szCs w:val="20"/>
          <w:lang w:val="es-ES_tradnl"/>
        </w:rPr>
      </w:pPr>
    </w:p>
    <w:p w:rsidR="00AE2BB5" w:rsidRPr="00445349" w:rsidRDefault="00AE2BB5" w:rsidP="00127ACD">
      <w:pPr>
        <w:ind w:left="1134"/>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A7288E" w:rsidRDefault="00A7288E" w:rsidP="006122C8">
      <w:pPr>
        <w:ind w:left="284"/>
        <w:rPr>
          <w:rFonts w:ascii="Montserrat" w:hAnsi="Montserrat"/>
          <w:sz w:val="20"/>
          <w:szCs w:val="20"/>
          <w:lang w:eastAsia="ar-SA"/>
        </w:rPr>
      </w:pPr>
    </w:p>
    <w:p w:rsidR="001708C7" w:rsidRPr="00445349" w:rsidRDefault="001708C7" w:rsidP="006122C8">
      <w:pPr>
        <w:ind w:left="284"/>
        <w:rPr>
          <w:rFonts w:ascii="Montserrat" w:hAnsi="Montserrat"/>
          <w:sz w:val="20"/>
          <w:szCs w:val="20"/>
          <w:lang w:eastAsia="ar-SA"/>
        </w:rPr>
      </w:pPr>
    </w:p>
    <w:p w:rsidR="00E300FE" w:rsidRPr="00445349" w:rsidRDefault="00E300FE" w:rsidP="008622B7">
      <w:pPr>
        <w:pStyle w:val="Ttulo2"/>
        <w:numPr>
          <w:ilvl w:val="2"/>
          <w:numId w:val="42"/>
        </w:numPr>
        <w:tabs>
          <w:tab w:val="clear" w:pos="1044"/>
          <w:tab w:val="left" w:pos="1276"/>
          <w:tab w:val="num" w:pos="1328"/>
          <w:tab w:val="left" w:pos="1560"/>
          <w:tab w:val="left" w:pos="1843"/>
        </w:tabs>
        <w:spacing w:before="0" w:after="0"/>
        <w:ind w:left="1328" w:right="49"/>
        <w:jc w:val="both"/>
        <w:rPr>
          <w:rFonts w:ascii="Montserrat" w:hAnsi="Montserrat"/>
          <w:i w:val="0"/>
          <w:sz w:val="20"/>
        </w:rPr>
      </w:pPr>
      <w:bookmarkStart w:id="121" w:name="_Toc182300126"/>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21"/>
    </w:p>
    <w:p w:rsidR="00E300FE" w:rsidRPr="00445349" w:rsidRDefault="00E300FE" w:rsidP="006122C8">
      <w:pPr>
        <w:ind w:left="284"/>
        <w:rPr>
          <w:rFonts w:ascii="Montserrat" w:hAnsi="Montserrat"/>
          <w:sz w:val="20"/>
          <w:szCs w:val="20"/>
          <w:lang w:eastAsia="ar-SA"/>
        </w:rPr>
      </w:pPr>
    </w:p>
    <w:p w:rsidR="00E300FE" w:rsidRDefault="00E300FE" w:rsidP="00127ACD">
      <w:pPr>
        <w:ind w:left="1134" w:right="49"/>
        <w:jc w:val="both"/>
        <w:rPr>
          <w:rFonts w:ascii="Montserrat" w:hAnsi="Montserrat" w:cs="Arial"/>
          <w:b/>
          <w:sz w:val="20"/>
          <w:szCs w:val="20"/>
        </w:rPr>
      </w:pPr>
      <w:r w:rsidRPr="00445349">
        <w:rPr>
          <w:rFonts w:ascii="Montserrat" w:hAnsi="Montserrat" w:cs="Arial"/>
          <w:sz w:val="20"/>
          <w:szCs w:val="20"/>
          <w:lang w:val="es-ES_tradnl"/>
        </w:rPr>
        <w:t>Escrito mediante el cual el licitante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B20122">
        <w:rPr>
          <w:rFonts w:ascii="Montserrat" w:hAnsi="Montserrat" w:cs="Arial"/>
          <w:b/>
          <w:sz w:val="20"/>
          <w:szCs w:val="20"/>
        </w:rPr>
        <w:t>ANEXO X</w:t>
      </w:r>
      <w:r w:rsidR="00915CA2" w:rsidRPr="00B20122">
        <w:rPr>
          <w:rFonts w:ascii="Montserrat" w:hAnsi="Montserrat" w:cs="Arial"/>
          <w:b/>
          <w:sz w:val="20"/>
          <w:szCs w:val="20"/>
        </w:rPr>
        <w:t>I</w:t>
      </w:r>
      <w:r w:rsidR="008B6BF3">
        <w:rPr>
          <w:rFonts w:ascii="Montserrat" w:hAnsi="Montserrat" w:cs="Arial"/>
          <w:b/>
          <w:sz w:val="20"/>
          <w:szCs w:val="20"/>
        </w:rPr>
        <w:t>I</w:t>
      </w:r>
      <w:r w:rsidR="006A771A" w:rsidRPr="00B20122">
        <w:rPr>
          <w:rFonts w:ascii="Montserrat" w:hAnsi="Montserrat" w:cs="Arial"/>
          <w:b/>
          <w:sz w:val="20"/>
          <w:szCs w:val="20"/>
        </w:rPr>
        <w:t>.</w:t>
      </w:r>
    </w:p>
    <w:p w:rsidR="009F5F86" w:rsidRPr="00445349" w:rsidRDefault="009F5F86" w:rsidP="006122C8">
      <w:pPr>
        <w:ind w:left="284" w:right="49"/>
        <w:jc w:val="both"/>
        <w:rPr>
          <w:rFonts w:ascii="Montserrat" w:hAnsi="Montserrat" w:cs="Arial"/>
          <w:sz w:val="20"/>
          <w:szCs w:val="20"/>
          <w:lang w:val="es-ES_tradnl"/>
        </w:rPr>
      </w:pPr>
    </w:p>
    <w:bookmarkEnd w:id="107"/>
    <w:p w:rsidR="009F5F86" w:rsidRPr="00445349" w:rsidRDefault="009F5F86" w:rsidP="006122C8">
      <w:pPr>
        <w:ind w:left="284"/>
        <w:rPr>
          <w:rFonts w:ascii="Montserrat" w:hAnsi="Montserrat"/>
          <w:sz w:val="20"/>
          <w:szCs w:val="20"/>
          <w:lang w:val="es-ES_tradnl" w:eastAsia="ar-SA"/>
        </w:rPr>
      </w:pPr>
    </w:p>
    <w:p w:rsidR="009F5F86" w:rsidRPr="00445349" w:rsidRDefault="009F5F86" w:rsidP="008622B7">
      <w:pPr>
        <w:pStyle w:val="Ttulo2"/>
        <w:numPr>
          <w:ilvl w:val="2"/>
          <w:numId w:val="42"/>
        </w:numPr>
        <w:tabs>
          <w:tab w:val="clear" w:pos="1044"/>
          <w:tab w:val="left" w:pos="1276"/>
          <w:tab w:val="num" w:pos="1328"/>
          <w:tab w:val="left" w:pos="1701"/>
        </w:tabs>
        <w:spacing w:before="0" w:after="0"/>
        <w:ind w:left="1328" w:right="49"/>
        <w:rPr>
          <w:rFonts w:ascii="Montserrat" w:hAnsi="Montserrat"/>
          <w:i w:val="0"/>
          <w:sz w:val="20"/>
        </w:rPr>
      </w:pPr>
      <w:bookmarkStart w:id="122" w:name="_Toc182300127"/>
      <w:r w:rsidRPr="00445349">
        <w:rPr>
          <w:rFonts w:ascii="Montserrat" w:hAnsi="Montserrat"/>
          <w:i w:val="0"/>
          <w:sz w:val="20"/>
        </w:rPr>
        <w:t>Información reservada y confidencial.</w:t>
      </w:r>
      <w:bookmarkEnd w:id="122"/>
    </w:p>
    <w:p w:rsidR="009F5F86" w:rsidRPr="00445349" w:rsidRDefault="009F5F86" w:rsidP="006122C8">
      <w:pPr>
        <w:ind w:left="284"/>
        <w:rPr>
          <w:rFonts w:ascii="Montserrat" w:hAnsi="Montserrat"/>
          <w:sz w:val="20"/>
          <w:szCs w:val="20"/>
          <w:lang w:val="es-ES_tradnl" w:eastAsia="ar-SA"/>
        </w:rPr>
      </w:pPr>
    </w:p>
    <w:p w:rsidR="009F5F86" w:rsidRPr="00445349" w:rsidRDefault="009F5F86" w:rsidP="00127ACD">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w:t>
      </w:r>
      <w:r w:rsidRPr="00915CA2">
        <w:rPr>
          <w:rFonts w:ascii="Montserrat" w:hAnsi="Montserrat" w:cs="Arial"/>
          <w:sz w:val="20"/>
          <w:szCs w:val="20"/>
          <w:lang w:val="es-ES_tradnl"/>
        </w:rPr>
        <w:t xml:space="preserve">el </w:t>
      </w:r>
      <w:r w:rsidR="006A771A" w:rsidRPr="00915CA2">
        <w:rPr>
          <w:rFonts w:ascii="Montserrat" w:hAnsi="Montserrat" w:cs="Arial"/>
          <w:b/>
          <w:sz w:val="20"/>
          <w:szCs w:val="20"/>
          <w:lang w:val="es-ES_tradnl"/>
        </w:rPr>
        <w:t>ANEXO X</w:t>
      </w:r>
      <w:r w:rsidR="00915CA2" w:rsidRPr="00915CA2">
        <w:rPr>
          <w:rFonts w:ascii="Montserrat" w:hAnsi="Montserrat" w:cs="Arial"/>
          <w:b/>
          <w:sz w:val="20"/>
          <w:szCs w:val="20"/>
          <w:lang w:val="es-ES_tradnl"/>
        </w:rPr>
        <w:t>V</w:t>
      </w:r>
      <w:r w:rsidR="006A771A" w:rsidRPr="00915CA2">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rsidR="009F5F86" w:rsidRPr="00445349" w:rsidRDefault="009F5F86" w:rsidP="006122C8">
      <w:pPr>
        <w:ind w:left="993" w:right="49"/>
        <w:jc w:val="both"/>
        <w:rPr>
          <w:rFonts w:ascii="Montserrat" w:hAnsi="Montserrat" w:cs="Arial"/>
          <w:sz w:val="20"/>
          <w:szCs w:val="20"/>
          <w:lang w:val="es-ES_tradnl"/>
        </w:rPr>
      </w:pPr>
    </w:p>
    <w:p w:rsidR="009F5F86" w:rsidRPr="00445349" w:rsidRDefault="009F5F86" w:rsidP="00127ACD">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B61DE7">
        <w:rPr>
          <w:rFonts w:ascii="Montserrat" w:hAnsi="Montserrat" w:cs="Arial"/>
          <w:sz w:val="20"/>
          <w:szCs w:val="20"/>
          <w:lang w:val="es-ES_tradnl"/>
        </w:rPr>
        <w:t>113, fracción III</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de la LFTAIP así como el numeral </w:t>
      </w:r>
      <w:r w:rsidRPr="00B61DE7">
        <w:rPr>
          <w:rFonts w:ascii="Montserrat" w:hAnsi="Montserrat" w:cs="Arial"/>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rsidR="009F5F86" w:rsidRPr="00445349" w:rsidRDefault="009F5F86" w:rsidP="006122C8">
      <w:pPr>
        <w:ind w:left="993" w:right="49"/>
        <w:jc w:val="both"/>
        <w:rPr>
          <w:rFonts w:ascii="Montserrat" w:hAnsi="Montserrat" w:cs="Arial"/>
          <w:sz w:val="20"/>
          <w:szCs w:val="20"/>
          <w:lang w:val="es-ES_tradnl"/>
        </w:rPr>
      </w:pPr>
    </w:p>
    <w:p w:rsidR="009F5F86" w:rsidRPr="00445349" w:rsidRDefault="009F5F86" w:rsidP="00127ACD">
      <w:pPr>
        <w:ind w:left="1134"/>
        <w:jc w:val="both"/>
        <w:rPr>
          <w:rFonts w:ascii="Montserrat" w:hAnsi="Montserrat"/>
          <w:sz w:val="20"/>
          <w:szCs w:val="20"/>
          <w:lang w:eastAsia="ar-SA"/>
        </w:rPr>
      </w:pPr>
      <w:r w:rsidRPr="00445349">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rsidR="009F5F86" w:rsidRPr="00445349" w:rsidRDefault="009F5F86" w:rsidP="006122C8">
      <w:pPr>
        <w:ind w:left="284" w:right="49"/>
        <w:jc w:val="both"/>
        <w:rPr>
          <w:rFonts w:ascii="Montserrat" w:hAnsi="Montserrat" w:cs="Arial"/>
          <w:sz w:val="20"/>
          <w:szCs w:val="20"/>
        </w:rPr>
      </w:pPr>
    </w:p>
    <w:p w:rsidR="009F5F86" w:rsidRPr="00445349" w:rsidRDefault="009F5F86" w:rsidP="008622B7">
      <w:pPr>
        <w:pStyle w:val="Ttulo2"/>
        <w:numPr>
          <w:ilvl w:val="2"/>
          <w:numId w:val="42"/>
        </w:numPr>
        <w:tabs>
          <w:tab w:val="clear" w:pos="1044"/>
          <w:tab w:val="num" w:pos="1328"/>
          <w:tab w:val="left" w:pos="1560"/>
          <w:tab w:val="left" w:pos="1843"/>
        </w:tabs>
        <w:spacing w:before="0" w:after="0"/>
        <w:ind w:left="1328" w:right="49"/>
        <w:rPr>
          <w:rFonts w:ascii="Montserrat" w:hAnsi="Montserrat"/>
          <w:i w:val="0"/>
          <w:sz w:val="20"/>
        </w:rPr>
      </w:pPr>
      <w:bookmarkStart w:id="123" w:name="_Toc182300128"/>
      <w:r w:rsidRPr="00445349">
        <w:rPr>
          <w:rFonts w:ascii="Montserrat" w:hAnsi="Montserrat"/>
          <w:i w:val="0"/>
          <w:sz w:val="20"/>
        </w:rPr>
        <w:t>Escrito de no conflicto de Interés.</w:t>
      </w:r>
      <w:bookmarkEnd w:id="123"/>
    </w:p>
    <w:p w:rsidR="009F5F86" w:rsidRPr="00445349" w:rsidRDefault="009F5F86" w:rsidP="006122C8">
      <w:pPr>
        <w:ind w:left="284"/>
        <w:rPr>
          <w:rFonts w:ascii="Montserrat" w:hAnsi="Montserrat"/>
          <w:sz w:val="20"/>
          <w:szCs w:val="20"/>
          <w:lang w:val="es-ES_tradnl" w:eastAsia="ar-SA"/>
        </w:rPr>
      </w:pPr>
    </w:p>
    <w:p w:rsidR="009F5F86" w:rsidRPr="00445349" w:rsidRDefault="009F5F86" w:rsidP="00127ACD">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A fin de dar cumplimiento al artículo </w:t>
      </w:r>
      <w:r w:rsidRPr="00B61DE7">
        <w:rPr>
          <w:rFonts w:ascii="Montserrat" w:hAnsi="Montserrat" w:cs="Arial"/>
          <w:sz w:val="20"/>
          <w:szCs w:val="20"/>
          <w:lang w:val="es-ES_tradnl"/>
        </w:rPr>
        <w:t>49 fracción 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B20122">
        <w:rPr>
          <w:rFonts w:ascii="Montserrat" w:hAnsi="Montserrat" w:cs="Arial"/>
          <w:b/>
          <w:sz w:val="20"/>
          <w:szCs w:val="20"/>
          <w:lang w:val="es-ES_tradnl"/>
        </w:rPr>
        <w:t>ANEXO XV</w:t>
      </w:r>
      <w:r w:rsidR="00915CA2" w:rsidRPr="00B20122">
        <w:rPr>
          <w:rFonts w:ascii="Montserrat" w:hAnsi="Montserrat" w:cs="Arial"/>
          <w:b/>
          <w:sz w:val="20"/>
          <w:szCs w:val="20"/>
          <w:lang w:val="es-ES_tradnl"/>
        </w:rPr>
        <w:t>.</w:t>
      </w:r>
    </w:p>
    <w:p w:rsidR="009F5F86" w:rsidRPr="00445349" w:rsidRDefault="009F5F86" w:rsidP="006122C8">
      <w:pPr>
        <w:ind w:left="284" w:right="49"/>
        <w:jc w:val="both"/>
        <w:rPr>
          <w:rFonts w:ascii="Montserrat" w:hAnsi="Montserrat" w:cs="Arial"/>
          <w:sz w:val="20"/>
          <w:szCs w:val="20"/>
          <w:lang w:val="es-ES_tradnl"/>
        </w:rPr>
      </w:pPr>
    </w:p>
    <w:p w:rsidR="009F5F86" w:rsidRPr="00445349" w:rsidRDefault="009F5F86" w:rsidP="008622B7">
      <w:pPr>
        <w:pStyle w:val="Ttulo2"/>
        <w:numPr>
          <w:ilvl w:val="2"/>
          <w:numId w:val="42"/>
        </w:numPr>
        <w:tabs>
          <w:tab w:val="clear" w:pos="1044"/>
          <w:tab w:val="num" w:pos="1328"/>
          <w:tab w:val="left" w:pos="1701"/>
        </w:tabs>
        <w:spacing w:before="0" w:after="0"/>
        <w:ind w:left="1328" w:right="49"/>
        <w:jc w:val="both"/>
        <w:rPr>
          <w:rFonts w:ascii="Montserrat" w:hAnsi="Montserrat"/>
          <w:i w:val="0"/>
          <w:sz w:val="20"/>
        </w:rPr>
      </w:pPr>
      <w:bookmarkStart w:id="124" w:name="_Toc182300129"/>
      <w:r w:rsidRPr="00445349">
        <w:rPr>
          <w:rFonts w:ascii="Montserrat" w:hAnsi="Montserrat"/>
          <w:i w:val="0"/>
          <w:sz w:val="20"/>
        </w:rPr>
        <w:t>Protocolo de actuación en materia de contrataciones públicas y otorgamiento y prórroga de licencias, permisos, autorizaciones y concesiones.</w:t>
      </w:r>
      <w:bookmarkEnd w:id="124"/>
    </w:p>
    <w:p w:rsidR="009F5F86" w:rsidRPr="00445349" w:rsidRDefault="009F5F86" w:rsidP="006122C8">
      <w:pPr>
        <w:ind w:left="284"/>
        <w:rPr>
          <w:rFonts w:ascii="Montserrat" w:hAnsi="Montserrat"/>
          <w:sz w:val="20"/>
          <w:szCs w:val="20"/>
          <w:lang w:val="es-ES_tradnl" w:eastAsia="ar-SA"/>
        </w:rPr>
      </w:pPr>
    </w:p>
    <w:p w:rsidR="009F5F86" w:rsidRPr="00445349" w:rsidRDefault="009F5F86" w:rsidP="00127ACD">
      <w:pPr>
        <w:ind w:left="1134"/>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3"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4"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9F5F86" w:rsidRPr="00445349" w:rsidRDefault="009F5F86" w:rsidP="006122C8">
      <w:pPr>
        <w:ind w:left="284"/>
        <w:jc w:val="both"/>
        <w:rPr>
          <w:rFonts w:ascii="Montserrat" w:eastAsia="Times New Roman" w:hAnsi="Montserrat" w:cs="Arial"/>
          <w:sz w:val="20"/>
          <w:szCs w:val="20"/>
          <w:lang w:val="es-ES" w:eastAsia="es-ES"/>
        </w:rPr>
      </w:pPr>
    </w:p>
    <w:p w:rsidR="009F5F86" w:rsidRPr="00445349" w:rsidRDefault="009F5F86" w:rsidP="006122C8">
      <w:pPr>
        <w:ind w:left="993"/>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25FCB">
        <w:rPr>
          <w:rFonts w:ascii="Montserrat" w:eastAsia="Times New Roman" w:hAnsi="Montserrat" w:cs="Arial"/>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rsidR="009F5F86" w:rsidRDefault="009F5F86" w:rsidP="006122C8">
      <w:pPr>
        <w:ind w:left="284"/>
        <w:rPr>
          <w:rFonts w:ascii="Montserrat" w:hAnsi="Montserrat"/>
          <w:sz w:val="20"/>
          <w:szCs w:val="20"/>
          <w:lang w:val="es-ES_tradnl" w:eastAsia="ar-SA"/>
        </w:rPr>
      </w:pPr>
    </w:p>
    <w:p w:rsidR="009F5F86" w:rsidRPr="00445349" w:rsidRDefault="009F5F86" w:rsidP="008622B7">
      <w:pPr>
        <w:pStyle w:val="Ttulo2"/>
        <w:numPr>
          <w:ilvl w:val="2"/>
          <w:numId w:val="42"/>
        </w:numPr>
        <w:tabs>
          <w:tab w:val="clear" w:pos="1044"/>
          <w:tab w:val="left" w:pos="1276"/>
          <w:tab w:val="num" w:pos="1328"/>
          <w:tab w:val="left" w:pos="1560"/>
          <w:tab w:val="left" w:pos="1701"/>
        </w:tabs>
        <w:spacing w:before="0" w:after="0"/>
        <w:ind w:left="1328" w:right="49"/>
        <w:jc w:val="both"/>
        <w:rPr>
          <w:rFonts w:ascii="Montserrat" w:hAnsi="Montserrat" w:cs="Arial"/>
          <w:i w:val="0"/>
          <w:sz w:val="20"/>
          <w:lang w:val="es-ES_tradnl"/>
        </w:rPr>
      </w:pPr>
      <w:bookmarkStart w:id="125" w:name="_Toc182300130"/>
      <w:r w:rsidRPr="00445349">
        <w:rPr>
          <w:rFonts w:ascii="Montserrat" w:hAnsi="Montserrat" w:cs="Arial"/>
          <w:i w:val="0"/>
          <w:sz w:val="20"/>
          <w:lang w:val="es-ES_tradnl"/>
        </w:rPr>
        <w:t>Declaración de no colusión de la Comisión Federal de Competencia Económica.</w:t>
      </w:r>
      <w:bookmarkEnd w:id="125"/>
    </w:p>
    <w:p w:rsidR="009F5F86" w:rsidRPr="00445349" w:rsidRDefault="009F5F86" w:rsidP="006122C8">
      <w:pPr>
        <w:ind w:left="284"/>
        <w:rPr>
          <w:rFonts w:ascii="Montserrat" w:hAnsi="Montserrat"/>
          <w:sz w:val="20"/>
          <w:szCs w:val="20"/>
          <w:lang w:val="es-ES_tradnl" w:eastAsia="ar-SA"/>
        </w:rPr>
      </w:pPr>
    </w:p>
    <w:p w:rsidR="009F5F86" w:rsidRPr="00445349" w:rsidRDefault="009F5F86" w:rsidP="00AF475B">
      <w:pPr>
        <w:ind w:left="1134"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licitante manifieste una declaración de integridad que conoce </w:t>
      </w:r>
      <w:r w:rsidRPr="00445349">
        <w:rPr>
          <w:rFonts w:ascii="Montserrat" w:hAnsi="Montserrat" w:cs="Arial"/>
          <w:sz w:val="20"/>
          <w:szCs w:val="20"/>
        </w:rPr>
        <w:t xml:space="preserve">la Ley Federal de Competencia Económica. </w:t>
      </w:r>
      <w:r w:rsidR="00872C21" w:rsidRPr="00B20122">
        <w:rPr>
          <w:rFonts w:ascii="Montserrat" w:hAnsi="Montserrat" w:cs="Arial"/>
          <w:b/>
          <w:sz w:val="20"/>
          <w:szCs w:val="20"/>
        </w:rPr>
        <w:t>ANEXO X</w:t>
      </w:r>
      <w:r w:rsidR="008B6BF3">
        <w:rPr>
          <w:rFonts w:ascii="Montserrat" w:hAnsi="Montserrat" w:cs="Arial"/>
          <w:b/>
          <w:sz w:val="20"/>
          <w:szCs w:val="20"/>
        </w:rPr>
        <w:t>V</w:t>
      </w:r>
      <w:r w:rsidR="00872C21" w:rsidRPr="00B20122">
        <w:rPr>
          <w:rFonts w:ascii="Montserrat" w:hAnsi="Montserrat" w:cs="Arial"/>
          <w:b/>
          <w:sz w:val="20"/>
          <w:szCs w:val="20"/>
        </w:rPr>
        <w:t>I</w:t>
      </w:r>
      <w:r w:rsidR="008B6BF3">
        <w:rPr>
          <w:rFonts w:ascii="Montserrat" w:hAnsi="Montserrat" w:cs="Arial"/>
          <w:b/>
          <w:sz w:val="20"/>
          <w:szCs w:val="20"/>
        </w:rPr>
        <w:t>I</w:t>
      </w:r>
      <w:r w:rsidR="00872C21" w:rsidRPr="00B20122">
        <w:rPr>
          <w:rFonts w:ascii="Montserrat" w:hAnsi="Montserrat" w:cs="Arial"/>
          <w:b/>
          <w:sz w:val="20"/>
          <w:szCs w:val="20"/>
        </w:rPr>
        <w:t>.</w:t>
      </w:r>
    </w:p>
    <w:p w:rsidR="009F5F86" w:rsidRPr="00445349" w:rsidRDefault="009F5F86" w:rsidP="00AF475B">
      <w:pPr>
        <w:ind w:left="1134" w:right="49"/>
        <w:jc w:val="both"/>
        <w:rPr>
          <w:rFonts w:ascii="Montserrat" w:hAnsi="Montserrat" w:cs="Arial"/>
          <w:sz w:val="20"/>
          <w:szCs w:val="20"/>
          <w:lang w:val="es-ES_tradnl"/>
        </w:rPr>
      </w:pPr>
    </w:p>
    <w:p w:rsidR="009F5F86" w:rsidRPr="00445349" w:rsidRDefault="009F5F86" w:rsidP="00AF475B">
      <w:pPr>
        <w:ind w:left="1134"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rsidR="009F5F86" w:rsidRPr="00445349" w:rsidRDefault="009F5F86" w:rsidP="006122C8">
      <w:pPr>
        <w:ind w:left="284"/>
        <w:rPr>
          <w:rFonts w:ascii="Montserrat" w:hAnsi="Montserrat"/>
          <w:sz w:val="20"/>
          <w:szCs w:val="20"/>
          <w:lang w:val="es-ES_tradnl" w:eastAsia="ar-SA"/>
        </w:rPr>
      </w:pPr>
    </w:p>
    <w:p w:rsidR="009F5F86" w:rsidRPr="00445349" w:rsidRDefault="009F5F86" w:rsidP="008622B7">
      <w:pPr>
        <w:pStyle w:val="Ttulo2"/>
        <w:numPr>
          <w:ilvl w:val="2"/>
          <w:numId w:val="42"/>
        </w:numPr>
        <w:tabs>
          <w:tab w:val="clear" w:pos="1044"/>
          <w:tab w:val="left" w:pos="851"/>
          <w:tab w:val="left" w:pos="1276"/>
          <w:tab w:val="num" w:pos="1328"/>
          <w:tab w:val="left" w:pos="1701"/>
        </w:tabs>
        <w:spacing w:before="0" w:after="0"/>
        <w:ind w:left="1328" w:right="49"/>
        <w:jc w:val="both"/>
        <w:rPr>
          <w:rFonts w:ascii="Montserrat" w:hAnsi="Montserrat"/>
          <w:i w:val="0"/>
          <w:sz w:val="20"/>
        </w:rPr>
      </w:pPr>
      <w:bookmarkStart w:id="126" w:name="_Toc182300131"/>
      <w:r w:rsidRPr="00445349">
        <w:rPr>
          <w:rFonts w:ascii="Montserrat" w:hAnsi="Montserrat"/>
          <w:i w:val="0"/>
          <w:sz w:val="20"/>
        </w:rPr>
        <w:t>Relación de entrega de documentación que debe presentar el licitante.</w:t>
      </w:r>
      <w:bookmarkEnd w:id="126"/>
    </w:p>
    <w:p w:rsidR="009F5F86" w:rsidRPr="00445349" w:rsidRDefault="009F5F86" w:rsidP="006122C8">
      <w:pPr>
        <w:ind w:left="284"/>
        <w:rPr>
          <w:rFonts w:ascii="Montserrat" w:hAnsi="Montserrat"/>
          <w:sz w:val="20"/>
          <w:szCs w:val="20"/>
          <w:lang w:eastAsia="ar-SA"/>
        </w:rPr>
      </w:pPr>
    </w:p>
    <w:p w:rsidR="009F5F86" w:rsidRPr="00445349" w:rsidRDefault="009F5F86" w:rsidP="00AF475B">
      <w:pPr>
        <w:ind w:left="1134" w:right="49"/>
        <w:jc w:val="both"/>
        <w:rPr>
          <w:rFonts w:ascii="Montserrat" w:hAnsi="Montserrat" w:cs="Arial"/>
          <w:sz w:val="20"/>
          <w:szCs w:val="20"/>
        </w:rPr>
      </w:pPr>
      <w:r w:rsidRPr="00445349">
        <w:rPr>
          <w:rFonts w:ascii="Montserrat" w:hAnsi="Montserrat" w:cs="Arial"/>
          <w:sz w:val="20"/>
          <w:szCs w:val="20"/>
        </w:rPr>
        <w:t xml:space="preserve">En el </w:t>
      </w:r>
      <w:r w:rsidR="00872C21" w:rsidRPr="00855D45">
        <w:rPr>
          <w:rFonts w:ascii="Montserrat" w:hAnsi="Montserrat" w:cs="Arial"/>
          <w:b/>
          <w:sz w:val="20"/>
          <w:szCs w:val="20"/>
        </w:rPr>
        <w:t>ANEXO X</w:t>
      </w:r>
      <w:r w:rsidR="008B6BF3">
        <w:rPr>
          <w:rFonts w:ascii="Montserrat" w:hAnsi="Montserrat" w:cs="Arial"/>
          <w:b/>
          <w:sz w:val="20"/>
          <w:szCs w:val="20"/>
        </w:rPr>
        <w:t>VII</w:t>
      </w:r>
      <w:r w:rsidR="00872C21" w:rsidRPr="00855D45">
        <w:rPr>
          <w:rFonts w:ascii="Montserrat" w:hAnsi="Montserrat" w:cs="Arial"/>
          <w:b/>
          <w:sz w:val="20"/>
          <w:szCs w:val="20"/>
        </w:rPr>
        <w:t>I</w:t>
      </w:r>
      <w:r w:rsidRPr="00445349">
        <w:rPr>
          <w:rFonts w:ascii="Montserrat" w:hAnsi="Montserrat" w:cs="Arial"/>
          <w:sz w:val="20"/>
          <w:szCs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rsidR="009F5F86" w:rsidRDefault="009F5F86" w:rsidP="006122C8">
      <w:pPr>
        <w:ind w:left="993" w:right="49"/>
        <w:jc w:val="both"/>
        <w:rPr>
          <w:rFonts w:ascii="Montserrat" w:hAnsi="Montserrat" w:cs="Arial"/>
          <w:sz w:val="20"/>
          <w:szCs w:val="20"/>
        </w:rPr>
      </w:pPr>
    </w:p>
    <w:p w:rsidR="009F5F86" w:rsidRPr="00445349" w:rsidRDefault="009F5F86" w:rsidP="006122C8">
      <w:pPr>
        <w:ind w:left="284" w:right="49"/>
        <w:jc w:val="both"/>
        <w:rPr>
          <w:rFonts w:ascii="Montserrat" w:hAnsi="Montserrat" w:cs="Arial"/>
          <w:sz w:val="20"/>
          <w:szCs w:val="20"/>
          <w:lang w:eastAsia="ar-SA"/>
        </w:rPr>
      </w:pPr>
    </w:p>
    <w:p w:rsidR="008F6777" w:rsidRPr="00445349" w:rsidRDefault="008F6777" w:rsidP="008622B7">
      <w:pPr>
        <w:pStyle w:val="Ttulo2"/>
        <w:numPr>
          <w:ilvl w:val="1"/>
          <w:numId w:val="42"/>
        </w:numPr>
        <w:spacing w:before="0" w:after="0"/>
        <w:ind w:left="284" w:right="49" w:firstLine="0"/>
        <w:rPr>
          <w:rFonts w:ascii="Montserrat" w:hAnsi="Montserrat" w:cs="Arial"/>
          <w:i w:val="0"/>
          <w:sz w:val="20"/>
          <w:lang w:val="es-ES_tradnl"/>
        </w:rPr>
      </w:pPr>
      <w:bookmarkStart w:id="127" w:name="_Toc182300132"/>
      <w:r w:rsidRPr="00445349">
        <w:rPr>
          <w:rFonts w:ascii="Montserrat" w:hAnsi="Montserrat" w:cs="Arial"/>
          <w:i w:val="0"/>
          <w:sz w:val="20"/>
          <w:lang w:val="es-ES_tradnl"/>
        </w:rPr>
        <w:lastRenderedPageBreak/>
        <w:t>Propuesta técnic</w:t>
      </w:r>
      <w:bookmarkEnd w:id="106"/>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27"/>
    </w:p>
    <w:p w:rsidR="00770A4C" w:rsidRPr="00445349" w:rsidRDefault="00770A4C" w:rsidP="006122C8">
      <w:pPr>
        <w:tabs>
          <w:tab w:val="left" w:pos="3909"/>
        </w:tabs>
        <w:suppressAutoHyphens/>
        <w:ind w:left="284" w:right="49"/>
        <w:jc w:val="both"/>
        <w:rPr>
          <w:rFonts w:ascii="Montserrat" w:hAnsi="Montserrat" w:cs="Arial"/>
          <w:sz w:val="20"/>
          <w:szCs w:val="20"/>
          <w:lang w:val="es-ES_tradnl" w:eastAsia="ar-SA"/>
        </w:rPr>
      </w:pPr>
    </w:p>
    <w:p w:rsidR="00FF5DE5" w:rsidRPr="00445349" w:rsidRDefault="00FF5DE5" w:rsidP="006122C8">
      <w:pPr>
        <w:tabs>
          <w:tab w:val="left" w:pos="3909"/>
        </w:tabs>
        <w:suppressAutoHyphens/>
        <w:ind w:left="710"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val="es-ES_tradnl" w:eastAsia="ar-SA"/>
        </w:rPr>
        <w:t>l</w:t>
      </w:r>
      <w:r w:rsidR="008E7908">
        <w:rPr>
          <w:rFonts w:ascii="Montserrat" w:hAnsi="Montserrat" w:cs="Arial"/>
          <w:sz w:val="20"/>
          <w:szCs w:val="20"/>
          <w:lang w:val="es-ES_tradnl" w:eastAsia="ar-SA"/>
        </w:rPr>
        <w:t xml:space="preserve">a </w:t>
      </w:r>
      <w:r w:rsidR="00AE27D0">
        <w:rPr>
          <w:rFonts w:ascii="Montserrat" w:hAnsi="Montserrat" w:cs="Arial"/>
          <w:sz w:val="20"/>
          <w:szCs w:val="20"/>
          <w:lang w:val="es-ES_tradnl" w:eastAsia="ar-SA"/>
        </w:rPr>
        <w:t>descripción del servicio</w:t>
      </w:r>
      <w:r w:rsidR="0087713E" w:rsidRPr="0087713E">
        <w:rPr>
          <w:rFonts w:ascii="Montserrat" w:hAnsi="Montserrat" w:cs="Arial"/>
          <w:sz w:val="20"/>
          <w:szCs w:val="20"/>
          <w:lang w:val="es-ES_tradnl" w:eastAsia="ar-SA"/>
        </w:rPr>
        <w:t xml:space="preserve"> que nos ocupa</w:t>
      </w:r>
      <w:r w:rsidRPr="0087713E">
        <w:rPr>
          <w:rFonts w:ascii="Montserrat" w:hAnsi="Montserrat" w:cs="Arial"/>
          <w:sz w:val="20"/>
          <w:szCs w:val="20"/>
          <w:lang w:val="es-ES_tradnl" w:eastAsia="ar-SA"/>
        </w:rPr>
        <w:t>, describiendo en forma amplia y detallada las características del servicio que se están ofertando, para</w:t>
      </w:r>
      <w:r w:rsidRPr="00445349">
        <w:rPr>
          <w:rFonts w:ascii="Montserrat" w:hAnsi="Montserrat" w:cs="Arial"/>
          <w:sz w:val="20"/>
          <w:szCs w:val="20"/>
          <w:lang w:val="es-ES_tradnl" w:eastAsia="ar-SA"/>
        </w:rPr>
        <w:t xml:space="preserve"> todas las partidas en su propuesta técnica, cumpliendo estrictamente con lo señalado en l</w:t>
      </w:r>
      <w:r w:rsidR="00EF7E2E">
        <w:rPr>
          <w:rFonts w:ascii="Montserrat" w:hAnsi="Montserrat" w:cs="Arial"/>
          <w:sz w:val="20"/>
          <w:szCs w:val="20"/>
          <w:lang w:val="es-ES_tradnl" w:eastAsia="ar-SA"/>
        </w:rPr>
        <w:t>a</w:t>
      </w:r>
      <w:r w:rsidRPr="00445349">
        <w:rPr>
          <w:rFonts w:ascii="Montserrat" w:hAnsi="Montserrat" w:cs="Arial"/>
          <w:sz w:val="20"/>
          <w:szCs w:val="20"/>
          <w:lang w:val="es-ES_tradnl" w:eastAsia="ar-SA"/>
        </w:rPr>
        <w:t xml:space="preserve"> presente </w:t>
      </w:r>
      <w:r w:rsidR="00EF7E2E">
        <w:rPr>
          <w:rFonts w:ascii="Montserrat" w:hAnsi="Montserrat" w:cs="Arial"/>
          <w:sz w:val="20"/>
          <w:szCs w:val="20"/>
          <w:lang w:val="es-ES_tradnl" w:eastAsia="ar-SA"/>
        </w:rPr>
        <w:t>Convocatoria</w:t>
      </w:r>
      <w:r w:rsidRPr="00445349">
        <w:rPr>
          <w:rFonts w:ascii="Montserrat" w:hAnsi="Montserrat" w:cs="Arial"/>
          <w:sz w:val="20"/>
          <w:szCs w:val="20"/>
          <w:lang w:val="es-ES_tradnl" w:eastAsia="ar-SA"/>
        </w:rPr>
        <w:t xml:space="preserve">, debiendo el licitante garantizar la correcta prestación del servicio </w:t>
      </w:r>
      <w:r w:rsidR="00AE27D0">
        <w:rPr>
          <w:rFonts w:ascii="Montserrat" w:hAnsi="Montserrat" w:cs="Arial"/>
          <w:sz w:val="20"/>
          <w:szCs w:val="20"/>
          <w:lang w:val="es-ES_tradnl" w:eastAsia="ar-SA"/>
        </w:rPr>
        <w:t xml:space="preserve">de mantenimiento, descrito en el </w:t>
      </w:r>
      <w:r w:rsidR="00AF475B">
        <w:rPr>
          <w:rFonts w:ascii="Montserrat" w:hAnsi="Montserrat" w:cs="Arial"/>
          <w:b/>
          <w:sz w:val="20"/>
          <w:szCs w:val="20"/>
          <w:lang w:val="es-ES_tradnl" w:eastAsia="ar-SA"/>
        </w:rPr>
        <w:t>Anexo Técnico 1.</w:t>
      </w:r>
    </w:p>
    <w:p w:rsidR="00FF5DE5" w:rsidRDefault="00FF5DE5" w:rsidP="006122C8">
      <w:pPr>
        <w:tabs>
          <w:tab w:val="left" w:pos="3909"/>
        </w:tabs>
        <w:suppressAutoHyphens/>
        <w:ind w:left="284" w:right="49"/>
        <w:jc w:val="both"/>
        <w:rPr>
          <w:rFonts w:ascii="Montserrat" w:hAnsi="Montserrat" w:cs="Arial"/>
          <w:sz w:val="20"/>
          <w:szCs w:val="20"/>
          <w:lang w:val="es-ES_tradnl" w:eastAsia="ar-SA"/>
        </w:rPr>
      </w:pPr>
    </w:p>
    <w:p w:rsidR="00AF475B" w:rsidRDefault="00AF475B" w:rsidP="006122C8">
      <w:pPr>
        <w:tabs>
          <w:tab w:val="left" w:pos="3909"/>
        </w:tabs>
        <w:suppressAutoHyphens/>
        <w:ind w:left="284" w:right="49"/>
        <w:jc w:val="both"/>
        <w:rPr>
          <w:rFonts w:ascii="Montserrat" w:hAnsi="Montserrat" w:cs="Arial"/>
          <w:sz w:val="20"/>
          <w:szCs w:val="20"/>
          <w:lang w:val="es-ES_tradnl" w:eastAsia="ar-SA"/>
        </w:rPr>
      </w:pPr>
    </w:p>
    <w:p w:rsidR="00D36EBA" w:rsidRPr="0072465E" w:rsidRDefault="00D36EBA" w:rsidP="006122C8">
      <w:pPr>
        <w:tabs>
          <w:tab w:val="left" w:pos="3909"/>
        </w:tabs>
        <w:suppressAutoHyphens/>
        <w:ind w:left="284" w:right="49"/>
        <w:jc w:val="both"/>
        <w:rPr>
          <w:rFonts w:ascii="Montserrat" w:hAnsi="Montserrat" w:cs="Arial"/>
          <w:sz w:val="20"/>
          <w:szCs w:val="20"/>
          <w:lang w:val="es-ES_tradnl" w:eastAsia="ar-SA"/>
        </w:rPr>
      </w:pPr>
    </w:p>
    <w:p w:rsidR="008F6777" w:rsidRPr="00445349" w:rsidRDefault="008F6777" w:rsidP="008622B7">
      <w:pPr>
        <w:pStyle w:val="Ttulo2"/>
        <w:numPr>
          <w:ilvl w:val="1"/>
          <w:numId w:val="35"/>
        </w:numPr>
        <w:spacing w:before="0" w:after="0"/>
        <w:ind w:left="710" w:right="49" w:hanging="426"/>
        <w:rPr>
          <w:rFonts w:ascii="Montserrat" w:hAnsi="Montserrat" w:cs="Arial"/>
          <w:i w:val="0"/>
          <w:sz w:val="20"/>
          <w:lang w:val="es-ES_tradnl"/>
        </w:rPr>
      </w:pPr>
      <w:bookmarkStart w:id="128" w:name="_Toc99120361"/>
      <w:bookmarkStart w:id="129" w:name="_Toc182300133"/>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28"/>
      <w:bookmarkEnd w:id="129"/>
    </w:p>
    <w:p w:rsidR="008F6777" w:rsidRPr="00445349" w:rsidRDefault="008F6777" w:rsidP="006122C8">
      <w:pPr>
        <w:ind w:left="284" w:right="49"/>
        <w:jc w:val="both"/>
        <w:rPr>
          <w:rFonts w:ascii="Montserrat" w:hAnsi="Montserrat" w:cs="Arial"/>
          <w:sz w:val="20"/>
          <w:szCs w:val="20"/>
          <w:lang w:val="es-ES_tradnl"/>
        </w:rPr>
      </w:pPr>
    </w:p>
    <w:p w:rsidR="007136A2" w:rsidRPr="00445349" w:rsidRDefault="007136A2" w:rsidP="006122C8">
      <w:pPr>
        <w:ind w:left="710" w:right="49"/>
        <w:jc w:val="both"/>
        <w:rPr>
          <w:rFonts w:ascii="Montserrat" w:hAnsi="Montserrat" w:cs="Arial"/>
          <w:sz w:val="20"/>
          <w:szCs w:val="20"/>
          <w:lang w:eastAsia="ar-SA"/>
        </w:rPr>
      </w:pPr>
      <w:bookmarkStart w:id="130" w:name="_Toc442265829"/>
      <w:r w:rsidRPr="00445349">
        <w:rPr>
          <w:rFonts w:ascii="Montserrat" w:hAnsi="Montserrat" w:cs="Arial"/>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r w:rsidR="00886648" w:rsidRPr="00445349">
        <w:rPr>
          <w:rFonts w:ascii="Montserrat" w:hAnsi="Montserrat" w:cs="Arial"/>
          <w:sz w:val="20"/>
          <w:szCs w:val="20"/>
          <w:lang w:eastAsia="ar-SA"/>
        </w:rPr>
        <w:t>.</w:t>
      </w:r>
    </w:p>
    <w:p w:rsidR="000F5AEA" w:rsidRPr="00445349" w:rsidRDefault="000F5AEA" w:rsidP="006122C8">
      <w:pPr>
        <w:ind w:left="710" w:right="49"/>
        <w:jc w:val="both"/>
        <w:rPr>
          <w:rFonts w:ascii="Montserrat" w:hAnsi="Montserrat" w:cs="Arial"/>
          <w:sz w:val="20"/>
          <w:szCs w:val="20"/>
          <w:lang w:eastAsia="ar-SA"/>
        </w:rPr>
      </w:pPr>
    </w:p>
    <w:p w:rsidR="007136A2" w:rsidRPr="00445349" w:rsidRDefault="007136A2" w:rsidP="006122C8">
      <w:pPr>
        <w:ind w:left="710"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CompraNet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rsidR="007136A2" w:rsidRPr="00445349" w:rsidRDefault="007136A2" w:rsidP="006122C8">
      <w:pPr>
        <w:ind w:left="710" w:right="49"/>
        <w:jc w:val="both"/>
        <w:rPr>
          <w:rFonts w:ascii="Montserrat" w:hAnsi="Montserrat" w:cs="Arial"/>
          <w:sz w:val="20"/>
          <w:szCs w:val="20"/>
          <w:lang w:val="es-ES_tradnl" w:eastAsia="ar-SA"/>
        </w:rPr>
      </w:pPr>
    </w:p>
    <w:p w:rsidR="007136A2" w:rsidRPr="00445349" w:rsidRDefault="007136A2" w:rsidP="006122C8">
      <w:pPr>
        <w:ind w:left="710" w:right="49"/>
        <w:jc w:val="both"/>
        <w:rPr>
          <w:rFonts w:ascii="Montserrat" w:hAnsi="Montserrat" w:cs="Arial"/>
          <w:sz w:val="20"/>
          <w:szCs w:val="20"/>
          <w:lang w:val="es-ES_tradnl" w:eastAsia="ar-SA"/>
        </w:rPr>
      </w:pPr>
      <w:r w:rsidRPr="00445349">
        <w:rPr>
          <w:rFonts w:ascii="Montserrat" w:hAnsi="Montserrat" w:cs="Arial"/>
          <w:sz w:val="20"/>
          <w:szCs w:val="20"/>
          <w:lang w:eastAsia="ar-SA"/>
        </w:rPr>
        <w:t xml:space="preserve">El licitante deberá presentar su propuesta económica </w:t>
      </w:r>
      <w:r w:rsidRPr="00445349">
        <w:rPr>
          <w:rFonts w:ascii="Montserrat" w:hAnsi="Montserrat" w:cs="Arial"/>
          <w:sz w:val="20"/>
          <w:szCs w:val="20"/>
          <w:lang w:val="es-ES_tradnl" w:eastAsia="ar-SA"/>
        </w:rPr>
        <w:t xml:space="preserve">debidamente requisitada con la información solicitada en </w:t>
      </w:r>
      <w:r w:rsidRPr="003F6360">
        <w:rPr>
          <w:rFonts w:ascii="Montserrat" w:hAnsi="Montserrat" w:cs="Arial"/>
          <w:sz w:val="20"/>
          <w:szCs w:val="20"/>
          <w:lang w:val="es-ES_tradnl" w:eastAsia="ar-SA"/>
        </w:rPr>
        <w:t xml:space="preserve">el </w:t>
      </w:r>
      <w:r w:rsidR="007D5D11" w:rsidRPr="003F6360">
        <w:rPr>
          <w:rFonts w:ascii="Montserrat" w:hAnsi="Montserrat" w:cs="Arial"/>
          <w:b/>
          <w:sz w:val="20"/>
          <w:szCs w:val="20"/>
          <w:lang w:val="es-ES_tradnl" w:eastAsia="ar-SA"/>
        </w:rPr>
        <w:t xml:space="preserve">ANEXO </w:t>
      </w:r>
      <w:r w:rsidR="009C2F72" w:rsidRPr="003F6360">
        <w:rPr>
          <w:rFonts w:ascii="Montserrat" w:hAnsi="Montserrat" w:cs="Arial"/>
          <w:b/>
          <w:sz w:val="20"/>
          <w:szCs w:val="20"/>
          <w:lang w:val="es-ES_tradnl" w:eastAsia="ar-SA"/>
        </w:rPr>
        <w:t>X</w:t>
      </w:r>
      <w:r w:rsidR="008B6BF3">
        <w:rPr>
          <w:rFonts w:ascii="Montserrat" w:hAnsi="Montserrat" w:cs="Arial"/>
          <w:b/>
          <w:sz w:val="20"/>
          <w:szCs w:val="20"/>
          <w:lang w:val="es-ES_tradnl" w:eastAsia="ar-SA"/>
        </w:rPr>
        <w:t>I</w:t>
      </w:r>
      <w:r w:rsidR="007D5D11" w:rsidRPr="003F6360">
        <w:rPr>
          <w:rFonts w:ascii="Montserrat" w:hAnsi="Montserrat" w:cs="Arial"/>
          <w:b/>
          <w:sz w:val="20"/>
          <w:szCs w:val="20"/>
          <w:lang w:val="es-ES_tradnl" w:eastAsia="ar-SA"/>
        </w:rPr>
        <w:t>X</w:t>
      </w:r>
      <w:r w:rsidRPr="003F6360">
        <w:rPr>
          <w:rFonts w:ascii="Montserrat" w:hAnsi="Montserrat" w:cs="Arial"/>
          <w:sz w:val="20"/>
          <w:szCs w:val="20"/>
          <w:lang w:val="es-ES_tradnl" w:eastAsia="ar-SA"/>
        </w:rPr>
        <w:t>, de</w:t>
      </w:r>
      <w:r w:rsidRPr="00445349">
        <w:rPr>
          <w:rFonts w:ascii="Montserrat" w:hAnsi="Montserrat" w:cs="Arial"/>
          <w:sz w:val="20"/>
          <w:szCs w:val="20"/>
          <w:lang w:val="es-ES_tradnl" w:eastAsia="ar-SA"/>
        </w:rPr>
        <w:t xml:space="preserve"> la presente Convocatoria</w:t>
      </w:r>
      <w:r w:rsidR="000A1419" w:rsidRPr="00445349">
        <w:rPr>
          <w:rFonts w:ascii="Montserrat" w:hAnsi="Montserrat" w:cs="Arial"/>
          <w:sz w:val="20"/>
          <w:szCs w:val="20"/>
          <w:lang w:val="es-ES_tradnl" w:eastAsia="ar-SA"/>
        </w:rPr>
        <w:t>;</w:t>
      </w:r>
      <w:r w:rsidRPr="00445349">
        <w:rPr>
          <w:rFonts w:ascii="Montserrat" w:hAnsi="Montserrat" w:cs="Arial"/>
          <w:sz w:val="20"/>
          <w:szCs w:val="20"/>
          <w:lang w:val="es-ES_tradnl" w:eastAsia="ar-SA"/>
        </w:rPr>
        <w:t xml:space="preserve"> </w:t>
      </w:r>
      <w:r w:rsidRPr="00445349">
        <w:rPr>
          <w:rFonts w:ascii="Montserrat" w:hAnsi="Montserrat" w:cs="Arial"/>
          <w:sz w:val="20"/>
          <w:szCs w:val="20"/>
          <w:lang w:eastAsia="ar-SA"/>
        </w:rPr>
        <w:t xml:space="preserve">en caso de no usar </w:t>
      </w:r>
      <w:r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Pr="00445349">
        <w:rPr>
          <w:rFonts w:ascii="Montserrat" w:hAnsi="Montserrat" w:cs="Arial"/>
          <w:sz w:val="20"/>
          <w:szCs w:val="20"/>
          <w:lang w:eastAsia="ar-SA"/>
        </w:rPr>
        <w:t xml:space="preserve">el documento que se remita, deberá contener los mismos datos solicitados en el referido anexo, la cual deberá estar </w:t>
      </w:r>
      <w:r w:rsidRPr="00445349">
        <w:rPr>
          <w:rFonts w:ascii="Montserrat" w:hAnsi="Montserrat" w:cs="Arial"/>
          <w:sz w:val="20"/>
          <w:szCs w:val="20"/>
          <w:lang w:val="es-ES_tradnl" w:eastAsia="ar-SA"/>
        </w:rPr>
        <w:t>suscrita con la firma por la persona facultada para ello.</w:t>
      </w:r>
      <w:r w:rsidRPr="00445349">
        <w:rPr>
          <w:rFonts w:ascii="Montserrat" w:hAnsi="Montserrat" w:cs="Arial"/>
          <w:sz w:val="20"/>
          <w:szCs w:val="20"/>
          <w:lang w:eastAsia="ar-SA"/>
        </w:rPr>
        <w:t xml:space="preserve"> </w:t>
      </w:r>
    </w:p>
    <w:p w:rsidR="007136A2" w:rsidRPr="00445349" w:rsidRDefault="007136A2" w:rsidP="006122C8">
      <w:pPr>
        <w:ind w:left="710" w:right="49"/>
        <w:jc w:val="both"/>
        <w:rPr>
          <w:rFonts w:ascii="Montserrat" w:hAnsi="Montserrat" w:cs="Arial"/>
          <w:sz w:val="20"/>
          <w:szCs w:val="20"/>
          <w:lang w:val="es-ES_tradnl" w:eastAsia="ar-SA"/>
        </w:rPr>
      </w:pPr>
    </w:p>
    <w:p w:rsidR="007136A2" w:rsidRPr="00445349" w:rsidRDefault="007136A2" w:rsidP="006122C8">
      <w:pPr>
        <w:ind w:left="710"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Se precisa que en los parámetros económicos de CompraNet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la</w:t>
      </w:r>
      <w:r w:rsidRPr="00445349">
        <w:rPr>
          <w:rFonts w:ascii="Montserrat" w:hAnsi="Montserrat" w:cs="Arial"/>
          <w:sz w:val="20"/>
          <w:szCs w:val="20"/>
          <w:lang w:val="es-ES_tradnl" w:eastAsia="ar-SA"/>
        </w:rPr>
        <w:t xml:space="preserve">s </w:t>
      </w:r>
      <w:r w:rsidR="009776D1">
        <w:rPr>
          <w:rFonts w:ascii="Montserrat" w:hAnsi="Montserrat" w:cs="Arial"/>
          <w:sz w:val="20"/>
          <w:szCs w:val="20"/>
          <w:lang w:val="es-ES_tradnl" w:eastAsia="ar-SA"/>
        </w:rPr>
        <w:t>partidas</w:t>
      </w:r>
      <w:r w:rsidR="00621016" w:rsidRPr="00445349">
        <w:rPr>
          <w:rFonts w:ascii="Montserrat" w:hAnsi="Montserrat" w:cs="Arial"/>
          <w:sz w:val="20"/>
          <w:szCs w:val="20"/>
          <w:lang w:val="es-ES_tradnl" w:eastAsia="ar-SA"/>
        </w:rPr>
        <w:t xml:space="preserve"> establecid</w:t>
      </w:r>
      <w:r w:rsidR="00B61DE7">
        <w:rPr>
          <w:rFonts w:ascii="Montserrat" w:hAnsi="Montserrat" w:cs="Arial"/>
          <w:sz w:val="20"/>
          <w:szCs w:val="20"/>
          <w:lang w:val="es-ES_tradnl" w:eastAsia="ar-SA"/>
        </w:rPr>
        <w:t>a</w:t>
      </w:r>
      <w:r w:rsidR="00621016" w:rsidRPr="00445349">
        <w:rPr>
          <w:rFonts w:ascii="Montserrat" w:hAnsi="Montserrat" w:cs="Arial"/>
          <w:sz w:val="20"/>
          <w:szCs w:val="20"/>
          <w:lang w:val="es-ES_tradnl" w:eastAsia="ar-SA"/>
        </w:rPr>
        <w:t xml:space="preserve">s en el </w:t>
      </w:r>
      <w:r w:rsidR="007D5D11">
        <w:rPr>
          <w:rFonts w:ascii="Montserrat" w:hAnsi="Montserrat" w:cs="Arial"/>
          <w:b/>
          <w:sz w:val="20"/>
          <w:szCs w:val="20"/>
          <w:lang w:val="es-ES_tradnl"/>
        </w:rPr>
        <w:t>A</w:t>
      </w:r>
      <w:r w:rsidR="00142925">
        <w:rPr>
          <w:rFonts w:ascii="Montserrat" w:hAnsi="Montserrat" w:cs="Arial"/>
          <w:b/>
          <w:sz w:val="20"/>
          <w:szCs w:val="20"/>
          <w:lang w:val="es-ES_tradnl"/>
        </w:rPr>
        <w:t>nexo Técnico</w:t>
      </w:r>
      <w:r w:rsidR="00015D06">
        <w:rPr>
          <w:rFonts w:ascii="Montserrat" w:hAnsi="Montserrat" w:cs="Arial"/>
          <w:b/>
          <w:sz w:val="20"/>
          <w:szCs w:val="20"/>
          <w:lang w:val="es-ES_tradnl"/>
        </w:rPr>
        <w:t xml:space="preserve"> 1</w:t>
      </w:r>
      <w:r w:rsidR="007D5D11">
        <w:rPr>
          <w:rFonts w:ascii="Montserrat" w:hAnsi="Montserrat" w:cs="Arial"/>
          <w:b/>
          <w:sz w:val="20"/>
          <w:szCs w:val="20"/>
          <w:lang w:val="es-ES_tradnl"/>
        </w:rPr>
        <w:t xml:space="preserve"> </w:t>
      </w:r>
      <w:r w:rsidR="00015D06">
        <w:rPr>
          <w:rFonts w:ascii="Montserrat" w:hAnsi="Montserrat" w:cs="Arial"/>
          <w:b/>
          <w:sz w:val="20"/>
          <w:szCs w:val="20"/>
          <w:lang w:val="es-ES_tradnl"/>
        </w:rPr>
        <w:t>Requerimiento.</w:t>
      </w:r>
    </w:p>
    <w:p w:rsidR="008F6777" w:rsidRPr="00445349" w:rsidRDefault="008F6777" w:rsidP="006122C8">
      <w:pPr>
        <w:ind w:left="710" w:right="49"/>
        <w:jc w:val="both"/>
        <w:rPr>
          <w:rFonts w:ascii="Montserrat" w:hAnsi="Montserrat" w:cs="Arial"/>
          <w:sz w:val="20"/>
          <w:szCs w:val="20"/>
          <w:lang w:val="es-ES_tradnl"/>
        </w:rPr>
      </w:pPr>
    </w:p>
    <w:p w:rsidR="008F6777" w:rsidRDefault="008F6777" w:rsidP="006122C8">
      <w:pPr>
        <w:suppressAutoHyphens/>
        <w:autoSpaceDE w:val="0"/>
        <w:ind w:left="710" w:right="49"/>
        <w:jc w:val="both"/>
        <w:rPr>
          <w:rFonts w:ascii="Montserrat" w:eastAsia="Times New Roman" w:hAnsi="Montserrat" w:cs="Arial"/>
          <w:b/>
          <w:sz w:val="20"/>
          <w:szCs w:val="20"/>
          <w:u w:val="single"/>
          <w:lang w:val="es-ES_tradnl" w:eastAsia="ar-SA"/>
        </w:rPr>
      </w:pPr>
      <w:r w:rsidRPr="00EF7E2E">
        <w:rPr>
          <w:rFonts w:ascii="Montserrat" w:eastAsia="Times New Roman" w:hAnsi="Montserrat" w:cs="Arial"/>
          <w:b/>
          <w:sz w:val="20"/>
          <w:szCs w:val="20"/>
          <w:u w:val="single"/>
          <w:lang w:val="es-ES_tradnl" w:eastAsia="ar-SA"/>
        </w:rPr>
        <w:t xml:space="preserve">La falta de presentación de la </w:t>
      </w:r>
      <w:r w:rsidR="007136A2" w:rsidRPr="00EF7E2E">
        <w:rPr>
          <w:rFonts w:ascii="Montserrat" w:eastAsia="Times New Roman" w:hAnsi="Montserrat" w:cs="Arial"/>
          <w:b/>
          <w:sz w:val="20"/>
          <w:szCs w:val="20"/>
          <w:u w:val="single"/>
          <w:lang w:val="es-ES_tradnl" w:eastAsia="ar-SA"/>
        </w:rPr>
        <w:t>propuesta económica</w:t>
      </w:r>
      <w:r w:rsidR="004853FC" w:rsidRPr="00EF7E2E">
        <w:rPr>
          <w:rFonts w:ascii="Montserrat" w:eastAsia="Times New Roman" w:hAnsi="Montserrat" w:cs="Arial"/>
          <w:b/>
          <w:sz w:val="20"/>
          <w:szCs w:val="20"/>
          <w:u w:val="single"/>
          <w:lang w:val="es-ES_tradnl" w:eastAsia="ar-SA"/>
        </w:rPr>
        <w:t xml:space="preserve"> afecta la solvencia </w:t>
      </w:r>
      <w:r w:rsidRPr="00EF7E2E">
        <w:rPr>
          <w:rFonts w:ascii="Montserrat" w:eastAsia="Times New Roman" w:hAnsi="Montserrat" w:cs="Arial"/>
          <w:b/>
          <w:sz w:val="20"/>
          <w:szCs w:val="20"/>
          <w:u w:val="single"/>
          <w:lang w:val="es-ES_tradnl" w:eastAsia="ar-SA"/>
        </w:rPr>
        <w:t xml:space="preserve">y </w:t>
      </w:r>
      <w:r w:rsidRPr="00EF7E2E">
        <w:rPr>
          <w:rFonts w:ascii="Montserrat" w:hAnsi="Montserrat" w:cs="Arial"/>
          <w:b/>
          <w:sz w:val="20"/>
          <w:szCs w:val="20"/>
          <w:u w:val="single"/>
          <w:lang w:val="es-ES_tradnl" w:eastAsia="ar-SA"/>
        </w:rPr>
        <w:t xml:space="preserve">motivará </w:t>
      </w:r>
      <w:r w:rsidRPr="00EF7E2E">
        <w:rPr>
          <w:rFonts w:ascii="Montserrat" w:eastAsia="Times New Roman" w:hAnsi="Montserrat" w:cs="Arial"/>
          <w:b/>
          <w:sz w:val="20"/>
          <w:szCs w:val="20"/>
          <w:u w:val="single"/>
          <w:lang w:val="es-ES_tradnl" w:eastAsia="ar-SA"/>
        </w:rPr>
        <w:t>su desechamiento.</w:t>
      </w:r>
    </w:p>
    <w:p w:rsidR="00142925" w:rsidRDefault="00142925" w:rsidP="006122C8">
      <w:pPr>
        <w:suppressAutoHyphens/>
        <w:autoSpaceDE w:val="0"/>
        <w:ind w:left="710" w:right="49"/>
        <w:jc w:val="both"/>
        <w:rPr>
          <w:rFonts w:ascii="Montserrat" w:eastAsia="Times New Roman" w:hAnsi="Montserrat" w:cs="Arial"/>
          <w:b/>
          <w:sz w:val="20"/>
          <w:szCs w:val="20"/>
          <w:u w:val="single"/>
          <w:lang w:val="es-ES_tradnl" w:eastAsia="ar-SA"/>
        </w:rPr>
      </w:pPr>
    </w:p>
    <w:p w:rsidR="00142925" w:rsidRDefault="00142925" w:rsidP="006122C8">
      <w:pPr>
        <w:suppressAutoHyphens/>
        <w:autoSpaceDE w:val="0"/>
        <w:ind w:left="710" w:right="49"/>
        <w:jc w:val="both"/>
        <w:rPr>
          <w:rFonts w:ascii="Montserrat" w:eastAsia="Times New Roman" w:hAnsi="Montserrat" w:cs="Arial"/>
          <w:sz w:val="20"/>
          <w:szCs w:val="20"/>
          <w:lang w:val="es-ES_tradnl" w:eastAsia="ar-SA"/>
        </w:rPr>
      </w:pPr>
    </w:p>
    <w:p w:rsidR="0080780F" w:rsidRDefault="0080780F" w:rsidP="006122C8">
      <w:pPr>
        <w:suppressAutoHyphens/>
        <w:autoSpaceDE w:val="0"/>
        <w:ind w:left="710" w:right="49"/>
        <w:jc w:val="both"/>
        <w:rPr>
          <w:rFonts w:ascii="Montserrat" w:eastAsia="Times New Roman" w:hAnsi="Montserrat" w:cs="Arial"/>
          <w:sz w:val="20"/>
          <w:szCs w:val="20"/>
          <w:lang w:val="es-ES_tradnl" w:eastAsia="ar-SA"/>
        </w:rPr>
      </w:pPr>
    </w:p>
    <w:p w:rsidR="00142925" w:rsidRPr="00142925" w:rsidRDefault="00142925" w:rsidP="006122C8">
      <w:pPr>
        <w:suppressAutoHyphens/>
        <w:autoSpaceDE w:val="0"/>
        <w:ind w:left="710" w:right="49"/>
        <w:jc w:val="both"/>
        <w:rPr>
          <w:rFonts w:ascii="Montserrat" w:eastAsia="Times New Roman" w:hAnsi="Montserrat" w:cs="Arial"/>
          <w:sz w:val="20"/>
          <w:szCs w:val="20"/>
          <w:lang w:val="es-ES_tradnl" w:eastAsia="ar-SA"/>
        </w:rPr>
      </w:pPr>
      <w:r w:rsidRPr="00142925">
        <w:rPr>
          <w:rFonts w:ascii="Montserrat" w:eastAsia="Times New Roman" w:hAnsi="Montserrat" w:cs="Arial"/>
          <w:sz w:val="20"/>
          <w:szCs w:val="20"/>
          <w:lang w:val="es-ES_tradnl" w:eastAsia="ar-SA"/>
        </w:rPr>
        <w:t xml:space="preserve"> </w:t>
      </w:r>
    </w:p>
    <w:bookmarkEnd w:id="130"/>
    <w:p w:rsidR="008F6777" w:rsidRPr="00445349" w:rsidRDefault="008F6777" w:rsidP="006122C8">
      <w:pPr>
        <w:pStyle w:val="Prrafodelista"/>
        <w:ind w:left="1004" w:right="49"/>
        <w:jc w:val="both"/>
        <w:rPr>
          <w:rFonts w:ascii="Montserrat" w:hAnsi="Montserrat" w:cs="Arial"/>
          <w:sz w:val="20"/>
          <w:szCs w:val="20"/>
          <w:lang w:val="es-ES_tradnl"/>
        </w:rPr>
      </w:pPr>
    </w:p>
    <w:p w:rsidR="008F6777" w:rsidRPr="00445349" w:rsidRDefault="008F6777" w:rsidP="008622B7">
      <w:pPr>
        <w:pStyle w:val="Ttulo1"/>
        <w:numPr>
          <w:ilvl w:val="0"/>
          <w:numId w:val="35"/>
        </w:numPr>
        <w:spacing w:before="0" w:after="0"/>
        <w:ind w:left="644" w:right="49"/>
        <w:jc w:val="both"/>
        <w:rPr>
          <w:rFonts w:ascii="Montserrat" w:hAnsi="Montserrat" w:cs="Arial"/>
          <w:sz w:val="20"/>
          <w:szCs w:val="20"/>
          <w:lang w:val="es-ES_tradnl"/>
        </w:rPr>
      </w:pPr>
      <w:bookmarkStart w:id="131" w:name="_Toc182300134"/>
      <w:r w:rsidRPr="00445349">
        <w:rPr>
          <w:rFonts w:ascii="Montserrat" w:hAnsi="Montserrat" w:cs="Arial"/>
          <w:sz w:val="20"/>
          <w:szCs w:val="20"/>
          <w:lang w:val="es-ES_tradnl"/>
        </w:rPr>
        <w:t>CRITERIOS ESPECÍFICOS CONFORME A LOS CUALES SE EVALUARÁN LAS PROPOSICIONES</w:t>
      </w:r>
      <w:bookmarkEnd w:id="104"/>
      <w:r w:rsidRPr="00445349">
        <w:rPr>
          <w:rFonts w:ascii="Montserrat" w:hAnsi="Montserrat" w:cs="Arial"/>
          <w:sz w:val="20"/>
          <w:szCs w:val="20"/>
          <w:lang w:val="es-ES_tradnl"/>
        </w:rPr>
        <w:t>.</w:t>
      </w:r>
      <w:bookmarkEnd w:id="131"/>
    </w:p>
    <w:p w:rsidR="00DB394C" w:rsidRDefault="00DB394C" w:rsidP="006122C8">
      <w:pPr>
        <w:ind w:left="284"/>
        <w:rPr>
          <w:rFonts w:ascii="Montserrat" w:hAnsi="Montserrat"/>
          <w:sz w:val="20"/>
          <w:szCs w:val="20"/>
          <w:lang w:val="es-ES_tradnl" w:eastAsia="ar-SA"/>
        </w:rPr>
      </w:pPr>
    </w:p>
    <w:p w:rsidR="00144B14" w:rsidRPr="009C32F5" w:rsidRDefault="00144B14" w:rsidP="00144B14">
      <w:pPr>
        <w:ind w:left="567"/>
        <w:jc w:val="both"/>
        <w:rPr>
          <w:rFonts w:ascii="Montserrat" w:hAnsi="Montserrat" w:cs="Arial"/>
          <w:sz w:val="20"/>
          <w:szCs w:val="20"/>
        </w:rPr>
      </w:pPr>
      <w:r w:rsidRPr="009C32F5">
        <w:rPr>
          <w:rFonts w:ascii="Montserrat" w:hAnsi="Montserrat" w:cs="Arial"/>
          <w:sz w:val="20"/>
          <w:szCs w:val="20"/>
        </w:rPr>
        <w:lastRenderedPageBreak/>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r>
        <w:rPr>
          <w:rFonts w:ascii="Montserrat" w:hAnsi="Montserrat" w:cs="Arial"/>
          <w:sz w:val="20"/>
          <w:szCs w:val="20"/>
        </w:rPr>
        <w:t>.</w:t>
      </w:r>
    </w:p>
    <w:p w:rsidR="00D36EBA" w:rsidRDefault="00D36EBA" w:rsidP="006122C8">
      <w:pPr>
        <w:ind w:left="284"/>
        <w:jc w:val="both"/>
        <w:rPr>
          <w:rFonts w:ascii="Montserrat" w:hAnsi="Montserrat"/>
          <w:sz w:val="20"/>
          <w:szCs w:val="20"/>
        </w:rPr>
      </w:pPr>
    </w:p>
    <w:p w:rsidR="00304423" w:rsidRPr="009C32F5" w:rsidRDefault="00304423" w:rsidP="006122C8">
      <w:pPr>
        <w:ind w:left="284"/>
        <w:jc w:val="both"/>
        <w:rPr>
          <w:rFonts w:ascii="Montserrat" w:hAnsi="Montserrat"/>
          <w:sz w:val="20"/>
          <w:szCs w:val="20"/>
        </w:rPr>
      </w:pPr>
    </w:p>
    <w:p w:rsidR="007849C0" w:rsidRPr="00445349" w:rsidRDefault="007849C0" w:rsidP="008622B7">
      <w:pPr>
        <w:pStyle w:val="Ttulo2"/>
        <w:numPr>
          <w:ilvl w:val="1"/>
          <w:numId w:val="36"/>
        </w:numPr>
        <w:spacing w:before="0" w:after="0"/>
        <w:ind w:left="716" w:right="49"/>
        <w:rPr>
          <w:rFonts w:ascii="Montserrat" w:hAnsi="Montserrat" w:cs="Arial"/>
          <w:i w:val="0"/>
          <w:sz w:val="20"/>
          <w:lang w:val="es-ES_tradnl"/>
        </w:rPr>
      </w:pPr>
      <w:bookmarkStart w:id="132" w:name="_Toc182300135"/>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32"/>
      <w:r w:rsidRPr="00445349">
        <w:rPr>
          <w:rFonts w:ascii="Montserrat" w:hAnsi="Montserrat" w:cs="Arial"/>
          <w:i w:val="0"/>
          <w:sz w:val="20"/>
          <w:lang w:val="es-ES_tradnl"/>
        </w:rPr>
        <w:t xml:space="preserve"> </w:t>
      </w:r>
    </w:p>
    <w:p w:rsidR="007849C0" w:rsidRDefault="007849C0" w:rsidP="006122C8">
      <w:pPr>
        <w:suppressAutoHyphens/>
        <w:ind w:left="284" w:right="49"/>
        <w:jc w:val="both"/>
        <w:rPr>
          <w:rFonts w:ascii="Montserrat" w:hAnsi="Montserrat" w:cs="Arial"/>
          <w:sz w:val="20"/>
          <w:szCs w:val="20"/>
          <w:lang w:val="es-ES_tradnl"/>
        </w:rPr>
      </w:pPr>
    </w:p>
    <w:p w:rsidR="007849C0" w:rsidRPr="00445349" w:rsidRDefault="007849C0" w:rsidP="006122C8">
      <w:pPr>
        <w:tabs>
          <w:tab w:val="left" w:pos="2001"/>
        </w:tabs>
        <w:suppressAutoHyphens/>
        <w:ind w:left="568"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B61DE7">
        <w:rPr>
          <w:rFonts w:ascii="Montserrat" w:hAnsi="Montserrat" w:cs="Arial"/>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7849C0" w:rsidRPr="00445349" w:rsidRDefault="007849C0" w:rsidP="006122C8">
      <w:pPr>
        <w:tabs>
          <w:tab w:val="left" w:pos="2001"/>
        </w:tabs>
        <w:suppressAutoHyphens/>
        <w:ind w:left="568" w:right="49"/>
        <w:jc w:val="both"/>
        <w:rPr>
          <w:rFonts w:ascii="Montserrat" w:hAnsi="Montserrat" w:cs="Arial"/>
          <w:noProof/>
          <w:sz w:val="20"/>
          <w:szCs w:val="20"/>
          <w:lang w:eastAsia="ar-SA"/>
        </w:rPr>
      </w:pPr>
    </w:p>
    <w:p w:rsidR="007849C0" w:rsidRPr="00445349" w:rsidRDefault="007849C0" w:rsidP="006122C8">
      <w:pPr>
        <w:suppressAutoHyphens/>
        <w:ind w:left="568"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C9300E">
        <w:rPr>
          <w:rFonts w:ascii="Montserrat" w:hAnsi="Montserrat" w:cs="Arial"/>
          <w:b/>
          <w:noProof/>
          <w:sz w:val="20"/>
          <w:szCs w:val="20"/>
          <w:lang w:val="es-ES_tradnl" w:eastAsia="ar-SA"/>
        </w:rPr>
        <w:t>4.1</w:t>
      </w:r>
      <w:r w:rsidRPr="00C9300E">
        <w:rPr>
          <w:rFonts w:ascii="Montserrat" w:hAnsi="Montserrat" w:cs="Arial"/>
          <w:noProof/>
          <w:sz w:val="20"/>
          <w:szCs w:val="20"/>
          <w:lang w:val="es-ES_tradnl" w:eastAsia="ar-SA"/>
        </w:rPr>
        <w:t xml:space="preserve">, se verificará que sea congruente con la información proporcionada en el </w:t>
      </w:r>
      <w:r w:rsidR="009C32F5" w:rsidRPr="00C9300E">
        <w:rPr>
          <w:rFonts w:ascii="Montserrat" w:hAnsi="Montserrat" w:cs="Arial"/>
          <w:b/>
          <w:noProof/>
          <w:sz w:val="20"/>
          <w:szCs w:val="20"/>
          <w:lang w:val="es-ES_tradnl" w:eastAsia="ar-SA"/>
        </w:rPr>
        <w:t xml:space="preserve">ANEXO </w:t>
      </w:r>
      <w:r w:rsidR="00EE6323" w:rsidRPr="00C9300E">
        <w:rPr>
          <w:rFonts w:ascii="Montserrat" w:hAnsi="Montserrat" w:cs="Arial"/>
          <w:b/>
          <w:noProof/>
          <w:sz w:val="20"/>
          <w:szCs w:val="20"/>
          <w:lang w:val="es-ES_tradnl" w:eastAsia="ar-SA"/>
        </w:rPr>
        <w:t>X</w:t>
      </w:r>
      <w:r w:rsidR="008B6BF3">
        <w:rPr>
          <w:rFonts w:ascii="Montserrat" w:hAnsi="Montserrat" w:cs="Arial"/>
          <w:b/>
          <w:noProof/>
          <w:sz w:val="20"/>
          <w:szCs w:val="20"/>
          <w:lang w:val="es-ES_tradnl" w:eastAsia="ar-SA"/>
        </w:rPr>
        <w:t>VII</w:t>
      </w:r>
      <w:r w:rsidR="00EE6323" w:rsidRPr="00C9300E">
        <w:rPr>
          <w:rFonts w:ascii="Montserrat" w:hAnsi="Montserrat" w:cs="Arial"/>
          <w:b/>
          <w:noProof/>
          <w:sz w:val="20"/>
          <w:szCs w:val="20"/>
          <w:lang w:val="es-ES_tradnl" w:eastAsia="ar-SA"/>
        </w:rPr>
        <w:t>I</w:t>
      </w:r>
      <w:r w:rsidRPr="00C9300E">
        <w:rPr>
          <w:rFonts w:ascii="Montserrat" w:hAnsi="Montserrat" w:cs="Arial"/>
          <w:noProof/>
          <w:sz w:val="20"/>
          <w:szCs w:val="20"/>
          <w:lang w:val="es-ES_tradnl" w:eastAsia="ar-SA"/>
        </w:rPr>
        <w:t>.</w:t>
      </w:r>
    </w:p>
    <w:p w:rsidR="007849C0" w:rsidRPr="00445349" w:rsidRDefault="007849C0" w:rsidP="006122C8">
      <w:pPr>
        <w:suppressAutoHyphens/>
        <w:ind w:left="568" w:right="49"/>
        <w:jc w:val="both"/>
        <w:rPr>
          <w:rFonts w:ascii="Montserrat" w:hAnsi="Montserrat" w:cs="Arial"/>
          <w:b/>
          <w:noProof/>
          <w:sz w:val="20"/>
          <w:szCs w:val="20"/>
          <w:lang w:val="es-ES_tradnl" w:eastAsia="ar-SA"/>
        </w:rPr>
      </w:pPr>
    </w:p>
    <w:p w:rsidR="007849C0" w:rsidRPr="00C9300E" w:rsidRDefault="007849C0" w:rsidP="006122C8">
      <w:pPr>
        <w:suppressAutoHyphens/>
        <w:ind w:left="568" w:right="49"/>
        <w:jc w:val="both"/>
        <w:rPr>
          <w:rFonts w:ascii="Montserrat" w:hAnsi="Montserrat" w:cs="Arial"/>
          <w:b/>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4.1.4.</w:t>
      </w:r>
    </w:p>
    <w:p w:rsidR="007849C0" w:rsidRPr="00445349" w:rsidRDefault="007849C0" w:rsidP="006122C8">
      <w:pPr>
        <w:suppressAutoHyphens/>
        <w:ind w:left="568" w:right="49"/>
        <w:jc w:val="both"/>
        <w:rPr>
          <w:rFonts w:ascii="Montserrat" w:hAnsi="Montserrat" w:cs="Arial"/>
          <w:noProof/>
          <w:sz w:val="20"/>
          <w:szCs w:val="20"/>
          <w:lang w:val="es-ES_tradnl" w:eastAsia="ar-SA"/>
        </w:rPr>
      </w:pPr>
    </w:p>
    <w:p w:rsidR="007849C0" w:rsidRPr="00445349" w:rsidRDefault="007849C0" w:rsidP="006122C8">
      <w:pPr>
        <w:suppressAutoHyphens/>
        <w:ind w:left="568"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w:t>
      </w:r>
      <w:r w:rsidR="0053598C">
        <w:rPr>
          <w:rFonts w:ascii="Montserrat" w:hAnsi="Montserrat" w:cs="Arial"/>
          <w:noProof/>
          <w:sz w:val="20"/>
          <w:szCs w:val="20"/>
          <w:lang w:val="es-ES_tradnl" w:eastAsia="ar-SA"/>
        </w:rPr>
        <w:t>e</w:t>
      </w:r>
      <w:r w:rsidRPr="00445349">
        <w:rPr>
          <w:rFonts w:ascii="Montserrat" w:hAnsi="Montserrat" w:cs="Arial"/>
          <w:noProof/>
          <w:sz w:val="20"/>
          <w:szCs w:val="20"/>
          <w:lang w:val="es-ES_tradnl" w:eastAsia="ar-SA"/>
        </w:rPr>
        <w:t xml:space="preserve">l </w:t>
      </w:r>
      <w:r w:rsidRPr="0053598C">
        <w:rPr>
          <w:rFonts w:ascii="Montserrat" w:hAnsi="Montserrat" w:cs="Arial"/>
          <w:noProof/>
          <w:sz w:val="20"/>
          <w:szCs w:val="20"/>
          <w:lang w:val="es-ES_tradnl" w:eastAsia="ar-SA"/>
        </w:rPr>
        <w:t>artículo 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rsidR="007849C0" w:rsidRPr="00445349" w:rsidRDefault="007849C0" w:rsidP="006122C8">
      <w:pPr>
        <w:suppressAutoHyphens/>
        <w:ind w:left="568" w:right="49"/>
        <w:jc w:val="both"/>
        <w:rPr>
          <w:rFonts w:ascii="Montserrat" w:hAnsi="Montserrat" w:cs="Arial"/>
          <w:noProof/>
          <w:sz w:val="20"/>
          <w:szCs w:val="20"/>
          <w:lang w:val="es-ES_tradnl" w:eastAsia="ar-SA"/>
        </w:rPr>
      </w:pPr>
    </w:p>
    <w:p w:rsidR="007849C0" w:rsidRPr="00445349" w:rsidRDefault="007849C0" w:rsidP="006122C8">
      <w:pPr>
        <w:suppressAutoHyphens/>
        <w:ind w:left="568"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 xml:space="preserve">numeral </w:t>
      </w:r>
      <w:r w:rsidRPr="00C9300E">
        <w:rPr>
          <w:rFonts w:ascii="Montserrat" w:hAnsi="Montserrat" w:cs="Arial"/>
          <w:b/>
          <w:noProof/>
          <w:sz w:val="20"/>
          <w:szCs w:val="20"/>
          <w:lang w:val="es-ES_tradnl" w:eastAsia="ar-SA"/>
        </w:rPr>
        <w:t>4.1.5.</w:t>
      </w:r>
      <w:r w:rsidRPr="00EE6323">
        <w:rPr>
          <w:rFonts w:ascii="Montserrat" w:hAnsi="Montserrat" w:cs="Arial"/>
          <w:noProof/>
          <w:sz w:val="20"/>
          <w:szCs w:val="20"/>
          <w:lang w:val="es-ES_tradnl" w:eastAsia="ar-SA"/>
        </w:rPr>
        <w:t xml:space="preserve"> contenga</w:t>
      </w:r>
      <w:r w:rsidRPr="00445349">
        <w:rPr>
          <w:rFonts w:ascii="Montserrat" w:hAnsi="Montserrat" w:cs="Arial"/>
          <w:noProof/>
          <w:sz w:val="20"/>
          <w:szCs w:val="20"/>
          <w:lang w:val="es-ES_tradnl" w:eastAsia="ar-SA"/>
        </w:rPr>
        <w:t xml:space="preserve"> la información solicitada.</w:t>
      </w:r>
    </w:p>
    <w:p w:rsidR="007849C0" w:rsidRPr="00445349" w:rsidRDefault="007849C0" w:rsidP="006122C8">
      <w:pPr>
        <w:suppressAutoHyphens/>
        <w:ind w:left="568" w:right="49"/>
        <w:jc w:val="both"/>
        <w:rPr>
          <w:rFonts w:ascii="Montserrat" w:hAnsi="Montserrat" w:cs="Arial"/>
          <w:noProof/>
          <w:sz w:val="20"/>
          <w:szCs w:val="20"/>
          <w:lang w:val="es-ES_tradnl" w:eastAsia="ar-SA"/>
        </w:rPr>
      </w:pPr>
    </w:p>
    <w:p w:rsidR="007849C0" w:rsidRPr="00445349" w:rsidRDefault="007849C0" w:rsidP="006122C8">
      <w:pPr>
        <w:suppressAutoHyphens/>
        <w:ind w:left="568"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009C32F5" w:rsidRPr="00C9300E">
        <w:rPr>
          <w:rFonts w:ascii="Montserrat" w:hAnsi="Montserrat" w:cs="Arial"/>
          <w:b/>
          <w:noProof/>
          <w:sz w:val="20"/>
          <w:szCs w:val="20"/>
          <w:lang w:val="es-ES_tradnl" w:eastAsia="ar-SA"/>
        </w:rPr>
        <w:t xml:space="preserve">ANEXO </w:t>
      </w:r>
      <w:r w:rsidRPr="00C9300E">
        <w:rPr>
          <w:rFonts w:ascii="Montserrat" w:hAnsi="Montserrat" w:cs="Arial"/>
          <w:b/>
          <w:noProof/>
          <w:sz w:val="20"/>
          <w:szCs w:val="20"/>
          <w:lang w:val="es-ES_tradnl" w:eastAsia="ar-SA"/>
        </w:rPr>
        <w:t>I</w:t>
      </w:r>
      <w:r w:rsidR="00EE6323" w:rsidRPr="00C9300E">
        <w:rPr>
          <w:rFonts w:ascii="Montserrat" w:hAnsi="Montserrat" w:cs="Arial"/>
          <w:b/>
          <w:noProof/>
          <w:sz w:val="20"/>
          <w:szCs w:val="20"/>
          <w:lang w:val="es-ES_tradnl" w:eastAsia="ar-SA"/>
        </w:rPr>
        <w:t>X</w:t>
      </w:r>
      <w:r w:rsidR="009C32F5" w:rsidRPr="00C9300E">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C9300E">
        <w:rPr>
          <w:rFonts w:ascii="Montserrat" w:hAnsi="Montserrat" w:cs="Arial"/>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rsidR="007849C0" w:rsidRDefault="007849C0" w:rsidP="006122C8">
      <w:pPr>
        <w:suppressAutoHyphens/>
        <w:ind w:left="284" w:right="49"/>
        <w:jc w:val="both"/>
        <w:rPr>
          <w:rFonts w:ascii="Montserrat" w:hAnsi="Montserrat" w:cs="Arial"/>
          <w:noProof/>
          <w:sz w:val="20"/>
          <w:szCs w:val="20"/>
          <w:lang w:val="es-ES_tradnl" w:eastAsia="ar-SA"/>
        </w:rPr>
      </w:pPr>
    </w:p>
    <w:p w:rsidR="00546F8C" w:rsidRPr="00445349" w:rsidRDefault="00546F8C" w:rsidP="008622B7">
      <w:pPr>
        <w:pStyle w:val="Ttulo2"/>
        <w:numPr>
          <w:ilvl w:val="1"/>
          <w:numId w:val="36"/>
        </w:numPr>
        <w:spacing w:before="0" w:after="0"/>
        <w:ind w:left="716" w:right="49"/>
        <w:rPr>
          <w:rFonts w:ascii="Montserrat" w:hAnsi="Montserrat" w:cs="Arial"/>
          <w:i w:val="0"/>
          <w:sz w:val="20"/>
          <w:lang w:val="es-ES_tradnl"/>
        </w:rPr>
      </w:pPr>
      <w:bookmarkStart w:id="133" w:name="_Toc182300136"/>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33"/>
    </w:p>
    <w:p w:rsidR="00A82CDD" w:rsidRDefault="00A82CDD" w:rsidP="006122C8">
      <w:pPr>
        <w:ind w:left="284"/>
        <w:rPr>
          <w:rFonts w:ascii="Montserrat" w:hAnsi="Montserrat" w:cs="Arial"/>
          <w:noProof/>
          <w:sz w:val="20"/>
          <w:szCs w:val="20"/>
          <w:lang w:val="es-ES_tradnl" w:eastAsia="ar-SA"/>
        </w:rPr>
      </w:pPr>
    </w:p>
    <w:p w:rsidR="00BB38DC" w:rsidRPr="00BB38DC" w:rsidRDefault="00BB38DC" w:rsidP="00150BD5">
      <w:pPr>
        <w:ind w:left="716"/>
        <w:jc w:val="both"/>
      </w:pPr>
      <w:r w:rsidRPr="00445349">
        <w:rPr>
          <w:rStyle w:val="Refdecomentario"/>
          <w:rFonts w:ascii="Montserrat" w:hAnsi="Montserrat" w:cs="Arial"/>
          <w:sz w:val="20"/>
          <w:szCs w:val="20"/>
        </w:rPr>
        <w:t xml:space="preserve">Con fundamento en el artículo </w:t>
      </w:r>
      <w:r w:rsidRPr="00B61DE7">
        <w:rPr>
          <w:rStyle w:val="Refdecomentario"/>
          <w:rFonts w:ascii="Montserrat" w:hAnsi="Montserrat" w:cs="Arial"/>
          <w:sz w:val="20"/>
          <w:szCs w:val="20"/>
        </w:rPr>
        <w:t>29, fracción 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 xml:space="preserve">l criterio </w:t>
      </w:r>
      <w:r w:rsidR="005667EC">
        <w:rPr>
          <w:rFonts w:ascii="Montserrat" w:hAnsi="Montserrat"/>
          <w:sz w:val="20"/>
          <w:szCs w:val="20"/>
        </w:rPr>
        <w:t>d</w:t>
      </w:r>
      <w:r w:rsidR="005667EC" w:rsidRPr="005667EC">
        <w:rPr>
          <w:rFonts w:ascii="Montserrat" w:hAnsi="Montserrat"/>
          <w:sz w:val="20"/>
          <w:szCs w:val="20"/>
        </w:rPr>
        <w:t xml:space="preserve">el método </w:t>
      </w:r>
      <w:r w:rsidR="00144B14">
        <w:rPr>
          <w:rFonts w:ascii="Montserrat" w:hAnsi="Montserrat"/>
          <w:b/>
          <w:sz w:val="20"/>
          <w:szCs w:val="20"/>
        </w:rPr>
        <w:t>Binario</w:t>
      </w:r>
      <w:r w:rsidRPr="00445349">
        <w:rPr>
          <w:rFonts w:ascii="Montserrat" w:hAnsi="Montserrat"/>
          <w:sz w:val="20"/>
          <w:szCs w:val="20"/>
        </w:rPr>
        <w:t xml:space="preserve">. </w:t>
      </w:r>
    </w:p>
    <w:p w:rsidR="00BB38DC" w:rsidRPr="00445349" w:rsidRDefault="00BB38DC" w:rsidP="00150BD5">
      <w:pPr>
        <w:ind w:left="716"/>
        <w:jc w:val="both"/>
        <w:rPr>
          <w:rFonts w:ascii="Montserrat" w:hAnsi="Montserrat"/>
          <w:sz w:val="20"/>
          <w:szCs w:val="20"/>
        </w:rPr>
      </w:pPr>
    </w:p>
    <w:p w:rsidR="00BB38DC" w:rsidRDefault="00BB38DC" w:rsidP="00150BD5">
      <w:pPr>
        <w:ind w:left="716"/>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rsidR="00BB38DC" w:rsidRPr="00BB38DC" w:rsidRDefault="00BB38DC" w:rsidP="00150BD5">
      <w:pPr>
        <w:ind w:left="284"/>
        <w:rPr>
          <w:rFonts w:ascii="Montserrat" w:hAnsi="Montserrat" w:cs="Arial"/>
          <w:sz w:val="20"/>
          <w:szCs w:val="20"/>
        </w:rPr>
      </w:pPr>
    </w:p>
    <w:p w:rsidR="00BB38DC" w:rsidRPr="00144B14" w:rsidRDefault="00BB38DC" w:rsidP="008622B7">
      <w:pPr>
        <w:pStyle w:val="Prrafodelista"/>
        <w:numPr>
          <w:ilvl w:val="0"/>
          <w:numId w:val="49"/>
        </w:numPr>
        <w:ind w:left="992" w:hanging="283"/>
        <w:jc w:val="both"/>
        <w:rPr>
          <w:rFonts w:ascii="Montserrat" w:eastAsiaTheme="minorHAnsi" w:hAnsi="Montserrat" w:cstheme="minorBidi"/>
          <w:sz w:val="20"/>
          <w:szCs w:val="20"/>
          <w:lang w:val="es-MX" w:eastAsia="en-US"/>
        </w:rPr>
      </w:pPr>
      <w:r w:rsidRPr="00144B14">
        <w:rPr>
          <w:rFonts w:ascii="Montserrat" w:eastAsiaTheme="minorHAnsi" w:hAnsi="Montserrat" w:cstheme="minorBidi"/>
          <w:sz w:val="20"/>
          <w:szCs w:val="20"/>
          <w:lang w:val="es-MX" w:eastAsia="en-US"/>
        </w:rPr>
        <w:lastRenderedPageBreak/>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rsidR="00BB38DC" w:rsidRPr="00BB38DC" w:rsidRDefault="00BB38DC" w:rsidP="00144B14">
      <w:pPr>
        <w:ind w:left="349"/>
        <w:jc w:val="both"/>
        <w:rPr>
          <w:rFonts w:ascii="Montserrat" w:hAnsi="Montserrat"/>
          <w:noProof/>
          <w:sz w:val="20"/>
          <w:szCs w:val="20"/>
          <w:lang w:val="es-ES_tradnl" w:eastAsia="ar-SA"/>
        </w:rPr>
      </w:pPr>
    </w:p>
    <w:p w:rsidR="00BB38DC" w:rsidRDefault="00BB38DC" w:rsidP="008622B7">
      <w:pPr>
        <w:pStyle w:val="Prrafodelista"/>
        <w:numPr>
          <w:ilvl w:val="0"/>
          <w:numId w:val="49"/>
        </w:numPr>
        <w:ind w:left="992"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incluyan la información, los documentos y los requisitos solicitados en </w:t>
      </w:r>
      <w:r w:rsidR="00015D06" w:rsidRPr="00912009">
        <w:rPr>
          <w:rFonts w:ascii="Montserrat" w:hAnsi="Montserrat"/>
          <w:b/>
          <w:noProof/>
          <w:sz w:val="20"/>
          <w:szCs w:val="20"/>
          <w:lang w:val="es-ES_tradnl" w:eastAsia="ar-SA"/>
        </w:rPr>
        <w:t xml:space="preserve">Anexo </w:t>
      </w:r>
      <w:r w:rsidR="000A53CE">
        <w:rPr>
          <w:rFonts w:ascii="Montserrat" w:hAnsi="Montserrat"/>
          <w:b/>
          <w:noProof/>
          <w:sz w:val="20"/>
          <w:szCs w:val="20"/>
          <w:lang w:val="es-ES_tradnl" w:eastAsia="ar-SA"/>
        </w:rPr>
        <w:t xml:space="preserve"> Técnico </w:t>
      </w:r>
      <w:r w:rsidR="00015D06" w:rsidRPr="00912009">
        <w:rPr>
          <w:rFonts w:ascii="Montserrat" w:hAnsi="Montserrat"/>
          <w:b/>
          <w:noProof/>
          <w:sz w:val="20"/>
          <w:szCs w:val="20"/>
          <w:lang w:val="es-ES_tradnl" w:eastAsia="ar-SA"/>
        </w:rPr>
        <w:t>1</w:t>
      </w:r>
      <w:r w:rsidRPr="00912009">
        <w:rPr>
          <w:rFonts w:ascii="Montserrat" w:hAnsi="Montserrat"/>
          <w:b/>
          <w:noProof/>
          <w:sz w:val="20"/>
          <w:szCs w:val="20"/>
          <w:lang w:val="es-ES_tradnl" w:eastAsia="ar-SA"/>
        </w:rPr>
        <w:t>.</w:t>
      </w:r>
    </w:p>
    <w:p w:rsidR="00BB38DC" w:rsidRPr="00BB38DC" w:rsidRDefault="00BB38DC" w:rsidP="00144B14">
      <w:pPr>
        <w:ind w:left="992" w:hanging="283"/>
        <w:jc w:val="both"/>
        <w:rPr>
          <w:rFonts w:ascii="Montserrat" w:hAnsi="Montserrat"/>
          <w:noProof/>
          <w:sz w:val="20"/>
          <w:szCs w:val="20"/>
          <w:lang w:val="es-ES_tradnl" w:eastAsia="ar-SA"/>
        </w:rPr>
      </w:pPr>
    </w:p>
    <w:p w:rsidR="00BB38DC" w:rsidRDefault="00BB38DC" w:rsidP="008622B7">
      <w:pPr>
        <w:pStyle w:val="Prrafodelista"/>
        <w:numPr>
          <w:ilvl w:val="0"/>
          <w:numId w:val="49"/>
        </w:numPr>
        <w:ind w:left="992"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documentalmente que lo ofertado cumpla con las especificaciones técnicas y requisitos solicitados en el </w:t>
      </w:r>
      <w:r w:rsidRPr="00912009">
        <w:rPr>
          <w:rFonts w:ascii="Montserrat" w:hAnsi="Montserrat"/>
          <w:b/>
          <w:noProof/>
          <w:sz w:val="20"/>
          <w:szCs w:val="20"/>
          <w:lang w:val="es-ES_tradnl" w:eastAsia="ar-SA"/>
        </w:rPr>
        <w:t>Anexo</w:t>
      </w:r>
      <w:r w:rsidR="000A53CE">
        <w:rPr>
          <w:rFonts w:ascii="Montserrat" w:hAnsi="Montserrat"/>
          <w:b/>
          <w:noProof/>
          <w:sz w:val="20"/>
          <w:szCs w:val="20"/>
          <w:lang w:val="es-ES_tradnl" w:eastAsia="ar-SA"/>
        </w:rPr>
        <w:t xml:space="preserve"> Técnico</w:t>
      </w:r>
      <w:r w:rsidRPr="00912009">
        <w:rPr>
          <w:rFonts w:ascii="Montserrat" w:hAnsi="Montserrat"/>
          <w:b/>
          <w:noProof/>
          <w:sz w:val="20"/>
          <w:szCs w:val="20"/>
          <w:lang w:val="es-ES_tradnl" w:eastAsia="ar-SA"/>
        </w:rPr>
        <w:t xml:space="preserve"> </w:t>
      </w:r>
      <w:r w:rsidR="00912009" w:rsidRPr="00912009">
        <w:rPr>
          <w:rFonts w:ascii="Montserrat" w:hAnsi="Montserrat"/>
          <w:b/>
          <w:noProof/>
          <w:sz w:val="20"/>
          <w:szCs w:val="20"/>
          <w:lang w:val="es-ES_tradnl" w:eastAsia="ar-SA"/>
        </w:rPr>
        <w:t>1</w:t>
      </w:r>
      <w:r w:rsidR="00912009">
        <w:rPr>
          <w:rFonts w:ascii="Montserrat" w:hAnsi="Montserrat"/>
          <w:noProof/>
          <w:sz w:val="20"/>
          <w:szCs w:val="20"/>
          <w:lang w:val="es-ES_tradnl" w:eastAsia="ar-SA"/>
        </w:rPr>
        <w:t xml:space="preserve"> requerimiento</w:t>
      </w:r>
      <w:r w:rsidRPr="00BB38DC">
        <w:rPr>
          <w:rFonts w:ascii="Montserrat" w:hAnsi="Montserrat"/>
          <w:noProof/>
          <w:sz w:val="20"/>
          <w:szCs w:val="20"/>
          <w:lang w:val="es-ES_tradnl" w:eastAsia="ar-SA"/>
        </w:rPr>
        <w:t>, así como con aquellos que resulten de la junta de aclaraciones.</w:t>
      </w:r>
    </w:p>
    <w:p w:rsidR="00BB38DC" w:rsidRPr="00BB38DC" w:rsidRDefault="00BB38DC" w:rsidP="00144B14">
      <w:pPr>
        <w:pStyle w:val="Prrafodelista"/>
        <w:ind w:left="992" w:hanging="283"/>
        <w:rPr>
          <w:rFonts w:ascii="Montserrat" w:hAnsi="Montserrat"/>
          <w:noProof/>
          <w:sz w:val="20"/>
          <w:szCs w:val="20"/>
          <w:lang w:val="es-ES_tradnl" w:eastAsia="ar-SA"/>
        </w:rPr>
      </w:pPr>
    </w:p>
    <w:p w:rsidR="00A779F7" w:rsidRDefault="00BB38DC" w:rsidP="008622B7">
      <w:pPr>
        <w:pStyle w:val="Prrafodelista"/>
        <w:numPr>
          <w:ilvl w:val="0"/>
          <w:numId w:val="49"/>
        </w:numPr>
        <w:ind w:left="992" w:hanging="283"/>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AE27D0">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rsidR="00A779F7" w:rsidRPr="00A779F7" w:rsidRDefault="00A779F7" w:rsidP="00144B14">
      <w:pPr>
        <w:pStyle w:val="Prrafodelista"/>
        <w:ind w:left="1133"/>
        <w:rPr>
          <w:rFonts w:ascii="Montserrat" w:hAnsi="Montserrat" w:cs="Arial"/>
          <w:sz w:val="20"/>
          <w:szCs w:val="20"/>
        </w:rPr>
      </w:pPr>
    </w:p>
    <w:p w:rsidR="00A779F7" w:rsidRPr="00A779F7" w:rsidRDefault="00BB38DC" w:rsidP="008622B7">
      <w:pPr>
        <w:pStyle w:val="Prrafodelista"/>
        <w:numPr>
          <w:ilvl w:val="0"/>
          <w:numId w:val="49"/>
        </w:numPr>
        <w:ind w:left="1069"/>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del servicio ofertado, de su </w:t>
      </w:r>
      <w:r w:rsidRPr="00912009">
        <w:rPr>
          <w:rFonts w:ascii="Montserrat" w:hAnsi="Montserrat" w:cs="Arial"/>
          <w:b/>
          <w:sz w:val="20"/>
          <w:szCs w:val="20"/>
        </w:rPr>
        <w:t>Anexo</w:t>
      </w:r>
      <w:r w:rsidR="00AE27D0">
        <w:rPr>
          <w:rFonts w:ascii="Montserrat" w:hAnsi="Montserrat" w:cs="Arial"/>
          <w:b/>
          <w:sz w:val="20"/>
          <w:szCs w:val="20"/>
        </w:rPr>
        <w:t xml:space="preserve"> Técnico</w:t>
      </w:r>
      <w:r w:rsidRPr="00912009">
        <w:rPr>
          <w:rFonts w:ascii="Montserrat" w:hAnsi="Montserrat" w:cs="Arial"/>
          <w:b/>
          <w:sz w:val="20"/>
          <w:szCs w:val="20"/>
        </w:rPr>
        <w:t xml:space="preserve"> </w:t>
      </w:r>
      <w:r w:rsidR="00912009" w:rsidRPr="00912009">
        <w:rPr>
          <w:rFonts w:ascii="Montserrat" w:hAnsi="Montserrat" w:cs="Arial"/>
          <w:b/>
          <w:sz w:val="20"/>
          <w:szCs w:val="20"/>
        </w:rPr>
        <w:t>1</w:t>
      </w:r>
      <w:r w:rsidRPr="00912009">
        <w:rPr>
          <w:rFonts w:ascii="Montserrat" w:hAnsi="Montserrat" w:cs="Arial"/>
          <w:b/>
          <w:sz w:val="20"/>
          <w:szCs w:val="20"/>
        </w:rPr>
        <w:t>,</w:t>
      </w:r>
      <w:r w:rsidRPr="00A779F7">
        <w:rPr>
          <w:rFonts w:ascii="Montserrat" w:hAnsi="Montserrat" w:cs="Arial"/>
          <w:sz w:val="20"/>
          <w:szCs w:val="20"/>
        </w:rPr>
        <w:t xml:space="preserve"> conforme a lo precisado en la presente Convocatoria, con las especificaciones y requisitos obligatorios señalados para </w:t>
      </w:r>
      <w:r w:rsidR="00912009">
        <w:rPr>
          <w:rFonts w:ascii="Montserrat" w:hAnsi="Montserrat" w:cs="Arial"/>
          <w:sz w:val="20"/>
          <w:szCs w:val="20"/>
        </w:rPr>
        <w:t>e</w:t>
      </w:r>
      <w:r w:rsidRPr="00A779F7">
        <w:rPr>
          <w:rFonts w:ascii="Montserrat" w:hAnsi="Montserrat" w:cs="Arial"/>
          <w:sz w:val="20"/>
          <w:szCs w:val="20"/>
        </w:rPr>
        <w:t>l</w:t>
      </w:r>
      <w:r w:rsidR="00912009">
        <w:rPr>
          <w:rFonts w:ascii="Montserrat" w:hAnsi="Montserrat" w:cs="Arial"/>
          <w:sz w:val="20"/>
          <w:szCs w:val="20"/>
        </w:rPr>
        <w:t xml:space="preserve"> servicio</w:t>
      </w:r>
      <w:r w:rsidRPr="00A779F7">
        <w:rPr>
          <w:rFonts w:ascii="Montserrat" w:hAnsi="Montserrat" w:cs="Arial"/>
          <w:sz w:val="20"/>
          <w:szCs w:val="20"/>
        </w:rPr>
        <w:t>, incluyendo las que se deriven de las Juntas de Aclaraciones.</w:t>
      </w:r>
    </w:p>
    <w:p w:rsidR="00A779F7" w:rsidRPr="00090325" w:rsidRDefault="00A779F7" w:rsidP="00144B14">
      <w:pPr>
        <w:pStyle w:val="Prrafodelista"/>
        <w:ind w:left="1493"/>
        <w:rPr>
          <w:rFonts w:ascii="Montserrat" w:hAnsi="Montserrat" w:cs="Arial"/>
          <w:sz w:val="20"/>
          <w:szCs w:val="20"/>
        </w:rPr>
      </w:pPr>
    </w:p>
    <w:p w:rsidR="00BB38DC" w:rsidRPr="00BB38DC" w:rsidRDefault="00BB38DC" w:rsidP="008622B7">
      <w:pPr>
        <w:pStyle w:val="Prrafodelista"/>
        <w:numPr>
          <w:ilvl w:val="0"/>
          <w:numId w:val="49"/>
        </w:numPr>
        <w:ind w:left="1069"/>
        <w:jc w:val="both"/>
        <w:rPr>
          <w:rFonts w:ascii="Montserrat" w:hAnsi="Montserrat" w:cs="Arial"/>
          <w:sz w:val="20"/>
          <w:szCs w:val="20"/>
          <w:lang w:eastAsia="ar-SA"/>
        </w:rPr>
      </w:pPr>
      <w:r w:rsidRPr="00BB38DC">
        <w:rPr>
          <w:rFonts w:ascii="Montserrat" w:hAnsi="Montserrat"/>
          <w:sz w:val="20"/>
          <w:szCs w:val="20"/>
          <w:lang w:eastAsia="es-MX"/>
        </w:rPr>
        <w:t xml:space="preserve">Se verificará que no exista discrepancia entre las características técnicas </w:t>
      </w:r>
      <w:r w:rsidR="00912009">
        <w:rPr>
          <w:rFonts w:ascii="Montserrat" w:hAnsi="Montserrat"/>
          <w:sz w:val="20"/>
          <w:szCs w:val="20"/>
          <w:lang w:eastAsia="es-MX"/>
        </w:rPr>
        <w:t xml:space="preserve">del servicio </w:t>
      </w:r>
      <w:r w:rsidRPr="00BB38DC">
        <w:rPr>
          <w:rFonts w:ascii="Montserrat" w:hAnsi="Montserrat"/>
          <w:sz w:val="20"/>
          <w:szCs w:val="20"/>
          <w:lang w:eastAsia="es-MX"/>
        </w:rPr>
        <w:t>de la propuesta y lo solicitado por el Instituto.</w:t>
      </w:r>
    </w:p>
    <w:p w:rsidR="00BB38DC" w:rsidRPr="00BB38DC" w:rsidRDefault="00BB38DC" w:rsidP="00144B14">
      <w:pPr>
        <w:pStyle w:val="Prrafodelista"/>
        <w:spacing w:line="276" w:lineRule="auto"/>
        <w:ind w:left="1493"/>
        <w:rPr>
          <w:rFonts w:ascii="Montserrat" w:hAnsi="Montserrat" w:cs="Arial"/>
          <w:sz w:val="20"/>
          <w:szCs w:val="20"/>
          <w:lang w:eastAsia="ar-SA"/>
        </w:rPr>
      </w:pPr>
    </w:p>
    <w:p w:rsidR="00BB38DC" w:rsidRPr="00BB38DC" w:rsidRDefault="00BB38DC" w:rsidP="008622B7">
      <w:pPr>
        <w:pStyle w:val="Prrafodelista"/>
        <w:numPr>
          <w:ilvl w:val="0"/>
          <w:numId w:val="49"/>
        </w:numPr>
        <w:ind w:left="1069"/>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rsidR="00BB38DC" w:rsidRPr="00BB38DC" w:rsidRDefault="00BB38DC" w:rsidP="00144B14">
      <w:pPr>
        <w:pStyle w:val="Prrafodelista"/>
        <w:ind w:left="1069"/>
        <w:rPr>
          <w:rFonts w:ascii="Montserrat" w:hAnsi="Montserrat" w:cs="Arial"/>
          <w:sz w:val="20"/>
          <w:szCs w:val="20"/>
          <w:lang w:eastAsia="ar-SA"/>
        </w:rPr>
      </w:pPr>
    </w:p>
    <w:p w:rsidR="00BB38DC" w:rsidRPr="00BB38DC" w:rsidRDefault="00BB38DC" w:rsidP="008622B7">
      <w:pPr>
        <w:pStyle w:val="Prrafodelista"/>
        <w:numPr>
          <w:ilvl w:val="0"/>
          <w:numId w:val="49"/>
        </w:numPr>
        <w:ind w:left="1069"/>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rsidR="00BB38DC" w:rsidRPr="00BB38DC" w:rsidRDefault="00BB38DC" w:rsidP="00144B14">
      <w:pPr>
        <w:pStyle w:val="Prrafodelista"/>
        <w:ind w:left="1069"/>
        <w:rPr>
          <w:rFonts w:ascii="Montserrat" w:hAnsi="Montserrat" w:cs="Arial"/>
          <w:sz w:val="20"/>
          <w:szCs w:val="20"/>
          <w:lang w:eastAsia="ar-SA"/>
        </w:rPr>
      </w:pPr>
    </w:p>
    <w:p w:rsidR="00BB38DC" w:rsidRPr="00BB38DC" w:rsidRDefault="00BB38DC" w:rsidP="008622B7">
      <w:pPr>
        <w:pStyle w:val="Prrafodelista"/>
        <w:numPr>
          <w:ilvl w:val="0"/>
          <w:numId w:val="49"/>
        </w:numPr>
        <w:ind w:left="1069"/>
        <w:jc w:val="both"/>
        <w:rPr>
          <w:rFonts w:ascii="Montserrat" w:hAnsi="Montserrat"/>
          <w:sz w:val="20"/>
          <w:szCs w:val="20"/>
          <w:lang w:eastAsia="es-MX"/>
        </w:rPr>
      </w:pPr>
      <w:r w:rsidRPr="00BB38DC">
        <w:rPr>
          <w:rFonts w:ascii="Montserrat" w:hAnsi="Montserrat"/>
          <w:sz w:val="20"/>
          <w:szCs w:val="20"/>
          <w:lang w:eastAsia="es-MX"/>
        </w:rPr>
        <w:t xml:space="preserve">Lo ofertado se deberá apegar a la descripción de los servicios detallados en el </w:t>
      </w:r>
      <w:r w:rsidRPr="00AE27D0">
        <w:rPr>
          <w:rFonts w:ascii="Montserrat" w:hAnsi="Montserrat"/>
          <w:b/>
          <w:sz w:val="20"/>
          <w:szCs w:val="20"/>
          <w:lang w:eastAsia="es-MX"/>
        </w:rPr>
        <w:t>Anexo</w:t>
      </w:r>
      <w:r w:rsidR="00AE27D0" w:rsidRPr="00AE27D0">
        <w:rPr>
          <w:rFonts w:ascii="Montserrat" w:hAnsi="Montserrat"/>
          <w:b/>
          <w:sz w:val="20"/>
          <w:szCs w:val="20"/>
          <w:lang w:eastAsia="es-MX"/>
        </w:rPr>
        <w:t xml:space="preserve"> Técnico</w:t>
      </w:r>
      <w:r w:rsidRPr="00AE27D0">
        <w:rPr>
          <w:rFonts w:ascii="Montserrat" w:hAnsi="Montserrat"/>
          <w:b/>
          <w:sz w:val="20"/>
          <w:szCs w:val="20"/>
          <w:lang w:eastAsia="es-MX"/>
        </w:rPr>
        <w:t xml:space="preserve"> </w:t>
      </w:r>
      <w:r w:rsidR="00912009" w:rsidRPr="00AE27D0">
        <w:rPr>
          <w:rFonts w:ascii="Montserrat" w:hAnsi="Montserrat"/>
          <w:b/>
          <w:sz w:val="20"/>
          <w:szCs w:val="20"/>
          <w:lang w:eastAsia="es-MX"/>
        </w:rPr>
        <w:t>1</w:t>
      </w:r>
      <w:r w:rsidRPr="00BB38DC">
        <w:rPr>
          <w:rFonts w:ascii="Montserrat" w:hAnsi="Montserrat"/>
          <w:sz w:val="20"/>
          <w:szCs w:val="20"/>
          <w:lang w:eastAsia="es-MX"/>
        </w:rPr>
        <w:t>, a lo establecido en la presente Convocatoria y sus Anexos.</w:t>
      </w:r>
    </w:p>
    <w:p w:rsidR="00BB38DC" w:rsidRPr="00BB38DC" w:rsidRDefault="00BB38DC" w:rsidP="00144B14">
      <w:pPr>
        <w:pStyle w:val="Prrafodelista"/>
        <w:spacing w:line="276" w:lineRule="auto"/>
        <w:ind w:left="1493"/>
        <w:rPr>
          <w:rFonts w:ascii="Montserrat" w:eastAsiaTheme="minorHAnsi" w:hAnsi="Montserrat" w:cstheme="minorBidi"/>
          <w:sz w:val="20"/>
          <w:szCs w:val="20"/>
          <w:lang w:val="x-none" w:eastAsia="en-US"/>
        </w:rPr>
      </w:pPr>
    </w:p>
    <w:p w:rsidR="00BB38DC" w:rsidRDefault="00A779F7" w:rsidP="006122C8">
      <w:pPr>
        <w:spacing w:line="276" w:lineRule="auto"/>
        <w:ind w:left="644"/>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rsidR="00A779F7" w:rsidRPr="00BB38DC" w:rsidRDefault="00A779F7" w:rsidP="006122C8">
      <w:pPr>
        <w:spacing w:line="276" w:lineRule="auto"/>
        <w:ind w:left="284"/>
        <w:jc w:val="both"/>
        <w:rPr>
          <w:rFonts w:ascii="Montserrat" w:hAnsi="Montserrat" w:cs="Arial"/>
          <w:sz w:val="20"/>
          <w:szCs w:val="20"/>
          <w:lang w:eastAsia="ar-SA"/>
        </w:rPr>
      </w:pPr>
    </w:p>
    <w:p w:rsidR="008F6777" w:rsidRPr="00445349" w:rsidRDefault="007775F9" w:rsidP="006122C8">
      <w:pPr>
        <w:pStyle w:val="Ttulo2"/>
        <w:numPr>
          <w:ilvl w:val="0"/>
          <w:numId w:val="0"/>
        </w:numPr>
        <w:spacing w:before="0" w:after="0"/>
        <w:ind w:left="716" w:right="49"/>
        <w:rPr>
          <w:rFonts w:ascii="Montserrat" w:hAnsi="Montserrat" w:cs="Arial"/>
          <w:i w:val="0"/>
          <w:sz w:val="20"/>
          <w:lang w:val="es-ES_tradnl"/>
        </w:rPr>
      </w:pPr>
      <w:bookmarkStart w:id="134" w:name="_Toc182300137"/>
      <w:r>
        <w:rPr>
          <w:rFonts w:ascii="Montserrat" w:hAnsi="Montserrat" w:cs="Arial"/>
          <w:i w:val="0"/>
          <w:sz w:val="20"/>
          <w:lang w:val="es-ES_tradnl"/>
        </w:rPr>
        <w:t xml:space="preserve">5.3 </w:t>
      </w:r>
      <w:r w:rsidR="008F6777" w:rsidRPr="00445349">
        <w:rPr>
          <w:rFonts w:ascii="Montserrat" w:hAnsi="Montserrat" w:cs="Arial"/>
          <w:i w:val="0"/>
          <w:sz w:val="20"/>
          <w:lang w:val="es-ES_tradnl"/>
        </w:rPr>
        <w:t>Criterios de evaluación de la propuesta económica.</w:t>
      </w:r>
      <w:bookmarkEnd w:id="134"/>
    </w:p>
    <w:p w:rsidR="00233039" w:rsidRDefault="00233039" w:rsidP="006122C8">
      <w:pPr>
        <w:spacing w:line="276" w:lineRule="auto"/>
        <w:ind w:left="284" w:right="49"/>
        <w:jc w:val="both"/>
        <w:rPr>
          <w:rFonts w:ascii="Montserrat" w:hAnsi="Montserrat" w:cs="Arial"/>
          <w:sz w:val="20"/>
          <w:szCs w:val="20"/>
          <w:lang w:val="es-ES_tradnl"/>
        </w:rPr>
      </w:pPr>
    </w:p>
    <w:p w:rsidR="00436598" w:rsidRPr="00436598" w:rsidRDefault="00436598" w:rsidP="00652780">
      <w:pPr>
        <w:ind w:left="993" w:right="49"/>
        <w:jc w:val="both"/>
        <w:rPr>
          <w:rFonts w:ascii="Montserrat" w:hAnsi="Montserrat" w:cs="Arial"/>
          <w:sz w:val="20"/>
          <w:szCs w:val="20"/>
          <w:lang w:val="es-ES_tradnl"/>
        </w:rPr>
      </w:pPr>
      <w:r w:rsidRPr="00436598">
        <w:rPr>
          <w:rFonts w:ascii="Montserrat" w:hAnsi="Montserrat" w:cs="Arial"/>
          <w:sz w:val="20"/>
          <w:szCs w:val="20"/>
          <w:lang w:val="es-ES_tradnl"/>
        </w:rPr>
        <w:lastRenderedPageBreak/>
        <w:t>E</w:t>
      </w:r>
      <w:r w:rsidRPr="00436598">
        <w:rPr>
          <w:rFonts w:ascii="Montserrat" w:hAnsi="Montserrat" w:cs="Arial"/>
          <w:sz w:val="20"/>
          <w:szCs w:val="20"/>
        </w:rPr>
        <w:t xml:space="preserve">l Área Contratante procederá a realizar la Evaluación Económica con apoyo del Área Requirente conforme al </w:t>
      </w:r>
      <w:r w:rsidRPr="00AE27D0">
        <w:rPr>
          <w:rFonts w:ascii="Montserrat" w:hAnsi="Montserrat" w:cs="Arial"/>
          <w:sz w:val="20"/>
          <w:szCs w:val="20"/>
        </w:rPr>
        <w:t xml:space="preserve">numeral </w:t>
      </w:r>
      <w:r w:rsidRPr="00AE27D0">
        <w:rPr>
          <w:rFonts w:ascii="Montserrat" w:hAnsi="Montserrat" w:cs="Arial"/>
          <w:bCs/>
          <w:sz w:val="20"/>
          <w:szCs w:val="20"/>
        </w:rPr>
        <w:t>4.2.2.1.17</w:t>
      </w:r>
      <w:r w:rsidRPr="00436598">
        <w:rPr>
          <w:rFonts w:ascii="Montserrat" w:hAnsi="Montserrat" w:cs="Arial"/>
          <w:b/>
          <w:bCs/>
          <w:sz w:val="20"/>
          <w:szCs w:val="20"/>
        </w:rPr>
        <w:t xml:space="preserve">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rsidR="00436598" w:rsidRPr="00436598" w:rsidRDefault="00436598" w:rsidP="00652780">
      <w:pPr>
        <w:ind w:left="993" w:right="49"/>
        <w:jc w:val="both"/>
        <w:rPr>
          <w:rFonts w:ascii="Montserrat" w:hAnsi="Montserrat" w:cs="Arial"/>
          <w:sz w:val="20"/>
          <w:szCs w:val="20"/>
          <w:lang w:val="es-ES_tradnl"/>
        </w:rPr>
      </w:pPr>
    </w:p>
    <w:p w:rsidR="00436598" w:rsidRPr="00436598" w:rsidRDefault="00436598" w:rsidP="00652780">
      <w:pPr>
        <w:ind w:left="993" w:right="49"/>
        <w:jc w:val="both"/>
        <w:rPr>
          <w:rFonts w:ascii="Montserrat" w:hAnsi="Montserrat" w:cs="Arial"/>
          <w:sz w:val="20"/>
          <w:szCs w:val="20"/>
          <w:lang w:val="es-ES_tradnl"/>
        </w:rPr>
      </w:pPr>
      <w:r w:rsidRPr="00436598">
        <w:rPr>
          <w:rFonts w:ascii="Montserrat" w:hAnsi="Montserrat" w:cs="Arial"/>
          <w:sz w:val="20"/>
          <w:szCs w:val="20"/>
          <w:lang w:val="es-ES_tradnl"/>
        </w:rPr>
        <w:t>Los licitantes también deberán cumplir con las modificaciones que se deriven del acto de la junta de aclaraciones, ya que el incumplimiento de cualquier requisito afectará la solvencia de la propuesta.</w:t>
      </w:r>
    </w:p>
    <w:p w:rsidR="00436598" w:rsidRPr="00436598" w:rsidRDefault="00436598" w:rsidP="00652780">
      <w:pPr>
        <w:ind w:left="284" w:right="49"/>
        <w:jc w:val="both"/>
        <w:rPr>
          <w:rFonts w:ascii="Montserrat" w:hAnsi="Montserrat" w:cs="Arial"/>
          <w:b/>
          <w:sz w:val="20"/>
          <w:szCs w:val="20"/>
        </w:rPr>
      </w:pPr>
    </w:p>
    <w:p w:rsidR="00436598" w:rsidRPr="00436598" w:rsidRDefault="00436598" w:rsidP="00652780">
      <w:pPr>
        <w:ind w:left="993"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rsidR="00436598" w:rsidRDefault="00436598" w:rsidP="00652780">
      <w:pPr>
        <w:ind w:left="284" w:right="49"/>
        <w:jc w:val="both"/>
        <w:rPr>
          <w:rFonts w:ascii="Montserrat" w:hAnsi="Montserrat" w:cs="Arial"/>
          <w:sz w:val="20"/>
          <w:szCs w:val="20"/>
        </w:rPr>
      </w:pPr>
    </w:p>
    <w:p w:rsidR="00436598" w:rsidRDefault="00436598" w:rsidP="008622B7">
      <w:pPr>
        <w:pStyle w:val="Prrafodelista"/>
        <w:numPr>
          <w:ilvl w:val="0"/>
          <w:numId w:val="50"/>
        </w:numPr>
        <w:spacing w:line="276" w:lineRule="auto"/>
        <w:ind w:left="1353" w:right="49"/>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AE27D0">
        <w:rPr>
          <w:rFonts w:ascii="Montserrat" w:hAnsi="Montserrat" w:cs="Arial"/>
          <w:b/>
          <w:sz w:val="20"/>
          <w:szCs w:val="20"/>
        </w:rPr>
        <w:t>X</w:t>
      </w:r>
      <w:r w:rsidRPr="00AE27D0">
        <w:rPr>
          <w:rFonts w:ascii="Montserrat" w:hAnsi="Montserrat" w:cs="Arial"/>
          <w:b/>
          <w:sz w:val="20"/>
          <w:szCs w:val="20"/>
        </w:rPr>
        <w:t>X</w:t>
      </w:r>
      <w:r w:rsidR="00233039" w:rsidRPr="00AE27D0">
        <w:rPr>
          <w:rFonts w:ascii="Montserrat" w:hAnsi="Montserrat" w:cs="Arial"/>
          <w:b/>
          <w:sz w:val="20"/>
          <w:szCs w:val="20"/>
        </w:rPr>
        <w:t>I</w:t>
      </w:r>
      <w:r w:rsidR="00AF475B">
        <w:rPr>
          <w:rFonts w:ascii="Montserrat" w:hAnsi="Montserrat" w:cs="Arial"/>
          <w:b/>
          <w:sz w:val="20"/>
          <w:szCs w:val="20"/>
        </w:rPr>
        <w:t>V</w:t>
      </w:r>
      <w:r w:rsidRPr="00AE27D0">
        <w:rPr>
          <w:rFonts w:ascii="Montserrat" w:hAnsi="Montserrat" w:cs="Arial"/>
          <w:sz w:val="20"/>
          <w:szCs w:val="20"/>
        </w:rPr>
        <w:t>,</w:t>
      </w:r>
      <w:r w:rsidRPr="00436598">
        <w:rPr>
          <w:rFonts w:ascii="Montserrat" w:hAnsi="Montserrat" w:cs="Arial"/>
          <w:sz w:val="20"/>
          <w:szCs w:val="20"/>
        </w:rPr>
        <w:t xml:space="preserve"> cumplan con los requisitos establecidos en la Convocatoria, analizando las operaciones aritméticas.</w:t>
      </w:r>
    </w:p>
    <w:p w:rsidR="00144B14" w:rsidRDefault="00144B14" w:rsidP="00144B14">
      <w:pPr>
        <w:pStyle w:val="Prrafodelista"/>
        <w:spacing w:line="276" w:lineRule="auto"/>
        <w:ind w:left="1353" w:right="49"/>
        <w:jc w:val="both"/>
        <w:rPr>
          <w:rFonts w:ascii="Montserrat" w:hAnsi="Montserrat" w:cs="Arial"/>
          <w:sz w:val="20"/>
          <w:szCs w:val="20"/>
        </w:rPr>
      </w:pPr>
    </w:p>
    <w:p w:rsidR="00144B14" w:rsidRPr="00144B14" w:rsidRDefault="00144B14" w:rsidP="008622B7">
      <w:pPr>
        <w:pStyle w:val="Prrafodelista"/>
        <w:numPr>
          <w:ilvl w:val="0"/>
          <w:numId w:val="50"/>
        </w:numPr>
        <w:spacing w:line="276" w:lineRule="auto"/>
        <w:ind w:left="1353" w:right="49"/>
        <w:jc w:val="both"/>
        <w:rPr>
          <w:rFonts w:ascii="Montserrat" w:hAnsi="Montserrat" w:cs="Arial"/>
          <w:sz w:val="20"/>
          <w:szCs w:val="20"/>
        </w:rPr>
      </w:pPr>
      <w:r w:rsidRPr="00144B14">
        <w:rPr>
          <w:rFonts w:ascii="Montserrat" w:hAnsi="Montserrat" w:cs="Arial"/>
          <w:sz w:val="20"/>
          <w:szCs w:val="20"/>
        </w:rPr>
        <w:t>La evaluación económica se realizará conforme lo establecido en el artículo 51 del Reglamento de la LAASSP, segundo párrafo.</w:t>
      </w:r>
    </w:p>
    <w:p w:rsidR="00652780" w:rsidRDefault="00652780" w:rsidP="00652780">
      <w:pPr>
        <w:pStyle w:val="Prrafodelista"/>
        <w:tabs>
          <w:tab w:val="left" w:pos="3629"/>
        </w:tabs>
        <w:ind w:left="1341"/>
        <w:rPr>
          <w:rFonts w:ascii="Montserrat" w:hAnsi="Montserrat" w:cs="Arial"/>
          <w:sz w:val="20"/>
          <w:szCs w:val="20"/>
          <w:lang w:eastAsia="ar-SA"/>
        </w:rPr>
      </w:pPr>
    </w:p>
    <w:p w:rsidR="00652780" w:rsidRPr="00652780" w:rsidRDefault="00652780" w:rsidP="00652780">
      <w:pPr>
        <w:pStyle w:val="Prrafodelista"/>
        <w:tabs>
          <w:tab w:val="left" w:pos="3629"/>
        </w:tabs>
        <w:ind w:left="1341"/>
        <w:jc w:val="both"/>
        <w:rPr>
          <w:rFonts w:ascii="Montserrat" w:hAnsi="Montserrat" w:cs="Arial"/>
          <w:sz w:val="20"/>
          <w:szCs w:val="20"/>
          <w:lang w:eastAsia="ar-SA"/>
        </w:rPr>
      </w:pPr>
      <w:r w:rsidRPr="00652780">
        <w:rPr>
          <w:rFonts w:ascii="Montserrat" w:hAnsi="Montserrat" w:cs="Arial"/>
          <w:sz w:val="20"/>
          <w:szCs w:val="20"/>
          <w:lang w:eastAsia="ar-SA"/>
        </w:rPr>
        <w:t xml:space="preserve">Se analizarán los precios ofertados por los participantes, y las operaciones aritméticas con objeto de verificar el importe total del servicio ofertado, conforme a los datos contenidos en su proposición económica </w:t>
      </w:r>
      <w:r w:rsidRPr="00652780">
        <w:rPr>
          <w:rFonts w:ascii="Montserrat" w:hAnsi="Montserrat" w:cs="Arial"/>
          <w:b/>
          <w:sz w:val="20"/>
          <w:szCs w:val="20"/>
          <w:lang w:eastAsia="ar-SA"/>
        </w:rPr>
        <w:t>Anexo número X</w:t>
      </w:r>
      <w:r w:rsidR="00904911">
        <w:rPr>
          <w:rFonts w:ascii="Montserrat" w:hAnsi="Montserrat" w:cs="Arial"/>
          <w:b/>
          <w:sz w:val="20"/>
          <w:szCs w:val="20"/>
          <w:lang w:eastAsia="ar-SA"/>
        </w:rPr>
        <w:t>I</w:t>
      </w:r>
      <w:r w:rsidRPr="00652780">
        <w:rPr>
          <w:rFonts w:ascii="Montserrat" w:hAnsi="Montserrat" w:cs="Arial"/>
          <w:b/>
          <w:sz w:val="20"/>
          <w:szCs w:val="20"/>
          <w:lang w:eastAsia="ar-SA"/>
        </w:rPr>
        <w:t>X</w:t>
      </w:r>
      <w:r w:rsidRPr="00652780">
        <w:rPr>
          <w:rFonts w:ascii="Montserrat" w:hAnsi="Montserrat" w:cs="Arial"/>
          <w:sz w:val="20"/>
          <w:szCs w:val="20"/>
          <w:lang w:eastAsia="ar-SA"/>
        </w:rPr>
        <w:t xml:space="preserve"> de las presentes bases.</w:t>
      </w:r>
    </w:p>
    <w:p w:rsidR="00652780" w:rsidRPr="00652780" w:rsidRDefault="00652780" w:rsidP="00652780">
      <w:pPr>
        <w:pStyle w:val="Prrafodelista"/>
        <w:tabs>
          <w:tab w:val="left" w:pos="3629"/>
        </w:tabs>
        <w:ind w:left="1341"/>
        <w:jc w:val="both"/>
        <w:rPr>
          <w:rFonts w:ascii="Montserrat" w:hAnsi="Montserrat" w:cs="Arial"/>
          <w:sz w:val="20"/>
          <w:szCs w:val="20"/>
          <w:lang w:eastAsia="ar-SA"/>
        </w:rPr>
      </w:pPr>
    </w:p>
    <w:p w:rsidR="00652780" w:rsidRPr="00652780" w:rsidRDefault="00652780" w:rsidP="00652780">
      <w:pPr>
        <w:pStyle w:val="Prrafodelista"/>
        <w:tabs>
          <w:tab w:val="left" w:pos="3629"/>
        </w:tabs>
        <w:ind w:left="1341"/>
        <w:jc w:val="both"/>
        <w:rPr>
          <w:rFonts w:ascii="Montserrat" w:hAnsi="Montserrat" w:cs="Arial"/>
          <w:sz w:val="20"/>
          <w:szCs w:val="20"/>
          <w:lang w:eastAsia="ar-SA"/>
        </w:rPr>
      </w:pPr>
      <w:r w:rsidRPr="00652780">
        <w:rPr>
          <w:rFonts w:ascii="Montserrat" w:hAnsi="Montserrat" w:cs="Arial"/>
          <w:sz w:val="20"/>
          <w:szCs w:val="20"/>
          <w:lang w:eastAsia="ar-SA"/>
        </w:rPr>
        <w:t>Se deberá excluir del precio ofertado por el licitante el impuesto al valor agregado, y sólo se considerará el precio neto propuesto.</w:t>
      </w:r>
    </w:p>
    <w:p w:rsidR="00652780" w:rsidRPr="00652780" w:rsidRDefault="00652780" w:rsidP="00652780">
      <w:pPr>
        <w:pStyle w:val="Prrafodelista"/>
        <w:tabs>
          <w:tab w:val="left" w:pos="3629"/>
        </w:tabs>
        <w:ind w:left="1341"/>
        <w:jc w:val="both"/>
        <w:rPr>
          <w:rFonts w:ascii="Montserrat" w:hAnsi="Montserrat" w:cs="Arial"/>
          <w:sz w:val="20"/>
          <w:szCs w:val="20"/>
          <w:lang w:eastAsia="ar-SA"/>
        </w:rPr>
      </w:pPr>
    </w:p>
    <w:p w:rsidR="00436598" w:rsidRDefault="00436598" w:rsidP="008622B7">
      <w:pPr>
        <w:pStyle w:val="Prrafodelista"/>
        <w:numPr>
          <w:ilvl w:val="0"/>
          <w:numId w:val="50"/>
        </w:numPr>
        <w:ind w:left="1353"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w:t>
      </w:r>
      <w:r w:rsidRPr="00225FCB">
        <w:rPr>
          <w:rFonts w:ascii="Montserrat" w:hAnsi="Montserrat" w:cs="Arial"/>
          <w:b/>
          <w:sz w:val="20"/>
          <w:szCs w:val="20"/>
        </w:rPr>
        <w:t xml:space="preserve">por </w:t>
      </w:r>
      <w:r w:rsidR="009C3EC6">
        <w:rPr>
          <w:rFonts w:ascii="Montserrat" w:hAnsi="Montserrat" w:cs="Arial"/>
          <w:b/>
          <w:sz w:val="20"/>
          <w:szCs w:val="20"/>
        </w:rPr>
        <w:t xml:space="preserve">la totalidad de la </w:t>
      </w:r>
      <w:r w:rsidRPr="00225FCB">
        <w:rPr>
          <w:rFonts w:ascii="Montserrat" w:hAnsi="Montserrat" w:cs="Arial"/>
          <w:b/>
          <w:sz w:val="20"/>
          <w:szCs w:val="20"/>
        </w:rPr>
        <w:t xml:space="preserve">partida </w:t>
      </w:r>
      <w:r w:rsidRPr="00436598">
        <w:rPr>
          <w:rFonts w:ascii="Montserrat" w:hAnsi="Montserrat" w:cs="Arial"/>
          <w:sz w:val="20"/>
          <w:szCs w:val="20"/>
        </w:rPr>
        <w:t xml:space="preserve">y la adjudicación se realizará de la misma forma. </w:t>
      </w:r>
    </w:p>
    <w:p w:rsidR="00436598" w:rsidRPr="00436598" w:rsidRDefault="00436598" w:rsidP="00904911">
      <w:pPr>
        <w:pStyle w:val="Prrafodelista"/>
        <w:ind w:left="1341"/>
        <w:rPr>
          <w:rFonts w:ascii="Montserrat" w:hAnsi="Montserrat" w:cs="Arial"/>
          <w:sz w:val="20"/>
          <w:szCs w:val="20"/>
        </w:rPr>
      </w:pPr>
    </w:p>
    <w:p w:rsidR="00436598" w:rsidRDefault="00436598" w:rsidP="008622B7">
      <w:pPr>
        <w:pStyle w:val="Prrafodelista"/>
        <w:numPr>
          <w:ilvl w:val="0"/>
          <w:numId w:val="50"/>
        </w:numPr>
        <w:ind w:left="1353" w:right="49"/>
        <w:jc w:val="both"/>
        <w:rPr>
          <w:rFonts w:ascii="Montserrat" w:hAnsi="Montserrat" w:cs="Arial"/>
          <w:sz w:val="20"/>
          <w:szCs w:val="20"/>
        </w:rPr>
      </w:pPr>
      <w:r w:rsidRPr="00436598">
        <w:rPr>
          <w:rFonts w:ascii="Montserrat" w:hAnsi="Montserrat" w:cs="Arial"/>
          <w:sz w:val="20"/>
          <w:szCs w:val="20"/>
        </w:rPr>
        <w:t>Los precios ofertados, deberán ser fijos durante toda la vigencia del contrato sin excepción y no se encontrarán sujetos a ajustes.</w:t>
      </w:r>
    </w:p>
    <w:p w:rsidR="00436598" w:rsidRPr="00436598" w:rsidRDefault="00436598" w:rsidP="00904911">
      <w:pPr>
        <w:pStyle w:val="Prrafodelista"/>
        <w:ind w:left="1341"/>
        <w:rPr>
          <w:rFonts w:ascii="Montserrat" w:hAnsi="Montserrat" w:cs="Arial"/>
          <w:sz w:val="20"/>
          <w:szCs w:val="20"/>
        </w:rPr>
      </w:pPr>
    </w:p>
    <w:p w:rsidR="00436598" w:rsidRDefault="00436598" w:rsidP="008622B7">
      <w:pPr>
        <w:pStyle w:val="Prrafodelista"/>
        <w:numPr>
          <w:ilvl w:val="0"/>
          <w:numId w:val="50"/>
        </w:numPr>
        <w:ind w:left="1353" w:right="49"/>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rsidR="00436598" w:rsidRPr="00497568" w:rsidRDefault="00436598" w:rsidP="00904911">
      <w:pPr>
        <w:ind w:left="284" w:right="49"/>
        <w:jc w:val="both"/>
        <w:rPr>
          <w:rFonts w:ascii="Montserrat Medium" w:hAnsi="Montserrat Medium" w:cs="Arial"/>
          <w:b/>
          <w:sz w:val="20"/>
          <w:szCs w:val="20"/>
        </w:rPr>
      </w:pPr>
    </w:p>
    <w:p w:rsidR="008F6777" w:rsidRPr="00445349" w:rsidRDefault="008F6777" w:rsidP="008622B7">
      <w:pPr>
        <w:pStyle w:val="Ttulo1"/>
        <w:numPr>
          <w:ilvl w:val="0"/>
          <w:numId w:val="36"/>
        </w:numPr>
        <w:spacing w:before="0" w:after="0"/>
        <w:ind w:left="644" w:right="49"/>
        <w:jc w:val="both"/>
        <w:rPr>
          <w:rFonts w:ascii="Montserrat" w:hAnsi="Montserrat" w:cs="Arial"/>
          <w:sz w:val="20"/>
          <w:szCs w:val="20"/>
          <w:lang w:val="es-ES_tradnl"/>
        </w:rPr>
      </w:pPr>
      <w:bookmarkStart w:id="135" w:name="_Toc182300138"/>
      <w:r w:rsidRPr="00445349">
        <w:rPr>
          <w:rFonts w:ascii="Montserrat" w:hAnsi="Montserrat" w:cs="Arial"/>
          <w:sz w:val="20"/>
          <w:szCs w:val="20"/>
          <w:lang w:val="es-ES_tradnl"/>
        </w:rPr>
        <w:t>CAUSALES EXPRESAS DE DESECHAMIENTO.</w:t>
      </w:r>
      <w:bookmarkEnd w:id="135"/>
    </w:p>
    <w:p w:rsidR="00414081" w:rsidRPr="00414081" w:rsidRDefault="00414081" w:rsidP="006122C8">
      <w:pPr>
        <w:ind w:left="284" w:right="49"/>
        <w:jc w:val="both"/>
        <w:rPr>
          <w:rFonts w:ascii="Montserrat" w:hAnsi="Montserrat" w:cs="Arial"/>
          <w:sz w:val="20"/>
          <w:szCs w:val="20"/>
        </w:rPr>
      </w:pPr>
    </w:p>
    <w:p w:rsidR="008F6777" w:rsidRPr="00445349" w:rsidRDefault="008F6777" w:rsidP="006122C8">
      <w:pPr>
        <w:ind w:left="284" w:right="49" w:firstLine="360"/>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desechamiento: </w:t>
      </w:r>
    </w:p>
    <w:p w:rsidR="008F6777" w:rsidRPr="00445349" w:rsidRDefault="008F6777" w:rsidP="006122C8">
      <w:pPr>
        <w:pStyle w:val="Prrafodelista"/>
        <w:ind w:left="851" w:right="49"/>
        <w:jc w:val="both"/>
        <w:rPr>
          <w:rFonts w:ascii="Montserrat" w:hAnsi="Montserrat" w:cs="Arial"/>
          <w:sz w:val="20"/>
          <w:szCs w:val="20"/>
          <w:lang w:val="es-ES_tradnl"/>
        </w:rPr>
      </w:pPr>
    </w:p>
    <w:p w:rsidR="008F6777" w:rsidRPr="00445349" w:rsidRDefault="008F6777" w:rsidP="008622B7">
      <w:pPr>
        <w:pStyle w:val="Prrafodelista"/>
        <w:numPr>
          <w:ilvl w:val="1"/>
          <w:numId w:val="32"/>
        </w:numPr>
        <w:ind w:left="1135"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4E41D9">
        <w:rPr>
          <w:rFonts w:ascii="Montserrat" w:hAnsi="Montserrat" w:cs="Arial"/>
          <w:b/>
          <w:sz w:val="20"/>
          <w:szCs w:val="20"/>
          <w:lang w:val="es-ES_tradnl"/>
        </w:rPr>
        <w:t xml:space="preserve">ANEXO </w:t>
      </w:r>
      <w:r w:rsidR="00233039" w:rsidRPr="004E41D9">
        <w:rPr>
          <w:rFonts w:ascii="Montserrat" w:hAnsi="Montserrat" w:cs="Arial"/>
          <w:b/>
          <w:sz w:val="20"/>
          <w:szCs w:val="20"/>
          <w:lang w:val="es-ES_tradnl"/>
        </w:rPr>
        <w:t>I</w:t>
      </w:r>
      <w:r w:rsidR="000A5A1B" w:rsidRPr="004E41D9">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rsidR="008F6777" w:rsidRPr="00445349" w:rsidRDefault="008F6777" w:rsidP="006122C8">
      <w:pPr>
        <w:pStyle w:val="Prrafodelista"/>
        <w:ind w:left="1135" w:right="49" w:hanging="638"/>
        <w:jc w:val="both"/>
        <w:rPr>
          <w:rFonts w:ascii="Montserrat" w:hAnsi="Montserrat" w:cs="Arial"/>
          <w:b/>
          <w:sz w:val="20"/>
          <w:szCs w:val="20"/>
          <w:lang w:val="es-ES_tradnl"/>
        </w:rPr>
      </w:pPr>
    </w:p>
    <w:p w:rsidR="000A5A1B" w:rsidRDefault="008F6777" w:rsidP="008622B7">
      <w:pPr>
        <w:pStyle w:val="Prrafodelista"/>
        <w:numPr>
          <w:ilvl w:val="1"/>
          <w:numId w:val="32"/>
        </w:numPr>
        <w:ind w:left="1135" w:hanging="638"/>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w:t>
      </w:r>
      <w:r w:rsidRPr="00445349">
        <w:rPr>
          <w:rFonts w:ascii="Montserrat" w:hAnsi="Montserrat" w:cs="Arial"/>
          <w:sz w:val="20"/>
          <w:szCs w:val="20"/>
          <w:lang w:val="es-ES_tradnl"/>
        </w:rPr>
        <w:lastRenderedPageBreak/>
        <w:t xml:space="preserve">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A5A1B" w:rsidRPr="000A5A1B" w:rsidRDefault="000A5A1B" w:rsidP="006122C8">
      <w:pPr>
        <w:pStyle w:val="Prrafodelista"/>
        <w:ind w:left="851"/>
        <w:rPr>
          <w:rFonts w:ascii="Montserrat" w:hAnsi="Montserrat" w:cs="Arial"/>
          <w:sz w:val="20"/>
          <w:szCs w:val="20"/>
          <w:lang w:val="es-ES_tradnl"/>
        </w:rPr>
      </w:pPr>
    </w:p>
    <w:p w:rsidR="008F6777" w:rsidRPr="00445349" w:rsidRDefault="008F6777" w:rsidP="006122C8">
      <w:pPr>
        <w:pStyle w:val="Prrafodelista"/>
        <w:ind w:left="1135"/>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w:t>
      </w:r>
    </w:p>
    <w:p w:rsidR="008F6777" w:rsidRPr="00445349" w:rsidRDefault="008F6777" w:rsidP="006122C8">
      <w:pPr>
        <w:pStyle w:val="Prrafodelista"/>
        <w:ind w:left="851" w:right="49" w:hanging="638"/>
        <w:jc w:val="both"/>
        <w:rPr>
          <w:rFonts w:ascii="Montserrat" w:hAnsi="Montserrat" w:cs="Arial"/>
          <w:b/>
          <w:sz w:val="20"/>
          <w:szCs w:val="20"/>
          <w:lang w:val="es-ES_tradnl"/>
        </w:rPr>
      </w:pPr>
    </w:p>
    <w:p w:rsidR="008F6777" w:rsidRPr="00445349" w:rsidRDefault="008F6777" w:rsidP="008622B7">
      <w:pPr>
        <w:pStyle w:val="Prrafodelista"/>
        <w:numPr>
          <w:ilvl w:val="1"/>
          <w:numId w:val="32"/>
        </w:numPr>
        <w:ind w:left="1135" w:hanging="567"/>
        <w:jc w:val="both"/>
        <w:rPr>
          <w:rFonts w:ascii="Montserrat" w:hAnsi="Montserrat" w:cs="Arial"/>
          <w:sz w:val="20"/>
          <w:szCs w:val="20"/>
          <w:lang w:val="es-ES_tradnl"/>
        </w:rPr>
      </w:pPr>
      <w:r w:rsidRPr="00445349">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rsidR="001A5D46" w:rsidRPr="00445349" w:rsidRDefault="001A5D46" w:rsidP="006122C8">
      <w:pPr>
        <w:pStyle w:val="Prrafodelista"/>
        <w:ind w:left="851" w:hanging="425"/>
        <w:rPr>
          <w:rFonts w:ascii="Montserrat" w:hAnsi="Montserrat" w:cs="Arial"/>
          <w:sz w:val="20"/>
          <w:szCs w:val="20"/>
          <w:lang w:val="es-ES_tradnl"/>
        </w:rPr>
      </w:pPr>
    </w:p>
    <w:p w:rsidR="001A5D46" w:rsidRPr="00445349" w:rsidRDefault="001A5D46" w:rsidP="006122C8">
      <w:pPr>
        <w:pStyle w:val="Prrafodelista"/>
        <w:ind w:left="1135"/>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rsidR="008F6777" w:rsidRPr="00445349" w:rsidRDefault="008F6777" w:rsidP="006122C8">
      <w:pPr>
        <w:pStyle w:val="Prrafodelista"/>
        <w:ind w:left="851" w:right="49" w:hanging="425"/>
        <w:jc w:val="both"/>
        <w:rPr>
          <w:rFonts w:ascii="Montserrat" w:hAnsi="Montserrat" w:cs="Arial"/>
          <w:b/>
          <w:sz w:val="20"/>
          <w:szCs w:val="20"/>
          <w:lang w:val="es-ES_tradnl"/>
        </w:rPr>
      </w:pPr>
    </w:p>
    <w:p w:rsidR="008F6777" w:rsidRPr="00445349" w:rsidRDefault="008F6777" w:rsidP="008622B7">
      <w:pPr>
        <w:pStyle w:val="Prrafodelista"/>
        <w:numPr>
          <w:ilvl w:val="1"/>
          <w:numId w:val="32"/>
        </w:numPr>
        <w:ind w:left="1135" w:hanging="567"/>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desechamiento por incumplir las disposiciones jurídicas que los establecen, conforme al artículo </w:t>
      </w:r>
      <w:r w:rsidRPr="00B61DE7">
        <w:rPr>
          <w:rFonts w:ascii="Montserrat" w:hAnsi="Montserrat" w:cs="Arial"/>
          <w:sz w:val="20"/>
          <w:szCs w:val="20"/>
          <w:lang w:val="es-ES_tradnl"/>
        </w:rPr>
        <w:t xml:space="preserve">39 </w:t>
      </w:r>
      <w:r w:rsidRPr="00445349">
        <w:rPr>
          <w:rFonts w:ascii="Montserrat" w:hAnsi="Montserrat" w:cs="Arial"/>
          <w:sz w:val="20"/>
          <w:szCs w:val="20"/>
          <w:lang w:val="es-ES_tradnl"/>
        </w:rPr>
        <w:t>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rsidR="008F6777" w:rsidRPr="00445349" w:rsidRDefault="008F6777" w:rsidP="006122C8">
      <w:pPr>
        <w:pStyle w:val="Prrafodelista"/>
        <w:ind w:left="851" w:right="49" w:hanging="425"/>
        <w:jc w:val="both"/>
        <w:rPr>
          <w:rFonts w:ascii="Montserrat" w:hAnsi="Montserrat" w:cs="Arial"/>
          <w:b/>
          <w:sz w:val="20"/>
          <w:szCs w:val="20"/>
          <w:lang w:val="es-ES_tradnl"/>
        </w:rPr>
      </w:pPr>
    </w:p>
    <w:p w:rsidR="00FC5B57" w:rsidRDefault="008F6777" w:rsidP="008622B7">
      <w:pPr>
        <w:pStyle w:val="Prrafodelista"/>
        <w:numPr>
          <w:ilvl w:val="1"/>
          <w:numId w:val="32"/>
        </w:numPr>
        <w:ind w:left="1135"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E41D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BE1D90">
        <w:rPr>
          <w:rFonts w:ascii="Montserrat" w:hAnsi="Montserrat" w:cs="Arial"/>
          <w:b/>
          <w:sz w:val="20"/>
          <w:szCs w:val="20"/>
          <w:lang w:val="es-ES_tradnl"/>
        </w:rPr>
        <w:t>A</w:t>
      </w:r>
      <w:r w:rsidR="00912009">
        <w:rPr>
          <w:rFonts w:ascii="Montserrat" w:hAnsi="Montserrat" w:cs="Arial"/>
          <w:b/>
          <w:sz w:val="20"/>
          <w:szCs w:val="20"/>
          <w:lang w:val="es-ES_tradnl"/>
        </w:rPr>
        <w:t>nexo</w:t>
      </w:r>
      <w:r w:rsidR="006671EC" w:rsidRPr="00BE1D90">
        <w:rPr>
          <w:rFonts w:ascii="Montserrat" w:hAnsi="Montserrat" w:cs="Arial"/>
          <w:b/>
          <w:sz w:val="20"/>
          <w:szCs w:val="20"/>
          <w:lang w:val="es-ES_tradnl"/>
        </w:rPr>
        <w:t xml:space="preserve"> </w:t>
      </w:r>
      <w:r w:rsidR="00BE1D90" w:rsidRPr="00BE1D90">
        <w:rPr>
          <w:rFonts w:ascii="Montserrat" w:hAnsi="Montserrat" w:cs="Arial"/>
          <w:b/>
          <w:sz w:val="20"/>
          <w:szCs w:val="20"/>
          <w:lang w:val="es-ES_tradnl"/>
        </w:rPr>
        <w:t>I</w:t>
      </w:r>
      <w:r w:rsidR="007204EC" w:rsidRPr="00BE1D90">
        <w:rPr>
          <w:rFonts w:ascii="Montserrat" w:hAnsi="Montserrat" w:cs="Arial"/>
          <w:sz w:val="20"/>
          <w:szCs w:val="20"/>
          <w:lang w:val="es-ES_tradnl"/>
        </w:rPr>
        <w:t xml:space="preserve"> (</w:t>
      </w:r>
      <w:r w:rsidR="007204EC" w:rsidRPr="004E41D9">
        <w:rPr>
          <w:rFonts w:ascii="Montserrat" w:hAnsi="Montserrat" w:cs="Arial"/>
          <w:b/>
          <w:sz w:val="20"/>
          <w:szCs w:val="20"/>
          <w:lang w:val="es-MX"/>
        </w:rPr>
        <w:t>Acreditamiento</w:t>
      </w:r>
      <w:r w:rsidR="007204EC" w:rsidRPr="004E41D9">
        <w:rPr>
          <w:rFonts w:ascii="Montserrat" w:hAnsi="Montserrat" w:cs="Arial"/>
          <w:b/>
          <w:sz w:val="20"/>
          <w:szCs w:val="20"/>
          <w:lang w:val="es-ES_tradnl"/>
        </w:rPr>
        <w:t xml:space="preserve"> de personalidad jurídica</w:t>
      </w:r>
      <w:r w:rsidR="007204EC" w:rsidRPr="00445349">
        <w:rPr>
          <w:rFonts w:ascii="Montserrat" w:hAnsi="Montserrat" w:cs="Arial"/>
          <w:sz w:val="20"/>
          <w:szCs w:val="20"/>
          <w:lang w:val="es-ES_tradnl"/>
        </w:rPr>
        <w:t>)</w:t>
      </w:r>
      <w:r w:rsidRPr="00445349">
        <w:rPr>
          <w:rFonts w:ascii="Montserrat" w:hAnsi="Montserrat" w:cs="Arial"/>
          <w:sz w:val="20"/>
          <w:szCs w:val="20"/>
          <w:lang w:val="es-ES_tradnl"/>
        </w:rPr>
        <w:t>.</w:t>
      </w:r>
    </w:p>
    <w:p w:rsidR="00156C0B" w:rsidRPr="00156C0B" w:rsidRDefault="00156C0B" w:rsidP="006122C8">
      <w:pPr>
        <w:pStyle w:val="Prrafodelista"/>
        <w:ind w:left="992"/>
        <w:rPr>
          <w:rFonts w:ascii="Montserrat" w:hAnsi="Montserrat" w:cs="Arial"/>
          <w:sz w:val="20"/>
          <w:szCs w:val="20"/>
          <w:lang w:val="es-ES_tradnl"/>
        </w:rPr>
      </w:pPr>
    </w:p>
    <w:p w:rsidR="003A7AF1" w:rsidRDefault="00FC5B5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t xml:space="preserve">La falta absoluta </w:t>
      </w:r>
      <w:r w:rsidR="007E6B0D" w:rsidRPr="00156C0B">
        <w:rPr>
          <w:rFonts w:ascii="Montserrat" w:hAnsi="Montserrat" w:cs="Arial"/>
          <w:sz w:val="20"/>
          <w:szCs w:val="20"/>
          <w:lang w:val="es-ES_tradnl"/>
        </w:rPr>
        <w:t xml:space="preserve">o parcial </w:t>
      </w:r>
      <w:r w:rsidRPr="00156C0B">
        <w:rPr>
          <w:rFonts w:ascii="Montserrat" w:hAnsi="Montserrat" w:cs="Arial"/>
          <w:sz w:val="20"/>
          <w:szCs w:val="20"/>
          <w:lang w:val="es-ES_tradnl"/>
        </w:rPr>
        <w:t>del folio en documentación que integra la documentación legal-administrativa, l</w:t>
      </w:r>
      <w:r w:rsidR="00504274" w:rsidRPr="00156C0B">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r w:rsidR="004E41D9" w:rsidRPr="00156C0B">
        <w:rPr>
          <w:rFonts w:ascii="Montserrat" w:hAnsi="Montserrat" w:cs="Arial"/>
          <w:sz w:val="20"/>
          <w:szCs w:val="20"/>
          <w:lang w:val="es-ES_tradnl"/>
        </w:rPr>
        <w:t>.</w:t>
      </w:r>
    </w:p>
    <w:p w:rsidR="00156C0B" w:rsidRPr="00156C0B" w:rsidRDefault="00156C0B" w:rsidP="006122C8">
      <w:pPr>
        <w:pStyle w:val="Prrafodelista"/>
        <w:ind w:left="992"/>
        <w:rPr>
          <w:rFonts w:ascii="Montserrat" w:hAnsi="Montserrat" w:cs="Arial"/>
          <w:sz w:val="20"/>
          <w:szCs w:val="20"/>
          <w:lang w:val="es-ES_tradnl"/>
        </w:rPr>
      </w:pPr>
    </w:p>
    <w:p w:rsidR="00806B59" w:rsidRDefault="008F677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t xml:space="preserve">Que no cumplan con alguno de los requisitos establecidos en esta Convocatoria </w:t>
      </w:r>
      <w:r w:rsidR="000525BE" w:rsidRPr="00156C0B">
        <w:rPr>
          <w:rFonts w:ascii="Montserrat" w:hAnsi="Montserrat" w:cs="Arial"/>
          <w:b/>
          <w:sz w:val="20"/>
          <w:szCs w:val="20"/>
          <w:lang w:val="es-ES_tradnl"/>
        </w:rPr>
        <w:t>(</w:t>
      </w:r>
      <w:r w:rsidR="00BE1D90" w:rsidRPr="00156C0B">
        <w:rPr>
          <w:rFonts w:ascii="Montserrat" w:hAnsi="Montserrat" w:cs="Arial"/>
          <w:b/>
          <w:sz w:val="20"/>
          <w:szCs w:val="20"/>
          <w:lang w:val="es-ES_tradnl"/>
        </w:rPr>
        <w:t>Anexo</w:t>
      </w:r>
      <w:r w:rsidR="000525BE" w:rsidRPr="00156C0B">
        <w:rPr>
          <w:rFonts w:ascii="Montserrat" w:hAnsi="Montserrat" w:cs="Arial"/>
          <w:b/>
          <w:sz w:val="20"/>
          <w:szCs w:val="20"/>
          <w:lang w:val="es-ES_tradnl"/>
        </w:rPr>
        <w:t>s</w:t>
      </w:r>
      <w:r w:rsidR="00A673F7" w:rsidRPr="00156C0B">
        <w:rPr>
          <w:rFonts w:ascii="Montserrat" w:hAnsi="Montserrat" w:cs="Arial"/>
          <w:b/>
          <w:sz w:val="20"/>
          <w:szCs w:val="20"/>
          <w:lang w:val="es-ES_tradnl"/>
        </w:rPr>
        <w:t xml:space="preserve"> T</w:t>
      </w:r>
      <w:r w:rsidR="000525BE" w:rsidRPr="00156C0B">
        <w:rPr>
          <w:rFonts w:ascii="Montserrat" w:hAnsi="Montserrat" w:cs="Arial"/>
          <w:b/>
          <w:sz w:val="20"/>
          <w:szCs w:val="20"/>
          <w:lang w:val="es-ES_tradnl"/>
        </w:rPr>
        <w:t>écnicos)</w:t>
      </w:r>
      <w:r w:rsidR="00F34DC2">
        <w:rPr>
          <w:rFonts w:ascii="Montserrat" w:hAnsi="Montserrat" w:cs="Arial"/>
          <w:b/>
          <w:sz w:val="20"/>
          <w:szCs w:val="20"/>
          <w:lang w:val="es-ES_tradnl"/>
        </w:rPr>
        <w:t xml:space="preserve"> y</w:t>
      </w:r>
      <w:r w:rsidRPr="00156C0B">
        <w:rPr>
          <w:rFonts w:ascii="Montserrat" w:hAnsi="Montserrat" w:cs="Arial"/>
          <w:sz w:val="20"/>
          <w:szCs w:val="20"/>
          <w:lang w:val="es-ES_tradnl"/>
        </w:rPr>
        <w:t xml:space="preserve"> </w:t>
      </w:r>
      <w:r w:rsidR="003A7AF1" w:rsidRPr="00156C0B">
        <w:rPr>
          <w:rFonts w:ascii="Montserrat" w:hAnsi="Montserrat" w:cs="Arial"/>
          <w:b/>
          <w:sz w:val="20"/>
          <w:szCs w:val="20"/>
          <w:lang w:val="es-ES_tradnl"/>
        </w:rPr>
        <w:t>ANEXO X</w:t>
      </w:r>
      <w:r w:rsidR="00904911">
        <w:rPr>
          <w:rFonts w:ascii="Montserrat" w:hAnsi="Montserrat" w:cs="Arial"/>
          <w:b/>
          <w:sz w:val="20"/>
          <w:szCs w:val="20"/>
          <w:lang w:val="es-ES_tradnl"/>
        </w:rPr>
        <w:t>I</w:t>
      </w:r>
      <w:r w:rsidR="00A673F7" w:rsidRPr="00156C0B">
        <w:rPr>
          <w:rFonts w:ascii="Montserrat" w:hAnsi="Montserrat" w:cs="Arial"/>
          <w:b/>
          <w:sz w:val="20"/>
          <w:szCs w:val="20"/>
          <w:lang w:val="es-ES_tradnl"/>
        </w:rPr>
        <w:t>X</w:t>
      </w:r>
      <w:r w:rsidR="005630AA" w:rsidRPr="00156C0B">
        <w:rPr>
          <w:rFonts w:ascii="Montserrat" w:hAnsi="Montserrat" w:cs="Arial"/>
          <w:sz w:val="20"/>
          <w:szCs w:val="20"/>
          <w:lang w:val="es-ES_tradnl"/>
        </w:rPr>
        <w:t xml:space="preserve"> Propuesta Económica, </w:t>
      </w:r>
      <w:r w:rsidR="00806B59" w:rsidRPr="00156C0B">
        <w:rPr>
          <w:rFonts w:ascii="Montserrat" w:hAnsi="Montserrat" w:cs="Arial"/>
          <w:sz w:val="20"/>
          <w:szCs w:val="20"/>
          <w:lang w:val="es-ES_tradnl"/>
        </w:rPr>
        <w:t>así como los que se deriven del Acto de la Junta de Aclaraciones y que con motivo de dicho incumplimiento se afecte la solvencia de la proposición, conforme a lo previsto en el último párrafo del artículo 36 de la LAASSP.</w:t>
      </w:r>
    </w:p>
    <w:p w:rsidR="00156C0B" w:rsidRPr="00156C0B" w:rsidRDefault="00156C0B" w:rsidP="006122C8">
      <w:pPr>
        <w:pStyle w:val="Prrafodelista"/>
        <w:ind w:left="992"/>
        <w:rPr>
          <w:rFonts w:ascii="Montserrat" w:hAnsi="Montserrat" w:cs="Arial"/>
          <w:sz w:val="20"/>
          <w:szCs w:val="20"/>
          <w:lang w:val="es-ES_tradnl"/>
        </w:rPr>
      </w:pPr>
    </w:p>
    <w:p w:rsidR="00504274" w:rsidRDefault="009523AB"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lastRenderedPageBreak/>
        <w:t>En caso de participación conjunta, cuando no se p</w:t>
      </w:r>
      <w:r w:rsidR="00F5388C" w:rsidRPr="00156C0B">
        <w:rPr>
          <w:rFonts w:ascii="Montserrat" w:hAnsi="Montserrat" w:cs="Arial"/>
          <w:sz w:val="20"/>
          <w:szCs w:val="20"/>
          <w:lang w:val="es-ES_tradnl"/>
        </w:rPr>
        <w:t>resente el convenio respectivo o cuando el mismo no cumpla</w:t>
      </w:r>
      <w:r w:rsidRPr="00156C0B">
        <w:rPr>
          <w:rFonts w:ascii="Montserrat" w:hAnsi="Montserrat" w:cs="Arial"/>
          <w:sz w:val="20"/>
          <w:szCs w:val="20"/>
          <w:lang w:val="es-ES_tradnl"/>
        </w:rPr>
        <w:t xml:space="preserve"> con lo establecido en el artículo 44 del RLAASSP, o cuando alguno de los integrantes no presente de forma individual los documentos exigidos en el artículo 48 fracción VIII del RLAASSP</w:t>
      </w:r>
      <w:r w:rsidR="00847C9C" w:rsidRPr="00156C0B">
        <w:rPr>
          <w:rFonts w:ascii="Montserrat" w:hAnsi="Montserrat" w:cs="Arial"/>
          <w:sz w:val="20"/>
          <w:szCs w:val="20"/>
          <w:lang w:val="es-ES_tradnl"/>
        </w:rPr>
        <w:t>.</w:t>
      </w:r>
    </w:p>
    <w:p w:rsidR="00156C0B" w:rsidRPr="00156C0B" w:rsidRDefault="00156C0B" w:rsidP="006122C8">
      <w:pPr>
        <w:pStyle w:val="Prrafodelista"/>
        <w:ind w:left="992"/>
        <w:rPr>
          <w:rFonts w:ascii="Montserrat" w:hAnsi="Montserrat" w:cs="Arial"/>
          <w:sz w:val="20"/>
          <w:szCs w:val="20"/>
          <w:lang w:val="es-ES_tradnl"/>
        </w:rPr>
      </w:pPr>
    </w:p>
    <w:p w:rsidR="00F5388C" w:rsidRDefault="00F5388C"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t>Cuando el licitante no presente las copias simples de los</w:t>
      </w:r>
      <w:r w:rsidR="004D446E" w:rsidRPr="00156C0B">
        <w:rPr>
          <w:rFonts w:ascii="Montserrat" w:hAnsi="Montserrat" w:cs="Arial"/>
          <w:sz w:val="20"/>
          <w:szCs w:val="20"/>
          <w:lang w:val="es-ES_tradnl"/>
        </w:rPr>
        <w:t xml:space="preserve"> documentos</w:t>
      </w:r>
      <w:r w:rsidR="00FD6762" w:rsidRPr="00156C0B">
        <w:rPr>
          <w:rFonts w:ascii="Montserrat" w:eastAsia="Calibri" w:hAnsi="Montserrat" w:cs="Arial"/>
          <w:sz w:val="20"/>
          <w:szCs w:val="20"/>
          <w:lang w:eastAsia="es-MX"/>
        </w:rPr>
        <w:t xml:space="preserve"> señaladas en l</w:t>
      </w:r>
      <w:r w:rsidR="006D2519" w:rsidRPr="00156C0B">
        <w:rPr>
          <w:rFonts w:ascii="Montserrat" w:eastAsia="Calibri" w:hAnsi="Montserrat" w:cs="Arial"/>
          <w:sz w:val="20"/>
          <w:szCs w:val="20"/>
          <w:lang w:eastAsia="es-MX"/>
        </w:rPr>
        <w:t>os</w:t>
      </w:r>
      <w:r w:rsidR="00FD6762" w:rsidRPr="00156C0B">
        <w:rPr>
          <w:rFonts w:ascii="Montserrat" w:eastAsia="Calibri" w:hAnsi="Montserrat" w:cs="Arial"/>
          <w:sz w:val="20"/>
          <w:szCs w:val="20"/>
          <w:lang w:eastAsia="es-MX"/>
        </w:rPr>
        <w:t xml:space="preserve"> Anexo</w:t>
      </w:r>
      <w:r w:rsidR="006D2519" w:rsidRPr="00156C0B">
        <w:rPr>
          <w:rFonts w:ascii="Montserrat" w:eastAsia="Calibri" w:hAnsi="Montserrat" w:cs="Arial"/>
          <w:sz w:val="20"/>
          <w:szCs w:val="20"/>
          <w:lang w:eastAsia="es-MX"/>
        </w:rPr>
        <w:t>s</w:t>
      </w:r>
      <w:r w:rsidR="00FD6762" w:rsidRPr="00156C0B">
        <w:rPr>
          <w:rFonts w:ascii="Montserrat" w:eastAsia="Calibri" w:hAnsi="Montserrat" w:cs="Arial"/>
          <w:sz w:val="20"/>
          <w:szCs w:val="20"/>
          <w:lang w:eastAsia="es-MX"/>
        </w:rPr>
        <w:t xml:space="preserve"> Técnico</w:t>
      </w:r>
      <w:r w:rsidR="006D2519" w:rsidRPr="00156C0B">
        <w:rPr>
          <w:rFonts w:ascii="Montserrat" w:eastAsia="Calibri" w:hAnsi="Montserrat" w:cs="Arial"/>
          <w:sz w:val="20"/>
          <w:szCs w:val="20"/>
          <w:lang w:eastAsia="es-MX"/>
        </w:rPr>
        <w:t>s</w:t>
      </w:r>
      <w:r w:rsidRPr="00156C0B">
        <w:rPr>
          <w:rFonts w:ascii="Montserrat" w:hAnsi="Montserrat" w:cs="Arial"/>
          <w:sz w:val="20"/>
          <w:szCs w:val="20"/>
          <w:lang w:val="es-ES_tradnl"/>
        </w:rPr>
        <w:t>, solicitados en la presente Convocatoria</w:t>
      </w:r>
      <w:r w:rsidR="004D446E" w:rsidRPr="00156C0B">
        <w:rPr>
          <w:rFonts w:ascii="Montserrat" w:hAnsi="Montserrat" w:cs="Arial"/>
          <w:sz w:val="20"/>
          <w:szCs w:val="20"/>
          <w:lang w:val="es-ES_tradnl"/>
        </w:rPr>
        <w:t>.</w:t>
      </w:r>
    </w:p>
    <w:p w:rsidR="00156C0B" w:rsidRPr="00156C0B" w:rsidRDefault="00156C0B" w:rsidP="006122C8">
      <w:pPr>
        <w:pStyle w:val="Prrafodelista"/>
        <w:ind w:left="992"/>
        <w:rPr>
          <w:rFonts w:ascii="Montserrat" w:hAnsi="Montserrat" w:cs="Arial"/>
          <w:sz w:val="20"/>
          <w:szCs w:val="20"/>
          <w:lang w:val="es-ES_tradnl"/>
        </w:rPr>
      </w:pPr>
    </w:p>
    <w:p w:rsidR="00005C84" w:rsidRDefault="008F677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t xml:space="preserve">Cuando no exista congruencia entre sí, de las especificaciones y requisitos solicitados, la descripción </w:t>
      </w:r>
      <w:r w:rsidR="009A200E" w:rsidRPr="00156C0B">
        <w:rPr>
          <w:rFonts w:ascii="Montserrat" w:hAnsi="Montserrat" w:cs="Arial"/>
          <w:sz w:val="20"/>
          <w:szCs w:val="20"/>
          <w:lang w:val="es-ES_tradnl"/>
        </w:rPr>
        <w:t>amplia y detallada del servicio ofertado</w:t>
      </w:r>
      <w:r w:rsidRPr="00156C0B">
        <w:rPr>
          <w:rFonts w:ascii="Montserrat" w:hAnsi="Montserrat" w:cs="Arial"/>
          <w:sz w:val="20"/>
          <w:szCs w:val="20"/>
          <w:lang w:val="es-ES_tradnl"/>
        </w:rPr>
        <w:t xml:space="preserve">, </w:t>
      </w:r>
      <w:r w:rsidR="006E68A4" w:rsidRPr="00156C0B">
        <w:rPr>
          <w:rFonts w:ascii="Montserrat" w:hAnsi="Montserrat" w:cs="Arial"/>
          <w:sz w:val="20"/>
          <w:szCs w:val="20"/>
          <w:lang w:val="es-ES_tradnl"/>
        </w:rPr>
        <w:t>incluyendo</w:t>
      </w:r>
      <w:r w:rsidRPr="00156C0B">
        <w:rPr>
          <w:rFonts w:ascii="Montserrat" w:hAnsi="Montserrat" w:cs="Arial"/>
          <w:sz w:val="20"/>
          <w:szCs w:val="20"/>
          <w:lang w:val="es-ES_tradnl"/>
        </w:rPr>
        <w:t xml:space="preserve"> </w:t>
      </w:r>
      <w:r w:rsidR="009A200E" w:rsidRPr="00156C0B">
        <w:rPr>
          <w:rFonts w:ascii="Montserrat" w:eastAsia="Calibri" w:hAnsi="Montserrat" w:cs="Arial"/>
          <w:sz w:val="20"/>
          <w:szCs w:val="20"/>
          <w:lang w:eastAsia="es-MX"/>
        </w:rPr>
        <w:t>las especificaciones señaladas en l</w:t>
      </w:r>
      <w:r w:rsidR="009D04D2" w:rsidRPr="00156C0B">
        <w:rPr>
          <w:rFonts w:ascii="Montserrat" w:eastAsia="Calibri" w:hAnsi="Montserrat" w:cs="Arial"/>
          <w:sz w:val="20"/>
          <w:szCs w:val="20"/>
          <w:lang w:eastAsia="es-MX"/>
        </w:rPr>
        <w:t>os</w:t>
      </w:r>
      <w:r w:rsidR="009A200E" w:rsidRPr="00156C0B">
        <w:rPr>
          <w:rFonts w:ascii="Montserrat" w:eastAsia="Calibri" w:hAnsi="Montserrat" w:cs="Arial"/>
          <w:sz w:val="20"/>
          <w:szCs w:val="20"/>
          <w:lang w:eastAsia="es-MX"/>
        </w:rPr>
        <w:t xml:space="preserve"> </w:t>
      </w:r>
      <w:r w:rsidR="009A200E" w:rsidRPr="00156C0B">
        <w:rPr>
          <w:rFonts w:ascii="Montserrat" w:eastAsia="Calibri" w:hAnsi="Montserrat" w:cs="Arial"/>
          <w:b/>
          <w:sz w:val="20"/>
          <w:szCs w:val="20"/>
          <w:lang w:eastAsia="es-MX"/>
        </w:rPr>
        <w:t>Anexo</w:t>
      </w:r>
      <w:r w:rsidR="009D04D2" w:rsidRPr="00156C0B">
        <w:rPr>
          <w:rFonts w:ascii="Montserrat" w:eastAsia="Calibri" w:hAnsi="Montserrat" w:cs="Arial"/>
          <w:b/>
          <w:sz w:val="20"/>
          <w:szCs w:val="20"/>
          <w:lang w:eastAsia="es-MX"/>
        </w:rPr>
        <w:t>s</w:t>
      </w:r>
      <w:r w:rsidR="009A200E" w:rsidRPr="00156C0B">
        <w:rPr>
          <w:rFonts w:ascii="Montserrat" w:eastAsia="Calibri" w:hAnsi="Montserrat" w:cs="Arial"/>
          <w:b/>
          <w:sz w:val="20"/>
          <w:szCs w:val="20"/>
          <w:lang w:eastAsia="es-MX"/>
        </w:rPr>
        <w:t xml:space="preserve"> Técnico</w:t>
      </w:r>
      <w:r w:rsidR="009D04D2" w:rsidRPr="00156C0B">
        <w:rPr>
          <w:rFonts w:ascii="Montserrat" w:eastAsia="Calibri" w:hAnsi="Montserrat" w:cs="Arial"/>
          <w:b/>
          <w:sz w:val="20"/>
          <w:szCs w:val="20"/>
          <w:lang w:eastAsia="es-MX"/>
        </w:rPr>
        <w:t>s</w:t>
      </w:r>
      <w:r w:rsidRPr="00156C0B">
        <w:rPr>
          <w:rFonts w:ascii="Montserrat" w:hAnsi="Montserrat" w:cs="Arial"/>
          <w:b/>
          <w:sz w:val="20"/>
          <w:szCs w:val="20"/>
          <w:lang w:val="es-ES_tradnl"/>
        </w:rPr>
        <w:t xml:space="preserve"> presentados para acreditar el </w:t>
      </w:r>
      <w:r w:rsidR="009D04D2" w:rsidRPr="00156C0B">
        <w:rPr>
          <w:rFonts w:ascii="Montserrat" w:hAnsi="Montserrat" w:cs="Arial"/>
          <w:b/>
          <w:sz w:val="20"/>
          <w:szCs w:val="20"/>
          <w:lang w:val="es-ES_tradnl"/>
        </w:rPr>
        <w:t>servicio</w:t>
      </w:r>
      <w:r w:rsidR="009D04D2" w:rsidRPr="00156C0B">
        <w:rPr>
          <w:rFonts w:ascii="Montserrat" w:hAnsi="Montserrat" w:cs="Arial"/>
          <w:sz w:val="20"/>
          <w:szCs w:val="20"/>
          <w:lang w:val="es-ES_tradnl"/>
        </w:rPr>
        <w:t>.</w:t>
      </w:r>
    </w:p>
    <w:p w:rsidR="00156C0B" w:rsidRPr="00156C0B" w:rsidRDefault="00156C0B" w:rsidP="006122C8">
      <w:pPr>
        <w:pStyle w:val="Prrafodelista"/>
        <w:ind w:left="992"/>
        <w:rPr>
          <w:rFonts w:ascii="Montserrat" w:hAnsi="Montserrat" w:cs="Arial"/>
          <w:sz w:val="20"/>
          <w:szCs w:val="20"/>
          <w:lang w:val="es-ES_tradnl"/>
        </w:rPr>
      </w:pPr>
    </w:p>
    <w:p w:rsidR="00156C0B" w:rsidRPr="00156C0B" w:rsidRDefault="008F677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lang w:val="es-ES_tradnl"/>
        </w:rPr>
        <w:t>Cuando no cotice el 100% de los servicio</w:t>
      </w:r>
      <w:r w:rsidR="00AA2018" w:rsidRPr="00156C0B">
        <w:rPr>
          <w:rFonts w:ascii="Montserrat" w:hAnsi="Montserrat" w:cs="Arial"/>
          <w:sz w:val="20"/>
          <w:szCs w:val="20"/>
          <w:lang w:val="es-ES_tradnl"/>
        </w:rPr>
        <w:t>s</w:t>
      </w:r>
      <w:r w:rsidRPr="00156C0B">
        <w:rPr>
          <w:rFonts w:ascii="Montserrat" w:hAnsi="Montserrat" w:cs="Arial"/>
          <w:sz w:val="20"/>
          <w:szCs w:val="20"/>
          <w:lang w:val="es-ES_tradnl"/>
        </w:rPr>
        <w:t xml:space="preserve"> de</w:t>
      </w:r>
      <w:r w:rsidR="00A845F5">
        <w:rPr>
          <w:rFonts w:ascii="Montserrat" w:hAnsi="Montserrat" w:cs="Arial"/>
          <w:sz w:val="20"/>
          <w:szCs w:val="20"/>
          <w:lang w:val="es-ES_tradnl"/>
        </w:rPr>
        <w:t xml:space="preserve"> la partida</w:t>
      </w:r>
      <w:r w:rsidR="00EC58CD">
        <w:rPr>
          <w:rFonts w:ascii="Montserrat" w:hAnsi="Montserrat" w:cs="Arial"/>
          <w:sz w:val="20"/>
          <w:szCs w:val="20"/>
          <w:lang w:val="es-ES_tradnl"/>
        </w:rPr>
        <w:t xml:space="preserve"> </w:t>
      </w:r>
      <w:r w:rsidR="00C76DB4">
        <w:rPr>
          <w:rFonts w:ascii="Montserrat" w:hAnsi="Montserrat" w:cs="Arial"/>
          <w:sz w:val="20"/>
          <w:szCs w:val="20"/>
          <w:lang w:val="es-ES_tradnl"/>
        </w:rPr>
        <w:t>requerida de</w:t>
      </w:r>
      <w:r w:rsidRPr="00156C0B">
        <w:rPr>
          <w:rFonts w:ascii="Montserrat" w:hAnsi="Montserrat" w:cs="Arial"/>
          <w:sz w:val="20"/>
          <w:szCs w:val="20"/>
          <w:lang w:val="es-ES_tradnl"/>
        </w:rPr>
        <w:t xml:space="preserve"> acuerdo con el documento </w:t>
      </w:r>
      <w:r w:rsidR="009D04D2" w:rsidRPr="00156C0B">
        <w:rPr>
          <w:rFonts w:ascii="Montserrat" w:hAnsi="Montserrat" w:cs="Arial"/>
          <w:sz w:val="20"/>
          <w:szCs w:val="20"/>
          <w:lang w:val="es-ES_tradnl"/>
        </w:rPr>
        <w:t>de</w:t>
      </w:r>
      <w:r w:rsidRPr="00156C0B">
        <w:rPr>
          <w:rFonts w:ascii="Montserrat" w:hAnsi="Montserrat" w:cs="Arial"/>
          <w:sz w:val="20"/>
          <w:szCs w:val="20"/>
          <w:lang w:val="es-ES_tradnl"/>
        </w:rPr>
        <w:t xml:space="preserve"> la Convocatoria denom</w:t>
      </w:r>
      <w:r w:rsidR="003B78AE" w:rsidRPr="00156C0B">
        <w:rPr>
          <w:rFonts w:ascii="Montserrat" w:hAnsi="Montserrat" w:cs="Arial"/>
          <w:sz w:val="20"/>
          <w:szCs w:val="20"/>
          <w:lang w:val="es-ES_tradnl"/>
        </w:rPr>
        <w:t xml:space="preserve">inado </w:t>
      </w:r>
      <w:r w:rsidR="009A200E" w:rsidRPr="00156C0B">
        <w:rPr>
          <w:rFonts w:ascii="Montserrat" w:hAnsi="Montserrat" w:cs="Arial"/>
          <w:b/>
          <w:sz w:val="20"/>
          <w:szCs w:val="20"/>
          <w:lang w:val="es-ES_tradnl"/>
        </w:rPr>
        <w:t>A</w:t>
      </w:r>
      <w:r w:rsidR="009D04D2" w:rsidRPr="00156C0B">
        <w:rPr>
          <w:rFonts w:ascii="Montserrat" w:hAnsi="Montserrat" w:cs="Arial"/>
          <w:b/>
          <w:sz w:val="20"/>
          <w:szCs w:val="20"/>
          <w:lang w:val="es-ES_tradnl"/>
        </w:rPr>
        <w:t xml:space="preserve">nexo </w:t>
      </w:r>
      <w:r w:rsidR="00AF5EDF" w:rsidRPr="00156C0B">
        <w:rPr>
          <w:rFonts w:ascii="Montserrat" w:hAnsi="Montserrat" w:cs="Arial"/>
          <w:b/>
          <w:sz w:val="20"/>
          <w:szCs w:val="20"/>
          <w:lang w:val="es-ES_tradnl"/>
        </w:rPr>
        <w:t xml:space="preserve">Técnico </w:t>
      </w:r>
      <w:r w:rsidR="003F6EE9" w:rsidRPr="00156C0B">
        <w:rPr>
          <w:rFonts w:ascii="Montserrat" w:hAnsi="Montserrat" w:cs="Arial"/>
          <w:b/>
          <w:sz w:val="20"/>
          <w:szCs w:val="20"/>
          <w:lang w:val="es-ES_tradnl"/>
        </w:rPr>
        <w:t>1</w:t>
      </w:r>
      <w:r w:rsidR="009A200E" w:rsidRPr="00156C0B">
        <w:rPr>
          <w:rFonts w:ascii="Montserrat" w:hAnsi="Montserrat" w:cs="Arial"/>
          <w:sz w:val="20"/>
          <w:szCs w:val="20"/>
          <w:lang w:val="es-MX"/>
        </w:rPr>
        <w:t>.</w:t>
      </w:r>
    </w:p>
    <w:p w:rsidR="00156C0B" w:rsidRPr="00156C0B" w:rsidRDefault="00156C0B" w:rsidP="006122C8">
      <w:pPr>
        <w:pStyle w:val="Prrafodelista"/>
        <w:ind w:left="992"/>
        <w:rPr>
          <w:rFonts w:ascii="Montserrat" w:hAnsi="Montserrat" w:cs="Arial"/>
          <w:sz w:val="20"/>
          <w:szCs w:val="20"/>
          <w:lang w:val="es-MX"/>
        </w:rPr>
      </w:pPr>
    </w:p>
    <w:p w:rsidR="008F6777" w:rsidRPr="009C3EC6" w:rsidRDefault="008F677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rsidR="009C3EC6" w:rsidRPr="009C3EC6" w:rsidRDefault="009C3EC6" w:rsidP="009C3EC6">
      <w:pPr>
        <w:pStyle w:val="Prrafodelista"/>
        <w:rPr>
          <w:rFonts w:ascii="Montserrat" w:hAnsi="Montserrat" w:cs="Arial"/>
          <w:sz w:val="20"/>
          <w:szCs w:val="20"/>
          <w:lang w:val="es-ES_tradnl"/>
        </w:rPr>
      </w:pPr>
    </w:p>
    <w:p w:rsidR="008F6777" w:rsidRPr="009C3EC6" w:rsidRDefault="008F6777" w:rsidP="008622B7">
      <w:pPr>
        <w:pStyle w:val="Prrafodelista"/>
        <w:numPr>
          <w:ilvl w:val="1"/>
          <w:numId w:val="32"/>
        </w:numPr>
        <w:ind w:left="1135" w:hanging="567"/>
        <w:jc w:val="both"/>
        <w:rPr>
          <w:rFonts w:ascii="Montserrat" w:hAnsi="Montserrat" w:cs="Arial"/>
          <w:sz w:val="20"/>
          <w:szCs w:val="20"/>
          <w:lang w:val="es-ES_tradnl"/>
        </w:rPr>
      </w:pPr>
      <w:r w:rsidRPr="009C3EC6">
        <w:rPr>
          <w:rFonts w:ascii="Montserrat" w:hAnsi="Montserrat" w:cs="Arial"/>
          <w:sz w:val="20"/>
          <w:szCs w:val="20"/>
        </w:rPr>
        <w:t>Cuando sólo se presente la propuesta técnica y no se presente</w:t>
      </w:r>
      <w:r w:rsidR="00497568" w:rsidRPr="009C3EC6">
        <w:rPr>
          <w:rFonts w:ascii="Montserrat" w:hAnsi="Montserrat" w:cs="Arial"/>
          <w:sz w:val="20"/>
          <w:szCs w:val="20"/>
        </w:rPr>
        <w:t xml:space="preserve"> la propuesta económica de la</w:t>
      </w:r>
      <w:r w:rsidR="003131C7" w:rsidRPr="009C3EC6">
        <w:rPr>
          <w:rFonts w:ascii="Montserrat" w:hAnsi="Montserrat" w:cs="Arial"/>
          <w:sz w:val="20"/>
          <w:szCs w:val="20"/>
        </w:rPr>
        <w:t>s</w:t>
      </w:r>
      <w:r w:rsidR="00497568" w:rsidRPr="009C3EC6">
        <w:rPr>
          <w:rFonts w:ascii="Montserrat" w:hAnsi="Montserrat" w:cs="Arial"/>
          <w:sz w:val="20"/>
          <w:szCs w:val="20"/>
        </w:rPr>
        <w:t xml:space="preserve"> partida</w:t>
      </w:r>
      <w:r w:rsidR="00A22DC4" w:rsidRPr="009C3EC6">
        <w:rPr>
          <w:rFonts w:ascii="Montserrat" w:hAnsi="Montserrat" w:cs="Arial"/>
          <w:sz w:val="20"/>
          <w:szCs w:val="20"/>
        </w:rPr>
        <w:t>s</w:t>
      </w:r>
      <w:r w:rsidRPr="009C3EC6">
        <w:rPr>
          <w:rFonts w:ascii="Montserrat" w:hAnsi="Montserrat" w:cs="Arial"/>
          <w:sz w:val="20"/>
          <w:szCs w:val="20"/>
        </w:rPr>
        <w:t>, que oferte, o viceversa.</w:t>
      </w:r>
    </w:p>
    <w:p w:rsidR="00156C0B" w:rsidRPr="00156C0B" w:rsidRDefault="00156C0B" w:rsidP="006122C8">
      <w:pPr>
        <w:pStyle w:val="Prrafodelista"/>
        <w:ind w:left="992"/>
        <w:rPr>
          <w:rFonts w:ascii="Montserrat" w:hAnsi="Montserrat" w:cs="Arial"/>
          <w:sz w:val="20"/>
          <w:szCs w:val="20"/>
          <w:lang w:val="es-ES_tradnl"/>
        </w:rPr>
      </w:pPr>
    </w:p>
    <w:p w:rsidR="008F6777" w:rsidRPr="00156C0B" w:rsidRDefault="008F6777"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rPr>
        <w:t xml:space="preserve">Cuando no exista correspondencia, resulten incompletos o incongruentes los datos asentados en su propuesta económica </w:t>
      </w:r>
      <w:r w:rsidR="00CD6FB5" w:rsidRPr="00156C0B">
        <w:rPr>
          <w:rFonts w:ascii="Montserrat" w:hAnsi="Montserrat" w:cs="Arial"/>
          <w:b/>
          <w:sz w:val="20"/>
          <w:szCs w:val="20"/>
        </w:rPr>
        <w:t xml:space="preserve">ANEXO </w:t>
      </w:r>
      <w:r w:rsidR="008A12DA" w:rsidRPr="00156C0B">
        <w:rPr>
          <w:rFonts w:ascii="Montserrat" w:hAnsi="Montserrat" w:cs="Arial"/>
          <w:b/>
          <w:sz w:val="20"/>
          <w:szCs w:val="20"/>
        </w:rPr>
        <w:t>X</w:t>
      </w:r>
      <w:r w:rsidR="00904911">
        <w:rPr>
          <w:rFonts w:ascii="Montserrat" w:hAnsi="Montserrat" w:cs="Arial"/>
          <w:b/>
          <w:sz w:val="20"/>
          <w:szCs w:val="20"/>
        </w:rPr>
        <w:t>I</w:t>
      </w:r>
      <w:r w:rsidRPr="00156C0B">
        <w:rPr>
          <w:rFonts w:ascii="Montserrat" w:hAnsi="Montserrat" w:cs="Arial"/>
          <w:b/>
          <w:sz w:val="20"/>
          <w:szCs w:val="20"/>
        </w:rPr>
        <w:t>X.</w:t>
      </w:r>
    </w:p>
    <w:p w:rsidR="00156C0B" w:rsidRPr="00156C0B" w:rsidRDefault="00156C0B" w:rsidP="006122C8">
      <w:pPr>
        <w:pStyle w:val="Prrafodelista"/>
        <w:ind w:left="992"/>
        <w:rPr>
          <w:rFonts w:ascii="Montserrat" w:hAnsi="Montserrat" w:cs="Arial"/>
          <w:sz w:val="20"/>
          <w:szCs w:val="20"/>
          <w:lang w:val="es-ES_tradnl"/>
        </w:rPr>
      </w:pPr>
    </w:p>
    <w:p w:rsidR="005B1042" w:rsidRPr="00156C0B" w:rsidRDefault="005B1042" w:rsidP="008622B7">
      <w:pPr>
        <w:pStyle w:val="Prrafodelista"/>
        <w:numPr>
          <w:ilvl w:val="1"/>
          <w:numId w:val="32"/>
        </w:numPr>
        <w:ind w:left="1135" w:hanging="567"/>
        <w:jc w:val="both"/>
        <w:rPr>
          <w:rFonts w:ascii="Montserrat" w:hAnsi="Montserrat" w:cs="Arial"/>
          <w:sz w:val="20"/>
          <w:szCs w:val="20"/>
          <w:lang w:val="es-ES_tradnl"/>
        </w:rPr>
      </w:pPr>
      <w:r w:rsidRPr="00156C0B">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rsidR="00B746AA" w:rsidRDefault="00B746AA" w:rsidP="006122C8">
      <w:pPr>
        <w:ind w:left="284"/>
        <w:jc w:val="both"/>
        <w:rPr>
          <w:rFonts w:ascii="Montserrat" w:hAnsi="Montserrat" w:cs="Arial"/>
          <w:sz w:val="20"/>
          <w:szCs w:val="20"/>
          <w:lang w:val="es-ES_tradnl"/>
        </w:rPr>
      </w:pPr>
    </w:p>
    <w:p w:rsidR="00B37639" w:rsidRPr="00445349" w:rsidRDefault="00B37639" w:rsidP="006122C8">
      <w:pPr>
        <w:ind w:left="284"/>
        <w:jc w:val="both"/>
        <w:rPr>
          <w:rFonts w:ascii="Montserrat" w:hAnsi="Montserrat" w:cs="Arial"/>
          <w:sz w:val="20"/>
          <w:szCs w:val="20"/>
          <w:lang w:val="es-ES_tradnl"/>
        </w:rPr>
      </w:pPr>
    </w:p>
    <w:p w:rsidR="008F6777" w:rsidRPr="00445349" w:rsidRDefault="008F6777" w:rsidP="006122C8">
      <w:pPr>
        <w:pStyle w:val="Ttulo1"/>
        <w:numPr>
          <w:ilvl w:val="0"/>
          <w:numId w:val="25"/>
        </w:numPr>
        <w:spacing w:before="0" w:after="0"/>
        <w:ind w:left="710" w:right="49" w:hanging="426"/>
        <w:rPr>
          <w:rFonts w:ascii="Montserrat" w:hAnsi="Montserrat" w:cs="Arial"/>
          <w:bCs w:val="0"/>
          <w:kern w:val="0"/>
          <w:sz w:val="20"/>
          <w:szCs w:val="20"/>
          <w:lang w:val="es-ES_tradnl"/>
        </w:rPr>
      </w:pPr>
      <w:bookmarkStart w:id="136" w:name="_Toc182300139"/>
      <w:r w:rsidRPr="00445349">
        <w:rPr>
          <w:rFonts w:ascii="Montserrat" w:hAnsi="Montserrat" w:cs="Arial"/>
          <w:bCs w:val="0"/>
          <w:kern w:val="0"/>
          <w:sz w:val="20"/>
          <w:szCs w:val="20"/>
          <w:lang w:val="es-ES_tradnl"/>
        </w:rPr>
        <w:t>DE LA ADJUDICACIÓN.</w:t>
      </w:r>
      <w:bookmarkEnd w:id="136"/>
    </w:p>
    <w:p w:rsidR="008F6777" w:rsidRDefault="008F6777" w:rsidP="006122C8">
      <w:pPr>
        <w:ind w:left="284"/>
        <w:rPr>
          <w:rFonts w:ascii="Montserrat" w:hAnsi="Montserrat"/>
          <w:sz w:val="20"/>
          <w:szCs w:val="20"/>
          <w:lang w:val="es-ES_tradnl" w:eastAsia="ar-SA"/>
        </w:rPr>
      </w:pPr>
    </w:p>
    <w:p w:rsidR="0048400C" w:rsidRPr="0048400C" w:rsidRDefault="0048400C" w:rsidP="00F34DC2">
      <w:pPr>
        <w:suppressAutoHyphens/>
        <w:ind w:left="710"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w:t>
      </w:r>
      <w:r w:rsidRPr="009D04D2">
        <w:rPr>
          <w:rFonts w:ascii="Montserrat" w:eastAsia="Times New Roman" w:hAnsi="Montserrat" w:cs="Arial"/>
          <w:b/>
          <w:sz w:val="20"/>
          <w:szCs w:val="20"/>
          <w:lang w:val="es-ES" w:eastAsia="ar-SA"/>
        </w:rPr>
        <w:t>partida</w:t>
      </w:r>
      <w:r w:rsidR="009D04D2">
        <w:rPr>
          <w:rFonts w:ascii="Montserrat" w:eastAsia="Times New Roman" w:hAnsi="Montserrat" w:cs="Arial"/>
          <w:sz w:val="20"/>
          <w:szCs w:val="20"/>
          <w:lang w:val="es-ES" w:eastAsia="ar-SA"/>
        </w:rPr>
        <w:t>,</w:t>
      </w:r>
      <w:r w:rsidRPr="0048400C">
        <w:rPr>
          <w:rFonts w:ascii="Montserrat" w:eastAsia="Times New Roman" w:hAnsi="Montserrat" w:cs="Arial"/>
          <w:sz w:val="20"/>
          <w:szCs w:val="20"/>
          <w:lang w:val="es-ES" w:eastAsia="ar-SA"/>
        </w:rPr>
        <w:t xml:space="preserve"> conforme </w:t>
      </w:r>
      <w:r w:rsidRPr="0048400C">
        <w:rPr>
          <w:rFonts w:ascii="Montserrat" w:hAnsi="Montserrat" w:cs="Arial"/>
          <w:sz w:val="20"/>
          <w:szCs w:val="20"/>
        </w:rPr>
        <w:t xml:space="preserve">al </w:t>
      </w:r>
      <w:r w:rsidRPr="009D04D2">
        <w:rPr>
          <w:rFonts w:ascii="Montserrat" w:hAnsi="Montserrat" w:cs="Arial"/>
          <w:b/>
          <w:sz w:val="20"/>
          <w:szCs w:val="20"/>
        </w:rPr>
        <w:t>Anexo</w:t>
      </w:r>
      <w:r w:rsidR="0092597E">
        <w:rPr>
          <w:rFonts w:ascii="Montserrat" w:hAnsi="Montserrat" w:cs="Arial"/>
          <w:b/>
          <w:sz w:val="20"/>
          <w:szCs w:val="20"/>
        </w:rPr>
        <w:t xml:space="preserve"> Técnico</w:t>
      </w:r>
      <w:r w:rsidRPr="009D04D2">
        <w:rPr>
          <w:rFonts w:ascii="Montserrat" w:hAnsi="Montserrat" w:cs="Arial"/>
          <w:b/>
          <w:sz w:val="20"/>
          <w:szCs w:val="20"/>
        </w:rPr>
        <w:t xml:space="preserve"> </w:t>
      </w:r>
      <w:r w:rsidR="009D04D2" w:rsidRPr="009D04D2">
        <w:rPr>
          <w:rFonts w:ascii="Montserrat" w:hAnsi="Montserrat" w:cs="Arial"/>
          <w:b/>
          <w:sz w:val="20"/>
          <w:szCs w:val="20"/>
        </w:rPr>
        <w:t>1</w:t>
      </w:r>
      <w:r w:rsidR="0092597E">
        <w:rPr>
          <w:rFonts w:ascii="Montserrat" w:hAnsi="Montserrat" w:cs="Arial"/>
          <w:b/>
          <w:sz w:val="20"/>
          <w:szCs w:val="20"/>
        </w:rPr>
        <w:t>,</w:t>
      </w:r>
      <w:r w:rsidR="008A12DA">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al licitante cuya oferta resulte solvente porque cumple, conforme a los criterios de evaluación establecidos, con los requisitos legales, técnicos y económicos de la Convocatoria y cuente con el S</w:t>
      </w:r>
      <w:r w:rsidR="009D04D2">
        <w:rPr>
          <w:rFonts w:ascii="Montserrat" w:eastAsia="Times New Roman" w:hAnsi="Montserrat" w:cs="Arial"/>
          <w:sz w:val="20"/>
          <w:szCs w:val="20"/>
          <w:lang w:val="es-ES" w:eastAsia="ar-SA"/>
        </w:rPr>
        <w:t>ubtotal</w:t>
      </w:r>
      <w:r w:rsidRPr="0048400C">
        <w:rPr>
          <w:rFonts w:ascii="Montserrat" w:eastAsia="Times New Roman" w:hAnsi="Montserrat" w:cs="Arial"/>
          <w:sz w:val="20"/>
          <w:szCs w:val="20"/>
          <w:lang w:val="es-ES" w:eastAsia="ar-SA"/>
        </w:rPr>
        <w:t xml:space="preserve"> más bajo</w:t>
      </w:r>
      <w:r w:rsidR="009C3EC6">
        <w:rPr>
          <w:rFonts w:ascii="Montserrat" w:eastAsia="Times New Roman" w:hAnsi="Montserrat" w:cs="Arial"/>
          <w:sz w:val="20"/>
          <w:szCs w:val="20"/>
          <w:lang w:val="es-ES" w:eastAsia="ar-SA"/>
        </w:rPr>
        <w:t>, la asignación se realizara por la totalidad de las partidas a un solo Licitante</w:t>
      </w:r>
      <w:r w:rsidR="009D04D2">
        <w:rPr>
          <w:rFonts w:ascii="Montserrat" w:eastAsia="Times New Roman" w:hAnsi="Montserrat" w:cs="Arial"/>
          <w:sz w:val="20"/>
          <w:szCs w:val="20"/>
          <w:lang w:val="es-ES" w:eastAsia="ar-SA"/>
        </w:rPr>
        <w:t>.</w:t>
      </w:r>
      <w:r w:rsidRPr="0048400C">
        <w:rPr>
          <w:rFonts w:ascii="Montserrat" w:hAnsi="Montserrat" w:cs="Arial"/>
          <w:sz w:val="20"/>
          <w:szCs w:val="20"/>
        </w:rPr>
        <w:t xml:space="preserve"> </w:t>
      </w:r>
    </w:p>
    <w:p w:rsidR="0048400C" w:rsidRPr="0048400C" w:rsidRDefault="0048400C" w:rsidP="00F34DC2">
      <w:pPr>
        <w:suppressAutoHyphens/>
        <w:ind w:left="284" w:right="49"/>
        <w:jc w:val="both"/>
        <w:rPr>
          <w:rFonts w:ascii="Montserrat" w:eastAsia="Times New Roman" w:hAnsi="Montserrat" w:cs="Arial"/>
          <w:sz w:val="20"/>
          <w:szCs w:val="20"/>
          <w:lang w:val="es-ES" w:eastAsia="ar-SA"/>
        </w:rPr>
      </w:pPr>
    </w:p>
    <w:p w:rsidR="0048400C" w:rsidRPr="009D04D2" w:rsidRDefault="0048400C" w:rsidP="00F34DC2">
      <w:pPr>
        <w:ind w:left="710" w:right="49"/>
        <w:jc w:val="both"/>
        <w:rPr>
          <w:rFonts w:ascii="Montserrat" w:hAnsi="Montserrat" w:cs="Arial"/>
          <w:sz w:val="20"/>
          <w:szCs w:val="20"/>
        </w:rPr>
      </w:pPr>
      <w:r w:rsidRPr="0048400C">
        <w:rPr>
          <w:rFonts w:ascii="Montserrat" w:hAnsi="Montserrat" w:cs="Arial"/>
          <w:sz w:val="20"/>
          <w:szCs w:val="20"/>
        </w:rPr>
        <w:t xml:space="preserve">Si resultare que dos o más proposiciones son solventes porque satisfacen la totalidad de los requerimientos solicitados por la Convocante, la partida se adjudicará a </w:t>
      </w:r>
      <w:r w:rsidRPr="0048400C">
        <w:rPr>
          <w:rFonts w:ascii="Montserrat" w:eastAsia="Times New Roman" w:hAnsi="Montserrat" w:cs="Arial"/>
          <w:sz w:val="20"/>
          <w:szCs w:val="20"/>
          <w:lang w:val="es-ES" w:eastAsia="ar-SA"/>
        </w:rPr>
        <w:t xml:space="preserve">favor del licitante que resulte ganador del sorteo por insaculación que realice la Convocante, en presencia del OIC conforme el artículo </w:t>
      </w:r>
      <w:r w:rsidRPr="00651549">
        <w:rPr>
          <w:rFonts w:ascii="Montserrat" w:eastAsia="Times New Roman" w:hAnsi="Montserrat" w:cs="Arial"/>
          <w:sz w:val="20"/>
          <w:szCs w:val="20"/>
          <w:lang w:val="es-ES" w:eastAsia="ar-SA"/>
        </w:rPr>
        <w:t xml:space="preserve">54 </w:t>
      </w:r>
      <w:r w:rsidRPr="0048400C">
        <w:rPr>
          <w:rFonts w:ascii="Montserrat" w:eastAsia="Times New Roman" w:hAnsi="Montserrat" w:cs="Arial"/>
          <w:sz w:val="20"/>
          <w:szCs w:val="20"/>
          <w:lang w:val="es-ES" w:eastAsia="ar-SA"/>
        </w:rPr>
        <w:t>del Reglamento.</w:t>
      </w:r>
    </w:p>
    <w:p w:rsidR="0048400C" w:rsidRPr="00445349" w:rsidRDefault="0048400C" w:rsidP="00F34DC2">
      <w:pPr>
        <w:ind w:left="284" w:right="49"/>
        <w:jc w:val="both"/>
        <w:rPr>
          <w:rFonts w:ascii="Montserrat" w:eastAsia="Times New Roman" w:hAnsi="Montserrat" w:cs="Arial"/>
          <w:sz w:val="20"/>
          <w:szCs w:val="20"/>
          <w:lang w:val="es-ES" w:eastAsia="ar-SA"/>
        </w:rPr>
      </w:pPr>
    </w:p>
    <w:p w:rsidR="008F6777" w:rsidRPr="00445349" w:rsidRDefault="008F6777" w:rsidP="006122C8">
      <w:pPr>
        <w:pStyle w:val="Ttulo1"/>
        <w:numPr>
          <w:ilvl w:val="0"/>
          <w:numId w:val="25"/>
        </w:numPr>
        <w:spacing w:before="0" w:after="0"/>
        <w:ind w:left="710" w:right="49" w:hanging="426"/>
        <w:rPr>
          <w:rFonts w:ascii="Montserrat" w:hAnsi="Montserrat" w:cs="Arial"/>
          <w:bCs w:val="0"/>
          <w:kern w:val="0"/>
          <w:sz w:val="20"/>
          <w:szCs w:val="20"/>
          <w:lang w:val="es-ES_tradnl"/>
        </w:rPr>
      </w:pPr>
      <w:bookmarkStart w:id="137" w:name="_Toc182300140"/>
      <w:bookmarkStart w:id="138" w:name="_Toc442383393"/>
      <w:bookmarkStart w:id="139" w:name="_Toc442383592"/>
      <w:bookmarkStart w:id="140" w:name="_Toc442383721"/>
      <w:bookmarkStart w:id="141" w:name="_Toc367205802"/>
      <w:r w:rsidRPr="00445349">
        <w:rPr>
          <w:rFonts w:ascii="Montserrat" w:hAnsi="Montserrat" w:cs="Arial"/>
          <w:bCs w:val="0"/>
          <w:kern w:val="0"/>
          <w:sz w:val="20"/>
          <w:szCs w:val="20"/>
          <w:lang w:val="es-ES_tradnl"/>
        </w:rPr>
        <w:lastRenderedPageBreak/>
        <w:t>INCONFORMIDADES.</w:t>
      </w:r>
      <w:bookmarkEnd w:id="137"/>
    </w:p>
    <w:p w:rsidR="008F6777" w:rsidRPr="00445349" w:rsidRDefault="008F6777" w:rsidP="006122C8">
      <w:pPr>
        <w:ind w:right="49"/>
        <w:jc w:val="both"/>
        <w:rPr>
          <w:rFonts w:ascii="Montserrat" w:hAnsi="Montserrat" w:cs="Arial"/>
          <w:i/>
          <w:sz w:val="20"/>
          <w:szCs w:val="20"/>
          <w:lang w:val="es-ES_tradnl"/>
        </w:rPr>
      </w:pPr>
    </w:p>
    <w:p w:rsidR="002E5BDA" w:rsidRDefault="008F6777" w:rsidP="006122C8">
      <w:pPr>
        <w:ind w:left="71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licitantes podrán interponer inconformidad en las oficinas de la SFP ubicadas en </w:t>
      </w:r>
      <w:r w:rsidR="002E5BDA" w:rsidRPr="002E5BDA">
        <w:rPr>
          <w:rFonts w:ascii="Montserrat" w:hAnsi="Montserrat" w:cs="Arial"/>
          <w:sz w:val="20"/>
          <w:szCs w:val="20"/>
          <w:lang w:val="es-ES_tradnl"/>
        </w:rPr>
        <w:t xml:space="preserve">Av. Revolución número 1586, Colonia San Ángel, </w:t>
      </w:r>
      <w:r w:rsidR="00895113">
        <w:rPr>
          <w:rFonts w:ascii="Montserrat" w:hAnsi="Montserrat" w:cs="Arial"/>
          <w:sz w:val="20"/>
          <w:szCs w:val="20"/>
          <w:lang w:val="es-ES_tradnl"/>
        </w:rPr>
        <w:t>Alcaldía</w:t>
      </w:r>
      <w:r w:rsidR="002E5BDA" w:rsidRPr="002E5BDA">
        <w:rPr>
          <w:rFonts w:ascii="Montserrat" w:hAnsi="Montserrat" w:cs="Arial"/>
          <w:sz w:val="20"/>
          <w:szCs w:val="20"/>
          <w:lang w:val="es-ES_tradnl"/>
        </w:rPr>
        <w:t xml:space="preserve"> Álvaro Obregón, C.P. 01000, Ciudad de México.</w:t>
      </w:r>
    </w:p>
    <w:p w:rsidR="002E5BDA" w:rsidRDefault="002E5BDA" w:rsidP="006122C8">
      <w:pPr>
        <w:ind w:left="710" w:right="49"/>
        <w:jc w:val="both"/>
        <w:rPr>
          <w:rFonts w:ascii="Montserrat" w:hAnsi="Montserrat" w:cs="Arial"/>
          <w:sz w:val="20"/>
          <w:szCs w:val="20"/>
          <w:lang w:val="es-ES_tradnl"/>
        </w:rPr>
      </w:pPr>
    </w:p>
    <w:p w:rsidR="008F6777" w:rsidRPr="00445349" w:rsidRDefault="008F6777" w:rsidP="006122C8">
      <w:pPr>
        <w:ind w:left="284" w:right="49"/>
        <w:jc w:val="both"/>
        <w:rPr>
          <w:rFonts w:ascii="Montserrat" w:hAnsi="Montserrat" w:cs="Arial"/>
          <w:sz w:val="20"/>
          <w:szCs w:val="20"/>
          <w:lang w:val="es-ES_tradnl"/>
        </w:rPr>
      </w:pPr>
    </w:p>
    <w:p w:rsidR="008F6777" w:rsidRPr="00445349" w:rsidRDefault="008F6777" w:rsidP="006122C8">
      <w:pPr>
        <w:pStyle w:val="Ttulo1"/>
        <w:numPr>
          <w:ilvl w:val="0"/>
          <w:numId w:val="25"/>
        </w:numPr>
        <w:spacing w:before="0" w:after="0"/>
        <w:ind w:left="710" w:right="49" w:hanging="426"/>
        <w:jc w:val="both"/>
        <w:rPr>
          <w:rFonts w:ascii="Montserrat" w:hAnsi="Montserrat" w:cs="Arial"/>
          <w:sz w:val="20"/>
          <w:szCs w:val="20"/>
          <w:lang w:val="es-ES_tradnl"/>
        </w:rPr>
      </w:pPr>
      <w:bookmarkStart w:id="142" w:name="_Toc525225679"/>
      <w:bookmarkStart w:id="143" w:name="_Toc182300141"/>
      <w:r w:rsidRPr="00445349">
        <w:rPr>
          <w:rFonts w:ascii="Montserrat" w:hAnsi="Montserrat" w:cs="Arial"/>
          <w:sz w:val="20"/>
          <w:szCs w:val="20"/>
          <w:lang w:val="es-ES_tradnl"/>
        </w:rPr>
        <w:t>CANCELACIÓN DE LA LICITACIÓN, PARTIDA(S), O CONCEPTOS INCLUIDOS EN ÉSTA.</w:t>
      </w:r>
      <w:bookmarkEnd w:id="142"/>
      <w:bookmarkEnd w:id="143"/>
    </w:p>
    <w:p w:rsidR="008F6777" w:rsidRPr="00445349" w:rsidRDefault="008F6777" w:rsidP="006122C8">
      <w:pPr>
        <w:suppressAutoHyphens/>
        <w:ind w:left="284" w:right="49" w:firstLine="709"/>
        <w:jc w:val="both"/>
        <w:rPr>
          <w:rFonts w:ascii="Montserrat" w:eastAsia="Times New Roman" w:hAnsi="Montserrat" w:cs="Arial"/>
          <w:sz w:val="20"/>
          <w:szCs w:val="20"/>
          <w:lang w:val="es-ES_tradnl" w:eastAsia="ar-SA"/>
        </w:rPr>
      </w:pPr>
    </w:p>
    <w:p w:rsidR="00F257F7" w:rsidRPr="00445349" w:rsidRDefault="008F6777" w:rsidP="006122C8">
      <w:pPr>
        <w:suppressAutoHyphens/>
        <w:ind w:left="710"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rsidR="00F257F7" w:rsidRPr="00445349" w:rsidRDefault="00F257F7" w:rsidP="006122C8">
      <w:pPr>
        <w:suppressAutoHyphens/>
        <w:ind w:left="710" w:right="49"/>
        <w:jc w:val="both"/>
        <w:rPr>
          <w:rFonts w:ascii="Montserrat" w:hAnsi="Montserrat" w:cs="Arial"/>
          <w:sz w:val="20"/>
          <w:szCs w:val="20"/>
        </w:rPr>
      </w:pPr>
    </w:p>
    <w:p w:rsidR="00F257F7" w:rsidRPr="00445349" w:rsidRDefault="00F257F7" w:rsidP="006122C8">
      <w:pPr>
        <w:pStyle w:val="Texto0"/>
        <w:suppressAutoHyphens w:val="0"/>
        <w:spacing w:after="0" w:line="240" w:lineRule="auto"/>
        <w:ind w:left="710"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CompraNet. </w:t>
      </w:r>
    </w:p>
    <w:p w:rsidR="00F257F7" w:rsidRPr="00445349" w:rsidRDefault="00F257F7" w:rsidP="006122C8">
      <w:pPr>
        <w:suppressAutoHyphens/>
        <w:ind w:left="710" w:right="49"/>
        <w:jc w:val="both"/>
        <w:rPr>
          <w:rFonts w:ascii="Montserrat" w:hAnsi="Montserrat" w:cs="Arial"/>
          <w:sz w:val="20"/>
          <w:szCs w:val="20"/>
        </w:rPr>
      </w:pPr>
    </w:p>
    <w:p w:rsidR="00C73762" w:rsidRPr="00445349" w:rsidRDefault="00C73762" w:rsidP="006122C8">
      <w:pPr>
        <w:pStyle w:val="Texto0"/>
        <w:suppressAutoHyphens w:val="0"/>
        <w:spacing w:after="0" w:line="240" w:lineRule="auto"/>
        <w:ind w:left="710"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rsidR="00C73762" w:rsidRPr="00445349" w:rsidRDefault="00C73762" w:rsidP="006122C8">
      <w:pPr>
        <w:suppressAutoHyphens/>
        <w:ind w:left="284" w:right="49"/>
        <w:jc w:val="both"/>
        <w:rPr>
          <w:rFonts w:ascii="Montserrat" w:hAnsi="Montserrat" w:cs="Arial"/>
          <w:sz w:val="20"/>
          <w:szCs w:val="20"/>
        </w:rPr>
      </w:pPr>
    </w:p>
    <w:p w:rsidR="008F6777" w:rsidRPr="00445349" w:rsidRDefault="008F6777" w:rsidP="006122C8">
      <w:pPr>
        <w:pStyle w:val="Ttulo1"/>
        <w:numPr>
          <w:ilvl w:val="0"/>
          <w:numId w:val="25"/>
        </w:numPr>
        <w:spacing w:before="0" w:after="0"/>
        <w:ind w:left="710" w:right="49" w:hanging="426"/>
        <w:jc w:val="both"/>
        <w:rPr>
          <w:rFonts w:ascii="Montserrat" w:hAnsi="Montserrat" w:cs="Arial"/>
          <w:sz w:val="20"/>
          <w:szCs w:val="20"/>
          <w:lang w:val="es-ES_tradnl"/>
        </w:rPr>
      </w:pPr>
      <w:bookmarkStart w:id="144" w:name="_Toc182300142"/>
      <w:r w:rsidRPr="00445349">
        <w:rPr>
          <w:rFonts w:ascii="Montserrat" w:hAnsi="Montserrat" w:cs="Arial"/>
          <w:sz w:val="20"/>
          <w:szCs w:val="20"/>
          <w:lang w:val="es-ES_tradnl"/>
        </w:rPr>
        <w:t>DECLARACIÓN DE PROCEDIMIENTO DESIERTO</w:t>
      </w:r>
      <w:bookmarkEnd w:id="144"/>
    </w:p>
    <w:p w:rsidR="008F6777" w:rsidRPr="00445349" w:rsidRDefault="008F6777" w:rsidP="006122C8">
      <w:pPr>
        <w:suppressAutoHyphens/>
        <w:ind w:left="284" w:right="49"/>
        <w:jc w:val="both"/>
        <w:rPr>
          <w:rFonts w:ascii="Montserrat" w:hAnsi="Montserrat" w:cs="Arial"/>
          <w:sz w:val="20"/>
          <w:szCs w:val="20"/>
        </w:rPr>
      </w:pPr>
    </w:p>
    <w:p w:rsidR="008F6777" w:rsidRPr="00445349" w:rsidRDefault="008F6777" w:rsidP="006122C8">
      <w:pPr>
        <w:suppressAutoHyphens/>
        <w:ind w:left="710"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651549">
        <w:rPr>
          <w:rFonts w:ascii="Montserrat" w:hAnsi="Montserrat" w:cs="Arial"/>
          <w:sz w:val="20"/>
          <w:szCs w:val="20"/>
        </w:rPr>
        <w:t>38 de la LAASSP y 58</w:t>
      </w:r>
      <w:r w:rsidRPr="00445349">
        <w:rPr>
          <w:rFonts w:ascii="Montserrat" w:hAnsi="Montserrat" w:cs="Arial"/>
          <w:sz w:val="20"/>
          <w:szCs w:val="20"/>
        </w:rPr>
        <w:t xml:space="preserve"> de su Reglamento se podrá declarar desierta la Licitación en los siguientes casos:</w:t>
      </w:r>
    </w:p>
    <w:p w:rsidR="008F6777" w:rsidRPr="00445349" w:rsidRDefault="008F6777" w:rsidP="006122C8">
      <w:pPr>
        <w:suppressAutoHyphens/>
        <w:ind w:left="568" w:right="49"/>
        <w:jc w:val="both"/>
        <w:rPr>
          <w:rFonts w:ascii="Montserrat" w:hAnsi="Montserrat" w:cs="Arial"/>
          <w:sz w:val="20"/>
          <w:szCs w:val="20"/>
        </w:rPr>
      </w:pPr>
    </w:p>
    <w:p w:rsidR="008F6777" w:rsidRPr="00904911" w:rsidRDefault="008F6777" w:rsidP="008622B7">
      <w:pPr>
        <w:pStyle w:val="Prrafodelista"/>
        <w:numPr>
          <w:ilvl w:val="0"/>
          <w:numId w:val="57"/>
        </w:numPr>
        <w:tabs>
          <w:tab w:val="left" w:pos="993"/>
        </w:tabs>
        <w:suppressAutoHyphens/>
        <w:ind w:left="1069" w:right="49"/>
        <w:jc w:val="both"/>
        <w:rPr>
          <w:rFonts w:ascii="Montserrat" w:hAnsi="Montserrat" w:cs="Arial"/>
          <w:sz w:val="20"/>
          <w:szCs w:val="20"/>
        </w:rPr>
      </w:pPr>
      <w:r w:rsidRPr="00904911">
        <w:rPr>
          <w:rFonts w:ascii="Montserrat" w:hAnsi="Montserrat" w:cs="Arial"/>
          <w:sz w:val="20"/>
          <w:szCs w:val="20"/>
        </w:rPr>
        <w:t xml:space="preserve">Cuando el día del acto de presentación y apertura de proposiciones, ningún licitante envíe proposición a través de </w:t>
      </w:r>
      <w:r w:rsidR="003B78AE" w:rsidRPr="00904911">
        <w:rPr>
          <w:rFonts w:ascii="Montserrat" w:hAnsi="Montserrat" w:cs="Arial"/>
          <w:sz w:val="20"/>
          <w:szCs w:val="20"/>
        </w:rPr>
        <w:t>CompraNet</w:t>
      </w:r>
      <w:r w:rsidRPr="00904911">
        <w:rPr>
          <w:rFonts w:ascii="Montserrat" w:hAnsi="Montserrat" w:cs="Arial"/>
          <w:sz w:val="20"/>
          <w:szCs w:val="20"/>
        </w:rPr>
        <w:t>.</w:t>
      </w:r>
    </w:p>
    <w:p w:rsidR="009D04D2" w:rsidRPr="00445349" w:rsidRDefault="009D04D2" w:rsidP="00904911">
      <w:pPr>
        <w:tabs>
          <w:tab w:val="left" w:pos="993"/>
        </w:tabs>
        <w:suppressAutoHyphens/>
        <w:ind w:left="1484" w:right="49" w:hanging="425"/>
        <w:jc w:val="both"/>
        <w:rPr>
          <w:rFonts w:ascii="Montserrat" w:hAnsi="Montserrat" w:cs="Arial"/>
          <w:sz w:val="20"/>
          <w:szCs w:val="20"/>
        </w:rPr>
      </w:pPr>
    </w:p>
    <w:p w:rsidR="008F6777" w:rsidRPr="00904911" w:rsidRDefault="008F6777" w:rsidP="008622B7">
      <w:pPr>
        <w:pStyle w:val="Prrafodelista"/>
        <w:numPr>
          <w:ilvl w:val="0"/>
          <w:numId w:val="57"/>
        </w:numPr>
        <w:suppressAutoHyphens/>
        <w:ind w:left="1069" w:right="49"/>
        <w:jc w:val="both"/>
        <w:rPr>
          <w:rFonts w:ascii="Montserrat" w:hAnsi="Montserrat" w:cs="Arial"/>
          <w:sz w:val="20"/>
          <w:szCs w:val="20"/>
        </w:rPr>
      </w:pPr>
      <w:r w:rsidRPr="00904911">
        <w:rPr>
          <w:rFonts w:ascii="Montserrat" w:hAnsi="Montserrat" w:cs="Arial"/>
          <w:sz w:val="20"/>
          <w:szCs w:val="20"/>
        </w:rPr>
        <w:t>Cuando la totalidad de las proposiciones recibidas no reúnan los requisitos de la Licitación.</w:t>
      </w:r>
    </w:p>
    <w:p w:rsidR="00156C0B" w:rsidRPr="00445349" w:rsidRDefault="00156C0B" w:rsidP="00904911">
      <w:pPr>
        <w:suppressAutoHyphens/>
        <w:ind w:left="1484" w:right="49" w:hanging="425"/>
        <w:jc w:val="both"/>
        <w:rPr>
          <w:rFonts w:ascii="Montserrat" w:hAnsi="Montserrat" w:cs="Arial"/>
          <w:sz w:val="20"/>
          <w:szCs w:val="20"/>
        </w:rPr>
      </w:pPr>
    </w:p>
    <w:p w:rsidR="008F6777" w:rsidRPr="00904911" w:rsidRDefault="008F6777" w:rsidP="008622B7">
      <w:pPr>
        <w:pStyle w:val="Prrafodelista"/>
        <w:numPr>
          <w:ilvl w:val="0"/>
          <w:numId w:val="57"/>
        </w:numPr>
        <w:suppressAutoHyphens/>
        <w:ind w:left="1069" w:right="49"/>
        <w:jc w:val="both"/>
        <w:rPr>
          <w:rFonts w:ascii="Montserrat" w:hAnsi="Montserrat" w:cs="Arial"/>
          <w:sz w:val="20"/>
          <w:szCs w:val="20"/>
        </w:rPr>
      </w:pPr>
      <w:r w:rsidRPr="00904911">
        <w:rPr>
          <w:rFonts w:ascii="Montserrat" w:hAnsi="Montserrat" w:cs="Arial"/>
          <w:sz w:val="20"/>
          <w:szCs w:val="20"/>
        </w:rPr>
        <w:t xml:space="preserve">Cuando los precios de los servicios ofertados en la propuesta técnica no guarden congruencia con las condiciones y </w:t>
      </w:r>
      <w:r w:rsidR="003B78AE" w:rsidRPr="00904911">
        <w:rPr>
          <w:rFonts w:ascii="Montserrat" w:hAnsi="Montserrat" w:cs="Arial"/>
          <w:sz w:val="20"/>
          <w:szCs w:val="20"/>
        </w:rPr>
        <w:t>características</w:t>
      </w:r>
      <w:r w:rsidRPr="00904911">
        <w:rPr>
          <w:rFonts w:ascii="Montserrat" w:hAnsi="Montserrat" w:cs="Arial"/>
          <w:sz w:val="20"/>
          <w:szCs w:val="20"/>
        </w:rPr>
        <w:t xml:space="preserve"> técnicas ofrecidas, y en consecuencia, no resulten solventes, y en caso de que no exista propuesta alguna.</w:t>
      </w:r>
    </w:p>
    <w:p w:rsidR="00895113" w:rsidRPr="00445349" w:rsidRDefault="00895113" w:rsidP="00904911">
      <w:pPr>
        <w:suppressAutoHyphens/>
        <w:ind w:left="1342" w:right="49" w:hanging="283"/>
        <w:jc w:val="both"/>
        <w:rPr>
          <w:rFonts w:ascii="Montserrat" w:hAnsi="Montserrat" w:cs="Arial"/>
          <w:sz w:val="20"/>
          <w:szCs w:val="20"/>
        </w:rPr>
      </w:pPr>
    </w:p>
    <w:p w:rsidR="008F6777" w:rsidRPr="00904911" w:rsidRDefault="008F6777" w:rsidP="008622B7">
      <w:pPr>
        <w:pStyle w:val="Prrafodelista"/>
        <w:numPr>
          <w:ilvl w:val="0"/>
          <w:numId w:val="57"/>
        </w:numPr>
        <w:suppressAutoHyphens/>
        <w:ind w:left="1069" w:right="49"/>
        <w:jc w:val="both"/>
        <w:rPr>
          <w:rFonts w:ascii="Montserrat" w:hAnsi="Montserrat" w:cs="Arial"/>
          <w:sz w:val="20"/>
          <w:szCs w:val="20"/>
        </w:rPr>
      </w:pPr>
      <w:r w:rsidRPr="00904911">
        <w:rPr>
          <w:rFonts w:ascii="Montserrat" w:hAnsi="Montserrat" w:cs="Arial"/>
          <w:sz w:val="20"/>
          <w:szCs w:val="20"/>
        </w:rPr>
        <w:t xml:space="preserve">Cuando la totalidad de las proposiciones se encuentren condicionadas en </w:t>
      </w:r>
      <w:r w:rsidR="003B78AE" w:rsidRPr="00904911">
        <w:rPr>
          <w:rFonts w:ascii="Montserrat" w:hAnsi="Montserrat" w:cs="Arial"/>
          <w:sz w:val="20"/>
          <w:szCs w:val="20"/>
        </w:rPr>
        <w:t>alguna</w:t>
      </w:r>
      <w:r w:rsidRPr="00904911">
        <w:rPr>
          <w:rFonts w:ascii="Montserrat" w:hAnsi="Montserrat" w:cs="Arial"/>
          <w:sz w:val="20"/>
          <w:szCs w:val="20"/>
        </w:rPr>
        <w:t xml:space="preserve"> de sus partes.</w:t>
      </w:r>
    </w:p>
    <w:p w:rsidR="00780D51" w:rsidRPr="00445349" w:rsidRDefault="00780D51" w:rsidP="006122C8">
      <w:pPr>
        <w:suppressAutoHyphens/>
        <w:ind w:left="568" w:right="49"/>
        <w:jc w:val="both"/>
        <w:rPr>
          <w:rFonts w:ascii="Montserrat" w:eastAsia="Times New Roman" w:hAnsi="Montserrat" w:cs="Arial"/>
          <w:sz w:val="20"/>
          <w:szCs w:val="20"/>
          <w:lang w:val="es-ES" w:eastAsia="ar-SA"/>
        </w:rPr>
      </w:pPr>
    </w:p>
    <w:p w:rsidR="008F6777" w:rsidRPr="00445349" w:rsidRDefault="008F6777" w:rsidP="006122C8">
      <w:pPr>
        <w:pStyle w:val="Ttulo1"/>
        <w:numPr>
          <w:ilvl w:val="0"/>
          <w:numId w:val="25"/>
        </w:numPr>
        <w:spacing w:before="0" w:after="0"/>
        <w:ind w:left="710" w:right="49" w:hanging="426"/>
        <w:jc w:val="both"/>
        <w:rPr>
          <w:rFonts w:ascii="Montserrat" w:hAnsi="Montserrat" w:cs="Arial"/>
          <w:sz w:val="20"/>
          <w:szCs w:val="20"/>
          <w:lang w:val="es-ES_tradnl"/>
        </w:rPr>
      </w:pPr>
      <w:bookmarkStart w:id="145" w:name="_Toc182300143"/>
      <w:bookmarkEnd w:id="138"/>
      <w:bookmarkEnd w:id="139"/>
      <w:bookmarkEnd w:id="140"/>
      <w:bookmarkEnd w:id="141"/>
      <w:r w:rsidRPr="00445349">
        <w:rPr>
          <w:rFonts w:ascii="Montserrat" w:hAnsi="Montserrat" w:cs="Arial"/>
          <w:sz w:val="20"/>
          <w:szCs w:val="20"/>
          <w:lang w:val="es-ES_tradnl"/>
        </w:rPr>
        <w:t>FORMATOS QUE FACILITARÁN Y AGILIZARÁN LA PRESENTACIÓN Y RECEPCIÓN DE LAS PROPOSICIONES.</w:t>
      </w:r>
      <w:bookmarkEnd w:id="145"/>
    </w:p>
    <w:p w:rsidR="008F6777" w:rsidRPr="00445349" w:rsidRDefault="008F6777" w:rsidP="006122C8">
      <w:pPr>
        <w:ind w:left="284" w:right="49"/>
        <w:rPr>
          <w:rFonts w:ascii="Montserrat" w:hAnsi="Montserrat"/>
          <w:sz w:val="20"/>
          <w:szCs w:val="20"/>
          <w:lang w:val="es-ES_tradnl" w:eastAsia="ar-SA"/>
        </w:rPr>
      </w:pPr>
    </w:p>
    <w:tbl>
      <w:tblPr>
        <w:tblStyle w:val="Tablaconcuadrcula"/>
        <w:tblW w:w="4842" w:type="pct"/>
        <w:jc w:val="center"/>
        <w:tblInd w:w="1135" w:type="dxa"/>
        <w:tblLook w:val="04A0" w:firstRow="1" w:lastRow="0" w:firstColumn="1" w:lastColumn="0" w:noHBand="0" w:noVBand="1"/>
      </w:tblPr>
      <w:tblGrid>
        <w:gridCol w:w="1916"/>
        <w:gridCol w:w="7628"/>
      </w:tblGrid>
      <w:tr w:rsidR="008F6777" w:rsidRPr="00C13B7E" w:rsidTr="0030197C">
        <w:trPr>
          <w:trHeight w:val="377"/>
          <w:tblHeader/>
          <w:jc w:val="center"/>
        </w:trPr>
        <w:tc>
          <w:tcPr>
            <w:tcW w:w="1004"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lastRenderedPageBreak/>
              <w:t>Número</w:t>
            </w:r>
          </w:p>
        </w:tc>
        <w:tc>
          <w:tcPr>
            <w:tcW w:w="3996"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rsidTr="0030197C">
        <w:trPr>
          <w:jc w:val="center"/>
        </w:trPr>
        <w:tc>
          <w:tcPr>
            <w:tcW w:w="5000" w:type="pct"/>
            <w:gridSpan w:val="2"/>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rsidTr="0030197C">
        <w:trPr>
          <w:jc w:val="center"/>
        </w:trPr>
        <w:tc>
          <w:tcPr>
            <w:tcW w:w="1004" w:type="pct"/>
          </w:tcPr>
          <w:p w:rsidR="002E5BDA" w:rsidRPr="00C13B7E" w:rsidRDefault="002E5BDA" w:rsidP="003F491F">
            <w:pPr>
              <w:ind w:right="49"/>
              <w:jc w:val="center"/>
              <w:rPr>
                <w:rFonts w:ascii="Montserrat" w:hAnsi="Montserrat" w:cs="Arial"/>
                <w:color w:val="FF0000"/>
                <w:sz w:val="18"/>
                <w:szCs w:val="18"/>
                <w:lang w:val="es-ES_tradnl" w:eastAsia="ar-SA"/>
              </w:rPr>
            </w:pPr>
          </w:p>
        </w:tc>
        <w:tc>
          <w:tcPr>
            <w:tcW w:w="3996" w:type="pct"/>
          </w:tcPr>
          <w:p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rsidTr="0030197C">
        <w:trPr>
          <w:jc w:val="center"/>
        </w:trPr>
        <w:tc>
          <w:tcPr>
            <w:tcW w:w="1004" w:type="pct"/>
          </w:tcPr>
          <w:p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996"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Acreditamiento de Personalidad Jurídica y Datos de Notificación</w:t>
            </w:r>
          </w:p>
        </w:tc>
      </w:tr>
      <w:tr w:rsidR="003F6EE9" w:rsidRPr="00C13B7E" w:rsidTr="0030197C">
        <w:trPr>
          <w:jc w:val="center"/>
        </w:trPr>
        <w:tc>
          <w:tcPr>
            <w:tcW w:w="1004"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996"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dirección de correo electrónico del Licitante</w:t>
            </w:r>
          </w:p>
        </w:tc>
      </w:tr>
      <w:tr w:rsidR="003F6EE9" w:rsidRPr="00C13B7E" w:rsidTr="0030197C">
        <w:trPr>
          <w:jc w:val="center"/>
        </w:trPr>
        <w:tc>
          <w:tcPr>
            <w:tcW w:w="1004"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996" w:type="pct"/>
          </w:tcPr>
          <w:p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domicilio para oír y recibir notificaciones del licitante</w:t>
            </w:r>
          </w:p>
        </w:tc>
      </w:tr>
      <w:tr w:rsidR="00E660B6" w:rsidRPr="00C13B7E" w:rsidTr="0030197C">
        <w:trPr>
          <w:jc w:val="center"/>
        </w:trPr>
        <w:tc>
          <w:tcPr>
            <w:tcW w:w="1004" w:type="pct"/>
          </w:tcPr>
          <w:p w:rsidR="00E660B6" w:rsidRPr="00C13B7E" w:rsidRDefault="00E660B6"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996"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30197C">
        <w:trPr>
          <w:jc w:val="center"/>
        </w:trPr>
        <w:tc>
          <w:tcPr>
            <w:tcW w:w="1004" w:type="pct"/>
          </w:tcPr>
          <w:p w:rsidR="008F6777" w:rsidRPr="00C13B7E" w:rsidRDefault="008F6777"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996"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rsidTr="0030197C">
        <w:trPr>
          <w:jc w:val="center"/>
        </w:trPr>
        <w:tc>
          <w:tcPr>
            <w:tcW w:w="1004" w:type="pct"/>
          </w:tcPr>
          <w:p w:rsidR="003F6EE9" w:rsidRPr="00C13B7E" w:rsidRDefault="003F6EE9"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996"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rsidTr="0030197C">
        <w:trPr>
          <w:jc w:val="center"/>
        </w:trPr>
        <w:tc>
          <w:tcPr>
            <w:tcW w:w="1004" w:type="pct"/>
          </w:tcPr>
          <w:p w:rsidR="008F6777" w:rsidRPr="00C13B7E" w:rsidRDefault="008F6777"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996"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Estratificación de las Micro, Pequeñas y Medianas empresas (MIPYMES)</w:t>
            </w:r>
          </w:p>
        </w:tc>
      </w:tr>
      <w:tr w:rsidR="00E660B6" w:rsidRPr="00C13B7E" w:rsidTr="0030197C">
        <w:trPr>
          <w:jc w:val="center"/>
        </w:trPr>
        <w:tc>
          <w:tcPr>
            <w:tcW w:w="1004"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VIII</w:t>
            </w:r>
          </w:p>
        </w:tc>
        <w:tc>
          <w:tcPr>
            <w:tcW w:w="3996"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rsidTr="0030197C">
        <w:trPr>
          <w:jc w:val="center"/>
        </w:trPr>
        <w:tc>
          <w:tcPr>
            <w:tcW w:w="1004"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996"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rsidTr="0030197C">
        <w:trPr>
          <w:jc w:val="center"/>
        </w:trPr>
        <w:tc>
          <w:tcPr>
            <w:tcW w:w="1004"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996"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rsidTr="0030197C">
        <w:trPr>
          <w:jc w:val="center"/>
        </w:trPr>
        <w:tc>
          <w:tcPr>
            <w:tcW w:w="1004" w:type="pct"/>
          </w:tcPr>
          <w:p w:rsidR="00E660B6" w:rsidRPr="00C13B7E" w:rsidRDefault="00E660B6"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996" w:type="pct"/>
          </w:tcPr>
          <w:p w:rsidR="00E660B6" w:rsidRPr="00376A6C" w:rsidRDefault="00376A6C" w:rsidP="00E660B6">
            <w:pPr>
              <w:ind w:right="49"/>
              <w:rPr>
                <w:rFonts w:ascii="Montserrat" w:hAnsi="Montserrat" w:cs="Arial"/>
                <w:bCs/>
                <w:sz w:val="18"/>
                <w:szCs w:val="18"/>
                <w:lang w:val="es-ES" w:eastAsia="ar-SA"/>
              </w:rPr>
            </w:pPr>
            <w:r w:rsidRPr="00376A6C">
              <w:rPr>
                <w:rFonts w:ascii="Montserrat" w:hAnsi="Montserrat" w:cs="Arial"/>
                <w:bCs/>
                <w:sz w:val="18"/>
                <w:szCs w:val="18"/>
                <w:lang w:eastAsia="ar-SA"/>
              </w:rPr>
              <w:t>Manifestación si utiliza subcontratación de servicios u obras especializadas</w:t>
            </w:r>
          </w:p>
        </w:tc>
      </w:tr>
      <w:tr w:rsidR="00523BAD" w:rsidRPr="00C13B7E" w:rsidTr="0030197C">
        <w:trPr>
          <w:jc w:val="center"/>
        </w:trPr>
        <w:tc>
          <w:tcPr>
            <w:tcW w:w="1004"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996" w:type="pct"/>
          </w:tcPr>
          <w:p w:rsidR="00523BAD" w:rsidRPr="00C13B7E" w:rsidRDefault="00376A6C" w:rsidP="00523BAD">
            <w:pPr>
              <w:ind w:right="49"/>
              <w:rPr>
                <w:rFonts w:ascii="Montserrat" w:hAnsi="Montserrat" w:cs="Arial"/>
                <w:sz w:val="18"/>
                <w:szCs w:val="18"/>
                <w:lang w:val="es-ES_tradnl" w:eastAsia="ar-SA"/>
              </w:rPr>
            </w:pPr>
            <w:r w:rsidRPr="00376A6C">
              <w:rPr>
                <w:rFonts w:ascii="Montserrat" w:hAnsi="Montserrat" w:cs="Arial"/>
                <w:sz w:val="18"/>
                <w:szCs w:val="18"/>
                <w:lang w:val="es-ES_tradnl" w:eastAsia="ar-SA"/>
              </w:rPr>
              <w:t>Autorización para consultar su opinión de cumplimiento (32-d) ante el IMSS</w:t>
            </w:r>
          </w:p>
        </w:tc>
      </w:tr>
      <w:tr w:rsidR="00523BAD" w:rsidRPr="00C13B7E" w:rsidTr="0030197C">
        <w:trPr>
          <w:jc w:val="center"/>
        </w:trPr>
        <w:tc>
          <w:tcPr>
            <w:tcW w:w="1004"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996" w:type="pct"/>
          </w:tcPr>
          <w:p w:rsidR="00523BAD" w:rsidRPr="00C13B7E" w:rsidRDefault="00376A6C" w:rsidP="00523BAD">
            <w:pPr>
              <w:ind w:right="49"/>
              <w:rPr>
                <w:rFonts w:ascii="Montserrat" w:hAnsi="Montserrat" w:cs="Arial"/>
                <w:sz w:val="18"/>
                <w:szCs w:val="18"/>
                <w:lang w:val="es-ES_tradnl" w:eastAsia="ar-SA"/>
              </w:rPr>
            </w:pPr>
            <w:r>
              <w:rPr>
                <w:rFonts w:ascii="Montserrat" w:hAnsi="Montserrat" w:cs="Arial"/>
                <w:sz w:val="18"/>
                <w:szCs w:val="18"/>
                <w:lang w:val="es-ES_tradnl" w:eastAsia="ar-SA"/>
              </w:rPr>
              <w:t>Opiniones de Cumplimiento</w:t>
            </w:r>
          </w:p>
        </w:tc>
      </w:tr>
      <w:tr w:rsidR="00523BAD" w:rsidRPr="00C13B7E" w:rsidTr="0030197C">
        <w:trPr>
          <w:jc w:val="center"/>
        </w:trPr>
        <w:tc>
          <w:tcPr>
            <w:tcW w:w="1004" w:type="pct"/>
          </w:tcPr>
          <w:p w:rsidR="00523BAD" w:rsidRPr="00C13B7E" w:rsidRDefault="00523BAD"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996" w:type="pct"/>
          </w:tcPr>
          <w:p w:rsidR="00523BAD" w:rsidRPr="00C13B7E" w:rsidRDefault="00376A6C" w:rsidP="00C36A95">
            <w:pPr>
              <w:ind w:right="49"/>
              <w:rPr>
                <w:rFonts w:ascii="Montserrat" w:hAnsi="Montserrat" w:cs="Arial"/>
                <w:sz w:val="18"/>
                <w:szCs w:val="18"/>
                <w:lang w:val="es-ES_tradnl" w:eastAsia="ar-SA"/>
              </w:rPr>
            </w:pPr>
            <w:r w:rsidRPr="00376A6C">
              <w:rPr>
                <w:rFonts w:ascii="Montserrat" w:hAnsi="Montserrat" w:cs="Arial"/>
                <w:sz w:val="18"/>
                <w:szCs w:val="18"/>
                <w:lang w:val="es-ES_tradnl" w:eastAsia="ar-SA"/>
              </w:rPr>
              <w:t>Información reservada y confidencial</w:t>
            </w:r>
          </w:p>
        </w:tc>
      </w:tr>
      <w:tr w:rsidR="00376A6C" w:rsidRPr="00C13B7E" w:rsidTr="0030197C">
        <w:trPr>
          <w:jc w:val="center"/>
        </w:trPr>
        <w:tc>
          <w:tcPr>
            <w:tcW w:w="1004" w:type="pct"/>
          </w:tcPr>
          <w:p w:rsidR="00376A6C" w:rsidRPr="00C13B7E" w:rsidRDefault="00376A6C"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w:t>
            </w:r>
          </w:p>
        </w:tc>
        <w:tc>
          <w:tcPr>
            <w:tcW w:w="3996" w:type="pct"/>
          </w:tcPr>
          <w:p w:rsidR="00376A6C" w:rsidRPr="00C13B7E" w:rsidRDefault="00376A6C" w:rsidP="00503EB8">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376A6C" w:rsidRPr="00C13B7E" w:rsidTr="0030197C">
        <w:trPr>
          <w:jc w:val="center"/>
        </w:trPr>
        <w:tc>
          <w:tcPr>
            <w:tcW w:w="1004" w:type="pct"/>
          </w:tcPr>
          <w:p w:rsidR="00376A6C" w:rsidRPr="00C13B7E" w:rsidRDefault="00376A6C" w:rsidP="001C0D13">
            <w:pPr>
              <w:tabs>
                <w:tab w:val="center" w:pos="631"/>
              </w:tabs>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w:t>
            </w:r>
          </w:p>
        </w:tc>
        <w:tc>
          <w:tcPr>
            <w:tcW w:w="3996" w:type="pct"/>
          </w:tcPr>
          <w:p w:rsidR="00376A6C" w:rsidRPr="00C13B7E" w:rsidRDefault="00376A6C" w:rsidP="00C36A95">
            <w:pPr>
              <w:ind w:right="49"/>
              <w:rPr>
                <w:rFonts w:ascii="Montserrat" w:hAnsi="Montserrat" w:cs="Arial"/>
                <w:sz w:val="18"/>
                <w:szCs w:val="18"/>
                <w:lang w:val="es-ES_tradnl" w:eastAsia="ar-SA"/>
              </w:rPr>
            </w:pPr>
            <w:r w:rsidRPr="00376A6C">
              <w:rPr>
                <w:rFonts w:ascii="Montserrat" w:hAnsi="Montserrat" w:cs="Arial"/>
                <w:sz w:val="18"/>
                <w:szCs w:val="18"/>
                <w:lang w:val="es-ES_tradnl" w:eastAsia="ar-SA"/>
              </w:rPr>
              <w:t>Protocolo de actuación</w:t>
            </w:r>
          </w:p>
        </w:tc>
      </w:tr>
      <w:tr w:rsidR="00376A6C" w:rsidRPr="00C13B7E" w:rsidTr="0030197C">
        <w:trPr>
          <w:jc w:val="center"/>
        </w:trPr>
        <w:tc>
          <w:tcPr>
            <w:tcW w:w="1004" w:type="pct"/>
          </w:tcPr>
          <w:p w:rsidR="00376A6C" w:rsidRPr="00C13B7E" w:rsidRDefault="00376A6C" w:rsidP="00376A6C">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XVII</w:t>
            </w:r>
          </w:p>
        </w:tc>
        <w:tc>
          <w:tcPr>
            <w:tcW w:w="3996" w:type="pct"/>
          </w:tcPr>
          <w:p w:rsidR="00376A6C" w:rsidRPr="00C13B7E" w:rsidRDefault="00376A6C" w:rsidP="003F491F">
            <w:pPr>
              <w:ind w:right="49"/>
              <w:rPr>
                <w:rFonts w:ascii="Montserrat" w:hAnsi="Montserrat" w:cs="Arial"/>
                <w:sz w:val="18"/>
                <w:szCs w:val="18"/>
                <w:lang w:val="es-ES_tradnl" w:eastAsia="ar-SA"/>
              </w:rPr>
            </w:pPr>
            <w:r w:rsidRPr="00376A6C">
              <w:rPr>
                <w:rFonts w:ascii="Montserrat" w:hAnsi="Montserrat" w:cs="Arial"/>
                <w:sz w:val="18"/>
                <w:szCs w:val="18"/>
                <w:lang w:val="es-ES_tradnl" w:eastAsia="ar-SA"/>
              </w:rPr>
              <w:t>Declaración de no colusión. comisión federal de competencia económica</w:t>
            </w:r>
          </w:p>
        </w:tc>
      </w:tr>
      <w:tr w:rsidR="00376A6C" w:rsidRPr="00C13B7E" w:rsidTr="0030197C">
        <w:trPr>
          <w:jc w:val="center"/>
        </w:trPr>
        <w:tc>
          <w:tcPr>
            <w:tcW w:w="1004" w:type="pct"/>
          </w:tcPr>
          <w:p w:rsidR="00376A6C" w:rsidRPr="00C13B7E" w:rsidRDefault="00376A6C" w:rsidP="001C0D13">
            <w:pPr>
              <w:ind w:right="49"/>
              <w:rPr>
                <w:rFonts w:ascii="Montserrat" w:hAnsi="Montserrat" w:cs="Arial"/>
                <w:b/>
                <w:sz w:val="18"/>
                <w:szCs w:val="18"/>
                <w:lang w:val="es-ES_tradnl" w:eastAsia="ar-SA"/>
              </w:rPr>
            </w:pPr>
            <w:r>
              <w:rPr>
                <w:rFonts w:ascii="Montserrat" w:hAnsi="Montserrat" w:cs="Arial"/>
                <w:b/>
                <w:sz w:val="18"/>
                <w:szCs w:val="18"/>
                <w:lang w:val="es-ES_tradnl" w:eastAsia="ar-SA"/>
              </w:rPr>
              <w:t>Anexo X</w:t>
            </w:r>
            <w:r w:rsidRPr="00C13B7E">
              <w:rPr>
                <w:rFonts w:ascii="Montserrat" w:hAnsi="Montserrat" w:cs="Arial"/>
                <w:b/>
                <w:sz w:val="18"/>
                <w:szCs w:val="18"/>
                <w:lang w:val="es-ES_tradnl" w:eastAsia="ar-SA"/>
              </w:rPr>
              <w:t>VIII</w:t>
            </w:r>
          </w:p>
        </w:tc>
        <w:tc>
          <w:tcPr>
            <w:tcW w:w="3996" w:type="pct"/>
          </w:tcPr>
          <w:p w:rsidR="00376A6C" w:rsidRPr="00C13B7E" w:rsidRDefault="00376A6C" w:rsidP="003F491F">
            <w:pPr>
              <w:ind w:right="49"/>
              <w:rPr>
                <w:rFonts w:ascii="Montserrat" w:hAnsi="Montserrat" w:cs="Arial"/>
                <w:sz w:val="18"/>
                <w:szCs w:val="18"/>
                <w:lang w:val="es-ES_tradnl" w:eastAsia="ar-SA"/>
              </w:rPr>
            </w:pPr>
            <w:r w:rsidRPr="00376A6C">
              <w:rPr>
                <w:rFonts w:ascii="Montserrat" w:hAnsi="Montserrat" w:cs="Arial"/>
                <w:sz w:val="18"/>
                <w:szCs w:val="18"/>
                <w:lang w:val="es-ES_tradnl" w:eastAsia="ar-SA"/>
              </w:rPr>
              <w:t>Relación de entrega de documentación</w:t>
            </w:r>
          </w:p>
        </w:tc>
      </w:tr>
      <w:tr w:rsidR="00376A6C" w:rsidRPr="00C13B7E" w:rsidTr="0030197C">
        <w:trPr>
          <w:jc w:val="center"/>
        </w:trPr>
        <w:tc>
          <w:tcPr>
            <w:tcW w:w="1004" w:type="pct"/>
          </w:tcPr>
          <w:p w:rsidR="00376A6C" w:rsidRPr="00C13B7E" w:rsidRDefault="00376A6C" w:rsidP="001C0D13">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996" w:type="pct"/>
          </w:tcPr>
          <w:p w:rsidR="00376A6C" w:rsidRPr="00C13B7E" w:rsidRDefault="003E15FC" w:rsidP="00C13B7E">
            <w:pPr>
              <w:ind w:right="49"/>
              <w:rPr>
                <w:rFonts w:ascii="Montserrat" w:hAnsi="Montserrat" w:cs="Arial"/>
                <w:sz w:val="18"/>
                <w:szCs w:val="18"/>
                <w:lang w:val="es-ES_tradnl" w:eastAsia="ar-SA"/>
              </w:rPr>
            </w:pPr>
            <w:r w:rsidRPr="003E15FC">
              <w:rPr>
                <w:rFonts w:ascii="Montserrat" w:hAnsi="Montserrat" w:cs="Arial"/>
                <w:sz w:val="18"/>
                <w:szCs w:val="18"/>
                <w:lang w:val="es-ES_tradnl" w:eastAsia="ar-SA"/>
              </w:rPr>
              <w:t>Propuesta económica</w:t>
            </w:r>
          </w:p>
        </w:tc>
      </w:tr>
      <w:tr w:rsidR="00376A6C" w:rsidRPr="00C13B7E" w:rsidTr="0030197C">
        <w:trPr>
          <w:trHeight w:val="54"/>
          <w:jc w:val="center"/>
        </w:trPr>
        <w:tc>
          <w:tcPr>
            <w:tcW w:w="1004" w:type="pct"/>
          </w:tcPr>
          <w:p w:rsidR="00376A6C" w:rsidRPr="00C13B7E" w:rsidRDefault="003E15FC" w:rsidP="001C0D13">
            <w:pPr>
              <w:ind w:right="49"/>
              <w:rPr>
                <w:rFonts w:ascii="Montserrat" w:hAnsi="Montserrat" w:cs="Arial"/>
                <w:b/>
                <w:sz w:val="18"/>
                <w:szCs w:val="18"/>
                <w:lang w:val="es-ES_tradnl" w:eastAsia="ar-SA"/>
              </w:rPr>
            </w:pPr>
            <w:r>
              <w:rPr>
                <w:rFonts w:ascii="Montserrat" w:hAnsi="Montserrat" w:cs="Arial"/>
                <w:b/>
                <w:sz w:val="18"/>
                <w:szCs w:val="18"/>
                <w:lang w:val="es-ES_tradnl" w:eastAsia="ar-SA"/>
              </w:rPr>
              <w:t>ANEXO XX</w:t>
            </w:r>
          </w:p>
        </w:tc>
        <w:tc>
          <w:tcPr>
            <w:tcW w:w="3996" w:type="pct"/>
          </w:tcPr>
          <w:p w:rsidR="00376A6C" w:rsidRPr="00C13B7E" w:rsidRDefault="003E15FC" w:rsidP="00C13B7E">
            <w:pPr>
              <w:ind w:right="49"/>
              <w:rPr>
                <w:rFonts w:ascii="Montserrat" w:hAnsi="Montserrat" w:cs="Arial"/>
                <w:sz w:val="18"/>
                <w:szCs w:val="18"/>
                <w:lang w:val="es-ES_tradnl" w:eastAsia="ar-SA"/>
              </w:rPr>
            </w:pPr>
            <w:r w:rsidRPr="003E15FC">
              <w:rPr>
                <w:rFonts w:ascii="Montserrat" w:hAnsi="Montserrat" w:cs="Arial"/>
                <w:sz w:val="18"/>
                <w:szCs w:val="18"/>
                <w:lang w:val="es-ES_tradnl" w:eastAsia="ar-SA"/>
              </w:rPr>
              <w:t>Manifestación de interés en participar en la licitación</w:t>
            </w:r>
          </w:p>
        </w:tc>
      </w:tr>
      <w:tr w:rsidR="003E15FC" w:rsidRPr="00C13B7E" w:rsidTr="0030197C">
        <w:trPr>
          <w:trHeight w:val="54"/>
          <w:jc w:val="center"/>
        </w:trPr>
        <w:tc>
          <w:tcPr>
            <w:tcW w:w="1004" w:type="pct"/>
          </w:tcPr>
          <w:p w:rsidR="003E15FC" w:rsidRPr="00C13B7E" w:rsidRDefault="003E15FC" w:rsidP="003E15FC">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996" w:type="pct"/>
          </w:tcPr>
          <w:p w:rsidR="003E15FC" w:rsidRPr="00C13B7E" w:rsidRDefault="003E15FC" w:rsidP="00503EB8">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solicitud de aclaraciones a la convocatoria</w:t>
            </w:r>
          </w:p>
        </w:tc>
      </w:tr>
      <w:tr w:rsidR="003E15FC" w:rsidRPr="00C13B7E" w:rsidTr="0030197C">
        <w:trPr>
          <w:trHeight w:val="54"/>
          <w:jc w:val="center"/>
        </w:trPr>
        <w:tc>
          <w:tcPr>
            <w:tcW w:w="1004" w:type="pct"/>
          </w:tcPr>
          <w:p w:rsidR="003E15FC" w:rsidRPr="00C13B7E" w:rsidRDefault="003E15FC" w:rsidP="001C0D13">
            <w:pPr>
              <w:ind w:right="49"/>
              <w:rPr>
                <w:rFonts w:ascii="Montserrat" w:hAnsi="Montserrat" w:cs="Arial"/>
                <w:b/>
                <w:sz w:val="18"/>
                <w:szCs w:val="18"/>
                <w:lang w:val="es-ES_tradnl" w:eastAsia="ar-SA"/>
              </w:rPr>
            </w:pPr>
            <w:r>
              <w:rPr>
                <w:rFonts w:ascii="Montserrat" w:hAnsi="Montserrat" w:cs="Arial"/>
                <w:b/>
                <w:sz w:val="18"/>
                <w:szCs w:val="18"/>
                <w:lang w:val="es-ES_tradnl" w:eastAsia="ar-SA"/>
              </w:rPr>
              <w:t>ANEXO XXII</w:t>
            </w:r>
          </w:p>
        </w:tc>
        <w:tc>
          <w:tcPr>
            <w:tcW w:w="3996" w:type="pct"/>
          </w:tcPr>
          <w:p w:rsidR="003E15FC" w:rsidRPr="00C13B7E" w:rsidRDefault="003E15FC" w:rsidP="003E15FC">
            <w:pPr>
              <w:ind w:right="49"/>
              <w:jc w:val="both"/>
              <w:rPr>
                <w:rFonts w:ascii="Montserrat" w:hAnsi="Montserrat" w:cs="Arial"/>
                <w:sz w:val="18"/>
                <w:szCs w:val="18"/>
                <w:lang w:val="es-ES_tradnl" w:eastAsia="ar-SA"/>
              </w:rPr>
            </w:pPr>
            <w:r w:rsidRPr="003E15FC">
              <w:rPr>
                <w:rFonts w:ascii="Montserrat" w:hAnsi="Montserrat" w:cs="Arial"/>
                <w:sz w:val="18"/>
                <w:szCs w:val="18"/>
                <w:lang w:eastAsia="ar-SA"/>
              </w:rPr>
              <w:t>A</w:t>
            </w:r>
            <w:r>
              <w:rPr>
                <w:rFonts w:ascii="Montserrat" w:hAnsi="Montserrat" w:cs="Arial"/>
                <w:sz w:val="18"/>
                <w:szCs w:val="18"/>
                <w:lang w:eastAsia="ar-SA"/>
              </w:rPr>
              <w:t xml:space="preserve">viso de </w:t>
            </w:r>
            <w:r w:rsidRPr="003E15FC">
              <w:rPr>
                <w:rFonts w:ascii="Montserrat" w:hAnsi="Montserrat" w:cs="Arial"/>
                <w:sz w:val="18"/>
                <w:szCs w:val="18"/>
                <w:lang w:eastAsia="ar-SA"/>
              </w:rPr>
              <w:t>P</w:t>
            </w:r>
            <w:r>
              <w:rPr>
                <w:rFonts w:ascii="Montserrat" w:hAnsi="Montserrat" w:cs="Arial"/>
                <w:sz w:val="18"/>
                <w:szCs w:val="18"/>
                <w:lang w:eastAsia="ar-SA"/>
              </w:rPr>
              <w:t>rivacidad</w:t>
            </w:r>
          </w:p>
        </w:tc>
      </w:tr>
      <w:tr w:rsidR="003E15FC" w:rsidRPr="00C13B7E" w:rsidTr="0030197C">
        <w:trPr>
          <w:trHeight w:val="54"/>
          <w:jc w:val="center"/>
        </w:trPr>
        <w:tc>
          <w:tcPr>
            <w:tcW w:w="1004" w:type="pct"/>
          </w:tcPr>
          <w:p w:rsidR="003E15FC" w:rsidRPr="00C13B7E" w:rsidRDefault="003E15FC" w:rsidP="00B558B1">
            <w:pPr>
              <w:ind w:right="49"/>
              <w:rPr>
                <w:rFonts w:ascii="Montserrat" w:hAnsi="Montserrat" w:cs="Arial"/>
                <w:b/>
                <w:sz w:val="18"/>
                <w:szCs w:val="18"/>
                <w:lang w:val="es-ES_tradnl" w:eastAsia="ar-SA"/>
              </w:rPr>
            </w:pPr>
            <w:r>
              <w:rPr>
                <w:rFonts w:ascii="Montserrat" w:hAnsi="Montserrat" w:cs="Arial"/>
                <w:b/>
                <w:sz w:val="18"/>
                <w:szCs w:val="18"/>
                <w:lang w:val="es-ES_tradnl" w:eastAsia="ar-SA"/>
              </w:rPr>
              <w:t>ANEXO XXIII</w:t>
            </w:r>
          </w:p>
        </w:tc>
        <w:tc>
          <w:tcPr>
            <w:tcW w:w="3996" w:type="pct"/>
          </w:tcPr>
          <w:p w:rsidR="003E15FC" w:rsidRPr="00C13B7E" w:rsidRDefault="003E15FC" w:rsidP="00C13B7E">
            <w:pPr>
              <w:ind w:right="49"/>
              <w:jc w:val="both"/>
              <w:rPr>
                <w:rFonts w:ascii="Montserrat" w:hAnsi="Montserrat" w:cs="Arial"/>
                <w:sz w:val="18"/>
                <w:szCs w:val="18"/>
                <w:lang w:val="es-ES_tradnl" w:eastAsia="ar-SA"/>
              </w:rPr>
            </w:pPr>
            <w:r w:rsidRPr="003E15FC">
              <w:rPr>
                <w:rFonts w:ascii="Montserrat" w:hAnsi="Montserrat" w:cs="Arial"/>
                <w:sz w:val="18"/>
                <w:szCs w:val="18"/>
                <w:lang w:val="es-ES_tradnl" w:eastAsia="ar-SA"/>
              </w:rPr>
              <w:t>Modelo de contrato, fianza</w:t>
            </w:r>
          </w:p>
        </w:tc>
      </w:tr>
      <w:tr w:rsidR="003E15FC" w:rsidRPr="00C13B7E" w:rsidTr="0030197C">
        <w:trPr>
          <w:trHeight w:val="54"/>
          <w:jc w:val="center"/>
        </w:trPr>
        <w:tc>
          <w:tcPr>
            <w:tcW w:w="1004" w:type="pct"/>
          </w:tcPr>
          <w:p w:rsidR="003E15FC" w:rsidRPr="00C13B7E" w:rsidRDefault="003E15FC" w:rsidP="003E15FC">
            <w:pPr>
              <w:ind w:right="49"/>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w:t>
            </w:r>
            <w:r>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V</w:t>
            </w:r>
          </w:p>
        </w:tc>
        <w:tc>
          <w:tcPr>
            <w:tcW w:w="3996" w:type="pct"/>
          </w:tcPr>
          <w:p w:rsidR="003E15FC" w:rsidRPr="00C13B7E" w:rsidRDefault="003E15FC" w:rsidP="00C13B7E">
            <w:pPr>
              <w:ind w:right="49"/>
              <w:jc w:val="both"/>
              <w:rPr>
                <w:rFonts w:ascii="Montserrat" w:hAnsi="Montserrat" w:cs="Arial"/>
                <w:sz w:val="18"/>
                <w:szCs w:val="18"/>
                <w:lang w:val="es-ES_tradnl" w:eastAsia="ar-SA"/>
              </w:rPr>
            </w:pPr>
            <w:r>
              <w:rPr>
                <w:rFonts w:ascii="Montserrat" w:hAnsi="Montserrat" w:cs="Arial"/>
                <w:sz w:val="18"/>
                <w:szCs w:val="18"/>
                <w:lang w:val="es-ES_tradnl" w:eastAsia="ar-SA"/>
              </w:rPr>
              <w:t>Anexos del Área Requirente</w:t>
            </w:r>
          </w:p>
        </w:tc>
      </w:tr>
      <w:tr w:rsidR="003E15FC" w:rsidRPr="00C13B7E" w:rsidTr="0030197C">
        <w:trPr>
          <w:trHeight w:val="54"/>
          <w:jc w:val="center"/>
        </w:trPr>
        <w:tc>
          <w:tcPr>
            <w:tcW w:w="1004" w:type="pct"/>
          </w:tcPr>
          <w:p w:rsidR="003E15FC" w:rsidRPr="00C13B7E" w:rsidRDefault="003E15FC" w:rsidP="001C0D13">
            <w:pPr>
              <w:ind w:right="49"/>
              <w:rPr>
                <w:rFonts w:ascii="Montserrat" w:hAnsi="Montserrat" w:cs="Arial"/>
                <w:b/>
                <w:sz w:val="18"/>
                <w:szCs w:val="18"/>
                <w:lang w:val="es-ES_tradnl" w:eastAsia="ar-SA"/>
              </w:rPr>
            </w:pPr>
          </w:p>
        </w:tc>
        <w:tc>
          <w:tcPr>
            <w:tcW w:w="3996" w:type="pct"/>
          </w:tcPr>
          <w:p w:rsidR="003E15FC" w:rsidRPr="00C13B7E" w:rsidRDefault="003E15FC" w:rsidP="00C13B7E">
            <w:pPr>
              <w:ind w:right="49"/>
              <w:jc w:val="both"/>
              <w:rPr>
                <w:rFonts w:ascii="Montserrat" w:hAnsi="Montserrat" w:cs="Arial"/>
                <w:sz w:val="18"/>
                <w:szCs w:val="18"/>
                <w:lang w:val="es-ES_tradnl" w:eastAsia="ar-SA"/>
              </w:rPr>
            </w:pPr>
          </w:p>
        </w:tc>
      </w:tr>
      <w:tr w:rsidR="003E15FC" w:rsidRPr="00C13B7E" w:rsidTr="0030197C">
        <w:trPr>
          <w:trHeight w:val="54"/>
          <w:jc w:val="center"/>
        </w:trPr>
        <w:tc>
          <w:tcPr>
            <w:tcW w:w="5000" w:type="pct"/>
            <w:gridSpan w:val="2"/>
          </w:tcPr>
          <w:p w:rsidR="003E15FC" w:rsidRPr="00C13B7E" w:rsidRDefault="003E15FC" w:rsidP="001C0D13">
            <w:pPr>
              <w:ind w:right="49"/>
              <w:rPr>
                <w:rFonts w:ascii="Montserrat" w:hAnsi="Montserrat" w:cs="Arial"/>
                <w:b/>
                <w:color w:val="FF0000"/>
                <w:sz w:val="18"/>
                <w:szCs w:val="18"/>
              </w:rPr>
            </w:pPr>
            <w:r w:rsidRPr="00461DA2">
              <w:rPr>
                <w:rFonts w:ascii="Montserrat" w:hAnsi="Montserrat" w:cs="Arial"/>
                <w:b/>
                <w:sz w:val="18"/>
                <w:szCs w:val="18"/>
              </w:rPr>
              <w:t>DOCUMENTACIÓN TÉCNICA</w:t>
            </w:r>
          </w:p>
        </w:tc>
      </w:tr>
      <w:tr w:rsidR="003E15FC" w:rsidRPr="00C13B7E" w:rsidTr="0030197C">
        <w:trPr>
          <w:trHeight w:val="54"/>
          <w:jc w:val="center"/>
        </w:trPr>
        <w:tc>
          <w:tcPr>
            <w:tcW w:w="1004" w:type="pct"/>
          </w:tcPr>
          <w:p w:rsidR="003E15FC" w:rsidRPr="00651549" w:rsidRDefault="003E15FC" w:rsidP="001C0D13">
            <w:pPr>
              <w:rPr>
                <w:rFonts w:ascii="Montserrat" w:hAnsi="Montserrat"/>
                <w:b/>
                <w:sz w:val="18"/>
                <w:szCs w:val="18"/>
              </w:rPr>
            </w:pPr>
            <w:r w:rsidRPr="00651549">
              <w:rPr>
                <w:rFonts w:ascii="Montserrat" w:hAnsi="Montserrat" w:cs="Arial"/>
                <w:b/>
                <w:sz w:val="18"/>
                <w:szCs w:val="18"/>
                <w:lang w:val="es-ES_tradnl" w:eastAsia="ar-SA"/>
              </w:rPr>
              <w:t>Anexo</w:t>
            </w:r>
            <w:r>
              <w:rPr>
                <w:rFonts w:ascii="Montserrat" w:hAnsi="Montserrat" w:cs="Arial"/>
                <w:b/>
                <w:sz w:val="18"/>
                <w:szCs w:val="18"/>
                <w:lang w:val="es-ES_tradnl" w:eastAsia="ar-SA"/>
              </w:rPr>
              <w:t xml:space="preserve"> Técnico 1 (uno)</w:t>
            </w:r>
          </w:p>
        </w:tc>
        <w:tc>
          <w:tcPr>
            <w:tcW w:w="3996" w:type="pct"/>
          </w:tcPr>
          <w:p w:rsidR="003E15FC" w:rsidRPr="00651549" w:rsidRDefault="003E15FC" w:rsidP="003F491F">
            <w:pPr>
              <w:ind w:right="49"/>
              <w:rPr>
                <w:rFonts w:ascii="Montserrat" w:hAnsi="Montserrat" w:cs="Arial"/>
                <w:sz w:val="18"/>
                <w:szCs w:val="18"/>
              </w:rPr>
            </w:pPr>
            <w:r w:rsidRPr="00895113">
              <w:rPr>
                <w:rFonts w:ascii="Montserrat" w:hAnsi="Montserrat" w:cs="Arial"/>
                <w:sz w:val="18"/>
                <w:szCs w:val="18"/>
              </w:rPr>
              <w:t>Requerimiento</w:t>
            </w:r>
            <w:r>
              <w:rPr>
                <w:rFonts w:ascii="Montserrat" w:hAnsi="Montserrat" w:cs="Arial"/>
                <w:sz w:val="18"/>
                <w:szCs w:val="18"/>
              </w:rPr>
              <w:t>, Descripción del servicio.</w:t>
            </w:r>
          </w:p>
        </w:tc>
      </w:tr>
      <w:tr w:rsidR="00012E6B" w:rsidRPr="00C13B7E" w:rsidTr="0030197C">
        <w:trPr>
          <w:trHeight w:val="54"/>
          <w:jc w:val="center"/>
        </w:trPr>
        <w:tc>
          <w:tcPr>
            <w:tcW w:w="1004" w:type="pct"/>
          </w:tcPr>
          <w:p w:rsidR="00012E6B" w:rsidRPr="00651549" w:rsidRDefault="00012E6B" w:rsidP="00012E6B">
            <w:pPr>
              <w:jc w:val="center"/>
              <w:rPr>
                <w:rFonts w:ascii="Montserrat" w:hAnsi="Montserrat" w:cs="Arial"/>
                <w:b/>
                <w:sz w:val="18"/>
                <w:szCs w:val="18"/>
                <w:lang w:val="es-ES_tradnl" w:eastAsia="ar-SA"/>
              </w:rPr>
            </w:pPr>
            <w:r>
              <w:rPr>
                <w:rFonts w:ascii="Montserrat" w:hAnsi="Montserrat" w:cs="Arial"/>
                <w:b/>
                <w:sz w:val="18"/>
                <w:szCs w:val="18"/>
                <w:lang w:val="es-ES_tradnl" w:eastAsia="ar-SA"/>
              </w:rPr>
              <w:t>Documentos Técnicos numeral 2.4</w:t>
            </w:r>
          </w:p>
        </w:tc>
        <w:tc>
          <w:tcPr>
            <w:tcW w:w="3996" w:type="pct"/>
          </w:tcPr>
          <w:p w:rsidR="00012E6B" w:rsidRPr="00895113" w:rsidRDefault="00012E6B" w:rsidP="00706A12">
            <w:pPr>
              <w:ind w:right="49"/>
              <w:rPr>
                <w:rFonts w:ascii="Montserrat" w:hAnsi="Montserrat" w:cs="Arial"/>
                <w:sz w:val="18"/>
                <w:szCs w:val="18"/>
              </w:rPr>
            </w:pPr>
            <w:r w:rsidRPr="00DE6DFC">
              <w:rPr>
                <w:rFonts w:ascii="Montserrat" w:hAnsi="Montserrat" w:cs="Arial"/>
                <w:sz w:val="18"/>
                <w:szCs w:val="18"/>
              </w:rPr>
              <w:t>Licencias, Autorizaciones y Permisos, Normas</w:t>
            </w:r>
            <w:r>
              <w:rPr>
                <w:rFonts w:ascii="Montserrat" w:hAnsi="Montserrat" w:cs="Arial"/>
                <w:sz w:val="18"/>
                <w:szCs w:val="18"/>
              </w:rPr>
              <w:t xml:space="preserve"> Oficiales</w:t>
            </w:r>
          </w:p>
        </w:tc>
      </w:tr>
      <w:tr w:rsidR="00012E6B" w:rsidRPr="00C13B7E" w:rsidTr="0030197C">
        <w:trPr>
          <w:trHeight w:val="54"/>
          <w:jc w:val="center"/>
        </w:trPr>
        <w:tc>
          <w:tcPr>
            <w:tcW w:w="1004" w:type="pct"/>
          </w:tcPr>
          <w:p w:rsidR="00012E6B" w:rsidRDefault="00012E6B" w:rsidP="00706A12">
            <w:pPr>
              <w:rPr>
                <w:rFonts w:ascii="Montserrat" w:hAnsi="Montserrat" w:cs="Arial"/>
                <w:b/>
                <w:sz w:val="18"/>
                <w:szCs w:val="18"/>
                <w:lang w:val="es-ES_tradnl" w:eastAsia="ar-SA"/>
              </w:rPr>
            </w:pPr>
            <w:r>
              <w:rPr>
                <w:rFonts w:ascii="Montserrat" w:hAnsi="Montserrat" w:cs="Arial"/>
                <w:b/>
                <w:sz w:val="18"/>
                <w:szCs w:val="18"/>
                <w:lang w:val="es-ES_tradnl" w:eastAsia="ar-SA"/>
              </w:rPr>
              <w:t>Documentos Técnicos numeral 2.5</w:t>
            </w:r>
          </w:p>
        </w:tc>
        <w:tc>
          <w:tcPr>
            <w:tcW w:w="3996" w:type="pct"/>
          </w:tcPr>
          <w:p w:rsidR="00012E6B" w:rsidRPr="00895113" w:rsidRDefault="00012E6B" w:rsidP="00706A12">
            <w:pPr>
              <w:ind w:right="49"/>
              <w:rPr>
                <w:rFonts w:ascii="Montserrat" w:hAnsi="Montserrat" w:cs="Arial"/>
                <w:sz w:val="18"/>
                <w:szCs w:val="18"/>
              </w:rPr>
            </w:pPr>
            <w:r>
              <w:rPr>
                <w:rFonts w:ascii="Montserrat" w:hAnsi="Montserrat" w:cs="Arial"/>
                <w:sz w:val="18"/>
                <w:szCs w:val="18"/>
              </w:rPr>
              <w:t>Documentación que los Licitantes deberán acompañar a su propuesta técnica</w:t>
            </w:r>
          </w:p>
        </w:tc>
      </w:tr>
    </w:tbl>
    <w:p w:rsidR="008F6777" w:rsidRDefault="008F6777" w:rsidP="006122C8">
      <w:pPr>
        <w:suppressAutoHyphens/>
        <w:ind w:left="284" w:right="49"/>
        <w:jc w:val="both"/>
        <w:rPr>
          <w:rFonts w:ascii="Montserrat" w:eastAsia="Times New Roman" w:hAnsi="Montserrat" w:cs="Arial"/>
          <w:sz w:val="20"/>
          <w:szCs w:val="20"/>
          <w:lang w:val="es-ES_tradnl" w:eastAsia="ar-SA"/>
        </w:rPr>
      </w:pPr>
    </w:p>
    <w:p w:rsidR="00EC58CD" w:rsidRPr="00445349" w:rsidRDefault="00EC58CD"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3B78AE" w:rsidP="006122C8">
      <w:pPr>
        <w:pStyle w:val="Ttulo1"/>
        <w:numPr>
          <w:ilvl w:val="0"/>
          <w:numId w:val="0"/>
        </w:numPr>
        <w:spacing w:before="0" w:after="0"/>
        <w:ind w:left="710" w:right="49" w:hanging="432"/>
        <w:jc w:val="both"/>
        <w:rPr>
          <w:rFonts w:ascii="Montserrat" w:hAnsi="Montserrat" w:cs="Arial"/>
          <w:sz w:val="20"/>
          <w:szCs w:val="20"/>
          <w:lang w:val="es-ES_tradnl"/>
        </w:rPr>
      </w:pPr>
      <w:bookmarkStart w:id="146" w:name="_Toc22644751"/>
      <w:bookmarkStart w:id="147" w:name="_Toc182300144"/>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46"/>
      <w:bookmarkEnd w:id="147"/>
    </w:p>
    <w:p w:rsidR="008F6777" w:rsidRPr="00445349" w:rsidRDefault="008F6777" w:rsidP="006122C8">
      <w:pPr>
        <w:ind w:left="284" w:right="49"/>
        <w:jc w:val="both"/>
        <w:rPr>
          <w:rFonts w:ascii="Montserrat" w:hAnsi="Montserrat" w:cs="Arial"/>
          <w:sz w:val="20"/>
          <w:szCs w:val="20"/>
          <w:lang w:val="es-ES_tradnl" w:eastAsia="ar-SA"/>
        </w:rPr>
      </w:pPr>
    </w:p>
    <w:p w:rsidR="008F6777" w:rsidRPr="00445349" w:rsidRDefault="008F6777" w:rsidP="006122C8">
      <w:pPr>
        <w:ind w:left="28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lastRenderedPageBreak/>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5"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rsidR="005D6D60" w:rsidRPr="00445349" w:rsidRDefault="005D6D60" w:rsidP="006122C8">
      <w:pPr>
        <w:ind w:left="284" w:right="49"/>
        <w:jc w:val="both"/>
        <w:rPr>
          <w:rFonts w:ascii="Montserrat" w:hAnsi="Montserrat" w:cs="Arial"/>
          <w:sz w:val="20"/>
          <w:szCs w:val="20"/>
          <w:lang w:val="es-ES_tradnl" w:eastAsia="ar-SA"/>
        </w:rPr>
      </w:pPr>
    </w:p>
    <w:p w:rsidR="005D6D60" w:rsidRPr="00445349" w:rsidRDefault="008F6777" w:rsidP="006122C8">
      <w:pPr>
        <w:ind w:left="28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D6D60" w:rsidRPr="00445349" w:rsidRDefault="005D6D60" w:rsidP="006122C8">
      <w:pPr>
        <w:ind w:left="568" w:right="333"/>
        <w:jc w:val="both"/>
        <w:rPr>
          <w:rFonts w:ascii="Montserrat" w:hAnsi="Montserrat" w:cs="Arial"/>
          <w:i/>
          <w:sz w:val="18"/>
          <w:szCs w:val="18"/>
          <w:lang w:val="es-ES_tradnl" w:eastAsia="ar-SA"/>
        </w:rPr>
      </w:pPr>
    </w:p>
    <w:p w:rsidR="008F6777" w:rsidRPr="00445349" w:rsidRDefault="008F6777" w:rsidP="006122C8">
      <w:pPr>
        <w:ind w:left="568"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8F6777" w:rsidRPr="00445349" w:rsidRDefault="008F6777" w:rsidP="006122C8">
      <w:pPr>
        <w:suppressAutoHyphens/>
        <w:ind w:left="284" w:right="49"/>
        <w:jc w:val="both"/>
        <w:rPr>
          <w:rFonts w:ascii="Montserrat" w:eastAsia="Times New Roman" w:hAnsi="Montserrat" w:cs="Arial"/>
          <w:i/>
          <w:sz w:val="18"/>
          <w:szCs w:val="18"/>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5D6D60" w:rsidRPr="00445349" w:rsidRDefault="008F6777" w:rsidP="008622B7">
      <w:pPr>
        <w:pStyle w:val="Prrafodelista"/>
        <w:numPr>
          <w:ilvl w:val="0"/>
          <w:numId w:val="38"/>
        </w:numPr>
        <w:suppressAutoHyphens/>
        <w:ind w:left="100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rsidR="005D6D60" w:rsidRPr="00445349" w:rsidRDefault="008F6777" w:rsidP="008622B7">
      <w:pPr>
        <w:pStyle w:val="Prrafodelista"/>
        <w:numPr>
          <w:ilvl w:val="0"/>
          <w:numId w:val="38"/>
        </w:numPr>
        <w:suppressAutoHyphens/>
        <w:ind w:left="100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rsidR="009C048B" w:rsidRPr="00445349" w:rsidRDefault="008F6777" w:rsidP="008622B7">
      <w:pPr>
        <w:pStyle w:val="Prrafodelista"/>
        <w:numPr>
          <w:ilvl w:val="0"/>
          <w:numId w:val="38"/>
        </w:numPr>
        <w:suppressAutoHyphens/>
        <w:ind w:left="100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rsidR="008F6777" w:rsidRPr="00445349" w:rsidRDefault="008F6777" w:rsidP="008622B7">
      <w:pPr>
        <w:pStyle w:val="Prrafodelista"/>
        <w:numPr>
          <w:ilvl w:val="0"/>
          <w:numId w:val="38"/>
        </w:numPr>
        <w:suppressAutoHyphens/>
        <w:ind w:left="1004"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6"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7"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 xml:space="preserve">siendo este </w:t>
      </w:r>
      <w:r w:rsidRPr="00445349">
        <w:rPr>
          <w:rFonts w:ascii="Montserrat" w:eastAsia="Times New Roman" w:hAnsi="Montserrat" w:cs="Arial"/>
          <w:sz w:val="20"/>
          <w:szCs w:val="20"/>
          <w:lang w:val="es-ES_tradnl" w:eastAsia="ar-SA"/>
        </w:rPr>
        <w:lastRenderedPageBreak/>
        <w:t>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w:t>
      </w:r>
      <w:r w:rsidRPr="00706D09">
        <w:rPr>
          <w:rFonts w:ascii="Montserrat" w:eastAsia="Times New Roman" w:hAnsi="Montserrat" w:cs="Arial"/>
          <w:sz w:val="20"/>
          <w:szCs w:val="20"/>
          <w:lang w:val="es-ES_tradnl" w:eastAsia="ar-SA"/>
        </w:rPr>
        <w:t>numeral 10 de</w:t>
      </w:r>
      <w:r w:rsidRPr="00445349">
        <w:rPr>
          <w:rFonts w:ascii="Montserrat" w:eastAsia="Times New Roman" w:hAnsi="Montserrat" w:cs="Arial"/>
          <w:sz w:val="20"/>
          <w:szCs w:val="20"/>
          <w:lang w:val="es-ES_tradnl" w:eastAsia="ar-SA"/>
        </w:rPr>
        <w:t xml:space="preserve"> dicho Anexo Segundo, los licitantes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rsidR="008F6777" w:rsidRDefault="008F6777" w:rsidP="006122C8">
      <w:pPr>
        <w:suppressAutoHyphens/>
        <w:ind w:left="284" w:right="49"/>
        <w:jc w:val="both"/>
        <w:rPr>
          <w:rFonts w:ascii="Montserrat" w:eastAsia="Times New Roman" w:hAnsi="Montserrat" w:cs="Arial"/>
          <w:sz w:val="20"/>
          <w:szCs w:val="20"/>
          <w:lang w:val="es-ES_tradnl" w:eastAsia="ar-SA"/>
        </w:rPr>
      </w:pPr>
    </w:p>
    <w:p w:rsidR="00EC58CD" w:rsidRPr="00445349" w:rsidRDefault="00EC58CD"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8F6777" w:rsidP="008622B7">
      <w:pPr>
        <w:pStyle w:val="Ttulo1"/>
        <w:numPr>
          <w:ilvl w:val="0"/>
          <w:numId w:val="37"/>
        </w:numPr>
        <w:spacing w:before="0" w:after="0"/>
        <w:ind w:left="710" w:right="49" w:hanging="426"/>
        <w:jc w:val="both"/>
        <w:rPr>
          <w:rFonts w:ascii="Montserrat" w:hAnsi="Montserrat" w:cs="Arial"/>
          <w:sz w:val="20"/>
          <w:szCs w:val="20"/>
          <w:lang w:val="es-ES_tradnl"/>
        </w:rPr>
      </w:pPr>
      <w:bookmarkStart w:id="148" w:name="_Toc182300145"/>
      <w:r w:rsidRPr="00445349">
        <w:rPr>
          <w:rFonts w:ascii="Montserrat" w:hAnsi="Montserrat" w:cs="Arial"/>
          <w:sz w:val="20"/>
          <w:szCs w:val="20"/>
          <w:lang w:val="es-ES_tradnl"/>
        </w:rPr>
        <w:t>AVISO DE PRIVACIDAD SIMPLIFICADO DE LOS PROCEDIMIENTOS DE ADQUISICIONES DE BIENES, ARRENDAMIENTOS Y CONTRATACIÓN DE SERVICIOS.</w:t>
      </w:r>
      <w:bookmarkEnd w:id="148"/>
    </w:p>
    <w:p w:rsidR="008F6777" w:rsidRPr="00445349" w:rsidRDefault="008F6777" w:rsidP="006122C8">
      <w:pPr>
        <w:suppressAutoHyphens/>
        <w:ind w:left="284" w:right="49"/>
        <w:rPr>
          <w:rFonts w:ascii="Montserrat" w:eastAsia="Times New Roman" w:hAnsi="Montserrat" w:cs="Arial"/>
          <w:sz w:val="20"/>
          <w:szCs w:val="20"/>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706D09">
        <w:rPr>
          <w:rFonts w:ascii="Montserrat" w:eastAsia="Times New Roman" w:hAnsi="Montserrat" w:cs="Arial"/>
          <w:sz w:val="20"/>
          <w:szCs w:val="20"/>
          <w:lang w:val="es-ES_tradnl" w:eastAsia="ar-SA"/>
        </w:rPr>
        <w:t>110, 113 y 117 de</w:t>
      </w:r>
      <w:r w:rsidRPr="00445349">
        <w:rPr>
          <w:rFonts w:ascii="Montserrat" w:eastAsia="Times New Roman" w:hAnsi="Montserrat" w:cs="Arial"/>
          <w:sz w:val="20"/>
          <w:szCs w:val="20"/>
          <w:lang w:val="es-ES_tradnl" w:eastAsia="ar-SA"/>
        </w:rPr>
        <w:t xml:space="preserv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rsidR="008F6777" w:rsidRPr="00445349" w:rsidRDefault="008F6777" w:rsidP="006122C8">
      <w:pPr>
        <w:suppressAutoHyphens/>
        <w:ind w:left="284" w:right="49"/>
        <w:jc w:val="both"/>
        <w:rPr>
          <w:rFonts w:ascii="Montserrat" w:eastAsia="Times New Roman" w:hAnsi="Montserrat" w:cs="Arial"/>
          <w:sz w:val="20"/>
          <w:szCs w:val="20"/>
          <w:lang w:val="es-ES_tradnl" w:eastAsia="ar-SA"/>
        </w:rPr>
      </w:pPr>
    </w:p>
    <w:p w:rsidR="008F6777" w:rsidRDefault="008F6777" w:rsidP="006122C8">
      <w:pPr>
        <w:suppressAutoHyphens/>
        <w:ind w:left="284"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706D09">
        <w:rPr>
          <w:rFonts w:ascii="Montserrat" w:eastAsia="Times New Roman" w:hAnsi="Montserrat" w:cs="Arial"/>
          <w:sz w:val="20"/>
          <w:szCs w:val="20"/>
          <w:lang w:val="es-ES_tradnl" w:eastAsia="ar-SA"/>
        </w:rPr>
        <w:t>68</w:t>
      </w:r>
      <w:r w:rsidR="009C048B" w:rsidRPr="00706D09">
        <w:rPr>
          <w:rFonts w:ascii="Montserrat" w:eastAsia="Times New Roman" w:hAnsi="Montserrat" w:cs="Arial"/>
          <w:sz w:val="20"/>
          <w:szCs w:val="20"/>
          <w:lang w:val="es-ES_tradnl" w:eastAsia="ar-SA"/>
        </w:rPr>
        <w:t xml:space="preserve"> d</w:t>
      </w:r>
      <w:r w:rsidR="009C048B" w:rsidRPr="00445349">
        <w:rPr>
          <w:rFonts w:ascii="Montserrat" w:eastAsia="Times New Roman" w:hAnsi="Montserrat" w:cs="Arial"/>
          <w:sz w:val="20"/>
          <w:szCs w:val="20"/>
          <w:lang w:val="es-ES_tradnl" w:eastAsia="ar-SA"/>
        </w:rPr>
        <w:t>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706D09">
        <w:rPr>
          <w:rFonts w:ascii="Montserrat" w:eastAsia="Times New Roman" w:hAnsi="Montserrat" w:cs="Arial"/>
          <w:sz w:val="20"/>
          <w:szCs w:val="20"/>
          <w:lang w:val="es-ES_tradnl" w:eastAsia="ar-SA"/>
        </w:rPr>
        <w:t>70, fracción XXVIII</w:t>
      </w:r>
      <w:r w:rsidRPr="00445349">
        <w:rPr>
          <w:rFonts w:ascii="Montserrat" w:eastAsia="Times New Roman" w:hAnsi="Montserrat" w:cs="Arial"/>
          <w:b/>
          <w:sz w:val="20"/>
          <w:szCs w:val="20"/>
          <w:lang w:val="es-ES_tradnl" w:eastAsia="ar-SA"/>
        </w:rPr>
        <w:t xml:space="preserve">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rsidR="00C13B7E" w:rsidRDefault="00C13B7E" w:rsidP="006122C8">
      <w:pPr>
        <w:suppressAutoHyphens/>
        <w:ind w:left="284" w:right="49"/>
        <w:jc w:val="both"/>
        <w:rPr>
          <w:rFonts w:ascii="Montserrat" w:eastAsia="Times New Roman" w:hAnsi="Montserrat" w:cs="Arial"/>
          <w:b/>
          <w:sz w:val="20"/>
          <w:szCs w:val="20"/>
          <w:lang w:val="es-ES_tradnl" w:eastAsia="ar-SA"/>
        </w:rPr>
      </w:pPr>
    </w:p>
    <w:p w:rsidR="008A23D3" w:rsidRDefault="00872C21" w:rsidP="00D0328F">
      <w:pPr>
        <w:ind w:left="284" w:right="49"/>
        <w:jc w:val="both"/>
        <w:rPr>
          <w:rFonts w:ascii="Montserrat" w:eastAsia="Times New Roman"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C13B7E">
        <w:rPr>
          <w:rFonts w:ascii="Montserrat" w:hAnsi="Montserrat" w:cs="Arial"/>
          <w:b/>
          <w:sz w:val="20"/>
          <w:szCs w:val="20"/>
          <w:lang w:eastAsia="ar-SA"/>
        </w:rPr>
        <w:t>ANEXO X</w:t>
      </w:r>
      <w:r w:rsidR="00C13B7E" w:rsidRPr="00C13B7E">
        <w:rPr>
          <w:rFonts w:ascii="Montserrat" w:hAnsi="Montserrat" w:cs="Arial"/>
          <w:b/>
          <w:sz w:val="20"/>
          <w:szCs w:val="20"/>
          <w:lang w:eastAsia="ar-SA"/>
        </w:rPr>
        <w:t>X</w:t>
      </w:r>
      <w:r w:rsidRPr="00C13B7E">
        <w:rPr>
          <w:rFonts w:ascii="Montserrat" w:hAnsi="Montserrat" w:cs="Arial"/>
          <w:b/>
          <w:sz w:val="20"/>
          <w:szCs w:val="20"/>
          <w:lang w:eastAsia="ar-SA"/>
        </w:rPr>
        <w:t>VI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r w:rsidR="0053598C">
        <w:rPr>
          <w:rFonts w:ascii="Montserrat" w:hAnsi="Montserrat" w:cs="Arial"/>
          <w:sz w:val="20"/>
          <w:szCs w:val="20"/>
          <w:lang w:eastAsia="ar-SA"/>
        </w:rPr>
        <w:t>--------------------------------------------------------------------------------------------------------------</w:t>
      </w:r>
      <w:r w:rsidR="004E54AC">
        <w:rPr>
          <w:rFonts w:ascii="Montserrat" w:hAnsi="Montserrat" w:cs="Arial"/>
          <w:sz w:val="20"/>
          <w:szCs w:val="20"/>
          <w:lang w:eastAsia="ar-SA"/>
        </w:rPr>
        <w:t>-------</w:t>
      </w:r>
      <w:r w:rsidR="0053598C">
        <w:rPr>
          <w:rFonts w:ascii="Montserrat" w:hAnsi="Montserrat" w:cs="Arial"/>
          <w:sz w:val="20"/>
          <w:szCs w:val="20"/>
          <w:lang w:eastAsia="ar-SA"/>
        </w:rPr>
        <w:t>------------</w:t>
      </w:r>
    </w:p>
    <w:p w:rsidR="00D53CB0" w:rsidRDefault="00D53CB0" w:rsidP="006122C8">
      <w:pPr>
        <w:suppressAutoHyphens/>
        <w:ind w:left="284" w:right="49"/>
        <w:jc w:val="center"/>
        <w:rPr>
          <w:rFonts w:ascii="Montserrat" w:eastAsia="Times New Roman" w:hAnsi="Montserrat" w:cs="Arial"/>
          <w:b/>
          <w:lang w:val="es-ES" w:eastAsia="ar-SA"/>
        </w:rPr>
      </w:pPr>
    </w:p>
    <w:p w:rsidR="00DE19BB" w:rsidRPr="00C138AB" w:rsidRDefault="00DE19BB" w:rsidP="006122C8">
      <w:pPr>
        <w:suppressAutoHyphens/>
        <w:ind w:left="284" w:right="49"/>
        <w:jc w:val="center"/>
        <w:rPr>
          <w:rFonts w:ascii="Montserrat" w:eastAsia="Times New Roman" w:hAnsi="Montserrat" w:cs="Arial"/>
          <w:b/>
          <w:lang w:val="es-ES" w:eastAsia="ar-SA"/>
        </w:rPr>
      </w:pPr>
      <w:r w:rsidRPr="00C138AB">
        <w:rPr>
          <w:rFonts w:ascii="Montserrat" w:eastAsia="Times New Roman" w:hAnsi="Montserrat" w:cs="Arial"/>
          <w:b/>
          <w:lang w:val="es-ES" w:eastAsia="ar-SA"/>
        </w:rPr>
        <w:t>ANEXOS TECNICOS</w:t>
      </w:r>
    </w:p>
    <w:p w:rsidR="00DE19BB" w:rsidRDefault="00DE19BB" w:rsidP="006122C8">
      <w:pPr>
        <w:suppressAutoHyphens/>
        <w:ind w:left="284" w:right="49"/>
        <w:jc w:val="center"/>
        <w:rPr>
          <w:rFonts w:ascii="Montserrat" w:eastAsia="Times New Roman" w:hAnsi="Montserrat" w:cs="Arial"/>
          <w:b/>
          <w:sz w:val="20"/>
          <w:szCs w:val="20"/>
          <w:lang w:val="es-ES" w:eastAsia="ar-SA"/>
        </w:rPr>
      </w:pPr>
    </w:p>
    <w:p w:rsidR="00DE19BB" w:rsidRDefault="00DE19BB" w:rsidP="006122C8">
      <w:pPr>
        <w:suppressAutoHyphens/>
        <w:ind w:left="284"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ANEXO TECNICO 1 (UNO)</w:t>
      </w:r>
    </w:p>
    <w:p w:rsidR="00DE19BB" w:rsidRPr="003F1341" w:rsidRDefault="00DE19BB" w:rsidP="006122C8">
      <w:pPr>
        <w:suppressAutoHyphens/>
        <w:ind w:left="284"/>
        <w:jc w:val="center"/>
        <w:rPr>
          <w:rFonts w:ascii="Montserrat" w:eastAsia="Times New Roman" w:hAnsi="Montserrat" w:cs="Arial"/>
          <w:b/>
          <w:sz w:val="20"/>
          <w:szCs w:val="20"/>
          <w:lang w:val="es-ES_tradnl" w:eastAsia="ar-SA"/>
        </w:rPr>
      </w:pPr>
      <w:r w:rsidRPr="003F1341">
        <w:rPr>
          <w:rFonts w:ascii="Montserrat" w:eastAsia="Times New Roman" w:hAnsi="Montserrat" w:cs="Arial"/>
          <w:b/>
          <w:sz w:val="20"/>
          <w:szCs w:val="20"/>
          <w:lang w:val="es-ES_tradnl" w:eastAsia="ar-SA"/>
        </w:rPr>
        <w:t>REQUERIMIENTO</w:t>
      </w:r>
    </w:p>
    <w:p w:rsidR="00F24FFC" w:rsidRPr="00F24FFC" w:rsidRDefault="00F24FFC" w:rsidP="00F24FFC">
      <w:pPr>
        <w:ind w:right="249"/>
        <w:jc w:val="center"/>
        <w:rPr>
          <w:rFonts w:ascii="Montserrat" w:eastAsia="Times New Roman" w:hAnsi="Montserrat" w:cs="Arial"/>
          <w:b/>
          <w:sz w:val="20"/>
          <w:szCs w:val="20"/>
          <w:lang w:val="es-ES" w:eastAsia="ar-SA"/>
        </w:rPr>
      </w:pPr>
    </w:p>
    <w:p w:rsidR="006B4A71" w:rsidRDefault="006B4A71" w:rsidP="006B4A71">
      <w:pPr>
        <w:jc w:val="center"/>
        <w:rPr>
          <w:rFonts w:ascii="Courier New" w:eastAsia="Times New Roman" w:hAnsi="Courier New" w:cs="Courier New"/>
          <w:b/>
          <w:sz w:val="20"/>
          <w:lang w:val="es-ES_tradnl" w:eastAsia="es-ES"/>
        </w:rPr>
      </w:pPr>
      <w:r w:rsidRPr="006B4A71">
        <w:rPr>
          <w:rFonts w:ascii="Courier New" w:eastAsia="Times New Roman" w:hAnsi="Courier New" w:cs="Courier New"/>
          <w:b/>
          <w:sz w:val="20"/>
          <w:lang w:val="es-ES_tradnl" w:eastAsia="es-ES"/>
        </w:rPr>
        <w:t>ANEXO “A”</w:t>
      </w:r>
    </w:p>
    <w:p w:rsidR="006B4A71" w:rsidRPr="006B4A71" w:rsidRDefault="006B4A71" w:rsidP="006B4A71">
      <w:pPr>
        <w:jc w:val="center"/>
        <w:rPr>
          <w:rFonts w:ascii="Courier New" w:eastAsia="Times New Roman" w:hAnsi="Courier New" w:cs="Courier New"/>
          <w:b/>
          <w:sz w:val="20"/>
          <w:lang w:val="es-ES_tradnl" w:eastAsia="es-ES"/>
        </w:rPr>
      </w:pPr>
    </w:p>
    <w:p w:rsidR="006B4A71" w:rsidRDefault="006B4A71" w:rsidP="006B4A71">
      <w:pPr>
        <w:jc w:val="center"/>
        <w:rPr>
          <w:rFonts w:ascii="Courier New" w:eastAsia="Times New Roman" w:hAnsi="Courier New" w:cs="Courier New"/>
          <w:b/>
          <w:sz w:val="20"/>
          <w:lang w:val="es-ES_tradnl" w:eastAsia="es-ES"/>
        </w:rPr>
      </w:pPr>
      <w:r w:rsidRPr="006B4A71">
        <w:rPr>
          <w:rFonts w:ascii="Courier New" w:eastAsia="Times New Roman" w:hAnsi="Courier New" w:cs="Courier New"/>
          <w:b/>
          <w:sz w:val="20"/>
          <w:lang w:val="es-ES_tradnl" w:eastAsia="es-ES"/>
        </w:rPr>
        <w:t>RELACIÓN DE LAS UNIDADES EN LAS QUE SE DEBERÁ PROPORCIONAR EL SERVICIO.</w:t>
      </w:r>
    </w:p>
    <w:p w:rsidR="006B4A71" w:rsidRPr="006B4A71" w:rsidRDefault="006B4A71" w:rsidP="006B4A71">
      <w:pPr>
        <w:jc w:val="center"/>
        <w:rPr>
          <w:rFonts w:ascii="Courier New" w:eastAsia="Times New Roman" w:hAnsi="Courier New" w:cs="Courier New"/>
          <w:b/>
          <w:sz w:val="20"/>
          <w:lang w:val="es-ES_tradnl" w:eastAsia="es-ES"/>
        </w:rPr>
      </w:pPr>
    </w:p>
    <w:tbl>
      <w:tblPr>
        <w:tblW w:w="0" w:type="auto"/>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3969"/>
      </w:tblGrid>
      <w:tr w:rsidR="006B4A71" w:rsidRPr="006B4A71" w:rsidTr="007D24AB">
        <w:trPr>
          <w:jc w:val="center"/>
        </w:trPr>
        <w:tc>
          <w:tcPr>
            <w:tcW w:w="3338" w:type="dxa"/>
            <w:shd w:val="clear" w:color="auto" w:fill="D6E3BC"/>
            <w:vAlign w:val="center"/>
          </w:tcPr>
          <w:p w:rsidR="006B4A71" w:rsidRPr="006B4A71" w:rsidRDefault="006B4A71" w:rsidP="006B4A71">
            <w:pPr>
              <w:spacing w:after="200" w:line="276" w:lineRule="auto"/>
              <w:jc w:val="center"/>
              <w:rPr>
                <w:rFonts w:ascii="Courier New" w:hAnsi="Courier New" w:cs="Courier New"/>
                <w:color w:val="000000"/>
                <w:sz w:val="20"/>
                <w:lang w:eastAsia="es-MX"/>
              </w:rPr>
            </w:pPr>
            <w:r w:rsidRPr="006B4A71">
              <w:rPr>
                <w:rFonts w:ascii="Courier New" w:hAnsi="Courier New" w:cs="Courier New"/>
                <w:b/>
                <w:bCs/>
                <w:sz w:val="20"/>
              </w:rPr>
              <w:t>UNIDADES</w:t>
            </w:r>
          </w:p>
        </w:tc>
        <w:tc>
          <w:tcPr>
            <w:tcW w:w="3969" w:type="dxa"/>
            <w:shd w:val="clear" w:color="auto" w:fill="D6E3BC"/>
            <w:vAlign w:val="center"/>
          </w:tcPr>
          <w:p w:rsidR="006B4A71" w:rsidRPr="006B4A71" w:rsidRDefault="006B4A71" w:rsidP="006B4A71">
            <w:pPr>
              <w:spacing w:after="200" w:line="276" w:lineRule="auto"/>
              <w:jc w:val="center"/>
              <w:rPr>
                <w:rFonts w:ascii="Courier New" w:hAnsi="Courier New" w:cs="Courier New"/>
                <w:b/>
                <w:bCs/>
                <w:sz w:val="20"/>
              </w:rPr>
            </w:pPr>
            <w:r w:rsidRPr="006B4A71">
              <w:rPr>
                <w:rFonts w:ascii="Courier New" w:hAnsi="Courier New" w:cs="Courier New"/>
                <w:b/>
                <w:bCs/>
                <w:sz w:val="20"/>
              </w:rPr>
              <w:t>DIRECCIÓN</w:t>
            </w:r>
          </w:p>
        </w:tc>
      </w:tr>
      <w:tr w:rsidR="006B4A71" w:rsidRPr="006B4A71" w:rsidTr="007D24AB">
        <w:trPr>
          <w:trHeight w:val="622"/>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H.G.S.Z. No 10</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JARDÍN DEL CANTADOR No 17 CENTRO,</w:t>
            </w:r>
          </w:p>
          <w:p w:rsidR="006B4A71" w:rsidRPr="006B4A71" w:rsidRDefault="006B4A71" w:rsidP="006B4A71">
            <w:pPr>
              <w:jc w:val="center"/>
              <w:rPr>
                <w:rFonts w:ascii="Courier New" w:hAnsi="Courier New" w:cs="Courier New"/>
                <w:sz w:val="20"/>
              </w:rPr>
            </w:pPr>
            <w:r w:rsidRPr="006B4A71">
              <w:rPr>
                <w:rFonts w:ascii="Courier New" w:hAnsi="Courier New" w:cs="Courier New"/>
                <w:color w:val="000000"/>
                <w:sz w:val="20"/>
                <w:lang w:eastAsia="es-MX"/>
              </w:rPr>
              <w:t>GUANAJUATO, GTO.</w:t>
            </w:r>
          </w:p>
        </w:tc>
      </w:tr>
      <w:tr w:rsidR="006B4A71" w:rsidRPr="006B4A71" w:rsidTr="007D24AB">
        <w:trPr>
          <w:trHeight w:val="622"/>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H.G.S.Z. NO 20</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BLVD. SIERRA GORDA Nº 304</w:t>
            </w:r>
          </w:p>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COL. SIGLO XXI C.P. 39700</w:t>
            </w:r>
          </w:p>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SAN LUIS DE LA PAZ, GTO.</w:t>
            </w:r>
          </w:p>
        </w:tc>
      </w:tr>
      <w:tr w:rsidR="006B4A71" w:rsidRPr="006B4A71" w:rsidTr="007D24AB">
        <w:trPr>
          <w:trHeight w:val="692"/>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U.M.F. No 11</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AV. 1 DE MAYO NÚM. 107</w:t>
            </w:r>
          </w:p>
          <w:p w:rsidR="006B4A71" w:rsidRPr="006B4A71" w:rsidRDefault="006B4A71" w:rsidP="006B4A71">
            <w:pPr>
              <w:jc w:val="center"/>
              <w:rPr>
                <w:rFonts w:ascii="Courier New" w:hAnsi="Courier New" w:cs="Courier New"/>
                <w:sz w:val="20"/>
              </w:rPr>
            </w:pPr>
            <w:r w:rsidRPr="006B4A71">
              <w:rPr>
                <w:rFonts w:ascii="Courier New" w:hAnsi="Courier New" w:cs="Courier New"/>
                <w:color w:val="000000"/>
                <w:sz w:val="20"/>
                <w:lang w:eastAsia="es-MX"/>
              </w:rPr>
              <w:t>SAN MIGUEL DE ALLENDE, GTO</w:t>
            </w:r>
          </w:p>
        </w:tc>
      </w:tr>
      <w:tr w:rsidR="006B4A71" w:rsidRPr="006B4A71" w:rsidTr="007D24AB">
        <w:trPr>
          <w:trHeight w:val="570"/>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U.M.F. No 12</w:t>
            </w:r>
          </w:p>
        </w:tc>
        <w:tc>
          <w:tcPr>
            <w:tcW w:w="3969" w:type="dxa"/>
            <w:shd w:val="clear" w:color="auto" w:fill="auto"/>
            <w:vAlign w:val="center"/>
          </w:tcPr>
          <w:p w:rsidR="006B4A71" w:rsidRPr="006B4A71" w:rsidRDefault="006B4A71" w:rsidP="006B4A71">
            <w:pPr>
              <w:jc w:val="center"/>
              <w:rPr>
                <w:rFonts w:ascii="Courier New" w:hAnsi="Courier New" w:cs="Courier New"/>
                <w:sz w:val="20"/>
              </w:rPr>
            </w:pPr>
            <w:r w:rsidRPr="006B4A71">
              <w:rPr>
                <w:rFonts w:ascii="Courier New" w:hAnsi="Courier New" w:cs="Courier New"/>
                <w:color w:val="000000"/>
                <w:sz w:val="20"/>
                <w:lang w:eastAsia="es-MX"/>
              </w:rPr>
              <w:t>AVENIDA NORTE S/N ZONA CENTRO    C.P. 37800, DOLORES HIDALGO, GTO.</w:t>
            </w:r>
          </w:p>
        </w:tc>
      </w:tr>
      <w:tr w:rsidR="006B4A71" w:rsidRPr="006B4A71" w:rsidTr="007D24AB">
        <w:trPr>
          <w:trHeight w:val="556"/>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U.M.F. NO 38</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CARRETERA A SAN LUIS DE LA PAZ S/N KM. 1 ZONA CENTRO    C.P. 37980</w:t>
            </w:r>
          </w:p>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SAN JOSÉ ITURBIDE, GTO</w:t>
            </w:r>
          </w:p>
        </w:tc>
      </w:tr>
      <w:tr w:rsidR="006B4A71" w:rsidRPr="006B4A71" w:rsidTr="007D24AB">
        <w:trPr>
          <w:trHeight w:val="564"/>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U.M.F. NO 50</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CARRETERA MINERAL DE CATA S/N</w:t>
            </w:r>
          </w:p>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ZONA CENTRO, GUANAJUATO, GTO.</w:t>
            </w:r>
          </w:p>
        </w:tc>
      </w:tr>
      <w:tr w:rsidR="006B4A71" w:rsidRPr="006B4A71" w:rsidTr="007D24AB">
        <w:trPr>
          <w:trHeight w:val="558"/>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SUBDELEGACIÓN GUANAJUATO</w:t>
            </w:r>
          </w:p>
        </w:tc>
        <w:tc>
          <w:tcPr>
            <w:tcW w:w="3969" w:type="dxa"/>
            <w:shd w:val="clear" w:color="auto" w:fill="auto"/>
            <w:vAlign w:val="center"/>
          </w:tcPr>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CALLE SOPEÑA No 1, ALTOS CENTRO</w:t>
            </w:r>
          </w:p>
          <w:p w:rsidR="006B4A71" w:rsidRPr="006B4A71" w:rsidRDefault="006B4A71" w:rsidP="006B4A71">
            <w:pPr>
              <w:jc w:val="center"/>
              <w:rPr>
                <w:rFonts w:ascii="Courier New" w:hAnsi="Courier New" w:cs="Courier New"/>
                <w:color w:val="000000"/>
                <w:sz w:val="20"/>
                <w:lang w:eastAsia="es-MX"/>
              </w:rPr>
            </w:pPr>
            <w:r w:rsidRPr="006B4A71">
              <w:rPr>
                <w:rFonts w:ascii="Courier New" w:hAnsi="Courier New" w:cs="Courier New"/>
                <w:color w:val="000000"/>
                <w:sz w:val="20"/>
                <w:lang w:eastAsia="es-MX"/>
              </w:rPr>
              <w:t>GUANAJUATO, GTO.</w:t>
            </w:r>
          </w:p>
        </w:tc>
      </w:tr>
      <w:tr w:rsidR="006B4A71" w:rsidRPr="006B4A71" w:rsidTr="007D24AB">
        <w:trPr>
          <w:trHeight w:val="694"/>
          <w:jc w:val="center"/>
        </w:trPr>
        <w:tc>
          <w:tcPr>
            <w:tcW w:w="3338" w:type="dxa"/>
            <w:shd w:val="clear" w:color="auto" w:fill="auto"/>
            <w:vAlign w:val="center"/>
          </w:tcPr>
          <w:p w:rsidR="006B4A71" w:rsidRPr="006B4A71" w:rsidRDefault="006B4A71" w:rsidP="006B4A71">
            <w:pPr>
              <w:spacing w:line="276" w:lineRule="auto"/>
              <w:jc w:val="center"/>
              <w:rPr>
                <w:rFonts w:ascii="Courier New" w:hAnsi="Courier New" w:cs="Courier New"/>
                <w:color w:val="000000"/>
                <w:sz w:val="20"/>
                <w:lang w:eastAsia="es-MX"/>
              </w:rPr>
            </w:pPr>
            <w:r w:rsidRPr="006B4A71">
              <w:rPr>
                <w:rFonts w:ascii="Courier New" w:hAnsi="Courier New" w:cs="Courier New"/>
                <w:color w:val="000000"/>
                <w:sz w:val="20"/>
                <w:lang w:eastAsia="es-MX"/>
              </w:rPr>
              <w:t>ARCHIVO Y CORRESPONDENCIA DEL OOAD GUANAJUATO</w:t>
            </w:r>
          </w:p>
        </w:tc>
        <w:tc>
          <w:tcPr>
            <w:tcW w:w="3969" w:type="dxa"/>
            <w:shd w:val="clear" w:color="auto" w:fill="auto"/>
            <w:vAlign w:val="center"/>
          </w:tcPr>
          <w:p w:rsidR="006B4A71" w:rsidRPr="006B4A71" w:rsidRDefault="006B4A71" w:rsidP="006B4A71">
            <w:pPr>
              <w:jc w:val="center"/>
              <w:rPr>
                <w:rFonts w:ascii="Courier New" w:hAnsi="Courier New" w:cs="Courier New"/>
                <w:sz w:val="20"/>
              </w:rPr>
            </w:pPr>
            <w:r w:rsidRPr="006B4A71">
              <w:rPr>
                <w:rFonts w:ascii="Courier New" w:hAnsi="Courier New" w:cs="Courier New"/>
                <w:color w:val="000000"/>
                <w:sz w:val="20"/>
                <w:lang w:eastAsia="es-MX"/>
              </w:rPr>
              <w:t>BLVD. ADOLFO LOPEZ MATEOS S/N                     COL. LOS PARAÍSOS. LEON, GTO</w:t>
            </w:r>
          </w:p>
        </w:tc>
      </w:tr>
    </w:tbl>
    <w:p w:rsidR="006B4A71" w:rsidRDefault="006B4A71" w:rsidP="006B4A71">
      <w:pPr>
        <w:spacing w:after="200" w:line="276" w:lineRule="auto"/>
        <w:jc w:val="both"/>
        <w:rPr>
          <w:rFonts w:ascii="Courier New" w:hAnsi="Courier New" w:cs="Courier New"/>
          <w:sz w:val="20"/>
        </w:rPr>
      </w:pPr>
    </w:p>
    <w:p w:rsidR="006B4A71" w:rsidRDefault="006B4A71" w:rsidP="006B4A71">
      <w:pPr>
        <w:spacing w:after="200" w:line="276" w:lineRule="auto"/>
        <w:jc w:val="both"/>
        <w:rPr>
          <w:rFonts w:ascii="Courier New" w:hAnsi="Courier New" w:cs="Courier New"/>
          <w:sz w:val="20"/>
        </w:rPr>
      </w:pPr>
    </w:p>
    <w:p w:rsidR="006B4A71" w:rsidRDefault="006B4A71" w:rsidP="006B4A71">
      <w:pPr>
        <w:spacing w:after="200" w:line="276" w:lineRule="auto"/>
        <w:jc w:val="both"/>
        <w:rPr>
          <w:rFonts w:ascii="Courier New" w:hAnsi="Courier New" w:cs="Courier New"/>
          <w:sz w:val="20"/>
        </w:rPr>
      </w:pPr>
    </w:p>
    <w:p w:rsidR="006B4A71" w:rsidRDefault="006B4A71" w:rsidP="006B4A71">
      <w:pPr>
        <w:spacing w:after="200" w:line="276" w:lineRule="auto"/>
        <w:jc w:val="both"/>
        <w:rPr>
          <w:rFonts w:ascii="Courier New" w:hAnsi="Courier New" w:cs="Courier New"/>
          <w:sz w:val="20"/>
        </w:rPr>
      </w:pPr>
    </w:p>
    <w:p w:rsidR="006B4A71" w:rsidRDefault="006B4A71" w:rsidP="006B4A71">
      <w:pPr>
        <w:spacing w:after="200" w:line="276" w:lineRule="auto"/>
        <w:jc w:val="both"/>
        <w:rPr>
          <w:rFonts w:ascii="Courier New" w:hAnsi="Courier New" w:cs="Courier New"/>
          <w:sz w:val="20"/>
        </w:rPr>
      </w:pPr>
    </w:p>
    <w:p w:rsidR="006B4A71" w:rsidRDefault="006B4A71" w:rsidP="006B4A71">
      <w:pPr>
        <w:spacing w:after="200" w:line="276" w:lineRule="auto"/>
        <w:jc w:val="both"/>
        <w:rPr>
          <w:rFonts w:ascii="Courier New" w:hAnsi="Courier New" w:cs="Courier New"/>
          <w:sz w:val="20"/>
        </w:rPr>
      </w:pPr>
    </w:p>
    <w:p w:rsidR="0080780F" w:rsidRDefault="0080780F" w:rsidP="006B4A71">
      <w:pPr>
        <w:spacing w:after="200" w:line="276" w:lineRule="auto"/>
        <w:jc w:val="both"/>
        <w:rPr>
          <w:rFonts w:ascii="Courier New" w:hAnsi="Courier New" w:cs="Courier New"/>
          <w:sz w:val="20"/>
        </w:rPr>
      </w:pPr>
    </w:p>
    <w:p w:rsidR="006B4A71" w:rsidRPr="006B4A71" w:rsidRDefault="006B4A71" w:rsidP="006B4A71">
      <w:pPr>
        <w:jc w:val="center"/>
        <w:rPr>
          <w:rFonts w:ascii="Courier New" w:hAnsi="Courier New" w:cs="Courier New"/>
          <w:b/>
          <w:sz w:val="20"/>
        </w:rPr>
      </w:pPr>
      <w:r w:rsidRPr="006B4A71">
        <w:rPr>
          <w:rFonts w:ascii="Courier New" w:eastAsia="Calibri" w:hAnsi="Courier New" w:cs="Courier New"/>
          <w:b/>
          <w:color w:val="000000"/>
          <w:sz w:val="20"/>
          <w:lang w:eastAsia="es-MX"/>
        </w:rPr>
        <w:t>DESCRIPCION DEL SERVICIO</w:t>
      </w:r>
    </w:p>
    <w:p w:rsidR="006B4A71" w:rsidRPr="006B4A71" w:rsidRDefault="006B4A71" w:rsidP="006B4A71">
      <w:pPr>
        <w:spacing w:after="200" w:line="276" w:lineRule="auto"/>
        <w:jc w:val="both"/>
        <w:rPr>
          <w:rFonts w:ascii="Courier New" w:hAnsi="Courier New" w:cs="Courier New"/>
          <w:sz w:val="20"/>
        </w:rPr>
      </w:pPr>
    </w:p>
    <w:tbl>
      <w:tblPr>
        <w:tblStyle w:val="Tablaconcuadrcula17"/>
        <w:tblW w:w="0" w:type="auto"/>
        <w:tblInd w:w="1101" w:type="dxa"/>
        <w:tblLook w:val="04A0" w:firstRow="1" w:lastRow="0" w:firstColumn="1" w:lastColumn="0" w:noHBand="0" w:noVBand="1"/>
      </w:tblPr>
      <w:tblGrid>
        <w:gridCol w:w="3118"/>
        <w:gridCol w:w="3969"/>
      </w:tblGrid>
      <w:tr w:rsidR="006B4A71" w:rsidRPr="006B4A71" w:rsidTr="007D24AB">
        <w:tc>
          <w:tcPr>
            <w:tcW w:w="3118" w:type="dxa"/>
          </w:tcPr>
          <w:p w:rsidR="006B4A71" w:rsidRPr="006B4A71" w:rsidRDefault="006B4A71" w:rsidP="006B4A71">
            <w:pPr>
              <w:jc w:val="center"/>
              <w:rPr>
                <w:rFonts w:ascii="Courier New" w:hAnsi="Courier New" w:cs="Courier New"/>
                <w:b/>
                <w:bCs/>
                <w:szCs w:val="22"/>
              </w:rPr>
            </w:pPr>
            <w:r w:rsidRPr="006B4A71">
              <w:rPr>
                <w:rFonts w:ascii="Courier New" w:hAnsi="Courier New" w:cs="Courier New"/>
                <w:b/>
                <w:bCs/>
                <w:szCs w:val="22"/>
              </w:rPr>
              <w:t>ZONA</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GUANAJUATO</w:t>
            </w:r>
          </w:p>
        </w:tc>
      </w:tr>
      <w:tr w:rsidR="006B4A71" w:rsidRPr="006B4A71" w:rsidTr="007D24AB">
        <w:tc>
          <w:tcPr>
            <w:tcW w:w="3118" w:type="dxa"/>
          </w:tcPr>
          <w:p w:rsidR="006B4A71" w:rsidRPr="006B4A71" w:rsidRDefault="006B4A71" w:rsidP="006B4A71">
            <w:pPr>
              <w:jc w:val="center"/>
              <w:rPr>
                <w:rFonts w:ascii="Courier New" w:hAnsi="Courier New" w:cs="Courier New"/>
                <w:b/>
                <w:color w:val="000000"/>
                <w:szCs w:val="22"/>
              </w:rPr>
            </w:pPr>
            <w:r w:rsidRPr="006B4A71">
              <w:rPr>
                <w:rFonts w:ascii="Courier New" w:hAnsi="Courier New" w:cs="Courier New"/>
                <w:b/>
                <w:color w:val="000000"/>
                <w:szCs w:val="22"/>
              </w:rPr>
              <w:t>TIPO DE SERVICIO</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ENTREGA Y RECEPCION DE CORRESPONDENCIA</w:t>
            </w:r>
          </w:p>
        </w:tc>
      </w:tr>
      <w:tr w:rsidR="006B4A71" w:rsidRPr="006B4A71" w:rsidTr="007D24AB">
        <w:tc>
          <w:tcPr>
            <w:tcW w:w="3118" w:type="dxa"/>
          </w:tcPr>
          <w:p w:rsidR="006B4A71" w:rsidRPr="006B4A71" w:rsidRDefault="006B4A71" w:rsidP="007D24AB">
            <w:pPr>
              <w:jc w:val="center"/>
              <w:rPr>
                <w:rFonts w:ascii="Courier New" w:hAnsi="Courier New" w:cs="Courier New"/>
                <w:b/>
                <w:color w:val="000000"/>
                <w:szCs w:val="22"/>
              </w:rPr>
            </w:pPr>
            <w:r w:rsidRPr="006B4A71">
              <w:rPr>
                <w:rFonts w:ascii="Courier New" w:hAnsi="Courier New" w:cs="Courier New"/>
                <w:b/>
                <w:color w:val="000000"/>
                <w:szCs w:val="22"/>
              </w:rPr>
              <w:t xml:space="preserve">DESCRIPCION DEL SERVICIO </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EL SERVICIO SUBROGADO CONSISTE EN LA ENTREGA DE MENSAJERIA Y PAQUETERIA EN UNIDADES MEDICAS Y ADMINISTRATIVAS DE LA ZONA GUANAJUATO, UMF 11 SAN MIGUEL DE ALLENDE Y  ARCHIVO DELEGACIONAL</w:t>
            </w:r>
          </w:p>
        </w:tc>
      </w:tr>
      <w:tr w:rsidR="006B4A71" w:rsidRPr="006B4A71" w:rsidTr="007D24AB">
        <w:tc>
          <w:tcPr>
            <w:tcW w:w="3118" w:type="dxa"/>
          </w:tcPr>
          <w:p w:rsidR="006B4A71" w:rsidRPr="006B4A71" w:rsidRDefault="006B4A71" w:rsidP="006B4A71">
            <w:pPr>
              <w:jc w:val="center"/>
              <w:rPr>
                <w:rFonts w:ascii="Courier New" w:hAnsi="Courier New" w:cs="Courier New"/>
                <w:b/>
                <w:color w:val="000000"/>
                <w:szCs w:val="22"/>
              </w:rPr>
            </w:pPr>
            <w:r w:rsidRPr="006B4A71">
              <w:rPr>
                <w:rFonts w:ascii="Courier New" w:hAnsi="Courier New" w:cs="Courier New"/>
                <w:b/>
                <w:color w:val="000000"/>
                <w:szCs w:val="22"/>
              </w:rPr>
              <w:t>LUGAR DE PRESTACION DE SERVICIO</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TODAS LAS UNIDADES ZONA GUANAJUATO, SUBDELEGACION, UMF 11 SAN MIGUEL DE ALLENDE Y ARCHIVO DELEGACIONAL</w:t>
            </w:r>
          </w:p>
        </w:tc>
      </w:tr>
      <w:tr w:rsidR="006B4A71" w:rsidRPr="006B4A71" w:rsidTr="007D24AB">
        <w:tc>
          <w:tcPr>
            <w:tcW w:w="3118" w:type="dxa"/>
          </w:tcPr>
          <w:p w:rsidR="006B4A71" w:rsidRPr="006B4A71" w:rsidRDefault="006B4A71" w:rsidP="006B4A71">
            <w:pPr>
              <w:jc w:val="center"/>
              <w:rPr>
                <w:rFonts w:ascii="Courier New" w:hAnsi="Courier New" w:cs="Courier New"/>
                <w:b/>
                <w:color w:val="000000"/>
                <w:szCs w:val="22"/>
              </w:rPr>
            </w:pPr>
            <w:r w:rsidRPr="006B4A71">
              <w:rPr>
                <w:rFonts w:ascii="Courier New" w:hAnsi="Courier New" w:cs="Courier New"/>
                <w:b/>
                <w:color w:val="000000"/>
                <w:szCs w:val="22"/>
              </w:rPr>
              <w:t xml:space="preserve">PLAZO DE PAGO </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20 DIAS AL PRESENTAR LA FACTURA</w:t>
            </w:r>
          </w:p>
        </w:tc>
      </w:tr>
      <w:tr w:rsidR="006B4A71" w:rsidRPr="006B4A71" w:rsidTr="007D24AB">
        <w:tc>
          <w:tcPr>
            <w:tcW w:w="3118" w:type="dxa"/>
          </w:tcPr>
          <w:p w:rsidR="006B4A71" w:rsidRPr="006B4A71" w:rsidRDefault="006B4A71" w:rsidP="006B4A71">
            <w:pPr>
              <w:jc w:val="center"/>
              <w:rPr>
                <w:rFonts w:ascii="Courier New" w:hAnsi="Courier New" w:cs="Courier New"/>
                <w:b/>
                <w:color w:val="000000"/>
                <w:szCs w:val="22"/>
              </w:rPr>
            </w:pPr>
            <w:r w:rsidRPr="006B4A71">
              <w:rPr>
                <w:rFonts w:ascii="Courier New" w:hAnsi="Courier New" w:cs="Courier New"/>
                <w:b/>
                <w:color w:val="000000"/>
                <w:szCs w:val="22"/>
              </w:rPr>
              <w:t xml:space="preserve">LUGAR DE PAGO </w:t>
            </w:r>
          </w:p>
        </w:tc>
        <w:tc>
          <w:tcPr>
            <w:tcW w:w="3969" w:type="dxa"/>
          </w:tcPr>
          <w:p w:rsidR="006B4A71" w:rsidRPr="006B4A71" w:rsidRDefault="006B4A71" w:rsidP="006B4A71">
            <w:pPr>
              <w:jc w:val="center"/>
              <w:rPr>
                <w:rFonts w:ascii="Courier New" w:hAnsi="Courier New" w:cs="Courier New"/>
                <w:color w:val="000000"/>
                <w:szCs w:val="22"/>
              </w:rPr>
            </w:pPr>
            <w:r w:rsidRPr="006B4A71">
              <w:rPr>
                <w:rFonts w:ascii="Courier New" w:hAnsi="Courier New" w:cs="Courier New"/>
                <w:color w:val="000000"/>
                <w:szCs w:val="22"/>
              </w:rPr>
              <w:t>BLVD. ADOLFO LÓPEZ MATEOS S/N ESQ. PASEO DE LOS INSURGENTES COL. LOS PARAÍSOS</w:t>
            </w:r>
          </w:p>
        </w:tc>
      </w:tr>
    </w:tbl>
    <w:p w:rsidR="00D36EBA" w:rsidRDefault="00D36EBA" w:rsidP="00D36EBA">
      <w:pPr>
        <w:spacing w:after="120"/>
        <w:rPr>
          <w:rFonts w:ascii="Montserrat" w:eastAsia="Times New Roman" w:hAnsi="Montserrat" w:cs="Arial"/>
          <w:sz w:val="20"/>
          <w:szCs w:val="20"/>
          <w:lang w:val="es-ES" w:eastAsia="ar-SA"/>
        </w:rPr>
      </w:pPr>
    </w:p>
    <w:p w:rsidR="006B4A71" w:rsidRDefault="006B4A71" w:rsidP="00D36EBA">
      <w:pPr>
        <w:spacing w:after="120"/>
        <w:rPr>
          <w:rFonts w:ascii="Montserrat" w:eastAsia="Times New Roman" w:hAnsi="Montserrat" w:cs="Arial"/>
          <w:sz w:val="20"/>
          <w:szCs w:val="20"/>
          <w:lang w:val="es-ES" w:eastAsia="ar-SA"/>
        </w:rPr>
      </w:pPr>
    </w:p>
    <w:p w:rsidR="006B4A71" w:rsidRDefault="006B4A71" w:rsidP="00D36EBA">
      <w:pPr>
        <w:spacing w:after="120"/>
        <w:rPr>
          <w:rFonts w:ascii="Montserrat" w:eastAsia="Times New Roman" w:hAnsi="Montserrat" w:cs="Arial"/>
          <w:sz w:val="20"/>
          <w:szCs w:val="20"/>
          <w:lang w:val="es-ES" w:eastAsia="ar-SA"/>
        </w:rPr>
      </w:pPr>
    </w:p>
    <w:p w:rsidR="006B4A71" w:rsidRDefault="006B4A71" w:rsidP="00D36EBA">
      <w:pPr>
        <w:spacing w:after="120"/>
        <w:rPr>
          <w:rFonts w:ascii="Montserrat" w:eastAsia="Times New Roman" w:hAnsi="Montserrat" w:cs="Arial"/>
          <w:sz w:val="20"/>
          <w:szCs w:val="20"/>
          <w:lang w:val="es-ES" w:eastAsia="ar-SA"/>
        </w:rPr>
      </w:pPr>
    </w:p>
    <w:p w:rsidR="006B4A71" w:rsidRPr="00D36EBA" w:rsidRDefault="006B4A71" w:rsidP="00D36EBA">
      <w:pPr>
        <w:spacing w:after="120"/>
        <w:rPr>
          <w:rFonts w:ascii="Montserrat" w:eastAsia="Times New Roman" w:hAnsi="Montserrat" w:cs="Arial"/>
          <w:sz w:val="20"/>
          <w:szCs w:val="20"/>
          <w:lang w:val="es-ES" w:eastAsia="ar-SA"/>
        </w:rPr>
      </w:pPr>
    </w:p>
    <w:p w:rsidR="00D36EBA" w:rsidRPr="00D36EBA" w:rsidRDefault="00D36EBA" w:rsidP="00D36EBA">
      <w:pPr>
        <w:jc w:val="center"/>
        <w:rPr>
          <w:rFonts w:ascii="Arial" w:eastAsiaTheme="minorEastAsia" w:hAnsi="Arial" w:cs="Arial"/>
          <w:b/>
          <w:bCs/>
          <w:lang w:val="es-ES_tradnl"/>
        </w:rPr>
      </w:pPr>
    </w:p>
    <w:p w:rsidR="00D36EBA" w:rsidRPr="00D36EBA" w:rsidRDefault="00D36EBA" w:rsidP="00D36EBA">
      <w:pPr>
        <w:jc w:val="center"/>
        <w:rPr>
          <w:rFonts w:ascii="Arial" w:eastAsiaTheme="minorEastAsia" w:hAnsi="Arial" w:cs="Arial"/>
          <w:b/>
          <w:bCs/>
          <w:lang w:val="es-ES_tradnl"/>
        </w:rPr>
      </w:pPr>
    </w:p>
    <w:p w:rsidR="00D36EBA" w:rsidRPr="00D36EBA" w:rsidRDefault="00D36EBA" w:rsidP="00D36EBA">
      <w:pPr>
        <w:jc w:val="center"/>
        <w:rPr>
          <w:rFonts w:ascii="Arial" w:eastAsiaTheme="minorEastAsia" w:hAnsi="Arial" w:cs="Arial"/>
          <w:b/>
          <w:bCs/>
          <w:lang w:val="es-ES_tradnl"/>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6B4A71" w:rsidRDefault="006B4A71" w:rsidP="005547E2">
      <w:pPr>
        <w:suppressAutoHyphens/>
        <w:ind w:right="49"/>
        <w:jc w:val="center"/>
        <w:rPr>
          <w:rFonts w:ascii="Montserrat" w:eastAsia="Times New Roman" w:hAnsi="Montserrat" w:cs="Arial"/>
          <w:b/>
          <w:sz w:val="20"/>
          <w:szCs w:val="20"/>
          <w:lang w:val="es-ES" w:eastAsia="ar-SA"/>
        </w:rPr>
      </w:pPr>
    </w:p>
    <w:p w:rsidR="0080780F" w:rsidRDefault="0080780F" w:rsidP="005547E2">
      <w:pPr>
        <w:suppressAutoHyphens/>
        <w:ind w:right="49"/>
        <w:jc w:val="center"/>
        <w:rPr>
          <w:rFonts w:ascii="Montserrat" w:eastAsia="Times New Roman" w:hAnsi="Montserrat" w:cs="Arial"/>
          <w:b/>
          <w:sz w:val="20"/>
          <w:szCs w:val="20"/>
          <w:lang w:val="es-ES" w:eastAsia="ar-SA"/>
        </w:rPr>
      </w:pPr>
    </w:p>
    <w:p w:rsidR="0080780F" w:rsidRDefault="0080780F"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D36EBA" w:rsidRDefault="00D36EBA" w:rsidP="005547E2">
      <w:pPr>
        <w:suppressAutoHyphens/>
        <w:ind w:right="49"/>
        <w:jc w:val="center"/>
        <w:rPr>
          <w:rFonts w:ascii="Montserrat" w:eastAsia="Times New Roman" w:hAnsi="Montserrat" w:cs="Arial"/>
          <w:b/>
          <w:sz w:val="20"/>
          <w:szCs w:val="20"/>
          <w:lang w:val="es-ES" w:eastAsia="ar-SA"/>
        </w:rPr>
      </w:pPr>
    </w:p>
    <w:p w:rsidR="00154C0F" w:rsidRPr="007C39D9" w:rsidRDefault="007C39D9" w:rsidP="007C39D9">
      <w:pPr>
        <w:suppressAutoHyphens/>
        <w:jc w:val="center"/>
        <w:rPr>
          <w:rFonts w:ascii="Montserrat" w:eastAsia="Times New Roman" w:hAnsi="Montserrat" w:cs="Arial"/>
          <w:b/>
          <w:bCs/>
          <w:kern w:val="1"/>
          <w:lang w:val="es-ES" w:eastAsia="ar-SA"/>
        </w:rPr>
      </w:pPr>
      <w:r w:rsidRPr="007C39D9">
        <w:rPr>
          <w:rFonts w:ascii="Montserrat" w:eastAsia="Times New Roman" w:hAnsi="Montserrat" w:cs="Arial"/>
          <w:b/>
          <w:bCs/>
          <w:kern w:val="1"/>
          <w:lang w:val="es-ES" w:eastAsia="ar-SA"/>
        </w:rPr>
        <w:t>ANEXOS LEGALES ADMINISTRATIVOS</w:t>
      </w:r>
    </w:p>
    <w:p w:rsidR="00154C0F" w:rsidRDefault="00154C0F" w:rsidP="00306314">
      <w:pPr>
        <w:suppressAutoHyphens/>
        <w:jc w:val="both"/>
        <w:rPr>
          <w:rFonts w:ascii="Arial" w:eastAsia="Arial Unicode MS" w:hAnsi="Arial" w:cs="Arial"/>
          <w:sz w:val="18"/>
          <w:szCs w:val="18"/>
          <w:lang w:val="es-ES" w:eastAsia="ar-SA"/>
        </w:rPr>
      </w:pP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49" w:name="_Toc182300146"/>
      <w:r w:rsidRPr="00445349">
        <w:rPr>
          <w:rFonts w:ascii="Montserrat" w:hAnsi="Montserrat" w:cs="Arial"/>
          <w:sz w:val="20"/>
          <w:szCs w:val="20"/>
        </w:rPr>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49"/>
    </w:p>
    <w:p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 de la Licitación Pública__________________________.</w:t>
      </w:r>
    </w:p>
    <w:tbl>
      <w:tblPr>
        <w:tblW w:w="5000" w:type="pct"/>
        <w:tblCellMar>
          <w:left w:w="70" w:type="dxa"/>
          <w:right w:w="70" w:type="dxa"/>
        </w:tblCellMar>
        <w:tblLook w:val="0000" w:firstRow="0" w:lastRow="0" w:firstColumn="0" w:lastColumn="0" w:noHBand="0" w:noVBand="0"/>
      </w:tblPr>
      <w:tblGrid>
        <w:gridCol w:w="9779"/>
      </w:tblGrid>
      <w:tr w:rsidR="00142A3A" w:rsidRPr="00445349" w:rsidTr="002A3074">
        <w:tc>
          <w:tcPr>
            <w:tcW w:w="5000" w:type="pct"/>
            <w:tcBorders>
              <w:top w:val="single" w:sz="4" w:space="0" w:color="000000"/>
              <w:left w:val="single" w:sz="4" w:space="0" w:color="000000"/>
              <w:bottom w:val="single" w:sz="4" w:space="0" w:color="000000"/>
              <w:right w:val="single" w:sz="4" w:space="0" w:color="000000"/>
            </w:tcBorders>
          </w:tcPr>
          <w:p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3"/>
        <w:gridCol w:w="3816"/>
      </w:tblGrid>
      <w:tr w:rsidR="00142A3A" w:rsidRPr="00445349" w:rsidTr="002A3074">
        <w:trPr>
          <w:trHeight w:val="223"/>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rsidTr="002A3074">
        <w:trPr>
          <w:trHeight w:val="187"/>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rsidTr="002A3074">
        <w:trPr>
          <w:trHeight w:val="284"/>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rsidTr="002A3074">
        <w:trPr>
          <w:trHeight w:val="117"/>
          <w:jc w:val="center"/>
        </w:trPr>
        <w:tc>
          <w:tcPr>
            <w:tcW w:w="3049"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rsidTr="002A3074">
        <w:trPr>
          <w:trHeight w:val="78"/>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persona moral y del tipo o alcances jurídicos de las </w:t>
      </w:r>
      <w:r w:rsidRPr="00445349">
        <w:rPr>
          <w:rFonts w:ascii="Montserrat" w:eastAsia="Times New Roman" w:hAnsi="Montserrat" w:cs="Arial"/>
          <w:sz w:val="16"/>
          <w:szCs w:val="16"/>
          <w:lang w:val="es-ES" w:eastAsia="ar-SA"/>
        </w:rPr>
        <w:lastRenderedPageBreak/>
        <w:t>facultades otorgadas a sus representantes legales, en caso de no ser licitante extranjero podrá eliminar esta nota.</w:t>
      </w:r>
    </w:p>
    <w:p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______</w:t>
      </w:r>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rsidR="008E5FC7" w:rsidRDefault="008E5FC7" w:rsidP="00142A3A">
      <w:pPr>
        <w:pStyle w:val="Ttulo1"/>
        <w:numPr>
          <w:ilvl w:val="0"/>
          <w:numId w:val="0"/>
        </w:numPr>
        <w:spacing w:before="0" w:after="0"/>
        <w:ind w:left="360" w:right="49"/>
        <w:jc w:val="center"/>
        <w:rPr>
          <w:rFonts w:ascii="Montserrat" w:hAnsi="Montserrat" w:cs="Arial"/>
          <w:sz w:val="20"/>
          <w:szCs w:val="20"/>
        </w:rPr>
      </w:pPr>
    </w:p>
    <w:p w:rsidR="00142A3A" w:rsidRDefault="00142A3A" w:rsidP="00142A3A">
      <w:pPr>
        <w:pStyle w:val="Ttulo1"/>
        <w:numPr>
          <w:ilvl w:val="0"/>
          <w:numId w:val="0"/>
        </w:numPr>
        <w:spacing w:before="0" w:after="0"/>
        <w:ind w:left="360" w:right="49"/>
        <w:jc w:val="center"/>
        <w:rPr>
          <w:rFonts w:ascii="Montserrat" w:hAnsi="Montserrat" w:cs="Arial"/>
          <w:sz w:val="20"/>
          <w:szCs w:val="20"/>
        </w:rPr>
      </w:pPr>
      <w:bookmarkStart w:id="150" w:name="_Toc182300147"/>
      <w:r w:rsidRPr="00445349">
        <w:rPr>
          <w:rFonts w:ascii="Montserrat" w:hAnsi="Montserrat" w:cs="Arial"/>
          <w:sz w:val="20"/>
          <w:szCs w:val="20"/>
        </w:rPr>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ESCRITO DE DIRECCIÓN DE CORREO ELECTRÓNICO DEL LICITANTE</w:t>
      </w:r>
      <w:bookmarkEnd w:id="150"/>
      <w:r>
        <w:rPr>
          <w:rFonts w:ascii="Montserrat" w:hAnsi="Montserrat" w:cs="Arial"/>
          <w:sz w:val="20"/>
          <w:szCs w:val="20"/>
          <w:lang w:val="es-ES"/>
        </w:rPr>
        <w:t xml:space="preserve"> </w:t>
      </w:r>
    </w:p>
    <w:p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F17E73" w:rsidRPr="00F17E73" w:rsidRDefault="00F17E73" w:rsidP="00F17E73">
      <w:pPr>
        <w:suppressAutoHyphens/>
        <w:ind w:right="49"/>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rsidR="00F17E73" w:rsidRPr="00F17E73" w:rsidRDefault="00F17E73" w:rsidP="007C39D9">
      <w:pPr>
        <w:rPr>
          <w:rFonts w:ascii="Montserrat" w:hAnsi="Montserrat" w:cs="Arial"/>
          <w:spacing w:val="-3"/>
          <w:sz w:val="20"/>
          <w:szCs w:val="20"/>
        </w:rPr>
      </w:pPr>
      <w:r w:rsidRPr="00F17E73">
        <w:rPr>
          <w:rFonts w:ascii="Montserrat" w:hAnsi="Montserrat" w:cs="Arial"/>
          <w:spacing w:val="-3"/>
          <w:sz w:val="20"/>
          <w:szCs w:val="20"/>
        </w:rPr>
        <w:t>Instituto Mexicano del Seguro Social</w:t>
      </w:r>
    </w:p>
    <w:p w:rsidR="00F17E73" w:rsidRPr="00F17E73" w:rsidRDefault="00F17E73" w:rsidP="007C39D9">
      <w:pPr>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rsidR="00F17E73" w:rsidRPr="00706D09" w:rsidRDefault="00F17E73" w:rsidP="007C39D9">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17E73" w:rsidRPr="00706D09" w:rsidRDefault="00F17E73" w:rsidP="007C39D9">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17E73" w:rsidRPr="00F17E73" w:rsidRDefault="00F17E73" w:rsidP="007C39D9">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7C39D9">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17E73" w:rsidRPr="00F17E73" w:rsidRDefault="00F17E73" w:rsidP="007C39D9">
      <w:pPr>
        <w:tabs>
          <w:tab w:val="left" w:pos="7938"/>
        </w:tabs>
        <w:suppressAutoHyphens/>
        <w:ind w:right="49"/>
        <w:jc w:val="both"/>
        <w:rPr>
          <w:rFonts w:ascii="Montserrat" w:eastAsia="Times New Roman" w:hAnsi="Montserrat" w:cs="Arial"/>
          <w:sz w:val="20"/>
          <w:szCs w:val="20"/>
          <w:lang w:val="es-ES" w:eastAsia="ar-SA"/>
        </w:rPr>
      </w:pPr>
    </w:p>
    <w:p w:rsidR="005A6E3E" w:rsidRPr="00F17E73" w:rsidRDefault="00F17E73" w:rsidP="007C39D9">
      <w:pPr>
        <w:tabs>
          <w:tab w:val="left" w:pos="7938"/>
        </w:tabs>
        <w:suppressAutoHyphens/>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__________</w:t>
      </w:r>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 LICITANTE)</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__</w:t>
      </w:r>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Licitación Pública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rsidR="00F17E73" w:rsidRPr="00F17E73" w:rsidRDefault="00F17E73" w:rsidP="007C39D9">
      <w:pPr>
        <w:suppressAutoHyphens/>
        <w:ind w:right="49"/>
        <w:jc w:val="both"/>
        <w:rPr>
          <w:rFonts w:ascii="Montserrat" w:eastAsia="Times New Roman" w:hAnsi="Montserrat" w:cs="Arial"/>
          <w:sz w:val="20"/>
          <w:szCs w:val="20"/>
          <w:lang w:eastAsia="ar-SA"/>
        </w:rPr>
      </w:pPr>
    </w:p>
    <w:p w:rsidR="005A6E3E" w:rsidRPr="00F17E73" w:rsidRDefault="005A6E3E" w:rsidP="007C39D9">
      <w:pPr>
        <w:suppressAutoHyphens/>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rsidR="00F17E73" w:rsidRPr="00F17E73" w:rsidRDefault="00F17E73" w:rsidP="007C39D9">
      <w:pPr>
        <w:suppressAutoHyphens/>
        <w:ind w:right="49"/>
        <w:jc w:val="both"/>
        <w:rPr>
          <w:rFonts w:ascii="Montserrat" w:eastAsia="Times New Roman" w:hAnsi="Montserrat" w:cs="Arial"/>
          <w:sz w:val="20"/>
          <w:szCs w:val="20"/>
          <w:lang w:val="es-ES" w:eastAsia="ar-SA"/>
        </w:rPr>
      </w:pPr>
    </w:p>
    <w:p w:rsidR="005A6E3E" w:rsidRPr="00F17E73" w:rsidRDefault="005A6E3E" w:rsidP="007C39D9">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5A6E3E" w:rsidRPr="00F17E73" w:rsidRDefault="005A6E3E" w:rsidP="007C39D9">
      <w:pPr>
        <w:suppressAutoHyphens/>
        <w:ind w:right="49"/>
        <w:jc w:val="center"/>
        <w:rPr>
          <w:rFonts w:ascii="Montserrat" w:eastAsia="Times New Roman" w:hAnsi="Montserrat" w:cs="Arial"/>
          <w:sz w:val="20"/>
          <w:szCs w:val="20"/>
          <w:lang w:val="es-ES" w:eastAsia="ar-SA"/>
        </w:rPr>
      </w:pPr>
    </w:p>
    <w:p w:rsidR="00F17E73" w:rsidRPr="00F17E73" w:rsidRDefault="00F17E73" w:rsidP="007C39D9">
      <w:pPr>
        <w:suppressAutoHyphens/>
        <w:ind w:right="49"/>
        <w:jc w:val="center"/>
        <w:rPr>
          <w:rFonts w:ascii="Montserrat" w:eastAsia="Times New Roman" w:hAnsi="Montserrat" w:cs="Arial"/>
          <w:sz w:val="20"/>
          <w:szCs w:val="20"/>
          <w:lang w:val="es-ES" w:eastAsia="ar-SA"/>
        </w:rPr>
      </w:pPr>
    </w:p>
    <w:p w:rsidR="005A6E3E" w:rsidRDefault="002A3074" w:rsidP="007C39D9">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rsidR="002A3074" w:rsidRPr="00F17E73" w:rsidRDefault="002A3074" w:rsidP="007C39D9">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rsidR="002A3074" w:rsidRDefault="002A3074" w:rsidP="007C39D9">
      <w:pPr>
        <w:spacing w:after="200"/>
        <w:rPr>
          <w:rFonts w:ascii="Montserrat" w:eastAsia="Times New Roman" w:hAnsi="Montserrat" w:cs="Arial"/>
          <w:sz w:val="20"/>
          <w:szCs w:val="20"/>
          <w:lang w:val="es-ES" w:eastAsia="ar-SA"/>
        </w:rPr>
      </w:pPr>
    </w:p>
    <w:p w:rsidR="002A3074" w:rsidRDefault="002A3074" w:rsidP="007C39D9">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rsidR="00F17E73" w:rsidRDefault="00F17E73" w:rsidP="007C39D9">
      <w:pPr>
        <w:spacing w:after="200"/>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1" w:name="_Toc182300148"/>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LICITANTE</w:t>
      </w:r>
      <w:bookmarkEnd w:id="151"/>
    </w:p>
    <w:p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2A3074" w:rsidRPr="00F17E73" w:rsidRDefault="002A3074" w:rsidP="002A3074">
      <w:pPr>
        <w:suppressAutoHyphens/>
        <w:ind w:right="49"/>
        <w:rPr>
          <w:rFonts w:ascii="Montserrat" w:eastAsia="Times New Roman" w:hAnsi="Montserrat" w:cs="Arial"/>
          <w:sz w:val="20"/>
          <w:szCs w:val="20"/>
          <w:lang w:val="es-ES" w:eastAsia="ar-SA"/>
        </w:rPr>
      </w:pPr>
    </w:p>
    <w:p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A3074" w:rsidRPr="002A3074" w:rsidRDefault="002A3074" w:rsidP="002A3074">
      <w:pPr>
        <w:suppressAutoHyphens/>
        <w:ind w:left="142" w:right="49"/>
        <w:rPr>
          <w:rFonts w:ascii="Montserrat" w:eastAsia="Times New Roman" w:hAnsi="Montserrat" w:cs="Arial"/>
          <w:sz w:val="20"/>
          <w:szCs w:val="20"/>
          <w:lang w:val="es-ES" w:eastAsia="ar-SA"/>
        </w:rPr>
      </w:pPr>
    </w:p>
    <w:p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A3074">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A3074" w:rsidRPr="00706D09" w:rsidRDefault="002A3074" w:rsidP="002A3074">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A3074" w:rsidRPr="00706D09" w:rsidRDefault="002A3074" w:rsidP="002A3074">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rsidR="002A3074" w:rsidRP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Adicionalmente acepto que las notificaciones se realizarán de acuerdo a las establecidas en los artículos 35 y 36 de la Ley Federal de Procedimiento Administrativo.</w:t>
      </w:r>
    </w:p>
    <w:p w:rsidR="002A3074" w:rsidRDefault="002A3074" w:rsidP="002A3074">
      <w:pPr>
        <w:suppressAutoHyphens/>
        <w:ind w:right="49"/>
        <w:jc w:val="both"/>
        <w:rPr>
          <w:rFonts w:ascii="Montserrat" w:eastAsia="Times New Roman" w:hAnsi="Montserrat" w:cs="Arial"/>
          <w:sz w:val="20"/>
          <w:szCs w:val="20"/>
          <w:lang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A3074">
      <w:pPr>
        <w:suppressAutoHyphens/>
        <w:ind w:right="49"/>
        <w:jc w:val="center"/>
        <w:rPr>
          <w:rFonts w:ascii="Montserrat" w:eastAsia="Times New Roman" w:hAnsi="Montserrat" w:cs="Arial"/>
          <w:sz w:val="20"/>
          <w:szCs w:val="20"/>
          <w:lang w:val="es-ES"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p>
    <w:p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A3074" w:rsidRPr="00F17E73" w:rsidRDefault="002A3074" w:rsidP="002A3074">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A3074" w:rsidRDefault="002A3074" w:rsidP="002A3074">
      <w:pPr>
        <w:spacing w:after="200"/>
        <w:rPr>
          <w:rFonts w:ascii="Montserrat" w:eastAsia="Times New Roman" w:hAnsi="Montserrat" w:cs="Arial"/>
          <w:sz w:val="20"/>
          <w:szCs w:val="20"/>
          <w:lang w:val="es-ES" w:eastAsia="ar-SA"/>
        </w:rPr>
      </w:pPr>
    </w:p>
    <w:p w:rsidR="002A3074" w:rsidRDefault="002A3074" w:rsidP="002A3074">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rsidR="005A6E3E" w:rsidRPr="00376A6C" w:rsidRDefault="00142A3A" w:rsidP="00376A6C">
      <w:pPr>
        <w:spacing w:after="200" w:line="276" w:lineRule="auto"/>
        <w:jc w:val="center"/>
        <w:rPr>
          <w:rFonts w:ascii="Montserrat" w:hAnsi="Montserrat" w:cs="Arial"/>
          <w:b/>
          <w:sz w:val="20"/>
          <w:szCs w:val="20"/>
        </w:rPr>
      </w:pPr>
      <w:r>
        <w:rPr>
          <w:lang w:val="es-ES" w:eastAsia="ar-SA"/>
        </w:rPr>
        <w:br w:type="page"/>
      </w:r>
      <w:r w:rsidR="005A6E3E" w:rsidRPr="00376A6C">
        <w:rPr>
          <w:rFonts w:ascii="Montserrat" w:hAnsi="Montserrat" w:cs="Arial"/>
          <w:b/>
          <w:sz w:val="20"/>
          <w:szCs w:val="20"/>
        </w:rPr>
        <w:lastRenderedPageBreak/>
        <w:t xml:space="preserve">ANEXO IV </w:t>
      </w:r>
      <w:r w:rsidR="005A6E3E" w:rsidRPr="00376A6C">
        <w:rPr>
          <w:rFonts w:ascii="Montserrat" w:hAnsi="Montserrat" w:cs="Arial"/>
          <w:b/>
          <w:sz w:val="20"/>
          <w:szCs w:val="20"/>
        </w:rPr>
        <w:br/>
      </w:r>
      <w:r w:rsidR="005A6E3E" w:rsidRPr="00376A6C">
        <w:rPr>
          <w:rFonts w:ascii="Montserrat" w:hAnsi="Montserrat" w:cs="Arial"/>
          <w:b/>
          <w:sz w:val="20"/>
          <w:szCs w:val="20"/>
          <w:lang w:val="es-ES"/>
        </w:rPr>
        <w:t>ESCRITO DE LOS SUPUESTOS ESTABLECIDOS EN LOS ARTÍCULOS 50 Y 60 DE LA LAASSP</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rsidR="005A6E3E" w:rsidRPr="00445349" w:rsidRDefault="005A6E3E" w:rsidP="005A6E3E">
      <w:pPr>
        <w:suppressAutoHyphens/>
        <w:ind w:left="142" w:right="49"/>
        <w:rPr>
          <w:rFonts w:ascii="Montserrat" w:eastAsia="Times New Roman" w:hAnsi="Montserrat" w:cs="Arial"/>
          <w:sz w:val="20"/>
          <w:szCs w:val="20"/>
          <w:lang w:val="es-ES" w:eastAsia="ar-SA"/>
        </w:rPr>
      </w:pPr>
    </w:p>
    <w:p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A3074" w:rsidRPr="00706D09" w:rsidRDefault="002A3074" w:rsidP="002D0C45">
      <w:pPr>
        <w:ind w:left="142"/>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A3074" w:rsidRPr="002A3074" w:rsidRDefault="002A3074" w:rsidP="002D0C45">
      <w:pPr>
        <w:tabs>
          <w:tab w:val="left" w:pos="7938"/>
        </w:tabs>
        <w:suppressAutoHyphens/>
        <w:ind w:left="142"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5A6E3E" w:rsidRPr="002A3074" w:rsidRDefault="005A6E3E" w:rsidP="002D0C45">
      <w:pPr>
        <w:suppressAutoHyphens/>
        <w:ind w:left="142" w:right="49"/>
        <w:rPr>
          <w:rFonts w:ascii="Montserrat" w:eastAsia="Times New Roman" w:hAnsi="Montserrat" w:cs="Arial"/>
          <w:sz w:val="20"/>
          <w:szCs w:val="20"/>
          <w:lang w:eastAsia="ar-SA"/>
        </w:rPr>
      </w:pPr>
    </w:p>
    <w:p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rsidR="00142A3A" w:rsidRPr="00376A6C" w:rsidRDefault="00142A3A" w:rsidP="00142A3A">
      <w:pPr>
        <w:pStyle w:val="Ttulo1"/>
        <w:numPr>
          <w:ilvl w:val="0"/>
          <w:numId w:val="0"/>
        </w:numPr>
        <w:spacing w:before="0" w:after="0"/>
        <w:ind w:left="360" w:right="49"/>
        <w:jc w:val="center"/>
        <w:rPr>
          <w:rFonts w:ascii="Montserrat" w:hAnsi="Montserrat" w:cs="Arial"/>
          <w:sz w:val="20"/>
          <w:szCs w:val="20"/>
        </w:rPr>
      </w:pPr>
      <w:bookmarkStart w:id="152" w:name="_Toc182300149"/>
      <w:r w:rsidRPr="00376A6C">
        <w:rPr>
          <w:rFonts w:ascii="Montserrat" w:hAnsi="Montserrat" w:cs="Arial"/>
          <w:sz w:val="20"/>
          <w:szCs w:val="20"/>
        </w:rPr>
        <w:lastRenderedPageBreak/>
        <w:t>ANEXO V</w:t>
      </w:r>
      <w:r w:rsidRPr="00376A6C">
        <w:rPr>
          <w:rFonts w:ascii="Montserrat" w:hAnsi="Montserrat" w:cs="Arial"/>
          <w:sz w:val="20"/>
          <w:szCs w:val="20"/>
        </w:rPr>
        <w:br/>
        <w:t>DECLARACIÓN DE INTEGRIDAD</w:t>
      </w:r>
      <w:bookmarkEnd w:id="152"/>
    </w:p>
    <w:p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rsidR="00142A3A" w:rsidRPr="002D0C45" w:rsidRDefault="00142A3A" w:rsidP="002D0C45">
      <w:pPr>
        <w:jc w:val="both"/>
        <w:rPr>
          <w:rFonts w:ascii="Montserrat" w:hAnsi="Montserrat" w:cs="Arial"/>
          <w:b/>
          <w:sz w:val="17"/>
          <w:szCs w:val="17"/>
        </w:rPr>
      </w:pPr>
    </w:p>
    <w:p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______de___________de_____________</w:t>
      </w:r>
    </w:p>
    <w:p w:rsidR="00142A3A" w:rsidRPr="002D0C45" w:rsidRDefault="00142A3A" w:rsidP="002D0C45">
      <w:pPr>
        <w:ind w:right="193"/>
        <w:jc w:val="both"/>
        <w:rPr>
          <w:rFonts w:ascii="Montserrat" w:hAnsi="Montserrat" w:cs="Arial"/>
          <w:sz w:val="17"/>
          <w:szCs w:val="17"/>
        </w:rPr>
      </w:pPr>
    </w:p>
    <w:p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rsidR="002D0C45" w:rsidRPr="00706D09"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2D0C45" w:rsidRPr="002D0C45" w:rsidRDefault="002D0C45" w:rsidP="002D0C45">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Unidad Médica de Alta Especialidad ____________________ (según sea el caso)</w:t>
      </w:r>
    </w:p>
    <w:p w:rsidR="002D0C45" w:rsidRPr="002D0C45" w:rsidRDefault="002D0C45" w:rsidP="002D0C45">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rsidR="009C5A36" w:rsidRDefault="009C5A36" w:rsidP="008072EE">
      <w:pPr>
        <w:pStyle w:val="Prrafodelista"/>
        <w:numPr>
          <w:ilvl w:val="0"/>
          <w:numId w:val="20"/>
        </w:numPr>
        <w:tabs>
          <w:tab w:val="clear" w:pos="720"/>
          <w:tab w:val="num" w:pos="426"/>
        </w:tabs>
        <w:ind w:left="426" w:hanging="284"/>
        <w:jc w:val="both"/>
        <w:rPr>
          <w:rFonts w:ascii="Montserrat" w:hAnsi="Montserrat" w:cs="Arial"/>
          <w:sz w:val="17"/>
          <w:szCs w:val="17"/>
        </w:rPr>
      </w:pPr>
      <w:r>
        <w:rPr>
          <w:rFonts w:ascii="Montserrat" w:hAnsi="Montserrat" w:cs="Arial"/>
          <w:sz w:val="17"/>
          <w:szCs w:val="17"/>
        </w:rPr>
        <w:t>B</w:t>
      </w:r>
      <w:r w:rsidRPr="009C5A36">
        <w:rPr>
          <w:rFonts w:ascii="Montserrat" w:hAnsi="Montserrat" w:cs="Arial"/>
          <w:sz w:val="17"/>
          <w:szCs w:val="17"/>
        </w:rPr>
        <w:t xml:space="preserve">ajo protesta de decir verdad </w:t>
      </w:r>
      <w:r>
        <w:rPr>
          <w:rFonts w:ascii="Montserrat" w:hAnsi="Montserrat" w:cs="Arial"/>
          <w:sz w:val="17"/>
          <w:szCs w:val="17"/>
        </w:rPr>
        <w:t>q</w:t>
      </w:r>
      <w:r w:rsidRPr="009C5A36">
        <w:rPr>
          <w:rFonts w:ascii="Montserrat" w:hAnsi="Montserrat" w:cs="Arial"/>
          <w:sz w:val="17"/>
          <w:szCs w:val="17"/>
        </w:rPr>
        <w:t>ue cuento con facultades suficientes para comprometerme y suscribir la proposición en la presente Licitación Pública, a nombre y representación de: (persona física o moral</w:t>
      </w:r>
      <w:r>
        <w:rPr>
          <w:rFonts w:ascii="Montserrat" w:hAnsi="Montserrat" w:cs="Arial"/>
          <w:sz w:val="17"/>
          <w:szCs w:val="17"/>
        </w:rPr>
        <w:t>)_____________________.</w:t>
      </w:r>
    </w:p>
    <w:p w:rsidR="009C5A36" w:rsidRPr="009C5A36" w:rsidRDefault="009C5A36" w:rsidP="009C5A36">
      <w:pPr>
        <w:pStyle w:val="Prrafodelista"/>
        <w:ind w:left="720"/>
        <w:jc w:val="both"/>
        <w:rPr>
          <w:rFonts w:ascii="Montserrat" w:hAnsi="Montserrat" w:cs="Arial"/>
          <w:sz w:val="17"/>
          <w:szCs w:val="17"/>
        </w:rPr>
      </w:pPr>
    </w:p>
    <w:p w:rsidR="00142A3A" w:rsidRPr="002D0C45" w:rsidRDefault="00142A3A" w:rsidP="008072EE">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w:t>
      </w:r>
      <w:r w:rsidR="00D75868" w:rsidRPr="00D75868">
        <w:rPr>
          <w:rFonts w:ascii="Montserrat" w:hAnsi="Montserrat" w:cs="Arial"/>
          <w:sz w:val="17"/>
          <w:szCs w:val="17"/>
        </w:rPr>
        <w:t>bajo protesta de decir verdad</w:t>
      </w:r>
      <w:r w:rsidR="00D75868" w:rsidRPr="002D0C45">
        <w:rPr>
          <w:rFonts w:ascii="Montserrat" w:hAnsi="Montserrat" w:cs="Arial"/>
          <w:sz w:val="17"/>
          <w:szCs w:val="17"/>
        </w:rPr>
        <w:t xml:space="preserve"> </w:t>
      </w:r>
      <w:r w:rsidRPr="002D0C45">
        <w:rPr>
          <w:rFonts w:ascii="Montserrat" w:hAnsi="Montserrat" w:cs="Arial"/>
          <w:sz w:val="17"/>
          <w:szCs w:val="17"/>
        </w:rPr>
        <w:t xml:space="preserve">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142A3A" w:rsidRPr="002D0C45" w:rsidRDefault="00142A3A" w:rsidP="002D0C45">
      <w:pPr>
        <w:jc w:val="both"/>
        <w:rPr>
          <w:rFonts w:ascii="Montserrat" w:hAnsi="Montserrat" w:cs="Arial"/>
          <w:b/>
          <w:bCs/>
          <w:sz w:val="17"/>
          <w:szCs w:val="17"/>
        </w:rPr>
      </w:pPr>
    </w:p>
    <w:p w:rsidR="00142A3A" w:rsidRPr="00D75868" w:rsidRDefault="00142A3A" w:rsidP="002D0C45">
      <w:pPr>
        <w:ind w:left="360"/>
        <w:jc w:val="both"/>
        <w:rPr>
          <w:rFonts w:ascii="Montserrat" w:hAnsi="Montserrat" w:cs="Arial"/>
          <w:i/>
          <w:sz w:val="16"/>
          <w:szCs w:val="16"/>
        </w:rPr>
      </w:pPr>
      <w:r w:rsidRPr="00D75868">
        <w:rPr>
          <w:rFonts w:ascii="Montserrat" w:hAnsi="Montserrat" w:cs="Arial"/>
          <w:b/>
          <w:i/>
          <w:sz w:val="16"/>
          <w:szCs w:val="16"/>
        </w:rPr>
        <w:t>(EN CASO DE SER PERSONA FÍSICA, DEBERÁ SUSTITUIR EL PÁRRAFO ANTERIOR POR LO SIGUIENTE</w:t>
      </w:r>
      <w:r w:rsidRPr="002D0C45">
        <w:rPr>
          <w:rFonts w:ascii="Montserrat" w:hAnsi="Montserrat" w:cs="Arial"/>
          <w:b/>
          <w:i/>
          <w:sz w:val="17"/>
          <w:szCs w:val="17"/>
        </w:rPr>
        <w:t>:</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D75868">
        <w:rPr>
          <w:rFonts w:ascii="Montserrat" w:hAnsi="Montserrat" w:cs="Arial"/>
          <w:b/>
          <w:i/>
          <w:sz w:val="16"/>
          <w:szCs w:val="16"/>
        </w:rPr>
        <w:t>EN CASO DE NO SER PERSONA FÍSICA PODRÁ ELIMINAR ESTE PÁRRAFO.</w:t>
      </w:r>
    </w:p>
    <w:p w:rsidR="00142A3A" w:rsidRPr="002D0C45" w:rsidRDefault="00142A3A" w:rsidP="002D0C45">
      <w:pPr>
        <w:jc w:val="both"/>
        <w:rPr>
          <w:rFonts w:ascii="Montserrat" w:hAnsi="Montserrat" w:cs="Arial"/>
          <w:b/>
          <w:bCs/>
          <w:sz w:val="17"/>
          <w:szCs w:val="17"/>
        </w:rPr>
      </w:pPr>
    </w:p>
    <w:p w:rsidR="00142A3A" w:rsidRPr="002D0C45" w:rsidRDefault="00142A3A" w:rsidP="008072EE">
      <w:pPr>
        <w:numPr>
          <w:ilvl w:val="0"/>
          <w:numId w:val="20"/>
        </w:numPr>
        <w:tabs>
          <w:tab w:val="clear" w:pos="720"/>
          <w:tab w:val="num" w:pos="360"/>
        </w:tabs>
        <w:suppressAutoHyphens/>
        <w:ind w:left="360" w:hanging="218"/>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rsidR="00142A3A" w:rsidRPr="002D0C45" w:rsidRDefault="00142A3A" w:rsidP="008072EE">
      <w:pPr>
        <w:numPr>
          <w:ilvl w:val="0"/>
          <w:numId w:val="20"/>
        </w:numPr>
        <w:tabs>
          <w:tab w:val="clear" w:pos="720"/>
          <w:tab w:val="num" w:pos="360"/>
        </w:tabs>
        <w:suppressAutoHyphens/>
        <w:ind w:left="360" w:hanging="218"/>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142A3A" w:rsidRPr="002D0C45" w:rsidRDefault="00142A3A" w:rsidP="002D0C45">
      <w:pPr>
        <w:suppressAutoHyphens/>
        <w:ind w:left="360"/>
        <w:jc w:val="both"/>
        <w:rPr>
          <w:rFonts w:ascii="Montserrat" w:hAnsi="Montserrat" w:cs="Arial"/>
          <w:sz w:val="17"/>
          <w:szCs w:val="17"/>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w:t>
      </w:r>
    </w:p>
    <w:p w:rsidR="00D75868" w:rsidRDefault="00D75868" w:rsidP="002D0C45">
      <w:pPr>
        <w:rPr>
          <w:rFonts w:ascii="Montserrat" w:eastAsia="Times New Roman" w:hAnsi="Montserrat" w:cs="Arial"/>
          <w:b/>
          <w:sz w:val="17"/>
          <w:szCs w:val="17"/>
          <w:lang w:val="es-ES" w:eastAsia="ar-SA"/>
        </w:rPr>
      </w:pPr>
    </w:p>
    <w:p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rsidR="00142A3A" w:rsidRPr="00445349" w:rsidRDefault="00142A3A" w:rsidP="00142A3A">
      <w:pPr>
        <w:jc w:val="both"/>
        <w:rPr>
          <w:rFonts w:ascii="Montserrat" w:hAnsi="Montserrat" w:cs="Arial"/>
          <w:sz w:val="20"/>
          <w:szCs w:val="20"/>
        </w:rPr>
        <w:sectPr w:rsidR="00142A3A" w:rsidRPr="00445349" w:rsidSect="007C39D9">
          <w:headerReference w:type="default" r:id="rId18"/>
          <w:footerReference w:type="default" r:id="rId19"/>
          <w:footnotePr>
            <w:pos w:val="beneathText"/>
          </w:footnotePr>
          <w:type w:val="nextColumn"/>
          <w:pgSz w:w="12240" w:h="15840" w:code="1"/>
          <w:pgMar w:top="928" w:right="1325" w:bottom="1418" w:left="1276" w:header="851" w:footer="170" w:gutter="0"/>
          <w:cols w:space="720"/>
          <w:docGrid w:linePitch="360"/>
        </w:sectPr>
      </w:pPr>
    </w:p>
    <w:p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53" w:name="_Toc182300150"/>
      <w:bookmarkStart w:id="154" w:name="_Toc512338650"/>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53"/>
    </w:p>
    <w:p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2D0C45" w:rsidRDefault="002D0C45" w:rsidP="005A6E3E">
      <w:pPr>
        <w:jc w:val="center"/>
        <w:rPr>
          <w:rFonts w:ascii="Montserrat" w:hAnsi="Montserrat" w:cs="Arial"/>
          <w:sz w:val="18"/>
          <w:szCs w:val="18"/>
        </w:rPr>
      </w:pPr>
    </w:p>
    <w:p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rsidR="002D0C45" w:rsidRPr="002A3074" w:rsidRDefault="002D0C45" w:rsidP="00376A6C">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D0C45" w:rsidRPr="002A3074" w:rsidRDefault="002D0C45" w:rsidP="00376A6C">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D0C45" w:rsidRPr="00706D09" w:rsidRDefault="002D0C45" w:rsidP="00376A6C">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2D0C45" w:rsidRPr="00706D09" w:rsidRDefault="002D0C45" w:rsidP="00376A6C">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2D0C45" w:rsidRPr="002A3074" w:rsidRDefault="002D0C45" w:rsidP="00376A6C">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2D0C45" w:rsidRPr="00445349" w:rsidRDefault="002D0C45" w:rsidP="00376A6C">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2D0C45" w:rsidRPr="002A3074" w:rsidRDefault="002D0C45" w:rsidP="00376A6C">
      <w:pPr>
        <w:tabs>
          <w:tab w:val="left" w:pos="7938"/>
        </w:tabs>
        <w:suppressAutoHyphens/>
        <w:ind w:right="49"/>
        <w:jc w:val="both"/>
        <w:rPr>
          <w:rFonts w:ascii="Montserrat" w:eastAsia="Times New Roman" w:hAnsi="Montserrat" w:cs="Arial"/>
          <w:sz w:val="20"/>
          <w:szCs w:val="20"/>
          <w:lang w:val="es-ES" w:eastAsia="ar-SA"/>
        </w:rPr>
      </w:pPr>
    </w:p>
    <w:p w:rsidR="002D0C45" w:rsidRDefault="002D0C45" w:rsidP="00376A6C">
      <w:pPr>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rsidR="002D0C45" w:rsidRDefault="002D0C45" w:rsidP="00376A6C">
      <w:pPr>
        <w:ind w:right="49"/>
        <w:jc w:val="both"/>
        <w:rPr>
          <w:rFonts w:ascii="Montserrat" w:hAnsi="Montserrat" w:cs="Arial"/>
          <w:bCs/>
          <w:sz w:val="20"/>
          <w:szCs w:val="20"/>
        </w:rPr>
      </w:pPr>
    </w:p>
    <w:p w:rsidR="002D0C45" w:rsidRPr="002A3074" w:rsidRDefault="002D0C45" w:rsidP="00376A6C">
      <w:pPr>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2D0C45" w:rsidRPr="002A3074" w:rsidRDefault="002D0C45" w:rsidP="00376A6C">
      <w:pPr>
        <w:suppressAutoHyphens/>
        <w:ind w:right="49"/>
        <w:jc w:val="both"/>
        <w:rPr>
          <w:rFonts w:ascii="Montserrat" w:eastAsia="Times New Roman" w:hAnsi="Montserrat" w:cs="Arial"/>
          <w:sz w:val="20"/>
          <w:szCs w:val="20"/>
          <w:lang w:eastAsia="ar-SA"/>
        </w:rPr>
      </w:pPr>
    </w:p>
    <w:p w:rsidR="002D0C45" w:rsidRPr="00F17E73" w:rsidRDefault="002D0C45" w:rsidP="00376A6C">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D0C45" w:rsidRPr="00F17E73" w:rsidRDefault="002D0C45" w:rsidP="00376A6C">
      <w:pPr>
        <w:suppressAutoHyphens/>
        <w:ind w:right="49"/>
        <w:jc w:val="center"/>
        <w:rPr>
          <w:rFonts w:ascii="Montserrat" w:eastAsia="Times New Roman" w:hAnsi="Montserrat" w:cs="Arial"/>
          <w:sz w:val="20"/>
          <w:szCs w:val="20"/>
          <w:lang w:val="es-ES" w:eastAsia="ar-SA"/>
        </w:rPr>
      </w:pPr>
    </w:p>
    <w:p w:rsidR="002D0C45" w:rsidRPr="00F17E73" w:rsidRDefault="002D0C45" w:rsidP="00376A6C">
      <w:pPr>
        <w:suppressAutoHyphens/>
        <w:ind w:right="49"/>
        <w:jc w:val="center"/>
        <w:rPr>
          <w:rFonts w:ascii="Montserrat" w:eastAsia="Times New Roman" w:hAnsi="Montserrat" w:cs="Arial"/>
          <w:sz w:val="20"/>
          <w:szCs w:val="20"/>
          <w:lang w:val="es-ES" w:eastAsia="ar-SA"/>
        </w:rPr>
      </w:pPr>
    </w:p>
    <w:p w:rsidR="002D0C45" w:rsidRDefault="002D0C45" w:rsidP="00376A6C">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D0C45" w:rsidRPr="00F17E73" w:rsidRDefault="002D0C45" w:rsidP="00376A6C">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D0C45" w:rsidRDefault="002D0C45" w:rsidP="00376A6C">
      <w:pPr>
        <w:spacing w:after="200"/>
        <w:rPr>
          <w:rFonts w:ascii="Montserrat" w:eastAsia="Times New Roman" w:hAnsi="Montserrat" w:cs="Arial"/>
          <w:sz w:val="20"/>
          <w:szCs w:val="20"/>
          <w:lang w:val="es-ES" w:eastAsia="ar-SA"/>
        </w:rPr>
      </w:pPr>
    </w:p>
    <w:p w:rsidR="002D0C45" w:rsidRDefault="002D0C45" w:rsidP="00376A6C">
      <w:pPr>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El presente Anexo invariablemente debe estar acompañado de la Opinión de Cumplimiento en cita, emitida por la autoridad competente.</w:t>
      </w:r>
    </w:p>
    <w:p w:rsidR="002D0C45" w:rsidRDefault="00152AB2" w:rsidP="00376A6C">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rsidR="002D0C45" w:rsidRDefault="002D0C45" w:rsidP="00376A6C">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5A6E3E" w:rsidRDefault="005A6E3E" w:rsidP="00376A6C">
      <w:pPr>
        <w:spacing w:after="200"/>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55" w:name="_Toc182300151"/>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55"/>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 de __________ de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rsidR="005A6E3E" w:rsidRPr="00445349" w:rsidRDefault="005A6E3E" w:rsidP="005A6E3E">
      <w:pPr>
        <w:suppressAutoHyphens/>
        <w:ind w:right="49"/>
        <w:rPr>
          <w:rFonts w:ascii="Montserrat" w:eastAsia="Times New Roman" w:hAnsi="Montserrat" w:cs="Arial"/>
          <w:sz w:val="20"/>
          <w:szCs w:val="20"/>
          <w:lang w:eastAsia="ar-SA"/>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706D09"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r w:rsidRPr="00706D09">
        <w:rPr>
          <w:rFonts w:ascii="Montserrat" w:hAnsi="Montserrat" w:cs="Arial"/>
          <w:b/>
          <w:sz w:val="20"/>
          <w:szCs w:val="20"/>
        </w:rPr>
        <w:t xml:space="preserve"> </w:t>
      </w:r>
      <w:r w:rsidR="005A6E3E" w:rsidRPr="00706D09">
        <w:rPr>
          <w:rFonts w:ascii="Montserrat" w:hAnsi="Montserrat" w:cs="Arial"/>
          <w:b/>
          <w:sz w:val="20"/>
          <w:szCs w:val="20"/>
        </w:rPr>
        <w:t>(2)</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rsidR="005A6E3E" w:rsidRPr="00445349" w:rsidRDefault="005A6E3E" w:rsidP="005A6E3E">
      <w:pPr>
        <w:rPr>
          <w:rFonts w:ascii="Montserrat" w:eastAsia="Times New Roman" w:hAnsi="Montserrat" w:cs="Arial"/>
          <w:b/>
          <w:sz w:val="20"/>
          <w:szCs w:val="20"/>
          <w:lang w:eastAsia="ar-SA"/>
        </w:rPr>
      </w:pPr>
      <w:bookmarkStart w:id="156" w:name="_Toc450936054"/>
      <w:bookmarkStart w:id="157" w:name="_Toc450936161"/>
      <w:bookmarkStart w:id="158" w:name="_Toc451342036"/>
      <w:bookmarkStart w:id="159" w:name="_Toc451424699"/>
      <w:bookmarkStart w:id="160" w:name="_Toc453174910"/>
      <w:r w:rsidRPr="00445349">
        <w:rPr>
          <w:rFonts w:ascii="Montserrat" w:eastAsia="Times New Roman" w:hAnsi="Montserrat" w:cs="Arial"/>
          <w:b/>
          <w:sz w:val="20"/>
          <w:szCs w:val="20"/>
          <w:lang w:eastAsia="ar-SA"/>
        </w:rPr>
        <w:br w:type="page"/>
      </w:r>
    </w:p>
    <w:bookmarkEnd w:id="156"/>
    <w:bookmarkEnd w:id="157"/>
    <w:bookmarkEnd w:id="158"/>
    <w:bookmarkEnd w:id="159"/>
    <w:bookmarkEnd w:id="160"/>
    <w:p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0" w:history="1">
              <w:r w:rsidRPr="00445349">
                <w:rPr>
                  <w:rFonts w:ascii="Montserrat" w:eastAsia="Calibri" w:hAnsi="Montserrat" w:cs="Arial"/>
                  <w:sz w:val="20"/>
                  <w:szCs w:val="20"/>
                  <w:u w:val="single"/>
                  <w:lang w:eastAsia="es-MX"/>
                </w:rPr>
                <w:t>http://www.comprasdegobierno.gob.mx/calculadora</w:t>
              </w:r>
            </w:hyperlink>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rsidR="005A6E3E" w:rsidRPr="00445349" w:rsidRDefault="005A6E3E" w:rsidP="005A6E3E">
      <w:pPr>
        <w:suppressAutoHyphens/>
        <w:ind w:right="49"/>
        <w:rPr>
          <w:rFonts w:ascii="Montserrat" w:eastAsia="Calibri" w:hAnsi="Montserrat" w:cs="Arial"/>
          <w:b/>
          <w:bCs/>
          <w:sz w:val="20"/>
          <w:szCs w:val="20"/>
          <w:lang w:eastAsia="es-MX"/>
        </w:rPr>
      </w:pP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rsidR="00142A3A" w:rsidRDefault="00142A3A" w:rsidP="00142A3A">
      <w:pPr>
        <w:pStyle w:val="Ttulo1"/>
        <w:spacing w:before="0" w:after="0"/>
        <w:jc w:val="center"/>
        <w:rPr>
          <w:rFonts w:ascii="Montserrat" w:hAnsi="Montserrat" w:cs="Arial"/>
          <w:sz w:val="20"/>
          <w:szCs w:val="20"/>
          <w:lang w:val="es-ES"/>
        </w:rPr>
      </w:pPr>
      <w:bookmarkStart w:id="161" w:name="_Toc182300152"/>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62" w:name="_Toc474930442"/>
      <w:r w:rsidRPr="00445349">
        <w:rPr>
          <w:rFonts w:ascii="Montserrat" w:hAnsi="Montserrat" w:cs="Arial"/>
          <w:sz w:val="20"/>
          <w:szCs w:val="20"/>
        </w:rPr>
        <w:br/>
      </w:r>
      <w:bookmarkEnd w:id="154"/>
      <w:bookmarkEnd w:id="162"/>
      <w:r w:rsidRPr="00445349">
        <w:rPr>
          <w:rFonts w:ascii="Montserrat" w:hAnsi="Montserrat" w:cs="Arial"/>
          <w:sz w:val="20"/>
          <w:szCs w:val="20"/>
          <w:lang w:val="es-ES"/>
        </w:rPr>
        <w:t>MANIFIESTO DE NACIONALIDAD</w:t>
      </w:r>
      <w:bookmarkEnd w:id="161"/>
    </w:p>
    <w:p w:rsidR="005A6E3E" w:rsidRPr="005A6E3E" w:rsidRDefault="005A6E3E" w:rsidP="005A6E3E">
      <w:pPr>
        <w:rPr>
          <w:lang w:val="es-ES" w:eastAsia="ar-SA"/>
        </w:rPr>
      </w:pPr>
    </w:p>
    <w:p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rsidR="00142A3A"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___________ a ___de ___________de____(</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152AB2" w:rsidRPr="00706D09" w:rsidRDefault="00152AB2" w:rsidP="00152AB2">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00142A3A" w:rsidRPr="00445349">
        <w:rPr>
          <w:rFonts w:ascii="Montserrat" w:hAnsi="Montserrat" w:cs="Arial"/>
          <w:sz w:val="20"/>
          <w:szCs w:val="20"/>
        </w:rPr>
        <w:t>(</w:t>
      </w:r>
      <w:r w:rsidR="00142A3A" w:rsidRPr="00445349">
        <w:rPr>
          <w:rFonts w:ascii="Montserrat" w:hAnsi="Montserrat" w:cs="Arial"/>
          <w:b/>
          <w:sz w:val="20"/>
          <w:szCs w:val="20"/>
        </w:rPr>
        <w:t>2</w:t>
      </w:r>
      <w:r w:rsidR="00142A3A"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rsidR="00142A3A" w:rsidRPr="00445349" w:rsidRDefault="00142A3A" w:rsidP="00142A3A">
      <w:pPr>
        <w:jc w:val="both"/>
        <w:rPr>
          <w:rFonts w:ascii="Montserrat" w:hAnsi="Montserrat" w:cs="Arial"/>
          <w:sz w:val="20"/>
          <w:szCs w:val="20"/>
        </w:rPr>
      </w:pPr>
    </w:p>
    <w:p w:rsidR="00142A3A" w:rsidRPr="00445349" w:rsidRDefault="00142A3A" w:rsidP="00142A3A">
      <w:pPr>
        <w:jc w:val="center"/>
        <w:rPr>
          <w:rFonts w:ascii="Montserrat" w:hAnsi="Montserrat" w:cs="Arial"/>
          <w:sz w:val="20"/>
          <w:szCs w:val="20"/>
        </w:rPr>
      </w:pPr>
    </w:p>
    <w:p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DEL REPRESENTANTE LEGAL DE LA EMPRESA LICITANTE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rsidR="00142A3A" w:rsidRPr="00445349" w:rsidRDefault="00142A3A" w:rsidP="00142A3A">
      <w:pPr>
        <w:rPr>
          <w:rFonts w:ascii="Montserrat" w:hAnsi="Montserrat" w:cs="Arial"/>
          <w:sz w:val="20"/>
          <w:szCs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rsidR="00142A3A" w:rsidRPr="00445349" w:rsidRDefault="00142A3A" w:rsidP="002A3074">
            <w:pPr>
              <w:pStyle w:val="Texto0"/>
              <w:spacing w:after="0" w:line="240" w:lineRule="auto"/>
              <w:ind w:firstLine="0"/>
              <w:rPr>
                <w:rFonts w:ascii="Montserrat" w:hAnsi="Montserrat"/>
                <w:sz w:val="20"/>
              </w:rPr>
            </w:pPr>
          </w:p>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rsidR="00142A3A" w:rsidRPr="00445349" w:rsidRDefault="00142A3A" w:rsidP="00142A3A">
      <w:pPr>
        <w:ind w:right="193"/>
        <w:rPr>
          <w:rFonts w:ascii="Montserrat" w:hAnsi="Montserrat" w:cs="Arial"/>
          <w:b/>
          <w:sz w:val="20"/>
          <w:szCs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bookmarkStart w:id="163" w:name="_Toc460500940"/>
      <w:bookmarkStart w:id="164" w:name="_Toc507676415"/>
      <w:bookmarkStart w:id="165" w:name="_Toc460500939"/>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66" w:name="_Toc182300153"/>
      <w:bookmarkStart w:id="167" w:name="_Toc460500938"/>
      <w:bookmarkEnd w:id="163"/>
      <w:bookmarkEnd w:id="164"/>
      <w:bookmarkEnd w:id="165"/>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66"/>
    </w:p>
    <w:p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rsidR="00142A3A" w:rsidRPr="00445349" w:rsidRDefault="00142A3A" w:rsidP="00142A3A">
      <w:pPr>
        <w:ind w:right="16"/>
        <w:jc w:val="center"/>
        <w:rPr>
          <w:rFonts w:ascii="Montserrat" w:hAnsi="Montserrat" w:cs="Arial"/>
          <w:b/>
          <w:bCs/>
          <w:sz w:val="18"/>
          <w:szCs w:val="18"/>
        </w:rPr>
      </w:pPr>
    </w:p>
    <w:p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42A3A" w:rsidRPr="00445349" w:rsidRDefault="00142A3A" w:rsidP="00142A3A">
      <w:pPr>
        <w:pStyle w:val="Textoindependiente21"/>
        <w:ind w:right="-376"/>
        <w:rPr>
          <w:rFonts w:ascii="Montserrat" w:hAnsi="Montserrat" w:cs="Arial"/>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left="850" w:right="-376" w:hanging="425"/>
        <w:jc w:val="both"/>
        <w:rPr>
          <w:rFonts w:ascii="Montserrat" w:hAnsi="Montserrat" w:cs="Arial"/>
          <w:sz w:val="18"/>
          <w:szCs w:val="18"/>
          <w:u w:val="single"/>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r w:rsidR="0026089C">
        <w:rPr>
          <w:rFonts w:ascii="Montserrat" w:hAnsi="Montserrat" w:cs="Arial"/>
          <w:sz w:val="18"/>
          <w:szCs w:val="18"/>
        </w:rPr>
        <w:t xml:space="preserve"> </w:t>
      </w: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_____________________ con Registro Federal de Contribuyentes _____________.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rsidR="00142A3A" w:rsidRPr="00445349" w:rsidRDefault="00142A3A" w:rsidP="00142A3A">
      <w:pPr>
        <w:ind w:left="1985" w:right="-376" w:hanging="851"/>
        <w:jc w:val="both"/>
        <w:rPr>
          <w:rFonts w:ascii="Montserrat" w:hAnsi="Montserrat" w:cs="Arial"/>
          <w:b/>
          <w:bCs/>
          <w:sz w:val="18"/>
          <w:szCs w:val="18"/>
        </w:rPr>
      </w:pPr>
    </w:p>
    <w:p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_____________________ con Registro Federal de Contribuyentes ____.</w:t>
      </w:r>
    </w:p>
    <w:p w:rsidR="00142A3A" w:rsidRPr="00445349" w:rsidRDefault="00142A3A" w:rsidP="00142A3A">
      <w:pPr>
        <w:pStyle w:val="Textoindependiente32"/>
        <w:ind w:left="1222" w:right="-376" w:hanging="865"/>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lang w:val="es-MX"/>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rsidR="00142A3A" w:rsidRPr="00445349" w:rsidRDefault="00142A3A" w:rsidP="00142A3A">
      <w:pPr>
        <w:pStyle w:val="Textoindependiente21"/>
        <w:ind w:left="1563" w:right="-376" w:hanging="540"/>
        <w:rPr>
          <w:rFonts w:ascii="Montserrat" w:hAnsi="Montserrat" w:cs="Arial"/>
          <w:sz w:val="18"/>
          <w:szCs w:val="18"/>
        </w:rPr>
      </w:pPr>
    </w:p>
    <w:p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rsidR="00142A3A" w:rsidRPr="00445349" w:rsidRDefault="00142A3A" w:rsidP="00142A3A">
      <w:pPr>
        <w:pStyle w:val="Textoindependiente21"/>
        <w:ind w:left="1985" w:right="-376"/>
        <w:rPr>
          <w:rFonts w:ascii="Montserrat" w:hAnsi="Montserrat"/>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lastRenderedPageBreak/>
        <w:t>Primera.- Objeto.- “Participación Conjunta”.</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142A3A" w:rsidRPr="00445349" w:rsidRDefault="00142A3A" w:rsidP="00142A3A">
      <w:pPr>
        <w:pStyle w:val="Textoindependiente21"/>
        <w:ind w:right="-376" w:firstLine="14"/>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_____(</w:t>
      </w:r>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rsidR="00142A3A" w:rsidRPr="00445349" w:rsidRDefault="00142A3A" w:rsidP="00142A3A">
      <w:pPr>
        <w:pStyle w:val="Textoindependiente21"/>
        <w:ind w:left="1431" w:right="-376" w:hanging="1431"/>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rsidR="00142A3A" w:rsidRPr="00445349" w:rsidRDefault="00142A3A" w:rsidP="00142A3A">
      <w:pPr>
        <w:pStyle w:val="Textoindependiente21"/>
        <w:ind w:left="1445" w:right="-376" w:hanging="1425"/>
        <w:rPr>
          <w:rFonts w:ascii="Montserrat" w:hAnsi="Montserrat"/>
          <w:sz w:val="18"/>
          <w:szCs w:val="18"/>
        </w:rPr>
      </w:pPr>
    </w:p>
    <w:p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rsidR="00142A3A" w:rsidRPr="00445349" w:rsidRDefault="00142A3A" w:rsidP="00142A3A">
      <w:pPr>
        <w:pStyle w:val="Textoindependiente21"/>
        <w:ind w:left="1445" w:right="-376" w:hanging="1425"/>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rsidR="00142A3A" w:rsidRPr="00445349" w:rsidRDefault="00142A3A" w:rsidP="00142A3A">
      <w:pPr>
        <w:pStyle w:val="Textoindependiente21"/>
        <w:ind w:left="1459" w:right="-376" w:hanging="1459"/>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____(</w:t>
      </w:r>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lastRenderedPageBreak/>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de 20___.</w:t>
      </w:r>
    </w:p>
    <w:p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rsidTr="002A3074">
        <w:trPr>
          <w:jc w:val="center"/>
        </w:trPr>
        <w:tc>
          <w:tcPr>
            <w:tcW w:w="360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bookmarkStart w:id="168" w:name="_Toc455044420"/>
            <w:bookmarkStart w:id="169" w:name="_Toc431292350"/>
            <w:bookmarkStart w:id="170" w:name="_Toc428785856"/>
            <w:bookmarkStart w:id="171" w:name="_Toc428448817"/>
            <w:bookmarkStart w:id="172" w:name="_Toc428197484"/>
            <w:bookmarkEnd w:id="168"/>
            <w:bookmarkEnd w:id="169"/>
            <w:bookmarkEnd w:id="170"/>
            <w:bookmarkEnd w:id="171"/>
            <w:r w:rsidRPr="00445349">
              <w:rPr>
                <w:rFonts w:ascii="Montserrat" w:hAnsi="Montserrat" w:cs="Arial"/>
                <w:b/>
                <w:bCs/>
                <w:sz w:val="18"/>
                <w:szCs w:val="18"/>
              </w:rPr>
              <w:t>Nombre y Cargo</w:t>
            </w:r>
            <w:bookmarkEnd w:id="172"/>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73" w:name="_Toc182300154"/>
      <w:bookmarkEnd w:id="167"/>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73"/>
      <w:r>
        <w:rPr>
          <w:rFonts w:ascii="Montserrat" w:hAnsi="Montserrat" w:cs="Arial"/>
          <w:sz w:val="20"/>
          <w:szCs w:val="20"/>
        </w:rPr>
        <w:t xml:space="preserve"> </w:t>
      </w:r>
    </w:p>
    <w:p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FA4220" w:rsidRDefault="00FA4220" w:rsidP="00FA4220">
      <w:pPr>
        <w:jc w:val="center"/>
        <w:rPr>
          <w:rFonts w:ascii="Montserrat" w:hAnsi="Montserrat" w:cs="Arial"/>
          <w:sz w:val="18"/>
          <w:szCs w:val="18"/>
        </w:rPr>
      </w:pPr>
    </w:p>
    <w:p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FA4220" w:rsidRPr="00706D09" w:rsidRDefault="00FA4220" w:rsidP="00FA4220">
      <w:pPr>
        <w:spacing w:line="276" w:lineRule="auto"/>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__________(NOMBRE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FA4220" w:rsidRDefault="00FA4220" w:rsidP="00FA4220">
      <w:pPr>
        <w:spacing w:after="200" w:line="276" w:lineRule="auto"/>
        <w:rPr>
          <w:rFonts w:ascii="Montserrat" w:eastAsia="Times New Roman" w:hAnsi="Montserrat" w:cs="Arial"/>
          <w:sz w:val="20"/>
          <w:szCs w:val="20"/>
          <w:lang w:val="es-ES" w:eastAsia="ar-SA"/>
        </w:rPr>
      </w:pPr>
    </w:p>
    <w:p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376A6C" w:rsidRPr="00445349" w:rsidRDefault="00C65139" w:rsidP="00376A6C">
      <w:pPr>
        <w:pStyle w:val="Ttulo1"/>
        <w:numPr>
          <w:ilvl w:val="0"/>
          <w:numId w:val="0"/>
        </w:numPr>
        <w:spacing w:before="0" w:after="0"/>
        <w:ind w:left="360" w:right="49"/>
        <w:jc w:val="center"/>
        <w:rPr>
          <w:rFonts w:ascii="Montserrat" w:hAnsi="Montserrat" w:cs="Arial"/>
          <w:sz w:val="20"/>
          <w:szCs w:val="20"/>
          <w:lang w:val="es-ES"/>
        </w:rPr>
      </w:pPr>
      <w:bookmarkStart w:id="174" w:name="_Toc182300155"/>
      <w:bookmarkStart w:id="175" w:name="_Toc86684976"/>
      <w:r>
        <w:rPr>
          <w:rFonts w:ascii="Montserrat" w:hAnsi="Montserrat" w:cs="Arial"/>
          <w:sz w:val="20"/>
          <w:szCs w:val="20"/>
        </w:rPr>
        <w:lastRenderedPageBreak/>
        <w:t>ANEXO XI</w:t>
      </w:r>
      <w:bookmarkEnd w:id="174"/>
      <w:r w:rsidRPr="00445349">
        <w:rPr>
          <w:rFonts w:ascii="Montserrat" w:hAnsi="Montserrat" w:cs="Arial"/>
          <w:sz w:val="20"/>
          <w:szCs w:val="20"/>
        </w:rPr>
        <w:br/>
      </w:r>
    </w:p>
    <w:p w:rsidR="005A6E3E" w:rsidRPr="00445349" w:rsidRDefault="005A6E3E" w:rsidP="005A6E3E">
      <w:pPr>
        <w:pStyle w:val="Ttulo1"/>
        <w:numPr>
          <w:ilvl w:val="0"/>
          <w:numId w:val="0"/>
        </w:numPr>
        <w:spacing w:before="0" w:after="0"/>
        <w:ind w:left="360" w:right="49"/>
        <w:jc w:val="center"/>
        <w:rPr>
          <w:rFonts w:ascii="Montserrat" w:hAnsi="Montserrat"/>
          <w:caps/>
          <w:sz w:val="20"/>
          <w:szCs w:val="20"/>
          <w:lang w:val="es-ES"/>
        </w:rPr>
      </w:pPr>
      <w:bookmarkStart w:id="176" w:name="_Toc182300156"/>
      <w:r w:rsidRPr="00445349">
        <w:rPr>
          <w:rFonts w:ascii="Montserrat" w:hAnsi="Montserrat"/>
          <w:caps/>
          <w:sz w:val="20"/>
          <w:szCs w:val="20"/>
        </w:rPr>
        <w:t>Manifestación si utiliza subcontratación de servicios u obras especializadas</w:t>
      </w:r>
      <w:bookmarkEnd w:id="175"/>
      <w:bookmarkEnd w:id="176"/>
    </w:p>
    <w:p w:rsidR="005A6E3E" w:rsidRPr="00445349" w:rsidRDefault="005A6E3E" w:rsidP="005A6E3E">
      <w:pPr>
        <w:jc w:val="both"/>
        <w:rPr>
          <w:rFonts w:ascii="Montserrat" w:eastAsia="Arial" w:hAnsi="Montserrat" w:cs="Arial"/>
          <w:spacing w:val="-1"/>
          <w:sz w:val="20"/>
          <w:szCs w:val="20"/>
        </w:rPr>
      </w:pPr>
    </w:p>
    <w:p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a _de ________ de____</w:t>
      </w:r>
    </w:p>
    <w:p w:rsidR="005A6E3E" w:rsidRPr="00383C36" w:rsidRDefault="005A6E3E" w:rsidP="00383C36">
      <w:pPr>
        <w:jc w:val="both"/>
        <w:rPr>
          <w:rFonts w:ascii="Montserrat" w:eastAsia="Arial" w:hAnsi="Montserrat" w:cs="Arial"/>
          <w:spacing w:val="-1"/>
          <w:sz w:val="17"/>
          <w:szCs w:val="17"/>
        </w:rPr>
      </w:pPr>
    </w:p>
    <w:p w:rsidR="00383C36" w:rsidRPr="00383C36" w:rsidRDefault="00383C36" w:rsidP="00383C36">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rsidR="00383C36" w:rsidRPr="00383C36" w:rsidRDefault="00383C36" w:rsidP="00383C36">
      <w:pPr>
        <w:rPr>
          <w:rFonts w:ascii="Montserrat" w:hAnsi="Montserrat" w:cs="Arial"/>
          <w:spacing w:val="-3"/>
          <w:sz w:val="17"/>
          <w:szCs w:val="17"/>
        </w:rPr>
      </w:pPr>
      <w:r w:rsidRPr="00383C36">
        <w:rPr>
          <w:rFonts w:ascii="Montserrat" w:eastAsia="Times New Roman" w:hAnsi="Montserrat" w:cs="Arial"/>
          <w:bCs/>
          <w:sz w:val="17"/>
          <w:szCs w:val="17"/>
          <w:lang w:val="es-ES_tradnl" w:eastAsia="ar-SA"/>
        </w:rPr>
        <w:t>Órgano de Operación Administrativa Desconcentrada</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Delegación Estatal/Regional _____________ (según sea el caso)</w:t>
      </w:r>
    </w:p>
    <w:p w:rsidR="00383C36" w:rsidRPr="00706D09" w:rsidRDefault="00383C36" w:rsidP="00383C36">
      <w:pPr>
        <w:rPr>
          <w:rFonts w:ascii="Montserrat" w:hAnsi="Montserrat" w:cs="Arial"/>
          <w:spacing w:val="-3"/>
          <w:sz w:val="17"/>
          <w:szCs w:val="17"/>
        </w:rPr>
      </w:pPr>
      <w:r w:rsidRPr="00706D09">
        <w:rPr>
          <w:rFonts w:ascii="Montserrat" w:eastAsia="Times New Roman" w:hAnsi="Montserrat" w:cs="Arial"/>
          <w:bCs/>
          <w:sz w:val="17"/>
          <w:szCs w:val="17"/>
          <w:lang w:val="es-ES_tradnl" w:eastAsia="ar-SA"/>
        </w:rPr>
        <w:t>Unidad Médica de Alta Especialidad ____________________ (según sea el caso)</w:t>
      </w:r>
    </w:p>
    <w:p w:rsidR="00383C36" w:rsidRPr="00706D09" w:rsidRDefault="00383C36" w:rsidP="00383C36">
      <w:pPr>
        <w:tabs>
          <w:tab w:val="left" w:pos="7938"/>
        </w:tabs>
        <w:suppressAutoHyphens/>
        <w:ind w:right="49"/>
        <w:rPr>
          <w:rFonts w:ascii="Montserrat" w:eastAsia="Times New Roman" w:hAnsi="Montserrat" w:cs="Arial"/>
          <w:sz w:val="17"/>
          <w:szCs w:val="17"/>
          <w:lang w:val="es-ES" w:eastAsia="ar-SA"/>
        </w:rPr>
      </w:pPr>
      <w:r w:rsidRPr="00706D09">
        <w:rPr>
          <w:rFonts w:ascii="Montserrat" w:eastAsia="Times New Roman" w:hAnsi="Montserrat" w:cs="Arial"/>
          <w:bCs/>
          <w:sz w:val="17"/>
          <w:szCs w:val="17"/>
          <w:lang w:val="es-ES_tradnl" w:eastAsia="ar-SA"/>
        </w:rPr>
        <w:t>(Especificar nombres de las áreas a que fungirán como área contratante)</w:t>
      </w:r>
    </w:p>
    <w:p w:rsidR="00383C36" w:rsidRPr="00383C36" w:rsidRDefault="00383C36" w:rsidP="00383C36">
      <w:pPr>
        <w:suppressAutoHyphens/>
        <w:ind w:right="49"/>
        <w:jc w:val="both"/>
        <w:rPr>
          <w:rFonts w:ascii="Montserrat" w:eastAsia="Times New Roman" w:hAnsi="Montserrat" w:cs="Arial"/>
          <w:sz w:val="17"/>
          <w:szCs w:val="17"/>
          <w:lang w:val="es-ES" w:eastAsia="ar-SA"/>
        </w:rPr>
      </w:pPr>
      <w:r w:rsidRPr="00706D09">
        <w:rPr>
          <w:rFonts w:ascii="Montserrat" w:eastAsia="Times New Roman" w:hAnsi="Montserrat" w:cs="Arial"/>
          <w:sz w:val="17"/>
          <w:szCs w:val="17"/>
          <w:lang w:val="es-ES" w:eastAsia="ar-SA"/>
        </w:rPr>
        <w:t>Presente.</w:t>
      </w:r>
    </w:p>
    <w:p w:rsidR="005A6E3E" w:rsidRPr="00383C36" w:rsidRDefault="005A6E3E" w:rsidP="00383C36">
      <w:pPr>
        <w:ind w:right="193"/>
        <w:jc w:val="both"/>
        <w:rPr>
          <w:rFonts w:ascii="Montserrat" w:hAnsi="Montserrat" w:cs="Arial"/>
          <w:sz w:val="17"/>
          <w:szCs w:val="17"/>
        </w:rPr>
      </w:pPr>
    </w:p>
    <w:p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bl>
    <w:p w:rsidR="005A6E3E" w:rsidRPr="00383C36" w:rsidRDefault="005A6E3E" w:rsidP="00383C36">
      <w:pPr>
        <w:jc w:val="center"/>
        <w:rPr>
          <w:rFonts w:ascii="Montserrat" w:eastAsia="Arial" w:hAnsi="Montserrat" w:cs="Arial"/>
          <w:spacing w:val="-1"/>
          <w:sz w:val="17"/>
          <w:szCs w:val="17"/>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rsidR="00376A6C"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Representante legal de __________(NOMBRE O RAZÓN SOCIAL DE LA EMPRESA)______</w:t>
      </w:r>
    </w:p>
    <w:p w:rsidR="005A6E3E" w:rsidRPr="00383C36" w:rsidRDefault="005A6E3E" w:rsidP="00383C36">
      <w:pPr>
        <w:suppressAutoHyphens/>
        <w:ind w:right="49"/>
        <w:jc w:val="center"/>
        <w:rPr>
          <w:rFonts w:ascii="Montserrat" w:hAnsi="Montserrat" w:cs="Arial"/>
          <w:bCs/>
          <w:sz w:val="17"/>
          <w:szCs w:val="17"/>
        </w:rPr>
      </w:pPr>
      <w:r w:rsidRPr="00445349">
        <w:rPr>
          <w:rFonts w:ascii="Montserrat" w:eastAsia="Arial" w:hAnsi="Montserrat" w:cs="Arial"/>
          <w:spacing w:val="-1"/>
          <w:sz w:val="20"/>
          <w:szCs w:val="20"/>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77" w:name="_Toc86684975"/>
      <w:bookmarkStart w:id="178" w:name="_Toc182300157"/>
      <w:r w:rsidRPr="00445349">
        <w:rPr>
          <w:rFonts w:ascii="Montserrat" w:hAnsi="Montserrat" w:cs="Arial"/>
          <w:sz w:val="20"/>
          <w:szCs w:val="20"/>
        </w:rPr>
        <w:lastRenderedPageBreak/>
        <w:t>ANEXO X</w:t>
      </w:r>
      <w:r w:rsidR="004106C0">
        <w:rPr>
          <w:rFonts w:ascii="Montserrat" w:hAnsi="Montserrat" w:cs="Arial"/>
          <w:sz w:val="20"/>
          <w:szCs w:val="20"/>
        </w:rPr>
        <w:t>I</w:t>
      </w:r>
      <w:r w:rsidR="00376A6C">
        <w:rPr>
          <w:rFonts w:ascii="Montserrat" w:hAnsi="Montserrat" w:cs="Arial"/>
          <w:sz w:val="20"/>
          <w:szCs w:val="20"/>
        </w:rPr>
        <w:t>I</w:t>
      </w:r>
      <w:r w:rsidRPr="00445349">
        <w:rPr>
          <w:rFonts w:ascii="Montserrat" w:hAnsi="Montserrat" w:cs="Arial"/>
          <w:sz w:val="20"/>
          <w:szCs w:val="20"/>
        </w:rPr>
        <w:t xml:space="preserve">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77"/>
      <w:r w:rsidRPr="00445349">
        <w:rPr>
          <w:rFonts w:ascii="Montserrat" w:hAnsi="Montserrat" w:cs="Arial"/>
          <w:caps/>
          <w:kern w:val="22"/>
          <w:sz w:val="20"/>
          <w:szCs w:val="20"/>
        </w:rPr>
        <w:t xml:space="preserve"> ANTE EL IMSS</w:t>
      </w:r>
      <w:bookmarkEnd w:id="178"/>
    </w:p>
    <w:p w:rsidR="005A6E3E" w:rsidRPr="00445349" w:rsidRDefault="005A6E3E" w:rsidP="005A6E3E">
      <w:pPr>
        <w:jc w:val="right"/>
        <w:rPr>
          <w:rFonts w:ascii="Montserrat" w:eastAsia="Arial" w:hAnsi="Montserrat" w:cs="Arial"/>
          <w:spacing w:val="-1"/>
          <w:sz w:val="20"/>
          <w:szCs w:val="20"/>
        </w:rPr>
      </w:pPr>
    </w:p>
    <w:p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a _de _____ de____</w:t>
      </w: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706D09"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706D09">
        <w:rPr>
          <w:rFonts w:ascii="Montserrat" w:eastAsia="Times New Roman" w:hAnsi="Montserrat" w:cs="Arial"/>
          <w:sz w:val="20"/>
          <w:szCs w:val="20"/>
          <w:lang w:val="es-ES" w:eastAsia="ar-SA"/>
        </w:rPr>
        <w:t>Presente.</w:t>
      </w:r>
    </w:p>
    <w:p w:rsidR="005A6E3E" w:rsidRPr="00445349" w:rsidRDefault="005A6E3E" w:rsidP="005A6E3E">
      <w:pPr>
        <w:jc w:val="both"/>
        <w:rPr>
          <w:rFonts w:ascii="Montserrat" w:eastAsia="Arial" w:hAnsi="Montserrat" w:cs="Arial"/>
          <w:spacing w:val="-1"/>
          <w:sz w:val="20"/>
          <w:szCs w:val="20"/>
        </w:rPr>
      </w:pPr>
    </w:p>
    <w:p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rsidR="005A6E3E" w:rsidRPr="00445349" w:rsidRDefault="005A6E3E" w:rsidP="005A6E3E">
      <w:pPr>
        <w:ind w:left="426"/>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rsidR="005A6E3E" w:rsidRPr="00445349" w:rsidRDefault="005A6E3E" w:rsidP="005A6E3E">
      <w:pPr>
        <w:ind w:left="426"/>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pro homine</w:t>
      </w:r>
      <w:r w:rsidRPr="00445349">
        <w:rPr>
          <w:rFonts w:ascii="Montserrat" w:eastAsia="Arial" w:hAnsi="Montserrat" w:cs="Arial"/>
          <w:spacing w:val="-1"/>
          <w:sz w:val="20"/>
          <w:szCs w:val="20"/>
        </w:rPr>
        <w:t>, prevalecerá(n) la(s) que favorezca(n) al de la voz, a mi representada y/o mis representadas según corresponda.</w:t>
      </w:r>
    </w:p>
    <w:p w:rsidR="005A6E3E" w:rsidRPr="00445349" w:rsidRDefault="005A6E3E" w:rsidP="005A6E3E">
      <w:pPr>
        <w:ind w:left="426"/>
        <w:contextualSpacing/>
        <w:jc w:val="both"/>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__________(NOMBRE O RAZÓN SOCIAL DE LA EMPRESA)______</w:t>
      </w:r>
      <w:r w:rsidR="005A6E3E" w:rsidRPr="00445349">
        <w:rPr>
          <w:rFonts w:ascii="Montserrat" w:hAnsi="Montserrat"/>
          <w:sz w:val="20"/>
          <w:szCs w:val="20"/>
          <w:lang w:eastAsia="es-ES"/>
        </w:rPr>
        <w:br w:type="page"/>
      </w:r>
    </w:p>
    <w:p w:rsidR="00E7491E" w:rsidRPr="008B6BF3" w:rsidRDefault="00E7491E" w:rsidP="00E7491E">
      <w:pPr>
        <w:pStyle w:val="Ttulo1"/>
        <w:numPr>
          <w:ilvl w:val="0"/>
          <w:numId w:val="0"/>
        </w:numPr>
        <w:spacing w:before="0" w:after="0"/>
        <w:ind w:left="360" w:right="49"/>
        <w:jc w:val="center"/>
        <w:rPr>
          <w:rFonts w:ascii="Montserrat" w:hAnsi="Montserrat" w:cs="Arial"/>
          <w:sz w:val="20"/>
          <w:szCs w:val="20"/>
        </w:rPr>
      </w:pPr>
      <w:bookmarkStart w:id="179" w:name="_Toc182300158"/>
      <w:bookmarkStart w:id="180" w:name="_Toc455663489"/>
      <w:bookmarkStart w:id="181" w:name="_Toc460500948"/>
      <w:r w:rsidRPr="008B6BF3">
        <w:rPr>
          <w:rFonts w:ascii="Montserrat" w:hAnsi="Montserrat" w:cs="Arial"/>
          <w:sz w:val="20"/>
          <w:szCs w:val="20"/>
        </w:rPr>
        <w:lastRenderedPageBreak/>
        <w:t>ANEXO X</w:t>
      </w:r>
      <w:r w:rsidR="00376A6C" w:rsidRPr="008B6BF3">
        <w:rPr>
          <w:rFonts w:ascii="Montserrat" w:hAnsi="Montserrat" w:cs="Arial"/>
          <w:sz w:val="20"/>
          <w:szCs w:val="20"/>
        </w:rPr>
        <w:t>III</w:t>
      </w:r>
      <w:r w:rsidRPr="008B6BF3">
        <w:rPr>
          <w:rFonts w:ascii="Montserrat" w:hAnsi="Montserrat" w:cs="Arial"/>
          <w:sz w:val="20"/>
          <w:szCs w:val="20"/>
        </w:rPr>
        <w:br/>
        <w:t>OPINIONES DE CUMPLIMIENTO</w:t>
      </w:r>
      <w:bookmarkEnd w:id="179"/>
    </w:p>
    <w:p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E7491E" w:rsidRDefault="00E7491E" w:rsidP="00E7491E">
      <w:pPr>
        <w:jc w:val="center"/>
        <w:rPr>
          <w:rFonts w:ascii="Montserrat" w:hAnsi="Montserrat" w:cs="Arial"/>
          <w:sz w:val="18"/>
          <w:szCs w:val="18"/>
        </w:rPr>
      </w:pPr>
    </w:p>
    <w:p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E7491E" w:rsidRPr="00E7491E" w:rsidRDefault="00E7491E" w:rsidP="00E7491E">
      <w:pPr>
        <w:suppressAutoHyphens/>
        <w:ind w:left="142" w:right="49"/>
        <w:rPr>
          <w:rFonts w:ascii="Montserrat" w:eastAsia="Times New Roman" w:hAnsi="Montserrat" w:cs="Arial"/>
          <w:sz w:val="19"/>
          <w:szCs w:val="19"/>
          <w:lang w:val="es-ES" w:eastAsia="ar-SA"/>
        </w:rPr>
      </w:pPr>
    </w:p>
    <w:p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E7491E" w:rsidRPr="00706D09" w:rsidRDefault="00E7491E" w:rsidP="00E7491E">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E7491E" w:rsidRPr="00E7491E" w:rsidRDefault="00E7491E" w:rsidP="00E7491E">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rsidR="00E7491E" w:rsidRPr="00E7491E" w:rsidRDefault="00E7491E" w:rsidP="00E7491E">
      <w:pPr>
        <w:ind w:right="49"/>
        <w:jc w:val="both"/>
        <w:rPr>
          <w:rFonts w:ascii="Montserrat" w:hAnsi="Montserrat" w:cs="Arial"/>
          <w:b/>
          <w:bCs/>
          <w:sz w:val="19"/>
          <w:szCs w:val="19"/>
        </w:rPr>
      </w:pPr>
    </w:p>
    <w:p w:rsidR="00E7491E" w:rsidRPr="00E7491E" w:rsidRDefault="00E7491E" w:rsidP="008622B7">
      <w:pPr>
        <w:pStyle w:val="Prrafodelista"/>
        <w:numPr>
          <w:ilvl w:val="0"/>
          <w:numId w:val="52"/>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E7491E" w:rsidRPr="00E7491E" w:rsidRDefault="00E7491E" w:rsidP="00E7491E">
      <w:pPr>
        <w:pStyle w:val="Prrafodelista"/>
        <w:rPr>
          <w:rFonts w:ascii="Montserrat" w:hAnsi="Montserrat" w:cs="Arial"/>
          <w:sz w:val="19"/>
          <w:szCs w:val="19"/>
          <w:lang w:val="es-ES_tradnl"/>
        </w:rPr>
      </w:pPr>
    </w:p>
    <w:p w:rsidR="00E7491E" w:rsidRPr="00E7491E" w:rsidRDefault="00E7491E" w:rsidP="008622B7">
      <w:pPr>
        <w:pStyle w:val="Prrafodelista"/>
        <w:numPr>
          <w:ilvl w:val="0"/>
          <w:numId w:val="52"/>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E7491E" w:rsidRPr="00E7491E" w:rsidRDefault="00E7491E" w:rsidP="00E7491E">
      <w:pPr>
        <w:ind w:right="49"/>
        <w:jc w:val="both"/>
        <w:rPr>
          <w:rFonts w:ascii="Montserrat" w:hAnsi="Montserrat" w:cs="Arial"/>
          <w:b/>
          <w:bCs/>
          <w:sz w:val="19"/>
          <w:szCs w:val="19"/>
          <w:lang w:val="es-ES_tradnl"/>
        </w:rPr>
      </w:pPr>
    </w:p>
    <w:p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E7491E" w:rsidRPr="00E7491E" w:rsidRDefault="00E7491E" w:rsidP="00E7491E">
      <w:pPr>
        <w:suppressAutoHyphens/>
        <w:ind w:right="49"/>
        <w:jc w:val="both"/>
        <w:rPr>
          <w:rFonts w:ascii="Montserrat" w:eastAsia="Times New Roman" w:hAnsi="Montserrat" w:cs="Arial"/>
          <w:sz w:val="19"/>
          <w:szCs w:val="19"/>
          <w:lang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rsidR="00E7491E" w:rsidRPr="00E7491E" w:rsidRDefault="00E7491E" w:rsidP="00E7491E">
      <w:pPr>
        <w:spacing w:after="200"/>
        <w:rPr>
          <w:rFonts w:ascii="Montserrat" w:eastAsia="Times New Roman" w:hAnsi="Montserrat" w:cs="Arial"/>
          <w:sz w:val="19"/>
          <w:szCs w:val="19"/>
          <w:lang w:val="es-ES" w:eastAsia="ar-SA"/>
        </w:rPr>
      </w:pPr>
    </w:p>
    <w:p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5A6E3E" w:rsidRPr="008B6BF3" w:rsidRDefault="00E7491E" w:rsidP="008B6BF3">
      <w:pPr>
        <w:spacing w:after="200"/>
        <w:jc w:val="center"/>
        <w:rPr>
          <w:rFonts w:ascii="Montserrat" w:hAnsi="Montserrat" w:cs="Arial"/>
          <w:b/>
          <w:sz w:val="20"/>
          <w:szCs w:val="20"/>
        </w:rPr>
      </w:pPr>
      <w:r w:rsidRPr="00E7491E">
        <w:rPr>
          <w:rFonts w:ascii="Montserrat" w:eastAsia="Times New Roman" w:hAnsi="Montserrat" w:cs="Arial"/>
          <w:b/>
          <w:sz w:val="19"/>
          <w:szCs w:val="19"/>
          <w:lang w:eastAsia="ar-SA"/>
        </w:rPr>
        <w:br w:type="page"/>
      </w:r>
      <w:r w:rsidR="005A6E3E" w:rsidRPr="008B6BF3">
        <w:rPr>
          <w:rFonts w:ascii="Montserrat" w:hAnsi="Montserrat" w:cs="Arial"/>
          <w:b/>
          <w:sz w:val="20"/>
          <w:szCs w:val="20"/>
        </w:rPr>
        <w:lastRenderedPageBreak/>
        <w:t xml:space="preserve">ANEXO </w:t>
      </w:r>
      <w:bookmarkEnd w:id="180"/>
      <w:r w:rsidR="005A6E3E" w:rsidRPr="008B6BF3">
        <w:rPr>
          <w:rFonts w:ascii="Montserrat" w:hAnsi="Montserrat" w:cs="Arial"/>
          <w:b/>
          <w:sz w:val="20"/>
          <w:szCs w:val="20"/>
        </w:rPr>
        <w:t>X</w:t>
      </w:r>
      <w:r w:rsidR="00650B5F">
        <w:rPr>
          <w:rFonts w:ascii="Montserrat" w:hAnsi="Montserrat" w:cs="Arial"/>
          <w:b/>
          <w:sz w:val="20"/>
          <w:szCs w:val="20"/>
        </w:rPr>
        <w:t>I</w:t>
      </w:r>
      <w:r w:rsidR="004106C0" w:rsidRPr="008B6BF3">
        <w:rPr>
          <w:rFonts w:ascii="Montserrat" w:hAnsi="Montserrat" w:cs="Arial"/>
          <w:b/>
          <w:sz w:val="20"/>
          <w:szCs w:val="20"/>
        </w:rPr>
        <w:t>V</w:t>
      </w:r>
      <w:r w:rsidR="005A6E3E" w:rsidRPr="008B6BF3">
        <w:rPr>
          <w:rFonts w:ascii="Montserrat" w:hAnsi="Montserrat" w:cs="Arial"/>
          <w:b/>
          <w:sz w:val="20"/>
          <w:szCs w:val="20"/>
        </w:rPr>
        <w:br/>
      </w:r>
      <w:r w:rsidR="005A6E3E" w:rsidRPr="008B6BF3">
        <w:rPr>
          <w:rFonts w:ascii="Montserrat" w:hAnsi="Montserrat" w:cs="Arial"/>
          <w:b/>
          <w:sz w:val="20"/>
          <w:szCs w:val="20"/>
          <w:lang w:val="es-ES_tradnl"/>
        </w:rPr>
        <w:t>INFORMACIÓN RESERVADA Y CONFIDENCIAL</w:t>
      </w:r>
      <w:bookmarkEnd w:id="181"/>
    </w:p>
    <w:p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(PREFERENTEMENTE EN PAPEL MEMBRETADO DEL LICITANTE)</w:t>
      </w:r>
    </w:p>
    <w:p w:rsidR="005A6E3E" w:rsidRPr="00445349" w:rsidRDefault="005A6E3E" w:rsidP="005A6E3E">
      <w:pPr>
        <w:widowControl w:val="0"/>
        <w:ind w:right="49"/>
        <w:jc w:val="both"/>
        <w:rPr>
          <w:rFonts w:ascii="Montserrat" w:eastAsia="Times New Roman" w:hAnsi="Montserrat" w:cs="Arial"/>
          <w:sz w:val="18"/>
          <w:szCs w:val="18"/>
          <w:lang w:eastAsia="es-ES"/>
        </w:rPr>
      </w:pPr>
    </w:p>
    <w:p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______de___________de_____________</w:t>
      </w:r>
    </w:p>
    <w:p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Delegación Estatal/Regional _____________ (según sea el caso)</w:t>
      </w:r>
    </w:p>
    <w:p w:rsidR="004121EB" w:rsidRPr="00706D09" w:rsidRDefault="004121EB" w:rsidP="004121EB">
      <w:pPr>
        <w:rPr>
          <w:rFonts w:ascii="Montserrat" w:hAnsi="Montserrat" w:cs="Arial"/>
          <w:spacing w:val="-3"/>
          <w:sz w:val="18"/>
          <w:szCs w:val="18"/>
        </w:rPr>
      </w:pPr>
      <w:r w:rsidRPr="00706D09">
        <w:rPr>
          <w:rFonts w:ascii="Montserrat" w:eastAsia="Times New Roman" w:hAnsi="Montserrat" w:cs="Arial"/>
          <w:bCs/>
          <w:sz w:val="18"/>
          <w:szCs w:val="18"/>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18"/>
          <w:szCs w:val="18"/>
          <w:lang w:val="es-ES" w:eastAsia="ar-SA"/>
        </w:rPr>
      </w:pPr>
      <w:r w:rsidRPr="00706D09">
        <w:rPr>
          <w:rFonts w:ascii="Montserrat" w:eastAsia="Times New Roman" w:hAnsi="Montserrat" w:cs="Arial"/>
          <w:bCs/>
          <w:sz w:val="18"/>
          <w:szCs w:val="18"/>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rsidR="005A6E3E" w:rsidRPr="00445349" w:rsidRDefault="005A6E3E" w:rsidP="005A6E3E">
      <w:pPr>
        <w:rPr>
          <w:rFonts w:ascii="Montserrat" w:hAnsi="Montserrat" w:cs="Arial"/>
          <w:sz w:val="18"/>
          <w:szCs w:val="18"/>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rsidTr="002A3074">
        <w:trPr>
          <w:jc w:val="center"/>
        </w:trPr>
        <w:tc>
          <w:tcPr>
            <w:tcW w:w="695"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bl>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lang w:val="es-ES_tradnl"/>
        </w:rPr>
        <w:t>113</w:t>
      </w:r>
      <w:r w:rsidRPr="00445349">
        <w:rPr>
          <w:rFonts w:ascii="Montserrat" w:hAnsi="Montserrat" w:cs="Arial"/>
          <w:sz w:val="18"/>
          <w:szCs w:val="18"/>
          <w:lang w:val="es-ES_tradnl"/>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__________(NOMBRE O RAZÓN SOCIAL DE LA EMPRESA)______</w:t>
      </w:r>
    </w:p>
    <w:p w:rsidR="004121EB" w:rsidRDefault="004121EB" w:rsidP="004121EB">
      <w:pPr>
        <w:rPr>
          <w:rFonts w:ascii="Montserrat" w:eastAsia="Times New Roman" w:hAnsi="Montserrat" w:cs="Arial"/>
          <w:b/>
          <w:sz w:val="20"/>
          <w:szCs w:val="20"/>
          <w:lang w:val="es-ES" w:eastAsia="ar-SA"/>
        </w:rPr>
      </w:pPr>
    </w:p>
    <w:p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2" w:name="_Toc515873603"/>
      <w:bookmarkStart w:id="183" w:name="_Toc182300159"/>
      <w:bookmarkStart w:id="184" w:name="_Toc474930465"/>
      <w:r w:rsidRPr="00445349">
        <w:rPr>
          <w:rFonts w:ascii="Montserrat" w:hAnsi="Montserrat" w:cs="Arial"/>
          <w:sz w:val="20"/>
          <w:szCs w:val="20"/>
        </w:rPr>
        <w:lastRenderedPageBreak/>
        <w:t>ANEXO XV</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2"/>
      <w:bookmarkEnd w:id="183"/>
    </w:p>
    <w:p w:rsidR="005A6E3E" w:rsidRPr="00445349" w:rsidRDefault="005A6E3E" w:rsidP="005A6E3E">
      <w:pPr>
        <w:jc w:val="center"/>
        <w:rPr>
          <w:rFonts w:ascii="Montserrat" w:hAnsi="Montserrat" w:cs="Arial"/>
          <w:sz w:val="20"/>
          <w:szCs w:val="20"/>
        </w:rPr>
      </w:pPr>
      <w:r w:rsidRPr="00445349">
        <w:rPr>
          <w:rFonts w:ascii="Montserrat" w:hAnsi="Montserrat" w:cs="Arial"/>
          <w:sz w:val="20"/>
          <w:szCs w:val="20"/>
        </w:rPr>
        <w:t>(CARTA EN ORIGINAL, PAPEL MEMBRETADO DEL LICITANTE)</w:t>
      </w:r>
    </w:p>
    <w:p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Delegación Estatal/Regional _____________ (según sea el caso)</w:t>
      </w:r>
    </w:p>
    <w:p w:rsidR="004121EB" w:rsidRPr="00706D09" w:rsidRDefault="004121EB" w:rsidP="004121EB">
      <w:pPr>
        <w:rPr>
          <w:rFonts w:ascii="Montserrat" w:hAnsi="Montserrat" w:cs="Arial"/>
          <w:spacing w:val="-3"/>
          <w:sz w:val="20"/>
          <w:szCs w:val="20"/>
        </w:rPr>
      </w:pPr>
      <w:r w:rsidRPr="00706D09">
        <w:rPr>
          <w:rFonts w:ascii="Montserrat" w:eastAsia="Times New Roman" w:hAnsi="Montserrat" w:cs="Arial"/>
          <w:bCs/>
          <w:sz w:val="20"/>
          <w:szCs w:val="20"/>
          <w:lang w:val="es-ES_tradnl" w:eastAsia="ar-SA"/>
        </w:rPr>
        <w:t>Unidad Médica de Alta Especialidad ____________________ (según sea el caso)</w:t>
      </w:r>
    </w:p>
    <w:p w:rsidR="004121EB" w:rsidRPr="004121EB" w:rsidRDefault="004121EB" w:rsidP="004121EB">
      <w:pPr>
        <w:tabs>
          <w:tab w:val="left" w:pos="7938"/>
        </w:tabs>
        <w:suppressAutoHyphens/>
        <w:ind w:right="49"/>
        <w:rPr>
          <w:rFonts w:ascii="Montserrat" w:eastAsia="Times New Roman" w:hAnsi="Montserrat" w:cs="Arial"/>
          <w:sz w:val="20"/>
          <w:szCs w:val="20"/>
          <w:lang w:val="es-ES" w:eastAsia="ar-SA"/>
        </w:rPr>
      </w:pPr>
      <w:r w:rsidRPr="00706D09">
        <w:rPr>
          <w:rFonts w:ascii="Montserrat" w:eastAsia="Times New Roman" w:hAnsi="Montserrat" w:cs="Arial"/>
          <w:bCs/>
          <w:sz w:val="20"/>
          <w:szCs w:val="20"/>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rsidR="004121EB" w:rsidRDefault="004121EB" w:rsidP="004121EB">
      <w:pPr>
        <w:ind w:right="193"/>
        <w:jc w:val="both"/>
        <w:rPr>
          <w:rFonts w:ascii="Montserrat" w:hAnsi="Montserrat" w:cs="Arial"/>
          <w:sz w:val="20"/>
          <w:szCs w:val="20"/>
          <w:lang w:val="es-ES"/>
        </w:rPr>
      </w:pPr>
    </w:p>
    <w:p w:rsidR="005A6E3E" w:rsidRPr="00445349" w:rsidRDefault="005A6E3E" w:rsidP="004121EB">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lang w:val="es-ES_tradnl"/>
        </w:rPr>
        <w:t xml:space="preserve"> ________</w:t>
      </w:r>
    </w:p>
    <w:p w:rsidR="005A6E3E" w:rsidRPr="00445349" w:rsidRDefault="005A6E3E" w:rsidP="004121EB">
      <w:pPr>
        <w:jc w:val="both"/>
        <w:rPr>
          <w:rFonts w:ascii="Montserrat" w:hAnsi="Montserrat" w:cs="Arial"/>
          <w:sz w:val="20"/>
          <w:szCs w:val="20"/>
          <w:lang w:val="es-ES_tradnl"/>
        </w:rPr>
      </w:pPr>
    </w:p>
    <w:p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rsidTr="002A3074">
        <w:trPr>
          <w:jc w:val="center"/>
        </w:trPr>
        <w:tc>
          <w:tcPr>
            <w:tcW w:w="4503"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Carácter que ostenta</w:t>
            </w:r>
          </w:p>
          <w:p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bl>
    <w:p w:rsidR="005A6E3E" w:rsidRPr="00445349" w:rsidRDefault="005A6E3E" w:rsidP="004121EB">
      <w:pPr>
        <w:jc w:val="both"/>
        <w:rPr>
          <w:rFonts w:ascii="Montserrat" w:hAnsi="Montserrat" w:cs="Arial"/>
          <w:sz w:val="20"/>
          <w:szCs w:val="20"/>
        </w:rPr>
      </w:pPr>
    </w:p>
    <w:p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Licitación Pública Electrónica Internacional Bajo la Cobertura de Tratados, _____________________ </w:t>
      </w:r>
    </w:p>
    <w:p w:rsidR="005A6E3E" w:rsidRPr="00445349" w:rsidRDefault="005A6E3E" w:rsidP="004121EB">
      <w:pPr>
        <w:jc w:val="both"/>
        <w:rPr>
          <w:rFonts w:ascii="Montserrat" w:hAnsi="Montserrat" w:cs="Arial"/>
          <w:sz w:val="20"/>
          <w:szCs w:val="20"/>
          <w:lang w:val="es-ES_tradnl"/>
        </w:rPr>
      </w:pP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__________</w:t>
      </w:r>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185" w:name="_Toc182300160"/>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w:t>
      </w:r>
      <w:r w:rsidRPr="00445349">
        <w:rPr>
          <w:rFonts w:ascii="Montserrat" w:hAnsi="Montserrat" w:cs="Arial"/>
          <w:sz w:val="18"/>
          <w:szCs w:val="18"/>
        </w:rPr>
        <w:br/>
      </w:r>
      <w:r>
        <w:rPr>
          <w:rFonts w:ascii="Montserrat" w:hAnsi="Montserrat" w:cs="Arial"/>
          <w:sz w:val="18"/>
          <w:szCs w:val="18"/>
        </w:rPr>
        <w:t>PROTOCOLO DE ACTUACIÓN</w:t>
      </w:r>
      <w:bookmarkEnd w:id="185"/>
    </w:p>
    <w:p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0F1E57" w:rsidRDefault="000F1E57" w:rsidP="000F1E57">
      <w:pPr>
        <w:jc w:val="center"/>
        <w:rPr>
          <w:rFonts w:ascii="Montserrat" w:hAnsi="Montserrat" w:cs="Arial"/>
          <w:sz w:val="18"/>
          <w:szCs w:val="18"/>
        </w:rPr>
      </w:pPr>
    </w:p>
    <w:p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0F1E57" w:rsidRPr="00E7491E" w:rsidRDefault="000F1E57" w:rsidP="000F1E57">
      <w:pPr>
        <w:suppressAutoHyphens/>
        <w:ind w:left="142" w:right="49"/>
        <w:rPr>
          <w:rFonts w:ascii="Montserrat" w:eastAsia="Times New Roman" w:hAnsi="Montserrat" w:cs="Arial"/>
          <w:sz w:val="19"/>
          <w:szCs w:val="19"/>
          <w:lang w:val="es-ES" w:eastAsia="ar-SA"/>
        </w:rPr>
      </w:pPr>
    </w:p>
    <w:p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Delegación Estatal/Regional _____________ (según sea el caso)</w:t>
      </w:r>
    </w:p>
    <w:p w:rsidR="000F1E57" w:rsidRPr="00706D09" w:rsidRDefault="000F1E57" w:rsidP="000F1E57">
      <w:pPr>
        <w:rPr>
          <w:rFonts w:ascii="Montserrat" w:hAnsi="Montserrat" w:cs="Arial"/>
          <w:spacing w:val="-3"/>
          <w:sz w:val="19"/>
          <w:szCs w:val="19"/>
        </w:rPr>
      </w:pPr>
      <w:r w:rsidRPr="00706D09">
        <w:rPr>
          <w:rFonts w:ascii="Montserrat" w:eastAsia="Times New Roman" w:hAnsi="Montserrat" w:cs="Arial"/>
          <w:bCs/>
          <w:sz w:val="19"/>
          <w:szCs w:val="19"/>
          <w:lang w:val="es-ES_tradnl" w:eastAsia="ar-SA"/>
        </w:rPr>
        <w:t>Unidad Médica de Alta Especialidad ____________________ (según sea el caso)</w:t>
      </w:r>
    </w:p>
    <w:p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706D09">
        <w:rPr>
          <w:rFonts w:ascii="Montserrat" w:eastAsia="Times New Roman" w:hAnsi="Montserrat" w:cs="Arial"/>
          <w:bCs/>
          <w:sz w:val="19"/>
          <w:szCs w:val="19"/>
          <w:lang w:val="es-ES_tradnl" w:eastAsia="ar-SA"/>
        </w:rPr>
        <w:t>(Especificar nombres de las áreas a que fungirán como área contratante)</w:t>
      </w:r>
    </w:p>
    <w:p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__________(NOMBRE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1"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2"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0F1E57" w:rsidRPr="00445349" w:rsidRDefault="000F1E57" w:rsidP="000F1E57">
      <w:pPr>
        <w:jc w:val="both"/>
        <w:rPr>
          <w:rFonts w:ascii="Montserrat" w:eastAsia="Times New Roman" w:hAnsi="Montserrat" w:cs="Arial"/>
          <w:sz w:val="20"/>
          <w:szCs w:val="20"/>
          <w:lang w:val="es-ES" w:eastAsia="es-ES"/>
        </w:rPr>
      </w:pPr>
    </w:p>
    <w:p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rsidR="000F1E57" w:rsidRPr="00E7491E" w:rsidRDefault="000F1E57" w:rsidP="000F1E57">
      <w:pPr>
        <w:suppressAutoHyphens/>
        <w:ind w:right="49"/>
        <w:jc w:val="both"/>
        <w:rPr>
          <w:rFonts w:ascii="Montserrat" w:eastAsia="Times New Roman" w:hAnsi="Montserrat" w:cs="Arial"/>
          <w:sz w:val="19"/>
          <w:szCs w:val="19"/>
          <w:lang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__________(NOMBRE O RAZÓN SOCIAL DE LA EMPRESA)______</w:t>
      </w:r>
    </w:p>
    <w:p w:rsidR="000F1E57" w:rsidRPr="00E7491E" w:rsidRDefault="000F1E57" w:rsidP="000F1E57">
      <w:pPr>
        <w:spacing w:after="200"/>
        <w:rPr>
          <w:rFonts w:ascii="Montserrat" w:eastAsia="Times New Roman" w:hAnsi="Montserrat" w:cs="Arial"/>
          <w:sz w:val="19"/>
          <w:szCs w:val="19"/>
          <w:lang w:val="es-ES" w:eastAsia="ar-SA"/>
        </w:rPr>
      </w:pPr>
    </w:p>
    <w:p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0F1E57" w:rsidRPr="00E7491E" w:rsidRDefault="000F1E57" w:rsidP="000F1E57">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AB5CC7" w:rsidRDefault="005A6E3E" w:rsidP="005A6E3E">
      <w:pPr>
        <w:pStyle w:val="Ttulo1"/>
        <w:numPr>
          <w:ilvl w:val="0"/>
          <w:numId w:val="0"/>
        </w:numPr>
        <w:spacing w:before="0" w:after="0"/>
        <w:ind w:left="360" w:right="49"/>
        <w:jc w:val="center"/>
        <w:rPr>
          <w:rFonts w:ascii="Montserrat" w:hAnsi="Montserrat" w:cs="Arial"/>
          <w:sz w:val="20"/>
          <w:szCs w:val="20"/>
        </w:rPr>
      </w:pPr>
      <w:bookmarkStart w:id="186" w:name="_Toc182300161"/>
      <w:r w:rsidRPr="00445349">
        <w:rPr>
          <w:rFonts w:ascii="Montserrat" w:hAnsi="Montserrat" w:cs="Arial"/>
          <w:sz w:val="20"/>
          <w:szCs w:val="20"/>
        </w:rPr>
        <w:lastRenderedPageBreak/>
        <w:t xml:space="preserve">ANEXO </w:t>
      </w:r>
      <w:bookmarkStart w:id="187" w:name="_Toc474930466"/>
      <w:bookmarkEnd w:id="184"/>
      <w:r w:rsidRPr="00445349">
        <w:rPr>
          <w:rFonts w:ascii="Montserrat" w:hAnsi="Montserrat" w:cs="Arial"/>
          <w:sz w:val="20"/>
          <w:szCs w:val="20"/>
        </w:rPr>
        <w:t>X</w:t>
      </w:r>
      <w:r w:rsidR="00376A6C">
        <w:rPr>
          <w:rFonts w:ascii="Montserrat" w:hAnsi="Montserrat" w:cs="Arial"/>
          <w:sz w:val="20"/>
          <w:szCs w:val="20"/>
        </w:rPr>
        <w:t>V</w:t>
      </w:r>
      <w:r w:rsidRPr="00445349">
        <w:rPr>
          <w:rFonts w:ascii="Montserrat" w:hAnsi="Montserrat" w:cs="Arial"/>
          <w:sz w:val="20"/>
          <w:szCs w:val="20"/>
        </w:rPr>
        <w:t>I</w:t>
      </w:r>
      <w:r w:rsidR="00376A6C">
        <w:rPr>
          <w:rFonts w:ascii="Montserrat" w:hAnsi="Montserrat" w:cs="Arial"/>
          <w:sz w:val="20"/>
          <w:szCs w:val="20"/>
        </w:rPr>
        <w:t>I</w:t>
      </w:r>
      <w:r w:rsidR="00AB5CC7">
        <w:rPr>
          <w:rFonts w:ascii="Montserrat" w:hAnsi="Montserrat" w:cs="Arial"/>
          <w:sz w:val="20"/>
          <w:szCs w:val="20"/>
        </w:rPr>
        <w:t xml:space="preserve"> </w:t>
      </w:r>
      <w:r w:rsidR="00AB5CC7">
        <w:rPr>
          <w:rFonts w:ascii="Montserrat" w:hAnsi="Montserrat" w:cs="Arial"/>
          <w:sz w:val="20"/>
          <w:szCs w:val="20"/>
        </w:rPr>
        <w:br/>
        <w:t>DECLARACIÓN DE NO COLUSIÓN</w:t>
      </w:r>
      <w:bookmarkEnd w:id="186"/>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8" w:name="_Toc182300162"/>
      <w:r w:rsidRPr="00445349">
        <w:rPr>
          <w:rFonts w:ascii="Montserrat" w:hAnsi="Montserrat" w:cs="Arial"/>
          <w:sz w:val="20"/>
          <w:szCs w:val="20"/>
        </w:rPr>
        <w:t>COMISIÓN FEDERAL DE COMPETENCIA ECONÓMICA</w:t>
      </w:r>
      <w:bookmarkEnd w:id="187"/>
      <w:bookmarkEnd w:id="188"/>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rsidR="005A6E3E" w:rsidRPr="00445349" w:rsidRDefault="005A6E3E" w:rsidP="005A6E3E">
      <w:pPr>
        <w:jc w:val="both"/>
        <w:rPr>
          <w:rFonts w:ascii="Montserrat" w:hAnsi="Montserrat" w:cs="Arial"/>
          <w:sz w:val="20"/>
          <w:szCs w:val="20"/>
        </w:rPr>
      </w:pPr>
    </w:p>
    <w:p w:rsidR="005A6E3E" w:rsidRPr="00445349" w:rsidRDefault="005A6E3E" w:rsidP="008072EE">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8072EE">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8072EE">
      <w:pPr>
        <w:pStyle w:val="Prrafodelista"/>
        <w:numPr>
          <w:ilvl w:val="0"/>
          <w:numId w:val="21"/>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8072EE">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8072EE">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rsidR="005A6E3E" w:rsidRPr="00445349" w:rsidRDefault="005A6E3E" w:rsidP="005A6E3E">
      <w:pPr>
        <w:pStyle w:val="Prrafodelista"/>
        <w:rPr>
          <w:rFonts w:ascii="Montserrat" w:hAnsi="Montserrat" w:cs="Arial"/>
          <w:sz w:val="20"/>
          <w:szCs w:val="20"/>
        </w:rPr>
      </w:pPr>
    </w:p>
    <w:p w:rsidR="005A6E3E" w:rsidRPr="00445349" w:rsidRDefault="005A6E3E" w:rsidP="008072EE">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B56B60">
      <w:pPr>
        <w:pStyle w:val="Prrafodelista"/>
        <w:numPr>
          <w:ilvl w:val="0"/>
          <w:numId w:val="22"/>
        </w:numPr>
        <w:tabs>
          <w:tab w:val="left" w:pos="1134"/>
        </w:tabs>
        <w:ind w:left="851"/>
        <w:contextualSpacing/>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rsidR="005A6E3E" w:rsidRPr="00445349" w:rsidRDefault="005A6E3E" w:rsidP="00B56B60">
      <w:pPr>
        <w:pStyle w:val="Prrafodelista"/>
        <w:numPr>
          <w:ilvl w:val="0"/>
          <w:numId w:val="22"/>
        </w:numPr>
        <w:tabs>
          <w:tab w:val="left" w:pos="993"/>
        </w:tabs>
        <w:ind w:left="851"/>
        <w:contextualSpacing/>
        <w:jc w:val="both"/>
        <w:rPr>
          <w:rFonts w:ascii="Montserrat" w:hAnsi="Montserrat" w:cs="Arial"/>
          <w:sz w:val="20"/>
          <w:szCs w:val="20"/>
        </w:rPr>
      </w:pPr>
      <w:r w:rsidRPr="00445349">
        <w:rPr>
          <w:rFonts w:ascii="Montserrat" w:hAnsi="Montserrat" w:cs="Arial"/>
          <w:sz w:val="20"/>
          <w:szCs w:val="20"/>
        </w:rPr>
        <w:lastRenderedPageBreak/>
        <w:t>Podría potencialmente presentar una Oferta en el mismo proceso;</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8072EE">
      <w:pPr>
        <w:pStyle w:val="Prrafodelista"/>
        <w:numPr>
          <w:ilvl w:val="0"/>
          <w:numId w:val="21"/>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B56B60">
      <w:pPr>
        <w:pStyle w:val="Prrafodelista"/>
        <w:numPr>
          <w:ilvl w:val="0"/>
          <w:numId w:val="23"/>
        </w:numPr>
        <w:tabs>
          <w:tab w:val="left" w:pos="1276"/>
        </w:tabs>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B56B60">
      <w:pPr>
        <w:pStyle w:val="Prrafodelista"/>
        <w:numPr>
          <w:ilvl w:val="0"/>
          <w:numId w:val="23"/>
        </w:numPr>
        <w:tabs>
          <w:tab w:val="left" w:pos="1134"/>
        </w:tabs>
        <w:ind w:left="851"/>
        <w:contextualSpacing/>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8072EE">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8072EE">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rsidR="005A6E3E" w:rsidRPr="00445349" w:rsidRDefault="005A6E3E" w:rsidP="005A6E3E">
      <w:pPr>
        <w:pStyle w:val="Prrafodelista"/>
        <w:tabs>
          <w:tab w:val="left" w:pos="426"/>
        </w:tabs>
        <w:ind w:left="1114"/>
        <w:contextualSpacing/>
        <w:jc w:val="both"/>
        <w:rPr>
          <w:rFonts w:ascii="Montserrat" w:hAnsi="Montserrat" w:cs="Arial"/>
          <w:sz w:val="20"/>
          <w:szCs w:val="20"/>
        </w:rPr>
      </w:pPr>
    </w:p>
    <w:p w:rsidR="005A6E3E" w:rsidRPr="00445349" w:rsidRDefault="005A6E3E" w:rsidP="008072EE">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rsidR="005A6E3E" w:rsidRPr="00445349" w:rsidRDefault="005A6E3E" w:rsidP="005A6E3E">
      <w:pPr>
        <w:pStyle w:val="Prrafodelista"/>
        <w:rPr>
          <w:rFonts w:ascii="Montserrat" w:hAnsi="Montserrat" w:cs="Arial"/>
          <w:sz w:val="20"/>
          <w:szCs w:val="20"/>
        </w:rPr>
      </w:pPr>
    </w:p>
    <w:p w:rsidR="005A6E3E" w:rsidRPr="00445349" w:rsidRDefault="005A6E3E" w:rsidP="008072EE">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rsidR="005A6E3E" w:rsidRPr="00445349" w:rsidRDefault="005A6E3E" w:rsidP="005A6E3E">
      <w:pPr>
        <w:pStyle w:val="Prrafodelista"/>
        <w:rPr>
          <w:rFonts w:ascii="Montserrat" w:hAnsi="Montserrat" w:cs="Arial"/>
          <w:sz w:val="20"/>
          <w:szCs w:val="20"/>
        </w:rPr>
      </w:pPr>
    </w:p>
    <w:p w:rsidR="005A6E3E" w:rsidRPr="00445349" w:rsidRDefault="005A6E3E" w:rsidP="008072EE">
      <w:pPr>
        <w:pStyle w:val="Prrafodelista"/>
        <w:numPr>
          <w:ilvl w:val="0"/>
          <w:numId w:val="24"/>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rsidR="005A6E3E" w:rsidRPr="00445349" w:rsidRDefault="005A6E3E" w:rsidP="005A6E3E">
      <w:pPr>
        <w:pStyle w:val="Prrafodelista"/>
        <w:tabs>
          <w:tab w:val="left" w:pos="426"/>
        </w:tabs>
        <w:ind w:left="720"/>
        <w:jc w:val="both"/>
        <w:rPr>
          <w:rFonts w:ascii="Montserrat" w:hAnsi="Montserrat" w:cs="Arial"/>
          <w:sz w:val="20"/>
          <w:szCs w:val="20"/>
        </w:rPr>
      </w:pPr>
    </w:p>
    <w:p w:rsidR="005A6E3E" w:rsidRPr="00445349" w:rsidRDefault="005A6E3E" w:rsidP="008072EE">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8072EE">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lastRenderedPageBreak/>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5A6E3E" w:rsidRPr="00445349" w:rsidRDefault="005A6E3E" w:rsidP="005A6E3E">
      <w:pPr>
        <w:pStyle w:val="Prrafodelista"/>
        <w:rPr>
          <w:rFonts w:ascii="Montserrat" w:hAnsi="Montserrat" w:cs="Arial"/>
          <w:sz w:val="20"/>
          <w:szCs w:val="20"/>
        </w:rPr>
      </w:pPr>
    </w:p>
    <w:p w:rsidR="005A6E3E" w:rsidRPr="00445349" w:rsidRDefault="005A6E3E" w:rsidP="008072EE">
      <w:pPr>
        <w:pStyle w:val="Prrafodelista"/>
        <w:numPr>
          <w:ilvl w:val="0"/>
          <w:numId w:val="21"/>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8622B7">
      <w:pPr>
        <w:pStyle w:val="Prrafodelista"/>
        <w:numPr>
          <w:ilvl w:val="0"/>
          <w:numId w:val="46"/>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8622B7">
      <w:pPr>
        <w:pStyle w:val="Prrafodelista"/>
        <w:numPr>
          <w:ilvl w:val="0"/>
          <w:numId w:val="46"/>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5A6E3E" w:rsidRPr="00445349" w:rsidRDefault="005A6E3E" w:rsidP="005A6E3E">
      <w:pPr>
        <w:pStyle w:val="Prrafodelista"/>
        <w:rPr>
          <w:rFonts w:ascii="Montserrat" w:hAnsi="Montserrat" w:cs="Arial"/>
          <w:sz w:val="20"/>
          <w:szCs w:val="20"/>
        </w:rPr>
      </w:pPr>
    </w:p>
    <w:p w:rsidR="005A6E3E" w:rsidRPr="00445349" w:rsidRDefault="005A6E3E" w:rsidP="008622B7">
      <w:pPr>
        <w:pStyle w:val="Prrafodelista"/>
        <w:numPr>
          <w:ilvl w:val="0"/>
          <w:numId w:val="46"/>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9" w:name="_Toc182300163"/>
      <w:r w:rsidRPr="00445349">
        <w:rPr>
          <w:rFonts w:ascii="Montserrat" w:hAnsi="Montserrat" w:cs="Arial"/>
          <w:sz w:val="20"/>
          <w:szCs w:val="20"/>
        </w:rPr>
        <w:lastRenderedPageBreak/>
        <w:t>ANEXO X</w:t>
      </w:r>
      <w:r w:rsidR="00376A6C">
        <w:rPr>
          <w:rFonts w:ascii="Montserrat" w:hAnsi="Montserrat" w:cs="Arial"/>
          <w:sz w:val="20"/>
          <w:szCs w:val="20"/>
        </w:rPr>
        <w:t>VII</w:t>
      </w:r>
      <w:r w:rsidR="004106C0">
        <w:rPr>
          <w:rFonts w:ascii="Montserrat" w:hAnsi="Montserrat" w:cs="Arial"/>
          <w:sz w:val="20"/>
          <w:szCs w:val="20"/>
        </w:rPr>
        <w:t>I</w:t>
      </w:r>
      <w:r w:rsidRPr="00445349">
        <w:rPr>
          <w:rFonts w:ascii="Montserrat" w:hAnsi="Montserrat" w:cs="Arial"/>
          <w:sz w:val="20"/>
          <w:szCs w:val="20"/>
        </w:rPr>
        <w:br/>
        <w:t>RELACIÓN DE ENTREGA DE DOCUMENTACIÓN</w:t>
      </w:r>
      <w:r w:rsidR="004B64AB">
        <w:rPr>
          <w:rFonts w:ascii="Montserrat" w:hAnsi="Montserrat" w:cs="Arial"/>
          <w:sz w:val="20"/>
          <w:szCs w:val="20"/>
        </w:rPr>
        <w:t xml:space="preserve"> TECNICOS, LEGALES ADMINISTRATIVOS</w:t>
      </w:r>
      <w:bookmarkEnd w:id="189"/>
    </w:p>
    <w:p w:rsidR="005A6E3E" w:rsidRPr="00445349" w:rsidRDefault="005A6E3E"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rsidR="005A6E3E" w:rsidRDefault="005A6E3E" w:rsidP="005A6E3E">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CF14D4" w:rsidRPr="00CF14D4" w:rsidTr="004B2FE9">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PRESENTADO SI/NO</w:t>
            </w:r>
          </w:p>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NUMERAL DE FOLIO EN LA PROPUESTA DONDE ESTA EL DOCUMENTO</w:t>
            </w:r>
          </w:p>
        </w:tc>
      </w:tr>
      <w:tr w:rsidR="00CF14D4" w:rsidRPr="00CF14D4" w:rsidTr="004B2FE9">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Acreditamiento de Personalidad Jurídica y datos de notificación.</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Dirección de correo electrónico del licitante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Domicilio para recibir notificaciones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Escrito de los supuestos establecidos en los artículos 50 y 60 de la LAASSP.</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Declaración de Integridad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Opinión de cumplimiento de obligaciones Fiscales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Estratificación de las micro, pequeñas y medianas empresas (MIPYMES)</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Manifiesto de Nacionalidad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Convenio de participación conjunta</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Identificación oficial vigente</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Default="00CF14D4" w:rsidP="00CF14D4">
            <w:pPr>
              <w:ind w:right="49"/>
              <w:jc w:val="center"/>
              <w:rPr>
                <w:rFonts w:ascii="Montserrat" w:hAnsi="Montserrat" w:cs="Arial"/>
                <w:sz w:val="16"/>
                <w:szCs w:val="16"/>
              </w:rPr>
            </w:pPr>
            <w:r w:rsidRPr="00CF14D4">
              <w:rPr>
                <w:rFonts w:ascii="Montserrat" w:hAnsi="Montserrat" w:cs="Arial"/>
                <w:sz w:val="16"/>
                <w:szCs w:val="16"/>
              </w:rPr>
              <w:t>Autorización para consultar su opinión de cumplimiento (32-D).</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5C05D9">
              <w:rPr>
                <w:rFonts w:ascii="Montserrat" w:hAnsi="Montserrat" w:cs="Arial"/>
                <w:b/>
                <w:sz w:val="16"/>
                <w:szCs w:val="16"/>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Información reservada y confidencial</w:t>
            </w:r>
          </w:p>
          <w:p w:rsidR="00CF14D4" w:rsidRPr="00CF14D4" w:rsidRDefault="00CF14D4" w:rsidP="00CF14D4">
            <w:pPr>
              <w:ind w:right="49"/>
              <w:jc w:val="center"/>
              <w:rPr>
                <w:rFonts w:ascii="Montserrat" w:hAnsi="Montserrat" w:cs="Arial"/>
                <w:sz w:val="16"/>
                <w:szCs w:val="16"/>
              </w:rPr>
            </w:pPr>
            <w:r w:rsidRPr="00CF14D4">
              <w:rPr>
                <w:rFonts w:ascii="Montserrat" w:hAnsi="Montserrat" w:cs="Arial"/>
                <w:sz w:val="16"/>
                <w:szCs w:val="16"/>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highlight w:val="green"/>
              </w:rPr>
            </w:pPr>
            <w:r w:rsidRPr="00CF14D4">
              <w:rPr>
                <w:rFonts w:ascii="Montserrat" w:hAnsi="Montserrat" w:cs="Arial"/>
                <w:b/>
                <w:sz w:val="16"/>
                <w:szCs w:val="16"/>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CF14D4"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Escrito de no conflicto de interés</w:t>
            </w:r>
          </w:p>
          <w:p w:rsidR="00CF14D4" w:rsidRPr="00CF14D4" w:rsidRDefault="00CF14D4" w:rsidP="004B2FE9">
            <w:pPr>
              <w:ind w:right="49"/>
              <w:jc w:val="center"/>
              <w:rPr>
                <w:rFonts w:ascii="Montserrat" w:hAnsi="Montserrat" w:cs="Arial"/>
                <w:sz w:val="16"/>
                <w:szCs w:val="16"/>
              </w:rPr>
            </w:pPr>
            <w:r w:rsidRPr="00CF14D4">
              <w:rPr>
                <w:rFonts w:ascii="Montserrat" w:hAnsi="Montserrat" w:cs="Arial"/>
                <w:sz w:val="16"/>
                <w:szCs w:val="16"/>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CF14D4" w:rsidRPr="00CF14D4" w:rsidRDefault="00CF14D4"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CF14D4" w:rsidRPr="00CF14D4" w:rsidRDefault="00CF14D4"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Protocolo de Actuación</w:t>
            </w:r>
          </w:p>
          <w:p w:rsidR="008D205D" w:rsidRPr="00CF14D4" w:rsidRDefault="008D205D" w:rsidP="004B2FE9">
            <w:pPr>
              <w:ind w:right="49"/>
              <w:jc w:val="center"/>
              <w:rPr>
                <w:rFonts w:ascii="Montserrat" w:hAnsi="Montserrat" w:cs="Arial"/>
                <w:sz w:val="16"/>
                <w:szCs w:val="16"/>
              </w:rPr>
            </w:pPr>
            <w:r w:rsidRPr="00CF14D4">
              <w:rPr>
                <w:rFonts w:ascii="Montserrat" w:hAnsi="Montserrat" w:cs="Arial"/>
                <w:sz w:val="16"/>
                <w:szCs w:val="16"/>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CF14D4">
              <w:rPr>
                <w:rFonts w:ascii="Montserrat" w:hAnsi="Montserrat" w:cs="Arial"/>
                <w:b/>
                <w:sz w:val="16"/>
                <w:szCs w:val="16"/>
              </w:rPr>
              <w:t>4.1.1</w:t>
            </w:r>
            <w:r>
              <w:rPr>
                <w:rFonts w:ascii="Montserrat" w:hAnsi="Montserrat" w:cs="Arial"/>
                <w:b/>
                <w:sz w:val="16"/>
                <w:szCs w:val="16"/>
              </w:rPr>
              <w:t>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8D205D" w:rsidP="004B2FE9">
            <w:pPr>
              <w:ind w:right="49"/>
              <w:jc w:val="center"/>
              <w:rPr>
                <w:rFonts w:ascii="Montserrat" w:hAnsi="Montserrat" w:cs="Arial"/>
                <w:sz w:val="16"/>
                <w:szCs w:val="16"/>
              </w:rPr>
            </w:pPr>
            <w:r w:rsidRPr="008D205D">
              <w:rPr>
                <w:rFonts w:ascii="Montserrat" w:hAnsi="Montserrat" w:cs="Arial"/>
                <w:sz w:val="16"/>
                <w:szCs w:val="16"/>
              </w:rPr>
              <w:t>Declaración de no colusión de la Comisión Federal de Competencia Económica.</w:t>
            </w:r>
          </w:p>
          <w:p w:rsidR="008D205D" w:rsidRPr="00CF14D4" w:rsidRDefault="008D205D" w:rsidP="004B2FE9">
            <w:pPr>
              <w:ind w:right="49"/>
              <w:jc w:val="center"/>
              <w:rPr>
                <w:rFonts w:ascii="Montserrat" w:hAnsi="Montserrat" w:cs="Arial"/>
                <w:sz w:val="16"/>
                <w:szCs w:val="16"/>
              </w:rPr>
            </w:pPr>
            <w:r>
              <w:rPr>
                <w:rFonts w:ascii="Montserrat" w:hAnsi="Montserrat" w:cs="Arial"/>
                <w:sz w:val="16"/>
                <w:szCs w:val="16"/>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r w:rsidRPr="008D205D">
              <w:rPr>
                <w:rFonts w:ascii="Montserrat" w:hAnsi="Montserrat" w:cs="Arial"/>
                <w:b/>
                <w:sz w:val="16"/>
                <w:szCs w:val="16"/>
              </w:rPr>
              <w:t>4.1.1</w:t>
            </w:r>
            <w:r>
              <w:rPr>
                <w:rFonts w:ascii="Montserrat" w:hAnsi="Montserrat" w:cs="Arial"/>
                <w:b/>
                <w:sz w:val="16"/>
                <w:szCs w:val="16"/>
              </w:rPr>
              <w:t>7</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Pr="00CF14D4" w:rsidRDefault="008D205D" w:rsidP="00CF14D4">
            <w:pPr>
              <w:ind w:right="49"/>
              <w:jc w:val="center"/>
              <w:rPr>
                <w:rFonts w:ascii="Montserrat" w:hAnsi="Montserrat" w:cs="Arial"/>
                <w:sz w:val="16"/>
                <w:szCs w:val="16"/>
              </w:rPr>
            </w:pP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8D205D">
            <w:pPr>
              <w:ind w:right="49"/>
              <w:jc w:val="center"/>
              <w:rPr>
                <w:rFonts w:ascii="Montserrat" w:hAnsi="Montserrat" w:cs="Arial"/>
                <w:b/>
                <w:sz w:val="16"/>
                <w:szCs w:val="16"/>
              </w:rPr>
            </w:pP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r w:rsidR="008D205D" w:rsidRPr="00CF14D4" w:rsidTr="004B2FE9">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tcPr>
          <w:p w:rsidR="008D205D" w:rsidRDefault="004824FE" w:rsidP="00CF14D4">
            <w:pPr>
              <w:ind w:right="49"/>
              <w:jc w:val="center"/>
              <w:rPr>
                <w:rFonts w:ascii="Montserrat" w:hAnsi="Montserrat" w:cs="Arial"/>
                <w:sz w:val="16"/>
                <w:szCs w:val="16"/>
              </w:rPr>
            </w:pPr>
            <w:r w:rsidRPr="004824FE">
              <w:rPr>
                <w:rFonts w:ascii="Montserrat" w:hAnsi="Montserrat" w:cs="Arial"/>
                <w:sz w:val="16"/>
                <w:szCs w:val="16"/>
              </w:rPr>
              <w:t>Relación de entrega de documentación que debe presentar el licitante.</w:t>
            </w:r>
          </w:p>
          <w:p w:rsidR="004824FE" w:rsidRPr="00CF14D4" w:rsidRDefault="004824FE" w:rsidP="00CF14D4">
            <w:pPr>
              <w:ind w:right="49"/>
              <w:jc w:val="center"/>
              <w:rPr>
                <w:rFonts w:ascii="Montserrat" w:hAnsi="Montserrat" w:cs="Arial"/>
                <w:sz w:val="16"/>
                <w:szCs w:val="16"/>
              </w:rPr>
            </w:pPr>
            <w:r>
              <w:rPr>
                <w:rFonts w:ascii="Montserrat" w:hAnsi="Montserrat" w:cs="Arial"/>
                <w:sz w:val="16"/>
                <w:szCs w:val="16"/>
              </w:rPr>
              <w:t>ANEXO XXI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4824FE">
            <w:pPr>
              <w:ind w:right="49"/>
              <w:jc w:val="center"/>
              <w:rPr>
                <w:rFonts w:ascii="Montserrat" w:hAnsi="Montserrat" w:cs="Arial"/>
                <w:b/>
                <w:sz w:val="16"/>
                <w:szCs w:val="16"/>
              </w:rPr>
            </w:pPr>
            <w:r w:rsidRPr="00CF14D4">
              <w:rPr>
                <w:rFonts w:ascii="Montserrat" w:hAnsi="Montserrat" w:cs="Arial"/>
                <w:b/>
                <w:sz w:val="16"/>
                <w:szCs w:val="16"/>
              </w:rPr>
              <w:t>4.1.1</w:t>
            </w:r>
            <w:r w:rsidR="004824FE">
              <w:rPr>
                <w:rFonts w:ascii="Montserrat" w:hAnsi="Montserrat" w:cs="Arial"/>
                <w:b/>
                <w:sz w:val="16"/>
                <w:szCs w:val="16"/>
              </w:rPr>
              <w:t>8</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8D205D" w:rsidRPr="00CF14D4" w:rsidRDefault="008D205D" w:rsidP="00CF14D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D205D" w:rsidRPr="00CF14D4" w:rsidRDefault="008D205D" w:rsidP="00CF14D4">
            <w:pPr>
              <w:ind w:right="49"/>
              <w:jc w:val="center"/>
              <w:rPr>
                <w:rFonts w:ascii="Montserrat" w:hAnsi="Montserrat" w:cs="Arial"/>
                <w:b/>
                <w:sz w:val="16"/>
                <w:szCs w:val="16"/>
              </w:rPr>
            </w:pPr>
          </w:p>
        </w:tc>
      </w:tr>
    </w:tbl>
    <w:p w:rsidR="00CF14D4" w:rsidRDefault="00CF14D4" w:rsidP="005A6E3E">
      <w:pPr>
        <w:suppressAutoHyphens/>
        <w:ind w:right="49"/>
        <w:rPr>
          <w:rFonts w:ascii="Montserrat" w:eastAsia="Times New Roman" w:hAnsi="Montserrat" w:cs="Arial"/>
          <w:b/>
          <w:sz w:val="20"/>
          <w:szCs w:val="20"/>
          <w:lang w:val="es-ES" w:eastAsia="ar-SA"/>
        </w:rPr>
      </w:pPr>
    </w:p>
    <w:p w:rsidR="00CF14D4" w:rsidRDefault="00CF14D4" w:rsidP="005A6E3E">
      <w:pPr>
        <w:suppressAutoHyphens/>
        <w:ind w:right="49"/>
        <w:rPr>
          <w:rFonts w:ascii="Montserrat" w:eastAsia="Times New Roman" w:hAnsi="Montserrat" w:cs="Arial"/>
          <w:b/>
          <w:sz w:val="20"/>
          <w:szCs w:val="20"/>
          <w:lang w:val="es-ES" w:eastAsia="ar-SA"/>
        </w:rPr>
      </w:pPr>
    </w:p>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A6E3E" w:rsidRPr="005C05D9" w:rsidTr="00461DA2">
        <w:trPr>
          <w:cantSplit/>
          <w:tblHeader/>
          <w:jc w:val="center"/>
        </w:trPr>
        <w:tc>
          <w:tcPr>
            <w:tcW w:w="2175" w:type="pct"/>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PROPUESTA TÉCNICA</w:t>
            </w:r>
          </w:p>
        </w:tc>
        <w:tc>
          <w:tcPr>
            <w:tcW w:w="727" w:type="pct"/>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NUMERAL EN EL QUE SE SOLICITA</w:t>
            </w:r>
          </w:p>
        </w:tc>
        <w:tc>
          <w:tcPr>
            <w:tcW w:w="959" w:type="pct"/>
            <w:tcBorders>
              <w:bottom w:val="single" w:sz="4" w:space="0" w:color="auto"/>
              <w:right w:val="single" w:sz="4" w:space="0" w:color="auto"/>
            </w:tcBorders>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PRESENTADO</w:t>
            </w:r>
          </w:p>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(SI/NO/NO APLICA)</w:t>
            </w:r>
          </w:p>
        </w:tc>
        <w:tc>
          <w:tcPr>
            <w:tcW w:w="1139" w:type="pct"/>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NÚMERO DE FOLIO EN LA PROPUESTA DONDE ESTA EL DOCUMENTO</w:t>
            </w:r>
          </w:p>
        </w:tc>
      </w:tr>
      <w:tr w:rsidR="00461DA2" w:rsidRPr="005C05D9" w:rsidTr="00461DA2">
        <w:trPr>
          <w:cantSplit/>
          <w:trHeight w:val="713"/>
          <w:jc w:val="center"/>
        </w:trPr>
        <w:tc>
          <w:tcPr>
            <w:tcW w:w="2175" w:type="pct"/>
          </w:tcPr>
          <w:p w:rsidR="004824FE" w:rsidRPr="005C05D9" w:rsidRDefault="004824FE" w:rsidP="00142925">
            <w:pPr>
              <w:snapToGrid w:val="0"/>
              <w:ind w:right="49"/>
              <w:jc w:val="center"/>
              <w:rPr>
                <w:sz w:val="18"/>
                <w:szCs w:val="18"/>
              </w:rPr>
            </w:pPr>
            <w:r w:rsidRPr="005C05D9">
              <w:rPr>
                <w:rFonts w:ascii="Montserrat" w:eastAsia="Times New Roman" w:hAnsi="Montserrat" w:cs="Arial"/>
                <w:sz w:val="18"/>
                <w:szCs w:val="18"/>
                <w:lang w:eastAsia="ar-SA"/>
              </w:rPr>
              <w:lastRenderedPageBreak/>
              <w:t>Normas Oficiales Mexicanas, Normas Mexicanas, Referencia o Especificaciones.</w:t>
            </w:r>
          </w:p>
        </w:tc>
        <w:tc>
          <w:tcPr>
            <w:tcW w:w="727" w:type="pct"/>
            <w:vAlign w:val="center"/>
          </w:tcPr>
          <w:p w:rsidR="00461DA2" w:rsidRPr="005C05D9" w:rsidRDefault="004824FE" w:rsidP="004824FE">
            <w:pPr>
              <w:suppressAutoHyphens/>
              <w:snapToGrid w:val="0"/>
              <w:ind w:right="49"/>
              <w:jc w:val="center"/>
              <w:rPr>
                <w:rFonts w:ascii="Montserrat" w:eastAsia="Times New Roman" w:hAnsi="Montserrat" w:cs="Arial"/>
                <w:b/>
                <w:sz w:val="18"/>
                <w:szCs w:val="18"/>
                <w:lang w:val="es-ES" w:eastAsia="ar-SA"/>
              </w:rPr>
            </w:pPr>
            <w:r w:rsidRPr="005C05D9">
              <w:rPr>
                <w:rFonts w:ascii="Montserrat" w:eastAsia="Times New Roman" w:hAnsi="Montserrat" w:cs="Arial"/>
                <w:b/>
                <w:sz w:val="18"/>
                <w:szCs w:val="18"/>
                <w:lang w:val="es-ES" w:eastAsia="ar-SA"/>
              </w:rPr>
              <w:t>2.4</w:t>
            </w:r>
          </w:p>
        </w:tc>
        <w:tc>
          <w:tcPr>
            <w:tcW w:w="959" w:type="pct"/>
            <w:tcBorders>
              <w:top w:val="single" w:sz="4" w:space="0" w:color="auto"/>
              <w:bottom w:val="single" w:sz="4" w:space="0" w:color="auto"/>
            </w:tcBorders>
          </w:tcPr>
          <w:p w:rsidR="00461DA2" w:rsidRPr="005C05D9"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5C05D9" w:rsidRDefault="00461DA2" w:rsidP="002A3074">
            <w:pPr>
              <w:suppressAutoHyphens/>
              <w:snapToGrid w:val="0"/>
              <w:ind w:right="49"/>
              <w:jc w:val="center"/>
              <w:rPr>
                <w:rFonts w:ascii="Montserrat" w:eastAsia="Times New Roman" w:hAnsi="Montserrat" w:cs="Arial"/>
                <w:sz w:val="18"/>
                <w:szCs w:val="18"/>
                <w:lang w:val="es-ES" w:eastAsia="ar-SA"/>
              </w:rPr>
            </w:pPr>
          </w:p>
        </w:tc>
      </w:tr>
      <w:tr w:rsidR="00461DA2" w:rsidRPr="005C05D9" w:rsidTr="00461DA2">
        <w:trPr>
          <w:cantSplit/>
          <w:trHeight w:val="705"/>
          <w:jc w:val="center"/>
        </w:trPr>
        <w:tc>
          <w:tcPr>
            <w:tcW w:w="2175" w:type="pct"/>
          </w:tcPr>
          <w:p w:rsidR="00461DA2" w:rsidRPr="005C05D9" w:rsidRDefault="0080780F" w:rsidP="00142925">
            <w:pPr>
              <w:snapToGrid w:val="0"/>
              <w:ind w:right="49"/>
              <w:jc w:val="center"/>
              <w:rPr>
                <w:rFonts w:ascii="Montserrat" w:hAnsi="Montserrat" w:cs="Arial"/>
                <w:sz w:val="18"/>
                <w:szCs w:val="18"/>
                <w:lang w:val="es-ES_tradnl"/>
              </w:rPr>
            </w:pPr>
            <w:r>
              <w:rPr>
                <w:rFonts w:ascii="Montserrat" w:hAnsi="Montserrat" w:cs="Arial"/>
                <w:sz w:val="18"/>
                <w:szCs w:val="18"/>
                <w:lang w:val="es-ES_tradnl"/>
              </w:rPr>
              <w:t>Documentación que los Licitantes deberán acompañar a su propuesta Técnica</w:t>
            </w:r>
          </w:p>
        </w:tc>
        <w:tc>
          <w:tcPr>
            <w:tcW w:w="727" w:type="pct"/>
            <w:vAlign w:val="center"/>
          </w:tcPr>
          <w:p w:rsidR="00461DA2" w:rsidRPr="005C05D9" w:rsidRDefault="004824FE" w:rsidP="0080780F">
            <w:pPr>
              <w:suppressAutoHyphens/>
              <w:snapToGrid w:val="0"/>
              <w:ind w:right="49"/>
              <w:jc w:val="center"/>
              <w:rPr>
                <w:rFonts w:ascii="Montserrat" w:eastAsia="Times New Roman" w:hAnsi="Montserrat" w:cs="Arial"/>
                <w:b/>
                <w:sz w:val="18"/>
                <w:szCs w:val="18"/>
                <w:lang w:val="es-ES" w:eastAsia="ar-SA"/>
              </w:rPr>
            </w:pPr>
            <w:r w:rsidRPr="005C05D9">
              <w:rPr>
                <w:rFonts w:ascii="Montserrat" w:eastAsia="Times New Roman" w:hAnsi="Montserrat" w:cs="Arial"/>
                <w:b/>
                <w:sz w:val="18"/>
                <w:szCs w:val="18"/>
                <w:lang w:val="es-ES" w:eastAsia="ar-SA"/>
              </w:rPr>
              <w:t>2.</w:t>
            </w:r>
            <w:r w:rsidR="0080780F">
              <w:rPr>
                <w:rFonts w:ascii="Montserrat" w:eastAsia="Times New Roman" w:hAnsi="Montserrat" w:cs="Arial"/>
                <w:b/>
                <w:sz w:val="18"/>
                <w:szCs w:val="18"/>
                <w:lang w:val="es-ES" w:eastAsia="ar-SA"/>
              </w:rPr>
              <w:t>5</w:t>
            </w:r>
            <w:r w:rsidR="00461DA2" w:rsidRPr="005C05D9">
              <w:rPr>
                <w:rFonts w:ascii="Montserrat" w:eastAsia="Times New Roman" w:hAnsi="Montserrat" w:cs="Arial"/>
                <w:b/>
                <w:sz w:val="18"/>
                <w:szCs w:val="18"/>
                <w:lang w:val="es-ES" w:eastAsia="ar-SA"/>
              </w:rPr>
              <w:t xml:space="preserve"> </w:t>
            </w:r>
          </w:p>
        </w:tc>
        <w:tc>
          <w:tcPr>
            <w:tcW w:w="959" w:type="pct"/>
            <w:tcBorders>
              <w:top w:val="single" w:sz="4" w:space="0" w:color="auto"/>
              <w:bottom w:val="single" w:sz="4" w:space="0" w:color="auto"/>
            </w:tcBorders>
          </w:tcPr>
          <w:p w:rsidR="00461DA2" w:rsidRPr="005C05D9" w:rsidRDefault="00461DA2" w:rsidP="002A3074">
            <w:pPr>
              <w:suppressAutoHyphens/>
              <w:snapToGrid w:val="0"/>
              <w:ind w:right="49"/>
              <w:jc w:val="center"/>
              <w:rPr>
                <w:rFonts w:ascii="Montserrat" w:eastAsia="Times New Roman" w:hAnsi="Montserrat" w:cs="Arial"/>
                <w:sz w:val="18"/>
                <w:szCs w:val="18"/>
                <w:lang w:val="es-ES" w:eastAsia="ar-SA"/>
              </w:rPr>
            </w:pPr>
          </w:p>
        </w:tc>
        <w:tc>
          <w:tcPr>
            <w:tcW w:w="1139" w:type="pct"/>
          </w:tcPr>
          <w:p w:rsidR="00461DA2" w:rsidRPr="005C05D9" w:rsidRDefault="00461DA2" w:rsidP="002A3074">
            <w:pPr>
              <w:suppressAutoHyphens/>
              <w:snapToGrid w:val="0"/>
              <w:ind w:right="49"/>
              <w:jc w:val="center"/>
              <w:rPr>
                <w:rFonts w:ascii="Montserrat" w:eastAsia="Times New Roman" w:hAnsi="Montserrat" w:cs="Arial"/>
                <w:sz w:val="18"/>
                <w:szCs w:val="18"/>
                <w:lang w:val="es-ES" w:eastAsia="ar-SA"/>
              </w:rPr>
            </w:pPr>
          </w:p>
        </w:tc>
      </w:tr>
    </w:tbl>
    <w:p w:rsidR="005A6E3E" w:rsidRDefault="005A6E3E" w:rsidP="005A6E3E">
      <w:pPr>
        <w:suppressAutoHyphens/>
        <w:ind w:right="49"/>
        <w:rPr>
          <w:rFonts w:ascii="Montserrat" w:eastAsia="Times New Roman" w:hAnsi="Montserrat" w:cs="Arial"/>
          <w:sz w:val="20"/>
          <w:szCs w:val="20"/>
          <w:lang w:val="es-ES" w:eastAsia="ar-SA"/>
        </w:rPr>
      </w:pPr>
    </w:p>
    <w:p w:rsidR="0080780F" w:rsidRPr="00445349" w:rsidRDefault="0080780F"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5C05D9" w:rsidTr="002A3074">
        <w:trPr>
          <w:tblHeader/>
          <w:jc w:val="center"/>
        </w:trPr>
        <w:tc>
          <w:tcPr>
            <w:tcW w:w="2206" w:type="pct"/>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PROPUESTA ECONÓMICA</w:t>
            </w:r>
          </w:p>
        </w:tc>
        <w:tc>
          <w:tcPr>
            <w:tcW w:w="675" w:type="pct"/>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NUMERAL EN EL QUE SE SOLICITA</w:t>
            </w:r>
          </w:p>
        </w:tc>
        <w:tc>
          <w:tcPr>
            <w:tcW w:w="978" w:type="pct"/>
            <w:tcBorders>
              <w:bottom w:val="single" w:sz="4" w:space="0" w:color="auto"/>
              <w:right w:val="single" w:sz="4" w:space="0" w:color="auto"/>
            </w:tcBorders>
            <w:shd w:val="clear" w:color="auto" w:fill="auto"/>
            <w:vAlign w:val="center"/>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PRESENTADO</w:t>
            </w:r>
          </w:p>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(SI/NO/NO APLICA)</w:t>
            </w:r>
          </w:p>
        </w:tc>
        <w:tc>
          <w:tcPr>
            <w:tcW w:w="1141" w:type="pct"/>
            <w:shd w:val="clear" w:color="auto" w:fill="auto"/>
          </w:tcPr>
          <w:p w:rsidR="005A6E3E" w:rsidRPr="005C05D9" w:rsidRDefault="005A6E3E" w:rsidP="002A3074">
            <w:pPr>
              <w:ind w:right="49"/>
              <w:jc w:val="center"/>
              <w:rPr>
                <w:rFonts w:ascii="Montserrat" w:hAnsi="Montserrat" w:cs="Arial"/>
                <w:b/>
                <w:sz w:val="18"/>
                <w:szCs w:val="18"/>
              </w:rPr>
            </w:pPr>
            <w:r w:rsidRPr="005C05D9">
              <w:rPr>
                <w:rFonts w:ascii="Montserrat" w:hAnsi="Montserrat" w:cs="Arial"/>
                <w:b/>
                <w:sz w:val="18"/>
                <w:szCs w:val="18"/>
              </w:rPr>
              <w:t>NÚMERO DE FOLIO EN LA PROPUESTA DONDE ESTA EL DOCUMENTO</w:t>
            </w:r>
          </w:p>
        </w:tc>
      </w:tr>
      <w:tr w:rsidR="005A6E3E" w:rsidRPr="005C05D9" w:rsidTr="002A3074">
        <w:trPr>
          <w:trHeight w:val="689"/>
          <w:jc w:val="center"/>
        </w:trPr>
        <w:tc>
          <w:tcPr>
            <w:tcW w:w="2206" w:type="pct"/>
            <w:vAlign w:val="center"/>
          </w:tcPr>
          <w:p w:rsidR="005A6E3E" w:rsidRPr="005C05D9" w:rsidRDefault="005A6E3E" w:rsidP="00B56B60">
            <w:pPr>
              <w:snapToGrid w:val="0"/>
              <w:ind w:left="90" w:right="49"/>
              <w:jc w:val="center"/>
              <w:rPr>
                <w:rFonts w:ascii="Montserrat" w:eastAsia="Times New Roman" w:hAnsi="Montserrat" w:cs="Arial"/>
                <w:bCs/>
                <w:sz w:val="18"/>
                <w:szCs w:val="18"/>
                <w:lang w:val="es-ES_tradnl" w:eastAsia="ar-SA"/>
              </w:rPr>
            </w:pPr>
            <w:r w:rsidRPr="005C05D9">
              <w:rPr>
                <w:rFonts w:ascii="Montserrat" w:hAnsi="Montserrat" w:cs="Arial"/>
                <w:sz w:val="18"/>
                <w:szCs w:val="18"/>
                <w:lang w:val="es-ES_tradnl"/>
              </w:rPr>
              <w:t xml:space="preserve">Propuesta </w:t>
            </w:r>
            <w:r w:rsidRPr="005C05D9">
              <w:rPr>
                <w:rFonts w:ascii="Montserrat" w:hAnsi="Montserrat" w:cs="Arial"/>
                <w:b/>
                <w:sz w:val="18"/>
                <w:szCs w:val="18"/>
                <w:lang w:val="es-ES_tradnl"/>
              </w:rPr>
              <w:t>Económica</w:t>
            </w:r>
            <w:r w:rsidRPr="005C05D9">
              <w:rPr>
                <w:rFonts w:ascii="Montserrat" w:hAnsi="Montserrat" w:cs="Arial"/>
                <w:sz w:val="18"/>
                <w:szCs w:val="18"/>
                <w:lang w:val="es-ES_tradnl"/>
              </w:rPr>
              <w:t xml:space="preserve">, </w:t>
            </w:r>
            <w:r w:rsidRPr="005C05D9">
              <w:rPr>
                <w:rFonts w:ascii="Montserrat" w:hAnsi="Montserrat" w:cs="Arial"/>
                <w:b/>
                <w:sz w:val="18"/>
                <w:szCs w:val="18"/>
                <w:lang w:val="es-ES_tradnl"/>
              </w:rPr>
              <w:t>Anexo X</w:t>
            </w:r>
            <w:r w:rsidR="00B56B60">
              <w:rPr>
                <w:rFonts w:ascii="Montserrat" w:hAnsi="Montserrat" w:cs="Arial"/>
                <w:b/>
                <w:sz w:val="18"/>
                <w:szCs w:val="18"/>
                <w:lang w:val="es-ES_tradnl"/>
              </w:rPr>
              <w:t>I</w:t>
            </w:r>
            <w:r w:rsidR="00142925" w:rsidRPr="005C05D9">
              <w:rPr>
                <w:rFonts w:ascii="Montserrat" w:hAnsi="Montserrat" w:cs="Arial"/>
                <w:b/>
                <w:sz w:val="18"/>
                <w:szCs w:val="18"/>
                <w:lang w:val="es-ES_tradnl"/>
              </w:rPr>
              <w:t>X</w:t>
            </w:r>
            <w:r w:rsidRPr="005C05D9">
              <w:rPr>
                <w:rFonts w:ascii="Montserrat" w:hAnsi="Montserrat" w:cs="Arial"/>
                <w:sz w:val="18"/>
                <w:szCs w:val="18"/>
                <w:lang w:val="es-ES_tradnl"/>
              </w:rPr>
              <w:t xml:space="preserve"> </w:t>
            </w:r>
          </w:p>
        </w:tc>
        <w:tc>
          <w:tcPr>
            <w:tcW w:w="675" w:type="pct"/>
            <w:vAlign w:val="center"/>
          </w:tcPr>
          <w:p w:rsidR="005A6E3E" w:rsidRPr="005C05D9" w:rsidRDefault="00142925" w:rsidP="002A3074">
            <w:pPr>
              <w:suppressAutoHyphens/>
              <w:snapToGrid w:val="0"/>
              <w:ind w:right="49"/>
              <w:jc w:val="center"/>
              <w:rPr>
                <w:rFonts w:ascii="Montserrat" w:eastAsia="Times New Roman" w:hAnsi="Montserrat" w:cs="Arial"/>
                <w:b/>
                <w:sz w:val="18"/>
                <w:szCs w:val="18"/>
                <w:lang w:val="es-ES" w:eastAsia="ar-SA"/>
              </w:rPr>
            </w:pPr>
            <w:r w:rsidRPr="005C05D9">
              <w:rPr>
                <w:rFonts w:ascii="Montserrat" w:eastAsia="Times New Roman" w:hAnsi="Montserrat" w:cs="Arial"/>
                <w:b/>
                <w:sz w:val="18"/>
                <w:szCs w:val="18"/>
                <w:lang w:val="es-ES" w:eastAsia="ar-SA"/>
              </w:rPr>
              <w:t xml:space="preserve">4.3. </w:t>
            </w:r>
          </w:p>
        </w:tc>
        <w:tc>
          <w:tcPr>
            <w:tcW w:w="978" w:type="pct"/>
            <w:tcBorders>
              <w:top w:val="single" w:sz="4" w:space="0" w:color="auto"/>
              <w:bottom w:val="single" w:sz="4" w:space="0" w:color="auto"/>
              <w:right w:val="single" w:sz="4" w:space="0" w:color="auto"/>
            </w:tcBorders>
          </w:tcPr>
          <w:p w:rsidR="005A6E3E" w:rsidRPr="005C05D9" w:rsidRDefault="005A6E3E" w:rsidP="002A3074">
            <w:pPr>
              <w:suppressAutoHyphens/>
              <w:snapToGrid w:val="0"/>
              <w:ind w:right="49"/>
              <w:jc w:val="center"/>
              <w:rPr>
                <w:rFonts w:ascii="Montserrat" w:eastAsia="Times New Roman" w:hAnsi="Montserrat" w:cs="Arial"/>
                <w:sz w:val="18"/>
                <w:szCs w:val="18"/>
                <w:lang w:val="es-ES" w:eastAsia="ar-SA"/>
              </w:rPr>
            </w:pPr>
          </w:p>
        </w:tc>
        <w:tc>
          <w:tcPr>
            <w:tcW w:w="1141" w:type="pct"/>
          </w:tcPr>
          <w:p w:rsidR="005A6E3E" w:rsidRPr="005C05D9" w:rsidRDefault="005A6E3E" w:rsidP="002A3074">
            <w:pPr>
              <w:suppressAutoHyphens/>
              <w:snapToGrid w:val="0"/>
              <w:ind w:right="49"/>
              <w:jc w:val="center"/>
              <w:rPr>
                <w:rFonts w:ascii="Montserrat" w:eastAsia="Times New Roman" w:hAnsi="Montserrat" w:cs="Arial"/>
                <w:sz w:val="18"/>
                <w:szCs w:val="18"/>
                <w:lang w:val="es-ES" w:eastAsia="ar-SA"/>
              </w:rPr>
            </w:pPr>
          </w:p>
        </w:tc>
      </w:tr>
    </w:tbl>
    <w:p w:rsidR="005A6E3E" w:rsidRPr="00445349" w:rsidRDefault="005A6E3E" w:rsidP="005A6E3E">
      <w:pPr>
        <w:suppressAutoHyphens/>
        <w:ind w:right="49"/>
        <w:rPr>
          <w:rFonts w:ascii="Montserrat" w:eastAsia="Times New Roman" w:hAnsi="Montserrat" w:cs="Arial"/>
          <w:b/>
          <w:sz w:val="20"/>
          <w:szCs w:val="20"/>
          <w:u w:val="single"/>
          <w:lang w:val="es-ES" w:eastAsia="ar-SA"/>
        </w:rPr>
      </w:pPr>
    </w:p>
    <w:p w:rsidR="005A6E3E" w:rsidRDefault="005A6E3E" w:rsidP="00306314">
      <w:pPr>
        <w:spacing w:after="200" w:line="276" w:lineRule="auto"/>
        <w:rPr>
          <w:rFonts w:ascii="Montserrat" w:hAnsi="Montserrat"/>
          <w:sz w:val="20"/>
          <w:szCs w:val="20"/>
          <w:lang w:val="es-ES_tradnl" w:eastAsia="ar-SA"/>
        </w:rPr>
      </w:pPr>
    </w:p>
    <w:p w:rsidR="00B558B1" w:rsidRDefault="00B558B1" w:rsidP="00306314">
      <w:pPr>
        <w:spacing w:after="200" w:line="276" w:lineRule="auto"/>
        <w:rPr>
          <w:rFonts w:ascii="Montserrat" w:hAnsi="Montserrat"/>
          <w:sz w:val="20"/>
          <w:szCs w:val="20"/>
          <w:lang w:val="es-ES_tradnl" w:eastAsia="ar-SA"/>
        </w:rPr>
      </w:pPr>
    </w:p>
    <w:p w:rsidR="00B558B1" w:rsidRDefault="00B558B1" w:rsidP="00306314">
      <w:pPr>
        <w:spacing w:after="200" w:line="276" w:lineRule="auto"/>
        <w:rPr>
          <w:rFonts w:ascii="Montserrat" w:hAnsi="Montserrat"/>
          <w:sz w:val="20"/>
          <w:szCs w:val="20"/>
          <w:lang w:val="es-ES_tradnl" w:eastAsia="ar-SA"/>
        </w:rPr>
      </w:pPr>
    </w:p>
    <w:p w:rsidR="006330B2" w:rsidRDefault="006330B2"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382792" w:rsidRDefault="00382792" w:rsidP="00306314">
      <w:pPr>
        <w:spacing w:after="200" w:line="276" w:lineRule="auto"/>
        <w:rPr>
          <w:rFonts w:ascii="Montserrat" w:hAnsi="Montserrat"/>
          <w:sz w:val="20"/>
          <w:szCs w:val="20"/>
          <w:lang w:val="es-ES_tradnl" w:eastAsia="ar-SA"/>
        </w:rPr>
      </w:pPr>
    </w:p>
    <w:p w:rsidR="002A5B0B" w:rsidRDefault="002A5B0B" w:rsidP="00306314">
      <w:pPr>
        <w:spacing w:after="200" w:line="276" w:lineRule="auto"/>
        <w:rPr>
          <w:rFonts w:ascii="Montserrat" w:hAnsi="Montserrat"/>
          <w:sz w:val="20"/>
          <w:szCs w:val="20"/>
          <w:lang w:val="es-ES_tradnl" w:eastAsia="ar-SA"/>
        </w:rPr>
      </w:pPr>
    </w:p>
    <w:p w:rsidR="002A5B0B" w:rsidRDefault="002A5B0B" w:rsidP="00306314">
      <w:pPr>
        <w:spacing w:after="200" w:line="276" w:lineRule="auto"/>
        <w:rPr>
          <w:rFonts w:ascii="Montserrat" w:hAnsi="Montserrat"/>
          <w:sz w:val="20"/>
          <w:szCs w:val="20"/>
          <w:lang w:val="es-ES_tradnl" w:eastAsia="ar-SA"/>
        </w:rPr>
      </w:pPr>
    </w:p>
    <w:p w:rsidR="00E94DD1" w:rsidRDefault="00E94DD1" w:rsidP="00306314">
      <w:pPr>
        <w:spacing w:after="200" w:line="276" w:lineRule="auto"/>
        <w:rPr>
          <w:rFonts w:ascii="Montserrat" w:hAnsi="Montserrat"/>
          <w:sz w:val="20"/>
          <w:szCs w:val="20"/>
          <w:lang w:val="es-ES_tradnl" w:eastAsia="ar-SA"/>
        </w:rPr>
      </w:pPr>
    </w:p>
    <w:p w:rsidR="0080780F" w:rsidRDefault="0080780F" w:rsidP="00306314">
      <w:pPr>
        <w:spacing w:after="200" w:line="276" w:lineRule="auto"/>
        <w:rPr>
          <w:rFonts w:ascii="Montserrat" w:hAnsi="Montserrat"/>
          <w:sz w:val="20"/>
          <w:szCs w:val="20"/>
          <w:lang w:val="es-ES_tradnl" w:eastAsia="ar-SA"/>
        </w:rPr>
      </w:pP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0" w:name="_Toc182300164"/>
      <w:bookmarkStart w:id="191" w:name="_Toc455663486"/>
      <w:bookmarkStart w:id="192" w:name="_Toc460500941"/>
      <w:bookmarkStart w:id="193" w:name="_Toc460500936"/>
      <w:bookmarkStart w:id="194" w:name="OLE_LINK2"/>
      <w:r w:rsidRPr="00445349">
        <w:rPr>
          <w:rFonts w:ascii="Montserrat" w:hAnsi="Montserrat" w:cs="Arial"/>
          <w:sz w:val="20"/>
          <w:szCs w:val="20"/>
        </w:rPr>
        <w:lastRenderedPageBreak/>
        <w:t>ANEXO X</w:t>
      </w:r>
      <w:r w:rsidR="003E15FC">
        <w:rPr>
          <w:rFonts w:ascii="Montserrat" w:hAnsi="Montserrat" w:cs="Arial"/>
          <w:sz w:val="20"/>
          <w:szCs w:val="20"/>
        </w:rPr>
        <w:t>I</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190"/>
    </w:p>
    <w:p w:rsidR="00154C0F" w:rsidRDefault="00154C0F" w:rsidP="000A53CE">
      <w:pPr>
        <w:rPr>
          <w:rFonts w:ascii="Montserrat" w:hAnsi="Montserrat" w:cs="Arial"/>
          <w:bCs/>
          <w:sz w:val="20"/>
          <w:szCs w:val="20"/>
        </w:rPr>
      </w:pPr>
    </w:p>
    <w:p w:rsidR="00154C0F" w:rsidRDefault="00154C0F" w:rsidP="000A53CE">
      <w:pPr>
        <w:rPr>
          <w:rFonts w:ascii="Montserrat" w:hAnsi="Montserrat" w:cs="Arial"/>
          <w:bCs/>
          <w:sz w:val="20"/>
          <w:szCs w:val="20"/>
        </w:rPr>
      </w:pPr>
    </w:p>
    <w:p w:rsidR="00154C0F" w:rsidRDefault="00154C0F" w:rsidP="000A53CE">
      <w:pPr>
        <w:rPr>
          <w:rFonts w:ascii="Montserrat" w:hAnsi="Montserrat" w:cs="Arial"/>
          <w:bCs/>
          <w:sz w:val="20"/>
          <w:szCs w:val="20"/>
        </w:rPr>
      </w:pPr>
    </w:p>
    <w:p w:rsidR="00154C0F" w:rsidRPr="00154C0F" w:rsidRDefault="000A53CE" w:rsidP="00154C0F">
      <w:pPr>
        <w:pStyle w:val="Prrafodelista"/>
        <w:numPr>
          <w:ilvl w:val="0"/>
          <w:numId w:val="20"/>
        </w:numPr>
        <w:rPr>
          <w:rFonts w:ascii="Montserrat" w:hAnsi="Montserrat" w:cs="Arial"/>
          <w:b/>
          <w:sz w:val="20"/>
          <w:szCs w:val="20"/>
        </w:rPr>
      </w:pPr>
      <w:r w:rsidRPr="00154C0F">
        <w:rPr>
          <w:rFonts w:ascii="Montserrat" w:hAnsi="Montserrat" w:cs="Arial"/>
          <w:bCs/>
          <w:sz w:val="20"/>
          <w:szCs w:val="20"/>
        </w:rPr>
        <w:t xml:space="preserve">Se </w:t>
      </w:r>
      <w:r w:rsidR="00154C0F" w:rsidRPr="00154C0F">
        <w:rPr>
          <w:rFonts w:ascii="Montserrat" w:hAnsi="Montserrat" w:cs="Arial"/>
          <w:bCs/>
          <w:sz w:val="20"/>
          <w:szCs w:val="20"/>
        </w:rPr>
        <w:t xml:space="preserve">publica en CompraNet </w:t>
      </w:r>
      <w:r w:rsidR="005A6E3E" w:rsidRPr="00154C0F">
        <w:rPr>
          <w:rFonts w:ascii="Montserrat" w:hAnsi="Montserrat" w:cs="Arial"/>
          <w:b/>
          <w:sz w:val="20"/>
          <w:szCs w:val="20"/>
        </w:rPr>
        <w:t>ANEXO X</w:t>
      </w:r>
      <w:r w:rsidR="002A5B0B">
        <w:rPr>
          <w:rFonts w:ascii="Montserrat" w:hAnsi="Montserrat" w:cs="Arial"/>
          <w:b/>
          <w:sz w:val="20"/>
          <w:szCs w:val="20"/>
        </w:rPr>
        <w:t>IX</w:t>
      </w:r>
      <w:r w:rsidR="005A6E3E" w:rsidRPr="00154C0F">
        <w:rPr>
          <w:rFonts w:ascii="Montserrat" w:hAnsi="Montserrat" w:cs="Arial"/>
          <w:b/>
          <w:sz w:val="20"/>
          <w:szCs w:val="20"/>
        </w:rPr>
        <w:t xml:space="preserve"> PROPUESTA ECONÓMICA </w:t>
      </w:r>
    </w:p>
    <w:p w:rsidR="005A6E3E" w:rsidRPr="00445349" w:rsidRDefault="005A6E3E" w:rsidP="005A6E3E">
      <w:pPr>
        <w:jc w:val="center"/>
        <w:rPr>
          <w:rFonts w:ascii="Montserrat" w:hAnsi="Montserrat" w:cs="Arial"/>
          <w:b/>
          <w:sz w:val="20"/>
          <w:szCs w:val="20"/>
        </w:rPr>
        <w:sectPr w:rsidR="005A6E3E" w:rsidRPr="00445349" w:rsidSect="0076546F">
          <w:footerReference w:type="default" r:id="rId23"/>
          <w:footnotePr>
            <w:pos w:val="beneathText"/>
          </w:footnotePr>
          <w:type w:val="nextColumn"/>
          <w:pgSz w:w="12240" w:h="15840" w:code="1"/>
          <w:pgMar w:top="1701" w:right="1418" w:bottom="1701" w:left="1418" w:header="851" w:footer="851" w:gutter="0"/>
          <w:cols w:space="720"/>
          <w:docGrid w:linePitch="360"/>
        </w:sectPr>
      </w:pPr>
    </w:p>
    <w:bookmarkEnd w:id="191"/>
    <w:bookmarkEnd w:id="192"/>
    <w:p w:rsidR="007B6C19" w:rsidRDefault="007B6C19" w:rsidP="00142A3A">
      <w:pPr>
        <w:pStyle w:val="Ttulo1"/>
        <w:numPr>
          <w:ilvl w:val="0"/>
          <w:numId w:val="0"/>
        </w:numPr>
        <w:spacing w:before="0" w:after="0"/>
        <w:ind w:left="360" w:right="49"/>
        <w:jc w:val="center"/>
        <w:rPr>
          <w:rFonts w:ascii="Montserrat" w:hAnsi="Montserrat" w:cs="Arial"/>
          <w:sz w:val="20"/>
          <w:szCs w:val="20"/>
          <w:lang w:val="es-ES"/>
        </w:rPr>
      </w:pPr>
    </w:p>
    <w:p w:rsidR="007B6C19" w:rsidRDefault="007B6C19" w:rsidP="00142A3A">
      <w:pPr>
        <w:pStyle w:val="Ttulo1"/>
        <w:numPr>
          <w:ilvl w:val="0"/>
          <w:numId w:val="0"/>
        </w:numPr>
        <w:spacing w:before="0" w:after="0"/>
        <w:ind w:left="360" w:right="49"/>
        <w:jc w:val="center"/>
        <w:rPr>
          <w:rFonts w:ascii="Montserrat" w:hAnsi="Montserrat" w:cs="Arial"/>
          <w:sz w:val="20"/>
          <w:szCs w:val="20"/>
          <w:lang w:val="es-ES"/>
        </w:rPr>
      </w:pP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95" w:name="_Toc182300165"/>
      <w:r w:rsidRPr="00445349">
        <w:rPr>
          <w:rFonts w:ascii="Montserrat" w:hAnsi="Montserrat" w:cs="Arial"/>
          <w:sz w:val="20"/>
          <w:szCs w:val="20"/>
          <w:lang w:val="es-ES"/>
        </w:rPr>
        <w:t xml:space="preserve">ANEXO </w:t>
      </w:r>
      <w:r w:rsidR="004106C0">
        <w:rPr>
          <w:rFonts w:ascii="Montserrat" w:hAnsi="Montserrat" w:cs="Arial"/>
          <w:sz w:val="20"/>
          <w:szCs w:val="20"/>
          <w:lang w:val="es-ES"/>
        </w:rPr>
        <w:t>XX</w:t>
      </w:r>
      <w:r w:rsidRPr="00445349">
        <w:rPr>
          <w:rFonts w:ascii="Montserrat" w:hAnsi="Montserrat" w:cs="Arial"/>
          <w:sz w:val="20"/>
          <w:szCs w:val="20"/>
          <w:lang w:val="es-ES"/>
        </w:rPr>
        <w:br/>
        <w:t>MANIFESTACIÓN DE INTERÉS EN PARTICIPAR EN LA LICITACIÓN</w:t>
      </w:r>
      <w:bookmarkEnd w:id="193"/>
      <w:bookmarkEnd w:id="195"/>
    </w:p>
    <w:p w:rsidR="00142A3A" w:rsidRDefault="00142A3A" w:rsidP="00142A3A">
      <w:pPr>
        <w:suppressAutoHyphens/>
        <w:ind w:right="49"/>
        <w:jc w:val="both"/>
        <w:rPr>
          <w:rFonts w:ascii="Montserrat" w:eastAsia="Times New Roman" w:hAnsi="Montserrat" w:cs="Arial"/>
          <w:sz w:val="20"/>
          <w:szCs w:val="20"/>
          <w:lang w:val="es-ES" w:eastAsia="ar-SA"/>
        </w:rPr>
      </w:pPr>
    </w:p>
    <w:p w:rsidR="007B6C19" w:rsidRDefault="007B6C19" w:rsidP="00142A3A">
      <w:pPr>
        <w:suppressAutoHyphens/>
        <w:ind w:right="49"/>
        <w:jc w:val="both"/>
        <w:rPr>
          <w:rFonts w:ascii="Montserrat" w:eastAsia="Times New Roman" w:hAnsi="Montserrat" w:cs="Arial"/>
          <w:sz w:val="20"/>
          <w:szCs w:val="20"/>
          <w:lang w:val="es-ES" w:eastAsia="ar-SA"/>
        </w:rPr>
      </w:pPr>
    </w:p>
    <w:p w:rsidR="007B6C19" w:rsidRPr="00445349" w:rsidRDefault="007B6C19" w:rsidP="00142A3A">
      <w:pPr>
        <w:suppressAutoHyphens/>
        <w:ind w:right="49"/>
        <w:jc w:val="both"/>
        <w:rPr>
          <w:rFonts w:ascii="Montserrat" w:eastAsia="Times New Roman" w:hAnsi="Montserrat" w:cs="Arial"/>
          <w:sz w:val="20"/>
          <w:szCs w:val="20"/>
          <w:lang w:val="es-ES" w:eastAsia="ar-SA"/>
        </w:rPr>
      </w:pPr>
    </w:p>
    <w:p w:rsidR="00142A3A" w:rsidRDefault="006330B2" w:rsidP="006330B2">
      <w:pPr>
        <w:jc w:val="both"/>
        <w:rPr>
          <w:rFonts w:ascii="Montserrat" w:hAnsi="Montserrat" w:cs="Arial"/>
          <w:sz w:val="20"/>
          <w:szCs w:val="20"/>
        </w:rPr>
      </w:pPr>
      <w:r>
        <w:rPr>
          <w:rFonts w:ascii="Montserrat" w:hAnsi="Montserrat" w:cs="Arial"/>
          <w:sz w:val="20"/>
          <w:szCs w:val="20"/>
        </w:rPr>
        <w:t xml:space="preserve">Para el caso de la manifestación de interés en participar en la presente Licitación: El formato se localiza </w:t>
      </w:r>
      <w:r w:rsidRPr="000A53CE">
        <w:rPr>
          <w:rFonts w:ascii="Montserrat" w:hAnsi="Montserrat" w:cs="Arial"/>
          <w:sz w:val="20"/>
          <w:szCs w:val="20"/>
        </w:rPr>
        <w:t xml:space="preserve">en </w:t>
      </w:r>
      <w:r w:rsidRPr="00EE05E3">
        <w:rPr>
          <w:rFonts w:ascii="Montserrat" w:hAnsi="Montserrat" w:cs="Arial"/>
          <w:b/>
          <w:sz w:val="20"/>
          <w:szCs w:val="20"/>
        </w:rPr>
        <w:t>CompraNet  2023</w:t>
      </w:r>
      <w:r>
        <w:rPr>
          <w:rFonts w:ascii="Montserrat" w:hAnsi="Montserrat" w:cs="Arial"/>
          <w:sz w:val="20"/>
          <w:szCs w:val="20"/>
        </w:rPr>
        <w:t>,</w:t>
      </w: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B79AC" w:rsidRDefault="006B79AC" w:rsidP="00142A3A">
      <w:pPr>
        <w:ind w:left="-284" w:firstLine="284"/>
        <w:jc w:val="both"/>
        <w:rPr>
          <w:rFonts w:ascii="Montserrat" w:hAnsi="Montserrat" w:cs="Arial"/>
          <w:sz w:val="20"/>
          <w:szCs w:val="20"/>
        </w:rPr>
      </w:pPr>
    </w:p>
    <w:p w:rsidR="006B79AC" w:rsidRDefault="006B79AC" w:rsidP="00142A3A">
      <w:pPr>
        <w:ind w:left="-284" w:firstLine="284"/>
        <w:jc w:val="both"/>
        <w:rPr>
          <w:rFonts w:ascii="Montserrat" w:hAnsi="Montserrat" w:cs="Arial"/>
          <w:sz w:val="20"/>
          <w:szCs w:val="20"/>
        </w:rPr>
      </w:pPr>
    </w:p>
    <w:p w:rsidR="006B79AC" w:rsidRDefault="006B79AC"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6330B2" w:rsidRDefault="006330B2" w:rsidP="00142A3A">
      <w:pPr>
        <w:ind w:left="-284" w:firstLine="284"/>
        <w:jc w:val="both"/>
        <w:rPr>
          <w:rFonts w:ascii="Montserrat" w:hAnsi="Montserrat" w:cs="Arial"/>
          <w:sz w:val="20"/>
          <w:szCs w:val="20"/>
        </w:rPr>
      </w:pPr>
    </w:p>
    <w:p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196" w:name="_Toc182300166"/>
      <w:bookmarkEnd w:id="194"/>
      <w:r w:rsidRPr="00445349">
        <w:rPr>
          <w:rFonts w:ascii="Montserrat" w:hAnsi="Montserrat" w:cs="Arial"/>
          <w:sz w:val="20"/>
          <w:szCs w:val="20"/>
        </w:rPr>
        <w:lastRenderedPageBreak/>
        <w:t xml:space="preserve">ANEXO </w:t>
      </w:r>
      <w:r w:rsidR="0046667B">
        <w:rPr>
          <w:rFonts w:ascii="Montserrat" w:hAnsi="Montserrat" w:cs="Arial"/>
          <w:sz w:val="20"/>
          <w:szCs w:val="20"/>
        </w:rPr>
        <w:t>XX</w:t>
      </w:r>
      <w:r w:rsidR="003E15FC">
        <w:rPr>
          <w:rFonts w:ascii="Montserrat" w:hAnsi="Montserrat" w:cs="Arial"/>
          <w:sz w:val="20"/>
          <w:szCs w:val="20"/>
        </w:rPr>
        <w:t>I</w:t>
      </w:r>
      <w:r w:rsidRPr="00445349">
        <w:rPr>
          <w:rFonts w:ascii="Montserrat" w:hAnsi="Montserrat" w:cs="Arial"/>
          <w:b w:val="0"/>
          <w:sz w:val="20"/>
          <w:szCs w:val="20"/>
        </w:rPr>
        <w:t xml:space="preserve"> </w:t>
      </w:r>
      <w:bookmarkStart w:id="197"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197"/>
      <w:bookmarkEnd w:id="196"/>
    </w:p>
    <w:p w:rsidR="008F6777" w:rsidRPr="00445349" w:rsidRDefault="008F6777" w:rsidP="003F491F">
      <w:pPr>
        <w:suppressAutoHyphens/>
        <w:ind w:right="49"/>
        <w:jc w:val="center"/>
        <w:rPr>
          <w:rFonts w:ascii="Montserrat" w:eastAsia="Times New Roman" w:hAnsi="Montserrat" w:cs="Arial"/>
          <w:sz w:val="20"/>
          <w:szCs w:val="20"/>
          <w:lang w:val="es-ES" w:eastAsia="ar-SA"/>
        </w:rPr>
      </w:pPr>
    </w:p>
    <w:p w:rsidR="00763F8C" w:rsidRDefault="00763F8C" w:rsidP="003F491F">
      <w:pPr>
        <w:jc w:val="center"/>
        <w:rPr>
          <w:rFonts w:ascii="Montserrat" w:hAnsi="Montserrat" w:cs="Arial"/>
          <w:sz w:val="20"/>
          <w:szCs w:val="20"/>
        </w:rPr>
      </w:pPr>
    </w:p>
    <w:p w:rsidR="00A74D54" w:rsidRPr="00445349" w:rsidRDefault="00763F8C" w:rsidP="00EE05E3">
      <w:pPr>
        <w:jc w:val="both"/>
        <w:rPr>
          <w:rFonts w:ascii="Montserrat" w:hAnsi="Montserrat" w:cs="Arial"/>
          <w:sz w:val="20"/>
          <w:szCs w:val="20"/>
        </w:rPr>
      </w:pPr>
      <w:r>
        <w:rPr>
          <w:rFonts w:ascii="Montserrat" w:hAnsi="Montserrat" w:cs="Arial"/>
          <w:sz w:val="20"/>
          <w:szCs w:val="20"/>
        </w:rPr>
        <w:t>Para el caso de las solicitudes de aclaración iniciales</w:t>
      </w:r>
      <w:r w:rsidR="00EE05E3">
        <w:rPr>
          <w:rFonts w:ascii="Montserrat" w:hAnsi="Montserrat" w:cs="Arial"/>
          <w:sz w:val="20"/>
          <w:szCs w:val="20"/>
        </w:rPr>
        <w:t xml:space="preserve">: El formato se </w:t>
      </w:r>
      <w:r w:rsidR="00B558B1">
        <w:rPr>
          <w:rFonts w:ascii="Montserrat" w:hAnsi="Montserrat" w:cs="Arial"/>
          <w:sz w:val="20"/>
          <w:szCs w:val="20"/>
        </w:rPr>
        <w:t xml:space="preserve">localiza </w:t>
      </w:r>
      <w:r w:rsidR="000A53CE" w:rsidRPr="000A53CE">
        <w:rPr>
          <w:rFonts w:ascii="Montserrat" w:hAnsi="Montserrat" w:cs="Arial"/>
          <w:sz w:val="20"/>
          <w:szCs w:val="20"/>
        </w:rPr>
        <w:t xml:space="preserve">en </w:t>
      </w:r>
      <w:r w:rsidR="000A53CE" w:rsidRPr="00EE05E3">
        <w:rPr>
          <w:rFonts w:ascii="Montserrat" w:hAnsi="Montserrat" w:cs="Arial"/>
          <w:b/>
          <w:sz w:val="20"/>
          <w:szCs w:val="20"/>
        </w:rPr>
        <w:t xml:space="preserve">CompraNet </w:t>
      </w:r>
      <w:r w:rsidR="00EE05E3" w:rsidRPr="00EE05E3">
        <w:rPr>
          <w:rFonts w:ascii="Montserrat" w:hAnsi="Montserrat" w:cs="Arial"/>
          <w:b/>
          <w:sz w:val="20"/>
          <w:szCs w:val="20"/>
        </w:rPr>
        <w:t xml:space="preserve"> 2023</w:t>
      </w:r>
      <w:r w:rsidR="00EE05E3">
        <w:rPr>
          <w:rFonts w:ascii="Montserrat" w:hAnsi="Montserrat" w:cs="Arial"/>
          <w:sz w:val="20"/>
          <w:szCs w:val="20"/>
        </w:rPr>
        <w:t>, el cual deberá considerar para formalizar sus solicitudes.</w:t>
      </w:r>
    </w:p>
    <w:p w:rsidR="008F6777" w:rsidRDefault="008F6777" w:rsidP="003F491F">
      <w:pPr>
        <w:jc w:val="both"/>
        <w:rPr>
          <w:rFonts w:ascii="Montserrat" w:hAnsi="Montserrat" w:cs="Arial"/>
          <w:sz w:val="20"/>
          <w:szCs w:val="20"/>
        </w:rPr>
      </w:pPr>
    </w:p>
    <w:p w:rsidR="00763F8C" w:rsidRPr="00445349" w:rsidRDefault="00763F8C" w:rsidP="00763F8C">
      <w:pPr>
        <w:jc w:val="both"/>
        <w:rPr>
          <w:rFonts w:ascii="Montserrat" w:hAnsi="Montserrat" w:cs="Arial"/>
          <w:sz w:val="20"/>
          <w:szCs w:val="20"/>
        </w:rPr>
      </w:pPr>
      <w:r>
        <w:rPr>
          <w:rFonts w:ascii="Montserrat" w:hAnsi="Montserrat" w:cs="Arial"/>
          <w:sz w:val="20"/>
          <w:szCs w:val="20"/>
        </w:rPr>
        <w:t xml:space="preserve">Para el caso de las repreguntas deberá utilizarse el </w:t>
      </w:r>
      <w:r w:rsidR="00EE05E3" w:rsidRPr="00EE05E3">
        <w:rPr>
          <w:rFonts w:ascii="Montserrat" w:hAnsi="Montserrat" w:cs="Arial"/>
          <w:b/>
          <w:sz w:val="20"/>
          <w:szCs w:val="20"/>
        </w:rPr>
        <w:t>formato</w:t>
      </w:r>
      <w:r w:rsidR="00EE05E3">
        <w:rPr>
          <w:rFonts w:ascii="Montserrat" w:hAnsi="Montserrat" w:cs="Arial"/>
          <w:sz w:val="20"/>
          <w:szCs w:val="20"/>
        </w:rPr>
        <w:t xml:space="preserve"> propio que se localiza en </w:t>
      </w:r>
      <w:r w:rsidR="00EE05E3" w:rsidRPr="00EE05E3">
        <w:rPr>
          <w:rFonts w:ascii="Montserrat" w:hAnsi="Montserrat" w:cs="Arial"/>
          <w:b/>
          <w:sz w:val="20"/>
          <w:szCs w:val="20"/>
        </w:rPr>
        <w:t>CompraNet 2023</w:t>
      </w:r>
      <w:r w:rsidR="00EE05E3">
        <w:rPr>
          <w:rFonts w:ascii="Montserrat" w:hAnsi="Montserrat" w:cs="Arial"/>
          <w:sz w:val="20"/>
          <w:szCs w:val="20"/>
        </w:rPr>
        <w:t>.</w:t>
      </w:r>
    </w:p>
    <w:p w:rsidR="00763F8C" w:rsidRDefault="00763F8C" w:rsidP="003F491F">
      <w:pPr>
        <w:jc w:val="both"/>
        <w:rPr>
          <w:rFonts w:ascii="Montserrat" w:hAnsi="Montserrat" w:cs="Arial"/>
          <w:sz w:val="20"/>
          <w:szCs w:val="20"/>
        </w:rPr>
      </w:pPr>
    </w:p>
    <w:p w:rsidR="00763F8C" w:rsidRPr="00445349" w:rsidRDefault="00763F8C" w:rsidP="003F491F">
      <w:pPr>
        <w:jc w:val="both"/>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bookmarkStart w:id="198" w:name="_Toc22644769"/>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3E15FC" w:rsidRDefault="003E15FC" w:rsidP="003E15FC">
      <w:pPr>
        <w:rPr>
          <w:lang w:eastAsia="ar-SA"/>
        </w:rPr>
      </w:pPr>
    </w:p>
    <w:p w:rsidR="00E94DD1" w:rsidRDefault="00E94DD1" w:rsidP="003E15FC">
      <w:pPr>
        <w:rPr>
          <w:lang w:eastAsia="ar-SA"/>
        </w:rPr>
      </w:pPr>
    </w:p>
    <w:p w:rsidR="003E15FC" w:rsidRPr="003E15FC" w:rsidRDefault="003E15FC" w:rsidP="003E15FC">
      <w:pPr>
        <w:rPr>
          <w:lang w:eastAsia="ar-SA"/>
        </w:rPr>
      </w:pPr>
    </w:p>
    <w:p w:rsidR="003E15FC" w:rsidRDefault="003E15FC" w:rsidP="003F491F">
      <w:pPr>
        <w:pStyle w:val="Ttulo1"/>
        <w:numPr>
          <w:ilvl w:val="0"/>
          <w:numId w:val="0"/>
        </w:numPr>
        <w:spacing w:before="0" w:after="0"/>
        <w:ind w:left="360" w:right="49"/>
        <w:jc w:val="center"/>
        <w:rPr>
          <w:rFonts w:ascii="Montserrat" w:hAnsi="Montserrat" w:cs="Arial"/>
          <w:sz w:val="20"/>
          <w:szCs w:val="20"/>
        </w:rPr>
      </w:pPr>
    </w:p>
    <w:p w:rsidR="008F6777" w:rsidRPr="00445349" w:rsidRDefault="008F6777" w:rsidP="003F491F">
      <w:pPr>
        <w:pStyle w:val="Ttulo1"/>
        <w:numPr>
          <w:ilvl w:val="0"/>
          <w:numId w:val="0"/>
        </w:numPr>
        <w:spacing w:before="0" w:after="0"/>
        <w:ind w:left="360" w:right="49"/>
        <w:jc w:val="center"/>
        <w:rPr>
          <w:rFonts w:ascii="Montserrat" w:hAnsi="Montserrat" w:cs="Arial"/>
          <w:sz w:val="20"/>
          <w:szCs w:val="20"/>
        </w:rPr>
      </w:pPr>
      <w:bookmarkStart w:id="199" w:name="_Toc182300167"/>
      <w:r w:rsidRPr="00445349">
        <w:rPr>
          <w:rFonts w:ascii="Montserrat" w:hAnsi="Montserrat" w:cs="Arial"/>
          <w:sz w:val="20"/>
          <w:szCs w:val="20"/>
        </w:rPr>
        <w:t>ANEXO X</w:t>
      </w:r>
      <w:r w:rsidR="004106C0">
        <w:rPr>
          <w:rFonts w:ascii="Montserrat" w:hAnsi="Montserrat" w:cs="Arial"/>
          <w:sz w:val="20"/>
          <w:szCs w:val="20"/>
        </w:rPr>
        <w:t>X</w:t>
      </w:r>
      <w:r w:rsidR="003E15FC">
        <w:rPr>
          <w:rFonts w:ascii="Montserrat" w:hAnsi="Montserrat" w:cs="Arial"/>
          <w:sz w:val="20"/>
          <w:szCs w:val="20"/>
        </w:rPr>
        <w:t>I</w:t>
      </w:r>
      <w:r w:rsidR="0046667B">
        <w:rPr>
          <w:rFonts w:ascii="Montserrat" w:hAnsi="Montserrat" w:cs="Arial"/>
          <w:sz w:val="20"/>
          <w:szCs w:val="20"/>
        </w:rPr>
        <w:t>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198"/>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INTEGRAL DE LOS PROCEDIMIENTOS DE</w:t>
      </w:r>
      <w:r w:rsidR="00DA5BDE" w:rsidRPr="00445349">
        <w:rPr>
          <w:rFonts w:ascii="Montserrat" w:hAnsi="Montserrat" w:cs="Arial"/>
          <w:sz w:val="20"/>
          <w:szCs w:val="20"/>
          <w:lang w:eastAsia="es-ES"/>
        </w:rPr>
        <w:t xml:space="preserve"> </w:t>
      </w:r>
      <w:r w:rsidRPr="00445349">
        <w:rPr>
          <w:rFonts w:ascii="Montserrat" w:hAnsi="Montserrat" w:cs="Arial"/>
          <w:sz w:val="20"/>
          <w:szCs w:val="20"/>
          <w:lang w:eastAsia="es-ES"/>
        </w:rPr>
        <w:t>ADQUISICIONES DE BIENES, ARRENDAMIENTOS Y CONTRATACIÓN DE SERVICIOS</w:t>
      </w:r>
      <w:bookmarkEnd w:id="199"/>
    </w:p>
    <w:p w:rsidR="008F6777" w:rsidRPr="00445349" w:rsidRDefault="008F6777" w:rsidP="003F491F">
      <w:pPr>
        <w:ind w:firstLine="709"/>
        <w:rPr>
          <w:rFonts w:ascii="Montserrat" w:eastAsia="Times New Roman" w:hAnsi="Montserrat" w:cs="Arial"/>
          <w:b/>
          <w:sz w:val="20"/>
          <w:szCs w:val="20"/>
          <w:lang w:val="es-ES" w:eastAsia="ar-SA"/>
        </w:rPr>
      </w:pPr>
    </w:p>
    <w:p w:rsidR="008F6777" w:rsidRPr="00445349" w:rsidRDefault="008F6777" w:rsidP="003F491F">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rsidR="008F6777" w:rsidRPr="00445349" w:rsidRDefault="008F6777" w:rsidP="003F491F">
      <w:pPr>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8F6777" w:rsidRPr="00445349" w:rsidRDefault="008F6777" w:rsidP="003F491F">
      <w:pPr>
        <w:suppressAutoHyphens/>
        <w:ind w:left="567" w:right="49" w:hanging="425"/>
        <w:rPr>
          <w:rFonts w:ascii="Montserrat" w:eastAsia="Times New Roman" w:hAnsi="Montserrat" w:cs="Arial"/>
          <w:sz w:val="20"/>
          <w:szCs w:val="20"/>
          <w:lang w:val="es-ES" w:eastAsia="ar-SA"/>
        </w:rPr>
      </w:pPr>
    </w:p>
    <w:p w:rsidR="00D93412" w:rsidRPr="00445349" w:rsidRDefault="008F6777" w:rsidP="008622B7">
      <w:pPr>
        <w:pStyle w:val="Prrafodelista"/>
        <w:numPr>
          <w:ilvl w:val="0"/>
          <w:numId w:val="43"/>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existencia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legal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y/o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personalidad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jurídica,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así</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como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identidad,</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motivo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su participación en procedimientos de contratación, en 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 de contratos y/o convenios modificatorios, así como en los procedimientos de rescisión de contratos y conciliación.</w:t>
      </w:r>
    </w:p>
    <w:p w:rsidR="00D93412" w:rsidRPr="00445349" w:rsidRDefault="008F6777" w:rsidP="008622B7">
      <w:pPr>
        <w:pStyle w:val="Prrafodelista"/>
        <w:numPr>
          <w:ilvl w:val="0"/>
          <w:numId w:val="43"/>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notificaciones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contratación,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formalización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contratos y/o convenios modificatorios, procedimientos de rescisión de contratos y conciliación.</w:t>
      </w:r>
    </w:p>
    <w:p w:rsidR="00D93412" w:rsidRPr="00445349" w:rsidRDefault="008F6777" w:rsidP="008622B7">
      <w:pPr>
        <w:pStyle w:val="Prrafodelista"/>
        <w:numPr>
          <w:ilvl w:val="0"/>
          <w:numId w:val="43"/>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rsidR="00D93412" w:rsidRPr="00445349" w:rsidRDefault="008F6777" w:rsidP="008622B7">
      <w:pPr>
        <w:pStyle w:val="Prrafodelista"/>
        <w:numPr>
          <w:ilvl w:val="0"/>
          <w:numId w:val="43"/>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Dar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cumplimiento 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obligaciones 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transparencia comunes que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marca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Ley General</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Transparencia y Acceso a la Información Pública (por lo que se refiere a nombre y firma de licitantes, proveedores adjudicados y/o representantes legales).</w:t>
      </w:r>
    </w:p>
    <w:p w:rsidR="008F6777" w:rsidRPr="00445349" w:rsidRDefault="008F6777" w:rsidP="008622B7">
      <w:pPr>
        <w:pStyle w:val="Prrafodelista"/>
        <w:numPr>
          <w:ilvl w:val="0"/>
          <w:numId w:val="43"/>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Atender</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solicitudes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acceso</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la</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información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relacionadas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con</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los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procedimientos</w:t>
      </w:r>
      <w:r w:rsidR="00375242" w:rsidRPr="00445349">
        <w:rPr>
          <w:rFonts w:ascii="Montserrat" w:hAnsi="Montserrat" w:cs="Arial"/>
          <w:sz w:val="20"/>
          <w:szCs w:val="20"/>
          <w:lang w:eastAsia="ar-SA"/>
        </w:rPr>
        <w:t xml:space="preserve"> </w:t>
      </w:r>
      <w:r w:rsidRPr="00445349">
        <w:rPr>
          <w:rFonts w:ascii="Montserrat" w:hAnsi="Montserrat" w:cs="Arial"/>
          <w:sz w:val="20"/>
          <w:szCs w:val="20"/>
          <w:lang w:eastAsia="ar-SA"/>
        </w:rPr>
        <w:t>de contratación (por lo que se refiere a nombre y firma de licitantes, proveedores adjudicados y/o representantes legales).</w:t>
      </w:r>
    </w:p>
    <w:p w:rsidR="008F6777" w:rsidRPr="00445349" w:rsidRDefault="008F6777" w:rsidP="003F491F">
      <w:pPr>
        <w:suppressAutoHyphens/>
        <w:ind w:left="567" w:right="49" w:hanging="425"/>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necesario el consentimiento del titular para el tratamiento de sus datos personales.</w:t>
      </w:r>
    </w:p>
    <w:p w:rsidR="001A0F01" w:rsidRDefault="001A0F01" w:rsidP="003F491F">
      <w:pPr>
        <w:tabs>
          <w:tab w:val="left" w:pos="6002"/>
        </w:tabs>
        <w:suppressAutoHyphens/>
        <w:ind w:right="49"/>
        <w:jc w:val="both"/>
        <w:rPr>
          <w:rFonts w:ascii="Montserrat" w:eastAsia="Times New Roman" w:hAnsi="Montserrat" w:cs="Arial"/>
          <w:b/>
          <w:sz w:val="20"/>
          <w:szCs w:val="20"/>
          <w:lang w:val="es-ES" w:eastAsia="ar-SA"/>
        </w:rPr>
      </w:pPr>
    </w:p>
    <w:p w:rsidR="008F6777" w:rsidRPr="00445349"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rsidR="008F6777" w:rsidRPr="00445349" w:rsidRDefault="008F6777" w:rsidP="003F491F">
      <w:pPr>
        <w:tabs>
          <w:tab w:val="left" w:pos="6002"/>
        </w:tabs>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32-D</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Códig</w:t>
      </w:r>
      <w:r w:rsidR="00F5715E" w:rsidRPr="00445349">
        <w:rPr>
          <w:rFonts w:ascii="Montserrat" w:eastAsia="Times New Roman" w:hAnsi="Montserrat" w:cs="Arial"/>
          <w:sz w:val="20"/>
          <w:szCs w:val="20"/>
          <w:lang w:val="es-ES" w:eastAsia="ar-SA"/>
        </w:rPr>
        <w:t>o</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Fiscal</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00F5715E" w:rsidRPr="00445349">
        <w:rPr>
          <w:rFonts w:ascii="Montserrat" w:eastAsia="Times New Roman" w:hAnsi="Montserrat" w:cs="Arial"/>
          <w:sz w:val="20"/>
          <w:szCs w:val="20"/>
          <w:lang w:val="es-ES" w:eastAsia="ar-SA"/>
        </w:rPr>
        <w:t xml:space="preserve">Federación, las Políticas, Bases y Lineamientos en materia </w:t>
      </w:r>
      <w:r w:rsidRPr="00445349">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445349">
        <w:rPr>
          <w:rFonts w:ascii="Montserrat" w:eastAsia="Times New Roman" w:hAnsi="Montserrat" w:cs="Arial"/>
          <w:sz w:val="20"/>
          <w:szCs w:val="20"/>
          <w:lang w:val="es-ES" w:eastAsia="ar-SA"/>
        </w:rPr>
        <w:t>7.1.3.1</w:t>
      </w:r>
      <w:r w:rsidRPr="00445349">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8F6777" w:rsidRPr="00445349" w:rsidRDefault="008F6777" w:rsidP="003F491F">
      <w:pPr>
        <w:suppressAutoHyphens/>
        <w:ind w:right="49"/>
        <w:rPr>
          <w:rFonts w:ascii="Montserrat" w:eastAsia="Times New Roman" w:hAnsi="Montserrat" w:cs="Arial"/>
          <w:b/>
          <w:sz w:val="20"/>
          <w:szCs w:val="20"/>
          <w:lang w:val="es-ES" w:eastAsia="ar-SA"/>
        </w:rPr>
      </w:pPr>
    </w:p>
    <w:p w:rsidR="008F6777" w:rsidRPr="00445349" w:rsidRDefault="008F6777" w:rsidP="003F491F">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rsidR="008F6777" w:rsidRPr="00445349" w:rsidRDefault="008F6777" w:rsidP="003F491F">
      <w:pPr>
        <w:suppressAutoHyphens/>
        <w:ind w:right="49"/>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4" w:history="1">
        <w:r w:rsidR="007C1275" w:rsidRPr="00445349">
          <w:rPr>
            <w:rStyle w:val="Hipervnculo"/>
            <w:rFonts w:ascii="Montserrat" w:eastAsia="Times New Roman" w:hAnsi="Montserrat" w:cs="Arial"/>
            <w:color w:val="auto"/>
            <w:sz w:val="20"/>
            <w:szCs w:val="20"/>
            <w:lang w:val="es-ES" w:eastAsia="ar-SA"/>
          </w:rPr>
          <w:t>http://www.plataformadetransparencia.org.mx/</w:t>
        </w:r>
      </w:hyperlink>
      <w:r w:rsidR="004A604A" w:rsidRPr="00445349">
        <w:rPr>
          <w:rFonts w:ascii="Montserrat" w:eastAsia="Times New Roman" w:hAnsi="Montserrat" w:cs="Arial"/>
          <w:sz w:val="20"/>
          <w:szCs w:val="20"/>
          <w:lang w:val="es-ES" w:eastAsia="ar-SA"/>
        </w:rPr>
        <w:t>, o en el</w:t>
      </w:r>
      <w:r w:rsidRPr="00445349">
        <w:rPr>
          <w:rFonts w:ascii="Montserrat" w:eastAsia="Times New Roman" w:hAnsi="Montserrat" w:cs="Arial"/>
          <w:sz w:val="20"/>
          <w:szCs w:val="20"/>
          <w:lang w:val="es-ES" w:eastAsia="ar-SA"/>
        </w:rPr>
        <w:t xml:space="preserve"> correo electrónico </w:t>
      </w:r>
      <w:hyperlink r:id="rId25" w:history="1">
        <w:r w:rsidR="007C1275"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rsidR="001A4FEE" w:rsidRPr="00445349"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rsidR="008F6777" w:rsidRPr="00445349" w:rsidRDefault="008F6777" w:rsidP="003F491F">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En</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caso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que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efectúen cambios, los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mismos se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comunicarán 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través</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la</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página de</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internet institucional,</w:t>
      </w:r>
      <w:r w:rsidR="00375242"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www.imss.gob.mx, o bien de manera presencial en nuestras instalaciones.</w:t>
      </w:r>
    </w:p>
    <w:p w:rsidR="008F6777" w:rsidRPr="00445349" w:rsidRDefault="008F6777" w:rsidP="003F491F">
      <w:pPr>
        <w:suppressAutoHyphens/>
        <w:ind w:right="49"/>
        <w:jc w:val="both"/>
        <w:rPr>
          <w:rFonts w:ascii="Montserrat" w:eastAsia="Times New Roman" w:hAnsi="Montserrat" w:cs="Arial"/>
          <w:sz w:val="20"/>
          <w:szCs w:val="20"/>
          <w:lang w:val="es-ES" w:eastAsia="ar-SA"/>
        </w:rPr>
      </w:pPr>
    </w:p>
    <w:p w:rsidR="008F6777" w:rsidRPr="00445349" w:rsidRDefault="008F6777" w:rsidP="003F491F">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rsidR="008F6777" w:rsidRPr="00445349" w:rsidRDefault="008F6777" w:rsidP="003F491F">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rsidR="008F6777" w:rsidRPr="00445349" w:rsidRDefault="008F6777" w:rsidP="003F491F">
      <w:pPr>
        <w:rPr>
          <w:rFonts w:ascii="Montserrat" w:eastAsia="Times New Roman" w:hAnsi="Montserrat" w:cs="Arial"/>
          <w:sz w:val="20"/>
          <w:szCs w:val="20"/>
          <w:lang w:val="es-ES" w:eastAsia="ar-SA"/>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en</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rsidR="008F6777" w:rsidRPr="00445349" w:rsidRDefault="008F6777" w:rsidP="003F491F">
      <w:pPr>
        <w:rPr>
          <w:rFonts w:ascii="Montserrat" w:hAnsi="Montserrat"/>
          <w:sz w:val="20"/>
          <w:szCs w:val="20"/>
        </w:rPr>
      </w:pPr>
    </w:p>
    <w:p w:rsidR="008F6777" w:rsidRPr="00445349" w:rsidRDefault="008F6777" w:rsidP="003F491F">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rsidR="008F6777" w:rsidRPr="00445349" w:rsidRDefault="008F6777" w:rsidP="003F491F">
      <w:pPr>
        <w:tabs>
          <w:tab w:val="left" w:pos="820"/>
        </w:tabs>
        <w:ind w:right="70"/>
        <w:jc w:val="both"/>
        <w:rPr>
          <w:rFonts w:ascii="Montserrat" w:eastAsia="Arial" w:hAnsi="Montserrat" w:cs="Arial"/>
          <w:sz w:val="20"/>
          <w:szCs w:val="20"/>
        </w:rPr>
      </w:pPr>
    </w:p>
    <w:p w:rsidR="00BB4AA0" w:rsidRPr="00445349" w:rsidRDefault="008F6777" w:rsidP="008622B7">
      <w:pPr>
        <w:pStyle w:val="Prrafodelista"/>
        <w:numPr>
          <w:ilvl w:val="0"/>
          <w:numId w:val="44"/>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existencia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legal</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y/o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personalidad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jurídica,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así</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como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identidad,</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motivo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su participación en procedimientos de contratación, en 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formalización de contratos y/o convenios modificatorios, así como en los procedimientos de rescisión de contratos y conciliación.</w:t>
      </w:r>
    </w:p>
    <w:p w:rsidR="00BB4AA0" w:rsidRPr="00445349" w:rsidRDefault="008F6777" w:rsidP="008622B7">
      <w:pPr>
        <w:pStyle w:val="Prrafodelista"/>
        <w:numPr>
          <w:ilvl w:val="0"/>
          <w:numId w:val="44"/>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contratación, formalización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contratos y/o convenios modificatorios, procedimientos de rescisión de contratos y conciliación.</w:t>
      </w:r>
    </w:p>
    <w:p w:rsidR="00BB4AA0" w:rsidRPr="00445349" w:rsidRDefault="008F6777" w:rsidP="008622B7">
      <w:pPr>
        <w:pStyle w:val="Prrafodelista"/>
        <w:numPr>
          <w:ilvl w:val="0"/>
          <w:numId w:val="44"/>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rsidR="00BB4AA0" w:rsidRPr="00445349" w:rsidRDefault="008F6777" w:rsidP="008622B7">
      <w:pPr>
        <w:pStyle w:val="Prrafodelista"/>
        <w:numPr>
          <w:ilvl w:val="0"/>
          <w:numId w:val="44"/>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Dar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cumplimiento a las obligaciones de transparencia comunes que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marca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rsidR="008F6777" w:rsidRPr="00445349" w:rsidRDefault="008F6777" w:rsidP="008622B7">
      <w:pPr>
        <w:pStyle w:val="Prrafodelista"/>
        <w:numPr>
          <w:ilvl w:val="0"/>
          <w:numId w:val="44"/>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Atender</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solicitudes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acceso</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la</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información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relacionadas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con</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los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procedimientos</w:t>
      </w:r>
      <w:r w:rsidR="00375242" w:rsidRPr="00445349">
        <w:rPr>
          <w:rFonts w:ascii="Montserrat" w:eastAsia="Arial" w:hAnsi="Montserrat" w:cs="Arial"/>
          <w:sz w:val="20"/>
          <w:szCs w:val="20"/>
        </w:rPr>
        <w:t xml:space="preserve"> </w:t>
      </w:r>
      <w:r w:rsidRPr="00445349">
        <w:rPr>
          <w:rFonts w:ascii="Montserrat" w:eastAsia="Arial" w:hAnsi="Montserrat" w:cs="Arial"/>
          <w:sz w:val="20"/>
          <w:szCs w:val="20"/>
        </w:rPr>
        <w:t>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ind w:left="567" w:hanging="283"/>
        <w:rPr>
          <w:rFonts w:ascii="Montserrat" w:hAnsi="Montserrat"/>
          <w:sz w:val="20"/>
          <w:szCs w:val="20"/>
        </w:rPr>
      </w:pPr>
    </w:p>
    <w:p w:rsidR="008F6777" w:rsidRPr="00445349" w:rsidRDefault="008F6777" w:rsidP="003F491F">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rsidR="008F6777" w:rsidRPr="00445349" w:rsidRDefault="008F6777" w:rsidP="003F491F">
      <w:pPr>
        <w:rPr>
          <w:rFonts w:ascii="Montserrat" w:hAnsi="Montserrat"/>
          <w:sz w:val="20"/>
          <w:szCs w:val="20"/>
        </w:rPr>
      </w:pPr>
    </w:p>
    <w:p w:rsidR="008F6777" w:rsidRPr="00445349" w:rsidRDefault="008F6777" w:rsidP="003F491F">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p>
    <w:p w:rsidR="008F6777" w:rsidRPr="00445349" w:rsidRDefault="008F6777" w:rsidP="003F491F">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6">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00" w:name="_Toc182300168"/>
      <w:r w:rsidRPr="00445349">
        <w:rPr>
          <w:rFonts w:ascii="Montserrat" w:hAnsi="Montserrat" w:cs="Arial"/>
          <w:sz w:val="20"/>
          <w:szCs w:val="20"/>
        </w:rPr>
        <w:lastRenderedPageBreak/>
        <w:t>ANEXO X</w:t>
      </w:r>
      <w:r>
        <w:rPr>
          <w:rFonts w:ascii="Montserrat" w:hAnsi="Montserrat" w:cs="Arial"/>
          <w:sz w:val="20"/>
          <w:szCs w:val="20"/>
        </w:rPr>
        <w:t>X</w:t>
      </w:r>
      <w:r w:rsidR="003E15FC">
        <w:rPr>
          <w:rFonts w:ascii="Montserrat" w:hAnsi="Montserrat" w:cs="Arial"/>
          <w:sz w:val="20"/>
          <w:szCs w:val="20"/>
        </w:rPr>
        <w:t>I</w:t>
      </w:r>
      <w:r w:rsidRPr="00445349">
        <w:rPr>
          <w:rFonts w:ascii="Montserrat" w:hAnsi="Montserrat" w:cs="Arial"/>
          <w:sz w:val="20"/>
          <w:szCs w:val="20"/>
        </w:rPr>
        <w:t xml:space="preserve">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00"/>
    </w:p>
    <w:p w:rsidR="00A97F7F" w:rsidRPr="00A97F7F" w:rsidRDefault="00A97F7F" w:rsidP="00A97F7F">
      <w:pPr>
        <w:rPr>
          <w:lang w:eastAsia="es-ES"/>
        </w:rPr>
      </w:pPr>
    </w:p>
    <w:p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rsidR="00A97F7F" w:rsidRPr="00445349" w:rsidRDefault="00A97F7F" w:rsidP="00A97F7F">
      <w:pPr>
        <w:ind w:left="117" w:right="70" w:hanging="1"/>
        <w:jc w:val="both"/>
        <w:rPr>
          <w:rFonts w:ascii="Montserrat" w:hAnsi="Montserrat"/>
          <w:sz w:val="20"/>
          <w:szCs w:val="20"/>
        </w:rPr>
      </w:pPr>
    </w:p>
    <w:p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la convocatoria. </w:t>
      </w:r>
    </w:p>
    <w:p w:rsidR="00A97F7F" w:rsidRDefault="00A97F7F" w:rsidP="00A97F7F">
      <w:pPr>
        <w:rPr>
          <w:lang w:eastAsia="es-ES"/>
        </w:rPr>
      </w:pPr>
    </w:p>
    <w:p w:rsidR="00A97F7F" w:rsidRPr="00A97F7F" w:rsidRDefault="00A97F7F" w:rsidP="008622B7">
      <w:pPr>
        <w:pStyle w:val="Prrafodelista"/>
        <w:numPr>
          <w:ilvl w:val="0"/>
          <w:numId w:val="51"/>
        </w:numPr>
        <w:ind w:right="360"/>
        <w:rPr>
          <w:b/>
        </w:rPr>
      </w:pPr>
      <w:r w:rsidRPr="00A97F7F">
        <w:rPr>
          <w:rFonts w:ascii="Montserrat" w:hAnsi="Montserrat" w:cs="Arial"/>
          <w:b/>
          <w:lang w:val="es-ES_tradnl"/>
        </w:rPr>
        <w:t>Modelo de Contrato para la prestación de Servicios</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___(</w:t>
      </w:r>
      <w:r w:rsidR="000A53CE">
        <w:rPr>
          <w:rFonts w:ascii="Montserrat" w:hAnsi="Montserrat"/>
          <w:sz w:val="20"/>
          <w:szCs w:val="20"/>
          <w:lang w:val="es-ES_tradnl" w:eastAsia="ar-SA"/>
        </w:rPr>
        <w:t xml:space="preserve">Se publica en CompraNet </w:t>
      </w:r>
      <w:r w:rsidRPr="00706D09">
        <w:rPr>
          <w:rFonts w:ascii="Montserrat" w:hAnsi="Montserrat"/>
          <w:sz w:val="20"/>
          <w:szCs w:val="20"/>
          <w:lang w:val="es-ES_tradnl" w:eastAsia="ar-SA"/>
        </w:rPr>
        <w:t>)_______</w:t>
      </w:r>
    </w:p>
    <w:p w:rsidR="00A97F7F" w:rsidRPr="00A97F7F" w:rsidRDefault="00A97F7F" w:rsidP="00A97F7F">
      <w:pPr>
        <w:rPr>
          <w:b/>
          <w:lang w:val="es-ES_tradnl"/>
        </w:rPr>
      </w:pPr>
    </w:p>
    <w:p w:rsidR="00A97F7F" w:rsidRPr="00A97F7F" w:rsidRDefault="00A97F7F" w:rsidP="008622B7">
      <w:pPr>
        <w:pStyle w:val="Prrafodelista"/>
        <w:numPr>
          <w:ilvl w:val="0"/>
          <w:numId w:val="51"/>
        </w:numPr>
        <w:ind w:right="360"/>
        <w:rPr>
          <w:b/>
        </w:rPr>
      </w:pPr>
      <w:r w:rsidRPr="00A97F7F">
        <w:rPr>
          <w:rFonts w:ascii="Montserrat" w:hAnsi="Montserrat" w:cs="Arial"/>
          <w:b/>
          <w:lang w:val="es-ES_tradnl"/>
        </w:rPr>
        <w:t>Modelo de Fianza</w:t>
      </w:r>
    </w:p>
    <w:p w:rsidR="00A97F7F" w:rsidRDefault="00A97F7F" w:rsidP="00A97F7F">
      <w:pPr>
        <w:rPr>
          <w:b/>
        </w:rPr>
      </w:pPr>
    </w:p>
    <w:p w:rsidR="00A97F7F" w:rsidRDefault="00A97F7F" w:rsidP="00A97F7F">
      <w:pPr>
        <w:jc w:val="center"/>
        <w:rPr>
          <w:rFonts w:ascii="Montserrat" w:hAnsi="Montserrat"/>
          <w:sz w:val="20"/>
          <w:szCs w:val="20"/>
          <w:lang w:val="es-ES_tradnl" w:eastAsia="ar-SA"/>
        </w:rPr>
      </w:pPr>
      <w:r w:rsidRPr="00706D09">
        <w:rPr>
          <w:rFonts w:ascii="Montserrat" w:hAnsi="Montserrat" w:cs="Arial"/>
          <w:sz w:val="20"/>
          <w:szCs w:val="20"/>
          <w:lang w:val="es-ES"/>
        </w:rPr>
        <w:t>__</w:t>
      </w:r>
      <w:r w:rsidRPr="00706D09">
        <w:rPr>
          <w:rFonts w:ascii="Montserrat" w:hAnsi="Montserrat"/>
          <w:sz w:val="20"/>
          <w:szCs w:val="20"/>
          <w:lang w:val="es-ES_tradnl" w:eastAsia="ar-SA"/>
        </w:rPr>
        <w:t>___(</w:t>
      </w:r>
      <w:r w:rsidR="000A53CE" w:rsidRPr="000A53CE">
        <w:t xml:space="preserve"> </w:t>
      </w:r>
      <w:r w:rsidR="000A53CE" w:rsidRPr="000A53CE">
        <w:rPr>
          <w:rFonts w:ascii="Montserrat" w:hAnsi="Montserrat"/>
          <w:sz w:val="20"/>
          <w:szCs w:val="20"/>
          <w:lang w:val="es-ES_tradnl" w:eastAsia="ar-SA"/>
        </w:rPr>
        <w:t>Se publica en CompraNet</w:t>
      </w:r>
      <w:r w:rsidRPr="00706D09">
        <w:rPr>
          <w:rFonts w:ascii="Montserrat" w:hAnsi="Montserrat"/>
          <w:sz w:val="20"/>
          <w:szCs w:val="20"/>
          <w:lang w:val="es-ES_tradnl" w:eastAsia="ar-SA"/>
        </w:rPr>
        <w:t>)_______</w:t>
      </w:r>
    </w:p>
    <w:p w:rsidR="00A97F7F" w:rsidRPr="00A97F7F" w:rsidRDefault="00A97F7F" w:rsidP="00A97F7F">
      <w:pPr>
        <w:rPr>
          <w:b/>
        </w:rPr>
      </w:pPr>
    </w:p>
    <w:p w:rsidR="008F6777" w:rsidRPr="00A97F7F" w:rsidRDefault="008F6777" w:rsidP="003F491F">
      <w:pPr>
        <w:ind w:left="117" w:right="70" w:hanging="1"/>
        <w:jc w:val="both"/>
        <w:rPr>
          <w:rFonts w:ascii="Montserrat" w:hAnsi="Montserrat"/>
          <w:sz w:val="20"/>
          <w:szCs w:val="20"/>
          <w:lang w:val="es-ES_tradnl"/>
        </w:rPr>
      </w:pPr>
    </w:p>
    <w:p w:rsidR="008F6777" w:rsidRPr="00445349" w:rsidRDefault="008F6777" w:rsidP="003F491F">
      <w:pPr>
        <w:rPr>
          <w:rFonts w:ascii="Montserrat" w:hAnsi="Montserrat"/>
          <w:sz w:val="20"/>
          <w:szCs w:val="20"/>
        </w:rPr>
      </w:pPr>
      <w:r w:rsidRPr="00445349">
        <w:rPr>
          <w:rFonts w:ascii="Montserrat" w:hAnsi="Montserrat"/>
          <w:sz w:val="20"/>
          <w:szCs w:val="20"/>
        </w:rPr>
        <w:br w:type="page"/>
      </w:r>
    </w:p>
    <w:p w:rsidR="007B6C19" w:rsidRDefault="007B6C19" w:rsidP="003F491F">
      <w:pPr>
        <w:pStyle w:val="Ttulo1"/>
        <w:numPr>
          <w:ilvl w:val="0"/>
          <w:numId w:val="0"/>
        </w:numPr>
        <w:spacing w:before="0" w:after="0"/>
        <w:ind w:left="360" w:right="49"/>
        <w:jc w:val="center"/>
        <w:rPr>
          <w:rFonts w:ascii="Montserrat" w:hAnsi="Montserrat" w:cs="Arial"/>
          <w:sz w:val="20"/>
          <w:szCs w:val="20"/>
        </w:rPr>
      </w:pPr>
      <w:bookmarkStart w:id="201" w:name="_Toc22644771"/>
    </w:p>
    <w:p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02" w:name="_Toc182300169"/>
      <w:r w:rsidRPr="00445349">
        <w:rPr>
          <w:rFonts w:ascii="Montserrat" w:hAnsi="Montserrat" w:cs="Arial"/>
          <w:sz w:val="20"/>
          <w:szCs w:val="20"/>
        </w:rPr>
        <w:t>ANEXO X</w:t>
      </w:r>
      <w:r w:rsidR="008F6777" w:rsidRPr="00445349">
        <w:rPr>
          <w:rFonts w:ascii="Montserrat" w:hAnsi="Montserrat" w:cs="Arial"/>
          <w:sz w:val="20"/>
          <w:szCs w:val="20"/>
        </w:rPr>
        <w:t>X</w:t>
      </w:r>
      <w:r w:rsidR="003E15FC">
        <w:rPr>
          <w:rFonts w:ascii="Montserrat" w:hAnsi="Montserrat" w:cs="Arial"/>
          <w:sz w:val="20"/>
          <w:szCs w:val="20"/>
        </w:rPr>
        <w:t>I</w:t>
      </w:r>
      <w:r w:rsidR="0046667B">
        <w:rPr>
          <w:rFonts w:ascii="Montserrat" w:hAnsi="Montserrat" w:cs="Arial"/>
          <w:sz w:val="20"/>
          <w:szCs w:val="20"/>
        </w:rPr>
        <w:t>V</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02"/>
      <w:r w:rsidR="00A97F7F">
        <w:rPr>
          <w:rFonts w:ascii="Montserrat" w:hAnsi="Montserrat" w:cs="Arial"/>
          <w:sz w:val="20"/>
          <w:szCs w:val="20"/>
          <w:lang w:eastAsia="es-ES"/>
        </w:rPr>
        <w:t xml:space="preserve"> </w:t>
      </w:r>
      <w:bookmarkEnd w:id="201"/>
    </w:p>
    <w:p w:rsidR="00334243" w:rsidRDefault="00334243" w:rsidP="003F491F">
      <w:pPr>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rsidR="00225F4F" w:rsidRDefault="00225F4F" w:rsidP="007C1BAC">
      <w:pPr>
        <w:jc w:val="both"/>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p>
    <w:tbl>
      <w:tblPr>
        <w:tblStyle w:val="Tablaconcuadrcula"/>
        <w:tblW w:w="5209" w:type="pct"/>
        <w:jc w:val="center"/>
        <w:tblInd w:w="396" w:type="dxa"/>
        <w:tblLook w:val="04A0" w:firstRow="1" w:lastRow="0" w:firstColumn="1" w:lastColumn="0" w:noHBand="0" w:noVBand="1"/>
      </w:tblPr>
      <w:tblGrid>
        <w:gridCol w:w="2716"/>
        <w:gridCol w:w="7159"/>
      </w:tblGrid>
      <w:tr w:rsidR="00AB5CC7" w:rsidRPr="00C13B7E" w:rsidTr="00AB5CC7">
        <w:trPr>
          <w:trHeight w:val="54"/>
          <w:jc w:val="center"/>
        </w:trPr>
        <w:tc>
          <w:tcPr>
            <w:tcW w:w="5000" w:type="pct"/>
            <w:gridSpan w:val="2"/>
          </w:tcPr>
          <w:p w:rsidR="00AB5CC7" w:rsidRPr="00C13B7E" w:rsidRDefault="00AB5CC7" w:rsidP="00AB5CC7">
            <w:pPr>
              <w:ind w:right="49"/>
              <w:jc w:val="center"/>
              <w:rPr>
                <w:rFonts w:ascii="Montserrat" w:hAnsi="Montserrat" w:cs="Arial"/>
                <w:b/>
                <w:color w:val="FF0000"/>
                <w:sz w:val="18"/>
                <w:szCs w:val="18"/>
              </w:rPr>
            </w:pPr>
            <w:r w:rsidRPr="00461DA2">
              <w:rPr>
                <w:rFonts w:ascii="Montserrat" w:hAnsi="Montserrat" w:cs="Arial"/>
                <w:b/>
                <w:sz w:val="18"/>
                <w:szCs w:val="18"/>
              </w:rPr>
              <w:t>DOCUMENTACIÓN TÉCNICA</w:t>
            </w:r>
          </w:p>
        </w:tc>
      </w:tr>
      <w:tr w:rsidR="00AB5CC7" w:rsidRPr="00651549" w:rsidTr="00AB5CC7">
        <w:trPr>
          <w:trHeight w:val="54"/>
          <w:jc w:val="center"/>
        </w:trPr>
        <w:tc>
          <w:tcPr>
            <w:tcW w:w="1375" w:type="pct"/>
          </w:tcPr>
          <w:p w:rsidR="00AB5CC7" w:rsidRPr="00651549" w:rsidRDefault="00AB5CC7" w:rsidP="004B2FE9">
            <w:pPr>
              <w:rPr>
                <w:rFonts w:ascii="Montserrat" w:hAnsi="Montserrat"/>
                <w:b/>
                <w:sz w:val="18"/>
                <w:szCs w:val="18"/>
              </w:rPr>
            </w:pPr>
            <w:r w:rsidRPr="00651549">
              <w:rPr>
                <w:rFonts w:ascii="Montserrat" w:hAnsi="Montserrat" w:cs="Arial"/>
                <w:b/>
                <w:sz w:val="18"/>
                <w:szCs w:val="18"/>
                <w:lang w:val="es-ES_tradnl" w:eastAsia="ar-SA"/>
              </w:rPr>
              <w:t>Anexo</w:t>
            </w:r>
            <w:r>
              <w:rPr>
                <w:rFonts w:ascii="Montserrat" w:hAnsi="Montserrat" w:cs="Arial"/>
                <w:b/>
                <w:sz w:val="18"/>
                <w:szCs w:val="18"/>
                <w:lang w:val="es-ES_tradnl" w:eastAsia="ar-SA"/>
              </w:rPr>
              <w:t xml:space="preserve"> Técnico 1 (uno)</w:t>
            </w:r>
          </w:p>
        </w:tc>
        <w:tc>
          <w:tcPr>
            <w:tcW w:w="3625" w:type="pct"/>
          </w:tcPr>
          <w:p w:rsidR="00AB5CC7" w:rsidRPr="00651549" w:rsidRDefault="00AB5CC7" w:rsidP="004B2FE9">
            <w:pPr>
              <w:ind w:right="49"/>
              <w:rPr>
                <w:rFonts w:ascii="Montserrat" w:hAnsi="Montserrat" w:cs="Arial"/>
                <w:sz w:val="18"/>
                <w:szCs w:val="18"/>
              </w:rPr>
            </w:pPr>
            <w:r w:rsidRPr="00895113">
              <w:rPr>
                <w:rFonts w:ascii="Montserrat" w:hAnsi="Montserrat" w:cs="Arial"/>
                <w:sz w:val="18"/>
                <w:szCs w:val="18"/>
              </w:rPr>
              <w:t>Requerimiento</w:t>
            </w:r>
            <w:r w:rsidR="00450AA0">
              <w:rPr>
                <w:rFonts w:ascii="Montserrat" w:hAnsi="Montserrat" w:cs="Arial"/>
                <w:sz w:val="18"/>
                <w:szCs w:val="18"/>
              </w:rPr>
              <w:t>, descripción del Servicio</w:t>
            </w:r>
          </w:p>
        </w:tc>
      </w:tr>
      <w:tr w:rsidR="00DE6DFC" w:rsidRPr="00651549" w:rsidTr="00AB5CC7">
        <w:trPr>
          <w:trHeight w:val="54"/>
          <w:jc w:val="center"/>
        </w:trPr>
        <w:tc>
          <w:tcPr>
            <w:tcW w:w="1375" w:type="pct"/>
          </w:tcPr>
          <w:p w:rsidR="00DE6DFC" w:rsidRPr="00651549" w:rsidRDefault="00DE6DFC" w:rsidP="00012E6B">
            <w:pPr>
              <w:jc w:val="center"/>
              <w:rPr>
                <w:rFonts w:ascii="Montserrat" w:hAnsi="Montserrat" w:cs="Arial"/>
                <w:b/>
                <w:sz w:val="18"/>
                <w:szCs w:val="18"/>
                <w:lang w:val="es-ES_tradnl" w:eastAsia="ar-SA"/>
              </w:rPr>
            </w:pPr>
            <w:r>
              <w:rPr>
                <w:rFonts w:ascii="Montserrat" w:hAnsi="Montserrat" w:cs="Arial"/>
                <w:b/>
                <w:sz w:val="18"/>
                <w:szCs w:val="18"/>
                <w:lang w:val="es-ES_tradnl" w:eastAsia="ar-SA"/>
              </w:rPr>
              <w:t>Documentos Técnicos numeral 2.4</w:t>
            </w:r>
          </w:p>
        </w:tc>
        <w:tc>
          <w:tcPr>
            <w:tcW w:w="3625" w:type="pct"/>
          </w:tcPr>
          <w:p w:rsidR="00DE6DFC" w:rsidRPr="00895113" w:rsidRDefault="00DE6DFC" w:rsidP="004B2FE9">
            <w:pPr>
              <w:ind w:right="49"/>
              <w:rPr>
                <w:rFonts w:ascii="Montserrat" w:hAnsi="Montserrat" w:cs="Arial"/>
                <w:sz w:val="18"/>
                <w:szCs w:val="18"/>
              </w:rPr>
            </w:pPr>
            <w:r w:rsidRPr="00DE6DFC">
              <w:rPr>
                <w:rFonts w:ascii="Montserrat" w:hAnsi="Montserrat" w:cs="Arial"/>
                <w:sz w:val="18"/>
                <w:szCs w:val="18"/>
              </w:rPr>
              <w:t>Licencias, Autorizaciones y Permisos, Normas</w:t>
            </w:r>
            <w:r>
              <w:rPr>
                <w:rFonts w:ascii="Montserrat" w:hAnsi="Montserrat" w:cs="Arial"/>
                <w:sz w:val="18"/>
                <w:szCs w:val="18"/>
              </w:rPr>
              <w:t xml:space="preserve"> Oficiales</w:t>
            </w:r>
          </w:p>
        </w:tc>
      </w:tr>
      <w:tr w:rsidR="00DE6DFC" w:rsidRPr="00651549" w:rsidTr="00AB5CC7">
        <w:trPr>
          <w:trHeight w:val="54"/>
          <w:jc w:val="center"/>
        </w:trPr>
        <w:tc>
          <w:tcPr>
            <w:tcW w:w="1375" w:type="pct"/>
          </w:tcPr>
          <w:p w:rsidR="00DE6DFC" w:rsidRDefault="00DE6DFC" w:rsidP="00012E6B">
            <w:pPr>
              <w:jc w:val="center"/>
              <w:rPr>
                <w:rFonts w:ascii="Montserrat" w:hAnsi="Montserrat" w:cs="Arial"/>
                <w:b/>
                <w:sz w:val="18"/>
                <w:szCs w:val="18"/>
                <w:lang w:val="es-ES_tradnl" w:eastAsia="ar-SA"/>
              </w:rPr>
            </w:pPr>
            <w:r>
              <w:rPr>
                <w:rFonts w:ascii="Montserrat" w:hAnsi="Montserrat" w:cs="Arial"/>
                <w:b/>
                <w:sz w:val="18"/>
                <w:szCs w:val="18"/>
                <w:lang w:val="es-ES_tradnl" w:eastAsia="ar-SA"/>
              </w:rPr>
              <w:t>Documentos Técnicos numeral 2.5</w:t>
            </w:r>
          </w:p>
        </w:tc>
        <w:tc>
          <w:tcPr>
            <w:tcW w:w="3625" w:type="pct"/>
          </w:tcPr>
          <w:p w:rsidR="00DE6DFC" w:rsidRPr="00895113" w:rsidRDefault="00DE6DFC" w:rsidP="004B2FE9">
            <w:pPr>
              <w:ind w:right="49"/>
              <w:rPr>
                <w:rFonts w:ascii="Montserrat" w:hAnsi="Montserrat" w:cs="Arial"/>
                <w:sz w:val="18"/>
                <w:szCs w:val="18"/>
              </w:rPr>
            </w:pPr>
            <w:r>
              <w:rPr>
                <w:rFonts w:ascii="Montserrat" w:hAnsi="Montserrat" w:cs="Arial"/>
                <w:sz w:val="18"/>
                <w:szCs w:val="18"/>
              </w:rPr>
              <w:t>Documentación que los Licitantes deberán acompañar a su propuesta técnica</w:t>
            </w:r>
          </w:p>
        </w:tc>
      </w:tr>
    </w:tbl>
    <w:p w:rsidR="00A364B3" w:rsidRDefault="00A364B3" w:rsidP="003F491F">
      <w:pPr>
        <w:rPr>
          <w:rFonts w:ascii="Montserrat" w:hAnsi="Montserrat"/>
          <w:sz w:val="20"/>
          <w:szCs w:val="20"/>
        </w:rPr>
      </w:pPr>
    </w:p>
    <w:sectPr w:rsidR="00A364B3" w:rsidSect="001A4FEE">
      <w:headerReference w:type="even" r:id="rId27"/>
      <w:headerReference w:type="default" r:id="rId28"/>
      <w:footerReference w:type="even" r:id="rId29"/>
      <w:headerReference w:type="first" r:id="rId30"/>
      <w:footerReference w:type="first" r:id="rId31"/>
      <w:type w:val="nextColumn"/>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403" w:rsidRDefault="00C64403" w:rsidP="008F6777">
      <w:r>
        <w:separator/>
      </w:r>
    </w:p>
  </w:endnote>
  <w:endnote w:type="continuationSeparator" w:id="0">
    <w:p w:rsidR="00C64403" w:rsidRDefault="00C64403"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Courier New"/>
    <w:charset w:val="00"/>
    <w:family w:val="auto"/>
    <w:pitch w:val="variable"/>
    <w:sig w:usb0="2000020F" w:usb1="00000003"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084652322"/>
      <w:docPartObj>
        <w:docPartGallery w:val="Page Numbers (Bottom of Page)"/>
        <w:docPartUnique/>
      </w:docPartObj>
    </w:sdtPr>
    <w:sdtEndPr/>
    <w:sdtContent>
      <w:sdt>
        <w:sdtPr>
          <w:rPr>
            <w:rFonts w:ascii="Montserrat" w:hAnsi="Montserrat"/>
            <w:sz w:val="22"/>
            <w:szCs w:val="22"/>
          </w:rPr>
          <w:id w:val="787467740"/>
          <w:docPartObj>
            <w:docPartGallery w:val="Page Numbers (Top of Page)"/>
            <w:docPartUnique/>
          </w:docPartObj>
        </w:sdtPr>
        <w:sdtEndPr/>
        <w:sdtContent>
          <w:p w:rsidR="00C64403" w:rsidRPr="00250665" w:rsidRDefault="00C64403">
            <w:pPr>
              <w:pStyle w:val="Piedepgina"/>
              <w:jc w:val="center"/>
              <w:rPr>
                <w:rFonts w:ascii="Montserrat" w:hAnsi="Montserrat"/>
                <w:sz w:val="22"/>
                <w:szCs w:val="22"/>
              </w:rPr>
            </w:pPr>
            <w:r>
              <w:rPr>
                <w:rFonts w:ascii="Montserrat" w:hAnsi="Montserrat"/>
                <w:noProof/>
                <w:sz w:val="22"/>
                <w:szCs w:val="22"/>
                <w:lang w:val="es-MX" w:eastAsia="es-MX"/>
              </w:rPr>
              <w:drawing>
                <wp:inline distT="0" distB="0" distL="0" distR="0" wp14:anchorId="4EBB912D" wp14:editId="0CBD3CA6">
                  <wp:extent cx="5592367" cy="6879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8172" cy="692382"/>
                          </a:xfrm>
                          <a:prstGeom prst="rect">
                            <a:avLst/>
                          </a:prstGeom>
                          <a:noFill/>
                        </pic:spPr>
                      </pic:pic>
                    </a:graphicData>
                  </a:graphic>
                </wp:inline>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854082">
              <w:rPr>
                <w:rFonts w:ascii="Montserrat" w:hAnsi="Montserrat"/>
                <w:b/>
                <w:bCs/>
                <w:noProof/>
                <w:sz w:val="18"/>
                <w:szCs w:val="18"/>
              </w:rPr>
              <w:t>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854082">
              <w:rPr>
                <w:rFonts w:ascii="Montserrat" w:hAnsi="Montserrat"/>
                <w:b/>
                <w:bCs/>
                <w:noProof/>
                <w:sz w:val="18"/>
                <w:szCs w:val="18"/>
              </w:rPr>
              <w:t>83</w:t>
            </w:r>
            <w:r w:rsidRPr="00A82CDD">
              <w:rPr>
                <w:rFonts w:ascii="Montserrat" w:hAnsi="Montserrat"/>
                <w:b/>
                <w:bCs/>
                <w:sz w:val="18"/>
                <w:szCs w:val="18"/>
              </w:rPr>
              <w:fldChar w:fldCharType="end"/>
            </w:r>
          </w:p>
        </w:sdtContent>
      </w:sdt>
    </w:sdtContent>
  </w:sdt>
  <w:p w:rsidR="00C64403" w:rsidRDefault="00C644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376838837"/>
      <w:docPartObj>
        <w:docPartGallery w:val="Page Numbers (Bottom of Page)"/>
        <w:docPartUnique/>
      </w:docPartObj>
    </w:sdtPr>
    <w:sdtEndPr/>
    <w:sdtContent>
      <w:sdt>
        <w:sdtPr>
          <w:rPr>
            <w:rFonts w:ascii="Montserrat" w:hAnsi="Montserrat"/>
            <w:sz w:val="22"/>
            <w:szCs w:val="22"/>
          </w:rPr>
          <w:id w:val="1559051605"/>
          <w:docPartObj>
            <w:docPartGallery w:val="Page Numbers (Top of Page)"/>
            <w:docPartUnique/>
          </w:docPartObj>
        </w:sdtPr>
        <w:sdtEndPr/>
        <w:sdtContent>
          <w:p w:rsidR="00C64403" w:rsidRPr="00250665" w:rsidRDefault="00C64403">
            <w:pPr>
              <w:pStyle w:val="Piedepgina"/>
              <w:jc w:val="center"/>
              <w:rPr>
                <w:rFonts w:ascii="Montserrat" w:hAnsi="Montserrat"/>
                <w:sz w:val="22"/>
                <w:szCs w:val="22"/>
              </w:rPr>
            </w:pPr>
            <w:r>
              <w:rPr>
                <w:noProof/>
                <w:lang w:val="es-MX" w:eastAsia="es-MX"/>
              </w:rPr>
              <w:drawing>
                <wp:anchor distT="0" distB="0" distL="114300" distR="114300" simplePos="0" relativeHeight="251692032" behindDoc="1" locked="0" layoutInCell="1" allowOverlap="1" wp14:anchorId="2127DCF1" wp14:editId="1153C7E5">
                  <wp:simplePos x="0" y="0"/>
                  <wp:positionH relativeFrom="column">
                    <wp:posOffset>-1022406</wp:posOffset>
                  </wp:positionH>
                  <wp:positionV relativeFrom="paragraph">
                    <wp:posOffset>-163195</wp:posOffset>
                  </wp:positionV>
                  <wp:extent cx="7622275" cy="852859"/>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854082">
              <w:rPr>
                <w:rFonts w:ascii="Montserrat" w:hAnsi="Montserrat"/>
                <w:b/>
                <w:bCs/>
                <w:noProof/>
                <w:sz w:val="18"/>
                <w:szCs w:val="18"/>
              </w:rPr>
              <w:t>83</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854082">
              <w:rPr>
                <w:rFonts w:ascii="Montserrat" w:hAnsi="Montserrat"/>
                <w:b/>
                <w:bCs/>
                <w:noProof/>
                <w:sz w:val="18"/>
                <w:szCs w:val="18"/>
              </w:rPr>
              <w:t>83</w:t>
            </w:r>
            <w:r w:rsidRPr="00A82CDD">
              <w:rPr>
                <w:rFonts w:ascii="Montserrat" w:hAnsi="Montserrat"/>
                <w:b/>
                <w:bCs/>
                <w:sz w:val="18"/>
                <w:szCs w:val="18"/>
              </w:rPr>
              <w:fldChar w:fldCharType="end"/>
            </w:r>
          </w:p>
        </w:sdtContent>
      </w:sdt>
    </w:sdtContent>
  </w:sdt>
  <w:p w:rsidR="00C64403" w:rsidRDefault="00C6440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03" w:rsidRDefault="00C6440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03" w:rsidRPr="00E22A93" w:rsidRDefault="00C64403"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403" w:rsidRDefault="00C64403" w:rsidP="008F6777">
      <w:r>
        <w:separator/>
      </w:r>
    </w:p>
  </w:footnote>
  <w:footnote w:type="continuationSeparator" w:id="0">
    <w:p w:rsidR="00C64403" w:rsidRDefault="00C64403"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5307"/>
      <w:gridCol w:w="3655"/>
    </w:tblGrid>
    <w:tr w:rsidR="00C64403" w:rsidRPr="002C13BC" w:rsidTr="001E0F29">
      <w:trPr>
        <w:trHeight w:val="1693"/>
        <w:jc w:val="center"/>
      </w:trPr>
      <w:tc>
        <w:tcPr>
          <w:tcW w:w="5307" w:type="dxa"/>
          <w:vAlign w:val="center"/>
        </w:tcPr>
        <w:p w:rsidR="00C64403" w:rsidRPr="00E41C69" w:rsidRDefault="00C64403" w:rsidP="008C2D8B">
          <w:pPr>
            <w:suppressAutoHyphens/>
            <w:jc w:val="center"/>
            <w:rPr>
              <w:rFonts w:ascii="Arial" w:hAnsi="Arial" w:cs="Arial"/>
              <w:b/>
              <w:sz w:val="16"/>
              <w:szCs w:val="18"/>
              <w:lang w:val="es-ES" w:eastAsia="ar-SA"/>
            </w:rPr>
          </w:pPr>
          <w:r>
            <w:rPr>
              <w:rFonts w:ascii="Arial" w:hAnsi="Arial" w:cs="Arial"/>
              <w:b/>
              <w:noProof/>
              <w:sz w:val="16"/>
              <w:szCs w:val="18"/>
            </w:rPr>
            <w:drawing>
              <wp:inline distT="0" distB="0" distL="0" distR="0" wp14:anchorId="4FEBAC54" wp14:editId="1F3EFEA4">
                <wp:extent cx="3145790" cy="8172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817245"/>
                        </a:xfrm>
                        <a:prstGeom prst="rect">
                          <a:avLst/>
                        </a:prstGeom>
                        <a:noFill/>
                      </pic:spPr>
                    </pic:pic>
                  </a:graphicData>
                </a:graphic>
              </wp:inline>
            </w:drawing>
          </w:r>
        </w:p>
      </w:tc>
      <w:tc>
        <w:tcPr>
          <w:tcW w:w="3655" w:type="dxa"/>
          <w:vAlign w:val="center"/>
        </w:tcPr>
        <w:p w:rsidR="00C64403" w:rsidRPr="00C746B1" w:rsidRDefault="00C64403" w:rsidP="008C2D8B">
          <w:pPr>
            <w:suppressAutoHyphens/>
            <w:jc w:val="center"/>
            <w:rPr>
              <w:rFonts w:ascii="Montserrat" w:hAnsi="Montserrat" w:cs="Arial"/>
              <w:b/>
              <w:bCs/>
              <w:sz w:val="18"/>
              <w:szCs w:val="18"/>
              <w:lang w:val="es-ES" w:eastAsia="ar-SA"/>
            </w:rPr>
          </w:pPr>
        </w:p>
        <w:p w:rsidR="00C64403" w:rsidRPr="00C746B1" w:rsidRDefault="00C64403" w:rsidP="008C2D8B">
          <w:pPr>
            <w:suppressAutoHyphens/>
            <w:jc w:val="center"/>
            <w:rPr>
              <w:rFonts w:ascii="Montserrat" w:hAnsi="Montserrat" w:cs="Arial"/>
              <w:b/>
              <w:bCs/>
              <w:sz w:val="18"/>
              <w:szCs w:val="18"/>
              <w:lang w:val="es-ES" w:eastAsia="ar-SA"/>
            </w:rPr>
          </w:pPr>
          <w:r w:rsidRPr="00C746B1">
            <w:rPr>
              <w:rFonts w:ascii="Montserrat" w:hAnsi="Montserrat" w:cs="Arial"/>
              <w:b/>
              <w:bCs/>
              <w:sz w:val="18"/>
              <w:szCs w:val="18"/>
              <w:lang w:val="es-ES" w:eastAsia="ar-SA"/>
            </w:rPr>
            <w:t>Convocatoria</w:t>
          </w:r>
        </w:p>
        <w:p w:rsidR="00C64403" w:rsidRPr="00C746B1" w:rsidRDefault="00C64403" w:rsidP="008C2D8B">
          <w:pPr>
            <w:suppressAutoHyphens/>
            <w:jc w:val="center"/>
            <w:rPr>
              <w:rFonts w:ascii="Montserrat" w:hAnsi="Montserrat" w:cs="Arial"/>
              <w:b/>
              <w:bCs/>
              <w:sz w:val="18"/>
              <w:szCs w:val="18"/>
              <w:lang w:val="es-ES" w:eastAsia="ar-SA"/>
            </w:rPr>
          </w:pPr>
          <w:r w:rsidRPr="00C746B1">
            <w:rPr>
              <w:rFonts w:ascii="Montserrat" w:hAnsi="Montserrat" w:cs="Arial"/>
              <w:b/>
              <w:bCs/>
              <w:sz w:val="18"/>
              <w:szCs w:val="18"/>
              <w:lang w:val="es-ES" w:eastAsia="ar-SA"/>
            </w:rPr>
            <w:t>Licitación Pública Nacional</w:t>
          </w:r>
        </w:p>
        <w:p w:rsidR="00C64403" w:rsidRDefault="00C64403" w:rsidP="008C2D8B">
          <w:pPr>
            <w:suppressAutoHyphens/>
            <w:jc w:val="center"/>
            <w:rPr>
              <w:rFonts w:ascii="Montserrat" w:hAnsi="Montserrat" w:cs="Arial"/>
              <w:b/>
              <w:sz w:val="18"/>
              <w:szCs w:val="18"/>
              <w:lang w:val="es-ES" w:eastAsia="ar-SA"/>
            </w:rPr>
          </w:pPr>
          <w:r>
            <w:rPr>
              <w:rFonts w:ascii="Montserrat" w:hAnsi="Montserrat" w:cs="Arial"/>
              <w:b/>
              <w:sz w:val="18"/>
              <w:szCs w:val="18"/>
              <w:lang w:val="es-ES" w:eastAsia="ar-SA"/>
            </w:rPr>
            <w:t>LA</w:t>
          </w:r>
          <w:r w:rsidRPr="00C746B1">
            <w:rPr>
              <w:rFonts w:ascii="Montserrat" w:hAnsi="Montserrat" w:cs="Arial"/>
              <w:b/>
              <w:sz w:val="18"/>
              <w:szCs w:val="18"/>
              <w:lang w:val="es-ES" w:eastAsia="ar-SA"/>
            </w:rPr>
            <w:t>-50</w:t>
          </w:r>
          <w:r>
            <w:rPr>
              <w:rFonts w:ascii="Montserrat" w:hAnsi="Montserrat" w:cs="Arial"/>
              <w:b/>
              <w:sz w:val="18"/>
              <w:szCs w:val="18"/>
              <w:lang w:val="es-ES" w:eastAsia="ar-SA"/>
            </w:rPr>
            <w:t>-GYR-050</w:t>
          </w:r>
          <w:r w:rsidRPr="00C746B1">
            <w:rPr>
              <w:rFonts w:ascii="Montserrat" w:hAnsi="Montserrat" w:cs="Arial"/>
              <w:b/>
              <w:sz w:val="18"/>
              <w:szCs w:val="18"/>
              <w:lang w:val="es-ES" w:eastAsia="ar-SA"/>
            </w:rPr>
            <w:t>GYR027-</w:t>
          </w:r>
          <w:r>
            <w:rPr>
              <w:rFonts w:ascii="Montserrat" w:hAnsi="Montserrat" w:cs="Arial"/>
              <w:b/>
              <w:sz w:val="18"/>
              <w:szCs w:val="18"/>
              <w:lang w:val="es-ES" w:eastAsia="ar-SA"/>
            </w:rPr>
            <w:t>N-54</w:t>
          </w:r>
          <w:r w:rsidRPr="00C746B1">
            <w:rPr>
              <w:rFonts w:ascii="Montserrat" w:hAnsi="Montserrat" w:cs="Arial"/>
              <w:b/>
              <w:sz w:val="18"/>
              <w:szCs w:val="18"/>
              <w:lang w:val="es-ES" w:eastAsia="ar-SA"/>
            </w:rPr>
            <w:t>-202</w:t>
          </w:r>
          <w:r>
            <w:rPr>
              <w:rFonts w:ascii="Montserrat" w:hAnsi="Montserrat" w:cs="Arial"/>
              <w:b/>
              <w:sz w:val="18"/>
              <w:szCs w:val="18"/>
              <w:lang w:val="es-ES" w:eastAsia="ar-SA"/>
            </w:rPr>
            <w:t>5</w:t>
          </w:r>
        </w:p>
        <w:p w:rsidR="00C64403" w:rsidRDefault="00C64403" w:rsidP="00942384">
          <w:pPr>
            <w:suppressAutoHyphens/>
            <w:jc w:val="center"/>
            <w:rPr>
              <w:rFonts w:ascii="Arial" w:hAnsi="Arial" w:cs="Arial"/>
              <w:b/>
              <w:sz w:val="18"/>
              <w:szCs w:val="18"/>
              <w:lang w:val="es-ES" w:eastAsia="ar-SA"/>
            </w:rPr>
          </w:pPr>
          <w:r w:rsidRPr="00C746B1">
            <w:rPr>
              <w:rFonts w:ascii="Montserrat" w:hAnsi="Montserrat" w:cs="Arial"/>
              <w:b/>
              <w:sz w:val="18"/>
              <w:szCs w:val="18"/>
              <w:lang w:val="es-ES" w:eastAsia="ar-SA"/>
            </w:rPr>
            <w:t>Servicios</w:t>
          </w:r>
        </w:p>
      </w:tc>
    </w:tr>
  </w:tbl>
  <w:p w:rsidR="00C64403" w:rsidRDefault="00C64403">
    <w:pPr>
      <w:pStyle w:val="Encabezado"/>
    </w:pPr>
  </w:p>
  <w:p w:rsidR="00C64403" w:rsidRDefault="00C64403">
    <w:pPr>
      <w:pStyle w:val="Encabezado"/>
    </w:pPr>
    <w:r w:rsidRPr="001F0DD7">
      <w:object w:dxaOrig="9639" w:dyaOrig="7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366.35pt" o:ole="">
          <v:imagedata r:id="rId2" o:title=""/>
        </v:shape>
        <o:OLEObject Type="Embed" ProgID="Word.Document.12" ShapeID="_x0000_i1025" DrawAspect="Content" ObjectID="_1801995222" r:id="rId3">
          <o:FieldCodes>\s</o:FieldCodes>
        </o:OLEObject>
      </w:object>
    </w:r>
  </w:p>
  <w:p w:rsidR="00C64403" w:rsidRDefault="00C64403">
    <w:pPr>
      <w:pStyle w:val="Encabezado"/>
    </w:pPr>
  </w:p>
  <w:p w:rsidR="00C64403" w:rsidRDefault="00C64403">
    <w:pPr>
      <w:pStyle w:val="Encabezado"/>
    </w:pPr>
  </w:p>
  <w:p w:rsidR="00C64403" w:rsidRDefault="00C64403">
    <w:pPr>
      <w:pStyle w:val="Encabezado"/>
    </w:pPr>
  </w:p>
  <w:p w:rsidR="00C64403" w:rsidRDefault="00C64403">
    <w:pPr>
      <w:pStyle w:val="Encabezado"/>
    </w:pPr>
  </w:p>
  <w:p w:rsidR="00C64403" w:rsidRDefault="00C64403">
    <w:pPr>
      <w:pStyle w:val="Encabezado"/>
    </w:pPr>
  </w:p>
  <w:p w:rsidR="00C64403" w:rsidRDefault="00C644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03" w:rsidRDefault="00C644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5170"/>
      <w:gridCol w:w="4364"/>
    </w:tblGrid>
    <w:tr w:rsidR="00C64403" w:rsidTr="00F43476">
      <w:trPr>
        <w:trHeight w:val="1696"/>
        <w:jc w:val="center"/>
      </w:trPr>
      <w:tc>
        <w:tcPr>
          <w:tcW w:w="2383" w:type="pct"/>
          <w:vAlign w:val="center"/>
        </w:tcPr>
        <w:p w:rsidR="00C64403" w:rsidRPr="002C13BC" w:rsidRDefault="00C64403" w:rsidP="00F43476">
          <w:pPr>
            <w:suppressAutoHyphens/>
            <w:jc w:val="center"/>
            <w:rPr>
              <w:rFonts w:ascii="Arial" w:hAnsi="Arial" w:cs="Arial"/>
              <w:b/>
              <w:sz w:val="16"/>
              <w:szCs w:val="18"/>
              <w:lang w:val="es-ES" w:eastAsia="ar-SA"/>
            </w:rPr>
          </w:pPr>
          <w:r>
            <w:rPr>
              <w:rFonts w:ascii="Arial" w:hAnsi="Arial" w:cs="Arial"/>
              <w:b/>
              <w:noProof/>
              <w:sz w:val="16"/>
              <w:szCs w:val="18"/>
            </w:rPr>
            <w:drawing>
              <wp:inline distT="0" distB="0" distL="0" distR="0" wp14:anchorId="78EF113B">
                <wp:extent cx="3145790" cy="8172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5790" cy="817245"/>
                        </a:xfrm>
                        <a:prstGeom prst="rect">
                          <a:avLst/>
                        </a:prstGeom>
                        <a:noFill/>
                      </pic:spPr>
                    </pic:pic>
                  </a:graphicData>
                </a:graphic>
              </wp:inline>
            </w:drawing>
          </w:r>
        </w:p>
      </w:tc>
      <w:tc>
        <w:tcPr>
          <w:tcW w:w="2617" w:type="pct"/>
          <w:vAlign w:val="center"/>
        </w:tcPr>
        <w:p w:rsidR="00C64403" w:rsidRDefault="00C64403" w:rsidP="00F43476">
          <w:pPr>
            <w:suppressAutoHyphens/>
            <w:ind w:left="256"/>
            <w:jc w:val="center"/>
            <w:rPr>
              <w:rFonts w:ascii="Arial" w:hAnsi="Arial" w:cs="Arial"/>
              <w:b/>
              <w:sz w:val="18"/>
              <w:szCs w:val="18"/>
              <w:lang w:val="es-ES" w:eastAsia="ar-SA"/>
            </w:rPr>
          </w:pPr>
        </w:p>
        <w:p w:rsidR="00C64403" w:rsidRPr="008D1312" w:rsidRDefault="00C64403"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C64403" w:rsidRDefault="00C64403" w:rsidP="00F43476">
          <w:pPr>
            <w:suppressAutoHyphens/>
            <w:jc w:val="center"/>
            <w:rPr>
              <w:rFonts w:ascii="Montserrat" w:hAnsi="Montserrat" w:cs="Arial"/>
              <w:bCs/>
              <w:sz w:val="16"/>
              <w:szCs w:val="16"/>
              <w:lang w:val="es-ES" w:eastAsia="ar-SA"/>
            </w:rPr>
          </w:pPr>
          <w:r w:rsidRPr="008D1312">
            <w:rPr>
              <w:rFonts w:ascii="Montserrat" w:hAnsi="Montserrat" w:cs="Arial"/>
              <w:bCs/>
              <w:sz w:val="16"/>
              <w:szCs w:val="16"/>
              <w:lang w:val="es-ES" w:eastAsia="ar-SA"/>
            </w:rPr>
            <w:t xml:space="preserve">Licitación </w:t>
          </w:r>
          <w:r>
            <w:rPr>
              <w:rFonts w:ascii="Montserrat" w:hAnsi="Montserrat" w:cs="Arial"/>
              <w:bCs/>
              <w:sz w:val="16"/>
              <w:szCs w:val="16"/>
              <w:lang w:val="es-ES" w:eastAsia="ar-SA"/>
            </w:rPr>
            <w:t>Pública Electrónica N</w:t>
          </w:r>
          <w:r w:rsidRPr="008D1312">
            <w:rPr>
              <w:rFonts w:ascii="Montserrat" w:hAnsi="Montserrat" w:cs="Arial"/>
              <w:bCs/>
              <w:sz w:val="16"/>
              <w:szCs w:val="16"/>
              <w:lang w:val="es-ES" w:eastAsia="ar-SA"/>
            </w:rPr>
            <w:t>acional</w:t>
          </w:r>
        </w:p>
        <w:p w:rsidR="00C64403" w:rsidRDefault="00C64403" w:rsidP="00154C0F">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LA</w:t>
          </w:r>
          <w:r w:rsidRPr="00154C0F">
            <w:rPr>
              <w:rFonts w:ascii="Montserrat" w:hAnsi="Montserrat" w:cs="Arial"/>
              <w:sz w:val="16"/>
              <w:szCs w:val="16"/>
              <w:lang w:val="es-ES" w:eastAsia="ar-SA"/>
            </w:rPr>
            <w:t>-50-GYR-050GYR027-N-</w:t>
          </w:r>
          <w:r>
            <w:rPr>
              <w:rFonts w:ascii="Montserrat" w:hAnsi="Montserrat" w:cs="Arial"/>
              <w:sz w:val="16"/>
              <w:szCs w:val="16"/>
              <w:lang w:val="es-ES" w:eastAsia="ar-SA"/>
            </w:rPr>
            <w:t>54</w:t>
          </w:r>
          <w:r w:rsidRPr="00154C0F">
            <w:rPr>
              <w:rFonts w:ascii="Montserrat" w:hAnsi="Montserrat" w:cs="Arial"/>
              <w:sz w:val="16"/>
              <w:szCs w:val="16"/>
              <w:lang w:val="es-ES" w:eastAsia="ar-SA"/>
            </w:rPr>
            <w:t>-202</w:t>
          </w:r>
          <w:r>
            <w:rPr>
              <w:rFonts w:ascii="Montserrat" w:hAnsi="Montserrat" w:cs="Arial"/>
              <w:sz w:val="16"/>
              <w:szCs w:val="16"/>
              <w:lang w:val="es-ES" w:eastAsia="ar-SA"/>
            </w:rPr>
            <w:t>5</w:t>
          </w:r>
        </w:p>
        <w:p w:rsidR="00C64403" w:rsidRDefault="00C64403" w:rsidP="00154C0F">
          <w:pPr>
            <w:suppressAutoHyphens/>
            <w:jc w:val="center"/>
            <w:rPr>
              <w:rFonts w:ascii="Arial" w:hAnsi="Arial" w:cs="Arial"/>
              <w:b/>
              <w:sz w:val="18"/>
              <w:szCs w:val="18"/>
              <w:lang w:val="es-ES" w:eastAsia="ar-SA"/>
            </w:rPr>
          </w:pPr>
          <w:r>
            <w:rPr>
              <w:rFonts w:ascii="Montserrat" w:hAnsi="Montserrat" w:cs="Arial"/>
              <w:sz w:val="16"/>
              <w:szCs w:val="16"/>
              <w:lang w:val="es-ES" w:eastAsia="ar-SA"/>
            </w:rPr>
            <w:t>Servicios</w:t>
          </w:r>
        </w:p>
      </w:tc>
    </w:tr>
  </w:tbl>
  <w:p w:rsidR="00C64403" w:rsidRDefault="00C64403" w:rsidP="002D5D14">
    <w:pPr>
      <w:ind w:right="1043"/>
      <w:rPr>
        <w:sz w:val="16"/>
        <w:szCs w:val="16"/>
      </w:rPr>
    </w:pPr>
  </w:p>
  <w:p w:rsidR="00C64403" w:rsidRPr="003F7D0D" w:rsidRDefault="00C64403"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03" w:rsidRDefault="00C644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pStyle w:val="Listaltima"/>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7F601D4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E98031B"/>
    <w:multiLevelType w:val="hybridMultilevel"/>
    <w:tmpl w:val="A33EFF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3D15BE9"/>
    <w:multiLevelType w:val="hybridMultilevel"/>
    <w:tmpl w:val="7922A8E8"/>
    <w:lvl w:ilvl="0" w:tplc="080A0013">
      <w:start w:val="1"/>
      <w:numFmt w:val="upperRoman"/>
      <w:lvlText w:val="%1."/>
      <w:lvlJc w:val="right"/>
      <w:pPr>
        <w:ind w:left="1919" w:hanging="360"/>
      </w:pPr>
    </w:lvl>
    <w:lvl w:ilvl="1" w:tplc="080A0019">
      <w:start w:val="1"/>
      <w:numFmt w:val="lowerLetter"/>
      <w:lvlText w:val="%2."/>
      <w:lvlJc w:val="left"/>
      <w:pPr>
        <w:ind w:left="2639" w:hanging="360"/>
      </w:pPr>
    </w:lvl>
    <w:lvl w:ilvl="2" w:tplc="080A001B" w:tentative="1">
      <w:start w:val="1"/>
      <w:numFmt w:val="lowerRoman"/>
      <w:lvlText w:val="%3."/>
      <w:lvlJc w:val="right"/>
      <w:pPr>
        <w:ind w:left="3359" w:hanging="180"/>
      </w:pPr>
    </w:lvl>
    <w:lvl w:ilvl="3" w:tplc="080A000F" w:tentative="1">
      <w:start w:val="1"/>
      <w:numFmt w:val="decimal"/>
      <w:lvlText w:val="%4."/>
      <w:lvlJc w:val="left"/>
      <w:pPr>
        <w:ind w:left="4079" w:hanging="360"/>
      </w:pPr>
    </w:lvl>
    <w:lvl w:ilvl="4" w:tplc="080A0019" w:tentative="1">
      <w:start w:val="1"/>
      <w:numFmt w:val="lowerLetter"/>
      <w:lvlText w:val="%5."/>
      <w:lvlJc w:val="left"/>
      <w:pPr>
        <w:ind w:left="4799" w:hanging="360"/>
      </w:pPr>
    </w:lvl>
    <w:lvl w:ilvl="5" w:tplc="080A001B" w:tentative="1">
      <w:start w:val="1"/>
      <w:numFmt w:val="lowerRoman"/>
      <w:lvlText w:val="%6."/>
      <w:lvlJc w:val="right"/>
      <w:pPr>
        <w:ind w:left="5519" w:hanging="180"/>
      </w:pPr>
    </w:lvl>
    <w:lvl w:ilvl="6" w:tplc="080A000F" w:tentative="1">
      <w:start w:val="1"/>
      <w:numFmt w:val="decimal"/>
      <w:lvlText w:val="%7."/>
      <w:lvlJc w:val="left"/>
      <w:pPr>
        <w:ind w:left="6239" w:hanging="360"/>
      </w:pPr>
    </w:lvl>
    <w:lvl w:ilvl="7" w:tplc="080A0019" w:tentative="1">
      <w:start w:val="1"/>
      <w:numFmt w:val="lowerLetter"/>
      <w:lvlText w:val="%8."/>
      <w:lvlJc w:val="left"/>
      <w:pPr>
        <w:ind w:left="6959" w:hanging="360"/>
      </w:pPr>
    </w:lvl>
    <w:lvl w:ilvl="8" w:tplc="080A001B" w:tentative="1">
      <w:start w:val="1"/>
      <w:numFmt w:val="lowerRoman"/>
      <w:lvlText w:val="%9."/>
      <w:lvlJc w:val="right"/>
      <w:pPr>
        <w:ind w:left="7679" w:hanging="180"/>
      </w:pPr>
    </w:lvl>
  </w:abstractNum>
  <w:abstractNum w:abstractNumId="22">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ED75099"/>
    <w:multiLevelType w:val="multilevel"/>
    <w:tmpl w:val="6F82522C"/>
    <w:lvl w:ilvl="0">
      <w:start w:val="1"/>
      <w:numFmt w:val="decimal"/>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1F20478E"/>
    <w:multiLevelType w:val="hybridMultilevel"/>
    <w:tmpl w:val="9F6A23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27134267"/>
    <w:multiLevelType w:val="multilevel"/>
    <w:tmpl w:val="0172C67E"/>
    <w:lvl w:ilvl="0">
      <w:start w:val="2"/>
      <w:numFmt w:val="decimal"/>
      <w:suff w:val="space"/>
      <w:lvlText w:val="%1."/>
      <w:lvlJc w:val="left"/>
      <w:pPr>
        <w:ind w:left="360" w:hanging="360"/>
      </w:pPr>
      <w:rPr>
        <w:rFonts w:hint="default"/>
        <w:sz w:val="22"/>
        <w:szCs w:val="22"/>
      </w:rPr>
    </w:lvl>
    <w:lvl w:ilvl="1">
      <w:start w:val="14"/>
      <w:numFmt w:val="decimal"/>
      <w:suff w:val="space"/>
      <w:lvlText w:val="%1.%2."/>
      <w:lvlJc w:val="left"/>
      <w:pPr>
        <w:ind w:left="2984" w:hanging="432"/>
      </w:pPr>
      <w:rPr>
        <w:rFonts w:hint="default"/>
        <w:b/>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F7305B1"/>
    <w:multiLevelType w:val="hybridMultilevel"/>
    <w:tmpl w:val="5C3823C2"/>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5">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358A3361"/>
    <w:multiLevelType w:val="multilevel"/>
    <w:tmpl w:val="92567F62"/>
    <w:lvl w:ilvl="0">
      <w:start w:val="2"/>
      <w:numFmt w:val="decimal"/>
      <w:suff w:val="space"/>
      <w:lvlText w:val="%1."/>
      <w:lvlJc w:val="left"/>
      <w:pPr>
        <w:ind w:left="360" w:hanging="360"/>
      </w:pPr>
      <w:rPr>
        <w:rFonts w:hint="default"/>
        <w:sz w:val="22"/>
        <w:szCs w:val="22"/>
      </w:rPr>
    </w:lvl>
    <w:lvl w:ilvl="1">
      <w:start w:val="6"/>
      <w:numFmt w:val="decimal"/>
      <w:suff w:val="space"/>
      <w:lvlText w:val="%1.%2."/>
      <w:lvlJc w:val="left"/>
      <w:pPr>
        <w:ind w:left="2701"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8">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AC6E1E"/>
    <w:multiLevelType w:val="hybridMultilevel"/>
    <w:tmpl w:val="7382A12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C510602"/>
    <w:multiLevelType w:val="singleLevel"/>
    <w:tmpl w:val="F1444738"/>
    <w:lvl w:ilvl="0">
      <w:start w:val="1"/>
      <w:numFmt w:val="bullet"/>
      <w:pStyle w:val="DireccinHTML"/>
      <w:lvlText w:val=""/>
      <w:lvlJc w:val="left"/>
      <w:pPr>
        <w:tabs>
          <w:tab w:val="num" w:pos="360"/>
        </w:tabs>
        <w:ind w:left="360" w:right="360" w:hanging="360"/>
      </w:pPr>
      <w:rPr>
        <w:rFonts w:ascii="Wingdings" w:hAnsi="Wingdings" w:hint="default"/>
      </w:rPr>
    </w:lvl>
  </w:abstractNum>
  <w:abstractNum w:abstractNumId="43">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520606EC"/>
    <w:multiLevelType w:val="hybridMultilevel"/>
    <w:tmpl w:val="A21A3116"/>
    <w:lvl w:ilvl="0" w:tplc="9B8CEE7C">
      <w:start w:val="1"/>
      <w:numFmt w:val="decimal"/>
      <w:lvlText w:val="%1."/>
      <w:lvlJc w:val="left"/>
      <w:pPr>
        <w:ind w:left="720" w:hanging="360"/>
      </w:pPr>
      <w:rPr>
        <w:rFonts w:ascii="Montserrat" w:hAnsi="Montserrat" w:cs="Arial" w:hint="default"/>
        <w:b/>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5F436190"/>
    <w:multiLevelType w:val="singleLevel"/>
    <w:tmpl w:val="D7CE7166"/>
    <w:lvl w:ilvl="0">
      <w:start w:val="1"/>
      <w:numFmt w:val="bullet"/>
      <w:pStyle w:val="TDC-base"/>
      <w:lvlText w:val=""/>
      <w:lvlJc w:val="left"/>
      <w:pPr>
        <w:tabs>
          <w:tab w:val="num" w:pos="360"/>
        </w:tabs>
        <w:ind w:left="360" w:right="360" w:hanging="360"/>
      </w:pPr>
      <w:rPr>
        <w:rFonts w:ascii="Wingdings" w:hAnsi="Wingdings" w:hint="default"/>
      </w:rPr>
    </w:lvl>
  </w:abstractNum>
  <w:abstractNum w:abstractNumId="54">
    <w:nsid w:val="61110B1C"/>
    <w:multiLevelType w:val="hybridMultilevel"/>
    <w:tmpl w:val="AE4E77A0"/>
    <w:lvl w:ilvl="0" w:tplc="080A0001">
      <w:start w:val="1"/>
      <w:numFmt w:val="bullet"/>
      <w:lvlText w:val=""/>
      <w:lvlJc w:val="left"/>
      <w:pPr>
        <w:ind w:left="2487" w:hanging="360"/>
      </w:pPr>
      <w:rPr>
        <w:rFonts w:ascii="Symbol" w:hAnsi="Symbol" w:hint="default"/>
      </w:rPr>
    </w:lvl>
    <w:lvl w:ilvl="1" w:tplc="080A0003" w:tentative="1">
      <w:start w:val="1"/>
      <w:numFmt w:val="bullet"/>
      <w:lvlText w:val="o"/>
      <w:lvlJc w:val="left"/>
      <w:pPr>
        <w:ind w:left="3207" w:hanging="360"/>
      </w:pPr>
      <w:rPr>
        <w:rFonts w:ascii="Courier New" w:hAnsi="Courier New" w:cs="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cs="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cs="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55">
    <w:nsid w:val="61666457"/>
    <w:multiLevelType w:val="hybridMultilevel"/>
    <w:tmpl w:val="2146EC92"/>
    <w:lvl w:ilvl="0" w:tplc="4B98762C">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6">
    <w:nsid w:val="6189180C"/>
    <w:multiLevelType w:val="hybridMultilevel"/>
    <w:tmpl w:val="980467D0"/>
    <w:lvl w:ilvl="0" w:tplc="0000001B">
      <w:start w:val="1"/>
      <w:numFmt w:val="bullet"/>
      <w:lvlText w:val=""/>
      <w:lvlJc w:val="left"/>
      <w:pPr>
        <w:ind w:left="1146" w:hanging="360"/>
      </w:pPr>
      <w:rPr>
        <w:rFonts w:ascii="Symbol" w:hAnsi="Symbol"/>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8">
    <w:nsid w:val="64CD5BA2"/>
    <w:multiLevelType w:val="hybridMultilevel"/>
    <w:tmpl w:val="1B060228"/>
    <w:lvl w:ilvl="0" w:tplc="080A0011">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5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65A40C20"/>
    <w:multiLevelType w:val="hybridMultilevel"/>
    <w:tmpl w:val="C4BE2F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6034911"/>
    <w:multiLevelType w:val="hybridMultilevel"/>
    <w:tmpl w:val="A134CB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6360310"/>
    <w:multiLevelType w:val="hybridMultilevel"/>
    <w:tmpl w:val="3E2EB9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7E33DB7"/>
    <w:multiLevelType w:val="hybridMultilevel"/>
    <w:tmpl w:val="B560CAC8"/>
    <w:lvl w:ilvl="0" w:tplc="080A0001">
      <w:start w:val="1"/>
      <w:numFmt w:val="bullet"/>
      <w:lvlText w:val=""/>
      <w:lvlJc w:val="left"/>
      <w:pPr>
        <w:ind w:left="1003" w:hanging="360"/>
      </w:pPr>
      <w:rPr>
        <w:rFonts w:ascii="Symbol" w:hAnsi="Symbol" w:hint="default"/>
      </w:rPr>
    </w:lvl>
    <w:lvl w:ilvl="1" w:tplc="080A0003">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65">
    <w:nsid w:val="687E696C"/>
    <w:multiLevelType w:val="hybridMultilevel"/>
    <w:tmpl w:val="3830D1F2"/>
    <w:lvl w:ilvl="0" w:tplc="610EBEC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6">
    <w:nsid w:val="6A68550C"/>
    <w:multiLevelType w:val="hybridMultilevel"/>
    <w:tmpl w:val="3B18856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13A15F7"/>
    <w:multiLevelType w:val="multilevel"/>
    <w:tmpl w:val="AADE829A"/>
    <w:lvl w:ilvl="0">
      <w:start w:val="2"/>
      <w:numFmt w:val="decimal"/>
      <w:lvlText w:val="%1."/>
      <w:lvlJc w:val="left"/>
      <w:pPr>
        <w:ind w:left="840" w:hanging="840"/>
      </w:pPr>
      <w:rPr>
        <w:rFonts w:hint="default"/>
      </w:rPr>
    </w:lvl>
    <w:lvl w:ilvl="1">
      <w:start w:val="12"/>
      <w:numFmt w:val="decimal"/>
      <w:lvlText w:val="%1.%2."/>
      <w:lvlJc w:val="left"/>
      <w:pPr>
        <w:ind w:left="1110" w:hanging="840"/>
      </w:pPr>
      <w:rPr>
        <w:rFonts w:hint="default"/>
      </w:rPr>
    </w:lvl>
    <w:lvl w:ilvl="2">
      <w:start w:val="1"/>
      <w:numFmt w:val="decimal"/>
      <w:lvlText w:val="%1.%2.%3."/>
      <w:lvlJc w:val="left"/>
      <w:pPr>
        <w:ind w:left="1380" w:hanging="84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70">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2">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7DA44158"/>
    <w:multiLevelType w:val="hybridMultilevel"/>
    <w:tmpl w:val="8AF417B8"/>
    <w:lvl w:ilvl="0" w:tplc="511620FA">
      <w:start w:val="8"/>
      <w:numFmt w:val="bullet"/>
      <w:lvlText w:val="•"/>
      <w:lvlJc w:val="left"/>
      <w:pPr>
        <w:ind w:left="1353" w:hanging="360"/>
      </w:pPr>
      <w:rPr>
        <w:rFonts w:ascii="Montserrat" w:eastAsiaTheme="minorHAnsi" w:hAnsi="Montserrat" w:cs="Aria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27"/>
  </w:num>
  <w:num w:numId="8">
    <w:abstractNumId w:val="73"/>
  </w:num>
  <w:num w:numId="9">
    <w:abstractNumId w:val="24"/>
  </w:num>
  <w:num w:numId="10">
    <w:abstractNumId w:val="15"/>
  </w:num>
  <w:num w:numId="11">
    <w:abstractNumId w:val="5"/>
  </w:num>
  <w:num w:numId="12">
    <w:abstractNumId w:val="7"/>
  </w:num>
  <w:num w:numId="13">
    <w:abstractNumId w:val="10"/>
  </w:num>
  <w:num w:numId="14">
    <w:abstractNumId w:val="45"/>
  </w:num>
  <w:num w:numId="15">
    <w:abstractNumId w:val="14"/>
  </w:num>
  <w:num w:numId="16">
    <w:abstractNumId w:val="57"/>
  </w:num>
  <w:num w:numId="17">
    <w:abstractNumId w:val="46"/>
  </w:num>
  <w:num w:numId="18">
    <w:abstractNumId w:val="30"/>
  </w:num>
  <w:num w:numId="19">
    <w:abstractNumId w:val="11"/>
  </w:num>
  <w:num w:numId="20">
    <w:abstractNumId w:val="6"/>
  </w:num>
  <w:num w:numId="21">
    <w:abstractNumId w:val="22"/>
  </w:num>
  <w:num w:numId="22">
    <w:abstractNumId w:val="37"/>
  </w:num>
  <w:num w:numId="23">
    <w:abstractNumId w:val="71"/>
  </w:num>
  <w:num w:numId="24">
    <w:abstractNumId w:val="12"/>
  </w:num>
  <w:num w:numId="25">
    <w:abstractNumId w:val="72"/>
  </w:num>
  <w:num w:numId="26">
    <w:abstractNumId w:val="41"/>
  </w:num>
  <w:num w:numId="27">
    <w:abstractNumId w:val="25"/>
  </w:num>
  <w:num w:numId="28">
    <w:abstractNumId w:val="70"/>
  </w:num>
  <w:num w:numId="29">
    <w:abstractNumId w:val="29"/>
  </w:num>
  <w:num w:numId="30">
    <w:abstractNumId w:val="68"/>
  </w:num>
  <w:num w:numId="31">
    <w:abstractNumId w:val="35"/>
  </w:num>
  <w:num w:numId="32">
    <w:abstractNumId w:val="18"/>
  </w:num>
  <w:num w:numId="33">
    <w:abstractNumId w:val="43"/>
  </w:num>
  <w:num w:numId="34">
    <w:abstractNumId w:val="20"/>
  </w:num>
  <w:num w:numId="35">
    <w:abstractNumId w:val="19"/>
  </w:num>
  <w:num w:numId="36">
    <w:abstractNumId w:val="48"/>
  </w:num>
  <w:num w:numId="37">
    <w:abstractNumId w:val="13"/>
  </w:num>
  <w:num w:numId="38">
    <w:abstractNumId w:val="51"/>
  </w:num>
  <w:num w:numId="39">
    <w:abstractNumId w:val="49"/>
  </w:num>
  <w:num w:numId="40">
    <w:abstractNumId w:val="52"/>
  </w:num>
  <w:num w:numId="41">
    <w:abstractNumId w:val="39"/>
  </w:num>
  <w:num w:numId="42">
    <w:abstractNumId w:val="38"/>
  </w:num>
  <w:num w:numId="43">
    <w:abstractNumId w:val="17"/>
  </w:num>
  <w:num w:numId="44">
    <w:abstractNumId w:val="23"/>
  </w:num>
  <w:num w:numId="45">
    <w:abstractNumId w:val="59"/>
  </w:num>
  <w:num w:numId="46">
    <w:abstractNumId w:val="34"/>
  </w:num>
  <w:num w:numId="47">
    <w:abstractNumId w:val="50"/>
  </w:num>
  <w:num w:numId="48">
    <w:abstractNumId w:val="44"/>
  </w:num>
  <w:num w:numId="49">
    <w:abstractNumId w:val="55"/>
  </w:num>
  <w:num w:numId="50">
    <w:abstractNumId w:val="67"/>
  </w:num>
  <w:num w:numId="51">
    <w:abstractNumId w:val="62"/>
  </w:num>
  <w:num w:numId="52">
    <w:abstractNumId w:val="32"/>
  </w:num>
  <w:num w:numId="53">
    <w:abstractNumId w:val="53"/>
  </w:num>
  <w:num w:numId="54">
    <w:abstractNumId w:val="42"/>
  </w:num>
  <w:num w:numId="55">
    <w:abstractNumId w:val="47"/>
  </w:num>
  <w:num w:numId="56">
    <w:abstractNumId w:val="28"/>
  </w:num>
  <w:num w:numId="57">
    <w:abstractNumId w:val="60"/>
  </w:num>
  <w:num w:numId="58">
    <w:abstractNumId w:val="33"/>
  </w:num>
  <w:num w:numId="59">
    <w:abstractNumId w:val="64"/>
  </w:num>
  <w:num w:numId="60">
    <w:abstractNumId w:val="74"/>
  </w:num>
  <w:num w:numId="61">
    <w:abstractNumId w:val="61"/>
  </w:num>
  <w:num w:numId="62">
    <w:abstractNumId w:val="66"/>
  </w:num>
  <w:num w:numId="63">
    <w:abstractNumId w:val="63"/>
  </w:num>
  <w:num w:numId="64">
    <w:abstractNumId w:val="69"/>
  </w:num>
  <w:num w:numId="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31"/>
  </w:num>
  <w:num w:numId="68">
    <w:abstractNumId w:val="56"/>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16"/>
  </w:num>
  <w:num w:numId="72">
    <w:abstractNumId w:val="40"/>
  </w:num>
  <w:num w:numId="73">
    <w:abstractNumId w:val="36"/>
  </w:num>
  <w:num w:numId="74">
    <w:abstractNumId w:val="65"/>
  </w:num>
  <w:num w:numId="75">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9"/>
  <w:hyphenationZone w:val="425"/>
  <w:characterSpacingControl w:val="doNotCompress"/>
  <w:hdrShapeDefaults>
    <o:shapedefaults v:ext="edit" spidmax="26626"/>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C84"/>
    <w:rsid w:val="00007193"/>
    <w:rsid w:val="000072DE"/>
    <w:rsid w:val="00007BF5"/>
    <w:rsid w:val="0001011B"/>
    <w:rsid w:val="00010940"/>
    <w:rsid w:val="00011254"/>
    <w:rsid w:val="00011706"/>
    <w:rsid w:val="00012E6B"/>
    <w:rsid w:val="0001430E"/>
    <w:rsid w:val="00015B23"/>
    <w:rsid w:val="00015D06"/>
    <w:rsid w:val="000163D0"/>
    <w:rsid w:val="00016FD5"/>
    <w:rsid w:val="00020C87"/>
    <w:rsid w:val="00021A90"/>
    <w:rsid w:val="000229B3"/>
    <w:rsid w:val="000237FF"/>
    <w:rsid w:val="00023B9E"/>
    <w:rsid w:val="00026E7F"/>
    <w:rsid w:val="000273B4"/>
    <w:rsid w:val="00030D12"/>
    <w:rsid w:val="00031737"/>
    <w:rsid w:val="000339E2"/>
    <w:rsid w:val="0003554D"/>
    <w:rsid w:val="00035618"/>
    <w:rsid w:val="00037377"/>
    <w:rsid w:val="00037448"/>
    <w:rsid w:val="00037DFC"/>
    <w:rsid w:val="00040ECC"/>
    <w:rsid w:val="00041A06"/>
    <w:rsid w:val="00041B4D"/>
    <w:rsid w:val="00042A20"/>
    <w:rsid w:val="00042DD3"/>
    <w:rsid w:val="00043997"/>
    <w:rsid w:val="00045FD3"/>
    <w:rsid w:val="000471B7"/>
    <w:rsid w:val="0004727B"/>
    <w:rsid w:val="0004746A"/>
    <w:rsid w:val="000509BA"/>
    <w:rsid w:val="00050CEF"/>
    <w:rsid w:val="0005167F"/>
    <w:rsid w:val="00051800"/>
    <w:rsid w:val="000521A4"/>
    <w:rsid w:val="000525BE"/>
    <w:rsid w:val="00052D1A"/>
    <w:rsid w:val="00054C4B"/>
    <w:rsid w:val="00056B43"/>
    <w:rsid w:val="00062CF6"/>
    <w:rsid w:val="00072063"/>
    <w:rsid w:val="00072F45"/>
    <w:rsid w:val="00073826"/>
    <w:rsid w:val="000758AD"/>
    <w:rsid w:val="00075E1B"/>
    <w:rsid w:val="0007671E"/>
    <w:rsid w:val="00080B2A"/>
    <w:rsid w:val="00084357"/>
    <w:rsid w:val="000843CF"/>
    <w:rsid w:val="000857C9"/>
    <w:rsid w:val="00085DE9"/>
    <w:rsid w:val="00085F0D"/>
    <w:rsid w:val="0008744F"/>
    <w:rsid w:val="00090325"/>
    <w:rsid w:val="00090EAF"/>
    <w:rsid w:val="00091D32"/>
    <w:rsid w:val="00092029"/>
    <w:rsid w:val="00092154"/>
    <w:rsid w:val="0009243F"/>
    <w:rsid w:val="000951A4"/>
    <w:rsid w:val="000968ED"/>
    <w:rsid w:val="00097209"/>
    <w:rsid w:val="000975CD"/>
    <w:rsid w:val="000A0C1C"/>
    <w:rsid w:val="000A1419"/>
    <w:rsid w:val="000A1B76"/>
    <w:rsid w:val="000A3346"/>
    <w:rsid w:val="000A4F19"/>
    <w:rsid w:val="000A53CE"/>
    <w:rsid w:val="000A5A1B"/>
    <w:rsid w:val="000A7AA8"/>
    <w:rsid w:val="000B004F"/>
    <w:rsid w:val="000B13E1"/>
    <w:rsid w:val="000B148F"/>
    <w:rsid w:val="000B15C5"/>
    <w:rsid w:val="000B1E4B"/>
    <w:rsid w:val="000B2C78"/>
    <w:rsid w:val="000B320A"/>
    <w:rsid w:val="000B3B1E"/>
    <w:rsid w:val="000B602A"/>
    <w:rsid w:val="000C4C66"/>
    <w:rsid w:val="000C6287"/>
    <w:rsid w:val="000C779C"/>
    <w:rsid w:val="000D0ECD"/>
    <w:rsid w:val="000D29F1"/>
    <w:rsid w:val="000D2F92"/>
    <w:rsid w:val="000D316F"/>
    <w:rsid w:val="000D6CF4"/>
    <w:rsid w:val="000D7E72"/>
    <w:rsid w:val="000E0078"/>
    <w:rsid w:val="000E029E"/>
    <w:rsid w:val="000E14BA"/>
    <w:rsid w:val="000E1945"/>
    <w:rsid w:val="000E1D0B"/>
    <w:rsid w:val="000E34CB"/>
    <w:rsid w:val="000E4E51"/>
    <w:rsid w:val="000E56A0"/>
    <w:rsid w:val="000E5A12"/>
    <w:rsid w:val="000E73C4"/>
    <w:rsid w:val="000E7DD0"/>
    <w:rsid w:val="000F02B3"/>
    <w:rsid w:val="000F1084"/>
    <w:rsid w:val="000F1E57"/>
    <w:rsid w:val="000F3900"/>
    <w:rsid w:val="000F39FB"/>
    <w:rsid w:val="000F3DDC"/>
    <w:rsid w:val="000F43B6"/>
    <w:rsid w:val="000F47A7"/>
    <w:rsid w:val="000F51B2"/>
    <w:rsid w:val="000F55CD"/>
    <w:rsid w:val="000F5AEA"/>
    <w:rsid w:val="000F7D3C"/>
    <w:rsid w:val="00101964"/>
    <w:rsid w:val="00102303"/>
    <w:rsid w:val="001026AA"/>
    <w:rsid w:val="001047A8"/>
    <w:rsid w:val="00107C3C"/>
    <w:rsid w:val="001103F7"/>
    <w:rsid w:val="001104C1"/>
    <w:rsid w:val="00111B25"/>
    <w:rsid w:val="00112947"/>
    <w:rsid w:val="00112E86"/>
    <w:rsid w:val="001136F2"/>
    <w:rsid w:val="00114FD2"/>
    <w:rsid w:val="00115B64"/>
    <w:rsid w:val="00116F77"/>
    <w:rsid w:val="0011762F"/>
    <w:rsid w:val="0012086B"/>
    <w:rsid w:val="00121721"/>
    <w:rsid w:val="00125A56"/>
    <w:rsid w:val="001277C9"/>
    <w:rsid w:val="00127ACD"/>
    <w:rsid w:val="00130BDC"/>
    <w:rsid w:val="00131207"/>
    <w:rsid w:val="001317C0"/>
    <w:rsid w:val="00131ABA"/>
    <w:rsid w:val="001324A5"/>
    <w:rsid w:val="001339AE"/>
    <w:rsid w:val="00133D64"/>
    <w:rsid w:val="001356CF"/>
    <w:rsid w:val="00142925"/>
    <w:rsid w:val="00142A3A"/>
    <w:rsid w:val="00142A6A"/>
    <w:rsid w:val="00144B14"/>
    <w:rsid w:val="001457E5"/>
    <w:rsid w:val="00145C13"/>
    <w:rsid w:val="00146966"/>
    <w:rsid w:val="0015052A"/>
    <w:rsid w:val="00150BD5"/>
    <w:rsid w:val="00152AB2"/>
    <w:rsid w:val="00152EE1"/>
    <w:rsid w:val="00153F00"/>
    <w:rsid w:val="00154120"/>
    <w:rsid w:val="00154C0F"/>
    <w:rsid w:val="001552AB"/>
    <w:rsid w:val="001567B7"/>
    <w:rsid w:val="00156C0B"/>
    <w:rsid w:val="00157AFF"/>
    <w:rsid w:val="001633D8"/>
    <w:rsid w:val="00164E41"/>
    <w:rsid w:val="0016792E"/>
    <w:rsid w:val="001707EC"/>
    <w:rsid w:val="001708C7"/>
    <w:rsid w:val="00173459"/>
    <w:rsid w:val="0017439B"/>
    <w:rsid w:val="00174BDD"/>
    <w:rsid w:val="001758C4"/>
    <w:rsid w:val="00177326"/>
    <w:rsid w:val="001803E2"/>
    <w:rsid w:val="00180719"/>
    <w:rsid w:val="0018077D"/>
    <w:rsid w:val="00183327"/>
    <w:rsid w:val="00183AD6"/>
    <w:rsid w:val="00184068"/>
    <w:rsid w:val="001848AE"/>
    <w:rsid w:val="001857DB"/>
    <w:rsid w:val="00186512"/>
    <w:rsid w:val="001868B0"/>
    <w:rsid w:val="00190D09"/>
    <w:rsid w:val="001910F3"/>
    <w:rsid w:val="0019338D"/>
    <w:rsid w:val="00195F5E"/>
    <w:rsid w:val="001974A5"/>
    <w:rsid w:val="001A061F"/>
    <w:rsid w:val="001A0651"/>
    <w:rsid w:val="001A0F01"/>
    <w:rsid w:val="001A16FF"/>
    <w:rsid w:val="001A2AB2"/>
    <w:rsid w:val="001A3F5E"/>
    <w:rsid w:val="001A4FEE"/>
    <w:rsid w:val="001A5D46"/>
    <w:rsid w:val="001A6AF7"/>
    <w:rsid w:val="001A6BBE"/>
    <w:rsid w:val="001A7EF8"/>
    <w:rsid w:val="001B4048"/>
    <w:rsid w:val="001B43C1"/>
    <w:rsid w:val="001B63E7"/>
    <w:rsid w:val="001B7466"/>
    <w:rsid w:val="001B7B55"/>
    <w:rsid w:val="001B7FC9"/>
    <w:rsid w:val="001C0532"/>
    <w:rsid w:val="001C0B9D"/>
    <w:rsid w:val="001C0D13"/>
    <w:rsid w:val="001C2384"/>
    <w:rsid w:val="001C2DFA"/>
    <w:rsid w:val="001C39B8"/>
    <w:rsid w:val="001C5952"/>
    <w:rsid w:val="001C790A"/>
    <w:rsid w:val="001D154B"/>
    <w:rsid w:val="001D1A1A"/>
    <w:rsid w:val="001D1DB5"/>
    <w:rsid w:val="001D2D0D"/>
    <w:rsid w:val="001D39F8"/>
    <w:rsid w:val="001D70A7"/>
    <w:rsid w:val="001D7C1D"/>
    <w:rsid w:val="001E0F29"/>
    <w:rsid w:val="001E1A7E"/>
    <w:rsid w:val="001E1EAD"/>
    <w:rsid w:val="001E1EF3"/>
    <w:rsid w:val="001E31F6"/>
    <w:rsid w:val="001E6307"/>
    <w:rsid w:val="001E6AB0"/>
    <w:rsid w:val="001E75F8"/>
    <w:rsid w:val="001E7631"/>
    <w:rsid w:val="001E7A5D"/>
    <w:rsid w:val="001F0DD7"/>
    <w:rsid w:val="001F1E55"/>
    <w:rsid w:val="001F2B47"/>
    <w:rsid w:val="001F3A74"/>
    <w:rsid w:val="00200235"/>
    <w:rsid w:val="0020031F"/>
    <w:rsid w:val="00200A24"/>
    <w:rsid w:val="00200E34"/>
    <w:rsid w:val="00204AC1"/>
    <w:rsid w:val="00206861"/>
    <w:rsid w:val="002077EB"/>
    <w:rsid w:val="002108DA"/>
    <w:rsid w:val="00210BFD"/>
    <w:rsid w:val="00210E9B"/>
    <w:rsid w:val="002112C6"/>
    <w:rsid w:val="00212753"/>
    <w:rsid w:val="00212FA3"/>
    <w:rsid w:val="00214A5D"/>
    <w:rsid w:val="00217520"/>
    <w:rsid w:val="00217AEE"/>
    <w:rsid w:val="00217F4E"/>
    <w:rsid w:val="0022039F"/>
    <w:rsid w:val="0022186F"/>
    <w:rsid w:val="00221B31"/>
    <w:rsid w:val="002246CC"/>
    <w:rsid w:val="00225F4F"/>
    <w:rsid w:val="00225FCB"/>
    <w:rsid w:val="00227189"/>
    <w:rsid w:val="00227491"/>
    <w:rsid w:val="002302E2"/>
    <w:rsid w:val="00230B2C"/>
    <w:rsid w:val="00231B27"/>
    <w:rsid w:val="00231C8D"/>
    <w:rsid w:val="00233039"/>
    <w:rsid w:val="0023313B"/>
    <w:rsid w:val="00233E38"/>
    <w:rsid w:val="00234178"/>
    <w:rsid w:val="00234530"/>
    <w:rsid w:val="00235BB2"/>
    <w:rsid w:val="0023662C"/>
    <w:rsid w:val="0023754A"/>
    <w:rsid w:val="00237CF0"/>
    <w:rsid w:val="00241BD8"/>
    <w:rsid w:val="00241D59"/>
    <w:rsid w:val="0024208C"/>
    <w:rsid w:val="0024290F"/>
    <w:rsid w:val="00243011"/>
    <w:rsid w:val="0024309F"/>
    <w:rsid w:val="002435E3"/>
    <w:rsid w:val="00245BC8"/>
    <w:rsid w:val="00247938"/>
    <w:rsid w:val="002501A5"/>
    <w:rsid w:val="00250665"/>
    <w:rsid w:val="00250A78"/>
    <w:rsid w:val="002511D8"/>
    <w:rsid w:val="00252DCC"/>
    <w:rsid w:val="002552E1"/>
    <w:rsid w:val="002560FA"/>
    <w:rsid w:val="00256B9D"/>
    <w:rsid w:val="00256D09"/>
    <w:rsid w:val="00257184"/>
    <w:rsid w:val="00257DD2"/>
    <w:rsid w:val="002604C3"/>
    <w:rsid w:val="00260883"/>
    <w:rsid w:val="0026089C"/>
    <w:rsid w:val="002612D5"/>
    <w:rsid w:val="00261B4C"/>
    <w:rsid w:val="00261BAB"/>
    <w:rsid w:val="002646E5"/>
    <w:rsid w:val="002653E8"/>
    <w:rsid w:val="00266E55"/>
    <w:rsid w:val="002705A2"/>
    <w:rsid w:val="00271D8F"/>
    <w:rsid w:val="002722D8"/>
    <w:rsid w:val="0027311D"/>
    <w:rsid w:val="00274570"/>
    <w:rsid w:val="00275512"/>
    <w:rsid w:val="00275536"/>
    <w:rsid w:val="00275837"/>
    <w:rsid w:val="00275AF5"/>
    <w:rsid w:val="00275E6E"/>
    <w:rsid w:val="00282604"/>
    <w:rsid w:val="00282746"/>
    <w:rsid w:val="002834BB"/>
    <w:rsid w:val="00284131"/>
    <w:rsid w:val="002854E1"/>
    <w:rsid w:val="00286B1D"/>
    <w:rsid w:val="00286BF4"/>
    <w:rsid w:val="002875D7"/>
    <w:rsid w:val="00290AB3"/>
    <w:rsid w:val="0029227D"/>
    <w:rsid w:val="0029597E"/>
    <w:rsid w:val="002969CF"/>
    <w:rsid w:val="00297196"/>
    <w:rsid w:val="002A2001"/>
    <w:rsid w:val="002A2174"/>
    <w:rsid w:val="002A3074"/>
    <w:rsid w:val="002A3FB4"/>
    <w:rsid w:val="002A40B7"/>
    <w:rsid w:val="002A51A5"/>
    <w:rsid w:val="002A5B0B"/>
    <w:rsid w:val="002A6545"/>
    <w:rsid w:val="002A70E7"/>
    <w:rsid w:val="002A7AE9"/>
    <w:rsid w:val="002A7D00"/>
    <w:rsid w:val="002B0E9B"/>
    <w:rsid w:val="002B121D"/>
    <w:rsid w:val="002B1CD9"/>
    <w:rsid w:val="002B3D35"/>
    <w:rsid w:val="002B3DF5"/>
    <w:rsid w:val="002B3F18"/>
    <w:rsid w:val="002B4C49"/>
    <w:rsid w:val="002B78A5"/>
    <w:rsid w:val="002C03FC"/>
    <w:rsid w:val="002C3245"/>
    <w:rsid w:val="002C5856"/>
    <w:rsid w:val="002C588F"/>
    <w:rsid w:val="002C6E46"/>
    <w:rsid w:val="002D0838"/>
    <w:rsid w:val="002D0C45"/>
    <w:rsid w:val="002D5D14"/>
    <w:rsid w:val="002D753F"/>
    <w:rsid w:val="002E069F"/>
    <w:rsid w:val="002E2C33"/>
    <w:rsid w:val="002E2CDD"/>
    <w:rsid w:val="002E3D94"/>
    <w:rsid w:val="002E3EC8"/>
    <w:rsid w:val="002E47BD"/>
    <w:rsid w:val="002E5014"/>
    <w:rsid w:val="002E5BDA"/>
    <w:rsid w:val="002E6508"/>
    <w:rsid w:val="002E66B3"/>
    <w:rsid w:val="002E6EB8"/>
    <w:rsid w:val="002E7DDC"/>
    <w:rsid w:val="002E7E79"/>
    <w:rsid w:val="002F0BB0"/>
    <w:rsid w:val="002F1F2A"/>
    <w:rsid w:val="002F2757"/>
    <w:rsid w:val="002F2C9C"/>
    <w:rsid w:val="002F6548"/>
    <w:rsid w:val="002F6A27"/>
    <w:rsid w:val="002F70D1"/>
    <w:rsid w:val="00300BC0"/>
    <w:rsid w:val="0030197C"/>
    <w:rsid w:val="00302CFC"/>
    <w:rsid w:val="00304423"/>
    <w:rsid w:val="00306314"/>
    <w:rsid w:val="00307FBD"/>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D89"/>
    <w:rsid w:val="00324D96"/>
    <w:rsid w:val="0032771C"/>
    <w:rsid w:val="0033046A"/>
    <w:rsid w:val="00330AF6"/>
    <w:rsid w:val="00330F22"/>
    <w:rsid w:val="003324EE"/>
    <w:rsid w:val="003327F8"/>
    <w:rsid w:val="00334243"/>
    <w:rsid w:val="003351B8"/>
    <w:rsid w:val="00335595"/>
    <w:rsid w:val="0033563D"/>
    <w:rsid w:val="00336554"/>
    <w:rsid w:val="00336A9E"/>
    <w:rsid w:val="00336BA0"/>
    <w:rsid w:val="00336F96"/>
    <w:rsid w:val="00341FB9"/>
    <w:rsid w:val="00343FFB"/>
    <w:rsid w:val="003448BA"/>
    <w:rsid w:val="0034620E"/>
    <w:rsid w:val="00346537"/>
    <w:rsid w:val="00351BEA"/>
    <w:rsid w:val="00353153"/>
    <w:rsid w:val="0035486E"/>
    <w:rsid w:val="00354D83"/>
    <w:rsid w:val="0035628E"/>
    <w:rsid w:val="00356AB5"/>
    <w:rsid w:val="00360CCB"/>
    <w:rsid w:val="00360D36"/>
    <w:rsid w:val="003616C4"/>
    <w:rsid w:val="00362301"/>
    <w:rsid w:val="00363D63"/>
    <w:rsid w:val="00364668"/>
    <w:rsid w:val="00364740"/>
    <w:rsid w:val="00364B85"/>
    <w:rsid w:val="003670E5"/>
    <w:rsid w:val="0036723F"/>
    <w:rsid w:val="003678F7"/>
    <w:rsid w:val="00371946"/>
    <w:rsid w:val="00373916"/>
    <w:rsid w:val="00375242"/>
    <w:rsid w:val="00375657"/>
    <w:rsid w:val="0037600F"/>
    <w:rsid w:val="00376A6C"/>
    <w:rsid w:val="003774EB"/>
    <w:rsid w:val="00377FC4"/>
    <w:rsid w:val="00382792"/>
    <w:rsid w:val="00382F07"/>
    <w:rsid w:val="00383BEF"/>
    <w:rsid w:val="00383C36"/>
    <w:rsid w:val="00383C71"/>
    <w:rsid w:val="00383FB7"/>
    <w:rsid w:val="00384C3B"/>
    <w:rsid w:val="00384C68"/>
    <w:rsid w:val="00385887"/>
    <w:rsid w:val="00386C48"/>
    <w:rsid w:val="00390D93"/>
    <w:rsid w:val="00392EB3"/>
    <w:rsid w:val="00393E0C"/>
    <w:rsid w:val="00393F3E"/>
    <w:rsid w:val="00395DCC"/>
    <w:rsid w:val="00397158"/>
    <w:rsid w:val="003973D7"/>
    <w:rsid w:val="003A3F65"/>
    <w:rsid w:val="003A474F"/>
    <w:rsid w:val="003A572B"/>
    <w:rsid w:val="003A69D1"/>
    <w:rsid w:val="003A7834"/>
    <w:rsid w:val="003A7AF1"/>
    <w:rsid w:val="003B0AB5"/>
    <w:rsid w:val="003B1AD2"/>
    <w:rsid w:val="003B2447"/>
    <w:rsid w:val="003B245E"/>
    <w:rsid w:val="003B4D39"/>
    <w:rsid w:val="003B5617"/>
    <w:rsid w:val="003B6007"/>
    <w:rsid w:val="003B78AE"/>
    <w:rsid w:val="003C0523"/>
    <w:rsid w:val="003C17D5"/>
    <w:rsid w:val="003C1A1E"/>
    <w:rsid w:val="003C1FEB"/>
    <w:rsid w:val="003C4E27"/>
    <w:rsid w:val="003C6AA2"/>
    <w:rsid w:val="003C7DB3"/>
    <w:rsid w:val="003D0197"/>
    <w:rsid w:val="003D208B"/>
    <w:rsid w:val="003D2232"/>
    <w:rsid w:val="003D3622"/>
    <w:rsid w:val="003D3957"/>
    <w:rsid w:val="003D3D89"/>
    <w:rsid w:val="003D46BD"/>
    <w:rsid w:val="003D4CD5"/>
    <w:rsid w:val="003D77BE"/>
    <w:rsid w:val="003E0743"/>
    <w:rsid w:val="003E15FC"/>
    <w:rsid w:val="003E2102"/>
    <w:rsid w:val="003E2262"/>
    <w:rsid w:val="003E40FE"/>
    <w:rsid w:val="003E50B6"/>
    <w:rsid w:val="003E7075"/>
    <w:rsid w:val="003E7207"/>
    <w:rsid w:val="003E72C1"/>
    <w:rsid w:val="003F1341"/>
    <w:rsid w:val="003F2706"/>
    <w:rsid w:val="003F2C54"/>
    <w:rsid w:val="003F3270"/>
    <w:rsid w:val="003F3C9E"/>
    <w:rsid w:val="003F3F57"/>
    <w:rsid w:val="003F4650"/>
    <w:rsid w:val="003F491F"/>
    <w:rsid w:val="003F4AA2"/>
    <w:rsid w:val="003F4E99"/>
    <w:rsid w:val="003F5170"/>
    <w:rsid w:val="003F6360"/>
    <w:rsid w:val="003F699E"/>
    <w:rsid w:val="003F6CF9"/>
    <w:rsid w:val="003F6EE9"/>
    <w:rsid w:val="003F6F5E"/>
    <w:rsid w:val="003F725C"/>
    <w:rsid w:val="00400DC1"/>
    <w:rsid w:val="00400EB5"/>
    <w:rsid w:val="004031E6"/>
    <w:rsid w:val="0040393A"/>
    <w:rsid w:val="00403BBD"/>
    <w:rsid w:val="00404420"/>
    <w:rsid w:val="00404A2F"/>
    <w:rsid w:val="00404F92"/>
    <w:rsid w:val="0040586E"/>
    <w:rsid w:val="00405BDA"/>
    <w:rsid w:val="00407728"/>
    <w:rsid w:val="00407FE1"/>
    <w:rsid w:val="004106C0"/>
    <w:rsid w:val="004121EB"/>
    <w:rsid w:val="00413054"/>
    <w:rsid w:val="004133A0"/>
    <w:rsid w:val="004135CB"/>
    <w:rsid w:val="00413957"/>
    <w:rsid w:val="00414081"/>
    <w:rsid w:val="00415CEB"/>
    <w:rsid w:val="00427427"/>
    <w:rsid w:val="00431270"/>
    <w:rsid w:val="00432172"/>
    <w:rsid w:val="0043282E"/>
    <w:rsid w:val="004334C7"/>
    <w:rsid w:val="00435D88"/>
    <w:rsid w:val="00436598"/>
    <w:rsid w:val="00436C3C"/>
    <w:rsid w:val="00437ADB"/>
    <w:rsid w:val="004402A1"/>
    <w:rsid w:val="004447F4"/>
    <w:rsid w:val="00445349"/>
    <w:rsid w:val="004462E8"/>
    <w:rsid w:val="00446834"/>
    <w:rsid w:val="00450AA0"/>
    <w:rsid w:val="00451943"/>
    <w:rsid w:val="00451A9B"/>
    <w:rsid w:val="00453AF4"/>
    <w:rsid w:val="00453BA2"/>
    <w:rsid w:val="00454C2D"/>
    <w:rsid w:val="00457E6A"/>
    <w:rsid w:val="00461112"/>
    <w:rsid w:val="00461DA2"/>
    <w:rsid w:val="00463E60"/>
    <w:rsid w:val="004642E4"/>
    <w:rsid w:val="004658AF"/>
    <w:rsid w:val="0046667B"/>
    <w:rsid w:val="00466B43"/>
    <w:rsid w:val="00466DD0"/>
    <w:rsid w:val="00467312"/>
    <w:rsid w:val="00470824"/>
    <w:rsid w:val="00470F84"/>
    <w:rsid w:val="004710CC"/>
    <w:rsid w:val="00472392"/>
    <w:rsid w:val="00472A74"/>
    <w:rsid w:val="004739E9"/>
    <w:rsid w:val="00473A7B"/>
    <w:rsid w:val="00473EFF"/>
    <w:rsid w:val="0047429B"/>
    <w:rsid w:val="004755FE"/>
    <w:rsid w:val="00476436"/>
    <w:rsid w:val="00476E85"/>
    <w:rsid w:val="00477155"/>
    <w:rsid w:val="004800E3"/>
    <w:rsid w:val="00480960"/>
    <w:rsid w:val="0048226A"/>
    <w:rsid w:val="00482330"/>
    <w:rsid w:val="004824FE"/>
    <w:rsid w:val="00482908"/>
    <w:rsid w:val="0048400C"/>
    <w:rsid w:val="004853FC"/>
    <w:rsid w:val="00485689"/>
    <w:rsid w:val="00485EEA"/>
    <w:rsid w:val="00486017"/>
    <w:rsid w:val="00486A78"/>
    <w:rsid w:val="00486E95"/>
    <w:rsid w:val="00486F42"/>
    <w:rsid w:val="004874B6"/>
    <w:rsid w:val="004903C5"/>
    <w:rsid w:val="004914B4"/>
    <w:rsid w:val="0049273D"/>
    <w:rsid w:val="00492E93"/>
    <w:rsid w:val="004932ED"/>
    <w:rsid w:val="00493475"/>
    <w:rsid w:val="00493A6C"/>
    <w:rsid w:val="00495C91"/>
    <w:rsid w:val="0049732C"/>
    <w:rsid w:val="00497568"/>
    <w:rsid w:val="0049779D"/>
    <w:rsid w:val="00497F62"/>
    <w:rsid w:val="004A00C2"/>
    <w:rsid w:val="004A0148"/>
    <w:rsid w:val="004A041E"/>
    <w:rsid w:val="004A0575"/>
    <w:rsid w:val="004A07B9"/>
    <w:rsid w:val="004A2418"/>
    <w:rsid w:val="004A3161"/>
    <w:rsid w:val="004A31BB"/>
    <w:rsid w:val="004A42F1"/>
    <w:rsid w:val="004A604A"/>
    <w:rsid w:val="004A7EE3"/>
    <w:rsid w:val="004B1D5E"/>
    <w:rsid w:val="004B265A"/>
    <w:rsid w:val="004B29EB"/>
    <w:rsid w:val="004B2B72"/>
    <w:rsid w:val="004B2FE9"/>
    <w:rsid w:val="004B33D6"/>
    <w:rsid w:val="004B4FF6"/>
    <w:rsid w:val="004B64AB"/>
    <w:rsid w:val="004B6DC5"/>
    <w:rsid w:val="004B75E3"/>
    <w:rsid w:val="004C0243"/>
    <w:rsid w:val="004C0B37"/>
    <w:rsid w:val="004C1160"/>
    <w:rsid w:val="004C3397"/>
    <w:rsid w:val="004C648A"/>
    <w:rsid w:val="004C7246"/>
    <w:rsid w:val="004D0616"/>
    <w:rsid w:val="004D0EDB"/>
    <w:rsid w:val="004D134A"/>
    <w:rsid w:val="004D2213"/>
    <w:rsid w:val="004D22F0"/>
    <w:rsid w:val="004D297E"/>
    <w:rsid w:val="004D36AB"/>
    <w:rsid w:val="004D3966"/>
    <w:rsid w:val="004D446E"/>
    <w:rsid w:val="004D4B07"/>
    <w:rsid w:val="004D552A"/>
    <w:rsid w:val="004D7267"/>
    <w:rsid w:val="004E0587"/>
    <w:rsid w:val="004E3495"/>
    <w:rsid w:val="004E3D90"/>
    <w:rsid w:val="004E41D9"/>
    <w:rsid w:val="004E508B"/>
    <w:rsid w:val="004E54AC"/>
    <w:rsid w:val="004E5588"/>
    <w:rsid w:val="004E5742"/>
    <w:rsid w:val="004E5890"/>
    <w:rsid w:val="004E61D1"/>
    <w:rsid w:val="004E7475"/>
    <w:rsid w:val="004F1BEE"/>
    <w:rsid w:val="004F2BDE"/>
    <w:rsid w:val="004F3590"/>
    <w:rsid w:val="004F447F"/>
    <w:rsid w:val="004F534F"/>
    <w:rsid w:val="004F7BBE"/>
    <w:rsid w:val="00500250"/>
    <w:rsid w:val="00500293"/>
    <w:rsid w:val="005003A4"/>
    <w:rsid w:val="005007DF"/>
    <w:rsid w:val="005008CD"/>
    <w:rsid w:val="00500BD2"/>
    <w:rsid w:val="005014A5"/>
    <w:rsid w:val="005023A1"/>
    <w:rsid w:val="005028D7"/>
    <w:rsid w:val="00502D54"/>
    <w:rsid w:val="00503C97"/>
    <w:rsid w:val="00503EB8"/>
    <w:rsid w:val="00504274"/>
    <w:rsid w:val="00504D5B"/>
    <w:rsid w:val="0050610A"/>
    <w:rsid w:val="00506377"/>
    <w:rsid w:val="00511F0B"/>
    <w:rsid w:val="005164DC"/>
    <w:rsid w:val="00520505"/>
    <w:rsid w:val="00521A7C"/>
    <w:rsid w:val="00523B33"/>
    <w:rsid w:val="00523BAD"/>
    <w:rsid w:val="00525977"/>
    <w:rsid w:val="00525B01"/>
    <w:rsid w:val="00526550"/>
    <w:rsid w:val="005305E0"/>
    <w:rsid w:val="005315D7"/>
    <w:rsid w:val="00532754"/>
    <w:rsid w:val="00533687"/>
    <w:rsid w:val="005356BD"/>
    <w:rsid w:val="0053598C"/>
    <w:rsid w:val="005371A3"/>
    <w:rsid w:val="00540A41"/>
    <w:rsid w:val="00541934"/>
    <w:rsid w:val="00542287"/>
    <w:rsid w:val="005437B1"/>
    <w:rsid w:val="005459E0"/>
    <w:rsid w:val="00545F1A"/>
    <w:rsid w:val="00546F8C"/>
    <w:rsid w:val="00547D78"/>
    <w:rsid w:val="00550CBE"/>
    <w:rsid w:val="00551F0A"/>
    <w:rsid w:val="00553782"/>
    <w:rsid w:val="005547E2"/>
    <w:rsid w:val="00555205"/>
    <w:rsid w:val="0055531C"/>
    <w:rsid w:val="00555C08"/>
    <w:rsid w:val="00557816"/>
    <w:rsid w:val="005601D1"/>
    <w:rsid w:val="0056039F"/>
    <w:rsid w:val="00560CF1"/>
    <w:rsid w:val="00562423"/>
    <w:rsid w:val="0056302B"/>
    <w:rsid w:val="005630AA"/>
    <w:rsid w:val="005634FC"/>
    <w:rsid w:val="005648FD"/>
    <w:rsid w:val="00564C87"/>
    <w:rsid w:val="00564CC9"/>
    <w:rsid w:val="005667EC"/>
    <w:rsid w:val="00566D7A"/>
    <w:rsid w:val="005670EA"/>
    <w:rsid w:val="0056715E"/>
    <w:rsid w:val="00567436"/>
    <w:rsid w:val="00571196"/>
    <w:rsid w:val="00572204"/>
    <w:rsid w:val="00576023"/>
    <w:rsid w:val="005765D2"/>
    <w:rsid w:val="00576740"/>
    <w:rsid w:val="005770CE"/>
    <w:rsid w:val="0058117D"/>
    <w:rsid w:val="0058258A"/>
    <w:rsid w:val="00583A2C"/>
    <w:rsid w:val="00584FE4"/>
    <w:rsid w:val="00585187"/>
    <w:rsid w:val="005853FE"/>
    <w:rsid w:val="005857E3"/>
    <w:rsid w:val="005862EF"/>
    <w:rsid w:val="00586B4A"/>
    <w:rsid w:val="00586EB3"/>
    <w:rsid w:val="0058771E"/>
    <w:rsid w:val="005877E3"/>
    <w:rsid w:val="00590D39"/>
    <w:rsid w:val="0059260D"/>
    <w:rsid w:val="005947B8"/>
    <w:rsid w:val="00595173"/>
    <w:rsid w:val="00595CF2"/>
    <w:rsid w:val="005A005B"/>
    <w:rsid w:val="005A1A57"/>
    <w:rsid w:val="005A27A0"/>
    <w:rsid w:val="005A2BCF"/>
    <w:rsid w:val="005A5B16"/>
    <w:rsid w:val="005A60B3"/>
    <w:rsid w:val="005A6E3E"/>
    <w:rsid w:val="005A72C8"/>
    <w:rsid w:val="005B099F"/>
    <w:rsid w:val="005B0E83"/>
    <w:rsid w:val="005B0F1D"/>
    <w:rsid w:val="005B1042"/>
    <w:rsid w:val="005B330E"/>
    <w:rsid w:val="005B5638"/>
    <w:rsid w:val="005B56AA"/>
    <w:rsid w:val="005B72B4"/>
    <w:rsid w:val="005B77BF"/>
    <w:rsid w:val="005C05D9"/>
    <w:rsid w:val="005C1577"/>
    <w:rsid w:val="005C2E82"/>
    <w:rsid w:val="005C3541"/>
    <w:rsid w:val="005C505E"/>
    <w:rsid w:val="005C7FFD"/>
    <w:rsid w:val="005D0C50"/>
    <w:rsid w:val="005D1B2C"/>
    <w:rsid w:val="005D4525"/>
    <w:rsid w:val="005D4A34"/>
    <w:rsid w:val="005D6D60"/>
    <w:rsid w:val="005D6EF1"/>
    <w:rsid w:val="005E0D24"/>
    <w:rsid w:val="005E0FF9"/>
    <w:rsid w:val="005E1A29"/>
    <w:rsid w:val="005E3011"/>
    <w:rsid w:val="005E391A"/>
    <w:rsid w:val="005E4200"/>
    <w:rsid w:val="005E4709"/>
    <w:rsid w:val="005E48AF"/>
    <w:rsid w:val="005E4981"/>
    <w:rsid w:val="005E5980"/>
    <w:rsid w:val="005E6569"/>
    <w:rsid w:val="005E6C66"/>
    <w:rsid w:val="005E7DE4"/>
    <w:rsid w:val="005F103B"/>
    <w:rsid w:val="005F14E2"/>
    <w:rsid w:val="005F4F4B"/>
    <w:rsid w:val="005F59AE"/>
    <w:rsid w:val="0060038A"/>
    <w:rsid w:val="00600B78"/>
    <w:rsid w:val="00600B98"/>
    <w:rsid w:val="006012AE"/>
    <w:rsid w:val="006017E1"/>
    <w:rsid w:val="00601E95"/>
    <w:rsid w:val="006031B8"/>
    <w:rsid w:val="0060467E"/>
    <w:rsid w:val="00605BE0"/>
    <w:rsid w:val="006069C1"/>
    <w:rsid w:val="00606AEA"/>
    <w:rsid w:val="00606E83"/>
    <w:rsid w:val="006072B9"/>
    <w:rsid w:val="00610902"/>
    <w:rsid w:val="006122C8"/>
    <w:rsid w:val="00612A69"/>
    <w:rsid w:val="006205E5"/>
    <w:rsid w:val="00621016"/>
    <w:rsid w:val="00621455"/>
    <w:rsid w:val="00621A16"/>
    <w:rsid w:val="00621AC4"/>
    <w:rsid w:val="00626000"/>
    <w:rsid w:val="00627C9F"/>
    <w:rsid w:val="00630804"/>
    <w:rsid w:val="00630C9A"/>
    <w:rsid w:val="0063118E"/>
    <w:rsid w:val="006330B2"/>
    <w:rsid w:val="00633AB0"/>
    <w:rsid w:val="006341E7"/>
    <w:rsid w:val="00634D56"/>
    <w:rsid w:val="00635AF4"/>
    <w:rsid w:val="00642878"/>
    <w:rsid w:val="0064382E"/>
    <w:rsid w:val="00644D05"/>
    <w:rsid w:val="00646412"/>
    <w:rsid w:val="00646F82"/>
    <w:rsid w:val="00650B5F"/>
    <w:rsid w:val="00651074"/>
    <w:rsid w:val="0065127B"/>
    <w:rsid w:val="00651549"/>
    <w:rsid w:val="00652780"/>
    <w:rsid w:val="0065332D"/>
    <w:rsid w:val="00653B85"/>
    <w:rsid w:val="00654DD0"/>
    <w:rsid w:val="006558FF"/>
    <w:rsid w:val="00655955"/>
    <w:rsid w:val="006563D7"/>
    <w:rsid w:val="00656859"/>
    <w:rsid w:val="006568E3"/>
    <w:rsid w:val="00657126"/>
    <w:rsid w:val="00657BA6"/>
    <w:rsid w:val="006662C3"/>
    <w:rsid w:val="006671EC"/>
    <w:rsid w:val="0067009B"/>
    <w:rsid w:val="00670144"/>
    <w:rsid w:val="00670330"/>
    <w:rsid w:val="00671A80"/>
    <w:rsid w:val="006720AA"/>
    <w:rsid w:val="00672570"/>
    <w:rsid w:val="00673D91"/>
    <w:rsid w:val="00674DD9"/>
    <w:rsid w:val="00676327"/>
    <w:rsid w:val="006764DF"/>
    <w:rsid w:val="00681DCC"/>
    <w:rsid w:val="006824C6"/>
    <w:rsid w:val="0068282F"/>
    <w:rsid w:val="00682EC4"/>
    <w:rsid w:val="006830C2"/>
    <w:rsid w:val="00683744"/>
    <w:rsid w:val="00683AF0"/>
    <w:rsid w:val="00690497"/>
    <w:rsid w:val="00694D8C"/>
    <w:rsid w:val="00695171"/>
    <w:rsid w:val="0069594B"/>
    <w:rsid w:val="00697CC0"/>
    <w:rsid w:val="006A0F45"/>
    <w:rsid w:val="006A34CC"/>
    <w:rsid w:val="006A3787"/>
    <w:rsid w:val="006A3F32"/>
    <w:rsid w:val="006A4D5C"/>
    <w:rsid w:val="006A5BAC"/>
    <w:rsid w:val="006A5C10"/>
    <w:rsid w:val="006A6F15"/>
    <w:rsid w:val="006A771A"/>
    <w:rsid w:val="006A7740"/>
    <w:rsid w:val="006B0971"/>
    <w:rsid w:val="006B2970"/>
    <w:rsid w:val="006B4464"/>
    <w:rsid w:val="006B4A71"/>
    <w:rsid w:val="006B56EA"/>
    <w:rsid w:val="006B67C6"/>
    <w:rsid w:val="006B79AC"/>
    <w:rsid w:val="006C3591"/>
    <w:rsid w:val="006C3B5C"/>
    <w:rsid w:val="006C457E"/>
    <w:rsid w:val="006C6000"/>
    <w:rsid w:val="006C607A"/>
    <w:rsid w:val="006C62CC"/>
    <w:rsid w:val="006D129D"/>
    <w:rsid w:val="006D1978"/>
    <w:rsid w:val="006D2519"/>
    <w:rsid w:val="006D28C9"/>
    <w:rsid w:val="006D2DC3"/>
    <w:rsid w:val="006D36DE"/>
    <w:rsid w:val="006D375C"/>
    <w:rsid w:val="006D5F26"/>
    <w:rsid w:val="006E173D"/>
    <w:rsid w:val="006E4529"/>
    <w:rsid w:val="006E4950"/>
    <w:rsid w:val="006E68A4"/>
    <w:rsid w:val="006E7767"/>
    <w:rsid w:val="006F42F4"/>
    <w:rsid w:val="006F4E22"/>
    <w:rsid w:val="006F541F"/>
    <w:rsid w:val="00701925"/>
    <w:rsid w:val="00701A6D"/>
    <w:rsid w:val="00702E9F"/>
    <w:rsid w:val="007036B4"/>
    <w:rsid w:val="007045C0"/>
    <w:rsid w:val="00704C83"/>
    <w:rsid w:val="00706D09"/>
    <w:rsid w:val="00706F4B"/>
    <w:rsid w:val="0070728E"/>
    <w:rsid w:val="00707441"/>
    <w:rsid w:val="00710FB4"/>
    <w:rsid w:val="00711F59"/>
    <w:rsid w:val="007136A2"/>
    <w:rsid w:val="00713CB4"/>
    <w:rsid w:val="00714D70"/>
    <w:rsid w:val="00714EB8"/>
    <w:rsid w:val="007204EC"/>
    <w:rsid w:val="0072465E"/>
    <w:rsid w:val="00726320"/>
    <w:rsid w:val="00732337"/>
    <w:rsid w:val="00733662"/>
    <w:rsid w:val="007341DF"/>
    <w:rsid w:val="00734214"/>
    <w:rsid w:val="00735339"/>
    <w:rsid w:val="00735354"/>
    <w:rsid w:val="00736E1A"/>
    <w:rsid w:val="00740A8A"/>
    <w:rsid w:val="00741A6E"/>
    <w:rsid w:val="0074228C"/>
    <w:rsid w:val="00744A7B"/>
    <w:rsid w:val="00744BC4"/>
    <w:rsid w:val="00744E90"/>
    <w:rsid w:val="007452DB"/>
    <w:rsid w:val="00745BDA"/>
    <w:rsid w:val="00745C58"/>
    <w:rsid w:val="007460B7"/>
    <w:rsid w:val="007479F8"/>
    <w:rsid w:val="00747A6F"/>
    <w:rsid w:val="00747C87"/>
    <w:rsid w:val="00750B85"/>
    <w:rsid w:val="0075159E"/>
    <w:rsid w:val="007526A8"/>
    <w:rsid w:val="00753A1C"/>
    <w:rsid w:val="00754227"/>
    <w:rsid w:val="00754FF0"/>
    <w:rsid w:val="00756612"/>
    <w:rsid w:val="00756BC7"/>
    <w:rsid w:val="00757C67"/>
    <w:rsid w:val="00757E92"/>
    <w:rsid w:val="00761413"/>
    <w:rsid w:val="00763F8C"/>
    <w:rsid w:val="0076546F"/>
    <w:rsid w:val="007661D3"/>
    <w:rsid w:val="0076664C"/>
    <w:rsid w:val="00766D6A"/>
    <w:rsid w:val="00770A4C"/>
    <w:rsid w:val="0077132E"/>
    <w:rsid w:val="00773608"/>
    <w:rsid w:val="007752BE"/>
    <w:rsid w:val="00775866"/>
    <w:rsid w:val="00776604"/>
    <w:rsid w:val="00777492"/>
    <w:rsid w:val="007775F9"/>
    <w:rsid w:val="00780D51"/>
    <w:rsid w:val="007810D0"/>
    <w:rsid w:val="00782688"/>
    <w:rsid w:val="007826E6"/>
    <w:rsid w:val="00782BEB"/>
    <w:rsid w:val="00783CB8"/>
    <w:rsid w:val="007849C0"/>
    <w:rsid w:val="00785766"/>
    <w:rsid w:val="00786BAE"/>
    <w:rsid w:val="00787028"/>
    <w:rsid w:val="00787133"/>
    <w:rsid w:val="00790A1E"/>
    <w:rsid w:val="00791B5B"/>
    <w:rsid w:val="00792989"/>
    <w:rsid w:val="007939DF"/>
    <w:rsid w:val="00793D32"/>
    <w:rsid w:val="007968AA"/>
    <w:rsid w:val="007977F5"/>
    <w:rsid w:val="007A1191"/>
    <w:rsid w:val="007A1BD6"/>
    <w:rsid w:val="007A224D"/>
    <w:rsid w:val="007A263B"/>
    <w:rsid w:val="007A330F"/>
    <w:rsid w:val="007A3596"/>
    <w:rsid w:val="007A3DE6"/>
    <w:rsid w:val="007A42E0"/>
    <w:rsid w:val="007A555E"/>
    <w:rsid w:val="007A65A0"/>
    <w:rsid w:val="007A6C4E"/>
    <w:rsid w:val="007A708F"/>
    <w:rsid w:val="007A7DD9"/>
    <w:rsid w:val="007B0F94"/>
    <w:rsid w:val="007B1EB4"/>
    <w:rsid w:val="007B20F0"/>
    <w:rsid w:val="007B327D"/>
    <w:rsid w:val="007B3E44"/>
    <w:rsid w:val="007B53F2"/>
    <w:rsid w:val="007B5CD3"/>
    <w:rsid w:val="007B6555"/>
    <w:rsid w:val="007B6C19"/>
    <w:rsid w:val="007B6FA2"/>
    <w:rsid w:val="007C1275"/>
    <w:rsid w:val="007C14BC"/>
    <w:rsid w:val="007C19D9"/>
    <w:rsid w:val="007C1BAC"/>
    <w:rsid w:val="007C2D2E"/>
    <w:rsid w:val="007C39D9"/>
    <w:rsid w:val="007C5702"/>
    <w:rsid w:val="007D1081"/>
    <w:rsid w:val="007D24AB"/>
    <w:rsid w:val="007D3269"/>
    <w:rsid w:val="007D48EB"/>
    <w:rsid w:val="007D53AD"/>
    <w:rsid w:val="007D5D11"/>
    <w:rsid w:val="007D6FEE"/>
    <w:rsid w:val="007D7C6A"/>
    <w:rsid w:val="007E1C12"/>
    <w:rsid w:val="007E3E46"/>
    <w:rsid w:val="007E47A3"/>
    <w:rsid w:val="007E53A6"/>
    <w:rsid w:val="007E59DF"/>
    <w:rsid w:val="007E6B0D"/>
    <w:rsid w:val="007E71AC"/>
    <w:rsid w:val="007E7B19"/>
    <w:rsid w:val="007E7EDC"/>
    <w:rsid w:val="007F0409"/>
    <w:rsid w:val="007F138C"/>
    <w:rsid w:val="007F3DF8"/>
    <w:rsid w:val="007F4F01"/>
    <w:rsid w:val="007F62BB"/>
    <w:rsid w:val="007F7A3C"/>
    <w:rsid w:val="008027FF"/>
    <w:rsid w:val="008052CD"/>
    <w:rsid w:val="00805CC0"/>
    <w:rsid w:val="00806A07"/>
    <w:rsid w:val="00806B59"/>
    <w:rsid w:val="008072CF"/>
    <w:rsid w:val="008072EE"/>
    <w:rsid w:val="0080780F"/>
    <w:rsid w:val="0081007D"/>
    <w:rsid w:val="0081079C"/>
    <w:rsid w:val="00810D4B"/>
    <w:rsid w:val="008110BC"/>
    <w:rsid w:val="0081521E"/>
    <w:rsid w:val="00815B7D"/>
    <w:rsid w:val="00816BF4"/>
    <w:rsid w:val="00816D36"/>
    <w:rsid w:val="00816E5B"/>
    <w:rsid w:val="00821474"/>
    <w:rsid w:val="00822FEF"/>
    <w:rsid w:val="008238FA"/>
    <w:rsid w:val="0082551B"/>
    <w:rsid w:val="00831537"/>
    <w:rsid w:val="008321C7"/>
    <w:rsid w:val="0083406C"/>
    <w:rsid w:val="0083416E"/>
    <w:rsid w:val="00834A44"/>
    <w:rsid w:val="00834C13"/>
    <w:rsid w:val="008350C3"/>
    <w:rsid w:val="00835B48"/>
    <w:rsid w:val="008360A8"/>
    <w:rsid w:val="00840249"/>
    <w:rsid w:val="0084031D"/>
    <w:rsid w:val="00840899"/>
    <w:rsid w:val="0084153C"/>
    <w:rsid w:val="00841832"/>
    <w:rsid w:val="00841AFE"/>
    <w:rsid w:val="00842B8A"/>
    <w:rsid w:val="00845ECA"/>
    <w:rsid w:val="00847C9C"/>
    <w:rsid w:val="00851B87"/>
    <w:rsid w:val="00852D10"/>
    <w:rsid w:val="00854082"/>
    <w:rsid w:val="00854AD0"/>
    <w:rsid w:val="0085513B"/>
    <w:rsid w:val="00855CE2"/>
    <w:rsid w:val="00855D45"/>
    <w:rsid w:val="008604B7"/>
    <w:rsid w:val="00860B97"/>
    <w:rsid w:val="00861527"/>
    <w:rsid w:val="00861F02"/>
    <w:rsid w:val="008622B7"/>
    <w:rsid w:val="00864670"/>
    <w:rsid w:val="0086486D"/>
    <w:rsid w:val="008656FF"/>
    <w:rsid w:val="00867081"/>
    <w:rsid w:val="008671B8"/>
    <w:rsid w:val="00867BDA"/>
    <w:rsid w:val="00870741"/>
    <w:rsid w:val="00872C21"/>
    <w:rsid w:val="0087417B"/>
    <w:rsid w:val="00874EC6"/>
    <w:rsid w:val="0087548E"/>
    <w:rsid w:val="0087713E"/>
    <w:rsid w:val="00877A87"/>
    <w:rsid w:val="00877C64"/>
    <w:rsid w:val="00880741"/>
    <w:rsid w:val="0088145A"/>
    <w:rsid w:val="00882C7B"/>
    <w:rsid w:val="008831D2"/>
    <w:rsid w:val="008834CA"/>
    <w:rsid w:val="008834D2"/>
    <w:rsid w:val="008851B4"/>
    <w:rsid w:val="00886648"/>
    <w:rsid w:val="00886CBA"/>
    <w:rsid w:val="00886D80"/>
    <w:rsid w:val="00891A36"/>
    <w:rsid w:val="008925CC"/>
    <w:rsid w:val="00895113"/>
    <w:rsid w:val="0089521E"/>
    <w:rsid w:val="008970D8"/>
    <w:rsid w:val="00897F8E"/>
    <w:rsid w:val="008A0EB5"/>
    <w:rsid w:val="008A12DA"/>
    <w:rsid w:val="008A1ECA"/>
    <w:rsid w:val="008A23D3"/>
    <w:rsid w:val="008A3E2F"/>
    <w:rsid w:val="008A4045"/>
    <w:rsid w:val="008A51A0"/>
    <w:rsid w:val="008A769F"/>
    <w:rsid w:val="008B0275"/>
    <w:rsid w:val="008B030B"/>
    <w:rsid w:val="008B084A"/>
    <w:rsid w:val="008B1A18"/>
    <w:rsid w:val="008B21B1"/>
    <w:rsid w:val="008B2F90"/>
    <w:rsid w:val="008B2FD3"/>
    <w:rsid w:val="008B5066"/>
    <w:rsid w:val="008B6BF3"/>
    <w:rsid w:val="008B7413"/>
    <w:rsid w:val="008B79A6"/>
    <w:rsid w:val="008C0228"/>
    <w:rsid w:val="008C2D8B"/>
    <w:rsid w:val="008C4B66"/>
    <w:rsid w:val="008C53E5"/>
    <w:rsid w:val="008C771D"/>
    <w:rsid w:val="008D165B"/>
    <w:rsid w:val="008D205D"/>
    <w:rsid w:val="008D2ED7"/>
    <w:rsid w:val="008D383E"/>
    <w:rsid w:val="008D5DE1"/>
    <w:rsid w:val="008D6951"/>
    <w:rsid w:val="008D6C8B"/>
    <w:rsid w:val="008D6D2E"/>
    <w:rsid w:val="008E2D92"/>
    <w:rsid w:val="008E34F3"/>
    <w:rsid w:val="008E45E3"/>
    <w:rsid w:val="008E5FC7"/>
    <w:rsid w:val="008E621E"/>
    <w:rsid w:val="008E62F4"/>
    <w:rsid w:val="008E666E"/>
    <w:rsid w:val="008E670C"/>
    <w:rsid w:val="008E7908"/>
    <w:rsid w:val="008F1D37"/>
    <w:rsid w:val="008F2837"/>
    <w:rsid w:val="008F2C43"/>
    <w:rsid w:val="008F3216"/>
    <w:rsid w:val="008F3B1E"/>
    <w:rsid w:val="008F5DDF"/>
    <w:rsid w:val="008F5F49"/>
    <w:rsid w:val="008F6777"/>
    <w:rsid w:val="008F7180"/>
    <w:rsid w:val="00901A93"/>
    <w:rsid w:val="009039CC"/>
    <w:rsid w:val="00904493"/>
    <w:rsid w:val="00904911"/>
    <w:rsid w:val="009053B8"/>
    <w:rsid w:val="009056BB"/>
    <w:rsid w:val="00906F7C"/>
    <w:rsid w:val="009076DE"/>
    <w:rsid w:val="0091117D"/>
    <w:rsid w:val="00912009"/>
    <w:rsid w:val="009123E0"/>
    <w:rsid w:val="009136F9"/>
    <w:rsid w:val="00913E27"/>
    <w:rsid w:val="009149CE"/>
    <w:rsid w:val="00914B34"/>
    <w:rsid w:val="00915CA2"/>
    <w:rsid w:val="009231E1"/>
    <w:rsid w:val="009237AD"/>
    <w:rsid w:val="0092597E"/>
    <w:rsid w:val="00926835"/>
    <w:rsid w:val="00930C5D"/>
    <w:rsid w:val="00932584"/>
    <w:rsid w:val="00933300"/>
    <w:rsid w:val="00933C09"/>
    <w:rsid w:val="00933E02"/>
    <w:rsid w:val="00933EDB"/>
    <w:rsid w:val="00934B4A"/>
    <w:rsid w:val="00936D26"/>
    <w:rsid w:val="00941571"/>
    <w:rsid w:val="00942384"/>
    <w:rsid w:val="009430E9"/>
    <w:rsid w:val="00943CA0"/>
    <w:rsid w:val="00946A68"/>
    <w:rsid w:val="009523AB"/>
    <w:rsid w:val="00952576"/>
    <w:rsid w:val="00952CD2"/>
    <w:rsid w:val="0095550C"/>
    <w:rsid w:val="00957155"/>
    <w:rsid w:val="009630FB"/>
    <w:rsid w:val="00963383"/>
    <w:rsid w:val="00964AC6"/>
    <w:rsid w:val="00964ED1"/>
    <w:rsid w:val="0096587B"/>
    <w:rsid w:val="0096686C"/>
    <w:rsid w:val="00967E99"/>
    <w:rsid w:val="00970BE1"/>
    <w:rsid w:val="00971C52"/>
    <w:rsid w:val="0097275D"/>
    <w:rsid w:val="00972B3E"/>
    <w:rsid w:val="0097569A"/>
    <w:rsid w:val="00976EBA"/>
    <w:rsid w:val="009776D1"/>
    <w:rsid w:val="00977BA9"/>
    <w:rsid w:val="00981393"/>
    <w:rsid w:val="00982D8F"/>
    <w:rsid w:val="009830BE"/>
    <w:rsid w:val="00983809"/>
    <w:rsid w:val="00984096"/>
    <w:rsid w:val="0098433D"/>
    <w:rsid w:val="00985CEA"/>
    <w:rsid w:val="00986EC6"/>
    <w:rsid w:val="0098771E"/>
    <w:rsid w:val="00987D69"/>
    <w:rsid w:val="009905C0"/>
    <w:rsid w:val="0099139E"/>
    <w:rsid w:val="009913F5"/>
    <w:rsid w:val="00991D29"/>
    <w:rsid w:val="009954EE"/>
    <w:rsid w:val="00995A34"/>
    <w:rsid w:val="00995E36"/>
    <w:rsid w:val="009A0F5E"/>
    <w:rsid w:val="009A200E"/>
    <w:rsid w:val="009A2AD2"/>
    <w:rsid w:val="009A3172"/>
    <w:rsid w:val="009A3AE7"/>
    <w:rsid w:val="009A3B0A"/>
    <w:rsid w:val="009A44A9"/>
    <w:rsid w:val="009A621C"/>
    <w:rsid w:val="009A67DB"/>
    <w:rsid w:val="009B0A6D"/>
    <w:rsid w:val="009B1BDE"/>
    <w:rsid w:val="009B31C8"/>
    <w:rsid w:val="009B36A5"/>
    <w:rsid w:val="009B41CE"/>
    <w:rsid w:val="009B4BF5"/>
    <w:rsid w:val="009B4DA4"/>
    <w:rsid w:val="009B5F31"/>
    <w:rsid w:val="009C048B"/>
    <w:rsid w:val="009C0B19"/>
    <w:rsid w:val="009C2BE1"/>
    <w:rsid w:val="009C2F72"/>
    <w:rsid w:val="009C32F5"/>
    <w:rsid w:val="009C340E"/>
    <w:rsid w:val="009C3EC6"/>
    <w:rsid w:val="009C4AF2"/>
    <w:rsid w:val="009C52F1"/>
    <w:rsid w:val="009C581D"/>
    <w:rsid w:val="009C5A36"/>
    <w:rsid w:val="009C5D9A"/>
    <w:rsid w:val="009D0185"/>
    <w:rsid w:val="009D04D2"/>
    <w:rsid w:val="009D074C"/>
    <w:rsid w:val="009D1974"/>
    <w:rsid w:val="009D2021"/>
    <w:rsid w:val="009D297A"/>
    <w:rsid w:val="009D3775"/>
    <w:rsid w:val="009D3FC5"/>
    <w:rsid w:val="009D44B6"/>
    <w:rsid w:val="009D629A"/>
    <w:rsid w:val="009D6694"/>
    <w:rsid w:val="009D7B65"/>
    <w:rsid w:val="009E01A3"/>
    <w:rsid w:val="009E0989"/>
    <w:rsid w:val="009E14B5"/>
    <w:rsid w:val="009E1A85"/>
    <w:rsid w:val="009E2426"/>
    <w:rsid w:val="009E3AD5"/>
    <w:rsid w:val="009E431C"/>
    <w:rsid w:val="009E4431"/>
    <w:rsid w:val="009E4B41"/>
    <w:rsid w:val="009E52C5"/>
    <w:rsid w:val="009E5FEA"/>
    <w:rsid w:val="009F0E5F"/>
    <w:rsid w:val="009F15D4"/>
    <w:rsid w:val="009F3D1C"/>
    <w:rsid w:val="009F594E"/>
    <w:rsid w:val="009F5F86"/>
    <w:rsid w:val="009F6CB4"/>
    <w:rsid w:val="00A01A22"/>
    <w:rsid w:val="00A03B92"/>
    <w:rsid w:val="00A048B4"/>
    <w:rsid w:val="00A050E2"/>
    <w:rsid w:val="00A05598"/>
    <w:rsid w:val="00A134F6"/>
    <w:rsid w:val="00A13B0C"/>
    <w:rsid w:val="00A155C4"/>
    <w:rsid w:val="00A15C4F"/>
    <w:rsid w:val="00A165AB"/>
    <w:rsid w:val="00A17637"/>
    <w:rsid w:val="00A20E62"/>
    <w:rsid w:val="00A20F3D"/>
    <w:rsid w:val="00A2166A"/>
    <w:rsid w:val="00A22DC4"/>
    <w:rsid w:val="00A23593"/>
    <w:rsid w:val="00A25FBD"/>
    <w:rsid w:val="00A26939"/>
    <w:rsid w:val="00A304C5"/>
    <w:rsid w:val="00A3097B"/>
    <w:rsid w:val="00A322E3"/>
    <w:rsid w:val="00A33749"/>
    <w:rsid w:val="00A3402D"/>
    <w:rsid w:val="00A3587D"/>
    <w:rsid w:val="00A364B3"/>
    <w:rsid w:val="00A36B19"/>
    <w:rsid w:val="00A370FA"/>
    <w:rsid w:val="00A374F0"/>
    <w:rsid w:val="00A375F2"/>
    <w:rsid w:val="00A376B6"/>
    <w:rsid w:val="00A40426"/>
    <w:rsid w:val="00A419DF"/>
    <w:rsid w:val="00A44473"/>
    <w:rsid w:val="00A44CF3"/>
    <w:rsid w:val="00A478F6"/>
    <w:rsid w:val="00A5026F"/>
    <w:rsid w:val="00A50949"/>
    <w:rsid w:val="00A51588"/>
    <w:rsid w:val="00A53B83"/>
    <w:rsid w:val="00A544B2"/>
    <w:rsid w:val="00A549D9"/>
    <w:rsid w:val="00A56C26"/>
    <w:rsid w:val="00A57932"/>
    <w:rsid w:val="00A57EAF"/>
    <w:rsid w:val="00A6266D"/>
    <w:rsid w:val="00A62824"/>
    <w:rsid w:val="00A62DE6"/>
    <w:rsid w:val="00A64249"/>
    <w:rsid w:val="00A650B4"/>
    <w:rsid w:val="00A65F04"/>
    <w:rsid w:val="00A673F7"/>
    <w:rsid w:val="00A70463"/>
    <w:rsid w:val="00A713C9"/>
    <w:rsid w:val="00A7288E"/>
    <w:rsid w:val="00A72C65"/>
    <w:rsid w:val="00A74D54"/>
    <w:rsid w:val="00A76B3A"/>
    <w:rsid w:val="00A779F7"/>
    <w:rsid w:val="00A82AF5"/>
    <w:rsid w:val="00A82CDD"/>
    <w:rsid w:val="00A843DD"/>
    <w:rsid w:val="00A845F5"/>
    <w:rsid w:val="00A84EBA"/>
    <w:rsid w:val="00A8691E"/>
    <w:rsid w:val="00A87831"/>
    <w:rsid w:val="00A90993"/>
    <w:rsid w:val="00A91232"/>
    <w:rsid w:val="00A9174D"/>
    <w:rsid w:val="00A91B9B"/>
    <w:rsid w:val="00A93427"/>
    <w:rsid w:val="00A93D72"/>
    <w:rsid w:val="00A96CC9"/>
    <w:rsid w:val="00A979E9"/>
    <w:rsid w:val="00A97BD4"/>
    <w:rsid w:val="00A97F7F"/>
    <w:rsid w:val="00AA1954"/>
    <w:rsid w:val="00AA2018"/>
    <w:rsid w:val="00AA22F2"/>
    <w:rsid w:val="00AA3D8F"/>
    <w:rsid w:val="00AA55BE"/>
    <w:rsid w:val="00AA5843"/>
    <w:rsid w:val="00AA6BC6"/>
    <w:rsid w:val="00AB26B9"/>
    <w:rsid w:val="00AB2EBC"/>
    <w:rsid w:val="00AB5118"/>
    <w:rsid w:val="00AB5B3A"/>
    <w:rsid w:val="00AB5CC7"/>
    <w:rsid w:val="00AB5F45"/>
    <w:rsid w:val="00AB631E"/>
    <w:rsid w:val="00AB7098"/>
    <w:rsid w:val="00AB70D2"/>
    <w:rsid w:val="00AC076E"/>
    <w:rsid w:val="00AC1329"/>
    <w:rsid w:val="00AC242C"/>
    <w:rsid w:val="00AC262A"/>
    <w:rsid w:val="00AC2931"/>
    <w:rsid w:val="00AC29CF"/>
    <w:rsid w:val="00AC3F3C"/>
    <w:rsid w:val="00AC5146"/>
    <w:rsid w:val="00AC740E"/>
    <w:rsid w:val="00AC764D"/>
    <w:rsid w:val="00AD1983"/>
    <w:rsid w:val="00AD1CA1"/>
    <w:rsid w:val="00AD2253"/>
    <w:rsid w:val="00AD26A4"/>
    <w:rsid w:val="00AD26D8"/>
    <w:rsid w:val="00AD4779"/>
    <w:rsid w:val="00AD496E"/>
    <w:rsid w:val="00AD59EE"/>
    <w:rsid w:val="00AD6E8D"/>
    <w:rsid w:val="00AE27D0"/>
    <w:rsid w:val="00AE286C"/>
    <w:rsid w:val="00AE2BB5"/>
    <w:rsid w:val="00AE3503"/>
    <w:rsid w:val="00AE3E0B"/>
    <w:rsid w:val="00AE5938"/>
    <w:rsid w:val="00AF0650"/>
    <w:rsid w:val="00AF08BA"/>
    <w:rsid w:val="00AF0C36"/>
    <w:rsid w:val="00AF110A"/>
    <w:rsid w:val="00AF2DF2"/>
    <w:rsid w:val="00AF3291"/>
    <w:rsid w:val="00AF441D"/>
    <w:rsid w:val="00AF475B"/>
    <w:rsid w:val="00AF4C50"/>
    <w:rsid w:val="00AF4F71"/>
    <w:rsid w:val="00AF5EDF"/>
    <w:rsid w:val="00AF7130"/>
    <w:rsid w:val="00B04143"/>
    <w:rsid w:val="00B06D4D"/>
    <w:rsid w:val="00B103E2"/>
    <w:rsid w:val="00B105CE"/>
    <w:rsid w:val="00B10E7A"/>
    <w:rsid w:val="00B121CB"/>
    <w:rsid w:val="00B13AAB"/>
    <w:rsid w:val="00B14800"/>
    <w:rsid w:val="00B1581A"/>
    <w:rsid w:val="00B20122"/>
    <w:rsid w:val="00B20319"/>
    <w:rsid w:val="00B21377"/>
    <w:rsid w:val="00B228F6"/>
    <w:rsid w:val="00B22E24"/>
    <w:rsid w:val="00B22EF4"/>
    <w:rsid w:val="00B23E36"/>
    <w:rsid w:val="00B249B6"/>
    <w:rsid w:val="00B272E4"/>
    <w:rsid w:val="00B310AB"/>
    <w:rsid w:val="00B318B6"/>
    <w:rsid w:val="00B31B79"/>
    <w:rsid w:val="00B324A3"/>
    <w:rsid w:val="00B33471"/>
    <w:rsid w:val="00B33F1A"/>
    <w:rsid w:val="00B345CB"/>
    <w:rsid w:val="00B36083"/>
    <w:rsid w:val="00B36604"/>
    <w:rsid w:val="00B37574"/>
    <w:rsid w:val="00B37639"/>
    <w:rsid w:val="00B37859"/>
    <w:rsid w:val="00B41F1B"/>
    <w:rsid w:val="00B41FBC"/>
    <w:rsid w:val="00B4269B"/>
    <w:rsid w:val="00B4356D"/>
    <w:rsid w:val="00B44C78"/>
    <w:rsid w:val="00B46761"/>
    <w:rsid w:val="00B468F0"/>
    <w:rsid w:val="00B473B3"/>
    <w:rsid w:val="00B47C1E"/>
    <w:rsid w:val="00B50C2E"/>
    <w:rsid w:val="00B51523"/>
    <w:rsid w:val="00B52C55"/>
    <w:rsid w:val="00B5302F"/>
    <w:rsid w:val="00B55353"/>
    <w:rsid w:val="00B558B1"/>
    <w:rsid w:val="00B559FC"/>
    <w:rsid w:val="00B56B60"/>
    <w:rsid w:val="00B575A8"/>
    <w:rsid w:val="00B57BAB"/>
    <w:rsid w:val="00B60B0A"/>
    <w:rsid w:val="00B61DE7"/>
    <w:rsid w:val="00B61EA6"/>
    <w:rsid w:val="00B639A6"/>
    <w:rsid w:val="00B63F3A"/>
    <w:rsid w:val="00B6422A"/>
    <w:rsid w:val="00B646DD"/>
    <w:rsid w:val="00B6516E"/>
    <w:rsid w:val="00B652D8"/>
    <w:rsid w:val="00B6714C"/>
    <w:rsid w:val="00B70503"/>
    <w:rsid w:val="00B71DF6"/>
    <w:rsid w:val="00B728CF"/>
    <w:rsid w:val="00B7357D"/>
    <w:rsid w:val="00B746AA"/>
    <w:rsid w:val="00B74B42"/>
    <w:rsid w:val="00B75189"/>
    <w:rsid w:val="00B75DBD"/>
    <w:rsid w:val="00B75E1B"/>
    <w:rsid w:val="00B7667C"/>
    <w:rsid w:val="00B76892"/>
    <w:rsid w:val="00B8109D"/>
    <w:rsid w:val="00B814C3"/>
    <w:rsid w:val="00B844EE"/>
    <w:rsid w:val="00B849EA"/>
    <w:rsid w:val="00B8582E"/>
    <w:rsid w:val="00B872BF"/>
    <w:rsid w:val="00B87452"/>
    <w:rsid w:val="00B90099"/>
    <w:rsid w:val="00B917E6"/>
    <w:rsid w:val="00B92C82"/>
    <w:rsid w:val="00B92E14"/>
    <w:rsid w:val="00B948FF"/>
    <w:rsid w:val="00B96992"/>
    <w:rsid w:val="00BA081B"/>
    <w:rsid w:val="00BA12ED"/>
    <w:rsid w:val="00BA196A"/>
    <w:rsid w:val="00BA1B5D"/>
    <w:rsid w:val="00BA3440"/>
    <w:rsid w:val="00BA360F"/>
    <w:rsid w:val="00BA4F52"/>
    <w:rsid w:val="00BA504C"/>
    <w:rsid w:val="00BA5622"/>
    <w:rsid w:val="00BA7ADC"/>
    <w:rsid w:val="00BA7FAE"/>
    <w:rsid w:val="00BB38DC"/>
    <w:rsid w:val="00BB410A"/>
    <w:rsid w:val="00BB4AA0"/>
    <w:rsid w:val="00BB4EAA"/>
    <w:rsid w:val="00BB51E1"/>
    <w:rsid w:val="00BB6301"/>
    <w:rsid w:val="00BB67F6"/>
    <w:rsid w:val="00BB6950"/>
    <w:rsid w:val="00BB6E3A"/>
    <w:rsid w:val="00BB757D"/>
    <w:rsid w:val="00BC061A"/>
    <w:rsid w:val="00BC10FB"/>
    <w:rsid w:val="00BC2302"/>
    <w:rsid w:val="00BC365D"/>
    <w:rsid w:val="00BC37DB"/>
    <w:rsid w:val="00BC6188"/>
    <w:rsid w:val="00BC7F6F"/>
    <w:rsid w:val="00BD039F"/>
    <w:rsid w:val="00BD0414"/>
    <w:rsid w:val="00BD2302"/>
    <w:rsid w:val="00BD4809"/>
    <w:rsid w:val="00BD4F91"/>
    <w:rsid w:val="00BD550C"/>
    <w:rsid w:val="00BD58AE"/>
    <w:rsid w:val="00BD5D45"/>
    <w:rsid w:val="00BD68C5"/>
    <w:rsid w:val="00BD6D84"/>
    <w:rsid w:val="00BD6EE9"/>
    <w:rsid w:val="00BD7990"/>
    <w:rsid w:val="00BE0F11"/>
    <w:rsid w:val="00BE0FB9"/>
    <w:rsid w:val="00BE1D90"/>
    <w:rsid w:val="00BE249C"/>
    <w:rsid w:val="00BE3083"/>
    <w:rsid w:val="00BE396C"/>
    <w:rsid w:val="00BE3FB8"/>
    <w:rsid w:val="00BE4D0F"/>
    <w:rsid w:val="00BE558C"/>
    <w:rsid w:val="00BE56FF"/>
    <w:rsid w:val="00BE6064"/>
    <w:rsid w:val="00BE7174"/>
    <w:rsid w:val="00BE7179"/>
    <w:rsid w:val="00BF1309"/>
    <w:rsid w:val="00BF489B"/>
    <w:rsid w:val="00BF5024"/>
    <w:rsid w:val="00BF512D"/>
    <w:rsid w:val="00BF52EB"/>
    <w:rsid w:val="00BF5AF1"/>
    <w:rsid w:val="00C00E80"/>
    <w:rsid w:val="00C01007"/>
    <w:rsid w:val="00C01F7F"/>
    <w:rsid w:val="00C035D5"/>
    <w:rsid w:val="00C037FE"/>
    <w:rsid w:val="00C04555"/>
    <w:rsid w:val="00C05A1C"/>
    <w:rsid w:val="00C05EA7"/>
    <w:rsid w:val="00C07592"/>
    <w:rsid w:val="00C10166"/>
    <w:rsid w:val="00C132A4"/>
    <w:rsid w:val="00C133E9"/>
    <w:rsid w:val="00C138AB"/>
    <w:rsid w:val="00C13B7E"/>
    <w:rsid w:val="00C13E17"/>
    <w:rsid w:val="00C150FA"/>
    <w:rsid w:val="00C15A1E"/>
    <w:rsid w:val="00C16152"/>
    <w:rsid w:val="00C17BEB"/>
    <w:rsid w:val="00C17E50"/>
    <w:rsid w:val="00C21077"/>
    <w:rsid w:val="00C2181A"/>
    <w:rsid w:val="00C22A69"/>
    <w:rsid w:val="00C23907"/>
    <w:rsid w:val="00C25238"/>
    <w:rsid w:val="00C25A5C"/>
    <w:rsid w:val="00C26638"/>
    <w:rsid w:val="00C26711"/>
    <w:rsid w:val="00C2745B"/>
    <w:rsid w:val="00C2779B"/>
    <w:rsid w:val="00C27DBB"/>
    <w:rsid w:val="00C365B7"/>
    <w:rsid w:val="00C36A95"/>
    <w:rsid w:val="00C36B3A"/>
    <w:rsid w:val="00C374E7"/>
    <w:rsid w:val="00C40044"/>
    <w:rsid w:val="00C403AF"/>
    <w:rsid w:val="00C40404"/>
    <w:rsid w:val="00C42954"/>
    <w:rsid w:val="00C430B5"/>
    <w:rsid w:val="00C432F7"/>
    <w:rsid w:val="00C43732"/>
    <w:rsid w:val="00C43A42"/>
    <w:rsid w:val="00C447DF"/>
    <w:rsid w:val="00C46E36"/>
    <w:rsid w:val="00C47550"/>
    <w:rsid w:val="00C47D0F"/>
    <w:rsid w:val="00C51CEB"/>
    <w:rsid w:val="00C53AA6"/>
    <w:rsid w:val="00C53FEE"/>
    <w:rsid w:val="00C54B3F"/>
    <w:rsid w:val="00C54E54"/>
    <w:rsid w:val="00C55FBE"/>
    <w:rsid w:val="00C575C1"/>
    <w:rsid w:val="00C60D8E"/>
    <w:rsid w:val="00C626CE"/>
    <w:rsid w:val="00C62B9F"/>
    <w:rsid w:val="00C63340"/>
    <w:rsid w:val="00C642A0"/>
    <w:rsid w:val="00C64403"/>
    <w:rsid w:val="00C65139"/>
    <w:rsid w:val="00C672C3"/>
    <w:rsid w:val="00C6798D"/>
    <w:rsid w:val="00C7184C"/>
    <w:rsid w:val="00C72F93"/>
    <w:rsid w:val="00C73762"/>
    <w:rsid w:val="00C74222"/>
    <w:rsid w:val="00C746A8"/>
    <w:rsid w:val="00C746B1"/>
    <w:rsid w:val="00C762EB"/>
    <w:rsid w:val="00C76DB4"/>
    <w:rsid w:val="00C77142"/>
    <w:rsid w:val="00C77D50"/>
    <w:rsid w:val="00C8164A"/>
    <w:rsid w:val="00C8242E"/>
    <w:rsid w:val="00C82844"/>
    <w:rsid w:val="00C83CDB"/>
    <w:rsid w:val="00C844F5"/>
    <w:rsid w:val="00C84679"/>
    <w:rsid w:val="00C848AD"/>
    <w:rsid w:val="00C85182"/>
    <w:rsid w:val="00C85EAF"/>
    <w:rsid w:val="00C861B7"/>
    <w:rsid w:val="00C9005B"/>
    <w:rsid w:val="00C90EB0"/>
    <w:rsid w:val="00C91BDF"/>
    <w:rsid w:val="00C92114"/>
    <w:rsid w:val="00C92A2C"/>
    <w:rsid w:val="00C92ED9"/>
    <w:rsid w:val="00C9300E"/>
    <w:rsid w:val="00C93171"/>
    <w:rsid w:val="00C934D7"/>
    <w:rsid w:val="00C93BDE"/>
    <w:rsid w:val="00C94EED"/>
    <w:rsid w:val="00C955AF"/>
    <w:rsid w:val="00C97224"/>
    <w:rsid w:val="00CA15EE"/>
    <w:rsid w:val="00CA1FDB"/>
    <w:rsid w:val="00CA2EF1"/>
    <w:rsid w:val="00CA7F2B"/>
    <w:rsid w:val="00CB454C"/>
    <w:rsid w:val="00CB4596"/>
    <w:rsid w:val="00CB5868"/>
    <w:rsid w:val="00CC0127"/>
    <w:rsid w:val="00CC0297"/>
    <w:rsid w:val="00CC0AC6"/>
    <w:rsid w:val="00CC1CB2"/>
    <w:rsid w:val="00CC385D"/>
    <w:rsid w:val="00CC4998"/>
    <w:rsid w:val="00CC4EA6"/>
    <w:rsid w:val="00CC50BC"/>
    <w:rsid w:val="00CC5A90"/>
    <w:rsid w:val="00CC77BD"/>
    <w:rsid w:val="00CD0014"/>
    <w:rsid w:val="00CD0617"/>
    <w:rsid w:val="00CD0822"/>
    <w:rsid w:val="00CD09F0"/>
    <w:rsid w:val="00CD0C27"/>
    <w:rsid w:val="00CD0F31"/>
    <w:rsid w:val="00CD1064"/>
    <w:rsid w:val="00CD3E1A"/>
    <w:rsid w:val="00CD419A"/>
    <w:rsid w:val="00CD4201"/>
    <w:rsid w:val="00CD448E"/>
    <w:rsid w:val="00CD45E2"/>
    <w:rsid w:val="00CD4A7D"/>
    <w:rsid w:val="00CD5983"/>
    <w:rsid w:val="00CD6FB5"/>
    <w:rsid w:val="00CD725B"/>
    <w:rsid w:val="00CE2CD3"/>
    <w:rsid w:val="00CE2F58"/>
    <w:rsid w:val="00CE436E"/>
    <w:rsid w:val="00CE4636"/>
    <w:rsid w:val="00CE50E4"/>
    <w:rsid w:val="00CE54F8"/>
    <w:rsid w:val="00CE58EF"/>
    <w:rsid w:val="00CE6EC0"/>
    <w:rsid w:val="00CE7C4B"/>
    <w:rsid w:val="00CE7EEE"/>
    <w:rsid w:val="00CF04E0"/>
    <w:rsid w:val="00CF096D"/>
    <w:rsid w:val="00CF0E8F"/>
    <w:rsid w:val="00CF14D4"/>
    <w:rsid w:val="00CF2EC7"/>
    <w:rsid w:val="00CF30EC"/>
    <w:rsid w:val="00CF3709"/>
    <w:rsid w:val="00CF4BBA"/>
    <w:rsid w:val="00CF5C33"/>
    <w:rsid w:val="00CF6095"/>
    <w:rsid w:val="00CF7C0D"/>
    <w:rsid w:val="00CF7F57"/>
    <w:rsid w:val="00D00A7A"/>
    <w:rsid w:val="00D00DB3"/>
    <w:rsid w:val="00D0162F"/>
    <w:rsid w:val="00D01A93"/>
    <w:rsid w:val="00D01B2B"/>
    <w:rsid w:val="00D0328F"/>
    <w:rsid w:val="00D0786F"/>
    <w:rsid w:val="00D10953"/>
    <w:rsid w:val="00D125AA"/>
    <w:rsid w:val="00D14BA0"/>
    <w:rsid w:val="00D166C9"/>
    <w:rsid w:val="00D16DED"/>
    <w:rsid w:val="00D17B24"/>
    <w:rsid w:val="00D21805"/>
    <w:rsid w:val="00D222FC"/>
    <w:rsid w:val="00D22DA6"/>
    <w:rsid w:val="00D22FAE"/>
    <w:rsid w:val="00D23B58"/>
    <w:rsid w:val="00D23D45"/>
    <w:rsid w:val="00D242CB"/>
    <w:rsid w:val="00D24AE7"/>
    <w:rsid w:val="00D25471"/>
    <w:rsid w:val="00D26C7A"/>
    <w:rsid w:val="00D31DE1"/>
    <w:rsid w:val="00D3202A"/>
    <w:rsid w:val="00D3236A"/>
    <w:rsid w:val="00D35486"/>
    <w:rsid w:val="00D36043"/>
    <w:rsid w:val="00D360A9"/>
    <w:rsid w:val="00D36EBA"/>
    <w:rsid w:val="00D37CA5"/>
    <w:rsid w:val="00D46686"/>
    <w:rsid w:val="00D470B9"/>
    <w:rsid w:val="00D50193"/>
    <w:rsid w:val="00D511F5"/>
    <w:rsid w:val="00D515B2"/>
    <w:rsid w:val="00D51830"/>
    <w:rsid w:val="00D519EF"/>
    <w:rsid w:val="00D52577"/>
    <w:rsid w:val="00D53CB0"/>
    <w:rsid w:val="00D55CD0"/>
    <w:rsid w:val="00D55FF8"/>
    <w:rsid w:val="00D570ED"/>
    <w:rsid w:val="00D5713B"/>
    <w:rsid w:val="00D57887"/>
    <w:rsid w:val="00D57940"/>
    <w:rsid w:val="00D608FA"/>
    <w:rsid w:val="00D64D40"/>
    <w:rsid w:val="00D64EC8"/>
    <w:rsid w:val="00D71CC2"/>
    <w:rsid w:val="00D727B0"/>
    <w:rsid w:val="00D744BA"/>
    <w:rsid w:val="00D75179"/>
    <w:rsid w:val="00D75868"/>
    <w:rsid w:val="00D76A6D"/>
    <w:rsid w:val="00D76F3B"/>
    <w:rsid w:val="00D8093C"/>
    <w:rsid w:val="00D80CB5"/>
    <w:rsid w:val="00D810E3"/>
    <w:rsid w:val="00D82388"/>
    <w:rsid w:val="00D85E0A"/>
    <w:rsid w:val="00D877C4"/>
    <w:rsid w:val="00D905FA"/>
    <w:rsid w:val="00D93412"/>
    <w:rsid w:val="00D9591E"/>
    <w:rsid w:val="00D9726B"/>
    <w:rsid w:val="00DA28AF"/>
    <w:rsid w:val="00DA4417"/>
    <w:rsid w:val="00DA493B"/>
    <w:rsid w:val="00DA5203"/>
    <w:rsid w:val="00DA5BDE"/>
    <w:rsid w:val="00DA6810"/>
    <w:rsid w:val="00DA7952"/>
    <w:rsid w:val="00DB0175"/>
    <w:rsid w:val="00DB1198"/>
    <w:rsid w:val="00DB2054"/>
    <w:rsid w:val="00DB2593"/>
    <w:rsid w:val="00DB2912"/>
    <w:rsid w:val="00DB2923"/>
    <w:rsid w:val="00DB3558"/>
    <w:rsid w:val="00DB35D4"/>
    <w:rsid w:val="00DB37D0"/>
    <w:rsid w:val="00DB394C"/>
    <w:rsid w:val="00DB3DEF"/>
    <w:rsid w:val="00DB43F0"/>
    <w:rsid w:val="00DB595B"/>
    <w:rsid w:val="00DB62B9"/>
    <w:rsid w:val="00DB6432"/>
    <w:rsid w:val="00DC0C02"/>
    <w:rsid w:val="00DC11D6"/>
    <w:rsid w:val="00DC1863"/>
    <w:rsid w:val="00DC217B"/>
    <w:rsid w:val="00DC2610"/>
    <w:rsid w:val="00DC34AB"/>
    <w:rsid w:val="00DC3F72"/>
    <w:rsid w:val="00DC4FC8"/>
    <w:rsid w:val="00DC53F5"/>
    <w:rsid w:val="00DC7AC5"/>
    <w:rsid w:val="00DD20FE"/>
    <w:rsid w:val="00DD292B"/>
    <w:rsid w:val="00DD29F8"/>
    <w:rsid w:val="00DD3CD9"/>
    <w:rsid w:val="00DD5FD8"/>
    <w:rsid w:val="00DD606C"/>
    <w:rsid w:val="00DD60F2"/>
    <w:rsid w:val="00DD668A"/>
    <w:rsid w:val="00DD7BFB"/>
    <w:rsid w:val="00DE16EF"/>
    <w:rsid w:val="00DE19BB"/>
    <w:rsid w:val="00DE49B2"/>
    <w:rsid w:val="00DE58F7"/>
    <w:rsid w:val="00DE6B05"/>
    <w:rsid w:val="00DE6DFC"/>
    <w:rsid w:val="00DE6F27"/>
    <w:rsid w:val="00DF0345"/>
    <w:rsid w:val="00DF2E52"/>
    <w:rsid w:val="00DF7B0D"/>
    <w:rsid w:val="00E075EC"/>
    <w:rsid w:val="00E07BFC"/>
    <w:rsid w:val="00E104AD"/>
    <w:rsid w:val="00E10761"/>
    <w:rsid w:val="00E10A64"/>
    <w:rsid w:val="00E11039"/>
    <w:rsid w:val="00E11ED3"/>
    <w:rsid w:val="00E131BB"/>
    <w:rsid w:val="00E13357"/>
    <w:rsid w:val="00E135AB"/>
    <w:rsid w:val="00E1367A"/>
    <w:rsid w:val="00E14E3F"/>
    <w:rsid w:val="00E152D2"/>
    <w:rsid w:val="00E15879"/>
    <w:rsid w:val="00E15AF9"/>
    <w:rsid w:val="00E164DA"/>
    <w:rsid w:val="00E17D9E"/>
    <w:rsid w:val="00E212AE"/>
    <w:rsid w:val="00E22A93"/>
    <w:rsid w:val="00E22D1E"/>
    <w:rsid w:val="00E253C9"/>
    <w:rsid w:val="00E26592"/>
    <w:rsid w:val="00E26841"/>
    <w:rsid w:val="00E300FE"/>
    <w:rsid w:val="00E30C7F"/>
    <w:rsid w:val="00E32088"/>
    <w:rsid w:val="00E32705"/>
    <w:rsid w:val="00E32C6A"/>
    <w:rsid w:val="00E330EF"/>
    <w:rsid w:val="00E3317E"/>
    <w:rsid w:val="00E331EC"/>
    <w:rsid w:val="00E333D8"/>
    <w:rsid w:val="00E347CF"/>
    <w:rsid w:val="00E35718"/>
    <w:rsid w:val="00E37EEB"/>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4AB"/>
    <w:rsid w:val="00E539FE"/>
    <w:rsid w:val="00E54FA7"/>
    <w:rsid w:val="00E55345"/>
    <w:rsid w:val="00E5580D"/>
    <w:rsid w:val="00E5616E"/>
    <w:rsid w:val="00E60131"/>
    <w:rsid w:val="00E61689"/>
    <w:rsid w:val="00E62841"/>
    <w:rsid w:val="00E6411E"/>
    <w:rsid w:val="00E654A5"/>
    <w:rsid w:val="00E660B6"/>
    <w:rsid w:val="00E7145E"/>
    <w:rsid w:val="00E71A03"/>
    <w:rsid w:val="00E72576"/>
    <w:rsid w:val="00E734B8"/>
    <w:rsid w:val="00E73BC4"/>
    <w:rsid w:val="00E7491E"/>
    <w:rsid w:val="00E74E47"/>
    <w:rsid w:val="00E7530A"/>
    <w:rsid w:val="00E761C9"/>
    <w:rsid w:val="00E763AE"/>
    <w:rsid w:val="00E80B68"/>
    <w:rsid w:val="00E81376"/>
    <w:rsid w:val="00E823B1"/>
    <w:rsid w:val="00E839D5"/>
    <w:rsid w:val="00E84144"/>
    <w:rsid w:val="00E8581F"/>
    <w:rsid w:val="00E85BCB"/>
    <w:rsid w:val="00E87C92"/>
    <w:rsid w:val="00E91258"/>
    <w:rsid w:val="00E9285F"/>
    <w:rsid w:val="00E92B10"/>
    <w:rsid w:val="00E94552"/>
    <w:rsid w:val="00E94DD1"/>
    <w:rsid w:val="00E9636A"/>
    <w:rsid w:val="00E97EA6"/>
    <w:rsid w:val="00EA0683"/>
    <w:rsid w:val="00EA410B"/>
    <w:rsid w:val="00EA4A43"/>
    <w:rsid w:val="00EA741B"/>
    <w:rsid w:val="00EB0EDB"/>
    <w:rsid w:val="00EB27D4"/>
    <w:rsid w:val="00EB6CA7"/>
    <w:rsid w:val="00EC1CFD"/>
    <w:rsid w:val="00EC3044"/>
    <w:rsid w:val="00EC372B"/>
    <w:rsid w:val="00EC3B74"/>
    <w:rsid w:val="00EC58CD"/>
    <w:rsid w:val="00EC69C0"/>
    <w:rsid w:val="00ED02B2"/>
    <w:rsid w:val="00ED0F02"/>
    <w:rsid w:val="00ED12D9"/>
    <w:rsid w:val="00ED5E13"/>
    <w:rsid w:val="00ED65A2"/>
    <w:rsid w:val="00ED6782"/>
    <w:rsid w:val="00EE05E3"/>
    <w:rsid w:val="00EE1526"/>
    <w:rsid w:val="00EE2FBA"/>
    <w:rsid w:val="00EE3BA5"/>
    <w:rsid w:val="00EE3DD9"/>
    <w:rsid w:val="00EE3DDF"/>
    <w:rsid w:val="00EE490A"/>
    <w:rsid w:val="00EE4E2B"/>
    <w:rsid w:val="00EE6323"/>
    <w:rsid w:val="00EE6E10"/>
    <w:rsid w:val="00EE7A6D"/>
    <w:rsid w:val="00EE7F24"/>
    <w:rsid w:val="00EF118F"/>
    <w:rsid w:val="00EF1AA8"/>
    <w:rsid w:val="00EF42DF"/>
    <w:rsid w:val="00EF4305"/>
    <w:rsid w:val="00EF442E"/>
    <w:rsid w:val="00EF4459"/>
    <w:rsid w:val="00EF5234"/>
    <w:rsid w:val="00EF7E2E"/>
    <w:rsid w:val="00F060EA"/>
    <w:rsid w:val="00F0676B"/>
    <w:rsid w:val="00F101AB"/>
    <w:rsid w:val="00F1025E"/>
    <w:rsid w:val="00F10BEA"/>
    <w:rsid w:val="00F10E34"/>
    <w:rsid w:val="00F11ADC"/>
    <w:rsid w:val="00F11C1C"/>
    <w:rsid w:val="00F11D06"/>
    <w:rsid w:val="00F13907"/>
    <w:rsid w:val="00F1395E"/>
    <w:rsid w:val="00F13B2B"/>
    <w:rsid w:val="00F1544F"/>
    <w:rsid w:val="00F16A52"/>
    <w:rsid w:val="00F17199"/>
    <w:rsid w:val="00F17AFE"/>
    <w:rsid w:val="00F17E73"/>
    <w:rsid w:val="00F21950"/>
    <w:rsid w:val="00F23684"/>
    <w:rsid w:val="00F23BCE"/>
    <w:rsid w:val="00F24FFC"/>
    <w:rsid w:val="00F257F7"/>
    <w:rsid w:val="00F26C35"/>
    <w:rsid w:val="00F26DAA"/>
    <w:rsid w:val="00F27519"/>
    <w:rsid w:val="00F30261"/>
    <w:rsid w:val="00F3247E"/>
    <w:rsid w:val="00F32D0B"/>
    <w:rsid w:val="00F34DC2"/>
    <w:rsid w:val="00F35EAF"/>
    <w:rsid w:val="00F4290C"/>
    <w:rsid w:val="00F432DA"/>
    <w:rsid w:val="00F43476"/>
    <w:rsid w:val="00F43797"/>
    <w:rsid w:val="00F4405A"/>
    <w:rsid w:val="00F47E8C"/>
    <w:rsid w:val="00F50482"/>
    <w:rsid w:val="00F50CAA"/>
    <w:rsid w:val="00F50D39"/>
    <w:rsid w:val="00F51016"/>
    <w:rsid w:val="00F52B7C"/>
    <w:rsid w:val="00F5342B"/>
    <w:rsid w:val="00F5388C"/>
    <w:rsid w:val="00F541BE"/>
    <w:rsid w:val="00F547D1"/>
    <w:rsid w:val="00F5715E"/>
    <w:rsid w:val="00F57B99"/>
    <w:rsid w:val="00F606A3"/>
    <w:rsid w:val="00F625FF"/>
    <w:rsid w:val="00F63671"/>
    <w:rsid w:val="00F667FB"/>
    <w:rsid w:val="00F669EB"/>
    <w:rsid w:val="00F67C54"/>
    <w:rsid w:val="00F67FC1"/>
    <w:rsid w:val="00F718F2"/>
    <w:rsid w:val="00F722AB"/>
    <w:rsid w:val="00F729CC"/>
    <w:rsid w:val="00F73A8B"/>
    <w:rsid w:val="00F74874"/>
    <w:rsid w:val="00F74B90"/>
    <w:rsid w:val="00F75688"/>
    <w:rsid w:val="00F77053"/>
    <w:rsid w:val="00F77DDC"/>
    <w:rsid w:val="00F819C7"/>
    <w:rsid w:val="00F81E4C"/>
    <w:rsid w:val="00F82ABA"/>
    <w:rsid w:val="00F83E31"/>
    <w:rsid w:val="00F840CB"/>
    <w:rsid w:val="00F84FEE"/>
    <w:rsid w:val="00F874D1"/>
    <w:rsid w:val="00F87AE9"/>
    <w:rsid w:val="00F91316"/>
    <w:rsid w:val="00F95887"/>
    <w:rsid w:val="00F96FB6"/>
    <w:rsid w:val="00FA0A80"/>
    <w:rsid w:val="00FA3DDA"/>
    <w:rsid w:val="00FA4220"/>
    <w:rsid w:val="00FA4331"/>
    <w:rsid w:val="00FA4AB6"/>
    <w:rsid w:val="00FA5B31"/>
    <w:rsid w:val="00FB0B30"/>
    <w:rsid w:val="00FB1397"/>
    <w:rsid w:val="00FB1A59"/>
    <w:rsid w:val="00FB33F8"/>
    <w:rsid w:val="00FB3C2B"/>
    <w:rsid w:val="00FB4BDC"/>
    <w:rsid w:val="00FB5C29"/>
    <w:rsid w:val="00FC14B0"/>
    <w:rsid w:val="00FC1C71"/>
    <w:rsid w:val="00FC3F92"/>
    <w:rsid w:val="00FC424C"/>
    <w:rsid w:val="00FC5B57"/>
    <w:rsid w:val="00FC5C2A"/>
    <w:rsid w:val="00FC7DA1"/>
    <w:rsid w:val="00FD016B"/>
    <w:rsid w:val="00FD5E2A"/>
    <w:rsid w:val="00FD65AC"/>
    <w:rsid w:val="00FD6762"/>
    <w:rsid w:val="00FD6EDA"/>
    <w:rsid w:val="00FE0DD4"/>
    <w:rsid w:val="00FE4DF0"/>
    <w:rsid w:val="00FE5C99"/>
    <w:rsid w:val="00FE72F9"/>
    <w:rsid w:val="00FE743A"/>
    <w:rsid w:val="00FE7667"/>
    <w:rsid w:val="00FF1AA6"/>
    <w:rsid w:val="00FF28E0"/>
    <w:rsid w:val="00FF3E43"/>
    <w:rsid w:val="00FF4973"/>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HTML Acronym" w:uiPriority="99"/>
    <w:lsdException w:name="HTML Cite" w:uiPriority="99"/>
    <w:lsdException w:name="HTML Cod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rsid w:val="008F6777"/>
    <w:rPr>
      <w:rFonts w:cs="Times New Roman"/>
    </w:rPr>
  </w:style>
  <w:style w:type="character" w:styleId="Textoennegrita">
    <w:name w:val="Strong"/>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F6777"/>
    <w:rPr>
      <w:b/>
      <w:bCs/>
    </w:rPr>
  </w:style>
  <w:style w:type="character" w:customStyle="1" w:styleId="AsuntodelcomentarioCar">
    <w:name w:val="Asunto del comentario Car"/>
    <w:basedOn w:val="TextocomentarioCar"/>
    <w:link w:val="Asuntodelcomentario"/>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8F6777"/>
    <w:rPr>
      <w:rFonts w:ascii="Arial Unicode MS" w:eastAsia="Arial Unicode MS" w:hAnsi="Arial Unicode MS" w:cs="Arial Unicode MS"/>
      <w:noProof/>
      <w:sz w:val="20"/>
      <w:szCs w:val="20"/>
      <w:lang w:eastAsia="ar-SA"/>
    </w:rPr>
  </w:style>
  <w:style w:type="paragraph" w:customStyle="1" w:styleId="xl23">
    <w:name w:val="xl23"/>
    <w:basedOn w:val="Normal"/>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8242E"/>
    <w:pPr>
      <w:spacing w:before="240" w:line="480" w:lineRule="auto"/>
      <w:outlineLvl w:val="0"/>
    </w:pPr>
    <w:rPr>
      <w:rFonts w:ascii="Montserrat" w:eastAsia="Calibri" w:hAnsi="Montserrat" w:cstheme="minorHAnsi"/>
      <w:bCs w:val="0"/>
      <w:iCs/>
      <w:noProof/>
      <w:color w:val="auto"/>
      <w:kern w:val="0"/>
      <w:sz w:val="20"/>
      <w:szCs w:val="20"/>
      <w:lang w:eastAsia="es-ES"/>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B13AAB"/>
    <w:pPr>
      <w:widowControl/>
      <w:suppressAutoHyphens w:val="0"/>
      <w:overflowPunct/>
      <w:autoSpaceDE/>
      <w:spacing w:line="360" w:lineRule="auto"/>
      <w:ind w:left="1020"/>
      <w:jc w:val="center"/>
      <w:textAlignment w:val="auto"/>
    </w:pPr>
    <w:rPr>
      <w:rFonts w:ascii="Montserrat" w:eastAsia="Calibri" w:hAnsi="Montserrat" w:cs="Arial"/>
      <w:b/>
      <w:lang w:val="es-MX"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8242E"/>
    <w:rPr>
      <w:rFonts w:ascii="Montserrat" w:eastAsia="Calibri" w:hAnsi="Montserrat" w:cstheme="minorHAnsi"/>
      <w:b/>
      <w:bCs w:val="0"/>
      <w:iCs/>
      <w:noProof/>
      <w:color w:val="365F91"/>
      <w:kern w:val="1"/>
      <w:sz w:val="20"/>
      <w:szCs w:val="20"/>
      <w:lang w:val="es-ES" w:eastAsia="es-ES"/>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B13AAB"/>
    <w:rPr>
      <w:rFonts w:ascii="Montserrat" w:eastAsia="Calibri" w:hAnsi="Montserrat" w:cs="Arial"/>
      <w:b/>
      <w:sz w:val="20"/>
      <w:szCs w:val="20"/>
      <w:lang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qFormat/>
    <w:rsid w:val="008F6777"/>
    <w:rPr>
      <w:i/>
      <w:iCs/>
      <w:color w:val="000000" w:themeColor="text1"/>
    </w:rPr>
  </w:style>
  <w:style w:type="character" w:customStyle="1" w:styleId="CitaCar">
    <w:name w:val="Cita Car"/>
    <w:basedOn w:val="Fuentedeprrafopredeter"/>
    <w:link w:val="Cita"/>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9"/>
      </w:numPr>
    </w:pPr>
  </w:style>
  <w:style w:type="numbering" w:customStyle="1" w:styleId="WW8Num321">
    <w:name w:val="WW8Num321"/>
    <w:rsid w:val="008F6777"/>
    <w:pPr>
      <w:numPr>
        <w:numId w:val="30"/>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47"/>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48"/>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rsid w:val="003F1341"/>
  </w:style>
  <w:style w:type="paragraph" w:customStyle="1" w:styleId="Textodeglobo3">
    <w:name w:val="Texto de globo3"/>
    <w:basedOn w:val="Normal"/>
    <w:rsid w:val="003F1341"/>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F134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independiente29">
    <w:name w:val="Texto independiente 29"/>
    <w:basedOn w:val="Normal"/>
    <w:rsid w:val="003F134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3F1341"/>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customStyle="1" w:styleId="Car0">
    <w:name w:val="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9">
    <w:name w:val="Tabla con cuadrícula9"/>
    <w:basedOn w:val="Tablanormal"/>
    <w:next w:val="Tablaconcuadrcula"/>
    <w:rsid w:val="003F134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1341"/>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Textosinformato4">
    <w:name w:val="Texto sin formato4"/>
    <w:basedOn w:val="Normal"/>
    <w:rsid w:val="003F1341"/>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character" w:customStyle="1" w:styleId="textoCar0">
    <w:name w:val="texto Car"/>
    <w:link w:val="texto"/>
    <w:rsid w:val="003F1341"/>
    <w:rPr>
      <w:rFonts w:ascii="Arial" w:eastAsia="Times New Roman" w:hAnsi="Arial" w:cs="Times New Roman"/>
      <w:sz w:val="18"/>
      <w:szCs w:val="20"/>
      <w:lang w:val="es-ES_tradnl" w:eastAsia="ar-SA"/>
    </w:rPr>
  </w:style>
  <w:style w:type="paragraph" w:customStyle="1" w:styleId="CarCarCarCarCarCarCarCarCarCarCarCarCarCarCarCar">
    <w:name w:val="Car Car Car Car Car Car Car Car Car Car Car Car Car Car Car Car"/>
    <w:basedOn w:val="Normal"/>
    <w:rsid w:val="003F1341"/>
    <w:pPr>
      <w:spacing w:after="160" w:line="240" w:lineRule="exact"/>
    </w:pPr>
    <w:rPr>
      <w:rFonts w:ascii="Tahoma" w:eastAsia="Times New Roman" w:hAnsi="Tahoma" w:cs="Times New Roman"/>
      <w:sz w:val="20"/>
      <w:szCs w:val="20"/>
      <w:lang w:val="en-US"/>
    </w:rPr>
  </w:style>
  <w:style w:type="paragraph" w:customStyle="1" w:styleId="Textodebloque3">
    <w:name w:val="Texto de bloque3"/>
    <w:basedOn w:val="Normal"/>
    <w:rsid w:val="003F1341"/>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 w:val="24"/>
      <w:szCs w:val="20"/>
      <w:lang w:val="es-ES_tradnl" w:eastAsia="es-ES"/>
    </w:rPr>
  </w:style>
  <w:style w:type="paragraph" w:customStyle="1" w:styleId="BodyText">
    <w:name w:val="*Body Text"/>
    <w:rsid w:val="003F1341"/>
    <w:pPr>
      <w:spacing w:after="220" w:line="220" w:lineRule="atLeast"/>
    </w:pPr>
    <w:rPr>
      <w:rFonts w:ascii="Arial" w:eastAsia="Times New Roman" w:hAnsi="Arial" w:cs="Times New Roman"/>
      <w:color w:val="000000"/>
      <w:sz w:val="20"/>
      <w:szCs w:val="20"/>
      <w:lang w:val="en-US"/>
    </w:rPr>
  </w:style>
  <w:style w:type="paragraph" w:customStyle="1" w:styleId="font8">
    <w:name w:val="font8"/>
    <w:basedOn w:val="Normal"/>
    <w:rsid w:val="003F1341"/>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3F1341"/>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3F1341"/>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3F1341"/>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3F1341"/>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Ttulo-base">
    <w:name w:val="Título - base"/>
    <w:basedOn w:val="Normal"/>
    <w:next w:val="Textoindependiente"/>
    <w:rsid w:val="003F1341"/>
    <w:pPr>
      <w:keepNext/>
      <w:spacing w:before="240" w:after="120"/>
      <w:jc w:val="both"/>
    </w:pPr>
    <w:rPr>
      <w:rFonts w:ascii="Arial" w:eastAsia="Batang" w:hAnsi="Arial" w:cs="Times New Roman"/>
      <w:b/>
      <w:kern w:val="28"/>
      <w:sz w:val="36"/>
      <w:szCs w:val="20"/>
    </w:rPr>
  </w:style>
  <w:style w:type="paragraph" w:styleId="Saludo">
    <w:name w:val="Salutation"/>
    <w:basedOn w:val="Normal"/>
    <w:next w:val="Normal"/>
    <w:link w:val="SaludoCar"/>
    <w:rsid w:val="003F1341"/>
    <w:pPr>
      <w:jc w:val="both"/>
    </w:pPr>
    <w:rPr>
      <w:rFonts w:ascii="Arial" w:eastAsia="Batang" w:hAnsi="Arial" w:cs="Times New Roman"/>
      <w:sz w:val="20"/>
      <w:szCs w:val="20"/>
    </w:rPr>
  </w:style>
  <w:style w:type="character" w:customStyle="1" w:styleId="SaludoCar">
    <w:name w:val="Saludo Car"/>
    <w:basedOn w:val="Fuentedeprrafopredeter"/>
    <w:link w:val="Saludo"/>
    <w:rsid w:val="003F1341"/>
    <w:rPr>
      <w:rFonts w:ascii="Arial" w:eastAsia="Batang" w:hAnsi="Arial" w:cs="Times New Roman"/>
      <w:sz w:val="20"/>
      <w:szCs w:val="20"/>
    </w:rPr>
  </w:style>
  <w:style w:type="paragraph" w:styleId="Fecha">
    <w:name w:val="Date"/>
    <w:basedOn w:val="Textoindependiente"/>
    <w:link w:val="FechaCar"/>
    <w:rsid w:val="003F1341"/>
    <w:pPr>
      <w:suppressAutoHyphens w:val="0"/>
      <w:spacing w:before="480" w:after="160"/>
      <w:jc w:val="center"/>
    </w:pPr>
    <w:rPr>
      <w:rFonts w:eastAsia="Batang"/>
      <w:b/>
      <w:sz w:val="20"/>
      <w:lang w:val="es-MX" w:eastAsia="en-US"/>
    </w:rPr>
  </w:style>
  <w:style w:type="character" w:customStyle="1" w:styleId="FechaCar">
    <w:name w:val="Fecha Car"/>
    <w:basedOn w:val="Fuentedeprrafopredeter"/>
    <w:link w:val="Fecha"/>
    <w:rsid w:val="003F1341"/>
    <w:rPr>
      <w:rFonts w:ascii="Times New Roman" w:eastAsia="Batang" w:hAnsi="Times New Roman" w:cs="Times New Roman"/>
      <w:b/>
      <w:sz w:val="20"/>
      <w:szCs w:val="20"/>
    </w:rPr>
  </w:style>
  <w:style w:type="paragraph" w:customStyle="1" w:styleId="Primeracita">
    <w:name w:val="Primera cita"/>
    <w:basedOn w:val="Normal"/>
    <w:next w:val="Cita"/>
    <w:rsid w:val="003F1341"/>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rPr>
  </w:style>
  <w:style w:type="paragraph" w:customStyle="1" w:styleId="ltimacita">
    <w:name w:val="Última cita"/>
    <w:basedOn w:val="Cita"/>
    <w:next w:val="Textoindependiente"/>
    <w:rsid w:val="003F1341"/>
    <w:pPr>
      <w:keepLines/>
      <w:spacing w:after="240"/>
      <w:ind w:left="720" w:right="720"/>
    </w:pPr>
    <w:rPr>
      <w:rFonts w:ascii="Times New Roman" w:eastAsia="Batang" w:hAnsi="Times New Roman" w:cs="Times New Roman"/>
      <w:iCs w:val="0"/>
      <w:color w:val="auto"/>
      <w:sz w:val="20"/>
      <w:szCs w:val="20"/>
    </w:rPr>
  </w:style>
  <w:style w:type="paragraph" w:customStyle="1" w:styleId="Tindependientemantenido">
    <w:name w:val="T. independiente mantenido"/>
    <w:basedOn w:val="Textoindependiente"/>
    <w:next w:val="Textoindependiente"/>
    <w:rsid w:val="003F1341"/>
    <w:pPr>
      <w:keepNext/>
      <w:suppressAutoHyphens w:val="0"/>
      <w:spacing w:after="240"/>
      <w:jc w:val="both"/>
    </w:pPr>
    <w:rPr>
      <w:rFonts w:ascii="Arial" w:eastAsia="Batang" w:hAnsi="Arial"/>
      <w:spacing w:val="-5"/>
      <w:lang w:val="es-MX" w:eastAsia="en-US"/>
    </w:rPr>
  </w:style>
  <w:style w:type="paragraph" w:customStyle="1" w:styleId="Rtulodecaptulo">
    <w:name w:val="Rótulo de capítulo"/>
    <w:basedOn w:val="Normal"/>
    <w:next w:val="Textoindependiente"/>
    <w:rsid w:val="003F1341"/>
    <w:pPr>
      <w:keepNext/>
      <w:pBdr>
        <w:bottom w:val="single" w:sz="6" w:space="3" w:color="auto"/>
      </w:pBdr>
      <w:spacing w:after="240"/>
      <w:jc w:val="both"/>
    </w:pPr>
    <w:rPr>
      <w:rFonts w:ascii="Arial Black" w:eastAsia="Batang" w:hAnsi="Arial Black" w:cs="Times New Roman"/>
      <w:caps/>
      <w:spacing w:val="70"/>
      <w:kern w:val="28"/>
      <w:sz w:val="15"/>
      <w:szCs w:val="20"/>
    </w:rPr>
  </w:style>
  <w:style w:type="paragraph" w:customStyle="1" w:styleId="Subttulodecaptulo">
    <w:name w:val="Subtítulo de capítulo"/>
    <w:basedOn w:val="Normal"/>
    <w:next w:val="Textoindependiente"/>
    <w:rsid w:val="003F1341"/>
    <w:pPr>
      <w:keepNext/>
      <w:keepLines/>
      <w:spacing w:after="360" w:line="240" w:lineRule="atLeast"/>
      <w:ind w:right="1800"/>
      <w:jc w:val="both"/>
    </w:pPr>
    <w:rPr>
      <w:rFonts w:ascii="Arial" w:eastAsia="Batang" w:hAnsi="Arial" w:cs="Times New Roman"/>
      <w:i/>
      <w:spacing w:val="-20"/>
      <w:kern w:val="28"/>
      <w:sz w:val="28"/>
      <w:szCs w:val="20"/>
    </w:rPr>
  </w:style>
  <w:style w:type="paragraph" w:customStyle="1" w:styleId="Ttulodecaptulo">
    <w:name w:val="Título de capítulo"/>
    <w:basedOn w:val="Normal"/>
    <w:next w:val="Subttulodecaptulo"/>
    <w:rsid w:val="003F1341"/>
    <w:pPr>
      <w:keepNext/>
      <w:keepLines/>
      <w:spacing w:before="480" w:after="360" w:line="440" w:lineRule="atLeast"/>
      <w:ind w:right="2160"/>
      <w:jc w:val="both"/>
    </w:pPr>
    <w:rPr>
      <w:rFonts w:ascii="Arial Black" w:eastAsia="Batang" w:hAnsi="Arial Black" w:cs="Times New Roman"/>
      <w:color w:val="808080"/>
      <w:spacing w:val="-35"/>
      <w:kern w:val="28"/>
      <w:sz w:val="44"/>
      <w:szCs w:val="20"/>
    </w:rPr>
  </w:style>
  <w:style w:type="paragraph" w:customStyle="1" w:styleId="Ttulodeldocumento">
    <w:name w:val="Título del documento"/>
    <w:basedOn w:val="Normal"/>
    <w:rsid w:val="003F1341"/>
    <w:pPr>
      <w:keepNext/>
      <w:spacing w:before="240" w:after="360"/>
      <w:jc w:val="both"/>
    </w:pPr>
    <w:rPr>
      <w:rFonts w:ascii="Arial" w:eastAsia="Batang" w:hAnsi="Arial" w:cs="Times New Roman"/>
      <w:b/>
      <w:kern w:val="28"/>
      <w:sz w:val="36"/>
      <w:szCs w:val="20"/>
    </w:rPr>
  </w:style>
  <w:style w:type="paragraph" w:customStyle="1" w:styleId="Piedepginapar">
    <w:name w:val="Pie de página par"/>
    <w:basedOn w:val="Piedepgina"/>
    <w:rsid w:val="003F1341"/>
    <w:pPr>
      <w:keepLines/>
      <w:pBdr>
        <w:top w:val="single" w:sz="6" w:space="3" w:color="auto"/>
      </w:pBdr>
      <w:tabs>
        <w:tab w:val="clear" w:pos="4419"/>
        <w:tab w:val="clear" w:pos="8838"/>
        <w:tab w:val="center" w:pos="4320"/>
        <w:tab w:val="right" w:pos="8640"/>
      </w:tabs>
      <w:suppressAutoHyphens w:val="0"/>
      <w:jc w:val="center"/>
    </w:pPr>
    <w:rPr>
      <w:rFonts w:ascii="Arial Black" w:eastAsia="Batang" w:hAnsi="Arial Black"/>
      <w:sz w:val="20"/>
      <w:lang w:val="es-MX" w:eastAsia="en-US"/>
    </w:rPr>
  </w:style>
  <w:style w:type="paragraph" w:customStyle="1" w:styleId="Piedepginaprimera">
    <w:name w:val="Pie de página primera"/>
    <w:basedOn w:val="Piedepgina"/>
    <w:rsid w:val="003F1341"/>
    <w:pPr>
      <w:keepLines/>
      <w:tabs>
        <w:tab w:val="clear" w:pos="4419"/>
        <w:tab w:val="clear" w:pos="8838"/>
        <w:tab w:val="center" w:pos="4320"/>
      </w:tabs>
      <w:suppressAutoHyphens w:val="0"/>
      <w:jc w:val="center"/>
    </w:pPr>
    <w:rPr>
      <w:rFonts w:ascii="Arial Black" w:eastAsia="Batang" w:hAnsi="Arial Black"/>
      <w:spacing w:val="-10"/>
      <w:sz w:val="20"/>
      <w:lang w:val="es-MX" w:eastAsia="en-US"/>
    </w:rPr>
  </w:style>
  <w:style w:type="paragraph" w:customStyle="1" w:styleId="Piedepginaimpar">
    <w:name w:val="Pie de página impar"/>
    <w:basedOn w:val="Piedepgina"/>
    <w:rsid w:val="003F1341"/>
    <w:pPr>
      <w:keepLines/>
      <w:pBdr>
        <w:top w:val="single" w:sz="6" w:space="3" w:color="auto"/>
      </w:pBdr>
      <w:tabs>
        <w:tab w:val="clear" w:pos="4419"/>
        <w:tab w:val="clear" w:pos="8838"/>
        <w:tab w:val="right" w:pos="0"/>
        <w:tab w:val="center" w:pos="4320"/>
        <w:tab w:val="right" w:pos="8640"/>
      </w:tabs>
      <w:suppressAutoHyphens w:val="0"/>
      <w:jc w:val="center"/>
    </w:pPr>
    <w:rPr>
      <w:rFonts w:ascii="Arial Black" w:eastAsia="Batang" w:hAnsi="Arial Black"/>
      <w:sz w:val="20"/>
      <w:lang w:val="es-MX" w:eastAsia="en-US"/>
    </w:rPr>
  </w:style>
  <w:style w:type="paragraph" w:customStyle="1" w:styleId="Notaalpie-base">
    <w:name w:val="Nota al pie - base"/>
    <w:basedOn w:val="Normal"/>
    <w:rsid w:val="003F1341"/>
    <w:pPr>
      <w:spacing w:before="240"/>
      <w:jc w:val="both"/>
    </w:pPr>
    <w:rPr>
      <w:rFonts w:ascii="Arial" w:eastAsia="Batang" w:hAnsi="Arial" w:cs="Times New Roman"/>
      <w:sz w:val="18"/>
      <w:szCs w:val="20"/>
    </w:rPr>
  </w:style>
  <w:style w:type="paragraph" w:customStyle="1" w:styleId="Encabezado-base">
    <w:name w:val="Encabezado - base"/>
    <w:basedOn w:val="Normal"/>
    <w:rsid w:val="003F1341"/>
    <w:pPr>
      <w:keepLines/>
      <w:tabs>
        <w:tab w:val="center" w:pos="4320"/>
        <w:tab w:val="right" w:pos="8640"/>
      </w:tabs>
      <w:jc w:val="both"/>
    </w:pPr>
    <w:rPr>
      <w:rFonts w:ascii="Arial" w:eastAsia="Batang" w:hAnsi="Arial" w:cs="Times New Roman"/>
      <w:sz w:val="20"/>
      <w:szCs w:val="20"/>
    </w:rPr>
  </w:style>
  <w:style w:type="paragraph" w:customStyle="1" w:styleId="Encabezadoprimero">
    <w:name w:val="Encabezado primero"/>
    <w:basedOn w:val="Normal"/>
    <w:rsid w:val="003F1341"/>
    <w:pPr>
      <w:keepLines/>
      <w:tabs>
        <w:tab w:val="center" w:pos="4320"/>
      </w:tabs>
      <w:jc w:val="center"/>
    </w:pPr>
    <w:rPr>
      <w:rFonts w:ascii="Arial" w:eastAsia="Batang" w:hAnsi="Arial" w:cs="Times New Roman"/>
      <w:b/>
      <w:caps/>
      <w:spacing w:val="60"/>
      <w:sz w:val="28"/>
      <w:szCs w:val="20"/>
    </w:rPr>
  </w:style>
  <w:style w:type="paragraph" w:customStyle="1" w:styleId="Encabezadoimpar">
    <w:name w:val="Encabezado impar"/>
    <w:basedOn w:val="Normal"/>
    <w:autoRedefine/>
    <w:rsid w:val="003F1341"/>
    <w:pPr>
      <w:keepLines/>
      <w:tabs>
        <w:tab w:val="right" w:pos="0"/>
        <w:tab w:val="center" w:pos="4320"/>
        <w:tab w:val="right" w:pos="8640"/>
      </w:tabs>
      <w:jc w:val="center"/>
    </w:pPr>
    <w:rPr>
      <w:rFonts w:ascii="Arial Black" w:eastAsia="Batang" w:hAnsi="Arial Black" w:cs="Times New Roman"/>
      <w:caps/>
      <w:spacing w:val="60"/>
      <w:sz w:val="24"/>
      <w:szCs w:val="20"/>
    </w:rPr>
  </w:style>
  <w:style w:type="paragraph" w:customStyle="1" w:styleId="Icono1">
    <w:name w:val="Icono 1"/>
    <w:basedOn w:val="Normal"/>
    <w:rsid w:val="003F1341"/>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rPr>
  </w:style>
  <w:style w:type="paragraph" w:customStyle="1" w:styleId="ndice-base">
    <w:name w:val="Índice - base"/>
    <w:basedOn w:val="Normal"/>
    <w:rsid w:val="003F1341"/>
    <w:pPr>
      <w:tabs>
        <w:tab w:val="right" w:pos="3960"/>
      </w:tabs>
      <w:spacing w:line="240" w:lineRule="atLeast"/>
      <w:jc w:val="both"/>
    </w:pPr>
    <w:rPr>
      <w:rFonts w:ascii="Arial" w:eastAsia="Batang" w:hAnsi="Arial" w:cs="Times New Roman"/>
      <w:sz w:val="18"/>
      <w:szCs w:val="20"/>
    </w:rPr>
  </w:style>
  <w:style w:type="character" w:customStyle="1" w:styleId="Rtuloconnfasis">
    <w:name w:val="Rótulo con énfasis"/>
    <w:rsid w:val="003F1341"/>
    <w:rPr>
      <w:caps/>
      <w:sz w:val="22"/>
    </w:rPr>
  </w:style>
  <w:style w:type="paragraph" w:styleId="Listaconvietas3">
    <w:name w:val="List Bullet 3"/>
    <w:basedOn w:val="Listaconvietas"/>
    <w:rsid w:val="003F1341"/>
    <w:pPr>
      <w:tabs>
        <w:tab w:val="clear" w:pos="420"/>
        <w:tab w:val="num" w:pos="432"/>
      </w:tabs>
      <w:spacing w:after="240" w:line="240" w:lineRule="auto"/>
      <w:ind w:left="1440" w:hanging="432"/>
    </w:pPr>
    <w:rPr>
      <w:rFonts w:eastAsia="Batang"/>
      <w:spacing w:val="-5"/>
      <w:sz w:val="24"/>
      <w:lang w:eastAsia="en-US"/>
    </w:rPr>
  </w:style>
  <w:style w:type="paragraph" w:customStyle="1" w:styleId="Listaconvietas-primera">
    <w:name w:val="Lista con viñetas - primera"/>
    <w:basedOn w:val="Listaconvietas"/>
    <w:next w:val="Listaconvietas"/>
    <w:rsid w:val="003F1341"/>
    <w:pPr>
      <w:tabs>
        <w:tab w:val="clear" w:pos="420"/>
        <w:tab w:val="num" w:pos="432"/>
      </w:tabs>
      <w:spacing w:before="80" w:after="160" w:line="240" w:lineRule="auto"/>
      <w:ind w:left="432" w:hanging="432"/>
      <w:jc w:val="left"/>
    </w:pPr>
    <w:rPr>
      <w:rFonts w:ascii="Times New Roman" w:eastAsia="Batang" w:hAnsi="Times New Roman"/>
      <w:lang w:eastAsia="en-US"/>
    </w:rPr>
  </w:style>
  <w:style w:type="paragraph" w:customStyle="1" w:styleId="Listaconvietas-ltima">
    <w:name w:val="Lista con viñetas - última"/>
    <w:basedOn w:val="Listaconvietas"/>
    <w:next w:val="Textoindependiente"/>
    <w:rsid w:val="003F1341"/>
    <w:pPr>
      <w:tabs>
        <w:tab w:val="clear" w:pos="420"/>
        <w:tab w:val="num" w:pos="432"/>
      </w:tabs>
      <w:spacing w:after="240" w:line="240" w:lineRule="auto"/>
      <w:ind w:left="432" w:hanging="432"/>
      <w:jc w:val="left"/>
    </w:pPr>
    <w:rPr>
      <w:rFonts w:ascii="Times New Roman" w:eastAsia="Batang" w:hAnsi="Times New Roman"/>
      <w:lang w:eastAsia="en-US"/>
    </w:rPr>
  </w:style>
  <w:style w:type="paragraph" w:customStyle="1" w:styleId="Listaprimera">
    <w:name w:val="Lista primera"/>
    <w:basedOn w:val="Lista"/>
    <w:next w:val="Lista"/>
    <w:rsid w:val="003F1341"/>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3F1341"/>
    <w:pPr>
      <w:numPr>
        <w:numId w:val="4"/>
      </w:numPr>
      <w:tabs>
        <w:tab w:val="left" w:pos="720"/>
      </w:tabs>
      <w:suppressAutoHyphens w:val="0"/>
      <w:spacing w:after="240"/>
    </w:pPr>
    <w:rPr>
      <w:rFonts w:eastAsia="Batang" w:cs="Times New Roman"/>
      <w:sz w:val="20"/>
      <w:lang w:val="es-MX" w:eastAsia="en-US"/>
    </w:rPr>
  </w:style>
  <w:style w:type="paragraph" w:styleId="Listaconnmeros">
    <w:name w:val="List Number"/>
    <w:basedOn w:val="Lista"/>
    <w:rsid w:val="003F1341"/>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3F1341"/>
    <w:pPr>
      <w:ind w:left="1080"/>
    </w:pPr>
  </w:style>
  <w:style w:type="paragraph" w:styleId="Listaconnmeros3">
    <w:name w:val="List Number 3"/>
    <w:basedOn w:val="Listaconnmeros"/>
    <w:rsid w:val="003F1341"/>
    <w:pPr>
      <w:ind w:left="1440"/>
    </w:pPr>
  </w:style>
  <w:style w:type="paragraph" w:styleId="Listaconnmeros4">
    <w:name w:val="List Number 4"/>
    <w:basedOn w:val="Listaconnmeros"/>
    <w:rsid w:val="003F1341"/>
    <w:pPr>
      <w:ind w:left="1800"/>
    </w:pPr>
  </w:style>
  <w:style w:type="paragraph" w:styleId="Listaconnmeros5">
    <w:name w:val="List Number 5"/>
    <w:basedOn w:val="Listaconnmeros"/>
    <w:rsid w:val="003F1341"/>
    <w:pPr>
      <w:ind w:left="2160"/>
    </w:pPr>
  </w:style>
  <w:style w:type="paragraph" w:customStyle="1" w:styleId="Listanumerada-primera">
    <w:name w:val="Lista numerada - primera"/>
    <w:basedOn w:val="Listaconnmeros"/>
    <w:next w:val="Listaconnmeros"/>
    <w:rsid w:val="003F1341"/>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3F1341"/>
    <w:pPr>
      <w:ind w:right="0"/>
      <w:jc w:val="left"/>
    </w:pPr>
    <w:rPr>
      <w:rFonts w:ascii="Times New Roman" w:hAnsi="Times New Roman"/>
      <w:spacing w:val="0"/>
      <w:sz w:val="20"/>
    </w:rPr>
  </w:style>
  <w:style w:type="paragraph" w:customStyle="1" w:styleId="Rtulodeparte">
    <w:name w:val="Rótulo de parte"/>
    <w:basedOn w:val="Normal"/>
    <w:next w:val="Normal"/>
    <w:rsid w:val="003F1341"/>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rPr>
  </w:style>
  <w:style w:type="paragraph" w:customStyle="1" w:styleId="Subttulodeparte">
    <w:name w:val="Subtítulo de parte"/>
    <w:basedOn w:val="Normal"/>
    <w:next w:val="Textoindependiente"/>
    <w:rsid w:val="003F1341"/>
    <w:pPr>
      <w:keepNext/>
      <w:spacing w:before="360" w:after="120"/>
      <w:jc w:val="center"/>
    </w:pPr>
    <w:rPr>
      <w:rFonts w:ascii="Arial" w:eastAsia="Batang" w:hAnsi="Arial" w:cs="Times New Roman"/>
      <w:i/>
      <w:kern w:val="28"/>
      <w:sz w:val="32"/>
      <w:szCs w:val="20"/>
    </w:rPr>
  </w:style>
  <w:style w:type="paragraph" w:customStyle="1" w:styleId="Ttulodeparte">
    <w:name w:val="Título de parte"/>
    <w:basedOn w:val="Normal"/>
    <w:next w:val="Rtulodeparte"/>
    <w:rsid w:val="003F1341"/>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rPr>
  </w:style>
  <w:style w:type="paragraph" w:customStyle="1" w:styleId="Imagen">
    <w:name w:val="Imagen"/>
    <w:basedOn w:val="Textoindependiente"/>
    <w:next w:val="Epgrafe"/>
    <w:rsid w:val="003F1341"/>
    <w:pPr>
      <w:keepNext/>
      <w:suppressAutoHyphens w:val="0"/>
      <w:spacing w:after="240"/>
      <w:jc w:val="both"/>
    </w:pPr>
    <w:rPr>
      <w:rFonts w:ascii="Arial" w:eastAsia="Batang" w:hAnsi="Arial"/>
      <w:spacing w:val="-5"/>
      <w:lang w:val="es-MX" w:eastAsia="en-US"/>
    </w:rPr>
  </w:style>
  <w:style w:type="paragraph" w:customStyle="1" w:styleId="Remite">
    <w:name w:val="Remite"/>
    <w:basedOn w:val="Normal"/>
    <w:rsid w:val="003F1341"/>
    <w:pPr>
      <w:jc w:val="center"/>
    </w:pPr>
    <w:rPr>
      <w:rFonts w:ascii="Arial" w:eastAsia="Batang" w:hAnsi="Arial" w:cs="Times New Roman"/>
      <w:spacing w:val="-3"/>
      <w:sz w:val="20"/>
      <w:szCs w:val="20"/>
    </w:rPr>
  </w:style>
  <w:style w:type="paragraph" w:customStyle="1" w:styleId="Encabezadodeseccin">
    <w:name w:val="Encabezado de sección"/>
    <w:basedOn w:val="Normal"/>
    <w:next w:val="Textoindependiente"/>
    <w:rsid w:val="003F1341"/>
    <w:pPr>
      <w:spacing w:line="640" w:lineRule="atLeast"/>
      <w:jc w:val="both"/>
    </w:pPr>
    <w:rPr>
      <w:rFonts w:ascii="Arial Black" w:eastAsia="Batang" w:hAnsi="Arial Black" w:cs="Times New Roman"/>
      <w:caps/>
      <w:spacing w:val="60"/>
      <w:sz w:val="15"/>
      <w:szCs w:val="20"/>
    </w:rPr>
  </w:style>
  <w:style w:type="paragraph" w:customStyle="1" w:styleId="Etiquetadeseccin">
    <w:name w:val="Etiqueta de sección"/>
    <w:basedOn w:val="Normal"/>
    <w:next w:val="Normal"/>
    <w:rsid w:val="003F1341"/>
    <w:pPr>
      <w:spacing w:before="2040" w:after="360" w:line="480" w:lineRule="atLeast"/>
      <w:jc w:val="both"/>
    </w:pPr>
    <w:rPr>
      <w:rFonts w:ascii="Arial Black" w:eastAsia="Batang" w:hAnsi="Arial Black" w:cs="Times New Roman"/>
      <w:color w:val="808080"/>
      <w:spacing w:val="-35"/>
      <w:sz w:val="48"/>
      <w:szCs w:val="20"/>
    </w:rPr>
  </w:style>
  <w:style w:type="paragraph" w:customStyle="1" w:styleId="Subttulodecubierta">
    <w:name w:val="Subtítulo de cubierta"/>
    <w:basedOn w:val="Normal"/>
    <w:next w:val="Normal"/>
    <w:rsid w:val="003F1341"/>
    <w:pPr>
      <w:keepNext/>
      <w:pBdr>
        <w:top w:val="single" w:sz="6" w:space="1" w:color="auto"/>
      </w:pBdr>
      <w:spacing w:after="5280" w:line="480" w:lineRule="exact"/>
      <w:jc w:val="both"/>
    </w:pPr>
    <w:rPr>
      <w:rFonts w:ascii="Arial" w:eastAsia="Batang" w:hAnsi="Arial" w:cs="Times New Roman"/>
      <w:spacing w:val="-15"/>
      <w:kern w:val="28"/>
      <w:sz w:val="44"/>
      <w:szCs w:val="20"/>
    </w:rPr>
  </w:style>
  <w:style w:type="character" w:customStyle="1" w:styleId="Superndice">
    <w:name w:val="Superíndice"/>
    <w:rsid w:val="003F1341"/>
    <w:rPr>
      <w:position w:val="0"/>
      <w:vertAlign w:val="superscript"/>
    </w:rPr>
  </w:style>
  <w:style w:type="paragraph" w:customStyle="1" w:styleId="Ttulodecubierta">
    <w:name w:val="Título de cubierta"/>
    <w:basedOn w:val="Ttulo-base"/>
    <w:next w:val="Subttulodecubierta"/>
    <w:rsid w:val="003F1341"/>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3F1341"/>
    <w:pPr>
      <w:numPr>
        <w:numId w:val="53"/>
      </w:numPr>
      <w:tabs>
        <w:tab w:val="clear" w:pos="360"/>
      </w:tabs>
      <w:ind w:left="0" w:right="0" w:firstLine="0"/>
      <w:jc w:val="both"/>
    </w:pPr>
    <w:rPr>
      <w:rFonts w:ascii="Times New Roman" w:eastAsia="Batang" w:hAnsi="Times New Roman" w:cs="Times New Roman"/>
      <w:b/>
      <w:bCs/>
      <w:sz w:val="22"/>
      <w:szCs w:val="22"/>
    </w:rPr>
  </w:style>
  <w:style w:type="paragraph" w:styleId="Cierre">
    <w:name w:val="Closing"/>
    <w:basedOn w:val="Normal"/>
    <w:link w:val="CierreCar"/>
    <w:rsid w:val="003F1341"/>
    <w:pPr>
      <w:ind w:left="4252"/>
      <w:jc w:val="both"/>
    </w:pPr>
    <w:rPr>
      <w:rFonts w:ascii="Arial" w:eastAsia="Batang" w:hAnsi="Arial" w:cs="Times New Roman"/>
      <w:sz w:val="20"/>
      <w:szCs w:val="20"/>
    </w:rPr>
  </w:style>
  <w:style w:type="character" w:customStyle="1" w:styleId="CierreCar">
    <w:name w:val="Cierre Car"/>
    <w:basedOn w:val="Fuentedeprrafopredeter"/>
    <w:link w:val="Cierre"/>
    <w:rsid w:val="003F1341"/>
    <w:rPr>
      <w:rFonts w:ascii="Arial" w:eastAsia="Batang" w:hAnsi="Arial" w:cs="Times New Roman"/>
      <w:sz w:val="20"/>
      <w:szCs w:val="20"/>
    </w:rPr>
  </w:style>
  <w:style w:type="character" w:styleId="DefinicinHTML">
    <w:name w:val="HTML Definition"/>
    <w:rsid w:val="003F1341"/>
    <w:rPr>
      <w:i/>
      <w:iCs/>
      <w:lang w:val="es-ES"/>
    </w:rPr>
  </w:style>
  <w:style w:type="paragraph" w:styleId="DireccinHTML">
    <w:name w:val="HTML Address"/>
    <w:basedOn w:val="Normal"/>
    <w:link w:val="DireccinHTMLCar"/>
    <w:rsid w:val="003F1341"/>
    <w:pPr>
      <w:numPr>
        <w:numId w:val="54"/>
      </w:numPr>
      <w:tabs>
        <w:tab w:val="clear" w:pos="360"/>
      </w:tabs>
      <w:ind w:left="0" w:right="0" w:firstLine="0"/>
      <w:jc w:val="both"/>
    </w:pPr>
    <w:rPr>
      <w:rFonts w:ascii="Arial" w:eastAsia="Batang" w:hAnsi="Arial" w:cs="Times New Roman"/>
      <w:i/>
      <w:iCs/>
      <w:sz w:val="20"/>
      <w:szCs w:val="20"/>
    </w:rPr>
  </w:style>
  <w:style w:type="character" w:customStyle="1" w:styleId="DireccinHTMLCar">
    <w:name w:val="Dirección HTML Car"/>
    <w:basedOn w:val="Fuentedeprrafopredeter"/>
    <w:link w:val="DireccinHTML"/>
    <w:rsid w:val="003F1341"/>
    <w:rPr>
      <w:rFonts w:ascii="Arial" w:eastAsia="Batang" w:hAnsi="Arial" w:cs="Times New Roman"/>
      <w:i/>
      <w:iCs/>
      <w:sz w:val="20"/>
      <w:szCs w:val="20"/>
    </w:rPr>
  </w:style>
  <w:style w:type="paragraph" w:styleId="Direccinsobre">
    <w:name w:val="envelope address"/>
    <w:basedOn w:val="Normal"/>
    <w:rsid w:val="003F1341"/>
    <w:pPr>
      <w:framePr w:w="7920" w:h="1980" w:hRule="exact" w:hSpace="180" w:wrap="auto" w:hAnchor="page" w:xAlign="center" w:yAlign="bottom"/>
      <w:ind w:left="2880"/>
      <w:jc w:val="both"/>
    </w:pPr>
    <w:rPr>
      <w:rFonts w:ascii="Arial" w:eastAsia="Batang" w:hAnsi="Arial" w:cs="Arial"/>
      <w:sz w:val="24"/>
      <w:szCs w:val="24"/>
    </w:rPr>
  </w:style>
  <w:style w:type="character" w:styleId="EjemplodeHTML">
    <w:name w:val="HTML Sample"/>
    <w:rsid w:val="003F1341"/>
    <w:rPr>
      <w:rFonts w:ascii="Courier New" w:hAnsi="Courier New"/>
      <w:lang w:val="es-ES"/>
    </w:rPr>
  </w:style>
  <w:style w:type="paragraph" w:styleId="Encabezadodenota">
    <w:name w:val="Note Heading"/>
    <w:basedOn w:val="Normal"/>
    <w:next w:val="Normal"/>
    <w:link w:val="EncabezadodenotaCar"/>
    <w:rsid w:val="003F1341"/>
    <w:pPr>
      <w:jc w:val="both"/>
    </w:pPr>
    <w:rPr>
      <w:rFonts w:ascii="Arial" w:eastAsia="Batang" w:hAnsi="Arial" w:cs="Times New Roman"/>
      <w:sz w:val="20"/>
      <w:szCs w:val="20"/>
    </w:rPr>
  </w:style>
  <w:style w:type="character" w:customStyle="1" w:styleId="EncabezadodenotaCar">
    <w:name w:val="Encabezado de nota Car"/>
    <w:basedOn w:val="Fuentedeprrafopredeter"/>
    <w:link w:val="Encabezadodenota"/>
    <w:rsid w:val="003F1341"/>
    <w:rPr>
      <w:rFonts w:ascii="Arial" w:eastAsia="Batang" w:hAnsi="Arial" w:cs="Times New Roman"/>
      <w:sz w:val="20"/>
      <w:szCs w:val="20"/>
    </w:rPr>
  </w:style>
  <w:style w:type="paragraph" w:styleId="Firma">
    <w:name w:val="Signature"/>
    <w:basedOn w:val="Normal"/>
    <w:link w:val="FirmaCar"/>
    <w:rsid w:val="003F1341"/>
    <w:pPr>
      <w:ind w:left="4252"/>
      <w:jc w:val="both"/>
    </w:pPr>
    <w:rPr>
      <w:rFonts w:ascii="Arial" w:eastAsia="Batang" w:hAnsi="Arial" w:cs="Times New Roman"/>
      <w:sz w:val="20"/>
      <w:szCs w:val="20"/>
    </w:rPr>
  </w:style>
  <w:style w:type="character" w:customStyle="1" w:styleId="FirmaCar">
    <w:name w:val="Firma Car"/>
    <w:basedOn w:val="Fuentedeprrafopredeter"/>
    <w:link w:val="Firma"/>
    <w:rsid w:val="003F1341"/>
    <w:rPr>
      <w:rFonts w:ascii="Arial" w:eastAsia="Batang" w:hAnsi="Arial" w:cs="Times New Roman"/>
      <w:sz w:val="20"/>
      <w:szCs w:val="20"/>
    </w:rPr>
  </w:style>
  <w:style w:type="paragraph" w:styleId="Firmadecorreoelectrnico">
    <w:name w:val="E-mail Signature"/>
    <w:basedOn w:val="Normal"/>
    <w:link w:val="FirmadecorreoelectrnicoCar"/>
    <w:rsid w:val="003F1341"/>
    <w:pPr>
      <w:jc w:val="both"/>
    </w:pPr>
    <w:rPr>
      <w:rFonts w:ascii="Arial" w:eastAsia="Batang" w:hAnsi="Arial" w:cs="Times New Roman"/>
      <w:sz w:val="20"/>
      <w:szCs w:val="20"/>
    </w:rPr>
  </w:style>
  <w:style w:type="character" w:customStyle="1" w:styleId="FirmadecorreoelectrnicoCar">
    <w:name w:val="Firma de correo electrónico Car"/>
    <w:basedOn w:val="Fuentedeprrafopredeter"/>
    <w:link w:val="Firmadecorreoelectrnico"/>
    <w:rsid w:val="003F1341"/>
    <w:rPr>
      <w:rFonts w:ascii="Arial" w:eastAsia="Batang" w:hAnsi="Arial" w:cs="Times New Roman"/>
      <w:sz w:val="20"/>
      <w:szCs w:val="20"/>
    </w:rPr>
  </w:style>
  <w:style w:type="character" w:styleId="MquinadeescribirHTML">
    <w:name w:val="HTML Typewriter"/>
    <w:rsid w:val="003F1341"/>
    <w:rPr>
      <w:rFonts w:ascii="Courier New" w:hAnsi="Courier New"/>
      <w:sz w:val="20"/>
      <w:szCs w:val="20"/>
      <w:lang w:val="es-ES"/>
    </w:rPr>
  </w:style>
  <w:style w:type="paragraph" w:styleId="Remitedesobre">
    <w:name w:val="envelope return"/>
    <w:basedOn w:val="Normal"/>
    <w:rsid w:val="003F1341"/>
    <w:pPr>
      <w:jc w:val="both"/>
    </w:pPr>
    <w:rPr>
      <w:rFonts w:ascii="Arial" w:eastAsia="Batang" w:hAnsi="Arial" w:cs="Arial"/>
      <w:sz w:val="20"/>
      <w:szCs w:val="20"/>
    </w:rPr>
  </w:style>
  <w:style w:type="character" w:styleId="TecladoHTML">
    <w:name w:val="HTML Keyboard"/>
    <w:rsid w:val="003F1341"/>
    <w:rPr>
      <w:rFonts w:ascii="Courier New" w:hAnsi="Courier New"/>
      <w:sz w:val="20"/>
      <w:szCs w:val="20"/>
      <w:lang w:val="es-ES"/>
    </w:rPr>
  </w:style>
  <w:style w:type="character" w:styleId="VariableHTML">
    <w:name w:val="HTML Variable"/>
    <w:rsid w:val="003F1341"/>
    <w:rPr>
      <w:i/>
      <w:iCs/>
      <w:lang w:val="es-ES"/>
    </w:rPr>
  </w:style>
  <w:style w:type="paragraph" w:customStyle="1" w:styleId="Anexo">
    <w:name w:val="Anexo"/>
    <w:autoRedefine/>
    <w:rsid w:val="003F1341"/>
    <w:pPr>
      <w:spacing w:after="0" w:line="240" w:lineRule="auto"/>
      <w:jc w:val="center"/>
    </w:pPr>
    <w:rPr>
      <w:rFonts w:ascii="Arial Rounded MT Bold" w:eastAsia="Batang" w:hAnsi="Arial Rounded MT Bold" w:cs="Times New Roman"/>
      <w:sz w:val="24"/>
      <w:szCs w:val="20"/>
    </w:rPr>
  </w:style>
  <w:style w:type="paragraph" w:customStyle="1" w:styleId="Estilo11CarCar">
    <w:name w:val="Estilo1.1 Car Car"/>
    <w:basedOn w:val="Normal"/>
    <w:rsid w:val="003F1341"/>
    <w:pPr>
      <w:tabs>
        <w:tab w:val="left" w:pos="1368"/>
      </w:tabs>
      <w:spacing w:after="101" w:line="216" w:lineRule="exact"/>
      <w:ind w:left="1368" w:hanging="360"/>
      <w:jc w:val="both"/>
    </w:pPr>
    <w:rPr>
      <w:rFonts w:ascii="Arial" w:eastAsia="Times New Roman" w:hAnsi="Arial" w:cs="Arial"/>
      <w:sz w:val="18"/>
      <w:szCs w:val="24"/>
      <w:lang w:val="es-ES" w:eastAsia="es-ES"/>
    </w:rPr>
  </w:style>
  <w:style w:type="paragraph" w:customStyle="1" w:styleId="Estilo1CarCar">
    <w:name w:val="Estilo1 Car Car"/>
    <w:basedOn w:val="Normal"/>
    <w:rsid w:val="003F1341"/>
    <w:pPr>
      <w:tabs>
        <w:tab w:val="left" w:pos="1080"/>
      </w:tabs>
      <w:spacing w:after="101" w:line="216" w:lineRule="exact"/>
      <w:ind w:left="1008" w:hanging="720"/>
      <w:jc w:val="both"/>
    </w:pPr>
    <w:rPr>
      <w:rFonts w:ascii="Arial" w:eastAsia="Times New Roman" w:hAnsi="Arial" w:cs="Arial"/>
      <w:sz w:val="18"/>
      <w:szCs w:val="18"/>
      <w:lang w:eastAsia="es-ES"/>
    </w:rPr>
  </w:style>
  <w:style w:type="paragraph" w:customStyle="1" w:styleId="font0">
    <w:name w:val="font0"/>
    <w:basedOn w:val="Normal"/>
    <w:rsid w:val="003F1341"/>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3F1341"/>
    <w:pPr>
      <w:jc w:val="both"/>
    </w:pPr>
    <w:rPr>
      <w:rFonts w:ascii="Arial" w:eastAsia="Batang" w:hAnsi="Arial" w:cs="Arial"/>
      <w:color w:val="000000"/>
      <w:sz w:val="16"/>
      <w:szCs w:val="20"/>
    </w:rPr>
  </w:style>
  <w:style w:type="paragraph" w:customStyle="1" w:styleId="CarCarCar">
    <w:name w:val="Car Car Car"/>
    <w:basedOn w:val="Normal"/>
    <w:rsid w:val="003F1341"/>
    <w:pPr>
      <w:spacing w:before="60" w:after="160" w:line="240" w:lineRule="exact"/>
    </w:pPr>
    <w:rPr>
      <w:rFonts w:ascii="Verdana" w:eastAsia="Times New Roman" w:hAnsi="Verdana" w:cs="Times New Roman"/>
      <w:color w:val="FF00FF"/>
      <w:sz w:val="20"/>
      <w:szCs w:val="20"/>
      <w:lang w:val="en-US"/>
    </w:rPr>
  </w:style>
  <w:style w:type="paragraph" w:customStyle="1" w:styleId="bodytextindent2">
    <w:name w:val="bodytextindent2"/>
    <w:basedOn w:val="Normal"/>
    <w:rsid w:val="003F1341"/>
    <w:pPr>
      <w:spacing w:before="100"/>
      <w:ind w:left="1985"/>
      <w:jc w:val="both"/>
    </w:pPr>
    <w:rPr>
      <w:rFonts w:ascii="Arial" w:eastAsia="Times New Roman" w:hAnsi="Arial" w:cs="Arial"/>
      <w:lang w:val="es-ES" w:eastAsia="es-ES"/>
    </w:rPr>
  </w:style>
  <w:style w:type="paragraph" w:customStyle="1" w:styleId="CarCarCarCarCarCarCarCarCarCarCarCarCarCarCarCar0">
    <w:name w:val="Car Car Car Car Car Car Car Car Car Car Car Car Car Car Car Car"/>
    <w:basedOn w:val="Normal"/>
    <w:rsid w:val="003F1341"/>
    <w:pPr>
      <w:spacing w:after="160" w:line="240" w:lineRule="exact"/>
    </w:pPr>
    <w:rPr>
      <w:rFonts w:ascii="Tahoma" w:eastAsia="Times New Roman" w:hAnsi="Tahoma" w:cs="Times New Roman"/>
      <w:sz w:val="20"/>
      <w:szCs w:val="20"/>
      <w:lang w:val="en-US"/>
    </w:rPr>
  </w:style>
  <w:style w:type="paragraph" w:customStyle="1" w:styleId="CarCarCar0">
    <w:name w:val="Car Car Car"/>
    <w:basedOn w:val="Normal"/>
    <w:rsid w:val="003F1341"/>
    <w:pPr>
      <w:spacing w:before="60" w:after="160" w:line="240" w:lineRule="exact"/>
    </w:pPr>
    <w:rPr>
      <w:rFonts w:ascii="Verdana" w:eastAsia="Times New Roman" w:hAnsi="Verdana" w:cs="Times New Roman"/>
      <w:color w:val="FF00FF"/>
      <w:sz w:val="20"/>
      <w:szCs w:val="20"/>
      <w:lang w:val="en-US"/>
    </w:rPr>
  </w:style>
  <w:style w:type="paragraph" w:customStyle="1" w:styleId="msonormal0">
    <w:name w:val="msonormal"/>
    <w:basedOn w:val="Normal"/>
    <w:rsid w:val="003F1341"/>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10">
    <w:name w:val="Tabla con cuadrícula10"/>
    <w:basedOn w:val="Tablanormal"/>
    <w:next w:val="Tablaconcuadrcula"/>
    <w:uiPriority w:val="59"/>
    <w:rsid w:val="00A93D72"/>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30197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F24F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6B4A7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annotation reference" w:uiPriority="99"/>
    <w:lsdException w:name="end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HTML Acronym" w:uiPriority="99"/>
    <w:lsdException w:name="HTML Cite" w:uiPriority="99"/>
    <w:lsdException w:name="HTML Cod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rsid w:val="008F6777"/>
    <w:rPr>
      <w:rFonts w:ascii="Times New Roman" w:eastAsia="Times New Roman" w:hAnsi="Times New Roman" w:cs="Times New Roman"/>
      <w:noProof/>
      <w:sz w:val="24"/>
      <w:szCs w:val="20"/>
      <w:lang w:val="es-ES" w:eastAsia="ar-SA"/>
    </w:rPr>
  </w:style>
  <w:style w:type="character" w:customStyle="1" w:styleId="WW8Num1z0">
    <w:name w:val="WW8Num1z0"/>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rsid w:val="008F6777"/>
  </w:style>
  <w:style w:type="character" w:customStyle="1" w:styleId="WW8Num4z0">
    <w:name w:val="WW8Num4z0"/>
    <w:rsid w:val="008F6777"/>
  </w:style>
  <w:style w:type="character" w:customStyle="1" w:styleId="WW8Num4z1">
    <w:name w:val="WW8Num4z1"/>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rsid w:val="008F6777"/>
    <w:rPr>
      <w:rFonts w:ascii="Courier New" w:hAnsi="Courier New"/>
    </w:rPr>
  </w:style>
  <w:style w:type="character" w:customStyle="1" w:styleId="WW8Num6z0">
    <w:name w:val="WW8Num6z0"/>
    <w:rsid w:val="008F6777"/>
    <w:rPr>
      <w:rFonts w:ascii="Symbol" w:hAnsi="Symbol"/>
    </w:rPr>
  </w:style>
  <w:style w:type="character" w:customStyle="1" w:styleId="WW8Num7z0">
    <w:name w:val="WW8Num7z0"/>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rsid w:val="008F6777"/>
    <w:rPr>
      <w:b/>
    </w:rPr>
  </w:style>
  <w:style w:type="character" w:customStyle="1" w:styleId="WW8Num12z0">
    <w:name w:val="WW8Num12z0"/>
    <w:rsid w:val="008F6777"/>
    <w:rPr>
      <w:rFonts w:ascii="Symbol" w:hAnsi="Symbol"/>
    </w:rPr>
  </w:style>
  <w:style w:type="character" w:customStyle="1" w:styleId="WW8Num13z0">
    <w:name w:val="WW8Num13z0"/>
    <w:rsid w:val="008F6777"/>
    <w:rPr>
      <w:rFonts w:ascii="Symbol" w:hAnsi="Symbol"/>
    </w:rPr>
  </w:style>
  <w:style w:type="character" w:customStyle="1" w:styleId="WW8Num14z0">
    <w:name w:val="WW8Num14z0"/>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rsid w:val="008F6777"/>
    <w:rPr>
      <w:rFonts w:ascii="Symbol" w:hAnsi="Symbol"/>
    </w:rPr>
  </w:style>
  <w:style w:type="character" w:customStyle="1" w:styleId="WW8Num16z0">
    <w:name w:val="WW8Num16z0"/>
    <w:rsid w:val="008F6777"/>
  </w:style>
  <w:style w:type="character" w:customStyle="1" w:styleId="WW8Num17z0">
    <w:name w:val="WW8Num17z0"/>
    <w:rsid w:val="008F6777"/>
    <w:rPr>
      <w:rFonts w:ascii="Symbol" w:hAnsi="Symbol"/>
    </w:rPr>
  </w:style>
  <w:style w:type="character" w:customStyle="1" w:styleId="WW8Num18z0">
    <w:name w:val="WW8Num18z0"/>
    <w:rsid w:val="008F6777"/>
    <w:rPr>
      <w:rFonts w:ascii="Symbol" w:hAnsi="Symbol"/>
    </w:rPr>
  </w:style>
  <w:style w:type="character" w:customStyle="1" w:styleId="WW8Num19z0">
    <w:name w:val="WW8Num19z0"/>
    <w:rsid w:val="008F6777"/>
    <w:rPr>
      <w:rFonts w:ascii="Symbol" w:hAnsi="Symbol"/>
    </w:rPr>
  </w:style>
  <w:style w:type="character" w:customStyle="1" w:styleId="WW8Num20z0">
    <w:name w:val="WW8Num20z0"/>
    <w:rsid w:val="008F6777"/>
    <w:rPr>
      <w:rFonts w:ascii="Symbol" w:hAnsi="Symbol"/>
    </w:rPr>
  </w:style>
  <w:style w:type="character" w:customStyle="1" w:styleId="WW8Num21z0">
    <w:name w:val="WW8Num21z0"/>
    <w:rsid w:val="008F6777"/>
    <w:rPr>
      <w:rFonts w:ascii="Wingdings" w:hAnsi="Wingdings"/>
    </w:rPr>
  </w:style>
  <w:style w:type="character" w:customStyle="1" w:styleId="WW8Num22z0">
    <w:name w:val="WW8Num22z0"/>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rsid w:val="008F6777"/>
    <w:rPr>
      <w:rFonts w:ascii="Symbol" w:hAnsi="Symbol"/>
    </w:rPr>
  </w:style>
  <w:style w:type="character" w:customStyle="1" w:styleId="WW8Num25z0">
    <w:name w:val="WW8Num25z0"/>
    <w:rsid w:val="008F6777"/>
    <w:rPr>
      <w:rFonts w:ascii="Wingdings" w:hAnsi="Wingdings"/>
    </w:rPr>
  </w:style>
  <w:style w:type="character" w:customStyle="1" w:styleId="WW8Num26z0">
    <w:name w:val="WW8Num26z0"/>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rsid w:val="008F6777"/>
    <w:rPr>
      <w:b/>
    </w:rPr>
  </w:style>
  <w:style w:type="character" w:customStyle="1" w:styleId="WW8Num29z0">
    <w:name w:val="WW8Num29z0"/>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rsid w:val="008F6777"/>
  </w:style>
  <w:style w:type="character" w:customStyle="1" w:styleId="WW8Num2z1">
    <w:name w:val="WW8Num2z1"/>
    <w:rsid w:val="008F6777"/>
  </w:style>
  <w:style w:type="character" w:customStyle="1" w:styleId="WW8Num4z2">
    <w:name w:val="WW8Num4z2"/>
    <w:rsid w:val="008F6777"/>
    <w:rPr>
      <w:rFonts w:ascii="Wingdings" w:hAnsi="Wingdings"/>
    </w:rPr>
  </w:style>
  <w:style w:type="character" w:customStyle="1" w:styleId="WW8Num4z3">
    <w:name w:val="WW8Num4z3"/>
    <w:rsid w:val="008F6777"/>
    <w:rPr>
      <w:rFonts w:ascii="Symbol" w:hAnsi="Symbol"/>
    </w:rPr>
  </w:style>
  <w:style w:type="character" w:customStyle="1" w:styleId="WW8Num5z2">
    <w:name w:val="WW8Num5z2"/>
    <w:rsid w:val="008F6777"/>
    <w:rPr>
      <w:rFonts w:ascii="Wingdings" w:hAnsi="Wingdings"/>
    </w:rPr>
  </w:style>
  <w:style w:type="character" w:customStyle="1" w:styleId="WW8Num6z1">
    <w:name w:val="WW8Num6z1"/>
    <w:rsid w:val="008F6777"/>
    <w:rPr>
      <w:rFonts w:ascii="Courier New" w:hAnsi="Courier New"/>
    </w:rPr>
  </w:style>
  <w:style w:type="character" w:customStyle="1" w:styleId="WW8Num6z2">
    <w:name w:val="WW8Num6z2"/>
    <w:rsid w:val="008F6777"/>
    <w:rPr>
      <w:rFonts w:ascii="Wingdings" w:hAnsi="Wingdings"/>
    </w:rPr>
  </w:style>
  <w:style w:type="character" w:customStyle="1" w:styleId="WW8Num8z1">
    <w:name w:val="WW8Num8z1"/>
    <w:rsid w:val="008F6777"/>
    <w:rPr>
      <w:rFonts w:ascii="Courier New" w:hAnsi="Courier New"/>
    </w:rPr>
  </w:style>
  <w:style w:type="character" w:customStyle="1" w:styleId="WW8Num8z3">
    <w:name w:val="WW8Num8z3"/>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rsid w:val="008F6777"/>
    <w:rPr>
      <w:rFonts w:ascii="Courier New" w:hAnsi="Courier New"/>
    </w:rPr>
  </w:style>
  <w:style w:type="character" w:customStyle="1" w:styleId="WW8Num12z2">
    <w:name w:val="WW8Num12z2"/>
    <w:rsid w:val="008F6777"/>
    <w:rPr>
      <w:rFonts w:ascii="Wingdings" w:hAnsi="Wingdings"/>
    </w:rPr>
  </w:style>
  <w:style w:type="character" w:customStyle="1" w:styleId="WW8Num15z1">
    <w:name w:val="WW8Num15z1"/>
    <w:rsid w:val="008F6777"/>
    <w:rPr>
      <w:rFonts w:ascii="Courier New" w:hAnsi="Courier New"/>
    </w:rPr>
  </w:style>
  <w:style w:type="character" w:customStyle="1" w:styleId="WW8Num15z2">
    <w:name w:val="WW8Num15z2"/>
    <w:rsid w:val="008F6777"/>
    <w:rPr>
      <w:rFonts w:ascii="Wingdings" w:hAnsi="Wingdings"/>
    </w:rPr>
  </w:style>
  <w:style w:type="character" w:customStyle="1" w:styleId="WW8Num17z1">
    <w:name w:val="WW8Num17z1"/>
    <w:rsid w:val="008F6777"/>
    <w:rPr>
      <w:rFonts w:ascii="Courier New" w:hAnsi="Courier New"/>
    </w:rPr>
  </w:style>
  <w:style w:type="character" w:customStyle="1" w:styleId="WW8Num17z2">
    <w:name w:val="WW8Num17z2"/>
    <w:rsid w:val="008F6777"/>
    <w:rPr>
      <w:rFonts w:ascii="Wingdings" w:hAnsi="Wingdings"/>
    </w:rPr>
  </w:style>
  <w:style w:type="character" w:customStyle="1" w:styleId="WW8Num18z1">
    <w:name w:val="WW8Num18z1"/>
    <w:rsid w:val="008F6777"/>
    <w:rPr>
      <w:rFonts w:ascii="Courier New" w:hAnsi="Courier New"/>
    </w:rPr>
  </w:style>
  <w:style w:type="character" w:customStyle="1" w:styleId="WW8Num18z2">
    <w:name w:val="WW8Num18z2"/>
    <w:rsid w:val="008F6777"/>
    <w:rPr>
      <w:rFonts w:ascii="Wingdings" w:hAnsi="Wingdings"/>
    </w:rPr>
  </w:style>
  <w:style w:type="character" w:customStyle="1" w:styleId="WW8Num19z1">
    <w:name w:val="WW8Num19z1"/>
    <w:rsid w:val="008F6777"/>
    <w:rPr>
      <w:rFonts w:ascii="Courier New" w:hAnsi="Courier New"/>
    </w:rPr>
  </w:style>
  <w:style w:type="character" w:customStyle="1" w:styleId="WW8Num19z2">
    <w:name w:val="WW8Num19z2"/>
    <w:rsid w:val="008F6777"/>
    <w:rPr>
      <w:rFonts w:ascii="Wingdings" w:hAnsi="Wingdings"/>
    </w:rPr>
  </w:style>
  <w:style w:type="character" w:customStyle="1" w:styleId="WW8Num20z1">
    <w:name w:val="WW8Num20z1"/>
    <w:rsid w:val="008F6777"/>
    <w:rPr>
      <w:rFonts w:ascii="Courier New" w:hAnsi="Courier New"/>
    </w:rPr>
  </w:style>
  <w:style w:type="character" w:customStyle="1" w:styleId="WW8Num20z2">
    <w:name w:val="WW8Num20z2"/>
    <w:rsid w:val="008F6777"/>
    <w:rPr>
      <w:rFonts w:ascii="Wingdings" w:hAnsi="Wingdings"/>
    </w:rPr>
  </w:style>
  <w:style w:type="character" w:customStyle="1" w:styleId="WW8Num23z1">
    <w:name w:val="WW8Num23z1"/>
    <w:rsid w:val="008F6777"/>
    <w:rPr>
      <w:b/>
    </w:rPr>
  </w:style>
  <w:style w:type="character" w:customStyle="1" w:styleId="WW8Num24z1">
    <w:name w:val="WW8Num24z1"/>
    <w:rsid w:val="008F6777"/>
    <w:rPr>
      <w:rFonts w:ascii="Courier New" w:hAnsi="Courier New"/>
    </w:rPr>
  </w:style>
  <w:style w:type="character" w:customStyle="1" w:styleId="WW8Num24z2">
    <w:name w:val="WW8Num24z2"/>
    <w:rsid w:val="008F6777"/>
    <w:rPr>
      <w:rFonts w:ascii="Wingdings" w:hAnsi="Wingdings"/>
    </w:rPr>
  </w:style>
  <w:style w:type="character" w:customStyle="1" w:styleId="WW8Num25z1">
    <w:name w:val="WW8Num25z1"/>
    <w:rsid w:val="008F6777"/>
    <w:rPr>
      <w:rFonts w:ascii="Courier New" w:hAnsi="Courier New"/>
    </w:rPr>
  </w:style>
  <w:style w:type="character" w:customStyle="1" w:styleId="WW8Num25z3">
    <w:name w:val="WW8Num25z3"/>
    <w:rsid w:val="008F6777"/>
    <w:rPr>
      <w:rFonts w:ascii="Symbol" w:hAnsi="Symbol"/>
    </w:rPr>
  </w:style>
  <w:style w:type="character" w:customStyle="1" w:styleId="WW8Num26z1">
    <w:name w:val="WW8Num26z1"/>
    <w:rsid w:val="008F6777"/>
    <w:rPr>
      <w:rFonts w:ascii="Courier New" w:hAnsi="Courier New"/>
    </w:rPr>
  </w:style>
  <w:style w:type="character" w:customStyle="1" w:styleId="WW8Num26z2">
    <w:name w:val="WW8Num26z2"/>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rsid w:val="008F6777"/>
    <w:rPr>
      <w:color w:val="0000FF"/>
      <w:spacing w:val="0"/>
      <w:u w:val="double"/>
    </w:rPr>
  </w:style>
  <w:style w:type="character" w:styleId="Nmerodepgina">
    <w:name w:val="page number"/>
    <w:rsid w:val="008F6777"/>
    <w:rPr>
      <w:rFonts w:cs="Times New Roman"/>
    </w:rPr>
  </w:style>
  <w:style w:type="character" w:styleId="Textoennegrita">
    <w:name w:val="Strong"/>
    <w:qFormat/>
    <w:rsid w:val="008F6777"/>
    <w:rPr>
      <w:b/>
    </w:rPr>
  </w:style>
  <w:style w:type="character" w:customStyle="1" w:styleId="Carcterdenumeracin">
    <w:name w:val="Carácter de numeración"/>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8F6777"/>
    <w:rPr>
      <w:rFonts w:ascii="Times New Roman" w:eastAsia="Times New Roman" w:hAnsi="Times New Roman" w:cs="Times New Roman"/>
      <w:noProof/>
      <w:sz w:val="24"/>
      <w:szCs w:val="20"/>
      <w:lang w:val="es-ES" w:eastAsia="ar-SA"/>
    </w:rPr>
  </w:style>
  <w:style w:type="paragraph" w:styleId="Lista">
    <w:name w:val="List"/>
    <w:basedOn w:val="Textoindependiente"/>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link w:val="textoCar0"/>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F6777"/>
    <w:rPr>
      <w:b/>
      <w:bCs/>
    </w:rPr>
  </w:style>
  <w:style w:type="character" w:customStyle="1" w:styleId="AsuntodelcomentarioCar">
    <w:name w:val="Asunto del comentario Car"/>
    <w:basedOn w:val="TextocomentarioCar"/>
    <w:link w:val="Asuntodelcomentario"/>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F6777"/>
    <w:rPr>
      <w:rFonts w:ascii="Times New Roman" w:eastAsia="Times New Roman" w:hAnsi="Times New Roman" w:cs="Times New Roman"/>
      <w:noProof/>
      <w:sz w:val="24"/>
      <w:szCs w:val="24"/>
      <w:lang w:eastAsia="es-ES"/>
    </w:rPr>
  </w:style>
  <w:style w:type="paragraph" w:styleId="Lista2">
    <w:name w:val="List 2"/>
    <w:basedOn w:val="Normal"/>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aliases w:val="Symbol (símbolo),Izquierda:  3,13 cm,Sangría francesa:  0,63 cm"/>
    <w:basedOn w:val="Normal"/>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rsid w:val="008F6777"/>
    <w:rPr>
      <w:rFonts w:ascii="Arial Unicode MS" w:eastAsia="Arial Unicode MS" w:hAnsi="Arial Unicode MS" w:cs="Arial Unicode MS"/>
      <w:noProof/>
      <w:sz w:val="20"/>
      <w:szCs w:val="20"/>
      <w:lang w:eastAsia="ar-SA"/>
    </w:rPr>
  </w:style>
  <w:style w:type="paragraph" w:customStyle="1" w:styleId="xl23">
    <w:name w:val="xl23"/>
    <w:basedOn w:val="Normal"/>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8242E"/>
    <w:pPr>
      <w:spacing w:before="240" w:line="480" w:lineRule="auto"/>
      <w:outlineLvl w:val="0"/>
    </w:pPr>
    <w:rPr>
      <w:rFonts w:ascii="Montserrat" w:eastAsia="Calibri" w:hAnsi="Montserrat" w:cstheme="minorHAnsi"/>
      <w:bCs w:val="0"/>
      <w:iCs/>
      <w:noProof/>
      <w:color w:val="auto"/>
      <w:kern w:val="0"/>
      <w:sz w:val="20"/>
      <w:szCs w:val="20"/>
      <w:lang w:eastAsia="es-ES"/>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B13AAB"/>
    <w:pPr>
      <w:widowControl/>
      <w:suppressAutoHyphens w:val="0"/>
      <w:overflowPunct/>
      <w:autoSpaceDE/>
      <w:spacing w:line="360" w:lineRule="auto"/>
      <w:ind w:left="1020"/>
      <w:jc w:val="center"/>
      <w:textAlignment w:val="auto"/>
    </w:pPr>
    <w:rPr>
      <w:rFonts w:ascii="Montserrat" w:eastAsia="Calibri" w:hAnsi="Montserrat" w:cs="Arial"/>
      <w:b/>
      <w:lang w:val="es-MX" w:eastAsia="es-MX"/>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8242E"/>
    <w:rPr>
      <w:rFonts w:ascii="Montserrat" w:eastAsia="Calibri" w:hAnsi="Montserrat" w:cstheme="minorHAnsi"/>
      <w:b/>
      <w:bCs w:val="0"/>
      <w:iCs/>
      <w:noProof/>
      <w:color w:val="365F91"/>
      <w:kern w:val="1"/>
      <w:sz w:val="20"/>
      <w:szCs w:val="20"/>
      <w:lang w:val="es-ES" w:eastAsia="es-ES"/>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B13AAB"/>
    <w:rPr>
      <w:rFonts w:ascii="Montserrat" w:eastAsia="Calibri" w:hAnsi="Montserrat" w:cs="Arial"/>
      <w:b/>
      <w:sz w:val="20"/>
      <w:szCs w:val="20"/>
      <w:lang w:eastAsia="es-MX"/>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qFormat/>
    <w:rsid w:val="008F6777"/>
    <w:rPr>
      <w:i/>
      <w:iCs/>
      <w:color w:val="000000" w:themeColor="text1"/>
    </w:rPr>
  </w:style>
  <w:style w:type="character" w:customStyle="1" w:styleId="CitaCar">
    <w:name w:val="Cita Car"/>
    <w:basedOn w:val="Fuentedeprrafopredeter"/>
    <w:link w:val="Cita"/>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29"/>
      </w:numPr>
    </w:pPr>
  </w:style>
  <w:style w:type="numbering" w:customStyle="1" w:styleId="WW8Num321">
    <w:name w:val="WW8Num321"/>
    <w:rsid w:val="008F6777"/>
    <w:pPr>
      <w:numPr>
        <w:numId w:val="30"/>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47"/>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48"/>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numbering" w:customStyle="1" w:styleId="Sinlista10">
    <w:name w:val="Sin lista10"/>
    <w:next w:val="Sinlista"/>
    <w:uiPriority w:val="99"/>
    <w:semiHidden/>
    <w:rsid w:val="003F1341"/>
  </w:style>
  <w:style w:type="paragraph" w:customStyle="1" w:styleId="Textodeglobo3">
    <w:name w:val="Texto de globo3"/>
    <w:basedOn w:val="Normal"/>
    <w:rsid w:val="003F1341"/>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F134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independiente29">
    <w:name w:val="Texto independiente 29"/>
    <w:basedOn w:val="Normal"/>
    <w:rsid w:val="003F134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3F1341"/>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customStyle="1" w:styleId="Car0">
    <w:name w:val="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0">
    <w:name w:val="Car Car Car 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0">
    <w:name w:val="Char Char Car Car Char Char Car Car Char Char Car Car Char Ch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0">
    <w:name w:val="Car Car Car Car Car Car1 Car Car Car Car Car Car Car Car Car Car Car Car Car"/>
    <w:basedOn w:val="Normal"/>
    <w:rsid w:val="003F1341"/>
    <w:pPr>
      <w:suppressAutoHyphens/>
      <w:spacing w:before="60" w:after="160" w:line="240" w:lineRule="exact"/>
    </w:pPr>
    <w:rPr>
      <w:rFonts w:ascii="Verdana" w:eastAsia="Times New Roman" w:hAnsi="Verdana" w:cs="Times New Roman"/>
      <w:color w:val="FF00FF"/>
      <w:sz w:val="20"/>
      <w:szCs w:val="20"/>
      <w:lang w:val="en-US" w:eastAsia="ar-SA"/>
    </w:rPr>
  </w:style>
  <w:style w:type="table" w:customStyle="1" w:styleId="Tablaconcuadrcula9">
    <w:name w:val="Tabla con cuadrícula9"/>
    <w:basedOn w:val="Tablanormal"/>
    <w:next w:val="Tablaconcuadrcula"/>
    <w:rsid w:val="003F134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1341"/>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Textosinformato4">
    <w:name w:val="Texto sin formato4"/>
    <w:basedOn w:val="Normal"/>
    <w:rsid w:val="003F1341"/>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character" w:customStyle="1" w:styleId="textoCar0">
    <w:name w:val="texto Car"/>
    <w:link w:val="texto"/>
    <w:rsid w:val="003F1341"/>
    <w:rPr>
      <w:rFonts w:ascii="Arial" w:eastAsia="Times New Roman" w:hAnsi="Arial" w:cs="Times New Roman"/>
      <w:sz w:val="18"/>
      <w:szCs w:val="20"/>
      <w:lang w:val="es-ES_tradnl" w:eastAsia="ar-SA"/>
    </w:rPr>
  </w:style>
  <w:style w:type="paragraph" w:customStyle="1" w:styleId="CarCarCarCarCarCarCarCarCarCarCarCarCarCarCarCar">
    <w:name w:val="Car Car Car Car Car Car Car Car Car Car Car Car Car Car Car Car"/>
    <w:basedOn w:val="Normal"/>
    <w:rsid w:val="003F1341"/>
    <w:pPr>
      <w:spacing w:after="160" w:line="240" w:lineRule="exact"/>
    </w:pPr>
    <w:rPr>
      <w:rFonts w:ascii="Tahoma" w:eastAsia="Times New Roman" w:hAnsi="Tahoma" w:cs="Times New Roman"/>
      <w:sz w:val="20"/>
      <w:szCs w:val="20"/>
      <w:lang w:val="en-US"/>
    </w:rPr>
  </w:style>
  <w:style w:type="paragraph" w:customStyle="1" w:styleId="Textodebloque3">
    <w:name w:val="Texto de bloque3"/>
    <w:basedOn w:val="Normal"/>
    <w:rsid w:val="003F1341"/>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 w:val="24"/>
      <w:szCs w:val="20"/>
      <w:lang w:val="es-ES_tradnl" w:eastAsia="es-ES"/>
    </w:rPr>
  </w:style>
  <w:style w:type="paragraph" w:customStyle="1" w:styleId="BodyText">
    <w:name w:val="*Body Text"/>
    <w:rsid w:val="003F1341"/>
    <w:pPr>
      <w:spacing w:after="220" w:line="220" w:lineRule="atLeast"/>
    </w:pPr>
    <w:rPr>
      <w:rFonts w:ascii="Arial" w:eastAsia="Times New Roman" w:hAnsi="Arial" w:cs="Times New Roman"/>
      <w:color w:val="000000"/>
      <w:sz w:val="20"/>
      <w:szCs w:val="20"/>
      <w:lang w:val="en-US"/>
    </w:rPr>
  </w:style>
  <w:style w:type="paragraph" w:customStyle="1" w:styleId="font8">
    <w:name w:val="font8"/>
    <w:basedOn w:val="Normal"/>
    <w:rsid w:val="003F1341"/>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3F1341"/>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3F1341"/>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3F1341"/>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3F1341"/>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Ttulo-base">
    <w:name w:val="Título - base"/>
    <w:basedOn w:val="Normal"/>
    <w:next w:val="Textoindependiente"/>
    <w:rsid w:val="003F1341"/>
    <w:pPr>
      <w:keepNext/>
      <w:spacing w:before="240" w:after="120"/>
      <w:jc w:val="both"/>
    </w:pPr>
    <w:rPr>
      <w:rFonts w:ascii="Arial" w:eastAsia="Batang" w:hAnsi="Arial" w:cs="Times New Roman"/>
      <w:b/>
      <w:kern w:val="28"/>
      <w:sz w:val="36"/>
      <w:szCs w:val="20"/>
    </w:rPr>
  </w:style>
  <w:style w:type="paragraph" w:styleId="Saludo">
    <w:name w:val="Salutation"/>
    <w:basedOn w:val="Normal"/>
    <w:next w:val="Normal"/>
    <w:link w:val="SaludoCar"/>
    <w:rsid w:val="003F1341"/>
    <w:pPr>
      <w:jc w:val="both"/>
    </w:pPr>
    <w:rPr>
      <w:rFonts w:ascii="Arial" w:eastAsia="Batang" w:hAnsi="Arial" w:cs="Times New Roman"/>
      <w:sz w:val="20"/>
      <w:szCs w:val="20"/>
    </w:rPr>
  </w:style>
  <w:style w:type="character" w:customStyle="1" w:styleId="SaludoCar">
    <w:name w:val="Saludo Car"/>
    <w:basedOn w:val="Fuentedeprrafopredeter"/>
    <w:link w:val="Saludo"/>
    <w:rsid w:val="003F1341"/>
    <w:rPr>
      <w:rFonts w:ascii="Arial" w:eastAsia="Batang" w:hAnsi="Arial" w:cs="Times New Roman"/>
      <w:sz w:val="20"/>
      <w:szCs w:val="20"/>
    </w:rPr>
  </w:style>
  <w:style w:type="paragraph" w:styleId="Fecha">
    <w:name w:val="Date"/>
    <w:basedOn w:val="Textoindependiente"/>
    <w:link w:val="FechaCar"/>
    <w:rsid w:val="003F1341"/>
    <w:pPr>
      <w:suppressAutoHyphens w:val="0"/>
      <w:spacing w:before="480" w:after="160"/>
      <w:jc w:val="center"/>
    </w:pPr>
    <w:rPr>
      <w:rFonts w:eastAsia="Batang"/>
      <w:b/>
      <w:sz w:val="20"/>
      <w:lang w:val="es-MX" w:eastAsia="en-US"/>
    </w:rPr>
  </w:style>
  <w:style w:type="character" w:customStyle="1" w:styleId="FechaCar">
    <w:name w:val="Fecha Car"/>
    <w:basedOn w:val="Fuentedeprrafopredeter"/>
    <w:link w:val="Fecha"/>
    <w:rsid w:val="003F1341"/>
    <w:rPr>
      <w:rFonts w:ascii="Times New Roman" w:eastAsia="Batang" w:hAnsi="Times New Roman" w:cs="Times New Roman"/>
      <w:b/>
      <w:sz w:val="20"/>
      <w:szCs w:val="20"/>
    </w:rPr>
  </w:style>
  <w:style w:type="paragraph" w:customStyle="1" w:styleId="Primeracita">
    <w:name w:val="Primera cita"/>
    <w:basedOn w:val="Normal"/>
    <w:next w:val="Cita"/>
    <w:rsid w:val="003F1341"/>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rPr>
  </w:style>
  <w:style w:type="paragraph" w:customStyle="1" w:styleId="ltimacita">
    <w:name w:val="Última cita"/>
    <w:basedOn w:val="Cita"/>
    <w:next w:val="Textoindependiente"/>
    <w:rsid w:val="003F1341"/>
    <w:pPr>
      <w:keepLines/>
      <w:spacing w:after="240"/>
      <w:ind w:left="720" w:right="720"/>
    </w:pPr>
    <w:rPr>
      <w:rFonts w:ascii="Times New Roman" w:eastAsia="Batang" w:hAnsi="Times New Roman" w:cs="Times New Roman"/>
      <w:iCs w:val="0"/>
      <w:color w:val="auto"/>
      <w:sz w:val="20"/>
      <w:szCs w:val="20"/>
    </w:rPr>
  </w:style>
  <w:style w:type="paragraph" w:customStyle="1" w:styleId="Tindependientemantenido">
    <w:name w:val="T. independiente mantenido"/>
    <w:basedOn w:val="Textoindependiente"/>
    <w:next w:val="Textoindependiente"/>
    <w:rsid w:val="003F1341"/>
    <w:pPr>
      <w:keepNext/>
      <w:suppressAutoHyphens w:val="0"/>
      <w:spacing w:after="240"/>
      <w:jc w:val="both"/>
    </w:pPr>
    <w:rPr>
      <w:rFonts w:ascii="Arial" w:eastAsia="Batang" w:hAnsi="Arial"/>
      <w:spacing w:val="-5"/>
      <w:lang w:val="es-MX" w:eastAsia="en-US"/>
    </w:rPr>
  </w:style>
  <w:style w:type="paragraph" w:customStyle="1" w:styleId="Rtulodecaptulo">
    <w:name w:val="Rótulo de capítulo"/>
    <w:basedOn w:val="Normal"/>
    <w:next w:val="Textoindependiente"/>
    <w:rsid w:val="003F1341"/>
    <w:pPr>
      <w:keepNext/>
      <w:pBdr>
        <w:bottom w:val="single" w:sz="6" w:space="3" w:color="auto"/>
      </w:pBdr>
      <w:spacing w:after="240"/>
      <w:jc w:val="both"/>
    </w:pPr>
    <w:rPr>
      <w:rFonts w:ascii="Arial Black" w:eastAsia="Batang" w:hAnsi="Arial Black" w:cs="Times New Roman"/>
      <w:caps/>
      <w:spacing w:val="70"/>
      <w:kern w:val="28"/>
      <w:sz w:val="15"/>
      <w:szCs w:val="20"/>
    </w:rPr>
  </w:style>
  <w:style w:type="paragraph" w:customStyle="1" w:styleId="Subttulodecaptulo">
    <w:name w:val="Subtítulo de capítulo"/>
    <w:basedOn w:val="Normal"/>
    <w:next w:val="Textoindependiente"/>
    <w:rsid w:val="003F1341"/>
    <w:pPr>
      <w:keepNext/>
      <w:keepLines/>
      <w:spacing w:after="360" w:line="240" w:lineRule="atLeast"/>
      <w:ind w:right="1800"/>
      <w:jc w:val="both"/>
    </w:pPr>
    <w:rPr>
      <w:rFonts w:ascii="Arial" w:eastAsia="Batang" w:hAnsi="Arial" w:cs="Times New Roman"/>
      <w:i/>
      <w:spacing w:val="-20"/>
      <w:kern w:val="28"/>
      <w:sz w:val="28"/>
      <w:szCs w:val="20"/>
    </w:rPr>
  </w:style>
  <w:style w:type="paragraph" w:customStyle="1" w:styleId="Ttulodecaptulo">
    <w:name w:val="Título de capítulo"/>
    <w:basedOn w:val="Normal"/>
    <w:next w:val="Subttulodecaptulo"/>
    <w:rsid w:val="003F1341"/>
    <w:pPr>
      <w:keepNext/>
      <w:keepLines/>
      <w:spacing w:before="480" w:after="360" w:line="440" w:lineRule="atLeast"/>
      <w:ind w:right="2160"/>
      <w:jc w:val="both"/>
    </w:pPr>
    <w:rPr>
      <w:rFonts w:ascii="Arial Black" w:eastAsia="Batang" w:hAnsi="Arial Black" w:cs="Times New Roman"/>
      <w:color w:val="808080"/>
      <w:spacing w:val="-35"/>
      <w:kern w:val="28"/>
      <w:sz w:val="44"/>
      <w:szCs w:val="20"/>
    </w:rPr>
  </w:style>
  <w:style w:type="paragraph" w:customStyle="1" w:styleId="Ttulodeldocumento">
    <w:name w:val="Título del documento"/>
    <w:basedOn w:val="Normal"/>
    <w:rsid w:val="003F1341"/>
    <w:pPr>
      <w:keepNext/>
      <w:spacing w:before="240" w:after="360"/>
      <w:jc w:val="both"/>
    </w:pPr>
    <w:rPr>
      <w:rFonts w:ascii="Arial" w:eastAsia="Batang" w:hAnsi="Arial" w:cs="Times New Roman"/>
      <w:b/>
      <w:kern w:val="28"/>
      <w:sz w:val="36"/>
      <w:szCs w:val="20"/>
    </w:rPr>
  </w:style>
  <w:style w:type="paragraph" w:customStyle="1" w:styleId="Piedepginapar">
    <w:name w:val="Pie de página par"/>
    <w:basedOn w:val="Piedepgina"/>
    <w:rsid w:val="003F1341"/>
    <w:pPr>
      <w:keepLines/>
      <w:pBdr>
        <w:top w:val="single" w:sz="6" w:space="3" w:color="auto"/>
      </w:pBdr>
      <w:tabs>
        <w:tab w:val="clear" w:pos="4419"/>
        <w:tab w:val="clear" w:pos="8838"/>
        <w:tab w:val="center" w:pos="4320"/>
        <w:tab w:val="right" w:pos="8640"/>
      </w:tabs>
      <w:suppressAutoHyphens w:val="0"/>
      <w:jc w:val="center"/>
    </w:pPr>
    <w:rPr>
      <w:rFonts w:ascii="Arial Black" w:eastAsia="Batang" w:hAnsi="Arial Black"/>
      <w:sz w:val="20"/>
      <w:lang w:val="es-MX" w:eastAsia="en-US"/>
    </w:rPr>
  </w:style>
  <w:style w:type="paragraph" w:customStyle="1" w:styleId="Piedepginaprimera">
    <w:name w:val="Pie de página primera"/>
    <w:basedOn w:val="Piedepgina"/>
    <w:rsid w:val="003F1341"/>
    <w:pPr>
      <w:keepLines/>
      <w:tabs>
        <w:tab w:val="clear" w:pos="4419"/>
        <w:tab w:val="clear" w:pos="8838"/>
        <w:tab w:val="center" w:pos="4320"/>
      </w:tabs>
      <w:suppressAutoHyphens w:val="0"/>
      <w:jc w:val="center"/>
    </w:pPr>
    <w:rPr>
      <w:rFonts w:ascii="Arial Black" w:eastAsia="Batang" w:hAnsi="Arial Black"/>
      <w:spacing w:val="-10"/>
      <w:sz w:val="20"/>
      <w:lang w:val="es-MX" w:eastAsia="en-US"/>
    </w:rPr>
  </w:style>
  <w:style w:type="paragraph" w:customStyle="1" w:styleId="Piedepginaimpar">
    <w:name w:val="Pie de página impar"/>
    <w:basedOn w:val="Piedepgina"/>
    <w:rsid w:val="003F1341"/>
    <w:pPr>
      <w:keepLines/>
      <w:pBdr>
        <w:top w:val="single" w:sz="6" w:space="3" w:color="auto"/>
      </w:pBdr>
      <w:tabs>
        <w:tab w:val="clear" w:pos="4419"/>
        <w:tab w:val="clear" w:pos="8838"/>
        <w:tab w:val="right" w:pos="0"/>
        <w:tab w:val="center" w:pos="4320"/>
        <w:tab w:val="right" w:pos="8640"/>
      </w:tabs>
      <w:suppressAutoHyphens w:val="0"/>
      <w:jc w:val="center"/>
    </w:pPr>
    <w:rPr>
      <w:rFonts w:ascii="Arial Black" w:eastAsia="Batang" w:hAnsi="Arial Black"/>
      <w:sz w:val="20"/>
      <w:lang w:val="es-MX" w:eastAsia="en-US"/>
    </w:rPr>
  </w:style>
  <w:style w:type="paragraph" w:customStyle="1" w:styleId="Notaalpie-base">
    <w:name w:val="Nota al pie - base"/>
    <w:basedOn w:val="Normal"/>
    <w:rsid w:val="003F1341"/>
    <w:pPr>
      <w:spacing w:before="240"/>
      <w:jc w:val="both"/>
    </w:pPr>
    <w:rPr>
      <w:rFonts w:ascii="Arial" w:eastAsia="Batang" w:hAnsi="Arial" w:cs="Times New Roman"/>
      <w:sz w:val="18"/>
      <w:szCs w:val="20"/>
    </w:rPr>
  </w:style>
  <w:style w:type="paragraph" w:customStyle="1" w:styleId="Encabezado-base">
    <w:name w:val="Encabezado - base"/>
    <w:basedOn w:val="Normal"/>
    <w:rsid w:val="003F1341"/>
    <w:pPr>
      <w:keepLines/>
      <w:tabs>
        <w:tab w:val="center" w:pos="4320"/>
        <w:tab w:val="right" w:pos="8640"/>
      </w:tabs>
      <w:jc w:val="both"/>
    </w:pPr>
    <w:rPr>
      <w:rFonts w:ascii="Arial" w:eastAsia="Batang" w:hAnsi="Arial" w:cs="Times New Roman"/>
      <w:sz w:val="20"/>
      <w:szCs w:val="20"/>
    </w:rPr>
  </w:style>
  <w:style w:type="paragraph" w:customStyle="1" w:styleId="Encabezadoprimero">
    <w:name w:val="Encabezado primero"/>
    <w:basedOn w:val="Normal"/>
    <w:rsid w:val="003F1341"/>
    <w:pPr>
      <w:keepLines/>
      <w:tabs>
        <w:tab w:val="center" w:pos="4320"/>
      </w:tabs>
      <w:jc w:val="center"/>
    </w:pPr>
    <w:rPr>
      <w:rFonts w:ascii="Arial" w:eastAsia="Batang" w:hAnsi="Arial" w:cs="Times New Roman"/>
      <w:b/>
      <w:caps/>
      <w:spacing w:val="60"/>
      <w:sz w:val="28"/>
      <w:szCs w:val="20"/>
    </w:rPr>
  </w:style>
  <w:style w:type="paragraph" w:customStyle="1" w:styleId="Encabezadoimpar">
    <w:name w:val="Encabezado impar"/>
    <w:basedOn w:val="Normal"/>
    <w:autoRedefine/>
    <w:rsid w:val="003F1341"/>
    <w:pPr>
      <w:keepLines/>
      <w:tabs>
        <w:tab w:val="right" w:pos="0"/>
        <w:tab w:val="center" w:pos="4320"/>
        <w:tab w:val="right" w:pos="8640"/>
      </w:tabs>
      <w:jc w:val="center"/>
    </w:pPr>
    <w:rPr>
      <w:rFonts w:ascii="Arial Black" w:eastAsia="Batang" w:hAnsi="Arial Black" w:cs="Times New Roman"/>
      <w:caps/>
      <w:spacing w:val="60"/>
      <w:sz w:val="24"/>
      <w:szCs w:val="20"/>
    </w:rPr>
  </w:style>
  <w:style w:type="paragraph" w:customStyle="1" w:styleId="Icono1">
    <w:name w:val="Icono 1"/>
    <w:basedOn w:val="Normal"/>
    <w:rsid w:val="003F1341"/>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rPr>
  </w:style>
  <w:style w:type="paragraph" w:customStyle="1" w:styleId="ndice-base">
    <w:name w:val="Índice - base"/>
    <w:basedOn w:val="Normal"/>
    <w:rsid w:val="003F1341"/>
    <w:pPr>
      <w:tabs>
        <w:tab w:val="right" w:pos="3960"/>
      </w:tabs>
      <w:spacing w:line="240" w:lineRule="atLeast"/>
      <w:jc w:val="both"/>
    </w:pPr>
    <w:rPr>
      <w:rFonts w:ascii="Arial" w:eastAsia="Batang" w:hAnsi="Arial" w:cs="Times New Roman"/>
      <w:sz w:val="18"/>
      <w:szCs w:val="20"/>
    </w:rPr>
  </w:style>
  <w:style w:type="character" w:customStyle="1" w:styleId="Rtuloconnfasis">
    <w:name w:val="Rótulo con énfasis"/>
    <w:rsid w:val="003F1341"/>
    <w:rPr>
      <w:caps/>
      <w:sz w:val="22"/>
    </w:rPr>
  </w:style>
  <w:style w:type="paragraph" w:styleId="Listaconvietas3">
    <w:name w:val="List Bullet 3"/>
    <w:basedOn w:val="Listaconvietas"/>
    <w:rsid w:val="003F1341"/>
    <w:pPr>
      <w:tabs>
        <w:tab w:val="clear" w:pos="420"/>
        <w:tab w:val="num" w:pos="432"/>
      </w:tabs>
      <w:spacing w:after="240" w:line="240" w:lineRule="auto"/>
      <w:ind w:left="1440" w:hanging="432"/>
    </w:pPr>
    <w:rPr>
      <w:rFonts w:eastAsia="Batang"/>
      <w:spacing w:val="-5"/>
      <w:sz w:val="24"/>
      <w:lang w:eastAsia="en-US"/>
    </w:rPr>
  </w:style>
  <w:style w:type="paragraph" w:customStyle="1" w:styleId="Listaconvietas-primera">
    <w:name w:val="Lista con viñetas - primera"/>
    <w:basedOn w:val="Listaconvietas"/>
    <w:next w:val="Listaconvietas"/>
    <w:rsid w:val="003F1341"/>
    <w:pPr>
      <w:tabs>
        <w:tab w:val="clear" w:pos="420"/>
        <w:tab w:val="num" w:pos="432"/>
      </w:tabs>
      <w:spacing w:before="80" w:after="160" w:line="240" w:lineRule="auto"/>
      <w:ind w:left="432" w:hanging="432"/>
      <w:jc w:val="left"/>
    </w:pPr>
    <w:rPr>
      <w:rFonts w:ascii="Times New Roman" w:eastAsia="Batang" w:hAnsi="Times New Roman"/>
      <w:lang w:eastAsia="en-US"/>
    </w:rPr>
  </w:style>
  <w:style w:type="paragraph" w:customStyle="1" w:styleId="Listaconvietas-ltima">
    <w:name w:val="Lista con viñetas - última"/>
    <w:basedOn w:val="Listaconvietas"/>
    <w:next w:val="Textoindependiente"/>
    <w:rsid w:val="003F1341"/>
    <w:pPr>
      <w:tabs>
        <w:tab w:val="clear" w:pos="420"/>
        <w:tab w:val="num" w:pos="432"/>
      </w:tabs>
      <w:spacing w:after="240" w:line="240" w:lineRule="auto"/>
      <w:ind w:left="432" w:hanging="432"/>
      <w:jc w:val="left"/>
    </w:pPr>
    <w:rPr>
      <w:rFonts w:ascii="Times New Roman" w:eastAsia="Batang" w:hAnsi="Times New Roman"/>
      <w:lang w:eastAsia="en-US"/>
    </w:rPr>
  </w:style>
  <w:style w:type="paragraph" w:customStyle="1" w:styleId="Listaprimera">
    <w:name w:val="Lista primera"/>
    <w:basedOn w:val="Lista"/>
    <w:next w:val="Lista"/>
    <w:rsid w:val="003F1341"/>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3F1341"/>
    <w:pPr>
      <w:numPr>
        <w:numId w:val="4"/>
      </w:numPr>
      <w:tabs>
        <w:tab w:val="left" w:pos="720"/>
      </w:tabs>
      <w:suppressAutoHyphens w:val="0"/>
      <w:spacing w:after="240"/>
    </w:pPr>
    <w:rPr>
      <w:rFonts w:eastAsia="Batang" w:cs="Times New Roman"/>
      <w:sz w:val="20"/>
      <w:lang w:val="es-MX" w:eastAsia="en-US"/>
    </w:rPr>
  </w:style>
  <w:style w:type="paragraph" w:styleId="Listaconnmeros">
    <w:name w:val="List Number"/>
    <w:basedOn w:val="Lista"/>
    <w:rsid w:val="003F1341"/>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3F1341"/>
    <w:pPr>
      <w:ind w:left="1080"/>
    </w:pPr>
  </w:style>
  <w:style w:type="paragraph" w:styleId="Listaconnmeros3">
    <w:name w:val="List Number 3"/>
    <w:basedOn w:val="Listaconnmeros"/>
    <w:rsid w:val="003F1341"/>
    <w:pPr>
      <w:ind w:left="1440"/>
    </w:pPr>
  </w:style>
  <w:style w:type="paragraph" w:styleId="Listaconnmeros4">
    <w:name w:val="List Number 4"/>
    <w:basedOn w:val="Listaconnmeros"/>
    <w:rsid w:val="003F1341"/>
    <w:pPr>
      <w:ind w:left="1800"/>
    </w:pPr>
  </w:style>
  <w:style w:type="paragraph" w:styleId="Listaconnmeros5">
    <w:name w:val="List Number 5"/>
    <w:basedOn w:val="Listaconnmeros"/>
    <w:rsid w:val="003F1341"/>
    <w:pPr>
      <w:ind w:left="2160"/>
    </w:pPr>
  </w:style>
  <w:style w:type="paragraph" w:customStyle="1" w:styleId="Listanumerada-primera">
    <w:name w:val="Lista numerada - primera"/>
    <w:basedOn w:val="Listaconnmeros"/>
    <w:next w:val="Listaconnmeros"/>
    <w:rsid w:val="003F1341"/>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3F1341"/>
    <w:pPr>
      <w:ind w:right="0"/>
      <w:jc w:val="left"/>
    </w:pPr>
    <w:rPr>
      <w:rFonts w:ascii="Times New Roman" w:hAnsi="Times New Roman"/>
      <w:spacing w:val="0"/>
      <w:sz w:val="20"/>
    </w:rPr>
  </w:style>
  <w:style w:type="paragraph" w:customStyle="1" w:styleId="Rtulodeparte">
    <w:name w:val="Rótulo de parte"/>
    <w:basedOn w:val="Normal"/>
    <w:next w:val="Normal"/>
    <w:rsid w:val="003F1341"/>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rPr>
  </w:style>
  <w:style w:type="paragraph" w:customStyle="1" w:styleId="Subttulodeparte">
    <w:name w:val="Subtítulo de parte"/>
    <w:basedOn w:val="Normal"/>
    <w:next w:val="Textoindependiente"/>
    <w:rsid w:val="003F1341"/>
    <w:pPr>
      <w:keepNext/>
      <w:spacing w:before="360" w:after="120"/>
      <w:jc w:val="center"/>
    </w:pPr>
    <w:rPr>
      <w:rFonts w:ascii="Arial" w:eastAsia="Batang" w:hAnsi="Arial" w:cs="Times New Roman"/>
      <w:i/>
      <w:kern w:val="28"/>
      <w:sz w:val="32"/>
      <w:szCs w:val="20"/>
    </w:rPr>
  </w:style>
  <w:style w:type="paragraph" w:customStyle="1" w:styleId="Ttulodeparte">
    <w:name w:val="Título de parte"/>
    <w:basedOn w:val="Normal"/>
    <w:next w:val="Rtulodeparte"/>
    <w:rsid w:val="003F1341"/>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rPr>
  </w:style>
  <w:style w:type="paragraph" w:customStyle="1" w:styleId="Imagen">
    <w:name w:val="Imagen"/>
    <w:basedOn w:val="Textoindependiente"/>
    <w:next w:val="Epgrafe"/>
    <w:rsid w:val="003F1341"/>
    <w:pPr>
      <w:keepNext/>
      <w:suppressAutoHyphens w:val="0"/>
      <w:spacing w:after="240"/>
      <w:jc w:val="both"/>
    </w:pPr>
    <w:rPr>
      <w:rFonts w:ascii="Arial" w:eastAsia="Batang" w:hAnsi="Arial"/>
      <w:spacing w:val="-5"/>
      <w:lang w:val="es-MX" w:eastAsia="en-US"/>
    </w:rPr>
  </w:style>
  <w:style w:type="paragraph" w:customStyle="1" w:styleId="Remite">
    <w:name w:val="Remite"/>
    <w:basedOn w:val="Normal"/>
    <w:rsid w:val="003F1341"/>
    <w:pPr>
      <w:jc w:val="center"/>
    </w:pPr>
    <w:rPr>
      <w:rFonts w:ascii="Arial" w:eastAsia="Batang" w:hAnsi="Arial" w:cs="Times New Roman"/>
      <w:spacing w:val="-3"/>
      <w:sz w:val="20"/>
      <w:szCs w:val="20"/>
    </w:rPr>
  </w:style>
  <w:style w:type="paragraph" w:customStyle="1" w:styleId="Encabezadodeseccin">
    <w:name w:val="Encabezado de sección"/>
    <w:basedOn w:val="Normal"/>
    <w:next w:val="Textoindependiente"/>
    <w:rsid w:val="003F1341"/>
    <w:pPr>
      <w:spacing w:line="640" w:lineRule="atLeast"/>
      <w:jc w:val="both"/>
    </w:pPr>
    <w:rPr>
      <w:rFonts w:ascii="Arial Black" w:eastAsia="Batang" w:hAnsi="Arial Black" w:cs="Times New Roman"/>
      <w:caps/>
      <w:spacing w:val="60"/>
      <w:sz w:val="15"/>
      <w:szCs w:val="20"/>
    </w:rPr>
  </w:style>
  <w:style w:type="paragraph" w:customStyle="1" w:styleId="Etiquetadeseccin">
    <w:name w:val="Etiqueta de sección"/>
    <w:basedOn w:val="Normal"/>
    <w:next w:val="Normal"/>
    <w:rsid w:val="003F1341"/>
    <w:pPr>
      <w:spacing w:before="2040" w:after="360" w:line="480" w:lineRule="atLeast"/>
      <w:jc w:val="both"/>
    </w:pPr>
    <w:rPr>
      <w:rFonts w:ascii="Arial Black" w:eastAsia="Batang" w:hAnsi="Arial Black" w:cs="Times New Roman"/>
      <w:color w:val="808080"/>
      <w:spacing w:val="-35"/>
      <w:sz w:val="48"/>
      <w:szCs w:val="20"/>
    </w:rPr>
  </w:style>
  <w:style w:type="paragraph" w:customStyle="1" w:styleId="Subttulodecubierta">
    <w:name w:val="Subtítulo de cubierta"/>
    <w:basedOn w:val="Normal"/>
    <w:next w:val="Normal"/>
    <w:rsid w:val="003F1341"/>
    <w:pPr>
      <w:keepNext/>
      <w:pBdr>
        <w:top w:val="single" w:sz="6" w:space="1" w:color="auto"/>
      </w:pBdr>
      <w:spacing w:after="5280" w:line="480" w:lineRule="exact"/>
      <w:jc w:val="both"/>
    </w:pPr>
    <w:rPr>
      <w:rFonts w:ascii="Arial" w:eastAsia="Batang" w:hAnsi="Arial" w:cs="Times New Roman"/>
      <w:spacing w:val="-15"/>
      <w:kern w:val="28"/>
      <w:sz w:val="44"/>
      <w:szCs w:val="20"/>
    </w:rPr>
  </w:style>
  <w:style w:type="character" w:customStyle="1" w:styleId="Superndice">
    <w:name w:val="Superíndice"/>
    <w:rsid w:val="003F1341"/>
    <w:rPr>
      <w:position w:val="0"/>
      <w:vertAlign w:val="superscript"/>
    </w:rPr>
  </w:style>
  <w:style w:type="paragraph" w:customStyle="1" w:styleId="Ttulodecubierta">
    <w:name w:val="Título de cubierta"/>
    <w:basedOn w:val="Ttulo-base"/>
    <w:next w:val="Subttulodecubierta"/>
    <w:rsid w:val="003F1341"/>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3F1341"/>
    <w:pPr>
      <w:numPr>
        <w:numId w:val="53"/>
      </w:numPr>
      <w:tabs>
        <w:tab w:val="clear" w:pos="360"/>
      </w:tabs>
      <w:ind w:left="0" w:right="0" w:firstLine="0"/>
      <w:jc w:val="both"/>
    </w:pPr>
    <w:rPr>
      <w:rFonts w:ascii="Times New Roman" w:eastAsia="Batang" w:hAnsi="Times New Roman" w:cs="Times New Roman"/>
      <w:b/>
      <w:bCs/>
      <w:sz w:val="22"/>
      <w:szCs w:val="22"/>
    </w:rPr>
  </w:style>
  <w:style w:type="paragraph" w:styleId="Cierre">
    <w:name w:val="Closing"/>
    <w:basedOn w:val="Normal"/>
    <w:link w:val="CierreCar"/>
    <w:rsid w:val="003F1341"/>
    <w:pPr>
      <w:ind w:left="4252"/>
      <w:jc w:val="both"/>
    </w:pPr>
    <w:rPr>
      <w:rFonts w:ascii="Arial" w:eastAsia="Batang" w:hAnsi="Arial" w:cs="Times New Roman"/>
      <w:sz w:val="20"/>
      <w:szCs w:val="20"/>
    </w:rPr>
  </w:style>
  <w:style w:type="character" w:customStyle="1" w:styleId="CierreCar">
    <w:name w:val="Cierre Car"/>
    <w:basedOn w:val="Fuentedeprrafopredeter"/>
    <w:link w:val="Cierre"/>
    <w:rsid w:val="003F1341"/>
    <w:rPr>
      <w:rFonts w:ascii="Arial" w:eastAsia="Batang" w:hAnsi="Arial" w:cs="Times New Roman"/>
      <w:sz w:val="20"/>
      <w:szCs w:val="20"/>
    </w:rPr>
  </w:style>
  <w:style w:type="character" w:styleId="DefinicinHTML">
    <w:name w:val="HTML Definition"/>
    <w:rsid w:val="003F1341"/>
    <w:rPr>
      <w:i/>
      <w:iCs/>
      <w:lang w:val="es-ES"/>
    </w:rPr>
  </w:style>
  <w:style w:type="paragraph" w:styleId="DireccinHTML">
    <w:name w:val="HTML Address"/>
    <w:basedOn w:val="Normal"/>
    <w:link w:val="DireccinHTMLCar"/>
    <w:rsid w:val="003F1341"/>
    <w:pPr>
      <w:numPr>
        <w:numId w:val="54"/>
      </w:numPr>
      <w:tabs>
        <w:tab w:val="clear" w:pos="360"/>
      </w:tabs>
      <w:ind w:left="0" w:right="0" w:firstLine="0"/>
      <w:jc w:val="both"/>
    </w:pPr>
    <w:rPr>
      <w:rFonts w:ascii="Arial" w:eastAsia="Batang" w:hAnsi="Arial" w:cs="Times New Roman"/>
      <w:i/>
      <w:iCs/>
      <w:sz w:val="20"/>
      <w:szCs w:val="20"/>
    </w:rPr>
  </w:style>
  <w:style w:type="character" w:customStyle="1" w:styleId="DireccinHTMLCar">
    <w:name w:val="Dirección HTML Car"/>
    <w:basedOn w:val="Fuentedeprrafopredeter"/>
    <w:link w:val="DireccinHTML"/>
    <w:rsid w:val="003F1341"/>
    <w:rPr>
      <w:rFonts w:ascii="Arial" w:eastAsia="Batang" w:hAnsi="Arial" w:cs="Times New Roman"/>
      <w:i/>
      <w:iCs/>
      <w:sz w:val="20"/>
      <w:szCs w:val="20"/>
    </w:rPr>
  </w:style>
  <w:style w:type="paragraph" w:styleId="Direccinsobre">
    <w:name w:val="envelope address"/>
    <w:basedOn w:val="Normal"/>
    <w:rsid w:val="003F1341"/>
    <w:pPr>
      <w:framePr w:w="7920" w:h="1980" w:hRule="exact" w:hSpace="180" w:wrap="auto" w:hAnchor="page" w:xAlign="center" w:yAlign="bottom"/>
      <w:ind w:left="2880"/>
      <w:jc w:val="both"/>
    </w:pPr>
    <w:rPr>
      <w:rFonts w:ascii="Arial" w:eastAsia="Batang" w:hAnsi="Arial" w:cs="Arial"/>
      <w:sz w:val="24"/>
      <w:szCs w:val="24"/>
    </w:rPr>
  </w:style>
  <w:style w:type="character" w:styleId="EjemplodeHTML">
    <w:name w:val="HTML Sample"/>
    <w:rsid w:val="003F1341"/>
    <w:rPr>
      <w:rFonts w:ascii="Courier New" w:hAnsi="Courier New"/>
      <w:lang w:val="es-ES"/>
    </w:rPr>
  </w:style>
  <w:style w:type="paragraph" w:styleId="Encabezadodenota">
    <w:name w:val="Note Heading"/>
    <w:basedOn w:val="Normal"/>
    <w:next w:val="Normal"/>
    <w:link w:val="EncabezadodenotaCar"/>
    <w:rsid w:val="003F1341"/>
    <w:pPr>
      <w:jc w:val="both"/>
    </w:pPr>
    <w:rPr>
      <w:rFonts w:ascii="Arial" w:eastAsia="Batang" w:hAnsi="Arial" w:cs="Times New Roman"/>
      <w:sz w:val="20"/>
      <w:szCs w:val="20"/>
    </w:rPr>
  </w:style>
  <w:style w:type="character" w:customStyle="1" w:styleId="EncabezadodenotaCar">
    <w:name w:val="Encabezado de nota Car"/>
    <w:basedOn w:val="Fuentedeprrafopredeter"/>
    <w:link w:val="Encabezadodenota"/>
    <w:rsid w:val="003F1341"/>
    <w:rPr>
      <w:rFonts w:ascii="Arial" w:eastAsia="Batang" w:hAnsi="Arial" w:cs="Times New Roman"/>
      <w:sz w:val="20"/>
      <w:szCs w:val="20"/>
    </w:rPr>
  </w:style>
  <w:style w:type="paragraph" w:styleId="Firma">
    <w:name w:val="Signature"/>
    <w:basedOn w:val="Normal"/>
    <w:link w:val="FirmaCar"/>
    <w:rsid w:val="003F1341"/>
    <w:pPr>
      <w:ind w:left="4252"/>
      <w:jc w:val="both"/>
    </w:pPr>
    <w:rPr>
      <w:rFonts w:ascii="Arial" w:eastAsia="Batang" w:hAnsi="Arial" w:cs="Times New Roman"/>
      <w:sz w:val="20"/>
      <w:szCs w:val="20"/>
    </w:rPr>
  </w:style>
  <w:style w:type="character" w:customStyle="1" w:styleId="FirmaCar">
    <w:name w:val="Firma Car"/>
    <w:basedOn w:val="Fuentedeprrafopredeter"/>
    <w:link w:val="Firma"/>
    <w:rsid w:val="003F1341"/>
    <w:rPr>
      <w:rFonts w:ascii="Arial" w:eastAsia="Batang" w:hAnsi="Arial" w:cs="Times New Roman"/>
      <w:sz w:val="20"/>
      <w:szCs w:val="20"/>
    </w:rPr>
  </w:style>
  <w:style w:type="paragraph" w:styleId="Firmadecorreoelectrnico">
    <w:name w:val="E-mail Signature"/>
    <w:basedOn w:val="Normal"/>
    <w:link w:val="FirmadecorreoelectrnicoCar"/>
    <w:rsid w:val="003F1341"/>
    <w:pPr>
      <w:jc w:val="both"/>
    </w:pPr>
    <w:rPr>
      <w:rFonts w:ascii="Arial" w:eastAsia="Batang" w:hAnsi="Arial" w:cs="Times New Roman"/>
      <w:sz w:val="20"/>
      <w:szCs w:val="20"/>
    </w:rPr>
  </w:style>
  <w:style w:type="character" w:customStyle="1" w:styleId="FirmadecorreoelectrnicoCar">
    <w:name w:val="Firma de correo electrónico Car"/>
    <w:basedOn w:val="Fuentedeprrafopredeter"/>
    <w:link w:val="Firmadecorreoelectrnico"/>
    <w:rsid w:val="003F1341"/>
    <w:rPr>
      <w:rFonts w:ascii="Arial" w:eastAsia="Batang" w:hAnsi="Arial" w:cs="Times New Roman"/>
      <w:sz w:val="20"/>
      <w:szCs w:val="20"/>
    </w:rPr>
  </w:style>
  <w:style w:type="character" w:styleId="MquinadeescribirHTML">
    <w:name w:val="HTML Typewriter"/>
    <w:rsid w:val="003F1341"/>
    <w:rPr>
      <w:rFonts w:ascii="Courier New" w:hAnsi="Courier New"/>
      <w:sz w:val="20"/>
      <w:szCs w:val="20"/>
      <w:lang w:val="es-ES"/>
    </w:rPr>
  </w:style>
  <w:style w:type="paragraph" w:styleId="Remitedesobre">
    <w:name w:val="envelope return"/>
    <w:basedOn w:val="Normal"/>
    <w:rsid w:val="003F1341"/>
    <w:pPr>
      <w:jc w:val="both"/>
    </w:pPr>
    <w:rPr>
      <w:rFonts w:ascii="Arial" w:eastAsia="Batang" w:hAnsi="Arial" w:cs="Arial"/>
      <w:sz w:val="20"/>
      <w:szCs w:val="20"/>
    </w:rPr>
  </w:style>
  <w:style w:type="character" w:styleId="TecladoHTML">
    <w:name w:val="HTML Keyboard"/>
    <w:rsid w:val="003F1341"/>
    <w:rPr>
      <w:rFonts w:ascii="Courier New" w:hAnsi="Courier New"/>
      <w:sz w:val="20"/>
      <w:szCs w:val="20"/>
      <w:lang w:val="es-ES"/>
    </w:rPr>
  </w:style>
  <w:style w:type="character" w:styleId="VariableHTML">
    <w:name w:val="HTML Variable"/>
    <w:rsid w:val="003F1341"/>
    <w:rPr>
      <w:i/>
      <w:iCs/>
      <w:lang w:val="es-ES"/>
    </w:rPr>
  </w:style>
  <w:style w:type="paragraph" w:customStyle="1" w:styleId="Anexo">
    <w:name w:val="Anexo"/>
    <w:autoRedefine/>
    <w:rsid w:val="003F1341"/>
    <w:pPr>
      <w:spacing w:after="0" w:line="240" w:lineRule="auto"/>
      <w:jc w:val="center"/>
    </w:pPr>
    <w:rPr>
      <w:rFonts w:ascii="Arial Rounded MT Bold" w:eastAsia="Batang" w:hAnsi="Arial Rounded MT Bold" w:cs="Times New Roman"/>
      <w:sz w:val="24"/>
      <w:szCs w:val="20"/>
    </w:rPr>
  </w:style>
  <w:style w:type="paragraph" w:customStyle="1" w:styleId="Estilo11CarCar">
    <w:name w:val="Estilo1.1 Car Car"/>
    <w:basedOn w:val="Normal"/>
    <w:rsid w:val="003F1341"/>
    <w:pPr>
      <w:tabs>
        <w:tab w:val="left" w:pos="1368"/>
      </w:tabs>
      <w:spacing w:after="101" w:line="216" w:lineRule="exact"/>
      <w:ind w:left="1368" w:hanging="360"/>
      <w:jc w:val="both"/>
    </w:pPr>
    <w:rPr>
      <w:rFonts w:ascii="Arial" w:eastAsia="Times New Roman" w:hAnsi="Arial" w:cs="Arial"/>
      <w:sz w:val="18"/>
      <w:szCs w:val="24"/>
      <w:lang w:val="es-ES" w:eastAsia="es-ES"/>
    </w:rPr>
  </w:style>
  <w:style w:type="paragraph" w:customStyle="1" w:styleId="Estilo1CarCar">
    <w:name w:val="Estilo1 Car Car"/>
    <w:basedOn w:val="Normal"/>
    <w:rsid w:val="003F1341"/>
    <w:pPr>
      <w:tabs>
        <w:tab w:val="left" w:pos="1080"/>
      </w:tabs>
      <w:spacing w:after="101" w:line="216" w:lineRule="exact"/>
      <w:ind w:left="1008" w:hanging="720"/>
      <w:jc w:val="both"/>
    </w:pPr>
    <w:rPr>
      <w:rFonts w:ascii="Arial" w:eastAsia="Times New Roman" w:hAnsi="Arial" w:cs="Arial"/>
      <w:sz w:val="18"/>
      <w:szCs w:val="18"/>
      <w:lang w:eastAsia="es-ES"/>
    </w:rPr>
  </w:style>
  <w:style w:type="paragraph" w:customStyle="1" w:styleId="font0">
    <w:name w:val="font0"/>
    <w:basedOn w:val="Normal"/>
    <w:rsid w:val="003F1341"/>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3F1341"/>
    <w:pPr>
      <w:jc w:val="both"/>
    </w:pPr>
    <w:rPr>
      <w:rFonts w:ascii="Arial" w:eastAsia="Batang" w:hAnsi="Arial" w:cs="Arial"/>
      <w:color w:val="000000"/>
      <w:sz w:val="16"/>
      <w:szCs w:val="20"/>
    </w:rPr>
  </w:style>
  <w:style w:type="paragraph" w:customStyle="1" w:styleId="CarCarCar">
    <w:name w:val="Car Car Car"/>
    <w:basedOn w:val="Normal"/>
    <w:rsid w:val="003F1341"/>
    <w:pPr>
      <w:spacing w:before="60" w:after="160" w:line="240" w:lineRule="exact"/>
    </w:pPr>
    <w:rPr>
      <w:rFonts w:ascii="Verdana" w:eastAsia="Times New Roman" w:hAnsi="Verdana" w:cs="Times New Roman"/>
      <w:color w:val="FF00FF"/>
      <w:sz w:val="20"/>
      <w:szCs w:val="20"/>
      <w:lang w:val="en-US"/>
    </w:rPr>
  </w:style>
  <w:style w:type="paragraph" w:customStyle="1" w:styleId="bodytextindent2">
    <w:name w:val="bodytextindent2"/>
    <w:basedOn w:val="Normal"/>
    <w:rsid w:val="003F1341"/>
    <w:pPr>
      <w:spacing w:before="100"/>
      <w:ind w:left="1985"/>
      <w:jc w:val="both"/>
    </w:pPr>
    <w:rPr>
      <w:rFonts w:ascii="Arial" w:eastAsia="Times New Roman" w:hAnsi="Arial" w:cs="Arial"/>
      <w:lang w:val="es-ES" w:eastAsia="es-ES"/>
    </w:rPr>
  </w:style>
  <w:style w:type="paragraph" w:customStyle="1" w:styleId="CarCarCarCarCarCarCarCarCarCarCarCarCarCarCarCar0">
    <w:name w:val="Car Car Car Car Car Car Car Car Car Car Car Car Car Car Car Car"/>
    <w:basedOn w:val="Normal"/>
    <w:rsid w:val="003F1341"/>
    <w:pPr>
      <w:spacing w:after="160" w:line="240" w:lineRule="exact"/>
    </w:pPr>
    <w:rPr>
      <w:rFonts w:ascii="Tahoma" w:eastAsia="Times New Roman" w:hAnsi="Tahoma" w:cs="Times New Roman"/>
      <w:sz w:val="20"/>
      <w:szCs w:val="20"/>
      <w:lang w:val="en-US"/>
    </w:rPr>
  </w:style>
  <w:style w:type="paragraph" w:customStyle="1" w:styleId="CarCarCar0">
    <w:name w:val="Car Car Car"/>
    <w:basedOn w:val="Normal"/>
    <w:rsid w:val="003F1341"/>
    <w:pPr>
      <w:spacing w:before="60" w:after="160" w:line="240" w:lineRule="exact"/>
    </w:pPr>
    <w:rPr>
      <w:rFonts w:ascii="Verdana" w:eastAsia="Times New Roman" w:hAnsi="Verdana" w:cs="Times New Roman"/>
      <w:color w:val="FF00FF"/>
      <w:sz w:val="20"/>
      <w:szCs w:val="20"/>
      <w:lang w:val="en-US"/>
    </w:rPr>
  </w:style>
  <w:style w:type="paragraph" w:customStyle="1" w:styleId="msonormal0">
    <w:name w:val="msonormal"/>
    <w:basedOn w:val="Normal"/>
    <w:rsid w:val="003F1341"/>
    <w:pPr>
      <w:spacing w:before="100" w:beforeAutospacing="1" w:after="100" w:afterAutospacing="1"/>
    </w:pPr>
    <w:rPr>
      <w:rFonts w:ascii="Times New Roman" w:eastAsia="Times New Roman" w:hAnsi="Times New Roman" w:cs="Times New Roman"/>
      <w:sz w:val="24"/>
      <w:szCs w:val="24"/>
      <w:lang w:eastAsia="es-MX"/>
    </w:rPr>
  </w:style>
  <w:style w:type="table" w:customStyle="1" w:styleId="Tablaconcuadrcula10">
    <w:name w:val="Tabla con cuadrícula10"/>
    <w:basedOn w:val="Tablanormal"/>
    <w:next w:val="Tablaconcuadrcula"/>
    <w:uiPriority w:val="59"/>
    <w:rsid w:val="00A93D72"/>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30197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F24FF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6B4A7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130047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359165413">
      <w:bodyDiv w:val="1"/>
      <w:marLeft w:val="0"/>
      <w:marRight w:val="0"/>
      <w:marTop w:val="0"/>
      <w:marBottom w:val="0"/>
      <w:divBdr>
        <w:top w:val="none" w:sz="0" w:space="0" w:color="auto"/>
        <w:left w:val="none" w:sz="0" w:space="0" w:color="auto"/>
        <w:bottom w:val="none" w:sz="0" w:space="0" w:color="auto"/>
        <w:right w:val="none" w:sz="0" w:space="0" w:color="auto"/>
      </w:divBdr>
    </w:div>
    <w:div w:id="429007147">
      <w:bodyDiv w:val="1"/>
      <w:marLeft w:val="0"/>
      <w:marRight w:val="0"/>
      <w:marTop w:val="0"/>
      <w:marBottom w:val="0"/>
      <w:divBdr>
        <w:top w:val="none" w:sz="0" w:space="0" w:color="auto"/>
        <w:left w:val="none" w:sz="0" w:space="0" w:color="auto"/>
        <w:bottom w:val="none" w:sz="0" w:space="0" w:color="auto"/>
        <w:right w:val="none" w:sz="0" w:space="0" w:color="auto"/>
      </w:divBdr>
    </w:div>
    <w:div w:id="575362910">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230844638">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 w:id="198246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header" Target="header1.xml"/><Relationship Id="rId26" Type="http://schemas.openxmlformats.org/officeDocument/2006/relationships/hyperlink" Target="http://www.imss.gob.mx/" TargetMode="External"/><Relationship Id="rId3" Type="http://schemas.openxmlformats.org/officeDocument/2006/relationships/styles" Target="styles.xml"/><Relationship Id="rId21" Type="http://schemas.openxmlformats.org/officeDocument/2006/relationships/hyperlink" Target="http://www.gob.mx/sfp" TargetMode="External"/><Relationship Id="rId7" Type="http://schemas.openxmlformats.org/officeDocument/2006/relationships/footnotes" Target="footnotes.xml"/><Relationship Id="rId12" Type="http://schemas.openxmlformats.org/officeDocument/2006/relationships/hyperlink" Target="https://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hyperlink" Target="mailto:unidad.enlace@imss.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b.mx/sfp" TargetMode="External"/><Relationship Id="rId20" Type="http://schemas.openxmlformats.org/officeDocument/2006/relationships/hyperlink" Target="http://www.comprasdegobierno.gob.mx/calculador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hyperlink" Target="http://www.plataformadetransparencia.org.m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compranet.hacienda.gob.mx/" TargetMode="External"/><Relationship Id="rId19" Type="http://schemas.openxmlformats.org/officeDocument/2006/relationships/footer" Target="footer1.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yperlink" Target="https://manifiesto.funcionpublica.gob.mx/SMP-web/loginPage.jsf" TargetMode="External"/><Relationship Id="rId22" Type="http://schemas.openxmlformats.org/officeDocument/2006/relationships/hyperlink" Target="https://manifiesto.funcionpublica.gob.mx/SMP-web/loginPage.jsf" TargetMode="External"/><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Document1.docx"/><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CB10E-452A-47CC-8A56-D045F6779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26127</Words>
  <Characters>143703</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169492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Alejandro Aguilar Raya</cp:lastModifiedBy>
  <cp:revision>2</cp:revision>
  <cp:lastPrinted>2022-11-29T00:40:00Z</cp:lastPrinted>
  <dcterms:created xsi:type="dcterms:W3CDTF">2025-02-25T19:27:00Z</dcterms:created>
  <dcterms:modified xsi:type="dcterms:W3CDTF">2025-02-25T19:27:00Z</dcterms:modified>
</cp:coreProperties>
</file>