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B1A66" w:rsidRDefault="006402DA" w:rsidP="006402DA">
      <w:pPr>
        <w:rPr>
          <w:rFonts w:cs="Noto Sans"/>
          <w:szCs w:val="20"/>
        </w:rPr>
      </w:pPr>
    </w:p>
    <w:p w14:paraId="1AF76B37" w14:textId="77777777" w:rsidR="006402DA" w:rsidRPr="006B1A66" w:rsidRDefault="006402DA" w:rsidP="006402DA">
      <w:pPr>
        <w:rPr>
          <w:rFonts w:cs="Noto Sans"/>
          <w:szCs w:val="20"/>
        </w:rPr>
      </w:pPr>
    </w:p>
    <w:p w14:paraId="20D8E956" w14:textId="77777777" w:rsidR="006402DA" w:rsidRPr="006B1A66" w:rsidRDefault="006402DA" w:rsidP="006402DA">
      <w:pPr>
        <w:jc w:val="center"/>
        <w:rPr>
          <w:rFonts w:cs="Noto Sans"/>
          <w:b/>
          <w:szCs w:val="20"/>
        </w:rPr>
      </w:pPr>
      <w:r w:rsidRPr="006B1A66">
        <w:rPr>
          <w:rFonts w:cs="Noto Sans"/>
          <w:b/>
          <w:szCs w:val="20"/>
        </w:rPr>
        <w:t>ÓRGANO DE OPERACIÓN ADMINISTRATIVA DESCONCENTRADA REGIONAL ESTADO DE MÉXICO ORIENTE DEL INSTITUTO MEXICANO DEL SEGURO SOCIAL</w:t>
      </w:r>
    </w:p>
    <w:p w14:paraId="3C7C3F3D" w14:textId="77777777" w:rsidR="006402DA" w:rsidRPr="006B1A66" w:rsidRDefault="006402DA" w:rsidP="006402DA">
      <w:pPr>
        <w:jc w:val="center"/>
        <w:rPr>
          <w:rFonts w:cs="Noto Sans"/>
          <w:b/>
          <w:szCs w:val="20"/>
        </w:rPr>
      </w:pPr>
    </w:p>
    <w:p w14:paraId="0592ED71" w14:textId="77777777" w:rsidR="006402DA" w:rsidRPr="006B1A66" w:rsidRDefault="006402DA" w:rsidP="006402DA">
      <w:pPr>
        <w:jc w:val="center"/>
        <w:rPr>
          <w:rFonts w:cs="Noto Sans"/>
          <w:b/>
          <w:szCs w:val="20"/>
        </w:rPr>
      </w:pPr>
    </w:p>
    <w:p w14:paraId="70ABB933" w14:textId="77777777" w:rsidR="006402DA" w:rsidRPr="006B1A66" w:rsidRDefault="006402DA" w:rsidP="006402DA">
      <w:pPr>
        <w:jc w:val="center"/>
        <w:rPr>
          <w:rFonts w:cs="Noto Sans"/>
          <w:b/>
          <w:szCs w:val="20"/>
        </w:rPr>
      </w:pPr>
      <w:r w:rsidRPr="006B1A66">
        <w:rPr>
          <w:rFonts w:cs="Noto Sans"/>
          <w:b/>
          <w:szCs w:val="20"/>
        </w:rPr>
        <w:t>(COORDINACIÓN DE ABASTECIMIENTO Y EQUIPAMIENTO)</w:t>
      </w:r>
    </w:p>
    <w:p w14:paraId="06ECDFBA" w14:textId="77777777" w:rsidR="006402DA" w:rsidRPr="006B1A66" w:rsidRDefault="006402DA" w:rsidP="00C41C82">
      <w:pPr>
        <w:jc w:val="center"/>
        <w:rPr>
          <w:rFonts w:cs="Noto Sans"/>
          <w:b/>
          <w:szCs w:val="20"/>
        </w:rPr>
      </w:pPr>
      <w:r w:rsidRPr="006B1A66">
        <w:rPr>
          <w:rFonts w:cs="Noto Sans"/>
          <w:b/>
          <w:szCs w:val="20"/>
        </w:rPr>
        <w:t>Calle Poniente 146 Número 825, Colonia Industrial Vallejo, Alcaldía Azcapotzalco, C.P. 02300, Ciudad de México</w:t>
      </w:r>
    </w:p>
    <w:p w14:paraId="484FA256" w14:textId="77777777" w:rsidR="006402DA" w:rsidRPr="006B1A66" w:rsidRDefault="006402DA" w:rsidP="006402DA">
      <w:pPr>
        <w:jc w:val="center"/>
        <w:rPr>
          <w:rFonts w:cs="Noto Sans"/>
          <w:b/>
          <w:szCs w:val="20"/>
        </w:rPr>
      </w:pPr>
    </w:p>
    <w:p w14:paraId="321386D3" w14:textId="77777777" w:rsidR="006402DA" w:rsidRPr="006B1A66" w:rsidRDefault="006402DA" w:rsidP="006402DA">
      <w:pPr>
        <w:jc w:val="center"/>
        <w:rPr>
          <w:rFonts w:cs="Noto Sans"/>
          <w:b/>
          <w:szCs w:val="20"/>
        </w:rPr>
      </w:pPr>
    </w:p>
    <w:p w14:paraId="32280E5E" w14:textId="058A763B" w:rsidR="006402DA" w:rsidRPr="006B1A66" w:rsidRDefault="006402DA" w:rsidP="006402DA">
      <w:pPr>
        <w:jc w:val="center"/>
        <w:rPr>
          <w:rFonts w:cs="Noto Sans"/>
          <w:b/>
          <w:szCs w:val="20"/>
        </w:rPr>
      </w:pPr>
      <w:r w:rsidRPr="006B1A66">
        <w:rPr>
          <w:rFonts w:cs="Noto Sans"/>
          <w:b/>
          <w:szCs w:val="20"/>
        </w:rPr>
        <w:t>CONVOCATORIA A LA LICITACIÓN PÚBLICA NACIONAL</w:t>
      </w:r>
      <w:r w:rsidR="00FA1A53">
        <w:rPr>
          <w:rFonts w:cs="Noto Sans"/>
          <w:b/>
          <w:szCs w:val="20"/>
        </w:rPr>
        <w:t xml:space="preserve"> ELECTRÓNICA</w:t>
      </w:r>
    </w:p>
    <w:p w14:paraId="45BBEB17" w14:textId="77777777" w:rsidR="006402DA" w:rsidRPr="006B1A66" w:rsidRDefault="006402DA" w:rsidP="006402DA">
      <w:pPr>
        <w:jc w:val="center"/>
        <w:rPr>
          <w:rFonts w:cs="Noto Sans"/>
          <w:b/>
          <w:szCs w:val="20"/>
        </w:rPr>
      </w:pPr>
    </w:p>
    <w:p w14:paraId="55369B02" w14:textId="77777777" w:rsidR="006402DA" w:rsidRPr="006B1A66" w:rsidRDefault="006402DA" w:rsidP="006402DA">
      <w:pPr>
        <w:jc w:val="center"/>
        <w:rPr>
          <w:rFonts w:cs="Noto Sans"/>
          <w:b/>
          <w:szCs w:val="20"/>
        </w:rPr>
      </w:pPr>
    </w:p>
    <w:p w14:paraId="2AE58AC6" w14:textId="5C7E629D" w:rsidR="006402DA" w:rsidRPr="00683B4A" w:rsidRDefault="001D4ADA" w:rsidP="006402DA">
      <w:pPr>
        <w:jc w:val="center"/>
        <w:rPr>
          <w:rFonts w:cs="Noto Sans"/>
          <w:b/>
          <w:szCs w:val="20"/>
          <w:lang w:val="fr-FR"/>
        </w:rPr>
      </w:pPr>
      <w:r w:rsidRPr="00683B4A">
        <w:rPr>
          <w:rFonts w:cs="Noto Sans"/>
          <w:b/>
          <w:szCs w:val="20"/>
          <w:lang w:val="fr-FR"/>
        </w:rPr>
        <w:t>LA-50-GYR-050GYR028-N-</w:t>
      </w:r>
      <w:r w:rsidR="006F6B13">
        <w:rPr>
          <w:rFonts w:cs="Noto Sans"/>
          <w:b/>
          <w:szCs w:val="20"/>
          <w:lang w:val="fr-FR"/>
        </w:rPr>
        <w:t>5</w:t>
      </w:r>
      <w:r w:rsidR="006402DA" w:rsidRPr="00683B4A">
        <w:rPr>
          <w:rFonts w:cs="Noto Sans"/>
          <w:b/>
          <w:szCs w:val="20"/>
          <w:lang w:val="fr-FR"/>
        </w:rPr>
        <w:t>-202</w:t>
      </w:r>
      <w:r w:rsidR="00D84205" w:rsidRPr="00683B4A">
        <w:rPr>
          <w:rFonts w:cs="Noto Sans"/>
          <w:b/>
          <w:szCs w:val="20"/>
          <w:lang w:val="fr-FR"/>
        </w:rPr>
        <w:t>6</w:t>
      </w:r>
    </w:p>
    <w:p w14:paraId="430988C0" w14:textId="77777777" w:rsidR="006402DA" w:rsidRPr="00683B4A" w:rsidRDefault="006402DA" w:rsidP="006402DA">
      <w:pPr>
        <w:rPr>
          <w:rFonts w:cs="Noto Sans"/>
          <w:szCs w:val="20"/>
          <w:lang w:val="fr-FR"/>
        </w:rPr>
      </w:pPr>
    </w:p>
    <w:p w14:paraId="5FCFF7C7" w14:textId="77777777" w:rsidR="006402DA" w:rsidRPr="00683B4A" w:rsidRDefault="006402DA" w:rsidP="006402DA">
      <w:pPr>
        <w:rPr>
          <w:rFonts w:cs="Noto Sans"/>
          <w:szCs w:val="20"/>
          <w:lang w:val="fr-FR"/>
        </w:rPr>
      </w:pPr>
    </w:p>
    <w:p w14:paraId="486178D1" w14:textId="6A87A1B9" w:rsidR="000107E6" w:rsidRPr="006B1A66" w:rsidRDefault="00EE653F" w:rsidP="000107E6">
      <w:pPr>
        <w:rPr>
          <w:rFonts w:cs="Noto Sans"/>
          <w:szCs w:val="20"/>
        </w:rPr>
      </w:pPr>
      <w:r w:rsidRPr="006B1A66">
        <w:rPr>
          <w:rFonts w:cs="Noto Sans"/>
          <w:b/>
          <w:bCs/>
          <w:szCs w:val="20"/>
        </w:rPr>
        <w:t>ADQUISICIÓN DE REFACCIONES Y ACCESORIOS MENORES DE EQUIPO E INSTRUMENTAL MÉDICO Y DE LABORATORIO PARA LAS UNIDADES MÉDICAS PERTENECIENTES</w:t>
      </w:r>
      <w:r w:rsidR="00B955A6" w:rsidRPr="006B1A66">
        <w:rPr>
          <w:rFonts w:cs="Noto Sans"/>
          <w:b/>
          <w:bCs/>
          <w:szCs w:val="20"/>
        </w:rPr>
        <w:t xml:space="preserve"> AL ÓRGANO DE OPERACIÓN ADMINISTRATIVA DESCONCENTRADA REGIONAL ESTADO DE MÉXICO ORIENTE</w:t>
      </w:r>
      <w:r w:rsidR="00B955A6" w:rsidRPr="006B1A66">
        <w:rPr>
          <w:rFonts w:cs="Noto Sans"/>
          <w:szCs w:val="20"/>
        </w:rPr>
        <w:t>.</w:t>
      </w:r>
    </w:p>
    <w:p w14:paraId="3EF0457E" w14:textId="77777777" w:rsidR="00436878" w:rsidRPr="006B1A66" w:rsidRDefault="00436878" w:rsidP="000107E6">
      <w:pPr>
        <w:rPr>
          <w:rFonts w:cs="Noto Sans"/>
          <w:szCs w:val="20"/>
        </w:rPr>
      </w:pPr>
    </w:p>
    <w:p w14:paraId="7C06BF1D" w14:textId="77777777" w:rsidR="006402DA" w:rsidRPr="006B1A66" w:rsidRDefault="006402DA" w:rsidP="00725AEA">
      <w:pPr>
        <w:rPr>
          <w:rFonts w:cs="Noto Sans"/>
          <w:szCs w:val="20"/>
        </w:rPr>
      </w:pPr>
      <w:r w:rsidRPr="006B1A66">
        <w:rPr>
          <w:rFonts w:cs="Noto Sans"/>
          <w:szCs w:val="20"/>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B1A66" w:rsidRDefault="006402DA" w:rsidP="006402DA">
      <w:pPr>
        <w:rPr>
          <w:rFonts w:cs="Noto Sans"/>
          <w:szCs w:val="20"/>
        </w:rPr>
      </w:pPr>
    </w:p>
    <w:p w14:paraId="60A71579" w14:textId="77777777" w:rsidR="006402DA" w:rsidRPr="006B1A66" w:rsidRDefault="006402DA" w:rsidP="006402DA">
      <w:pPr>
        <w:rPr>
          <w:rFonts w:cs="Noto Sans"/>
          <w:szCs w:val="20"/>
        </w:rPr>
      </w:pPr>
    </w:p>
    <w:p w14:paraId="04EFBEE4" w14:textId="77777777" w:rsidR="006402DA" w:rsidRPr="006B1A66" w:rsidRDefault="006402DA" w:rsidP="006402DA">
      <w:pPr>
        <w:rPr>
          <w:rFonts w:cs="Noto Sans"/>
          <w:szCs w:val="20"/>
        </w:rPr>
      </w:pPr>
    </w:p>
    <w:p w14:paraId="7C7AF4EF" w14:textId="77777777" w:rsidR="006402DA" w:rsidRPr="006B1A66" w:rsidRDefault="006402DA" w:rsidP="006402DA">
      <w:pPr>
        <w:rPr>
          <w:rFonts w:cs="Noto Sans"/>
          <w:szCs w:val="20"/>
        </w:rPr>
      </w:pPr>
    </w:p>
    <w:p w14:paraId="1413794D" w14:textId="77777777" w:rsidR="00253774" w:rsidRPr="006B1A66" w:rsidRDefault="00253774" w:rsidP="006402DA">
      <w:pPr>
        <w:rPr>
          <w:rFonts w:cs="Noto Sans"/>
          <w:szCs w:val="20"/>
        </w:rPr>
      </w:pPr>
    </w:p>
    <w:p w14:paraId="77682E22" w14:textId="77777777" w:rsidR="006402DA" w:rsidRPr="006B1A66" w:rsidRDefault="006402DA" w:rsidP="006402DA">
      <w:pPr>
        <w:rPr>
          <w:rFonts w:cs="Noto Sans"/>
          <w:szCs w:val="20"/>
        </w:rPr>
      </w:pPr>
    </w:p>
    <w:p w14:paraId="72BED84B" w14:textId="77777777" w:rsidR="006402DA" w:rsidRPr="006B1A66" w:rsidRDefault="006402DA" w:rsidP="006402DA">
      <w:pPr>
        <w:rPr>
          <w:rFonts w:cs="Noto Sans"/>
          <w:szCs w:val="20"/>
        </w:rPr>
      </w:pPr>
    </w:p>
    <w:p w14:paraId="58DF025A" w14:textId="77777777" w:rsidR="004034EE" w:rsidRPr="006B1A66" w:rsidRDefault="004034EE" w:rsidP="006402DA">
      <w:pPr>
        <w:rPr>
          <w:rFonts w:cs="Noto Sans"/>
          <w:szCs w:val="20"/>
        </w:rPr>
      </w:pPr>
    </w:p>
    <w:p w14:paraId="5BDE597D" w14:textId="77777777" w:rsidR="001B00B3" w:rsidRPr="006B1A66" w:rsidRDefault="001B00B3">
      <w:pPr>
        <w:spacing w:after="200" w:line="276" w:lineRule="auto"/>
        <w:jc w:val="left"/>
        <w:rPr>
          <w:rFonts w:cs="Noto Sans"/>
          <w:b/>
          <w:szCs w:val="20"/>
        </w:rPr>
      </w:pPr>
      <w:r w:rsidRPr="006B1A66">
        <w:rPr>
          <w:rFonts w:cs="Noto Sans"/>
          <w:b/>
          <w:szCs w:val="20"/>
        </w:rPr>
        <w:br w:type="page"/>
      </w:r>
    </w:p>
    <w:p w14:paraId="7E6A201E" w14:textId="12121C8F" w:rsidR="006402DA" w:rsidRPr="006B1A66" w:rsidRDefault="006402DA" w:rsidP="00D72DAB">
      <w:pPr>
        <w:jc w:val="center"/>
        <w:rPr>
          <w:rFonts w:cs="Noto Sans"/>
          <w:b/>
          <w:szCs w:val="20"/>
          <w:lang w:val="pt-BR"/>
        </w:rPr>
      </w:pPr>
      <w:r w:rsidRPr="006B1A66">
        <w:rPr>
          <w:rFonts w:cs="Noto Sans"/>
          <w:b/>
          <w:szCs w:val="20"/>
          <w:lang w:val="pt-BR"/>
        </w:rPr>
        <w:lastRenderedPageBreak/>
        <w:t>P R E S E N T A C I Ó</w:t>
      </w:r>
      <w:r w:rsidR="00B955A6" w:rsidRPr="006B1A66">
        <w:rPr>
          <w:rFonts w:cs="Noto Sans"/>
          <w:b/>
          <w:szCs w:val="20"/>
          <w:lang w:val="pt-BR"/>
        </w:rPr>
        <w:t xml:space="preserve"> </w:t>
      </w:r>
      <w:r w:rsidRPr="006B1A66">
        <w:rPr>
          <w:rFonts w:cs="Noto Sans"/>
          <w:b/>
          <w:szCs w:val="20"/>
          <w:lang w:val="pt-BR"/>
        </w:rPr>
        <w:t>N:</w:t>
      </w:r>
    </w:p>
    <w:p w14:paraId="485F0E8B" w14:textId="77777777" w:rsidR="006402DA" w:rsidRPr="006B1A66" w:rsidRDefault="006402DA" w:rsidP="006402DA">
      <w:pPr>
        <w:rPr>
          <w:rFonts w:cs="Noto Sans"/>
          <w:szCs w:val="20"/>
          <w:lang w:val="pt-BR"/>
        </w:rPr>
      </w:pPr>
    </w:p>
    <w:p w14:paraId="01BDB6DA" w14:textId="05C1D3CB" w:rsidR="006402DA" w:rsidRPr="006B1A66" w:rsidRDefault="006402DA" w:rsidP="00253774">
      <w:pPr>
        <w:rPr>
          <w:rFonts w:cs="Noto Sans"/>
          <w:szCs w:val="20"/>
        </w:rPr>
      </w:pPr>
      <w:r w:rsidRPr="006B1A66">
        <w:rPr>
          <w:rFonts w:cs="Noto Sans"/>
          <w:szCs w:val="20"/>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sidRPr="006B1A66">
        <w:rPr>
          <w:rFonts w:cs="Noto Sans"/>
          <w:szCs w:val="20"/>
        </w:rPr>
        <w:t xml:space="preserve"> 72, </w:t>
      </w:r>
      <w:r w:rsidRPr="006B1A66">
        <w:rPr>
          <w:rFonts w:cs="Noto Sans"/>
          <w:szCs w:val="20"/>
        </w:rPr>
        <w:t>74, 75, 76, 77, 78, 79, 80</w:t>
      </w:r>
      <w:r w:rsidR="00600477" w:rsidRPr="006B1A66">
        <w:rPr>
          <w:rFonts w:cs="Noto Sans"/>
          <w:szCs w:val="20"/>
        </w:rPr>
        <w:t>,</w:t>
      </w:r>
      <w:r w:rsidR="000E5930">
        <w:rPr>
          <w:rFonts w:cs="Noto Sans"/>
          <w:szCs w:val="20"/>
        </w:rPr>
        <w:t xml:space="preserve"> 84,</w:t>
      </w:r>
      <w:r w:rsidR="00600477" w:rsidRPr="006B1A66">
        <w:rPr>
          <w:rFonts w:cs="Noto Sans"/>
          <w:szCs w:val="20"/>
        </w:rPr>
        <w:t xml:space="preserve"> 87, 88</w:t>
      </w:r>
      <w:r w:rsidRPr="006B1A66">
        <w:rPr>
          <w:rFonts w:cs="Noto Sans"/>
          <w:szCs w:val="20"/>
        </w:rPr>
        <w:t xml:space="preserve"> y 90 de la Ley de Adquisiciones, Arrendamientos y Servicios del Sector Público (LAASSP), 28, 31, 34, 35, 39, 40, </w:t>
      </w:r>
      <w:r w:rsidR="00711484" w:rsidRPr="006B1A66">
        <w:rPr>
          <w:rFonts w:cs="Noto Sans"/>
          <w:szCs w:val="20"/>
        </w:rPr>
        <w:t xml:space="preserve">42, </w:t>
      </w:r>
      <w:r w:rsidRPr="006B1A66">
        <w:rPr>
          <w:rFonts w:cs="Noto Sans"/>
          <w:szCs w:val="20"/>
        </w:rPr>
        <w:t xml:space="preserve">44, 45, 46, 48, 49, 50, </w:t>
      </w:r>
      <w:r w:rsidR="00C6791D" w:rsidRPr="006B1A66">
        <w:rPr>
          <w:rFonts w:cs="Noto Sans"/>
          <w:szCs w:val="20"/>
        </w:rPr>
        <w:t>51</w:t>
      </w:r>
      <w:r w:rsidRPr="006B1A66">
        <w:rPr>
          <w:rFonts w:cs="Noto Sans"/>
          <w:szCs w:val="20"/>
        </w:rPr>
        <w:t>, 54, 55, 58, 81, 82, 84, 85, 88, 95, 96,</w:t>
      </w:r>
      <w:r w:rsidR="000E5930">
        <w:rPr>
          <w:rFonts w:cs="Noto Sans"/>
          <w:szCs w:val="20"/>
        </w:rPr>
        <w:t xml:space="preserve"> 97,</w:t>
      </w:r>
      <w:r w:rsidRPr="006B1A66">
        <w:rPr>
          <w:rFonts w:cs="Noto Sans"/>
          <w:szCs w:val="20"/>
        </w:rPr>
        <w:t xml:space="preserve"> 98, 99, 100, 102, 103 y 104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EE653F" w:rsidRPr="006B1A66">
        <w:rPr>
          <w:rFonts w:cs="Noto Sans"/>
          <w:b/>
          <w:bCs/>
          <w:szCs w:val="20"/>
        </w:rPr>
        <w:t>ADQUISICIÓN DE REFACCIONES Y ACCESORIOS MENORES DE EQUIPO E INSTRUMENTAL MÉDICO Y DE LABORATORIO PARA LAS UNIDADES MÉDICAS PERTENECIENTES</w:t>
      </w:r>
      <w:r w:rsidR="00B955A6" w:rsidRPr="006B1A66">
        <w:rPr>
          <w:rFonts w:cs="Noto Sans"/>
          <w:b/>
          <w:bCs/>
          <w:szCs w:val="20"/>
        </w:rPr>
        <w:t xml:space="preserve"> AL ÓRGANO DE OPERACIÓN ADMINISTRATIVA DESCONCENTRADA REGIONAL ESTADO DE MÉXICO ORIENTE</w:t>
      </w:r>
      <w:r w:rsidRPr="006B1A66">
        <w:rPr>
          <w:rFonts w:cs="Noto Sans"/>
          <w:szCs w:val="20"/>
        </w:rPr>
        <w:t>.</w:t>
      </w:r>
    </w:p>
    <w:p w14:paraId="4A4D129A" w14:textId="77777777" w:rsidR="00B955A6" w:rsidRPr="006B1A66" w:rsidRDefault="00B955A6" w:rsidP="00253774">
      <w:pPr>
        <w:rPr>
          <w:rFonts w:cs="Noto Sans"/>
          <w:szCs w:val="20"/>
        </w:rPr>
      </w:pPr>
    </w:p>
    <w:p w14:paraId="297EF3C9" w14:textId="77777777" w:rsidR="006402DA" w:rsidRPr="006B1A66" w:rsidRDefault="006402DA" w:rsidP="006402DA">
      <w:pPr>
        <w:rPr>
          <w:rFonts w:cs="Noto Sans"/>
          <w:szCs w:val="20"/>
        </w:rPr>
      </w:pPr>
      <w:r w:rsidRPr="006B1A66">
        <w:rPr>
          <w:rFonts w:cs="Noto Sans"/>
          <w:szCs w:val="20"/>
        </w:rPr>
        <w:t>De conformidad con la siguiente:</w:t>
      </w:r>
    </w:p>
    <w:p w14:paraId="065B3CDE" w14:textId="77777777" w:rsidR="00BB4488" w:rsidRPr="006B1A66" w:rsidRDefault="00BB4488" w:rsidP="006402DA">
      <w:pPr>
        <w:rPr>
          <w:rFonts w:cs="Noto Sans"/>
          <w:szCs w:val="20"/>
        </w:rPr>
      </w:pPr>
    </w:p>
    <w:p w14:paraId="753AB1C4" w14:textId="77777777" w:rsidR="00BB4488" w:rsidRPr="006B1A66" w:rsidRDefault="00BB4488" w:rsidP="006402DA">
      <w:pPr>
        <w:rPr>
          <w:rFonts w:cs="Noto Sans"/>
          <w:szCs w:val="20"/>
        </w:rPr>
      </w:pPr>
    </w:p>
    <w:p w14:paraId="67C290FB" w14:textId="77777777" w:rsidR="00BB4488" w:rsidRPr="006B1A66" w:rsidRDefault="00BB4488" w:rsidP="006402DA">
      <w:pPr>
        <w:rPr>
          <w:rFonts w:cs="Noto Sans"/>
          <w:szCs w:val="20"/>
        </w:rPr>
      </w:pPr>
    </w:p>
    <w:p w14:paraId="2E40D2DD" w14:textId="77777777" w:rsidR="004034EE" w:rsidRPr="006B1A66" w:rsidRDefault="006402DA" w:rsidP="00D72DAB">
      <w:pPr>
        <w:jc w:val="center"/>
        <w:rPr>
          <w:rFonts w:cs="Noto Sans"/>
          <w:b/>
          <w:szCs w:val="20"/>
        </w:rPr>
      </w:pPr>
      <w:r w:rsidRPr="006B1A66">
        <w:rPr>
          <w:rFonts w:cs="Noto Sans"/>
          <w:b/>
          <w:szCs w:val="20"/>
        </w:rPr>
        <w:t>CONVOCATORIA</w:t>
      </w:r>
    </w:p>
    <w:p w14:paraId="07E62E6C" w14:textId="77777777" w:rsidR="004034EE" w:rsidRPr="006B1A66" w:rsidRDefault="004034EE">
      <w:pPr>
        <w:spacing w:after="200" w:line="276" w:lineRule="auto"/>
        <w:jc w:val="left"/>
        <w:rPr>
          <w:rFonts w:cs="Noto Sans"/>
          <w:b/>
          <w:szCs w:val="20"/>
        </w:rPr>
      </w:pPr>
      <w:r w:rsidRPr="006B1A66">
        <w:rPr>
          <w:rFonts w:cs="Noto Sans"/>
          <w:b/>
          <w:szCs w:val="20"/>
        </w:rPr>
        <w:br w:type="page"/>
      </w:r>
    </w:p>
    <w:p w14:paraId="248F9950" w14:textId="77777777" w:rsidR="006402DA" w:rsidRPr="006B1A66" w:rsidRDefault="006402DA" w:rsidP="00930EC8">
      <w:pPr>
        <w:pStyle w:val="Ttulo1"/>
        <w:numPr>
          <w:ilvl w:val="0"/>
          <w:numId w:val="0"/>
        </w:numPr>
        <w:ind w:left="284" w:hanging="284"/>
        <w:jc w:val="center"/>
        <w:rPr>
          <w:szCs w:val="20"/>
        </w:rPr>
      </w:pPr>
      <w:r w:rsidRPr="006B1A66">
        <w:rPr>
          <w:szCs w:val="20"/>
        </w:rPr>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88"/>
        <w:gridCol w:w="9024"/>
      </w:tblGrid>
      <w:tr w:rsidR="006402DA" w:rsidRPr="00D84205"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84205" w:rsidRDefault="006402DA" w:rsidP="00D72DAB">
            <w:pPr>
              <w:jc w:val="center"/>
              <w:rPr>
                <w:rFonts w:cs="Noto Sans"/>
                <w:b/>
                <w:sz w:val="18"/>
                <w:szCs w:val="18"/>
              </w:rPr>
            </w:pPr>
            <w:r w:rsidRPr="00D84205">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84205" w:rsidRDefault="006402DA" w:rsidP="00D72DAB">
            <w:pPr>
              <w:jc w:val="center"/>
              <w:rPr>
                <w:rFonts w:cs="Noto Sans"/>
                <w:b/>
                <w:sz w:val="18"/>
                <w:szCs w:val="18"/>
              </w:rPr>
            </w:pPr>
            <w:r w:rsidRPr="00D84205">
              <w:rPr>
                <w:rFonts w:cs="Noto Sans"/>
                <w:b/>
                <w:sz w:val="18"/>
                <w:szCs w:val="18"/>
              </w:rPr>
              <w:t>TÍTULO</w:t>
            </w:r>
          </w:p>
        </w:tc>
      </w:tr>
      <w:tr w:rsidR="006402DA" w:rsidRPr="00D84205"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84205" w:rsidRDefault="006402DA" w:rsidP="00D72DAB">
            <w:pPr>
              <w:jc w:val="center"/>
              <w:rPr>
                <w:rFonts w:cs="Noto Sans"/>
                <w:b/>
                <w:sz w:val="18"/>
                <w:szCs w:val="18"/>
              </w:rPr>
            </w:pPr>
            <w:r w:rsidRPr="00D84205">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84205" w:rsidRDefault="006402DA" w:rsidP="006402DA">
            <w:pPr>
              <w:rPr>
                <w:rFonts w:cs="Noto Sans"/>
                <w:b/>
                <w:sz w:val="18"/>
                <w:szCs w:val="18"/>
              </w:rPr>
            </w:pPr>
            <w:r w:rsidRPr="00D84205">
              <w:rPr>
                <w:rFonts w:cs="Noto Sans"/>
                <w:b/>
                <w:sz w:val="18"/>
                <w:szCs w:val="18"/>
              </w:rPr>
              <w:t>Datos generales o de identificación de la licitación pública:</w:t>
            </w:r>
          </w:p>
        </w:tc>
      </w:tr>
      <w:tr w:rsidR="006402DA" w:rsidRPr="00D84205" w14:paraId="7CF763A4" w14:textId="77777777" w:rsidTr="00D72DAB">
        <w:trPr>
          <w:trHeight w:val="20"/>
        </w:trPr>
        <w:tc>
          <w:tcPr>
            <w:tcW w:w="538" w:type="pct"/>
            <w:noWrap/>
            <w:vAlign w:val="center"/>
            <w:hideMark/>
          </w:tcPr>
          <w:p w14:paraId="035B058A" w14:textId="77777777" w:rsidR="006402DA" w:rsidRPr="00D84205" w:rsidRDefault="006402DA" w:rsidP="00D72DAB">
            <w:pPr>
              <w:ind w:left="708"/>
              <w:jc w:val="center"/>
              <w:rPr>
                <w:rFonts w:cs="Noto Sans"/>
                <w:sz w:val="18"/>
                <w:szCs w:val="18"/>
              </w:rPr>
            </w:pPr>
            <w:r w:rsidRPr="00D84205">
              <w:rPr>
                <w:rFonts w:cs="Noto Sans"/>
                <w:sz w:val="18"/>
                <w:szCs w:val="18"/>
              </w:rPr>
              <w:t>a)</w:t>
            </w:r>
          </w:p>
        </w:tc>
        <w:tc>
          <w:tcPr>
            <w:tcW w:w="4462" w:type="pct"/>
            <w:vAlign w:val="center"/>
            <w:hideMark/>
          </w:tcPr>
          <w:p w14:paraId="55F040EB" w14:textId="77777777" w:rsidR="006402DA" w:rsidRPr="00D84205" w:rsidRDefault="006402DA" w:rsidP="006402DA">
            <w:pPr>
              <w:rPr>
                <w:rFonts w:cs="Noto Sans"/>
                <w:sz w:val="18"/>
                <w:szCs w:val="18"/>
              </w:rPr>
            </w:pPr>
            <w:r w:rsidRPr="00D84205">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84205" w14:paraId="214B138A" w14:textId="77777777" w:rsidTr="00D72DAB">
        <w:trPr>
          <w:trHeight w:val="20"/>
        </w:trPr>
        <w:tc>
          <w:tcPr>
            <w:tcW w:w="538" w:type="pct"/>
            <w:noWrap/>
            <w:vAlign w:val="center"/>
            <w:hideMark/>
          </w:tcPr>
          <w:p w14:paraId="39B6767A" w14:textId="77777777" w:rsidR="006402DA" w:rsidRPr="00D84205" w:rsidRDefault="006402DA" w:rsidP="00D72DAB">
            <w:pPr>
              <w:ind w:left="708"/>
              <w:jc w:val="center"/>
              <w:rPr>
                <w:rFonts w:cs="Noto Sans"/>
                <w:sz w:val="18"/>
                <w:szCs w:val="18"/>
              </w:rPr>
            </w:pPr>
            <w:r w:rsidRPr="00D84205">
              <w:rPr>
                <w:rFonts w:cs="Noto Sans"/>
                <w:sz w:val="18"/>
                <w:szCs w:val="18"/>
              </w:rPr>
              <w:t>b)</w:t>
            </w:r>
          </w:p>
        </w:tc>
        <w:tc>
          <w:tcPr>
            <w:tcW w:w="4462" w:type="pct"/>
            <w:vAlign w:val="center"/>
            <w:hideMark/>
          </w:tcPr>
          <w:p w14:paraId="27EBEF61" w14:textId="2AC49CDE" w:rsidR="006402DA" w:rsidRPr="00D84205" w:rsidRDefault="006402DA" w:rsidP="006402DA">
            <w:pPr>
              <w:rPr>
                <w:rFonts w:cs="Noto Sans"/>
                <w:sz w:val="18"/>
                <w:szCs w:val="18"/>
              </w:rPr>
            </w:pPr>
            <w:r w:rsidRPr="00D84205">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84205" w14:paraId="50F47C84" w14:textId="77777777" w:rsidTr="00D72DAB">
        <w:trPr>
          <w:trHeight w:val="20"/>
        </w:trPr>
        <w:tc>
          <w:tcPr>
            <w:tcW w:w="538" w:type="pct"/>
            <w:noWrap/>
            <w:vAlign w:val="center"/>
            <w:hideMark/>
          </w:tcPr>
          <w:p w14:paraId="58394A8E" w14:textId="77777777" w:rsidR="006402DA" w:rsidRPr="00D84205" w:rsidRDefault="006402DA" w:rsidP="00D72DAB">
            <w:pPr>
              <w:ind w:left="708"/>
              <w:jc w:val="center"/>
              <w:rPr>
                <w:rFonts w:cs="Noto Sans"/>
                <w:sz w:val="18"/>
                <w:szCs w:val="18"/>
              </w:rPr>
            </w:pPr>
            <w:r w:rsidRPr="00D84205">
              <w:rPr>
                <w:rFonts w:cs="Noto Sans"/>
                <w:sz w:val="18"/>
                <w:szCs w:val="18"/>
              </w:rPr>
              <w:t>c)</w:t>
            </w:r>
          </w:p>
        </w:tc>
        <w:tc>
          <w:tcPr>
            <w:tcW w:w="4462" w:type="pct"/>
            <w:vAlign w:val="center"/>
            <w:hideMark/>
          </w:tcPr>
          <w:p w14:paraId="28EE16FC" w14:textId="77777777" w:rsidR="006402DA" w:rsidRPr="00D84205" w:rsidRDefault="006402DA" w:rsidP="006402DA">
            <w:pPr>
              <w:rPr>
                <w:rFonts w:cs="Noto Sans"/>
                <w:sz w:val="18"/>
                <w:szCs w:val="18"/>
              </w:rPr>
            </w:pPr>
            <w:r w:rsidRPr="00D84205">
              <w:rPr>
                <w:rFonts w:cs="Noto Sans"/>
                <w:sz w:val="18"/>
                <w:szCs w:val="18"/>
              </w:rPr>
              <w:t>El número de identificación de la convocatoria a la licitación pública, el cual será asignado por Compras MX;</w:t>
            </w:r>
          </w:p>
        </w:tc>
      </w:tr>
      <w:tr w:rsidR="006402DA" w:rsidRPr="00D84205" w14:paraId="6C2188FE" w14:textId="77777777" w:rsidTr="00D72DAB">
        <w:trPr>
          <w:trHeight w:val="20"/>
        </w:trPr>
        <w:tc>
          <w:tcPr>
            <w:tcW w:w="538" w:type="pct"/>
            <w:noWrap/>
            <w:vAlign w:val="center"/>
            <w:hideMark/>
          </w:tcPr>
          <w:p w14:paraId="4E59ABEB" w14:textId="77777777" w:rsidR="006402DA" w:rsidRPr="00D84205" w:rsidRDefault="006402DA" w:rsidP="00D72DAB">
            <w:pPr>
              <w:ind w:left="708"/>
              <w:jc w:val="center"/>
              <w:rPr>
                <w:rFonts w:cs="Noto Sans"/>
                <w:sz w:val="18"/>
                <w:szCs w:val="18"/>
              </w:rPr>
            </w:pPr>
            <w:r w:rsidRPr="00D84205">
              <w:rPr>
                <w:rFonts w:cs="Noto Sans"/>
                <w:sz w:val="18"/>
                <w:szCs w:val="18"/>
              </w:rPr>
              <w:t>d)</w:t>
            </w:r>
          </w:p>
        </w:tc>
        <w:tc>
          <w:tcPr>
            <w:tcW w:w="4462" w:type="pct"/>
            <w:vAlign w:val="center"/>
            <w:hideMark/>
          </w:tcPr>
          <w:p w14:paraId="612539A6" w14:textId="77777777" w:rsidR="006402DA" w:rsidRPr="00D84205" w:rsidRDefault="006402DA" w:rsidP="006402DA">
            <w:pPr>
              <w:rPr>
                <w:rFonts w:cs="Noto Sans"/>
                <w:sz w:val="18"/>
                <w:szCs w:val="18"/>
              </w:rPr>
            </w:pPr>
            <w:r w:rsidRPr="00D84205">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84205" w14:paraId="5B034526" w14:textId="77777777" w:rsidTr="00D72DAB">
        <w:trPr>
          <w:trHeight w:val="20"/>
        </w:trPr>
        <w:tc>
          <w:tcPr>
            <w:tcW w:w="538" w:type="pct"/>
            <w:noWrap/>
            <w:vAlign w:val="center"/>
            <w:hideMark/>
          </w:tcPr>
          <w:p w14:paraId="5D91637F" w14:textId="77777777" w:rsidR="006402DA" w:rsidRPr="00D84205" w:rsidRDefault="006402DA" w:rsidP="00D72DAB">
            <w:pPr>
              <w:ind w:left="708"/>
              <w:jc w:val="center"/>
              <w:rPr>
                <w:rFonts w:cs="Noto Sans"/>
                <w:sz w:val="18"/>
                <w:szCs w:val="18"/>
              </w:rPr>
            </w:pPr>
            <w:r w:rsidRPr="00D84205">
              <w:rPr>
                <w:rFonts w:cs="Noto Sans"/>
                <w:sz w:val="18"/>
                <w:szCs w:val="18"/>
              </w:rPr>
              <w:t>e)</w:t>
            </w:r>
          </w:p>
        </w:tc>
        <w:tc>
          <w:tcPr>
            <w:tcW w:w="4462" w:type="pct"/>
            <w:vAlign w:val="center"/>
            <w:hideMark/>
          </w:tcPr>
          <w:p w14:paraId="2DA2D648" w14:textId="77777777" w:rsidR="006402DA" w:rsidRPr="00D84205" w:rsidRDefault="006402DA" w:rsidP="006402DA">
            <w:pPr>
              <w:rPr>
                <w:rFonts w:cs="Noto Sans"/>
                <w:sz w:val="18"/>
                <w:szCs w:val="18"/>
              </w:rPr>
            </w:pPr>
            <w:r w:rsidRPr="00D84205">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84205" w14:paraId="0535BF85" w14:textId="77777777" w:rsidTr="00D72DAB">
        <w:trPr>
          <w:trHeight w:val="20"/>
        </w:trPr>
        <w:tc>
          <w:tcPr>
            <w:tcW w:w="538" w:type="pct"/>
            <w:noWrap/>
            <w:vAlign w:val="center"/>
            <w:hideMark/>
          </w:tcPr>
          <w:p w14:paraId="2780971A" w14:textId="77777777" w:rsidR="006402DA" w:rsidRPr="00D84205" w:rsidRDefault="006402DA" w:rsidP="00D72DAB">
            <w:pPr>
              <w:ind w:left="708"/>
              <w:jc w:val="center"/>
              <w:rPr>
                <w:rFonts w:cs="Noto Sans"/>
                <w:sz w:val="18"/>
                <w:szCs w:val="18"/>
              </w:rPr>
            </w:pPr>
            <w:r w:rsidRPr="00D84205">
              <w:rPr>
                <w:rFonts w:cs="Noto Sans"/>
                <w:sz w:val="18"/>
                <w:szCs w:val="18"/>
              </w:rPr>
              <w:t>f)</w:t>
            </w:r>
          </w:p>
        </w:tc>
        <w:tc>
          <w:tcPr>
            <w:tcW w:w="4462" w:type="pct"/>
            <w:vAlign w:val="center"/>
            <w:hideMark/>
          </w:tcPr>
          <w:p w14:paraId="0B318130" w14:textId="77777777" w:rsidR="006402DA" w:rsidRPr="00D84205" w:rsidRDefault="006402DA" w:rsidP="006402DA">
            <w:pPr>
              <w:rPr>
                <w:rFonts w:cs="Noto Sans"/>
                <w:sz w:val="18"/>
                <w:szCs w:val="18"/>
              </w:rPr>
            </w:pPr>
            <w:r w:rsidRPr="00D84205">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84205" w14:paraId="520CCEC2" w14:textId="77777777" w:rsidTr="00D72DAB">
        <w:trPr>
          <w:trHeight w:val="20"/>
        </w:trPr>
        <w:tc>
          <w:tcPr>
            <w:tcW w:w="538" w:type="pct"/>
            <w:noWrap/>
            <w:vAlign w:val="center"/>
            <w:hideMark/>
          </w:tcPr>
          <w:p w14:paraId="7A0103D1" w14:textId="77777777" w:rsidR="006402DA" w:rsidRPr="00D84205" w:rsidRDefault="006402DA" w:rsidP="00D72DAB">
            <w:pPr>
              <w:ind w:left="708"/>
              <w:jc w:val="center"/>
              <w:rPr>
                <w:rFonts w:cs="Noto Sans"/>
                <w:sz w:val="18"/>
                <w:szCs w:val="18"/>
              </w:rPr>
            </w:pPr>
            <w:r w:rsidRPr="00D84205">
              <w:rPr>
                <w:rFonts w:cs="Noto Sans"/>
                <w:sz w:val="18"/>
                <w:szCs w:val="18"/>
              </w:rPr>
              <w:t>g)</w:t>
            </w:r>
          </w:p>
        </w:tc>
        <w:tc>
          <w:tcPr>
            <w:tcW w:w="4462" w:type="pct"/>
            <w:vAlign w:val="center"/>
            <w:hideMark/>
          </w:tcPr>
          <w:p w14:paraId="13FC531A" w14:textId="074AB97D" w:rsidR="006402DA" w:rsidRPr="00D84205" w:rsidRDefault="006402DA" w:rsidP="006402DA">
            <w:pPr>
              <w:rPr>
                <w:rFonts w:cs="Noto Sans"/>
                <w:sz w:val="18"/>
                <w:szCs w:val="18"/>
              </w:rPr>
            </w:pPr>
            <w:r w:rsidRPr="00D84205">
              <w:rPr>
                <w:rFonts w:cs="Noto Sans"/>
                <w:sz w:val="18"/>
                <w:szCs w:val="18"/>
              </w:rPr>
              <w:t>Los procedimientos, requisitos y demás disposiciones establecidos por la Secretar</w:t>
            </w:r>
            <w:r w:rsidR="000C2D99" w:rsidRPr="00D84205">
              <w:rPr>
                <w:rFonts w:cs="Noto Sans"/>
                <w:sz w:val="18"/>
                <w:szCs w:val="18"/>
              </w:rPr>
              <w:t>í</w:t>
            </w:r>
            <w:r w:rsidRPr="00D84205">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84205"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84205" w:rsidRDefault="006402DA" w:rsidP="00D72DAB">
            <w:pPr>
              <w:jc w:val="center"/>
              <w:rPr>
                <w:rFonts w:cs="Noto Sans"/>
                <w:b/>
                <w:sz w:val="18"/>
                <w:szCs w:val="18"/>
              </w:rPr>
            </w:pPr>
            <w:r w:rsidRPr="00D84205">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84205" w:rsidRDefault="006402DA" w:rsidP="006402DA">
            <w:pPr>
              <w:rPr>
                <w:rFonts w:cs="Noto Sans"/>
                <w:b/>
                <w:sz w:val="18"/>
                <w:szCs w:val="18"/>
              </w:rPr>
            </w:pPr>
            <w:r w:rsidRPr="00D84205">
              <w:rPr>
                <w:rFonts w:cs="Noto Sans"/>
                <w:b/>
                <w:sz w:val="18"/>
                <w:szCs w:val="18"/>
              </w:rPr>
              <w:t>Objeto y alcance de la licitación pública, precisando:</w:t>
            </w:r>
          </w:p>
        </w:tc>
      </w:tr>
      <w:tr w:rsidR="006402DA" w:rsidRPr="00D84205" w14:paraId="54557E8A" w14:textId="77777777" w:rsidTr="00D72DAB">
        <w:trPr>
          <w:trHeight w:val="20"/>
        </w:trPr>
        <w:tc>
          <w:tcPr>
            <w:tcW w:w="538" w:type="pct"/>
            <w:noWrap/>
            <w:vAlign w:val="center"/>
            <w:hideMark/>
          </w:tcPr>
          <w:p w14:paraId="71DB856E" w14:textId="77777777" w:rsidR="006402DA" w:rsidRPr="00D84205" w:rsidRDefault="006402DA" w:rsidP="00D72DAB">
            <w:pPr>
              <w:ind w:left="708"/>
              <w:jc w:val="center"/>
              <w:rPr>
                <w:rFonts w:cs="Noto Sans"/>
                <w:sz w:val="18"/>
                <w:szCs w:val="18"/>
              </w:rPr>
            </w:pPr>
            <w:r w:rsidRPr="00D84205">
              <w:rPr>
                <w:rFonts w:cs="Noto Sans"/>
                <w:sz w:val="18"/>
                <w:szCs w:val="18"/>
              </w:rPr>
              <w:t>a)</w:t>
            </w:r>
          </w:p>
        </w:tc>
        <w:tc>
          <w:tcPr>
            <w:tcW w:w="4462" w:type="pct"/>
            <w:vAlign w:val="center"/>
            <w:hideMark/>
          </w:tcPr>
          <w:p w14:paraId="0D9AB1F8" w14:textId="77777777" w:rsidR="006402DA" w:rsidRPr="00D84205" w:rsidRDefault="006402DA" w:rsidP="006402DA">
            <w:pPr>
              <w:rPr>
                <w:rFonts w:cs="Noto Sans"/>
                <w:sz w:val="18"/>
                <w:szCs w:val="18"/>
              </w:rPr>
            </w:pPr>
            <w:r w:rsidRPr="00D84205">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84205" w:rsidRDefault="006402DA" w:rsidP="006402DA">
            <w:pPr>
              <w:rPr>
                <w:rFonts w:cs="Noto Sans"/>
                <w:sz w:val="18"/>
                <w:szCs w:val="18"/>
              </w:rPr>
            </w:pPr>
            <w:r w:rsidRPr="00D84205">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84205" w14:paraId="0D7C9596" w14:textId="77777777" w:rsidTr="00D72DAB">
        <w:trPr>
          <w:trHeight w:val="20"/>
        </w:trPr>
        <w:tc>
          <w:tcPr>
            <w:tcW w:w="538" w:type="pct"/>
            <w:noWrap/>
            <w:vAlign w:val="center"/>
            <w:hideMark/>
          </w:tcPr>
          <w:p w14:paraId="6EE453D1" w14:textId="77777777" w:rsidR="006402DA" w:rsidRPr="00D84205" w:rsidRDefault="006402DA" w:rsidP="00D72DAB">
            <w:pPr>
              <w:ind w:left="708"/>
              <w:jc w:val="center"/>
              <w:rPr>
                <w:rFonts w:cs="Noto Sans"/>
                <w:sz w:val="18"/>
                <w:szCs w:val="18"/>
              </w:rPr>
            </w:pPr>
            <w:r w:rsidRPr="00D84205">
              <w:rPr>
                <w:rFonts w:cs="Noto Sans"/>
                <w:sz w:val="18"/>
                <w:szCs w:val="18"/>
              </w:rPr>
              <w:t>b)</w:t>
            </w:r>
          </w:p>
        </w:tc>
        <w:tc>
          <w:tcPr>
            <w:tcW w:w="4462" w:type="pct"/>
            <w:vAlign w:val="center"/>
            <w:hideMark/>
          </w:tcPr>
          <w:p w14:paraId="4870680B" w14:textId="77777777" w:rsidR="006402DA" w:rsidRPr="00D84205" w:rsidRDefault="006402DA" w:rsidP="006402DA">
            <w:pPr>
              <w:rPr>
                <w:rFonts w:cs="Noto Sans"/>
                <w:sz w:val="18"/>
                <w:szCs w:val="18"/>
              </w:rPr>
            </w:pPr>
            <w:r w:rsidRPr="00D84205">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84205" w:rsidRDefault="006402DA" w:rsidP="006402DA">
            <w:pPr>
              <w:rPr>
                <w:rFonts w:cs="Noto Sans"/>
                <w:sz w:val="18"/>
                <w:szCs w:val="18"/>
              </w:rPr>
            </w:pPr>
            <w:r w:rsidRPr="00D84205">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84205" w14:paraId="476B9541" w14:textId="77777777" w:rsidTr="00D72DAB">
        <w:trPr>
          <w:trHeight w:val="20"/>
        </w:trPr>
        <w:tc>
          <w:tcPr>
            <w:tcW w:w="538" w:type="pct"/>
            <w:noWrap/>
            <w:vAlign w:val="center"/>
            <w:hideMark/>
          </w:tcPr>
          <w:p w14:paraId="7F835CE7" w14:textId="77777777" w:rsidR="006402DA" w:rsidRPr="00D84205" w:rsidRDefault="006402DA" w:rsidP="00D72DAB">
            <w:pPr>
              <w:ind w:left="708"/>
              <w:jc w:val="center"/>
              <w:rPr>
                <w:rFonts w:cs="Noto Sans"/>
                <w:sz w:val="18"/>
                <w:szCs w:val="18"/>
              </w:rPr>
            </w:pPr>
            <w:r w:rsidRPr="00D84205">
              <w:rPr>
                <w:rFonts w:cs="Noto Sans"/>
                <w:sz w:val="18"/>
                <w:szCs w:val="18"/>
              </w:rPr>
              <w:t>c)</w:t>
            </w:r>
          </w:p>
        </w:tc>
        <w:tc>
          <w:tcPr>
            <w:tcW w:w="4462" w:type="pct"/>
            <w:vAlign w:val="center"/>
            <w:hideMark/>
          </w:tcPr>
          <w:p w14:paraId="6D8FF9B5" w14:textId="77777777" w:rsidR="006402DA" w:rsidRPr="00D84205" w:rsidRDefault="006402DA" w:rsidP="006402DA">
            <w:pPr>
              <w:rPr>
                <w:rFonts w:cs="Noto Sans"/>
                <w:sz w:val="18"/>
                <w:szCs w:val="18"/>
              </w:rPr>
            </w:pPr>
            <w:r w:rsidRPr="00D84205">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84205" w14:paraId="050D3717" w14:textId="77777777" w:rsidTr="00D72DAB">
        <w:trPr>
          <w:trHeight w:val="20"/>
        </w:trPr>
        <w:tc>
          <w:tcPr>
            <w:tcW w:w="538" w:type="pct"/>
            <w:noWrap/>
            <w:vAlign w:val="center"/>
            <w:hideMark/>
          </w:tcPr>
          <w:p w14:paraId="0549CC3D" w14:textId="77777777" w:rsidR="006402DA" w:rsidRPr="00D84205" w:rsidRDefault="006402DA" w:rsidP="00D72DAB">
            <w:pPr>
              <w:ind w:left="708"/>
              <w:jc w:val="center"/>
              <w:rPr>
                <w:rFonts w:cs="Noto Sans"/>
                <w:sz w:val="18"/>
                <w:szCs w:val="18"/>
              </w:rPr>
            </w:pPr>
            <w:r w:rsidRPr="00D84205">
              <w:rPr>
                <w:rFonts w:cs="Noto Sans"/>
                <w:sz w:val="18"/>
                <w:szCs w:val="18"/>
              </w:rPr>
              <w:t>d)</w:t>
            </w:r>
          </w:p>
        </w:tc>
        <w:tc>
          <w:tcPr>
            <w:tcW w:w="4462" w:type="pct"/>
            <w:vAlign w:val="center"/>
            <w:hideMark/>
          </w:tcPr>
          <w:p w14:paraId="7B2CE9AB" w14:textId="77777777" w:rsidR="006402DA" w:rsidRPr="00D84205" w:rsidRDefault="006402DA" w:rsidP="006402DA">
            <w:pPr>
              <w:rPr>
                <w:rFonts w:cs="Noto Sans"/>
                <w:sz w:val="18"/>
                <w:szCs w:val="18"/>
              </w:rPr>
            </w:pPr>
            <w:r w:rsidRPr="00D84205">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84205" w14:paraId="50A45196" w14:textId="77777777" w:rsidTr="00D72DAB">
        <w:trPr>
          <w:trHeight w:val="20"/>
        </w:trPr>
        <w:tc>
          <w:tcPr>
            <w:tcW w:w="538" w:type="pct"/>
            <w:noWrap/>
            <w:vAlign w:val="center"/>
            <w:hideMark/>
          </w:tcPr>
          <w:p w14:paraId="67072B78" w14:textId="77777777" w:rsidR="006402DA" w:rsidRPr="00D84205" w:rsidRDefault="006402DA" w:rsidP="00D72DAB">
            <w:pPr>
              <w:ind w:left="708"/>
              <w:jc w:val="center"/>
              <w:rPr>
                <w:rFonts w:cs="Noto Sans"/>
                <w:sz w:val="18"/>
                <w:szCs w:val="18"/>
              </w:rPr>
            </w:pPr>
            <w:r w:rsidRPr="00D84205">
              <w:rPr>
                <w:rFonts w:cs="Noto Sans"/>
                <w:sz w:val="18"/>
                <w:szCs w:val="18"/>
              </w:rPr>
              <w:t>e)</w:t>
            </w:r>
          </w:p>
        </w:tc>
        <w:tc>
          <w:tcPr>
            <w:tcW w:w="4462" w:type="pct"/>
            <w:vAlign w:val="center"/>
            <w:hideMark/>
          </w:tcPr>
          <w:p w14:paraId="191B8AB0" w14:textId="77777777" w:rsidR="006402DA" w:rsidRPr="00D84205" w:rsidRDefault="006402DA" w:rsidP="006402DA">
            <w:pPr>
              <w:rPr>
                <w:rFonts w:cs="Noto Sans"/>
                <w:sz w:val="18"/>
                <w:szCs w:val="18"/>
              </w:rPr>
            </w:pPr>
            <w:r w:rsidRPr="00D84205">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w:t>
            </w:r>
            <w:r w:rsidRPr="00D84205">
              <w:rPr>
                <w:rFonts w:cs="Noto Sans"/>
                <w:sz w:val="18"/>
                <w:szCs w:val="18"/>
              </w:rPr>
              <w:lastRenderedPageBreak/>
              <w:t>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84205" w14:paraId="0990E2EA" w14:textId="77777777" w:rsidTr="00D72DAB">
        <w:trPr>
          <w:trHeight w:val="20"/>
        </w:trPr>
        <w:tc>
          <w:tcPr>
            <w:tcW w:w="538" w:type="pct"/>
            <w:noWrap/>
            <w:vAlign w:val="center"/>
            <w:hideMark/>
          </w:tcPr>
          <w:p w14:paraId="4ADAC48E" w14:textId="77777777" w:rsidR="006402DA" w:rsidRPr="00D84205" w:rsidRDefault="006402DA" w:rsidP="00D72DAB">
            <w:pPr>
              <w:ind w:left="708"/>
              <w:jc w:val="center"/>
              <w:rPr>
                <w:rFonts w:cs="Noto Sans"/>
                <w:sz w:val="18"/>
                <w:szCs w:val="18"/>
              </w:rPr>
            </w:pPr>
            <w:r w:rsidRPr="00D84205">
              <w:rPr>
                <w:rFonts w:cs="Noto Sans"/>
                <w:sz w:val="18"/>
                <w:szCs w:val="18"/>
              </w:rPr>
              <w:lastRenderedPageBreak/>
              <w:t>f)</w:t>
            </w:r>
          </w:p>
        </w:tc>
        <w:tc>
          <w:tcPr>
            <w:tcW w:w="4462" w:type="pct"/>
            <w:vAlign w:val="center"/>
            <w:hideMark/>
          </w:tcPr>
          <w:p w14:paraId="45B345FD" w14:textId="77777777" w:rsidR="006402DA" w:rsidRPr="00D84205" w:rsidRDefault="006402DA" w:rsidP="006402DA">
            <w:pPr>
              <w:rPr>
                <w:rFonts w:cs="Noto Sans"/>
                <w:sz w:val="18"/>
                <w:szCs w:val="18"/>
              </w:rPr>
            </w:pPr>
            <w:r w:rsidRPr="00D84205">
              <w:rPr>
                <w:rFonts w:cs="Noto Sans"/>
                <w:sz w:val="18"/>
                <w:szCs w:val="18"/>
              </w:rPr>
              <w:t xml:space="preserve">La indicación de que se contratarán cantidades previamente determinadas o si el contrato será abierto en los términos del artículo 68 de la Ley; </w:t>
            </w:r>
          </w:p>
        </w:tc>
      </w:tr>
      <w:tr w:rsidR="006402DA" w:rsidRPr="00D84205" w14:paraId="75CE99AC" w14:textId="77777777" w:rsidTr="00D72DAB">
        <w:trPr>
          <w:trHeight w:val="20"/>
        </w:trPr>
        <w:tc>
          <w:tcPr>
            <w:tcW w:w="538" w:type="pct"/>
            <w:noWrap/>
            <w:vAlign w:val="center"/>
            <w:hideMark/>
          </w:tcPr>
          <w:p w14:paraId="165DE2FB" w14:textId="77777777" w:rsidR="006402DA" w:rsidRPr="00D84205" w:rsidRDefault="006402DA" w:rsidP="00D72DAB">
            <w:pPr>
              <w:ind w:left="708"/>
              <w:jc w:val="center"/>
              <w:rPr>
                <w:rFonts w:cs="Noto Sans"/>
                <w:sz w:val="18"/>
                <w:szCs w:val="18"/>
              </w:rPr>
            </w:pPr>
            <w:r w:rsidRPr="00D84205">
              <w:rPr>
                <w:rFonts w:cs="Noto Sans"/>
                <w:sz w:val="18"/>
                <w:szCs w:val="18"/>
              </w:rPr>
              <w:t>g)</w:t>
            </w:r>
          </w:p>
        </w:tc>
        <w:tc>
          <w:tcPr>
            <w:tcW w:w="4462" w:type="pct"/>
            <w:vAlign w:val="center"/>
            <w:hideMark/>
          </w:tcPr>
          <w:p w14:paraId="2AD984F6" w14:textId="77777777" w:rsidR="006402DA" w:rsidRPr="00D84205" w:rsidRDefault="006402DA" w:rsidP="006402DA">
            <w:pPr>
              <w:rPr>
                <w:rFonts w:cs="Noto Sans"/>
                <w:sz w:val="18"/>
                <w:szCs w:val="18"/>
              </w:rPr>
            </w:pPr>
            <w:r w:rsidRPr="00D84205">
              <w:rPr>
                <w:rFonts w:cs="Noto Sans"/>
                <w:sz w:val="18"/>
                <w:szCs w:val="18"/>
              </w:rPr>
              <w:t>Si estará sujeta a alguna modalidad de contratación, precisando ésta conforme a las disposiciones de la Ley y este Reglamento;</w:t>
            </w:r>
          </w:p>
        </w:tc>
      </w:tr>
      <w:tr w:rsidR="006402DA" w:rsidRPr="00D84205" w14:paraId="2DE5AC30" w14:textId="77777777" w:rsidTr="00D72DAB">
        <w:trPr>
          <w:trHeight w:val="20"/>
        </w:trPr>
        <w:tc>
          <w:tcPr>
            <w:tcW w:w="538" w:type="pct"/>
            <w:noWrap/>
            <w:vAlign w:val="center"/>
            <w:hideMark/>
          </w:tcPr>
          <w:p w14:paraId="11EA4031" w14:textId="77777777" w:rsidR="006402DA" w:rsidRPr="00D84205" w:rsidRDefault="006402DA" w:rsidP="00D72DAB">
            <w:pPr>
              <w:ind w:left="708"/>
              <w:jc w:val="center"/>
              <w:rPr>
                <w:rFonts w:cs="Noto Sans"/>
                <w:sz w:val="18"/>
                <w:szCs w:val="18"/>
              </w:rPr>
            </w:pPr>
            <w:r w:rsidRPr="00D84205">
              <w:rPr>
                <w:rFonts w:cs="Noto Sans"/>
                <w:sz w:val="18"/>
                <w:szCs w:val="18"/>
              </w:rPr>
              <w:t>h)</w:t>
            </w:r>
          </w:p>
        </w:tc>
        <w:tc>
          <w:tcPr>
            <w:tcW w:w="4462" w:type="pct"/>
            <w:vAlign w:val="center"/>
            <w:hideMark/>
          </w:tcPr>
          <w:p w14:paraId="62AD5012" w14:textId="77777777" w:rsidR="006402DA" w:rsidRPr="00D84205" w:rsidRDefault="006402DA" w:rsidP="006402DA">
            <w:pPr>
              <w:rPr>
                <w:rFonts w:cs="Noto Sans"/>
                <w:sz w:val="18"/>
                <w:szCs w:val="18"/>
              </w:rPr>
            </w:pPr>
            <w:r w:rsidRPr="00D84205">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84205" w14:paraId="45AE2C47" w14:textId="77777777" w:rsidTr="00D72DAB">
        <w:trPr>
          <w:trHeight w:val="20"/>
        </w:trPr>
        <w:tc>
          <w:tcPr>
            <w:tcW w:w="538" w:type="pct"/>
            <w:noWrap/>
            <w:vAlign w:val="center"/>
            <w:hideMark/>
          </w:tcPr>
          <w:p w14:paraId="5F0B8B9F" w14:textId="77777777" w:rsidR="006402DA" w:rsidRPr="00D84205" w:rsidRDefault="006402DA" w:rsidP="00D72DAB">
            <w:pPr>
              <w:ind w:left="708"/>
              <w:jc w:val="center"/>
              <w:rPr>
                <w:rFonts w:cs="Noto Sans"/>
                <w:sz w:val="18"/>
                <w:szCs w:val="18"/>
              </w:rPr>
            </w:pPr>
            <w:r w:rsidRPr="00D84205">
              <w:rPr>
                <w:rFonts w:cs="Noto Sans"/>
                <w:sz w:val="18"/>
                <w:szCs w:val="18"/>
              </w:rPr>
              <w:t>i)</w:t>
            </w:r>
          </w:p>
        </w:tc>
        <w:tc>
          <w:tcPr>
            <w:tcW w:w="4462" w:type="pct"/>
            <w:vAlign w:val="center"/>
            <w:hideMark/>
          </w:tcPr>
          <w:p w14:paraId="58F838F6" w14:textId="77777777" w:rsidR="006402DA" w:rsidRPr="00D84205" w:rsidRDefault="006402DA" w:rsidP="006402DA">
            <w:pPr>
              <w:rPr>
                <w:rFonts w:cs="Noto Sans"/>
                <w:sz w:val="18"/>
                <w:szCs w:val="18"/>
              </w:rPr>
            </w:pPr>
            <w:r w:rsidRPr="00D84205">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84205" w14:paraId="32CD7E4F" w14:textId="77777777" w:rsidTr="00D72DAB">
        <w:trPr>
          <w:trHeight w:val="20"/>
        </w:trPr>
        <w:tc>
          <w:tcPr>
            <w:tcW w:w="538" w:type="pct"/>
            <w:noWrap/>
            <w:vAlign w:val="center"/>
            <w:hideMark/>
          </w:tcPr>
          <w:p w14:paraId="45E583BF" w14:textId="77777777" w:rsidR="006402DA" w:rsidRPr="00D84205" w:rsidRDefault="006402DA" w:rsidP="00D72DAB">
            <w:pPr>
              <w:ind w:left="708"/>
              <w:jc w:val="center"/>
              <w:rPr>
                <w:rFonts w:cs="Noto Sans"/>
                <w:sz w:val="18"/>
                <w:szCs w:val="18"/>
              </w:rPr>
            </w:pPr>
            <w:r w:rsidRPr="00D84205">
              <w:rPr>
                <w:rFonts w:cs="Noto Sans"/>
                <w:sz w:val="18"/>
                <w:szCs w:val="18"/>
              </w:rPr>
              <w:t>1.</w:t>
            </w:r>
          </w:p>
        </w:tc>
        <w:tc>
          <w:tcPr>
            <w:tcW w:w="4462" w:type="pct"/>
            <w:vAlign w:val="center"/>
            <w:hideMark/>
          </w:tcPr>
          <w:p w14:paraId="10FC1C11" w14:textId="77777777" w:rsidR="006402DA" w:rsidRPr="00D84205" w:rsidRDefault="006402DA" w:rsidP="006402DA">
            <w:pPr>
              <w:rPr>
                <w:rFonts w:cs="Noto Sans"/>
                <w:sz w:val="18"/>
                <w:szCs w:val="18"/>
              </w:rPr>
            </w:pPr>
            <w:r w:rsidRPr="00D84205">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84205" w14:paraId="1429D05B" w14:textId="77777777" w:rsidTr="00D72DAB">
        <w:trPr>
          <w:trHeight w:val="20"/>
        </w:trPr>
        <w:tc>
          <w:tcPr>
            <w:tcW w:w="538" w:type="pct"/>
            <w:noWrap/>
            <w:vAlign w:val="center"/>
            <w:hideMark/>
          </w:tcPr>
          <w:p w14:paraId="10737724" w14:textId="77777777" w:rsidR="006402DA" w:rsidRPr="00D84205" w:rsidRDefault="006402DA" w:rsidP="00D72DAB">
            <w:pPr>
              <w:ind w:left="708"/>
              <w:jc w:val="center"/>
              <w:rPr>
                <w:rFonts w:cs="Noto Sans"/>
                <w:sz w:val="18"/>
                <w:szCs w:val="18"/>
              </w:rPr>
            </w:pPr>
            <w:r w:rsidRPr="00D84205">
              <w:rPr>
                <w:rFonts w:cs="Noto Sans"/>
                <w:sz w:val="18"/>
                <w:szCs w:val="18"/>
              </w:rPr>
              <w:t>2.</w:t>
            </w:r>
          </w:p>
        </w:tc>
        <w:tc>
          <w:tcPr>
            <w:tcW w:w="4462" w:type="pct"/>
            <w:vAlign w:val="center"/>
            <w:hideMark/>
          </w:tcPr>
          <w:p w14:paraId="38AE5CC5" w14:textId="77777777" w:rsidR="006402DA" w:rsidRPr="00D84205" w:rsidRDefault="006402DA" w:rsidP="006402DA">
            <w:pPr>
              <w:rPr>
                <w:rFonts w:cs="Noto Sans"/>
                <w:sz w:val="18"/>
                <w:szCs w:val="18"/>
              </w:rPr>
            </w:pPr>
            <w:r w:rsidRPr="00D84205">
              <w:rPr>
                <w:rFonts w:cs="Noto Sans"/>
                <w:sz w:val="18"/>
                <w:szCs w:val="18"/>
              </w:rPr>
              <w:t>La fuente oficial que se tomará para llevar a cabo la conversión y la tasa de cambio o la fecha a considerar para hacerlo, en caso de pago en moneda extranjera;</w:t>
            </w:r>
          </w:p>
        </w:tc>
      </w:tr>
      <w:tr w:rsidR="006402DA" w:rsidRPr="00D84205" w14:paraId="424C2204" w14:textId="77777777" w:rsidTr="00D72DAB">
        <w:trPr>
          <w:trHeight w:val="20"/>
        </w:trPr>
        <w:tc>
          <w:tcPr>
            <w:tcW w:w="538" w:type="pct"/>
            <w:noWrap/>
            <w:vAlign w:val="center"/>
            <w:hideMark/>
          </w:tcPr>
          <w:p w14:paraId="232ADDEB" w14:textId="77777777" w:rsidR="006402DA" w:rsidRPr="00D84205" w:rsidRDefault="006402DA" w:rsidP="00D72DAB">
            <w:pPr>
              <w:ind w:left="708"/>
              <w:jc w:val="center"/>
              <w:rPr>
                <w:rFonts w:cs="Noto Sans"/>
                <w:sz w:val="18"/>
                <w:szCs w:val="18"/>
              </w:rPr>
            </w:pPr>
            <w:r w:rsidRPr="00D84205">
              <w:rPr>
                <w:rFonts w:cs="Noto Sans"/>
                <w:sz w:val="18"/>
                <w:szCs w:val="18"/>
              </w:rPr>
              <w:t>3</w:t>
            </w:r>
            <w:r w:rsidR="00D72DAB" w:rsidRPr="00D84205">
              <w:rPr>
                <w:rFonts w:cs="Noto Sans"/>
                <w:sz w:val="18"/>
                <w:szCs w:val="18"/>
              </w:rPr>
              <w:t>.</w:t>
            </w:r>
          </w:p>
        </w:tc>
        <w:tc>
          <w:tcPr>
            <w:tcW w:w="4462" w:type="pct"/>
            <w:noWrap/>
            <w:vAlign w:val="center"/>
            <w:hideMark/>
          </w:tcPr>
          <w:p w14:paraId="3E905650" w14:textId="77777777" w:rsidR="006402DA" w:rsidRPr="00D84205" w:rsidRDefault="006402DA" w:rsidP="006402DA">
            <w:pPr>
              <w:rPr>
                <w:rFonts w:cs="Noto Sans"/>
                <w:sz w:val="18"/>
                <w:szCs w:val="18"/>
              </w:rPr>
            </w:pPr>
            <w:r w:rsidRPr="00D84205">
              <w:rPr>
                <w:rFonts w:cs="Noto Sans"/>
                <w:sz w:val="18"/>
                <w:szCs w:val="18"/>
              </w:rPr>
              <w:t>Los seguros que, en su caso, deben otorgarse, indicando los bienes que ampararían y la cobertura de la póliza correspondiente;</w:t>
            </w:r>
          </w:p>
        </w:tc>
      </w:tr>
      <w:tr w:rsidR="006402DA" w:rsidRPr="00D84205" w14:paraId="618DEF98" w14:textId="77777777" w:rsidTr="00D72DAB">
        <w:trPr>
          <w:trHeight w:val="20"/>
        </w:trPr>
        <w:tc>
          <w:tcPr>
            <w:tcW w:w="538" w:type="pct"/>
            <w:noWrap/>
            <w:vAlign w:val="center"/>
            <w:hideMark/>
          </w:tcPr>
          <w:p w14:paraId="7DC1BCF4" w14:textId="77777777" w:rsidR="006402DA" w:rsidRPr="00D84205" w:rsidRDefault="006402DA" w:rsidP="00D72DAB">
            <w:pPr>
              <w:ind w:left="708"/>
              <w:jc w:val="center"/>
              <w:rPr>
                <w:rFonts w:cs="Noto Sans"/>
                <w:sz w:val="18"/>
                <w:szCs w:val="18"/>
              </w:rPr>
            </w:pPr>
            <w:r w:rsidRPr="00D84205">
              <w:rPr>
                <w:rFonts w:cs="Noto Sans"/>
                <w:sz w:val="18"/>
                <w:szCs w:val="18"/>
              </w:rPr>
              <w:t>4.</w:t>
            </w:r>
          </w:p>
        </w:tc>
        <w:tc>
          <w:tcPr>
            <w:tcW w:w="4462" w:type="pct"/>
            <w:vAlign w:val="center"/>
            <w:hideMark/>
          </w:tcPr>
          <w:p w14:paraId="0C7AE41D" w14:textId="77777777" w:rsidR="006402DA" w:rsidRPr="00D84205" w:rsidRDefault="006402DA" w:rsidP="006402DA">
            <w:pPr>
              <w:rPr>
                <w:rFonts w:cs="Noto Sans"/>
                <w:sz w:val="18"/>
                <w:szCs w:val="18"/>
              </w:rPr>
            </w:pPr>
            <w:r w:rsidRPr="00D84205">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84205" w14:paraId="096F1DD6" w14:textId="77777777" w:rsidTr="00D72DAB">
        <w:trPr>
          <w:trHeight w:val="20"/>
        </w:trPr>
        <w:tc>
          <w:tcPr>
            <w:tcW w:w="538" w:type="pct"/>
            <w:noWrap/>
            <w:vAlign w:val="center"/>
            <w:hideMark/>
          </w:tcPr>
          <w:p w14:paraId="1D2D89DD" w14:textId="77777777" w:rsidR="006402DA" w:rsidRPr="00D84205" w:rsidRDefault="006402DA" w:rsidP="00D72DAB">
            <w:pPr>
              <w:ind w:left="708"/>
              <w:jc w:val="center"/>
              <w:rPr>
                <w:rFonts w:cs="Noto Sans"/>
                <w:sz w:val="18"/>
                <w:szCs w:val="18"/>
              </w:rPr>
            </w:pPr>
            <w:r w:rsidRPr="00D84205">
              <w:rPr>
                <w:rFonts w:cs="Noto Sans"/>
                <w:sz w:val="18"/>
                <w:szCs w:val="18"/>
              </w:rPr>
              <w:t>5.</w:t>
            </w:r>
          </w:p>
        </w:tc>
        <w:tc>
          <w:tcPr>
            <w:tcW w:w="4462" w:type="pct"/>
            <w:vAlign w:val="center"/>
            <w:hideMark/>
          </w:tcPr>
          <w:p w14:paraId="770EAF7C" w14:textId="77777777" w:rsidR="006402DA" w:rsidRPr="00D84205" w:rsidRDefault="006402DA" w:rsidP="006402DA">
            <w:pPr>
              <w:rPr>
                <w:rFonts w:cs="Noto Sans"/>
                <w:sz w:val="18"/>
                <w:szCs w:val="18"/>
              </w:rPr>
            </w:pPr>
            <w:r w:rsidRPr="00D84205">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84205" w14:paraId="3F1B78AA" w14:textId="77777777" w:rsidTr="00D72DAB">
        <w:trPr>
          <w:trHeight w:val="20"/>
        </w:trPr>
        <w:tc>
          <w:tcPr>
            <w:tcW w:w="538" w:type="pct"/>
            <w:noWrap/>
            <w:vAlign w:val="center"/>
            <w:hideMark/>
          </w:tcPr>
          <w:p w14:paraId="06D862E7" w14:textId="77777777" w:rsidR="006402DA" w:rsidRPr="00D84205" w:rsidRDefault="006402DA" w:rsidP="00D72DAB">
            <w:pPr>
              <w:ind w:left="708"/>
              <w:jc w:val="center"/>
              <w:rPr>
                <w:rFonts w:cs="Noto Sans"/>
                <w:sz w:val="18"/>
                <w:szCs w:val="18"/>
              </w:rPr>
            </w:pPr>
            <w:r w:rsidRPr="00D84205">
              <w:rPr>
                <w:rFonts w:cs="Noto Sans"/>
                <w:sz w:val="18"/>
                <w:szCs w:val="18"/>
              </w:rPr>
              <w:t>6.</w:t>
            </w:r>
          </w:p>
        </w:tc>
        <w:tc>
          <w:tcPr>
            <w:tcW w:w="4462" w:type="pct"/>
            <w:vAlign w:val="center"/>
            <w:hideMark/>
          </w:tcPr>
          <w:p w14:paraId="3656E853" w14:textId="77777777" w:rsidR="006402DA" w:rsidRPr="00D84205" w:rsidRDefault="006402DA" w:rsidP="006402DA">
            <w:pPr>
              <w:rPr>
                <w:rFonts w:cs="Noto Sans"/>
                <w:sz w:val="18"/>
                <w:szCs w:val="18"/>
              </w:rPr>
            </w:pPr>
            <w:r w:rsidRPr="00D84205">
              <w:rPr>
                <w:rFonts w:cs="Noto Sans"/>
                <w:sz w:val="18"/>
                <w:szCs w:val="18"/>
              </w:rPr>
              <w:t>La previsión de que deberá ajustarse la garantía otorgada cuando se modifique el monto, plazo o vigencia del contrato, y</w:t>
            </w:r>
          </w:p>
        </w:tc>
      </w:tr>
      <w:tr w:rsidR="006402DA" w:rsidRPr="00D84205" w14:paraId="7D5DA106" w14:textId="77777777" w:rsidTr="00D72DAB">
        <w:trPr>
          <w:trHeight w:val="20"/>
        </w:trPr>
        <w:tc>
          <w:tcPr>
            <w:tcW w:w="538" w:type="pct"/>
            <w:noWrap/>
            <w:vAlign w:val="center"/>
            <w:hideMark/>
          </w:tcPr>
          <w:p w14:paraId="1BF0FAA9" w14:textId="77777777" w:rsidR="006402DA" w:rsidRPr="00D84205" w:rsidRDefault="006402DA" w:rsidP="00D72DAB">
            <w:pPr>
              <w:ind w:left="708"/>
              <w:jc w:val="center"/>
              <w:rPr>
                <w:rFonts w:cs="Noto Sans"/>
                <w:sz w:val="18"/>
                <w:szCs w:val="18"/>
              </w:rPr>
            </w:pPr>
            <w:r w:rsidRPr="00D84205">
              <w:rPr>
                <w:rFonts w:cs="Noto Sans"/>
                <w:sz w:val="18"/>
                <w:szCs w:val="18"/>
              </w:rPr>
              <w:t>7.</w:t>
            </w:r>
          </w:p>
        </w:tc>
        <w:tc>
          <w:tcPr>
            <w:tcW w:w="4462" w:type="pct"/>
            <w:vAlign w:val="center"/>
            <w:hideMark/>
          </w:tcPr>
          <w:p w14:paraId="06CCE443" w14:textId="77777777" w:rsidR="006402DA" w:rsidRPr="00D84205" w:rsidRDefault="006402DA" w:rsidP="006402DA">
            <w:pPr>
              <w:rPr>
                <w:rFonts w:cs="Noto Sans"/>
                <w:sz w:val="18"/>
                <w:szCs w:val="18"/>
              </w:rPr>
            </w:pPr>
            <w:r w:rsidRPr="00D84205">
              <w:rPr>
                <w:rFonts w:cs="Noto Sans"/>
                <w:sz w:val="18"/>
                <w:szCs w:val="18"/>
              </w:rPr>
              <w:t>El desglose de los importes a ejercer en cada ejercicio, tratándose de contratos que abarquen más de un ejercicio fiscal;</w:t>
            </w:r>
          </w:p>
        </w:tc>
      </w:tr>
      <w:tr w:rsidR="006402DA" w:rsidRPr="00D84205"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84205" w:rsidRDefault="006402DA" w:rsidP="00D72DAB">
            <w:pPr>
              <w:jc w:val="center"/>
              <w:rPr>
                <w:rFonts w:cs="Noto Sans"/>
                <w:b/>
                <w:sz w:val="18"/>
                <w:szCs w:val="18"/>
              </w:rPr>
            </w:pPr>
            <w:r w:rsidRPr="00D84205">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84205" w:rsidRDefault="006402DA" w:rsidP="006402DA">
            <w:pPr>
              <w:rPr>
                <w:rFonts w:cs="Noto Sans"/>
                <w:b/>
                <w:sz w:val="18"/>
                <w:szCs w:val="18"/>
              </w:rPr>
            </w:pPr>
            <w:r w:rsidRPr="00D84205">
              <w:rPr>
                <w:rFonts w:cs="Noto Sans"/>
                <w:b/>
                <w:sz w:val="18"/>
                <w:szCs w:val="18"/>
              </w:rPr>
              <w:t>Forma y términos que regirán los diversos actos del procedimiento de licitación pública, precisando entre otros aspectos, los siguientes:</w:t>
            </w:r>
          </w:p>
        </w:tc>
      </w:tr>
      <w:tr w:rsidR="006402DA" w:rsidRPr="00D84205" w14:paraId="5E1D2C40" w14:textId="77777777" w:rsidTr="00D72DAB">
        <w:trPr>
          <w:trHeight w:val="20"/>
        </w:trPr>
        <w:tc>
          <w:tcPr>
            <w:tcW w:w="538" w:type="pct"/>
            <w:noWrap/>
            <w:vAlign w:val="center"/>
            <w:hideMark/>
          </w:tcPr>
          <w:p w14:paraId="09D4A321" w14:textId="77777777" w:rsidR="006402DA" w:rsidRPr="00D84205" w:rsidRDefault="006402DA" w:rsidP="00D72DAB">
            <w:pPr>
              <w:ind w:left="708"/>
              <w:jc w:val="center"/>
              <w:rPr>
                <w:rFonts w:cs="Noto Sans"/>
                <w:sz w:val="18"/>
                <w:szCs w:val="18"/>
              </w:rPr>
            </w:pPr>
            <w:r w:rsidRPr="00D84205">
              <w:rPr>
                <w:rFonts w:cs="Noto Sans"/>
                <w:sz w:val="18"/>
                <w:szCs w:val="18"/>
              </w:rPr>
              <w:t>a)</w:t>
            </w:r>
          </w:p>
        </w:tc>
        <w:tc>
          <w:tcPr>
            <w:tcW w:w="4462" w:type="pct"/>
            <w:noWrap/>
            <w:vAlign w:val="center"/>
            <w:hideMark/>
          </w:tcPr>
          <w:p w14:paraId="3D82CDC7" w14:textId="77777777" w:rsidR="006402DA" w:rsidRPr="00D84205" w:rsidRDefault="006402DA" w:rsidP="006402DA">
            <w:pPr>
              <w:rPr>
                <w:rFonts w:cs="Noto Sans"/>
                <w:sz w:val="18"/>
                <w:szCs w:val="18"/>
              </w:rPr>
            </w:pPr>
            <w:bookmarkStart w:id="0" w:name="RANGE!D31"/>
            <w:r w:rsidRPr="00D84205">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84205">
              <w:rPr>
                <w:rFonts w:cs="Noto Sans"/>
                <w:sz w:val="18"/>
                <w:szCs w:val="18"/>
              </w:rPr>
              <w:t>;</w:t>
            </w:r>
          </w:p>
        </w:tc>
      </w:tr>
      <w:tr w:rsidR="006402DA" w:rsidRPr="00D84205" w14:paraId="5E194887" w14:textId="77777777" w:rsidTr="00D72DAB">
        <w:trPr>
          <w:trHeight w:val="20"/>
        </w:trPr>
        <w:tc>
          <w:tcPr>
            <w:tcW w:w="538" w:type="pct"/>
            <w:noWrap/>
            <w:vAlign w:val="center"/>
            <w:hideMark/>
          </w:tcPr>
          <w:p w14:paraId="20376EBD" w14:textId="77777777" w:rsidR="006402DA" w:rsidRPr="00D84205" w:rsidRDefault="006402DA" w:rsidP="00D72DAB">
            <w:pPr>
              <w:ind w:left="708"/>
              <w:jc w:val="center"/>
              <w:rPr>
                <w:rFonts w:cs="Noto Sans"/>
                <w:sz w:val="18"/>
                <w:szCs w:val="18"/>
              </w:rPr>
            </w:pPr>
            <w:r w:rsidRPr="00D84205">
              <w:rPr>
                <w:rFonts w:cs="Noto Sans"/>
                <w:sz w:val="18"/>
                <w:szCs w:val="18"/>
              </w:rPr>
              <w:t>b)</w:t>
            </w:r>
          </w:p>
        </w:tc>
        <w:tc>
          <w:tcPr>
            <w:tcW w:w="4462" w:type="pct"/>
            <w:vAlign w:val="center"/>
            <w:hideMark/>
          </w:tcPr>
          <w:p w14:paraId="09A01A30" w14:textId="77777777" w:rsidR="006402DA" w:rsidRPr="00D84205" w:rsidRDefault="006402DA" w:rsidP="006402DA">
            <w:pPr>
              <w:rPr>
                <w:rFonts w:cs="Noto Sans"/>
                <w:sz w:val="18"/>
                <w:szCs w:val="18"/>
              </w:rPr>
            </w:pPr>
            <w:r w:rsidRPr="00D84205">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84205" w14:paraId="1A34973E" w14:textId="77777777" w:rsidTr="00D72DAB">
        <w:trPr>
          <w:trHeight w:val="20"/>
        </w:trPr>
        <w:tc>
          <w:tcPr>
            <w:tcW w:w="538" w:type="pct"/>
            <w:noWrap/>
            <w:vAlign w:val="center"/>
            <w:hideMark/>
          </w:tcPr>
          <w:p w14:paraId="0B003984" w14:textId="77777777" w:rsidR="006402DA" w:rsidRPr="00D84205" w:rsidRDefault="006402DA" w:rsidP="00D72DAB">
            <w:pPr>
              <w:ind w:left="708"/>
              <w:jc w:val="center"/>
              <w:rPr>
                <w:rFonts w:cs="Noto Sans"/>
                <w:sz w:val="18"/>
                <w:szCs w:val="18"/>
              </w:rPr>
            </w:pPr>
            <w:r w:rsidRPr="00D84205">
              <w:rPr>
                <w:rFonts w:cs="Noto Sans"/>
                <w:sz w:val="18"/>
                <w:szCs w:val="18"/>
              </w:rPr>
              <w:t>c)</w:t>
            </w:r>
          </w:p>
        </w:tc>
        <w:tc>
          <w:tcPr>
            <w:tcW w:w="4462" w:type="pct"/>
            <w:vAlign w:val="center"/>
            <w:hideMark/>
          </w:tcPr>
          <w:p w14:paraId="22AB2198" w14:textId="77777777" w:rsidR="006402DA" w:rsidRPr="00D84205" w:rsidRDefault="006402DA" w:rsidP="006402DA">
            <w:pPr>
              <w:rPr>
                <w:rFonts w:cs="Noto Sans"/>
                <w:sz w:val="18"/>
                <w:szCs w:val="18"/>
              </w:rPr>
            </w:pPr>
            <w:r w:rsidRPr="00D84205">
              <w:rPr>
                <w:rFonts w:cs="Noto Sans"/>
                <w:sz w:val="18"/>
                <w:szCs w:val="18"/>
              </w:rPr>
              <w:t>Los aspectos a los que se sujetará la recepción de las proposiciones enviadas a través de servicio postal o mensajería;</w:t>
            </w:r>
          </w:p>
        </w:tc>
      </w:tr>
      <w:tr w:rsidR="006402DA" w:rsidRPr="00D84205" w14:paraId="42EC8797" w14:textId="77777777" w:rsidTr="00D72DAB">
        <w:trPr>
          <w:trHeight w:val="20"/>
        </w:trPr>
        <w:tc>
          <w:tcPr>
            <w:tcW w:w="538" w:type="pct"/>
            <w:noWrap/>
            <w:vAlign w:val="center"/>
            <w:hideMark/>
          </w:tcPr>
          <w:p w14:paraId="6E9AE2E3" w14:textId="77777777" w:rsidR="006402DA" w:rsidRPr="00D84205" w:rsidRDefault="006402DA" w:rsidP="00D72DAB">
            <w:pPr>
              <w:ind w:left="708"/>
              <w:jc w:val="center"/>
              <w:rPr>
                <w:rFonts w:cs="Noto Sans"/>
                <w:sz w:val="18"/>
                <w:szCs w:val="18"/>
              </w:rPr>
            </w:pPr>
            <w:r w:rsidRPr="00D84205">
              <w:rPr>
                <w:rFonts w:cs="Noto Sans"/>
                <w:sz w:val="18"/>
                <w:szCs w:val="18"/>
              </w:rPr>
              <w:t>d)</w:t>
            </w:r>
          </w:p>
        </w:tc>
        <w:tc>
          <w:tcPr>
            <w:tcW w:w="4462" w:type="pct"/>
            <w:vAlign w:val="center"/>
            <w:hideMark/>
          </w:tcPr>
          <w:p w14:paraId="46FF159A" w14:textId="77777777" w:rsidR="006402DA" w:rsidRPr="00D84205" w:rsidRDefault="006402DA" w:rsidP="006402DA">
            <w:pPr>
              <w:rPr>
                <w:rFonts w:cs="Noto Sans"/>
                <w:sz w:val="18"/>
                <w:szCs w:val="18"/>
              </w:rPr>
            </w:pPr>
            <w:r w:rsidRPr="00D84205">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84205" w14:paraId="5365FA0F" w14:textId="77777777" w:rsidTr="00D72DAB">
        <w:trPr>
          <w:trHeight w:val="20"/>
        </w:trPr>
        <w:tc>
          <w:tcPr>
            <w:tcW w:w="538" w:type="pct"/>
            <w:noWrap/>
            <w:vAlign w:val="center"/>
            <w:hideMark/>
          </w:tcPr>
          <w:p w14:paraId="071A931C" w14:textId="77777777" w:rsidR="006402DA" w:rsidRPr="00D84205" w:rsidRDefault="006402DA" w:rsidP="00D72DAB">
            <w:pPr>
              <w:ind w:left="708"/>
              <w:jc w:val="center"/>
              <w:rPr>
                <w:rFonts w:cs="Noto Sans"/>
                <w:sz w:val="18"/>
                <w:szCs w:val="18"/>
              </w:rPr>
            </w:pPr>
            <w:r w:rsidRPr="00D84205">
              <w:rPr>
                <w:rFonts w:cs="Noto Sans"/>
                <w:sz w:val="18"/>
                <w:szCs w:val="18"/>
              </w:rPr>
              <w:lastRenderedPageBreak/>
              <w:t>e)</w:t>
            </w:r>
          </w:p>
        </w:tc>
        <w:tc>
          <w:tcPr>
            <w:tcW w:w="4462" w:type="pct"/>
            <w:vAlign w:val="center"/>
            <w:hideMark/>
          </w:tcPr>
          <w:p w14:paraId="218A5830" w14:textId="77777777" w:rsidR="006402DA" w:rsidRPr="00D84205" w:rsidRDefault="006402DA" w:rsidP="006402DA">
            <w:pPr>
              <w:rPr>
                <w:rFonts w:cs="Noto Sans"/>
                <w:sz w:val="18"/>
                <w:szCs w:val="18"/>
              </w:rPr>
            </w:pPr>
            <w:r w:rsidRPr="00D84205">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84205" w14:paraId="1B953B0D" w14:textId="77777777" w:rsidTr="00D72DAB">
        <w:trPr>
          <w:trHeight w:val="20"/>
        </w:trPr>
        <w:tc>
          <w:tcPr>
            <w:tcW w:w="538" w:type="pct"/>
            <w:noWrap/>
            <w:vAlign w:val="center"/>
            <w:hideMark/>
          </w:tcPr>
          <w:p w14:paraId="0A36FC60" w14:textId="77777777" w:rsidR="006402DA" w:rsidRPr="00D84205" w:rsidRDefault="006402DA" w:rsidP="00D72DAB">
            <w:pPr>
              <w:ind w:left="708"/>
              <w:jc w:val="center"/>
              <w:rPr>
                <w:rFonts w:cs="Noto Sans"/>
                <w:sz w:val="18"/>
                <w:szCs w:val="18"/>
              </w:rPr>
            </w:pPr>
            <w:r w:rsidRPr="00D84205">
              <w:rPr>
                <w:rFonts w:cs="Noto Sans"/>
                <w:sz w:val="18"/>
                <w:szCs w:val="18"/>
              </w:rPr>
              <w:t>f)</w:t>
            </w:r>
          </w:p>
        </w:tc>
        <w:tc>
          <w:tcPr>
            <w:tcW w:w="4462" w:type="pct"/>
            <w:vAlign w:val="center"/>
            <w:hideMark/>
          </w:tcPr>
          <w:p w14:paraId="7A7CAA11" w14:textId="77777777" w:rsidR="006402DA" w:rsidRPr="00D84205" w:rsidRDefault="006402DA" w:rsidP="006402DA">
            <w:pPr>
              <w:rPr>
                <w:rFonts w:cs="Noto Sans"/>
                <w:sz w:val="18"/>
                <w:szCs w:val="18"/>
              </w:rPr>
            </w:pPr>
            <w:r w:rsidRPr="00D84205">
              <w:rPr>
                <w:rFonts w:cs="Noto Sans"/>
                <w:sz w:val="18"/>
                <w:szCs w:val="18"/>
              </w:rPr>
              <w:t>Que los licitantes sólo podrán presentar una proposición por licitación pública;</w:t>
            </w:r>
          </w:p>
        </w:tc>
      </w:tr>
      <w:tr w:rsidR="006402DA" w:rsidRPr="00D84205" w14:paraId="46A42112" w14:textId="77777777" w:rsidTr="00D72DAB">
        <w:trPr>
          <w:trHeight w:val="20"/>
        </w:trPr>
        <w:tc>
          <w:tcPr>
            <w:tcW w:w="538" w:type="pct"/>
            <w:noWrap/>
            <w:vAlign w:val="center"/>
            <w:hideMark/>
          </w:tcPr>
          <w:p w14:paraId="4707125A" w14:textId="77777777" w:rsidR="006402DA" w:rsidRPr="00D84205" w:rsidRDefault="006402DA" w:rsidP="00D72DAB">
            <w:pPr>
              <w:ind w:left="708"/>
              <w:jc w:val="center"/>
              <w:rPr>
                <w:rFonts w:cs="Noto Sans"/>
                <w:sz w:val="18"/>
                <w:szCs w:val="18"/>
              </w:rPr>
            </w:pPr>
            <w:r w:rsidRPr="00D84205">
              <w:rPr>
                <w:rFonts w:cs="Noto Sans"/>
                <w:sz w:val="18"/>
                <w:szCs w:val="18"/>
              </w:rPr>
              <w:t>g)</w:t>
            </w:r>
          </w:p>
        </w:tc>
        <w:tc>
          <w:tcPr>
            <w:tcW w:w="4462" w:type="pct"/>
            <w:vAlign w:val="center"/>
            <w:hideMark/>
          </w:tcPr>
          <w:p w14:paraId="7557DC1C" w14:textId="77777777" w:rsidR="006402DA" w:rsidRPr="00D84205" w:rsidRDefault="006402DA" w:rsidP="006402DA">
            <w:pPr>
              <w:rPr>
                <w:rFonts w:cs="Noto Sans"/>
                <w:sz w:val="18"/>
                <w:szCs w:val="18"/>
              </w:rPr>
            </w:pPr>
            <w:r w:rsidRPr="00D84205">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84205" w14:paraId="5D3E84AA" w14:textId="77777777" w:rsidTr="00D72DAB">
        <w:trPr>
          <w:trHeight w:val="20"/>
        </w:trPr>
        <w:tc>
          <w:tcPr>
            <w:tcW w:w="538" w:type="pct"/>
            <w:noWrap/>
            <w:vAlign w:val="center"/>
            <w:hideMark/>
          </w:tcPr>
          <w:p w14:paraId="219595F8" w14:textId="77777777" w:rsidR="006402DA" w:rsidRPr="00D84205" w:rsidRDefault="006402DA" w:rsidP="00D72DAB">
            <w:pPr>
              <w:ind w:left="708"/>
              <w:jc w:val="center"/>
              <w:rPr>
                <w:rFonts w:cs="Noto Sans"/>
                <w:sz w:val="18"/>
                <w:szCs w:val="18"/>
              </w:rPr>
            </w:pPr>
            <w:r w:rsidRPr="00D84205">
              <w:rPr>
                <w:rFonts w:cs="Noto Sans"/>
                <w:sz w:val="18"/>
                <w:szCs w:val="18"/>
              </w:rPr>
              <w:t>h)</w:t>
            </w:r>
          </w:p>
        </w:tc>
        <w:tc>
          <w:tcPr>
            <w:tcW w:w="4462" w:type="pct"/>
            <w:vAlign w:val="center"/>
            <w:hideMark/>
          </w:tcPr>
          <w:p w14:paraId="02A70A30" w14:textId="77777777" w:rsidR="006402DA" w:rsidRPr="00D84205" w:rsidRDefault="006402DA" w:rsidP="006402DA">
            <w:pPr>
              <w:rPr>
                <w:rFonts w:cs="Noto Sans"/>
                <w:sz w:val="18"/>
                <w:szCs w:val="18"/>
              </w:rPr>
            </w:pPr>
            <w:r w:rsidRPr="00D84205">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84205" w14:paraId="4D2BC062" w14:textId="77777777" w:rsidTr="00D72DAB">
        <w:trPr>
          <w:trHeight w:val="20"/>
        </w:trPr>
        <w:tc>
          <w:tcPr>
            <w:tcW w:w="538" w:type="pct"/>
            <w:noWrap/>
            <w:vAlign w:val="center"/>
            <w:hideMark/>
          </w:tcPr>
          <w:p w14:paraId="42745490" w14:textId="77777777" w:rsidR="006402DA" w:rsidRPr="00D84205" w:rsidRDefault="006402DA" w:rsidP="00D72DAB">
            <w:pPr>
              <w:ind w:left="708"/>
              <w:jc w:val="center"/>
              <w:rPr>
                <w:rFonts w:cs="Noto Sans"/>
                <w:sz w:val="18"/>
                <w:szCs w:val="18"/>
              </w:rPr>
            </w:pPr>
            <w:r w:rsidRPr="00D84205">
              <w:rPr>
                <w:rFonts w:cs="Noto Sans"/>
                <w:sz w:val="18"/>
                <w:szCs w:val="18"/>
              </w:rPr>
              <w:t>i)</w:t>
            </w:r>
          </w:p>
        </w:tc>
        <w:tc>
          <w:tcPr>
            <w:tcW w:w="4462" w:type="pct"/>
            <w:vAlign w:val="center"/>
            <w:hideMark/>
          </w:tcPr>
          <w:p w14:paraId="03DCEAE3" w14:textId="77777777" w:rsidR="006402DA" w:rsidRPr="00D84205" w:rsidRDefault="006402DA" w:rsidP="006402DA">
            <w:pPr>
              <w:rPr>
                <w:rFonts w:cs="Noto Sans"/>
                <w:sz w:val="18"/>
                <w:szCs w:val="18"/>
              </w:rPr>
            </w:pPr>
            <w:r w:rsidRPr="00D84205">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84205" w14:paraId="2A9216BF" w14:textId="77777777" w:rsidTr="00D72DAB">
        <w:trPr>
          <w:trHeight w:val="20"/>
        </w:trPr>
        <w:tc>
          <w:tcPr>
            <w:tcW w:w="538" w:type="pct"/>
            <w:noWrap/>
            <w:vAlign w:val="center"/>
            <w:hideMark/>
          </w:tcPr>
          <w:p w14:paraId="2280591A" w14:textId="77777777" w:rsidR="006402DA" w:rsidRPr="00D84205" w:rsidRDefault="006402DA" w:rsidP="00D72DAB">
            <w:pPr>
              <w:ind w:left="708"/>
              <w:jc w:val="center"/>
              <w:rPr>
                <w:rFonts w:cs="Noto Sans"/>
                <w:sz w:val="18"/>
                <w:szCs w:val="18"/>
              </w:rPr>
            </w:pPr>
            <w:r w:rsidRPr="00D84205">
              <w:rPr>
                <w:rFonts w:cs="Noto Sans"/>
                <w:sz w:val="18"/>
                <w:szCs w:val="18"/>
              </w:rPr>
              <w:t>j)</w:t>
            </w:r>
          </w:p>
        </w:tc>
        <w:tc>
          <w:tcPr>
            <w:tcW w:w="4462" w:type="pct"/>
            <w:vAlign w:val="center"/>
            <w:hideMark/>
          </w:tcPr>
          <w:p w14:paraId="30E70AB2" w14:textId="77777777" w:rsidR="006402DA" w:rsidRPr="00D84205" w:rsidRDefault="006402DA" w:rsidP="006402DA">
            <w:pPr>
              <w:rPr>
                <w:rFonts w:cs="Noto Sans"/>
                <w:sz w:val="18"/>
                <w:szCs w:val="18"/>
              </w:rPr>
            </w:pPr>
            <w:r w:rsidRPr="00D84205">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84205" w14:paraId="3B598E11" w14:textId="77777777" w:rsidTr="00D72DAB">
        <w:trPr>
          <w:trHeight w:val="20"/>
        </w:trPr>
        <w:tc>
          <w:tcPr>
            <w:tcW w:w="538" w:type="pct"/>
            <w:noWrap/>
            <w:vAlign w:val="center"/>
            <w:hideMark/>
          </w:tcPr>
          <w:p w14:paraId="417F6D30" w14:textId="77777777" w:rsidR="006402DA" w:rsidRPr="00D84205" w:rsidRDefault="006402DA" w:rsidP="00D72DAB">
            <w:pPr>
              <w:ind w:left="708"/>
              <w:jc w:val="center"/>
              <w:rPr>
                <w:rFonts w:cs="Noto Sans"/>
                <w:sz w:val="18"/>
                <w:szCs w:val="18"/>
              </w:rPr>
            </w:pPr>
            <w:r w:rsidRPr="00D84205">
              <w:rPr>
                <w:rFonts w:cs="Noto Sans"/>
                <w:sz w:val="18"/>
                <w:szCs w:val="18"/>
              </w:rPr>
              <w:t>k)</w:t>
            </w:r>
          </w:p>
        </w:tc>
        <w:tc>
          <w:tcPr>
            <w:tcW w:w="4462" w:type="pct"/>
            <w:vAlign w:val="center"/>
            <w:hideMark/>
          </w:tcPr>
          <w:p w14:paraId="508C8F12" w14:textId="77777777" w:rsidR="006402DA" w:rsidRPr="00D84205" w:rsidRDefault="006402DA" w:rsidP="006402DA">
            <w:pPr>
              <w:rPr>
                <w:rFonts w:cs="Noto Sans"/>
                <w:sz w:val="18"/>
                <w:szCs w:val="18"/>
              </w:rPr>
            </w:pPr>
            <w:r w:rsidRPr="00D84205">
              <w:rPr>
                <w:rFonts w:cs="Noto Sans"/>
                <w:sz w:val="18"/>
                <w:szCs w:val="18"/>
              </w:rPr>
              <w:t>Las indicaciones relativas al fallo y a la firma del contrato;</w:t>
            </w:r>
          </w:p>
        </w:tc>
      </w:tr>
      <w:tr w:rsidR="006402DA" w:rsidRPr="00D84205"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84205" w:rsidRDefault="006402DA" w:rsidP="00D72DAB">
            <w:pPr>
              <w:jc w:val="center"/>
              <w:rPr>
                <w:rFonts w:cs="Noto Sans"/>
                <w:b/>
                <w:sz w:val="18"/>
                <w:szCs w:val="18"/>
              </w:rPr>
            </w:pPr>
            <w:r w:rsidRPr="00D84205">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84205" w:rsidRDefault="006402DA" w:rsidP="006402DA">
            <w:pPr>
              <w:rPr>
                <w:rFonts w:cs="Noto Sans"/>
                <w:b/>
                <w:sz w:val="18"/>
                <w:szCs w:val="18"/>
              </w:rPr>
            </w:pPr>
            <w:r w:rsidRPr="00D84205">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84205" w14:paraId="67A3B731" w14:textId="77777777" w:rsidTr="00974E66">
        <w:trPr>
          <w:trHeight w:val="20"/>
        </w:trPr>
        <w:tc>
          <w:tcPr>
            <w:tcW w:w="538" w:type="pct"/>
            <w:noWrap/>
            <w:vAlign w:val="center"/>
          </w:tcPr>
          <w:p w14:paraId="5E6D1815" w14:textId="77777777" w:rsidR="00974E66" w:rsidRPr="00D84205" w:rsidRDefault="00974E66" w:rsidP="00974E66">
            <w:pPr>
              <w:jc w:val="right"/>
              <w:rPr>
                <w:rFonts w:cs="Noto Sans"/>
                <w:b/>
                <w:sz w:val="18"/>
                <w:szCs w:val="18"/>
              </w:rPr>
            </w:pPr>
            <w:r w:rsidRPr="00D84205">
              <w:rPr>
                <w:rFonts w:cs="Noto Sans"/>
                <w:b/>
                <w:sz w:val="18"/>
                <w:szCs w:val="18"/>
              </w:rPr>
              <w:t>1.</w:t>
            </w:r>
          </w:p>
        </w:tc>
        <w:tc>
          <w:tcPr>
            <w:tcW w:w="4462" w:type="pct"/>
            <w:vAlign w:val="center"/>
          </w:tcPr>
          <w:p w14:paraId="1A41C15C" w14:textId="77777777" w:rsidR="00974E66" w:rsidRPr="00D84205" w:rsidRDefault="00974E66" w:rsidP="006402DA">
            <w:pPr>
              <w:rPr>
                <w:rFonts w:cs="Noto Sans"/>
                <w:sz w:val="18"/>
                <w:szCs w:val="18"/>
              </w:rPr>
            </w:pPr>
            <w:r w:rsidRPr="00D84205">
              <w:rPr>
                <w:rFonts w:cs="Noto Sans"/>
                <w:sz w:val="18"/>
                <w:szCs w:val="18"/>
              </w:rPr>
              <w:t>Documentación Legal – Administrativa.</w:t>
            </w:r>
          </w:p>
        </w:tc>
      </w:tr>
      <w:tr w:rsidR="00974E66" w:rsidRPr="00D84205" w14:paraId="56BB6C5F" w14:textId="77777777" w:rsidTr="00974E66">
        <w:trPr>
          <w:trHeight w:val="20"/>
        </w:trPr>
        <w:tc>
          <w:tcPr>
            <w:tcW w:w="538" w:type="pct"/>
            <w:noWrap/>
            <w:vAlign w:val="center"/>
          </w:tcPr>
          <w:p w14:paraId="0EB7CBAA" w14:textId="77777777" w:rsidR="00974E66" w:rsidRPr="00D84205" w:rsidRDefault="00974E66" w:rsidP="00974E66">
            <w:pPr>
              <w:jc w:val="right"/>
              <w:rPr>
                <w:rFonts w:cs="Noto Sans"/>
                <w:b/>
                <w:sz w:val="18"/>
                <w:szCs w:val="18"/>
              </w:rPr>
            </w:pPr>
            <w:r w:rsidRPr="00D84205">
              <w:rPr>
                <w:rFonts w:cs="Noto Sans"/>
                <w:b/>
                <w:sz w:val="18"/>
                <w:szCs w:val="18"/>
              </w:rPr>
              <w:t>2.</w:t>
            </w:r>
          </w:p>
        </w:tc>
        <w:tc>
          <w:tcPr>
            <w:tcW w:w="4462" w:type="pct"/>
            <w:vAlign w:val="center"/>
          </w:tcPr>
          <w:p w14:paraId="3C0CEBB6" w14:textId="77777777" w:rsidR="00974E66" w:rsidRPr="00D84205" w:rsidRDefault="00974E66" w:rsidP="00974E66">
            <w:pPr>
              <w:jc w:val="left"/>
              <w:rPr>
                <w:rFonts w:cs="Noto Sans"/>
                <w:sz w:val="18"/>
                <w:szCs w:val="18"/>
              </w:rPr>
            </w:pPr>
            <w:r w:rsidRPr="00D84205">
              <w:rPr>
                <w:rFonts w:cs="Noto Sans"/>
                <w:sz w:val="18"/>
                <w:szCs w:val="18"/>
              </w:rPr>
              <w:t>Documentación Complementaria.</w:t>
            </w:r>
          </w:p>
        </w:tc>
      </w:tr>
      <w:tr w:rsidR="00974E66" w:rsidRPr="00D84205" w14:paraId="71076C2C" w14:textId="77777777" w:rsidTr="00974E66">
        <w:trPr>
          <w:trHeight w:val="20"/>
        </w:trPr>
        <w:tc>
          <w:tcPr>
            <w:tcW w:w="538" w:type="pct"/>
            <w:noWrap/>
            <w:vAlign w:val="center"/>
          </w:tcPr>
          <w:p w14:paraId="6F396EBF" w14:textId="77777777" w:rsidR="00974E66" w:rsidRPr="00D84205" w:rsidRDefault="00974E66" w:rsidP="00974E66">
            <w:pPr>
              <w:jc w:val="right"/>
              <w:rPr>
                <w:rFonts w:cs="Noto Sans"/>
                <w:b/>
                <w:sz w:val="18"/>
                <w:szCs w:val="18"/>
              </w:rPr>
            </w:pPr>
            <w:r w:rsidRPr="00D84205">
              <w:rPr>
                <w:rFonts w:cs="Noto Sans"/>
                <w:b/>
                <w:sz w:val="18"/>
                <w:szCs w:val="18"/>
              </w:rPr>
              <w:t>3.</w:t>
            </w:r>
          </w:p>
        </w:tc>
        <w:tc>
          <w:tcPr>
            <w:tcW w:w="4462" w:type="pct"/>
            <w:vAlign w:val="center"/>
          </w:tcPr>
          <w:p w14:paraId="095A875B" w14:textId="77777777" w:rsidR="00974E66" w:rsidRPr="00D84205" w:rsidRDefault="00974E66" w:rsidP="00974E66">
            <w:pPr>
              <w:jc w:val="left"/>
              <w:rPr>
                <w:rFonts w:cs="Noto Sans"/>
                <w:sz w:val="18"/>
                <w:szCs w:val="18"/>
              </w:rPr>
            </w:pPr>
            <w:r w:rsidRPr="00D84205">
              <w:rPr>
                <w:rFonts w:cs="Noto Sans"/>
                <w:sz w:val="18"/>
                <w:szCs w:val="18"/>
              </w:rPr>
              <w:t>Documentación de la Propuesta Técnica.</w:t>
            </w:r>
          </w:p>
        </w:tc>
      </w:tr>
      <w:tr w:rsidR="00974E66" w:rsidRPr="00D84205" w14:paraId="73C4A811" w14:textId="77777777" w:rsidTr="00974E66">
        <w:trPr>
          <w:trHeight w:val="20"/>
        </w:trPr>
        <w:tc>
          <w:tcPr>
            <w:tcW w:w="538" w:type="pct"/>
            <w:noWrap/>
            <w:vAlign w:val="center"/>
          </w:tcPr>
          <w:p w14:paraId="44CDC414" w14:textId="77777777" w:rsidR="00974E66" w:rsidRPr="00D84205" w:rsidRDefault="00974E66" w:rsidP="00974E66">
            <w:pPr>
              <w:jc w:val="right"/>
              <w:rPr>
                <w:rFonts w:cs="Noto Sans"/>
                <w:b/>
                <w:sz w:val="18"/>
                <w:szCs w:val="18"/>
              </w:rPr>
            </w:pPr>
            <w:r w:rsidRPr="00D84205">
              <w:rPr>
                <w:rFonts w:cs="Noto Sans"/>
                <w:b/>
                <w:sz w:val="18"/>
                <w:szCs w:val="18"/>
              </w:rPr>
              <w:t>4.</w:t>
            </w:r>
          </w:p>
        </w:tc>
        <w:tc>
          <w:tcPr>
            <w:tcW w:w="4462" w:type="pct"/>
            <w:vAlign w:val="center"/>
          </w:tcPr>
          <w:p w14:paraId="24E802EB" w14:textId="77777777" w:rsidR="00974E66" w:rsidRPr="00D84205" w:rsidRDefault="00974E66" w:rsidP="006402DA">
            <w:pPr>
              <w:rPr>
                <w:rFonts w:cs="Noto Sans"/>
                <w:sz w:val="18"/>
                <w:szCs w:val="18"/>
              </w:rPr>
            </w:pPr>
            <w:r w:rsidRPr="00D84205">
              <w:rPr>
                <w:rFonts w:cs="Noto Sans"/>
                <w:sz w:val="18"/>
                <w:szCs w:val="18"/>
              </w:rPr>
              <w:t>Propuesta Económica.</w:t>
            </w:r>
          </w:p>
        </w:tc>
      </w:tr>
      <w:tr w:rsidR="00974E66" w:rsidRPr="00D84205" w14:paraId="527D546D" w14:textId="77777777" w:rsidTr="00974E66">
        <w:trPr>
          <w:trHeight w:val="20"/>
        </w:trPr>
        <w:tc>
          <w:tcPr>
            <w:tcW w:w="538" w:type="pct"/>
            <w:noWrap/>
            <w:vAlign w:val="center"/>
          </w:tcPr>
          <w:p w14:paraId="5A7084F1" w14:textId="77777777" w:rsidR="00974E66" w:rsidRPr="00D84205" w:rsidRDefault="00974E66" w:rsidP="00974E66">
            <w:pPr>
              <w:jc w:val="right"/>
              <w:rPr>
                <w:rFonts w:cs="Noto Sans"/>
                <w:b/>
                <w:sz w:val="18"/>
                <w:szCs w:val="18"/>
              </w:rPr>
            </w:pPr>
            <w:r w:rsidRPr="00D84205">
              <w:rPr>
                <w:rFonts w:cs="Noto Sans"/>
                <w:b/>
                <w:sz w:val="18"/>
                <w:szCs w:val="18"/>
              </w:rPr>
              <w:t>5.</w:t>
            </w:r>
          </w:p>
        </w:tc>
        <w:tc>
          <w:tcPr>
            <w:tcW w:w="4462" w:type="pct"/>
            <w:vAlign w:val="center"/>
          </w:tcPr>
          <w:p w14:paraId="29A8F9A1" w14:textId="77777777" w:rsidR="00974E66" w:rsidRPr="00D84205" w:rsidRDefault="00974E66" w:rsidP="006402DA">
            <w:pPr>
              <w:rPr>
                <w:rFonts w:cs="Noto Sans"/>
                <w:sz w:val="18"/>
                <w:szCs w:val="18"/>
              </w:rPr>
            </w:pPr>
            <w:r w:rsidRPr="00D84205">
              <w:rPr>
                <w:rFonts w:cs="Noto Sans"/>
                <w:sz w:val="18"/>
                <w:szCs w:val="18"/>
              </w:rPr>
              <w:t>Causales de desechamiento de la Propuesta Administrativa</w:t>
            </w:r>
          </w:p>
        </w:tc>
      </w:tr>
      <w:tr w:rsidR="00974E66" w:rsidRPr="00D84205" w14:paraId="03D18F74" w14:textId="77777777" w:rsidTr="00974E66">
        <w:trPr>
          <w:trHeight w:val="20"/>
        </w:trPr>
        <w:tc>
          <w:tcPr>
            <w:tcW w:w="538" w:type="pct"/>
            <w:noWrap/>
            <w:vAlign w:val="center"/>
          </w:tcPr>
          <w:p w14:paraId="2D1CC99E" w14:textId="77777777" w:rsidR="00974E66" w:rsidRPr="00D84205" w:rsidRDefault="00974E66" w:rsidP="00974E66">
            <w:pPr>
              <w:jc w:val="right"/>
              <w:rPr>
                <w:rFonts w:cs="Noto Sans"/>
                <w:b/>
                <w:sz w:val="18"/>
                <w:szCs w:val="18"/>
              </w:rPr>
            </w:pPr>
            <w:r w:rsidRPr="00D84205">
              <w:rPr>
                <w:rFonts w:cs="Noto Sans"/>
                <w:b/>
                <w:sz w:val="18"/>
                <w:szCs w:val="18"/>
              </w:rPr>
              <w:t>6.</w:t>
            </w:r>
          </w:p>
        </w:tc>
        <w:tc>
          <w:tcPr>
            <w:tcW w:w="4462" w:type="pct"/>
            <w:vAlign w:val="center"/>
          </w:tcPr>
          <w:p w14:paraId="446F7B14" w14:textId="77777777" w:rsidR="00974E66" w:rsidRPr="00D84205" w:rsidRDefault="00974E66" w:rsidP="006402DA">
            <w:pPr>
              <w:rPr>
                <w:rFonts w:cs="Noto Sans"/>
                <w:sz w:val="18"/>
                <w:szCs w:val="18"/>
              </w:rPr>
            </w:pPr>
            <w:r w:rsidRPr="00D84205">
              <w:rPr>
                <w:rFonts w:cs="Noto Sans"/>
                <w:sz w:val="18"/>
                <w:szCs w:val="18"/>
              </w:rPr>
              <w:t>Causales de desechamiento de la Propuesta Técnica.</w:t>
            </w:r>
          </w:p>
        </w:tc>
      </w:tr>
      <w:tr w:rsidR="006402DA" w:rsidRPr="00D84205"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D84205" w:rsidRDefault="006402DA" w:rsidP="00D72DAB">
            <w:pPr>
              <w:jc w:val="center"/>
              <w:rPr>
                <w:rFonts w:cs="Noto Sans"/>
                <w:b/>
                <w:sz w:val="18"/>
                <w:szCs w:val="18"/>
              </w:rPr>
            </w:pPr>
            <w:r w:rsidRPr="00D84205">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D84205" w:rsidRDefault="006402DA" w:rsidP="006402DA">
            <w:pPr>
              <w:rPr>
                <w:rFonts w:cs="Noto Sans"/>
                <w:b/>
                <w:sz w:val="18"/>
                <w:szCs w:val="18"/>
              </w:rPr>
            </w:pPr>
            <w:r w:rsidRPr="00D84205">
              <w:rPr>
                <w:rFonts w:cs="Noto Sans"/>
                <w:b/>
                <w:sz w:val="18"/>
                <w:szCs w:val="18"/>
              </w:rPr>
              <w:t>Criterios específicos conforme a los cuales se evaluarán las proposiciones y se adjudicará el contrato respectivo;</w:t>
            </w:r>
          </w:p>
        </w:tc>
      </w:tr>
      <w:tr w:rsidR="006F0094" w:rsidRPr="00D84205" w14:paraId="21D7D205" w14:textId="77777777" w:rsidTr="006F0094">
        <w:trPr>
          <w:trHeight w:val="20"/>
        </w:trPr>
        <w:tc>
          <w:tcPr>
            <w:tcW w:w="538" w:type="pct"/>
            <w:noWrap/>
            <w:vAlign w:val="center"/>
          </w:tcPr>
          <w:p w14:paraId="2E99BBE7" w14:textId="77777777" w:rsidR="006F0094" w:rsidRPr="00D84205" w:rsidRDefault="00327795" w:rsidP="006F0094">
            <w:pPr>
              <w:jc w:val="right"/>
              <w:rPr>
                <w:rFonts w:cs="Noto Sans"/>
                <w:b/>
                <w:sz w:val="18"/>
                <w:szCs w:val="18"/>
              </w:rPr>
            </w:pPr>
            <w:r w:rsidRPr="00D84205">
              <w:rPr>
                <w:rFonts w:cs="Noto Sans"/>
                <w:b/>
                <w:sz w:val="18"/>
                <w:szCs w:val="18"/>
              </w:rPr>
              <w:t>1.</w:t>
            </w:r>
          </w:p>
        </w:tc>
        <w:tc>
          <w:tcPr>
            <w:tcW w:w="4462" w:type="pct"/>
            <w:vAlign w:val="center"/>
          </w:tcPr>
          <w:p w14:paraId="5ACA66D5" w14:textId="77777777" w:rsidR="006F0094" w:rsidRPr="00D84205" w:rsidRDefault="00366923" w:rsidP="006402DA">
            <w:pPr>
              <w:rPr>
                <w:rFonts w:cs="Noto Sans"/>
                <w:sz w:val="18"/>
                <w:szCs w:val="18"/>
              </w:rPr>
            </w:pPr>
            <w:r w:rsidRPr="00D84205">
              <w:rPr>
                <w:rFonts w:cs="Noto Sans"/>
                <w:sz w:val="18"/>
                <w:szCs w:val="18"/>
                <w:lang w:val="es-ES"/>
              </w:rPr>
              <w:t>Criterios de Evaluación.</w:t>
            </w:r>
          </w:p>
        </w:tc>
      </w:tr>
      <w:tr w:rsidR="006F0094" w:rsidRPr="00D84205" w14:paraId="1ECB1887" w14:textId="77777777" w:rsidTr="006F0094">
        <w:trPr>
          <w:trHeight w:val="20"/>
        </w:trPr>
        <w:tc>
          <w:tcPr>
            <w:tcW w:w="538" w:type="pct"/>
            <w:noWrap/>
            <w:vAlign w:val="center"/>
          </w:tcPr>
          <w:p w14:paraId="6FA0DF15" w14:textId="77777777" w:rsidR="006F0094" w:rsidRPr="00D84205" w:rsidRDefault="00327795" w:rsidP="006F0094">
            <w:pPr>
              <w:jc w:val="right"/>
              <w:rPr>
                <w:rFonts w:cs="Noto Sans"/>
                <w:b/>
                <w:sz w:val="18"/>
                <w:szCs w:val="18"/>
              </w:rPr>
            </w:pPr>
            <w:r w:rsidRPr="00D84205">
              <w:rPr>
                <w:rFonts w:cs="Noto Sans"/>
                <w:b/>
                <w:sz w:val="18"/>
                <w:szCs w:val="18"/>
              </w:rPr>
              <w:t>2.</w:t>
            </w:r>
          </w:p>
        </w:tc>
        <w:tc>
          <w:tcPr>
            <w:tcW w:w="4462" w:type="pct"/>
            <w:vAlign w:val="center"/>
          </w:tcPr>
          <w:p w14:paraId="099B1D98" w14:textId="77777777" w:rsidR="006F0094" w:rsidRPr="00D84205" w:rsidRDefault="00366923" w:rsidP="006402DA">
            <w:pPr>
              <w:rPr>
                <w:rFonts w:cs="Noto Sans"/>
                <w:sz w:val="18"/>
                <w:szCs w:val="18"/>
              </w:rPr>
            </w:pPr>
            <w:r w:rsidRPr="00D84205">
              <w:rPr>
                <w:rFonts w:cs="Noto Sans"/>
                <w:sz w:val="18"/>
                <w:szCs w:val="18"/>
                <w:lang w:val="es-ES"/>
              </w:rPr>
              <w:t>Evaluación de las Proposiciones Técnicas.</w:t>
            </w:r>
          </w:p>
        </w:tc>
      </w:tr>
      <w:tr w:rsidR="006F0094" w:rsidRPr="00D84205" w14:paraId="039C7686" w14:textId="77777777" w:rsidTr="006F0094">
        <w:trPr>
          <w:trHeight w:val="20"/>
        </w:trPr>
        <w:tc>
          <w:tcPr>
            <w:tcW w:w="538" w:type="pct"/>
            <w:noWrap/>
            <w:vAlign w:val="center"/>
          </w:tcPr>
          <w:p w14:paraId="7078B161" w14:textId="77777777" w:rsidR="006F0094" w:rsidRPr="00D84205" w:rsidRDefault="00327795" w:rsidP="006F0094">
            <w:pPr>
              <w:jc w:val="right"/>
              <w:rPr>
                <w:rFonts w:cs="Noto Sans"/>
                <w:b/>
                <w:sz w:val="18"/>
                <w:szCs w:val="18"/>
              </w:rPr>
            </w:pPr>
            <w:r w:rsidRPr="00D84205">
              <w:rPr>
                <w:rFonts w:cs="Noto Sans"/>
                <w:b/>
                <w:sz w:val="18"/>
                <w:szCs w:val="18"/>
              </w:rPr>
              <w:t>3.</w:t>
            </w:r>
          </w:p>
        </w:tc>
        <w:tc>
          <w:tcPr>
            <w:tcW w:w="4462" w:type="pct"/>
            <w:vAlign w:val="center"/>
          </w:tcPr>
          <w:p w14:paraId="6139DB3C" w14:textId="77777777" w:rsidR="006F0094" w:rsidRPr="00D84205" w:rsidRDefault="00366923" w:rsidP="006402DA">
            <w:pPr>
              <w:rPr>
                <w:rFonts w:cs="Noto Sans"/>
                <w:sz w:val="18"/>
                <w:szCs w:val="18"/>
              </w:rPr>
            </w:pPr>
            <w:r w:rsidRPr="00D84205">
              <w:rPr>
                <w:rFonts w:cs="Noto Sans"/>
                <w:sz w:val="18"/>
                <w:szCs w:val="18"/>
                <w:lang w:val="es-ES"/>
              </w:rPr>
              <w:t>Evaluación de las Proposiciones Económicas.</w:t>
            </w:r>
          </w:p>
        </w:tc>
      </w:tr>
      <w:tr w:rsidR="006F0094" w:rsidRPr="00D84205" w14:paraId="0FF5FFC6" w14:textId="77777777" w:rsidTr="006F0094">
        <w:trPr>
          <w:trHeight w:val="20"/>
        </w:trPr>
        <w:tc>
          <w:tcPr>
            <w:tcW w:w="538" w:type="pct"/>
            <w:noWrap/>
            <w:vAlign w:val="center"/>
          </w:tcPr>
          <w:p w14:paraId="247BB179" w14:textId="77777777" w:rsidR="006F0094" w:rsidRPr="00D84205" w:rsidRDefault="00327795" w:rsidP="006F0094">
            <w:pPr>
              <w:jc w:val="right"/>
              <w:rPr>
                <w:rFonts w:cs="Noto Sans"/>
                <w:b/>
                <w:sz w:val="18"/>
                <w:szCs w:val="18"/>
              </w:rPr>
            </w:pPr>
            <w:r w:rsidRPr="00D84205">
              <w:rPr>
                <w:rFonts w:cs="Noto Sans"/>
                <w:b/>
                <w:sz w:val="18"/>
                <w:szCs w:val="18"/>
              </w:rPr>
              <w:t>4.</w:t>
            </w:r>
          </w:p>
        </w:tc>
        <w:tc>
          <w:tcPr>
            <w:tcW w:w="4462" w:type="pct"/>
            <w:vAlign w:val="center"/>
          </w:tcPr>
          <w:p w14:paraId="38542AAD" w14:textId="77777777" w:rsidR="006F0094" w:rsidRPr="00D84205" w:rsidRDefault="00796CD2" w:rsidP="006402DA">
            <w:pPr>
              <w:rPr>
                <w:rFonts w:cs="Noto Sans"/>
                <w:sz w:val="18"/>
                <w:szCs w:val="18"/>
              </w:rPr>
            </w:pPr>
            <w:r w:rsidRPr="00D84205">
              <w:rPr>
                <w:rFonts w:cs="Noto Sans"/>
                <w:sz w:val="18"/>
                <w:szCs w:val="18"/>
                <w:lang w:val="es-ES"/>
              </w:rPr>
              <w:t>Adjudicación del (los) Contrato (s).</w:t>
            </w:r>
          </w:p>
        </w:tc>
      </w:tr>
      <w:tr w:rsidR="006F0094" w:rsidRPr="00D84205" w14:paraId="3D5B9F0F" w14:textId="77777777" w:rsidTr="006F0094">
        <w:trPr>
          <w:trHeight w:val="20"/>
        </w:trPr>
        <w:tc>
          <w:tcPr>
            <w:tcW w:w="538" w:type="pct"/>
            <w:noWrap/>
            <w:vAlign w:val="center"/>
          </w:tcPr>
          <w:p w14:paraId="6B6208FF" w14:textId="77777777" w:rsidR="006F0094" w:rsidRPr="00D84205" w:rsidRDefault="00796CD2" w:rsidP="006F0094">
            <w:pPr>
              <w:jc w:val="right"/>
              <w:rPr>
                <w:rFonts w:cs="Noto Sans"/>
                <w:b/>
                <w:sz w:val="18"/>
                <w:szCs w:val="18"/>
              </w:rPr>
            </w:pPr>
            <w:r w:rsidRPr="00D84205">
              <w:rPr>
                <w:rFonts w:cs="Noto Sans"/>
                <w:b/>
                <w:sz w:val="18"/>
                <w:szCs w:val="18"/>
              </w:rPr>
              <w:t>4.1</w:t>
            </w:r>
          </w:p>
        </w:tc>
        <w:tc>
          <w:tcPr>
            <w:tcW w:w="4462" w:type="pct"/>
            <w:vAlign w:val="center"/>
          </w:tcPr>
          <w:p w14:paraId="2B001613" w14:textId="77777777" w:rsidR="006F0094" w:rsidRPr="00D84205" w:rsidRDefault="000E6337" w:rsidP="006402DA">
            <w:pPr>
              <w:rPr>
                <w:rFonts w:cs="Noto Sans"/>
                <w:sz w:val="18"/>
                <w:szCs w:val="18"/>
              </w:rPr>
            </w:pPr>
            <w:r w:rsidRPr="00D84205">
              <w:rPr>
                <w:rFonts w:eastAsia="Times New Roman" w:cs="Noto Sans"/>
                <w:noProof/>
                <w:sz w:val="18"/>
                <w:szCs w:val="18"/>
                <w:lang w:val="es-ES" w:eastAsia="ar-SA"/>
              </w:rPr>
              <w:t>Garantía de Cumplimiento del Contrato.</w:t>
            </w:r>
          </w:p>
        </w:tc>
      </w:tr>
      <w:tr w:rsidR="00796CD2" w:rsidRPr="00D84205" w14:paraId="354C2F89" w14:textId="77777777" w:rsidTr="006F0094">
        <w:trPr>
          <w:trHeight w:val="20"/>
        </w:trPr>
        <w:tc>
          <w:tcPr>
            <w:tcW w:w="538" w:type="pct"/>
            <w:noWrap/>
            <w:vAlign w:val="center"/>
          </w:tcPr>
          <w:p w14:paraId="7EF1D936" w14:textId="77777777" w:rsidR="00796CD2" w:rsidRPr="00D84205" w:rsidRDefault="000E6337" w:rsidP="006F0094">
            <w:pPr>
              <w:jc w:val="right"/>
              <w:rPr>
                <w:rFonts w:cs="Noto Sans"/>
                <w:b/>
                <w:sz w:val="18"/>
                <w:szCs w:val="18"/>
              </w:rPr>
            </w:pPr>
            <w:r w:rsidRPr="00D84205">
              <w:rPr>
                <w:rFonts w:cs="Noto Sans"/>
                <w:b/>
                <w:sz w:val="18"/>
                <w:szCs w:val="18"/>
              </w:rPr>
              <w:t>4.2</w:t>
            </w:r>
          </w:p>
        </w:tc>
        <w:tc>
          <w:tcPr>
            <w:tcW w:w="4462" w:type="pct"/>
            <w:vAlign w:val="center"/>
          </w:tcPr>
          <w:p w14:paraId="1F26F9DC" w14:textId="63DF3E46" w:rsidR="00796CD2" w:rsidRPr="00D84205" w:rsidRDefault="000E6337" w:rsidP="006402DA">
            <w:pPr>
              <w:rPr>
                <w:rFonts w:cs="Noto Sans"/>
                <w:sz w:val="18"/>
                <w:szCs w:val="18"/>
              </w:rPr>
            </w:pPr>
            <w:r w:rsidRPr="00D84205">
              <w:rPr>
                <w:rFonts w:cs="Noto Sans"/>
                <w:sz w:val="18"/>
                <w:szCs w:val="18"/>
                <w:lang w:val="es-ES"/>
              </w:rPr>
              <w:t xml:space="preserve">Penas convencionales y Deductivas por atraso en la </w:t>
            </w:r>
            <w:r w:rsidR="00E24D2D" w:rsidRPr="00D84205">
              <w:rPr>
                <w:rFonts w:cs="Noto Sans"/>
                <w:sz w:val="18"/>
                <w:szCs w:val="18"/>
                <w:lang w:val="es-ES"/>
              </w:rPr>
              <w:t>entrega</w:t>
            </w:r>
            <w:r w:rsidRPr="00D84205">
              <w:rPr>
                <w:rFonts w:cs="Noto Sans"/>
                <w:sz w:val="18"/>
                <w:szCs w:val="18"/>
                <w:lang w:val="es-ES"/>
              </w:rPr>
              <w:t xml:space="preserve"> de</w:t>
            </w:r>
            <w:r w:rsidR="00E24D2D" w:rsidRPr="00D84205">
              <w:rPr>
                <w:rFonts w:cs="Noto Sans"/>
                <w:sz w:val="18"/>
                <w:szCs w:val="18"/>
                <w:lang w:val="es-ES"/>
              </w:rPr>
              <w:t xml:space="preserve"> </w:t>
            </w:r>
            <w:r w:rsidRPr="00D84205">
              <w:rPr>
                <w:rFonts w:cs="Noto Sans"/>
                <w:sz w:val="18"/>
                <w:szCs w:val="18"/>
                <w:lang w:val="es-ES"/>
              </w:rPr>
              <w:t>l</w:t>
            </w:r>
            <w:r w:rsidR="00E24D2D" w:rsidRPr="00D84205">
              <w:rPr>
                <w:rFonts w:cs="Noto Sans"/>
                <w:sz w:val="18"/>
                <w:szCs w:val="18"/>
                <w:lang w:val="es-ES"/>
              </w:rPr>
              <w:t>os</w:t>
            </w:r>
            <w:r w:rsidRPr="00D84205">
              <w:rPr>
                <w:rFonts w:cs="Noto Sans"/>
                <w:sz w:val="18"/>
                <w:szCs w:val="18"/>
                <w:lang w:val="es-ES"/>
              </w:rPr>
              <w:t xml:space="preserve"> </w:t>
            </w:r>
            <w:r w:rsidR="00E24D2D" w:rsidRPr="00D84205">
              <w:rPr>
                <w:rFonts w:cs="Noto Sans"/>
                <w:sz w:val="18"/>
                <w:szCs w:val="18"/>
                <w:lang w:val="es-ES"/>
              </w:rPr>
              <w:t>bienes</w:t>
            </w:r>
            <w:r w:rsidRPr="00D84205">
              <w:rPr>
                <w:rFonts w:cs="Noto Sans"/>
                <w:sz w:val="18"/>
                <w:szCs w:val="18"/>
                <w:lang w:val="es-ES"/>
              </w:rPr>
              <w:t>.</w:t>
            </w:r>
          </w:p>
        </w:tc>
      </w:tr>
      <w:tr w:rsidR="00796CD2" w:rsidRPr="00D84205" w14:paraId="7042D68C" w14:textId="77777777" w:rsidTr="006F0094">
        <w:trPr>
          <w:trHeight w:val="20"/>
        </w:trPr>
        <w:tc>
          <w:tcPr>
            <w:tcW w:w="538" w:type="pct"/>
            <w:noWrap/>
            <w:vAlign w:val="center"/>
          </w:tcPr>
          <w:p w14:paraId="46C8609A" w14:textId="77777777" w:rsidR="00796CD2" w:rsidRPr="00D84205" w:rsidRDefault="000E6337" w:rsidP="006F0094">
            <w:pPr>
              <w:jc w:val="right"/>
              <w:rPr>
                <w:rFonts w:cs="Noto Sans"/>
                <w:b/>
                <w:sz w:val="18"/>
                <w:szCs w:val="18"/>
              </w:rPr>
            </w:pPr>
            <w:r w:rsidRPr="00D84205">
              <w:rPr>
                <w:rFonts w:cs="Noto Sans"/>
                <w:b/>
                <w:sz w:val="18"/>
                <w:szCs w:val="18"/>
              </w:rPr>
              <w:t>4.3</w:t>
            </w:r>
          </w:p>
        </w:tc>
        <w:tc>
          <w:tcPr>
            <w:tcW w:w="4462" w:type="pct"/>
            <w:vAlign w:val="center"/>
          </w:tcPr>
          <w:p w14:paraId="102ED8E1" w14:textId="6746AD8D" w:rsidR="00796CD2" w:rsidRPr="00D84205" w:rsidRDefault="000E6337" w:rsidP="006402DA">
            <w:pPr>
              <w:rPr>
                <w:rFonts w:cs="Noto Sans"/>
                <w:sz w:val="18"/>
                <w:szCs w:val="18"/>
              </w:rPr>
            </w:pPr>
            <w:r w:rsidRPr="00D84205">
              <w:rPr>
                <w:rFonts w:eastAsia="Times New Roman" w:cs="Noto Sans"/>
                <w:noProof/>
                <w:sz w:val="18"/>
                <w:szCs w:val="18"/>
                <w:lang w:val="es-ES" w:eastAsia="ar-SA"/>
              </w:rPr>
              <w:t xml:space="preserve">Plazo, Lugar, Condiciones para la </w:t>
            </w:r>
            <w:r w:rsidR="002C484A" w:rsidRPr="00D84205">
              <w:rPr>
                <w:rFonts w:eastAsia="Times New Roman" w:cs="Noto Sans"/>
                <w:noProof/>
                <w:sz w:val="18"/>
                <w:szCs w:val="18"/>
                <w:lang w:val="es-ES" w:eastAsia="ar-SA"/>
              </w:rPr>
              <w:t>entrega de los bienes</w:t>
            </w:r>
          </w:p>
        </w:tc>
      </w:tr>
      <w:tr w:rsidR="00796CD2" w:rsidRPr="00D84205" w14:paraId="75F59146" w14:textId="77777777" w:rsidTr="006F0094">
        <w:trPr>
          <w:trHeight w:val="20"/>
        </w:trPr>
        <w:tc>
          <w:tcPr>
            <w:tcW w:w="538" w:type="pct"/>
            <w:noWrap/>
            <w:vAlign w:val="center"/>
          </w:tcPr>
          <w:p w14:paraId="4F2DBC82" w14:textId="77777777" w:rsidR="00796CD2" w:rsidRPr="00D84205" w:rsidRDefault="000E6337" w:rsidP="006F0094">
            <w:pPr>
              <w:jc w:val="right"/>
              <w:rPr>
                <w:rFonts w:cs="Noto Sans"/>
                <w:sz w:val="18"/>
                <w:szCs w:val="18"/>
              </w:rPr>
            </w:pPr>
            <w:r w:rsidRPr="00D84205">
              <w:rPr>
                <w:rFonts w:cs="Noto Sans"/>
                <w:sz w:val="18"/>
                <w:szCs w:val="18"/>
              </w:rPr>
              <w:t>4.3.1</w:t>
            </w:r>
          </w:p>
        </w:tc>
        <w:tc>
          <w:tcPr>
            <w:tcW w:w="4462" w:type="pct"/>
            <w:vAlign w:val="center"/>
          </w:tcPr>
          <w:p w14:paraId="28A5A69D" w14:textId="2DA2C01E" w:rsidR="00796CD2" w:rsidRPr="00D84205" w:rsidRDefault="000E6337" w:rsidP="006402DA">
            <w:pPr>
              <w:rPr>
                <w:rFonts w:cs="Noto Sans"/>
                <w:sz w:val="18"/>
                <w:szCs w:val="18"/>
              </w:rPr>
            </w:pPr>
            <w:r w:rsidRPr="00D84205">
              <w:rPr>
                <w:rFonts w:eastAsia="Times New Roman" w:cs="Noto Sans"/>
                <w:noProof/>
                <w:sz w:val="18"/>
                <w:szCs w:val="18"/>
                <w:lang w:val="es-ES" w:eastAsia="ar-SA"/>
              </w:rPr>
              <w:t xml:space="preserve">Plazo y Lugar </w:t>
            </w:r>
            <w:r w:rsidRPr="00D84205">
              <w:rPr>
                <w:rFonts w:eastAsia="Times New Roman" w:cs="Noto Sans"/>
                <w:bCs/>
                <w:noProof/>
                <w:color w:val="000000"/>
                <w:sz w:val="18"/>
                <w:szCs w:val="18"/>
                <w:lang w:eastAsia="ar-SA"/>
              </w:rPr>
              <w:t xml:space="preserve">de la </w:t>
            </w:r>
            <w:r w:rsidR="002C484A" w:rsidRPr="00D84205">
              <w:rPr>
                <w:rFonts w:eastAsia="Times New Roman" w:cs="Noto Sans"/>
                <w:bCs/>
                <w:noProof/>
                <w:color w:val="000000"/>
                <w:sz w:val="18"/>
                <w:szCs w:val="18"/>
                <w:lang w:eastAsia="ar-SA"/>
              </w:rPr>
              <w:t>entrega de los bienes</w:t>
            </w:r>
            <w:r w:rsidRPr="00D84205">
              <w:rPr>
                <w:rFonts w:eastAsia="Times New Roman" w:cs="Noto Sans"/>
                <w:bCs/>
                <w:noProof/>
                <w:color w:val="000000"/>
                <w:sz w:val="18"/>
                <w:szCs w:val="18"/>
                <w:lang w:eastAsia="ar-SA"/>
              </w:rPr>
              <w:t>.</w:t>
            </w:r>
          </w:p>
        </w:tc>
      </w:tr>
      <w:tr w:rsidR="00796CD2" w:rsidRPr="00D84205" w14:paraId="207BC5C1" w14:textId="77777777" w:rsidTr="006F0094">
        <w:trPr>
          <w:trHeight w:val="20"/>
        </w:trPr>
        <w:tc>
          <w:tcPr>
            <w:tcW w:w="538" w:type="pct"/>
            <w:noWrap/>
            <w:vAlign w:val="center"/>
          </w:tcPr>
          <w:p w14:paraId="68D32C21" w14:textId="77777777" w:rsidR="00796CD2" w:rsidRPr="00D84205" w:rsidRDefault="000E6337" w:rsidP="006F0094">
            <w:pPr>
              <w:jc w:val="right"/>
              <w:rPr>
                <w:rFonts w:cs="Noto Sans"/>
                <w:sz w:val="18"/>
                <w:szCs w:val="18"/>
              </w:rPr>
            </w:pPr>
            <w:r w:rsidRPr="00D84205">
              <w:rPr>
                <w:rFonts w:cs="Noto Sans"/>
                <w:sz w:val="18"/>
                <w:szCs w:val="18"/>
              </w:rPr>
              <w:t>4.3.2</w:t>
            </w:r>
          </w:p>
        </w:tc>
        <w:tc>
          <w:tcPr>
            <w:tcW w:w="4462" w:type="pct"/>
            <w:vAlign w:val="center"/>
          </w:tcPr>
          <w:p w14:paraId="0850D804" w14:textId="18565F98" w:rsidR="00796CD2" w:rsidRPr="00D84205" w:rsidRDefault="000E6337" w:rsidP="006402DA">
            <w:pPr>
              <w:rPr>
                <w:rFonts w:cs="Noto Sans"/>
                <w:sz w:val="18"/>
                <w:szCs w:val="18"/>
              </w:rPr>
            </w:pPr>
            <w:r w:rsidRPr="00D84205">
              <w:rPr>
                <w:rFonts w:cs="Noto Sans"/>
                <w:sz w:val="18"/>
                <w:szCs w:val="18"/>
                <w:lang w:val="es-ES"/>
              </w:rPr>
              <w:t xml:space="preserve">Condiciones para la </w:t>
            </w:r>
            <w:r w:rsidR="002C484A" w:rsidRPr="00D84205">
              <w:rPr>
                <w:rFonts w:cs="Noto Sans"/>
                <w:sz w:val="18"/>
                <w:szCs w:val="18"/>
                <w:lang w:val="es-ES"/>
              </w:rPr>
              <w:t>entrega de los bienes</w:t>
            </w:r>
            <w:r w:rsidRPr="00D84205">
              <w:rPr>
                <w:rFonts w:cs="Noto Sans"/>
                <w:sz w:val="18"/>
                <w:szCs w:val="18"/>
                <w:lang w:val="es-ES"/>
              </w:rPr>
              <w:t>.</w:t>
            </w:r>
          </w:p>
        </w:tc>
      </w:tr>
      <w:tr w:rsidR="0021019C" w:rsidRPr="00D84205" w14:paraId="1C82F576" w14:textId="77777777" w:rsidTr="006F0094">
        <w:trPr>
          <w:trHeight w:val="20"/>
        </w:trPr>
        <w:tc>
          <w:tcPr>
            <w:tcW w:w="538" w:type="pct"/>
            <w:noWrap/>
            <w:vAlign w:val="center"/>
          </w:tcPr>
          <w:p w14:paraId="26CEB081" w14:textId="49F0C292" w:rsidR="0021019C" w:rsidRPr="00D84205" w:rsidRDefault="0021019C" w:rsidP="006F0094">
            <w:pPr>
              <w:jc w:val="right"/>
              <w:rPr>
                <w:rFonts w:cs="Noto Sans"/>
                <w:sz w:val="18"/>
                <w:szCs w:val="18"/>
                <w:lang w:val="es-ES"/>
              </w:rPr>
            </w:pPr>
            <w:r w:rsidRPr="00D84205">
              <w:rPr>
                <w:rFonts w:cs="Noto Sans"/>
                <w:sz w:val="18"/>
                <w:szCs w:val="18"/>
                <w:lang w:val="es-ES"/>
              </w:rPr>
              <w:t>4.3.3</w:t>
            </w:r>
          </w:p>
        </w:tc>
        <w:tc>
          <w:tcPr>
            <w:tcW w:w="4462" w:type="pct"/>
            <w:vAlign w:val="center"/>
          </w:tcPr>
          <w:p w14:paraId="62561C27" w14:textId="51C62820" w:rsidR="0021019C" w:rsidRPr="00D84205" w:rsidRDefault="0021019C" w:rsidP="006402DA">
            <w:pPr>
              <w:rPr>
                <w:rFonts w:cs="Noto Sans"/>
                <w:sz w:val="18"/>
                <w:szCs w:val="18"/>
                <w:lang w:val="es-ES"/>
              </w:rPr>
            </w:pPr>
            <w:r w:rsidRPr="00D84205">
              <w:rPr>
                <w:rFonts w:cs="Noto Sans"/>
                <w:sz w:val="18"/>
                <w:szCs w:val="18"/>
                <w:lang w:val="es-ES"/>
              </w:rPr>
              <w:t>Canje o devolución de los bienes</w:t>
            </w:r>
          </w:p>
        </w:tc>
      </w:tr>
      <w:tr w:rsidR="0021019C" w:rsidRPr="00D84205" w14:paraId="516C1FDB" w14:textId="77777777" w:rsidTr="006F0094">
        <w:trPr>
          <w:trHeight w:val="20"/>
        </w:trPr>
        <w:tc>
          <w:tcPr>
            <w:tcW w:w="538" w:type="pct"/>
            <w:noWrap/>
            <w:vAlign w:val="center"/>
          </w:tcPr>
          <w:p w14:paraId="3FBD369A" w14:textId="3E032B91" w:rsidR="0021019C" w:rsidRPr="00D84205" w:rsidRDefault="0021019C" w:rsidP="006F0094">
            <w:pPr>
              <w:jc w:val="right"/>
              <w:rPr>
                <w:rFonts w:cs="Noto Sans"/>
                <w:sz w:val="18"/>
                <w:szCs w:val="18"/>
                <w:lang w:val="es-ES"/>
              </w:rPr>
            </w:pPr>
            <w:r w:rsidRPr="00D84205">
              <w:rPr>
                <w:rFonts w:cs="Noto Sans"/>
                <w:sz w:val="18"/>
                <w:szCs w:val="18"/>
                <w:lang w:val="es-ES"/>
              </w:rPr>
              <w:t>4.3.4</w:t>
            </w:r>
          </w:p>
        </w:tc>
        <w:tc>
          <w:tcPr>
            <w:tcW w:w="4462" w:type="pct"/>
            <w:vAlign w:val="center"/>
          </w:tcPr>
          <w:p w14:paraId="58E4826B" w14:textId="14736837" w:rsidR="0021019C" w:rsidRPr="00D84205" w:rsidRDefault="0021019C" w:rsidP="006402DA">
            <w:pPr>
              <w:rPr>
                <w:rFonts w:cs="Noto Sans"/>
                <w:sz w:val="18"/>
                <w:szCs w:val="18"/>
                <w:lang w:val="es-ES"/>
              </w:rPr>
            </w:pPr>
            <w:r w:rsidRPr="00D84205">
              <w:rPr>
                <w:rFonts w:cs="Noto Sans"/>
                <w:sz w:val="18"/>
                <w:szCs w:val="18"/>
                <w:lang w:val="es-ES"/>
              </w:rPr>
              <w:t>Mecanismos de comprobación, supervisión, verificación y aceptación de los bienes</w:t>
            </w:r>
          </w:p>
        </w:tc>
      </w:tr>
      <w:tr w:rsidR="00796CD2" w:rsidRPr="00D84205" w14:paraId="46E3767B" w14:textId="77777777" w:rsidTr="006F0094">
        <w:trPr>
          <w:trHeight w:val="20"/>
        </w:trPr>
        <w:tc>
          <w:tcPr>
            <w:tcW w:w="538" w:type="pct"/>
            <w:noWrap/>
            <w:vAlign w:val="center"/>
          </w:tcPr>
          <w:p w14:paraId="475E4EB6" w14:textId="77777777" w:rsidR="00796CD2" w:rsidRPr="00D84205" w:rsidRDefault="000E6337" w:rsidP="006F0094">
            <w:pPr>
              <w:jc w:val="right"/>
              <w:rPr>
                <w:rFonts w:cs="Noto Sans"/>
                <w:b/>
                <w:sz w:val="18"/>
                <w:szCs w:val="18"/>
              </w:rPr>
            </w:pPr>
            <w:r w:rsidRPr="00D84205">
              <w:rPr>
                <w:rFonts w:cs="Noto Sans"/>
                <w:b/>
                <w:sz w:val="18"/>
                <w:szCs w:val="18"/>
              </w:rPr>
              <w:t>4.4</w:t>
            </w:r>
          </w:p>
        </w:tc>
        <w:tc>
          <w:tcPr>
            <w:tcW w:w="4462" w:type="pct"/>
            <w:vAlign w:val="center"/>
          </w:tcPr>
          <w:p w14:paraId="07FE6E8B" w14:textId="77777777" w:rsidR="00796CD2" w:rsidRPr="00D84205" w:rsidRDefault="000E6337" w:rsidP="006402DA">
            <w:pPr>
              <w:rPr>
                <w:rFonts w:cs="Noto Sans"/>
                <w:sz w:val="18"/>
                <w:szCs w:val="18"/>
              </w:rPr>
            </w:pPr>
            <w:r w:rsidRPr="00D84205">
              <w:rPr>
                <w:rFonts w:cs="Noto Sans"/>
                <w:sz w:val="18"/>
                <w:szCs w:val="18"/>
                <w:lang w:val="es-ES"/>
              </w:rPr>
              <w:t xml:space="preserve">Condiciones de Precio </w:t>
            </w:r>
            <w:r w:rsidR="00AC7A84" w:rsidRPr="00D84205">
              <w:rPr>
                <w:rFonts w:cs="Noto Sans"/>
                <w:sz w:val="18"/>
                <w:szCs w:val="18"/>
                <w:lang w:val="es-ES"/>
              </w:rPr>
              <w:t xml:space="preserve">y </w:t>
            </w:r>
            <w:r w:rsidRPr="00D84205">
              <w:rPr>
                <w:rFonts w:cs="Noto Sans"/>
                <w:sz w:val="18"/>
                <w:szCs w:val="18"/>
                <w:lang w:val="es-ES"/>
              </w:rPr>
              <w:t>Pago</w:t>
            </w:r>
          </w:p>
        </w:tc>
      </w:tr>
      <w:tr w:rsidR="00796CD2" w:rsidRPr="00D84205" w14:paraId="2974E530" w14:textId="77777777" w:rsidTr="006F0094">
        <w:trPr>
          <w:trHeight w:val="20"/>
        </w:trPr>
        <w:tc>
          <w:tcPr>
            <w:tcW w:w="538" w:type="pct"/>
            <w:noWrap/>
            <w:vAlign w:val="center"/>
          </w:tcPr>
          <w:p w14:paraId="1F451810" w14:textId="77777777" w:rsidR="00796CD2" w:rsidRPr="00D84205" w:rsidRDefault="00327795" w:rsidP="006F0094">
            <w:pPr>
              <w:jc w:val="right"/>
              <w:rPr>
                <w:rFonts w:cs="Noto Sans"/>
                <w:sz w:val="18"/>
                <w:szCs w:val="18"/>
              </w:rPr>
            </w:pPr>
            <w:r w:rsidRPr="00D84205">
              <w:rPr>
                <w:rFonts w:cs="Noto Sans"/>
                <w:sz w:val="18"/>
                <w:szCs w:val="18"/>
              </w:rPr>
              <w:t>4.4.1</w:t>
            </w:r>
          </w:p>
        </w:tc>
        <w:tc>
          <w:tcPr>
            <w:tcW w:w="4462" w:type="pct"/>
            <w:vAlign w:val="center"/>
          </w:tcPr>
          <w:p w14:paraId="38B8ED50" w14:textId="77777777" w:rsidR="00796CD2" w:rsidRPr="00D84205" w:rsidRDefault="00327795" w:rsidP="006402DA">
            <w:pPr>
              <w:rPr>
                <w:rFonts w:cs="Noto Sans"/>
                <w:sz w:val="18"/>
                <w:szCs w:val="18"/>
              </w:rPr>
            </w:pPr>
            <w:r w:rsidRPr="00D84205">
              <w:rPr>
                <w:rFonts w:cs="Noto Sans"/>
                <w:sz w:val="18"/>
                <w:szCs w:val="18"/>
              </w:rPr>
              <w:t>Precio.</w:t>
            </w:r>
          </w:p>
        </w:tc>
      </w:tr>
      <w:tr w:rsidR="00796CD2" w:rsidRPr="00D84205" w14:paraId="38A6961E" w14:textId="77777777" w:rsidTr="006F0094">
        <w:trPr>
          <w:trHeight w:val="20"/>
        </w:trPr>
        <w:tc>
          <w:tcPr>
            <w:tcW w:w="538" w:type="pct"/>
            <w:noWrap/>
            <w:vAlign w:val="center"/>
          </w:tcPr>
          <w:p w14:paraId="04893516" w14:textId="77777777" w:rsidR="00796CD2" w:rsidRPr="00D84205" w:rsidRDefault="00327795" w:rsidP="006F0094">
            <w:pPr>
              <w:jc w:val="right"/>
              <w:rPr>
                <w:rFonts w:cs="Noto Sans"/>
                <w:sz w:val="18"/>
                <w:szCs w:val="18"/>
              </w:rPr>
            </w:pPr>
            <w:r w:rsidRPr="00D84205">
              <w:rPr>
                <w:rFonts w:cs="Noto Sans"/>
                <w:sz w:val="18"/>
                <w:szCs w:val="18"/>
              </w:rPr>
              <w:lastRenderedPageBreak/>
              <w:t>4.4.2</w:t>
            </w:r>
          </w:p>
        </w:tc>
        <w:tc>
          <w:tcPr>
            <w:tcW w:w="4462" w:type="pct"/>
            <w:vAlign w:val="center"/>
          </w:tcPr>
          <w:p w14:paraId="1EC64DE2" w14:textId="77777777" w:rsidR="00796CD2" w:rsidRPr="00D84205" w:rsidRDefault="00327795" w:rsidP="006402DA">
            <w:pPr>
              <w:rPr>
                <w:rFonts w:cs="Noto Sans"/>
                <w:sz w:val="18"/>
                <w:szCs w:val="18"/>
              </w:rPr>
            </w:pPr>
            <w:r w:rsidRPr="00D84205">
              <w:rPr>
                <w:rFonts w:cs="Noto Sans"/>
                <w:sz w:val="18"/>
                <w:szCs w:val="18"/>
              </w:rPr>
              <w:t>Pagos.</w:t>
            </w:r>
          </w:p>
        </w:tc>
      </w:tr>
      <w:tr w:rsidR="00796CD2" w:rsidRPr="00D84205" w14:paraId="3195CFB8" w14:textId="77777777" w:rsidTr="006F0094">
        <w:trPr>
          <w:trHeight w:val="20"/>
        </w:trPr>
        <w:tc>
          <w:tcPr>
            <w:tcW w:w="538" w:type="pct"/>
            <w:noWrap/>
            <w:vAlign w:val="center"/>
          </w:tcPr>
          <w:p w14:paraId="69D9CD85" w14:textId="77777777" w:rsidR="00796CD2" w:rsidRPr="00D84205" w:rsidRDefault="00327795" w:rsidP="006F0094">
            <w:pPr>
              <w:jc w:val="right"/>
              <w:rPr>
                <w:rFonts w:cs="Noto Sans"/>
                <w:sz w:val="18"/>
                <w:szCs w:val="18"/>
              </w:rPr>
            </w:pPr>
            <w:r w:rsidRPr="00D84205">
              <w:rPr>
                <w:rFonts w:cs="Noto Sans"/>
                <w:sz w:val="18"/>
                <w:szCs w:val="18"/>
              </w:rPr>
              <w:t>4.4.3</w:t>
            </w:r>
          </w:p>
        </w:tc>
        <w:tc>
          <w:tcPr>
            <w:tcW w:w="4462" w:type="pct"/>
            <w:vAlign w:val="center"/>
          </w:tcPr>
          <w:p w14:paraId="63AE523D" w14:textId="5DE743C1" w:rsidR="00796CD2" w:rsidRPr="00D84205" w:rsidRDefault="00327795" w:rsidP="006402DA">
            <w:pPr>
              <w:rPr>
                <w:rFonts w:cs="Noto Sans"/>
                <w:sz w:val="18"/>
                <w:szCs w:val="18"/>
              </w:rPr>
            </w:pPr>
            <w:r w:rsidRPr="00D84205">
              <w:rPr>
                <w:rFonts w:cs="Noto Sans"/>
                <w:sz w:val="18"/>
                <w:szCs w:val="18"/>
                <w:lang w:val="es-ES"/>
              </w:rPr>
              <w:t xml:space="preserve">Mecanismo de comprobación, supervisión y verificación </w:t>
            </w:r>
            <w:r w:rsidR="00383556" w:rsidRPr="00D84205">
              <w:rPr>
                <w:rFonts w:cs="Noto Sans"/>
                <w:sz w:val="18"/>
                <w:szCs w:val="18"/>
                <w:lang w:val="es-ES"/>
              </w:rPr>
              <w:t>de los bienes</w:t>
            </w:r>
            <w:r w:rsidRPr="00D84205">
              <w:rPr>
                <w:rFonts w:cs="Noto Sans"/>
                <w:sz w:val="18"/>
                <w:szCs w:val="18"/>
                <w:lang w:val="es-ES"/>
              </w:rPr>
              <w:t xml:space="preserve"> para efecto de pago.</w:t>
            </w:r>
          </w:p>
        </w:tc>
      </w:tr>
      <w:tr w:rsidR="00796CD2" w:rsidRPr="00D84205" w14:paraId="7E0E687B" w14:textId="77777777" w:rsidTr="006F0094">
        <w:trPr>
          <w:trHeight w:val="20"/>
        </w:trPr>
        <w:tc>
          <w:tcPr>
            <w:tcW w:w="538" w:type="pct"/>
            <w:noWrap/>
            <w:vAlign w:val="center"/>
          </w:tcPr>
          <w:p w14:paraId="5B4E8C5A" w14:textId="77777777" w:rsidR="00796CD2" w:rsidRPr="00D84205" w:rsidRDefault="00327795" w:rsidP="006F0094">
            <w:pPr>
              <w:jc w:val="right"/>
              <w:rPr>
                <w:rFonts w:cs="Noto Sans"/>
                <w:sz w:val="18"/>
                <w:szCs w:val="18"/>
              </w:rPr>
            </w:pPr>
            <w:r w:rsidRPr="00D84205">
              <w:rPr>
                <w:rFonts w:cs="Noto Sans"/>
                <w:sz w:val="18"/>
                <w:szCs w:val="18"/>
              </w:rPr>
              <w:t>4.4.4</w:t>
            </w:r>
          </w:p>
        </w:tc>
        <w:tc>
          <w:tcPr>
            <w:tcW w:w="4462" w:type="pct"/>
            <w:vAlign w:val="center"/>
          </w:tcPr>
          <w:p w14:paraId="6F6B2F9C" w14:textId="77777777" w:rsidR="00796CD2" w:rsidRPr="00D84205" w:rsidRDefault="00327795" w:rsidP="006402DA">
            <w:pPr>
              <w:rPr>
                <w:rFonts w:cs="Noto Sans"/>
                <w:sz w:val="18"/>
                <w:szCs w:val="18"/>
              </w:rPr>
            </w:pPr>
            <w:r w:rsidRPr="00D84205">
              <w:rPr>
                <w:rFonts w:cs="Noto Sans"/>
                <w:sz w:val="18"/>
                <w:szCs w:val="18"/>
              </w:rPr>
              <w:t>Forma de pago.</w:t>
            </w:r>
          </w:p>
        </w:tc>
      </w:tr>
      <w:tr w:rsidR="00796CD2" w:rsidRPr="00D84205" w14:paraId="119629EB" w14:textId="77777777" w:rsidTr="006F0094">
        <w:trPr>
          <w:trHeight w:val="20"/>
        </w:trPr>
        <w:tc>
          <w:tcPr>
            <w:tcW w:w="538" w:type="pct"/>
            <w:noWrap/>
            <w:vAlign w:val="center"/>
          </w:tcPr>
          <w:p w14:paraId="09CB3DC8" w14:textId="77777777" w:rsidR="00796CD2" w:rsidRPr="00D84205" w:rsidRDefault="00327795" w:rsidP="006F0094">
            <w:pPr>
              <w:jc w:val="right"/>
              <w:rPr>
                <w:rFonts w:cs="Noto Sans"/>
                <w:b/>
                <w:sz w:val="18"/>
                <w:szCs w:val="18"/>
              </w:rPr>
            </w:pPr>
            <w:r w:rsidRPr="00D84205">
              <w:rPr>
                <w:rFonts w:cs="Noto Sans"/>
                <w:b/>
                <w:sz w:val="18"/>
                <w:szCs w:val="18"/>
              </w:rPr>
              <w:t>4.5</w:t>
            </w:r>
          </w:p>
        </w:tc>
        <w:tc>
          <w:tcPr>
            <w:tcW w:w="4462" w:type="pct"/>
            <w:vAlign w:val="center"/>
          </w:tcPr>
          <w:p w14:paraId="550DE850" w14:textId="77777777" w:rsidR="00796CD2" w:rsidRPr="00D84205" w:rsidRDefault="00327795" w:rsidP="006402DA">
            <w:pPr>
              <w:rPr>
                <w:rFonts w:cs="Noto Sans"/>
                <w:sz w:val="18"/>
                <w:szCs w:val="18"/>
              </w:rPr>
            </w:pPr>
            <w:r w:rsidRPr="00D84205">
              <w:rPr>
                <w:rFonts w:eastAsia="Times New Roman" w:cs="Noto Sans"/>
                <w:noProof/>
                <w:sz w:val="18"/>
                <w:szCs w:val="18"/>
                <w:lang w:val="es-ES" w:eastAsia="ar-SA"/>
              </w:rPr>
              <w:t>Impuestos y Derechos.</w:t>
            </w:r>
          </w:p>
        </w:tc>
      </w:tr>
      <w:tr w:rsidR="00796CD2" w:rsidRPr="00D84205" w14:paraId="27775BEC" w14:textId="77777777" w:rsidTr="006F0094">
        <w:trPr>
          <w:trHeight w:val="20"/>
        </w:trPr>
        <w:tc>
          <w:tcPr>
            <w:tcW w:w="538" w:type="pct"/>
            <w:noWrap/>
            <w:vAlign w:val="center"/>
          </w:tcPr>
          <w:p w14:paraId="48D2E294" w14:textId="77777777" w:rsidR="00796CD2" w:rsidRPr="00D84205" w:rsidRDefault="00327795" w:rsidP="006F0094">
            <w:pPr>
              <w:jc w:val="right"/>
              <w:rPr>
                <w:rFonts w:cs="Noto Sans"/>
                <w:b/>
                <w:sz w:val="18"/>
                <w:szCs w:val="18"/>
              </w:rPr>
            </w:pPr>
            <w:r w:rsidRPr="00D84205">
              <w:rPr>
                <w:rFonts w:cs="Noto Sans"/>
                <w:b/>
                <w:sz w:val="18"/>
                <w:szCs w:val="18"/>
              </w:rPr>
              <w:t>4.6</w:t>
            </w:r>
          </w:p>
        </w:tc>
        <w:tc>
          <w:tcPr>
            <w:tcW w:w="4462" w:type="pct"/>
            <w:vAlign w:val="center"/>
          </w:tcPr>
          <w:p w14:paraId="5D4B292C" w14:textId="77777777" w:rsidR="00796CD2" w:rsidRPr="00D84205" w:rsidRDefault="00327795" w:rsidP="006402DA">
            <w:pPr>
              <w:rPr>
                <w:rFonts w:cs="Noto Sans"/>
                <w:sz w:val="18"/>
                <w:szCs w:val="18"/>
              </w:rPr>
            </w:pPr>
            <w:r w:rsidRPr="00D84205">
              <w:rPr>
                <w:rFonts w:cs="Noto Sans"/>
                <w:sz w:val="18"/>
                <w:szCs w:val="18"/>
                <w:lang w:val="es-ES"/>
              </w:rPr>
              <w:t>Declaración de desierta o cancelación de la licitación, o partida(s).</w:t>
            </w:r>
          </w:p>
        </w:tc>
      </w:tr>
      <w:tr w:rsidR="00327795" w:rsidRPr="00D84205" w14:paraId="77083273" w14:textId="77777777" w:rsidTr="006F0094">
        <w:trPr>
          <w:trHeight w:val="20"/>
        </w:trPr>
        <w:tc>
          <w:tcPr>
            <w:tcW w:w="538" w:type="pct"/>
            <w:noWrap/>
            <w:vAlign w:val="center"/>
          </w:tcPr>
          <w:p w14:paraId="43CE75D0" w14:textId="7E94F56A" w:rsidR="00327795" w:rsidRPr="00D84205" w:rsidRDefault="00327795" w:rsidP="006F0094">
            <w:pPr>
              <w:jc w:val="right"/>
              <w:rPr>
                <w:rFonts w:cs="Noto Sans"/>
                <w:b/>
                <w:sz w:val="18"/>
                <w:szCs w:val="18"/>
              </w:rPr>
            </w:pPr>
            <w:r w:rsidRPr="00D84205">
              <w:rPr>
                <w:rFonts w:cs="Noto Sans"/>
                <w:b/>
                <w:sz w:val="18"/>
                <w:szCs w:val="18"/>
              </w:rPr>
              <w:t>4.</w:t>
            </w:r>
            <w:r w:rsidR="00D93BDE" w:rsidRPr="00D84205">
              <w:rPr>
                <w:rFonts w:cs="Noto Sans"/>
                <w:b/>
                <w:sz w:val="18"/>
                <w:szCs w:val="18"/>
              </w:rPr>
              <w:t>7</w:t>
            </w:r>
          </w:p>
        </w:tc>
        <w:tc>
          <w:tcPr>
            <w:tcW w:w="4462" w:type="pct"/>
            <w:vAlign w:val="center"/>
          </w:tcPr>
          <w:p w14:paraId="628A8474" w14:textId="28BA85CE" w:rsidR="00327795" w:rsidRPr="00D84205" w:rsidRDefault="00D93BDE" w:rsidP="006402DA">
            <w:pPr>
              <w:rPr>
                <w:rFonts w:cs="Noto Sans"/>
                <w:sz w:val="18"/>
                <w:szCs w:val="18"/>
                <w:lang w:val="es-ES"/>
              </w:rPr>
            </w:pPr>
            <w:r w:rsidRPr="00D84205">
              <w:rPr>
                <w:rFonts w:cs="Noto Sans"/>
                <w:sz w:val="18"/>
                <w:szCs w:val="18"/>
                <w:lang w:val="es-ES"/>
              </w:rPr>
              <w:t>Información reservada y confidencial</w:t>
            </w:r>
            <w:r w:rsidR="00327795" w:rsidRPr="00D84205">
              <w:rPr>
                <w:rFonts w:cs="Noto Sans"/>
                <w:sz w:val="18"/>
                <w:szCs w:val="18"/>
                <w:lang w:val="es-ES"/>
              </w:rPr>
              <w:t>.</w:t>
            </w:r>
          </w:p>
        </w:tc>
      </w:tr>
      <w:tr w:rsidR="006402DA" w:rsidRPr="00D8420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D84205" w:rsidRDefault="006402DA" w:rsidP="00D72DAB">
            <w:pPr>
              <w:jc w:val="center"/>
              <w:rPr>
                <w:rFonts w:cs="Noto Sans"/>
                <w:b/>
                <w:sz w:val="18"/>
                <w:szCs w:val="18"/>
              </w:rPr>
            </w:pPr>
            <w:r w:rsidRPr="00D8420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D84205" w:rsidRDefault="006402DA" w:rsidP="00BB4488">
            <w:pPr>
              <w:rPr>
                <w:rFonts w:cs="Noto Sans"/>
                <w:b/>
                <w:sz w:val="18"/>
                <w:szCs w:val="18"/>
              </w:rPr>
            </w:pPr>
            <w:r w:rsidRPr="00D84205">
              <w:rPr>
                <w:rFonts w:cs="Noto Sans"/>
                <w:b/>
                <w:sz w:val="18"/>
                <w:szCs w:val="18"/>
              </w:rPr>
              <w:t>Documentos y datos que deben presentar los licitantes. entre los qu</w:t>
            </w:r>
            <w:r w:rsidR="001929A5" w:rsidRPr="00D84205">
              <w:rPr>
                <w:rFonts w:cs="Noto Sans"/>
                <w:b/>
                <w:sz w:val="18"/>
                <w:szCs w:val="18"/>
              </w:rPr>
              <w:t>e se encuentran los siguientes:</w:t>
            </w:r>
          </w:p>
        </w:tc>
      </w:tr>
      <w:tr w:rsidR="001929A5" w:rsidRPr="00D84205" w14:paraId="48504439" w14:textId="77777777" w:rsidTr="00D72DAB">
        <w:trPr>
          <w:trHeight w:val="20"/>
        </w:trPr>
        <w:tc>
          <w:tcPr>
            <w:tcW w:w="538" w:type="pct"/>
            <w:noWrap/>
            <w:vAlign w:val="center"/>
          </w:tcPr>
          <w:p w14:paraId="6733A4AE" w14:textId="77777777" w:rsidR="001929A5" w:rsidRPr="00D84205" w:rsidRDefault="001929A5" w:rsidP="001929A5">
            <w:pPr>
              <w:ind w:left="708"/>
              <w:jc w:val="center"/>
              <w:rPr>
                <w:rFonts w:cs="Noto Sans"/>
                <w:sz w:val="18"/>
                <w:szCs w:val="18"/>
              </w:rPr>
            </w:pPr>
            <w:r w:rsidRPr="00D84205">
              <w:rPr>
                <w:rFonts w:cs="Noto Sans"/>
                <w:sz w:val="18"/>
                <w:szCs w:val="18"/>
              </w:rPr>
              <w:t>a)</w:t>
            </w:r>
          </w:p>
        </w:tc>
        <w:tc>
          <w:tcPr>
            <w:tcW w:w="4462" w:type="pct"/>
            <w:vAlign w:val="center"/>
          </w:tcPr>
          <w:p w14:paraId="4341A47E" w14:textId="77777777" w:rsidR="001929A5" w:rsidRPr="00D84205" w:rsidRDefault="001929A5" w:rsidP="006402DA">
            <w:pPr>
              <w:rPr>
                <w:rFonts w:cs="Noto Sans"/>
                <w:sz w:val="18"/>
                <w:szCs w:val="18"/>
              </w:rPr>
            </w:pPr>
            <w:r w:rsidRPr="00D84205">
              <w:rPr>
                <w:rFonts w:cs="Noto Sans"/>
                <w:sz w:val="18"/>
                <w:szCs w:val="18"/>
              </w:rPr>
              <w:t>El escrito a que se refiere la fracción V del artículo 48 de este Reglamento;</w:t>
            </w:r>
          </w:p>
        </w:tc>
      </w:tr>
      <w:tr w:rsidR="001929A5" w:rsidRPr="00D84205" w14:paraId="0308D2DA" w14:textId="77777777" w:rsidTr="00D72DAB">
        <w:trPr>
          <w:trHeight w:val="20"/>
        </w:trPr>
        <w:tc>
          <w:tcPr>
            <w:tcW w:w="538" w:type="pct"/>
            <w:noWrap/>
            <w:vAlign w:val="center"/>
          </w:tcPr>
          <w:p w14:paraId="4A561F5D" w14:textId="77777777" w:rsidR="001929A5" w:rsidRPr="00D84205" w:rsidRDefault="001929A5" w:rsidP="001929A5">
            <w:pPr>
              <w:ind w:left="708"/>
              <w:jc w:val="center"/>
              <w:rPr>
                <w:rFonts w:cs="Noto Sans"/>
                <w:sz w:val="18"/>
                <w:szCs w:val="18"/>
              </w:rPr>
            </w:pPr>
            <w:r w:rsidRPr="00D84205">
              <w:rPr>
                <w:rFonts w:cs="Noto Sans"/>
                <w:sz w:val="18"/>
                <w:szCs w:val="18"/>
              </w:rPr>
              <w:t>b)</w:t>
            </w:r>
          </w:p>
        </w:tc>
        <w:tc>
          <w:tcPr>
            <w:tcW w:w="4462" w:type="pct"/>
            <w:vAlign w:val="center"/>
          </w:tcPr>
          <w:p w14:paraId="64FE18C3" w14:textId="77777777" w:rsidR="001929A5" w:rsidRPr="00D84205" w:rsidRDefault="001929A5" w:rsidP="001929A5">
            <w:pPr>
              <w:rPr>
                <w:rFonts w:cs="Noto Sans"/>
                <w:sz w:val="18"/>
                <w:szCs w:val="18"/>
              </w:rPr>
            </w:pPr>
            <w:r w:rsidRPr="00D84205">
              <w:rPr>
                <w:rFonts w:cs="Noto Sans"/>
                <w:sz w:val="18"/>
                <w:szCs w:val="18"/>
              </w:rPr>
              <w:t>El escrito a que hace referencia el artículo 35 del Reglamento de la LAASSP, en el caso de licitaciones públicas nacionales;</w:t>
            </w:r>
          </w:p>
        </w:tc>
      </w:tr>
      <w:tr w:rsidR="001929A5" w:rsidRPr="00D84205" w14:paraId="60995E18" w14:textId="77777777" w:rsidTr="00D72DAB">
        <w:trPr>
          <w:trHeight w:val="20"/>
        </w:trPr>
        <w:tc>
          <w:tcPr>
            <w:tcW w:w="538" w:type="pct"/>
            <w:noWrap/>
            <w:vAlign w:val="center"/>
          </w:tcPr>
          <w:p w14:paraId="048D98CA" w14:textId="77777777" w:rsidR="001929A5" w:rsidRPr="00D84205" w:rsidRDefault="001929A5" w:rsidP="001929A5">
            <w:pPr>
              <w:ind w:left="708"/>
              <w:jc w:val="center"/>
              <w:rPr>
                <w:rFonts w:cs="Noto Sans"/>
                <w:sz w:val="18"/>
                <w:szCs w:val="18"/>
              </w:rPr>
            </w:pPr>
            <w:r w:rsidRPr="00D84205">
              <w:rPr>
                <w:rFonts w:cs="Noto Sans"/>
                <w:sz w:val="18"/>
                <w:szCs w:val="18"/>
              </w:rPr>
              <w:t>c)</w:t>
            </w:r>
          </w:p>
        </w:tc>
        <w:tc>
          <w:tcPr>
            <w:tcW w:w="4462" w:type="pct"/>
            <w:vAlign w:val="center"/>
          </w:tcPr>
          <w:p w14:paraId="472B3B93" w14:textId="77777777" w:rsidR="001929A5" w:rsidRPr="00D84205" w:rsidRDefault="001929A5" w:rsidP="006402DA">
            <w:pPr>
              <w:rPr>
                <w:rFonts w:cs="Noto Sans"/>
                <w:sz w:val="18"/>
                <w:szCs w:val="18"/>
              </w:rPr>
            </w:pPr>
            <w:r w:rsidRPr="00D84205">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84205" w14:paraId="735840BC" w14:textId="77777777" w:rsidTr="00D72DAB">
        <w:trPr>
          <w:trHeight w:val="20"/>
        </w:trPr>
        <w:tc>
          <w:tcPr>
            <w:tcW w:w="538" w:type="pct"/>
            <w:noWrap/>
            <w:vAlign w:val="center"/>
          </w:tcPr>
          <w:p w14:paraId="76BB9841" w14:textId="77777777" w:rsidR="00BB4488" w:rsidRPr="00D84205" w:rsidRDefault="001929A5" w:rsidP="001929A5">
            <w:pPr>
              <w:ind w:left="708"/>
              <w:jc w:val="center"/>
              <w:rPr>
                <w:rFonts w:cs="Noto Sans"/>
                <w:sz w:val="18"/>
                <w:szCs w:val="18"/>
              </w:rPr>
            </w:pPr>
            <w:r w:rsidRPr="00D84205">
              <w:rPr>
                <w:rFonts w:cs="Noto Sans"/>
                <w:sz w:val="18"/>
                <w:szCs w:val="18"/>
              </w:rPr>
              <w:t>d)</w:t>
            </w:r>
          </w:p>
        </w:tc>
        <w:tc>
          <w:tcPr>
            <w:tcW w:w="4462" w:type="pct"/>
            <w:vAlign w:val="center"/>
          </w:tcPr>
          <w:p w14:paraId="15CCF824" w14:textId="77777777" w:rsidR="00BB4488" w:rsidRPr="00D84205" w:rsidRDefault="001929A5" w:rsidP="006402DA">
            <w:pPr>
              <w:rPr>
                <w:rFonts w:cs="Noto Sans"/>
                <w:sz w:val="18"/>
                <w:szCs w:val="18"/>
              </w:rPr>
            </w:pPr>
            <w:r w:rsidRPr="00D84205">
              <w:rPr>
                <w:rFonts w:cs="Noto Sans"/>
                <w:sz w:val="18"/>
                <w:szCs w:val="18"/>
              </w:rPr>
              <w:t>La dirección de correo electrónico del licitante, en caso de contar con la misma;</w:t>
            </w:r>
          </w:p>
        </w:tc>
      </w:tr>
      <w:tr w:rsidR="00BB4488" w:rsidRPr="00D84205" w14:paraId="724889E9" w14:textId="77777777" w:rsidTr="00D72DAB">
        <w:trPr>
          <w:trHeight w:val="20"/>
        </w:trPr>
        <w:tc>
          <w:tcPr>
            <w:tcW w:w="538" w:type="pct"/>
            <w:noWrap/>
            <w:vAlign w:val="center"/>
          </w:tcPr>
          <w:p w14:paraId="1BB86D53" w14:textId="77777777" w:rsidR="00BB4488" w:rsidRPr="00D84205" w:rsidRDefault="001929A5" w:rsidP="001929A5">
            <w:pPr>
              <w:ind w:left="708"/>
              <w:jc w:val="center"/>
              <w:rPr>
                <w:rFonts w:cs="Noto Sans"/>
                <w:sz w:val="18"/>
                <w:szCs w:val="18"/>
              </w:rPr>
            </w:pPr>
            <w:r w:rsidRPr="00D84205">
              <w:rPr>
                <w:rFonts w:cs="Noto Sans"/>
                <w:sz w:val="18"/>
                <w:szCs w:val="18"/>
              </w:rPr>
              <w:t>e)</w:t>
            </w:r>
          </w:p>
        </w:tc>
        <w:tc>
          <w:tcPr>
            <w:tcW w:w="4462" w:type="pct"/>
            <w:vAlign w:val="center"/>
          </w:tcPr>
          <w:p w14:paraId="0D46DAE7" w14:textId="77777777" w:rsidR="00BB4488" w:rsidRPr="00D84205" w:rsidRDefault="001929A5" w:rsidP="006402DA">
            <w:pPr>
              <w:rPr>
                <w:rFonts w:cs="Noto Sans"/>
                <w:sz w:val="18"/>
                <w:szCs w:val="18"/>
              </w:rPr>
            </w:pPr>
            <w:r w:rsidRPr="00D84205">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84205" w14:paraId="5F6FD615" w14:textId="77777777" w:rsidTr="00D72DAB">
        <w:trPr>
          <w:trHeight w:val="20"/>
        </w:trPr>
        <w:tc>
          <w:tcPr>
            <w:tcW w:w="538" w:type="pct"/>
            <w:noWrap/>
            <w:vAlign w:val="center"/>
          </w:tcPr>
          <w:p w14:paraId="63DFA01C" w14:textId="77777777" w:rsidR="00BB4488" w:rsidRPr="00D84205" w:rsidRDefault="001929A5" w:rsidP="001929A5">
            <w:pPr>
              <w:ind w:left="708"/>
              <w:jc w:val="center"/>
              <w:rPr>
                <w:rFonts w:cs="Noto Sans"/>
                <w:sz w:val="18"/>
                <w:szCs w:val="18"/>
              </w:rPr>
            </w:pPr>
            <w:r w:rsidRPr="00D84205">
              <w:rPr>
                <w:rFonts w:cs="Noto Sans"/>
                <w:sz w:val="18"/>
                <w:szCs w:val="18"/>
              </w:rPr>
              <w:t>f)</w:t>
            </w:r>
          </w:p>
        </w:tc>
        <w:tc>
          <w:tcPr>
            <w:tcW w:w="4462" w:type="pct"/>
            <w:vAlign w:val="center"/>
          </w:tcPr>
          <w:p w14:paraId="150E44BD" w14:textId="77777777" w:rsidR="00BB4488" w:rsidRPr="00D84205" w:rsidRDefault="001929A5" w:rsidP="006402DA">
            <w:pPr>
              <w:rPr>
                <w:rFonts w:cs="Noto Sans"/>
                <w:sz w:val="18"/>
                <w:szCs w:val="18"/>
              </w:rPr>
            </w:pPr>
            <w:r w:rsidRPr="00D84205">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84205" w14:paraId="59D111EA" w14:textId="77777777" w:rsidTr="00D72DAB">
        <w:trPr>
          <w:trHeight w:val="20"/>
        </w:trPr>
        <w:tc>
          <w:tcPr>
            <w:tcW w:w="538" w:type="pct"/>
            <w:noWrap/>
            <w:vAlign w:val="center"/>
          </w:tcPr>
          <w:p w14:paraId="6074D225" w14:textId="77777777" w:rsidR="00BB4488" w:rsidRPr="00D84205" w:rsidRDefault="00CE14A4" w:rsidP="00CE14A4">
            <w:pPr>
              <w:ind w:left="708"/>
              <w:jc w:val="center"/>
              <w:rPr>
                <w:rFonts w:cs="Noto Sans"/>
                <w:sz w:val="18"/>
                <w:szCs w:val="18"/>
              </w:rPr>
            </w:pPr>
            <w:r w:rsidRPr="00D84205">
              <w:rPr>
                <w:rFonts w:cs="Noto Sans"/>
                <w:sz w:val="18"/>
                <w:szCs w:val="18"/>
              </w:rPr>
              <w:t>g)</w:t>
            </w:r>
          </w:p>
        </w:tc>
        <w:tc>
          <w:tcPr>
            <w:tcW w:w="4462" w:type="pct"/>
            <w:vAlign w:val="center"/>
          </w:tcPr>
          <w:p w14:paraId="7CAED291" w14:textId="77777777" w:rsidR="00BB4488" w:rsidRPr="00D84205" w:rsidRDefault="00CE14A4" w:rsidP="006402DA">
            <w:pPr>
              <w:rPr>
                <w:rFonts w:cs="Noto Sans"/>
                <w:sz w:val="18"/>
                <w:szCs w:val="18"/>
              </w:rPr>
            </w:pPr>
            <w:r w:rsidRPr="00D84205">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84205" w14:paraId="20AA092B" w14:textId="77777777" w:rsidTr="00D72DAB">
        <w:trPr>
          <w:trHeight w:val="20"/>
        </w:trPr>
        <w:tc>
          <w:tcPr>
            <w:tcW w:w="538" w:type="pct"/>
            <w:noWrap/>
            <w:vAlign w:val="center"/>
          </w:tcPr>
          <w:p w14:paraId="44A926FB" w14:textId="77777777" w:rsidR="00BB4488" w:rsidRPr="00D84205" w:rsidRDefault="00BB4488" w:rsidP="00BB4488">
            <w:pPr>
              <w:ind w:left="708"/>
              <w:jc w:val="center"/>
              <w:rPr>
                <w:rFonts w:cs="Noto Sans"/>
                <w:sz w:val="18"/>
                <w:szCs w:val="18"/>
              </w:rPr>
            </w:pPr>
            <w:r w:rsidRPr="00D84205">
              <w:rPr>
                <w:rFonts w:cs="Noto Sans"/>
                <w:sz w:val="18"/>
                <w:szCs w:val="18"/>
              </w:rPr>
              <w:t>h)</w:t>
            </w:r>
          </w:p>
        </w:tc>
        <w:tc>
          <w:tcPr>
            <w:tcW w:w="4462" w:type="pct"/>
            <w:vAlign w:val="center"/>
          </w:tcPr>
          <w:p w14:paraId="28495762" w14:textId="77777777" w:rsidR="00BB4488" w:rsidRPr="00D84205" w:rsidRDefault="00BB4488" w:rsidP="006402DA">
            <w:pPr>
              <w:rPr>
                <w:rFonts w:cs="Noto Sans"/>
                <w:sz w:val="18"/>
                <w:szCs w:val="18"/>
              </w:rPr>
            </w:pPr>
            <w:r w:rsidRPr="00D84205">
              <w:rPr>
                <w:rFonts w:cs="Noto Sans"/>
                <w:sz w:val="18"/>
                <w:szCs w:val="18"/>
              </w:rPr>
              <w:t>En su caso, el documento o el escrito a que se refiere el artículo 34 del Reglamento de la LAASSP;</w:t>
            </w:r>
          </w:p>
        </w:tc>
      </w:tr>
      <w:tr w:rsidR="00BB4488" w:rsidRPr="00D84205" w14:paraId="0A993001" w14:textId="77777777" w:rsidTr="00D72DAB">
        <w:trPr>
          <w:trHeight w:val="20"/>
        </w:trPr>
        <w:tc>
          <w:tcPr>
            <w:tcW w:w="538" w:type="pct"/>
            <w:noWrap/>
            <w:vAlign w:val="center"/>
          </w:tcPr>
          <w:p w14:paraId="362E83CC" w14:textId="77777777" w:rsidR="00BB4488" w:rsidRPr="00D84205" w:rsidRDefault="00BB4488" w:rsidP="00BB4488">
            <w:pPr>
              <w:ind w:left="708"/>
              <w:jc w:val="center"/>
              <w:rPr>
                <w:rFonts w:cs="Noto Sans"/>
                <w:sz w:val="18"/>
                <w:szCs w:val="18"/>
              </w:rPr>
            </w:pPr>
            <w:r w:rsidRPr="00D84205">
              <w:rPr>
                <w:rFonts w:cs="Noto Sans"/>
                <w:sz w:val="18"/>
                <w:szCs w:val="18"/>
              </w:rPr>
              <w:t>i)</w:t>
            </w:r>
          </w:p>
        </w:tc>
        <w:tc>
          <w:tcPr>
            <w:tcW w:w="4462" w:type="pct"/>
            <w:vAlign w:val="center"/>
          </w:tcPr>
          <w:p w14:paraId="31830665" w14:textId="77777777" w:rsidR="00BB4488" w:rsidRPr="00D84205" w:rsidRDefault="00BB4488" w:rsidP="006402DA">
            <w:pPr>
              <w:rPr>
                <w:rFonts w:cs="Noto Sans"/>
                <w:sz w:val="18"/>
                <w:szCs w:val="18"/>
              </w:rPr>
            </w:pPr>
            <w:r w:rsidRPr="00D84205">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 y</w:t>
            </w:r>
          </w:p>
        </w:tc>
      </w:tr>
      <w:tr w:rsidR="00BB4488" w:rsidRPr="00D84205" w14:paraId="13402F10" w14:textId="77777777" w:rsidTr="00D72DAB">
        <w:trPr>
          <w:trHeight w:val="20"/>
        </w:trPr>
        <w:tc>
          <w:tcPr>
            <w:tcW w:w="538" w:type="pct"/>
            <w:noWrap/>
            <w:vAlign w:val="center"/>
          </w:tcPr>
          <w:p w14:paraId="31D34BA3" w14:textId="77777777" w:rsidR="00BB4488" w:rsidRPr="00D84205" w:rsidRDefault="00BB4488" w:rsidP="00BB4488">
            <w:pPr>
              <w:ind w:left="708"/>
              <w:jc w:val="center"/>
              <w:rPr>
                <w:rFonts w:cs="Noto Sans"/>
                <w:sz w:val="18"/>
                <w:szCs w:val="18"/>
              </w:rPr>
            </w:pPr>
            <w:r w:rsidRPr="00D84205">
              <w:rPr>
                <w:rFonts w:cs="Noto Sans"/>
                <w:sz w:val="18"/>
                <w:szCs w:val="18"/>
              </w:rPr>
              <w:t>j)</w:t>
            </w:r>
          </w:p>
        </w:tc>
        <w:tc>
          <w:tcPr>
            <w:tcW w:w="4462" w:type="pct"/>
            <w:vAlign w:val="center"/>
          </w:tcPr>
          <w:p w14:paraId="12098BAD" w14:textId="77777777" w:rsidR="00BB4488" w:rsidRPr="00D84205" w:rsidRDefault="00BB4488" w:rsidP="006402DA">
            <w:pPr>
              <w:rPr>
                <w:rFonts w:cs="Noto Sans"/>
                <w:sz w:val="18"/>
                <w:szCs w:val="18"/>
              </w:rPr>
            </w:pPr>
            <w:r w:rsidRPr="00D84205">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D8420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D84205" w:rsidRDefault="006402DA" w:rsidP="00D72DAB">
            <w:pPr>
              <w:jc w:val="center"/>
              <w:rPr>
                <w:rFonts w:cs="Noto Sans"/>
                <w:b/>
                <w:sz w:val="18"/>
                <w:szCs w:val="18"/>
              </w:rPr>
            </w:pPr>
            <w:r w:rsidRPr="00D8420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D84205" w:rsidRDefault="006402DA" w:rsidP="006402DA">
            <w:pPr>
              <w:rPr>
                <w:rFonts w:cs="Noto Sans"/>
                <w:b/>
                <w:sz w:val="18"/>
                <w:szCs w:val="18"/>
              </w:rPr>
            </w:pPr>
            <w:r w:rsidRPr="00D8420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D84205"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D84205" w:rsidRDefault="006402DA" w:rsidP="00D72DAB">
            <w:pPr>
              <w:jc w:val="center"/>
              <w:rPr>
                <w:rFonts w:cs="Noto Sans"/>
                <w:b/>
                <w:sz w:val="18"/>
                <w:szCs w:val="18"/>
              </w:rPr>
            </w:pPr>
            <w:r w:rsidRPr="00D84205">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D84205" w:rsidRDefault="006402DA" w:rsidP="006402DA">
            <w:pPr>
              <w:rPr>
                <w:rFonts w:cs="Noto Sans"/>
                <w:b/>
                <w:sz w:val="18"/>
                <w:szCs w:val="18"/>
              </w:rPr>
            </w:pPr>
            <w:r w:rsidRPr="00D84205">
              <w:rPr>
                <w:rFonts w:cs="Noto Sans"/>
                <w:b/>
                <w:sz w:val="18"/>
                <w:szCs w:val="18"/>
              </w:rPr>
              <w:t>Formatos que faciliten y agilicen la presentación y recepción de las proposic</w:t>
            </w:r>
            <w:r w:rsidR="006510FF" w:rsidRPr="00D84205">
              <w:rPr>
                <w:rFonts w:cs="Noto Sans"/>
                <w:b/>
                <w:sz w:val="18"/>
                <w:szCs w:val="18"/>
              </w:rPr>
              <w:t>iones, como lo son relativos a:</w:t>
            </w:r>
          </w:p>
        </w:tc>
      </w:tr>
      <w:tr w:rsidR="006510FF" w:rsidRPr="00D84205" w14:paraId="6325A40A" w14:textId="77777777" w:rsidTr="00D72DAB">
        <w:trPr>
          <w:trHeight w:val="20"/>
        </w:trPr>
        <w:tc>
          <w:tcPr>
            <w:tcW w:w="538" w:type="pct"/>
            <w:noWrap/>
            <w:vAlign w:val="center"/>
          </w:tcPr>
          <w:p w14:paraId="3F393611" w14:textId="77777777" w:rsidR="006510FF" w:rsidRPr="00D84205" w:rsidRDefault="006510FF" w:rsidP="006510FF">
            <w:pPr>
              <w:ind w:left="708"/>
              <w:jc w:val="center"/>
              <w:rPr>
                <w:rFonts w:cs="Noto Sans"/>
                <w:sz w:val="18"/>
                <w:szCs w:val="18"/>
              </w:rPr>
            </w:pPr>
            <w:r w:rsidRPr="00D84205">
              <w:rPr>
                <w:rFonts w:cs="Noto Sans"/>
                <w:sz w:val="18"/>
                <w:szCs w:val="18"/>
              </w:rPr>
              <w:t>a)</w:t>
            </w:r>
          </w:p>
        </w:tc>
        <w:tc>
          <w:tcPr>
            <w:tcW w:w="4462" w:type="pct"/>
            <w:vAlign w:val="center"/>
          </w:tcPr>
          <w:p w14:paraId="10DC012C" w14:textId="77777777" w:rsidR="006510FF" w:rsidRPr="00D84205" w:rsidRDefault="006510FF" w:rsidP="006402DA">
            <w:pPr>
              <w:rPr>
                <w:rFonts w:cs="Noto Sans"/>
                <w:sz w:val="18"/>
                <w:szCs w:val="18"/>
              </w:rPr>
            </w:pPr>
            <w:r w:rsidRPr="00D84205">
              <w:rPr>
                <w:rFonts w:cs="Noto Sans"/>
                <w:sz w:val="18"/>
                <w:szCs w:val="18"/>
              </w:rPr>
              <w:t>La presentación de la propuesta económica;</w:t>
            </w:r>
          </w:p>
        </w:tc>
      </w:tr>
      <w:tr w:rsidR="001929A5" w:rsidRPr="00D84205" w14:paraId="503139F1" w14:textId="77777777" w:rsidTr="00D72DAB">
        <w:trPr>
          <w:trHeight w:val="20"/>
        </w:trPr>
        <w:tc>
          <w:tcPr>
            <w:tcW w:w="538" w:type="pct"/>
            <w:noWrap/>
            <w:vAlign w:val="center"/>
          </w:tcPr>
          <w:p w14:paraId="3612F02C" w14:textId="77777777" w:rsidR="001929A5" w:rsidRPr="00D84205" w:rsidRDefault="006510FF" w:rsidP="006510FF">
            <w:pPr>
              <w:ind w:left="708"/>
              <w:jc w:val="center"/>
              <w:rPr>
                <w:rFonts w:cs="Noto Sans"/>
                <w:sz w:val="18"/>
                <w:szCs w:val="18"/>
              </w:rPr>
            </w:pPr>
            <w:r w:rsidRPr="00D84205">
              <w:rPr>
                <w:rFonts w:cs="Noto Sans"/>
                <w:sz w:val="18"/>
                <w:szCs w:val="18"/>
              </w:rPr>
              <w:t>b)</w:t>
            </w:r>
          </w:p>
        </w:tc>
        <w:tc>
          <w:tcPr>
            <w:tcW w:w="4462" w:type="pct"/>
            <w:vAlign w:val="center"/>
          </w:tcPr>
          <w:p w14:paraId="0F9487FA" w14:textId="77777777" w:rsidR="001929A5" w:rsidRPr="00D84205" w:rsidRDefault="006510FF" w:rsidP="006402DA">
            <w:pPr>
              <w:rPr>
                <w:rFonts w:cs="Noto Sans"/>
                <w:sz w:val="18"/>
                <w:szCs w:val="18"/>
              </w:rPr>
            </w:pPr>
            <w:r w:rsidRPr="00D84205">
              <w:rPr>
                <w:rFonts w:cs="Noto Sans"/>
                <w:sz w:val="18"/>
                <w:szCs w:val="18"/>
              </w:rPr>
              <w:t>La manifestación de los licitantes nacionales respecto del origen extranjero de los bienes que oferten;</w:t>
            </w:r>
          </w:p>
        </w:tc>
      </w:tr>
      <w:tr w:rsidR="001929A5" w:rsidRPr="00D84205" w14:paraId="22E612A8" w14:textId="77777777" w:rsidTr="00D72DAB">
        <w:trPr>
          <w:trHeight w:val="20"/>
        </w:trPr>
        <w:tc>
          <w:tcPr>
            <w:tcW w:w="538" w:type="pct"/>
            <w:noWrap/>
            <w:vAlign w:val="center"/>
          </w:tcPr>
          <w:p w14:paraId="0B88AE44" w14:textId="77777777" w:rsidR="001929A5" w:rsidRPr="00D84205" w:rsidRDefault="006510FF" w:rsidP="006510FF">
            <w:pPr>
              <w:ind w:left="708"/>
              <w:jc w:val="center"/>
              <w:rPr>
                <w:rFonts w:cs="Noto Sans"/>
                <w:sz w:val="18"/>
                <w:szCs w:val="18"/>
              </w:rPr>
            </w:pPr>
            <w:r w:rsidRPr="00D84205">
              <w:rPr>
                <w:rFonts w:cs="Noto Sans"/>
                <w:sz w:val="18"/>
                <w:szCs w:val="18"/>
              </w:rPr>
              <w:lastRenderedPageBreak/>
              <w:t>c)</w:t>
            </w:r>
          </w:p>
        </w:tc>
        <w:tc>
          <w:tcPr>
            <w:tcW w:w="4462" w:type="pct"/>
            <w:vAlign w:val="center"/>
          </w:tcPr>
          <w:p w14:paraId="159226C5" w14:textId="4E994270" w:rsidR="001929A5" w:rsidRPr="00D84205" w:rsidRDefault="006510FF" w:rsidP="006402DA">
            <w:pPr>
              <w:rPr>
                <w:rFonts w:cs="Noto Sans"/>
                <w:sz w:val="18"/>
                <w:szCs w:val="18"/>
              </w:rPr>
            </w:pPr>
            <w:r w:rsidRPr="00D84205">
              <w:rPr>
                <w:rFonts w:cs="Noto Sans"/>
                <w:sz w:val="18"/>
                <w:szCs w:val="18"/>
              </w:rPr>
              <w:t xml:space="preserve">La manifestación de los licitantes extranjeros </w:t>
            </w:r>
            <w:r w:rsidR="00D84205" w:rsidRPr="00D84205">
              <w:rPr>
                <w:rFonts w:cs="Noto Sans"/>
                <w:sz w:val="18"/>
                <w:szCs w:val="18"/>
              </w:rPr>
              <w:t>en relación con</w:t>
            </w:r>
            <w:r w:rsidRPr="00D84205">
              <w:rPr>
                <w:rFonts w:cs="Noto Sans"/>
                <w:sz w:val="18"/>
                <w:szCs w:val="18"/>
              </w:rPr>
              <w:t xml:space="preserve"> que los precios que ofertan en su propuesta económica no se cotizan en condiciones de prácticas desleales de comercio internacional en su modalidad de discriminación de precios o subsidios;</w:t>
            </w:r>
          </w:p>
        </w:tc>
      </w:tr>
      <w:tr w:rsidR="001929A5" w:rsidRPr="00D84205" w14:paraId="0B71863F" w14:textId="77777777" w:rsidTr="00D72DAB">
        <w:trPr>
          <w:trHeight w:val="20"/>
        </w:trPr>
        <w:tc>
          <w:tcPr>
            <w:tcW w:w="538" w:type="pct"/>
            <w:noWrap/>
            <w:vAlign w:val="center"/>
          </w:tcPr>
          <w:p w14:paraId="6F668E9F" w14:textId="77777777" w:rsidR="001929A5" w:rsidRPr="00D84205" w:rsidRDefault="006510FF" w:rsidP="006510FF">
            <w:pPr>
              <w:ind w:left="708"/>
              <w:jc w:val="center"/>
              <w:rPr>
                <w:rFonts w:cs="Noto Sans"/>
                <w:sz w:val="18"/>
                <w:szCs w:val="18"/>
              </w:rPr>
            </w:pPr>
            <w:r w:rsidRPr="00D84205">
              <w:rPr>
                <w:rFonts w:cs="Noto Sans"/>
                <w:sz w:val="18"/>
                <w:szCs w:val="18"/>
              </w:rPr>
              <w:t>d)</w:t>
            </w:r>
          </w:p>
        </w:tc>
        <w:tc>
          <w:tcPr>
            <w:tcW w:w="4462" w:type="pct"/>
            <w:vAlign w:val="center"/>
          </w:tcPr>
          <w:p w14:paraId="4C7A5090" w14:textId="77777777" w:rsidR="001929A5" w:rsidRPr="00D84205" w:rsidRDefault="006510FF" w:rsidP="006402DA">
            <w:pPr>
              <w:rPr>
                <w:rFonts w:cs="Noto Sans"/>
                <w:sz w:val="18"/>
                <w:szCs w:val="18"/>
              </w:rPr>
            </w:pPr>
            <w:r w:rsidRPr="00D84205">
              <w:rPr>
                <w:rFonts w:cs="Noto Sans"/>
                <w:sz w:val="18"/>
                <w:szCs w:val="18"/>
              </w:rPr>
              <w:t>La manifestación de los licitantes respecto del origen nacional de los bienes o servicios que oferten;</w:t>
            </w:r>
          </w:p>
        </w:tc>
      </w:tr>
      <w:tr w:rsidR="001929A5" w:rsidRPr="00D84205" w14:paraId="6C4A0042" w14:textId="77777777" w:rsidTr="00D72DAB">
        <w:trPr>
          <w:trHeight w:val="20"/>
        </w:trPr>
        <w:tc>
          <w:tcPr>
            <w:tcW w:w="538" w:type="pct"/>
            <w:noWrap/>
            <w:vAlign w:val="center"/>
          </w:tcPr>
          <w:p w14:paraId="1D37E1E0" w14:textId="77777777" w:rsidR="001929A5" w:rsidRPr="00D84205" w:rsidRDefault="006510FF" w:rsidP="006510FF">
            <w:pPr>
              <w:ind w:left="708"/>
              <w:jc w:val="center"/>
              <w:rPr>
                <w:rFonts w:cs="Noto Sans"/>
                <w:sz w:val="18"/>
                <w:szCs w:val="18"/>
              </w:rPr>
            </w:pPr>
            <w:r w:rsidRPr="00D84205">
              <w:rPr>
                <w:rFonts w:cs="Noto Sans"/>
                <w:sz w:val="18"/>
                <w:szCs w:val="18"/>
              </w:rPr>
              <w:t>e)</w:t>
            </w:r>
          </w:p>
        </w:tc>
        <w:tc>
          <w:tcPr>
            <w:tcW w:w="4462" w:type="pct"/>
            <w:vAlign w:val="center"/>
          </w:tcPr>
          <w:p w14:paraId="03E110B1" w14:textId="77777777" w:rsidR="001929A5" w:rsidRPr="00D84205" w:rsidRDefault="006510FF" w:rsidP="006402DA">
            <w:pPr>
              <w:rPr>
                <w:rFonts w:cs="Noto Sans"/>
                <w:sz w:val="18"/>
                <w:szCs w:val="18"/>
              </w:rPr>
            </w:pPr>
            <w:r w:rsidRPr="00D84205">
              <w:rPr>
                <w:rFonts w:cs="Noto Sans"/>
                <w:sz w:val="18"/>
                <w:szCs w:val="18"/>
              </w:rPr>
              <w:t>La manifestación sobre la estratificación a la que pertenece una empresa considerada MIPYME, en los términos del artículo 34 del Reglamento de la LAASSP, y</w:t>
            </w:r>
          </w:p>
        </w:tc>
      </w:tr>
      <w:tr w:rsidR="001929A5" w:rsidRPr="00D84205" w14:paraId="0B6EFAAF" w14:textId="77777777" w:rsidTr="00D72DAB">
        <w:trPr>
          <w:trHeight w:val="20"/>
        </w:trPr>
        <w:tc>
          <w:tcPr>
            <w:tcW w:w="538" w:type="pct"/>
            <w:noWrap/>
            <w:vAlign w:val="center"/>
          </w:tcPr>
          <w:p w14:paraId="6DF8D963" w14:textId="77777777" w:rsidR="001929A5" w:rsidRPr="00D84205" w:rsidRDefault="006510FF" w:rsidP="006510FF">
            <w:pPr>
              <w:ind w:left="708"/>
              <w:jc w:val="center"/>
              <w:rPr>
                <w:rFonts w:cs="Noto Sans"/>
                <w:sz w:val="18"/>
                <w:szCs w:val="18"/>
              </w:rPr>
            </w:pPr>
            <w:r w:rsidRPr="00D84205">
              <w:rPr>
                <w:rFonts w:cs="Noto Sans"/>
                <w:sz w:val="18"/>
                <w:szCs w:val="18"/>
              </w:rPr>
              <w:t>f)</w:t>
            </w:r>
          </w:p>
        </w:tc>
        <w:tc>
          <w:tcPr>
            <w:tcW w:w="4462" w:type="pct"/>
            <w:vAlign w:val="center"/>
          </w:tcPr>
          <w:p w14:paraId="7EB89D14" w14:textId="77777777" w:rsidR="001929A5" w:rsidRPr="00D84205" w:rsidRDefault="006510FF" w:rsidP="006402DA">
            <w:pPr>
              <w:rPr>
                <w:rFonts w:cs="Noto Sans"/>
                <w:sz w:val="18"/>
                <w:szCs w:val="18"/>
              </w:rPr>
            </w:pPr>
            <w:r w:rsidRPr="00D84205">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B1A66" w:rsidRDefault="006402DA" w:rsidP="006402DA">
      <w:pPr>
        <w:rPr>
          <w:rFonts w:cs="Noto Sans"/>
          <w:szCs w:val="20"/>
        </w:rPr>
      </w:pPr>
    </w:p>
    <w:p w14:paraId="30318F15" w14:textId="77777777" w:rsidR="006402DA" w:rsidRPr="006B1A66" w:rsidRDefault="006402DA" w:rsidP="006402DA">
      <w:pPr>
        <w:rPr>
          <w:rFonts w:cs="Noto Sans"/>
          <w:szCs w:val="20"/>
        </w:rPr>
      </w:pPr>
      <w:r w:rsidRPr="006B1A66">
        <w:rPr>
          <w:rFonts w:cs="Noto Sans"/>
          <w:szCs w:val="20"/>
        </w:rPr>
        <w:br w:type="page"/>
      </w:r>
    </w:p>
    <w:p w14:paraId="784AEA86" w14:textId="77777777" w:rsidR="006402DA" w:rsidRPr="006B1A66" w:rsidRDefault="006402DA" w:rsidP="00930EC8">
      <w:pPr>
        <w:pStyle w:val="Ttulo1"/>
        <w:numPr>
          <w:ilvl w:val="0"/>
          <w:numId w:val="0"/>
        </w:numPr>
        <w:ind w:left="284" w:hanging="284"/>
        <w:jc w:val="center"/>
        <w:rPr>
          <w:szCs w:val="20"/>
        </w:rPr>
      </w:pPr>
      <w:r w:rsidRPr="006B1A66">
        <w:rPr>
          <w:szCs w:val="20"/>
        </w:rPr>
        <w:lastRenderedPageBreak/>
        <w:t>GLOSARIO DE TÉRMINOS.</w:t>
      </w:r>
    </w:p>
    <w:p w14:paraId="6D1404F9" w14:textId="77777777" w:rsidR="006402DA" w:rsidRPr="006B1A66" w:rsidRDefault="006402DA" w:rsidP="006402DA">
      <w:pPr>
        <w:rPr>
          <w:rFonts w:cs="Noto Sans"/>
          <w:szCs w:val="20"/>
        </w:rPr>
      </w:pPr>
    </w:p>
    <w:p w14:paraId="340FACAF" w14:textId="6C27A6A0" w:rsidR="006402DA" w:rsidRPr="006B1A66" w:rsidRDefault="00017A7E" w:rsidP="006402DA">
      <w:pPr>
        <w:rPr>
          <w:rFonts w:cs="Noto Sans"/>
          <w:b/>
          <w:szCs w:val="20"/>
        </w:rPr>
      </w:pPr>
      <w:r w:rsidRPr="006B1A66">
        <w:rPr>
          <w:rFonts w:cs="Noto Sans"/>
          <w:b/>
          <w:szCs w:val="20"/>
        </w:rPr>
        <w:t>Adicio</w:t>
      </w:r>
      <w:r w:rsidR="00F91AF4" w:rsidRPr="006B1A66">
        <w:rPr>
          <w:rFonts w:cs="Noto Sans"/>
          <w:b/>
          <w:szCs w:val="20"/>
        </w:rPr>
        <w:t>nalmente a las definiciones contenidas en el artículo</w:t>
      </w:r>
      <w:r w:rsidR="001116FD" w:rsidRPr="006B1A66">
        <w:rPr>
          <w:rFonts w:cs="Noto Sans"/>
          <w:b/>
          <w:szCs w:val="20"/>
        </w:rPr>
        <w:t xml:space="preserve"> 5 </w:t>
      </w:r>
      <w:r w:rsidR="00F10A00" w:rsidRPr="006B1A66">
        <w:rPr>
          <w:rFonts w:cs="Noto Sans"/>
          <w:b/>
          <w:szCs w:val="20"/>
        </w:rPr>
        <w:t>de la</w:t>
      </w:r>
      <w:r w:rsidR="001116FD" w:rsidRPr="006B1A66">
        <w:rPr>
          <w:rFonts w:cs="Noto Sans"/>
          <w:b/>
          <w:szCs w:val="20"/>
        </w:rPr>
        <w:t xml:space="preserve"> </w:t>
      </w:r>
      <w:r w:rsidR="00F10A00" w:rsidRPr="006B1A66">
        <w:rPr>
          <w:rFonts w:cs="Noto Sans"/>
          <w:b/>
          <w:szCs w:val="20"/>
        </w:rPr>
        <w:t>Ley de Adquisiciones, Arrendamientos y Servicios del Sector Público</w:t>
      </w:r>
      <w:r w:rsidR="001116FD" w:rsidRPr="006B1A66">
        <w:rPr>
          <w:rFonts w:cs="Noto Sans"/>
          <w:b/>
          <w:szCs w:val="20"/>
        </w:rPr>
        <w:t xml:space="preserve">, y del artículo 2 de su Reglamento, para los efectos de esta </w:t>
      </w:r>
      <w:r w:rsidR="00631906" w:rsidRPr="006B1A66">
        <w:rPr>
          <w:rFonts w:cs="Noto Sans"/>
          <w:b/>
          <w:szCs w:val="20"/>
        </w:rPr>
        <w:t>convocatoria</w:t>
      </w:r>
      <w:r w:rsidR="001116FD" w:rsidRPr="006B1A66">
        <w:rPr>
          <w:rFonts w:cs="Noto Sans"/>
          <w:b/>
          <w:szCs w:val="20"/>
        </w:rPr>
        <w:t xml:space="preserve"> se enten</w:t>
      </w:r>
      <w:r w:rsidR="006402DA" w:rsidRPr="006B1A66">
        <w:rPr>
          <w:rFonts w:cs="Noto Sans"/>
          <w:b/>
          <w:szCs w:val="20"/>
        </w:rPr>
        <w:t>derá por:</w:t>
      </w:r>
    </w:p>
    <w:p w14:paraId="7FC6DFB3" w14:textId="13A2561D" w:rsidR="00631906" w:rsidRPr="006B1A66"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6B1A66">
        <w:rPr>
          <w:rFonts w:cs="Noto Sans"/>
          <w:b/>
          <w:szCs w:val="20"/>
        </w:rPr>
        <w:t xml:space="preserve">Acuerdo: </w:t>
      </w:r>
      <w:r w:rsidRPr="006B1A66">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6B1A66">
        <w:rPr>
          <w:rFonts w:cs="Noto Sans"/>
          <w:b/>
          <w:szCs w:val="20"/>
        </w:rPr>
        <w:t>.</w:t>
      </w:r>
    </w:p>
    <w:p w14:paraId="08A231DE" w14:textId="2B69469F" w:rsidR="00631906" w:rsidRPr="006B1A6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6B1A66">
        <w:rPr>
          <w:rFonts w:cs="Noto Sans"/>
          <w:b/>
          <w:szCs w:val="20"/>
          <w:lang w:val="es-ES"/>
        </w:rPr>
        <w:t xml:space="preserve">Administrador del Contrato: </w:t>
      </w:r>
      <w:r w:rsidRPr="006B1A66">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6B1A66">
        <w:rPr>
          <w:rFonts w:cs="Noto Sans"/>
          <w:b/>
          <w:szCs w:val="20"/>
          <w:lang w:val="es-ES"/>
        </w:rPr>
        <w:t>.</w:t>
      </w:r>
    </w:p>
    <w:p w14:paraId="50DBC165" w14:textId="081E42BC" w:rsidR="000B16BE" w:rsidRPr="006B1A66"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6B1A66">
        <w:rPr>
          <w:rFonts w:cs="Noto Sans"/>
          <w:b/>
          <w:iCs/>
          <w:szCs w:val="20"/>
        </w:rPr>
        <w:t xml:space="preserve">Anexo Técnico: </w:t>
      </w:r>
      <w:r w:rsidRPr="006B1A66">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6B1A6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6B1A66">
        <w:rPr>
          <w:rFonts w:cs="Noto Sans"/>
          <w:b/>
          <w:iCs/>
          <w:szCs w:val="20"/>
          <w:lang w:val="es-ES"/>
        </w:rPr>
        <w:t xml:space="preserve">Área contratante: </w:t>
      </w:r>
      <w:r w:rsidRPr="006B1A66">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6B1A6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6B1A66">
        <w:rPr>
          <w:rFonts w:cs="Noto Sans"/>
          <w:b/>
          <w:iCs/>
          <w:szCs w:val="20"/>
          <w:lang w:val="es-ES"/>
        </w:rPr>
        <w:t xml:space="preserve">Área requirente: </w:t>
      </w:r>
      <w:r w:rsidRPr="006B1A66">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6B1A6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6B1A66">
        <w:rPr>
          <w:rFonts w:cs="Noto Sans"/>
          <w:b/>
          <w:iCs/>
          <w:szCs w:val="20"/>
          <w:lang w:val="es-ES"/>
        </w:rPr>
        <w:t xml:space="preserve">Área técnica: </w:t>
      </w:r>
      <w:r w:rsidRPr="006B1A66">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6B1A66">
        <w:rPr>
          <w:rFonts w:cs="Noto Sans"/>
          <w:b/>
          <w:iCs/>
          <w:szCs w:val="20"/>
        </w:rPr>
        <w:t>.</w:t>
      </w:r>
    </w:p>
    <w:p w14:paraId="664126C4" w14:textId="77777777" w:rsidR="00055C46" w:rsidRPr="006B1A66" w:rsidRDefault="00055C46" w:rsidP="00055C46">
      <w:pPr>
        <w:suppressAutoHyphens/>
        <w:spacing w:after="200" w:line="276" w:lineRule="auto"/>
        <w:ind w:right="22"/>
        <w:rPr>
          <w:rFonts w:cs="Noto Sans"/>
          <w:szCs w:val="20"/>
        </w:rPr>
      </w:pPr>
      <w:r w:rsidRPr="006B1A66">
        <w:rPr>
          <w:rFonts w:cs="Noto Sans"/>
          <w:b/>
          <w:szCs w:val="20"/>
        </w:rPr>
        <w:t xml:space="preserve">Bienes de Consumo: </w:t>
      </w:r>
      <w:r w:rsidRPr="006B1A66">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6B1A66" w:rsidRDefault="00055C46" w:rsidP="00055C46">
      <w:pPr>
        <w:tabs>
          <w:tab w:val="left" w:pos="28"/>
        </w:tabs>
        <w:spacing w:after="200" w:line="276" w:lineRule="auto"/>
        <w:ind w:right="-141"/>
        <w:rPr>
          <w:rFonts w:eastAsia="Calibri" w:cs="Noto Sans"/>
          <w:szCs w:val="20"/>
        </w:rPr>
      </w:pPr>
      <w:r w:rsidRPr="006B1A66">
        <w:rPr>
          <w:rFonts w:cs="Noto Sans"/>
          <w:b/>
          <w:szCs w:val="20"/>
        </w:rPr>
        <w:t xml:space="preserve">Buenas Prácticas de </w:t>
      </w:r>
      <w:r w:rsidR="006553C8" w:rsidRPr="006B1A66">
        <w:rPr>
          <w:rFonts w:cs="Noto Sans"/>
          <w:b/>
          <w:szCs w:val="20"/>
        </w:rPr>
        <w:t>Fabricación. -</w:t>
      </w:r>
      <w:r w:rsidRPr="006B1A66">
        <w:rPr>
          <w:rFonts w:cs="Noto Sans"/>
          <w:b/>
          <w:szCs w:val="20"/>
        </w:rPr>
        <w:t xml:space="preserve"> </w:t>
      </w:r>
      <w:r w:rsidRPr="006B1A66">
        <w:rPr>
          <w:rFonts w:cs="Noto Sans"/>
          <w:szCs w:val="20"/>
        </w:rPr>
        <w:t>Conjunto de características de un producto o servicio que le confiere la aptitud para satisfacer necesidades explícitas e implícitas</w:t>
      </w:r>
    </w:p>
    <w:p w14:paraId="108843A8" w14:textId="139191ED" w:rsidR="00F73C41" w:rsidRPr="006B1A66" w:rsidRDefault="006402DA" w:rsidP="006402DA">
      <w:pPr>
        <w:rPr>
          <w:rFonts w:cs="Noto Sans"/>
          <w:szCs w:val="20"/>
        </w:rPr>
      </w:pPr>
      <w:r w:rsidRPr="006B1A66">
        <w:rPr>
          <w:rFonts w:cs="Noto Sans"/>
          <w:b/>
          <w:szCs w:val="20"/>
        </w:rPr>
        <w:t>APF</w:t>
      </w:r>
      <w:r w:rsidRPr="006B1A66">
        <w:rPr>
          <w:rFonts w:cs="Noto Sans"/>
          <w:szCs w:val="20"/>
        </w:rPr>
        <w:t>: Administración Pública Federal.</w:t>
      </w:r>
    </w:p>
    <w:p w14:paraId="3F0C56C5" w14:textId="77777777" w:rsidR="006510FF" w:rsidRPr="006B1A66" w:rsidRDefault="006510FF" w:rsidP="006402DA">
      <w:pPr>
        <w:rPr>
          <w:rFonts w:cs="Noto Sans"/>
          <w:szCs w:val="20"/>
        </w:rPr>
      </w:pPr>
    </w:p>
    <w:p w14:paraId="57699E4E" w14:textId="77777777" w:rsidR="006402DA" w:rsidRPr="006B1A66" w:rsidRDefault="006402DA" w:rsidP="006402DA">
      <w:pPr>
        <w:rPr>
          <w:rFonts w:cs="Noto Sans"/>
          <w:szCs w:val="20"/>
        </w:rPr>
      </w:pPr>
      <w:r w:rsidRPr="006B1A66">
        <w:rPr>
          <w:rFonts w:cs="Noto Sans"/>
          <w:b/>
          <w:szCs w:val="20"/>
        </w:rPr>
        <w:lastRenderedPageBreak/>
        <w:t>Calidad</w:t>
      </w:r>
      <w:r w:rsidRPr="006B1A66">
        <w:rPr>
          <w:rFonts w:cs="Noto Sans"/>
          <w:szCs w:val="20"/>
        </w:rPr>
        <w:t>: Conjunto de características de un producto o servicio que le confiere la aptitud para satisfacer necesidades explícitas e implícitas.</w:t>
      </w:r>
    </w:p>
    <w:p w14:paraId="1AA7EA8D" w14:textId="77777777" w:rsidR="00F73C41" w:rsidRPr="006B1A66" w:rsidRDefault="00F73C41" w:rsidP="006402DA">
      <w:pPr>
        <w:rPr>
          <w:rFonts w:cs="Noto Sans"/>
          <w:szCs w:val="20"/>
        </w:rPr>
      </w:pPr>
    </w:p>
    <w:p w14:paraId="7A6DC112" w14:textId="76E6191C" w:rsidR="00F73C41" w:rsidRPr="006B1A66" w:rsidRDefault="00F73C41" w:rsidP="00B92F5B">
      <w:pPr>
        <w:rPr>
          <w:rFonts w:cs="Noto Sans"/>
          <w:szCs w:val="20"/>
        </w:rPr>
      </w:pPr>
      <w:r w:rsidRPr="006B1A66">
        <w:rPr>
          <w:rFonts w:cs="Noto Sans"/>
          <w:b/>
          <w:bCs/>
          <w:iCs/>
          <w:szCs w:val="20"/>
        </w:rPr>
        <w:t>Caso fortuito o fuerza mayor:</w:t>
      </w:r>
      <w:r w:rsidRPr="006B1A66">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6B1A66" w:rsidRDefault="006510FF" w:rsidP="00B92F5B">
      <w:pPr>
        <w:rPr>
          <w:rFonts w:cs="Noto Sans"/>
          <w:szCs w:val="20"/>
        </w:rPr>
      </w:pPr>
    </w:p>
    <w:p w14:paraId="14DBE239" w14:textId="77777777" w:rsidR="00C10F62" w:rsidRPr="006B1A66" w:rsidRDefault="00C10F62" w:rsidP="00B92F5B">
      <w:pPr>
        <w:rPr>
          <w:rFonts w:cs="Noto Sans"/>
          <w:szCs w:val="20"/>
          <w:lang w:val="es-ES_tradnl"/>
        </w:rPr>
      </w:pPr>
      <w:r w:rsidRPr="006B1A66">
        <w:rPr>
          <w:rFonts w:cs="Noto Sans"/>
          <w:b/>
          <w:szCs w:val="20"/>
        </w:rPr>
        <w:t>CAE</w:t>
      </w:r>
      <w:r w:rsidRPr="006B1A66">
        <w:rPr>
          <w:rFonts w:cs="Noto Sans"/>
          <w:szCs w:val="20"/>
        </w:rPr>
        <w:t xml:space="preserve">: </w:t>
      </w:r>
      <w:r w:rsidRPr="006B1A66">
        <w:rPr>
          <w:rFonts w:cs="Noto Sans"/>
          <w:szCs w:val="20"/>
          <w:lang w:val="es-ES_tradnl"/>
        </w:rPr>
        <w:t>Coordinación de Abastecimiento y Equipamiento.</w:t>
      </w:r>
    </w:p>
    <w:p w14:paraId="52825110" w14:textId="77777777" w:rsidR="00C10F62" w:rsidRPr="006B1A66" w:rsidRDefault="00C10F62" w:rsidP="00B92F5B">
      <w:pPr>
        <w:rPr>
          <w:rFonts w:cs="Noto Sans"/>
          <w:szCs w:val="20"/>
        </w:rPr>
      </w:pPr>
    </w:p>
    <w:p w14:paraId="6C6CC108" w14:textId="77777777" w:rsidR="006402DA" w:rsidRPr="006B1A66" w:rsidRDefault="006402DA" w:rsidP="00B92F5B">
      <w:pPr>
        <w:rPr>
          <w:rFonts w:cs="Noto Sans"/>
          <w:szCs w:val="20"/>
        </w:rPr>
      </w:pPr>
      <w:r w:rsidRPr="006B1A66">
        <w:rPr>
          <w:rFonts w:cs="Noto Sans"/>
          <w:b/>
          <w:szCs w:val="20"/>
        </w:rPr>
        <w:t>CECOBAN</w:t>
      </w:r>
      <w:r w:rsidRPr="006B1A66">
        <w:rPr>
          <w:rFonts w:cs="Noto Sans"/>
          <w:szCs w:val="20"/>
        </w:rPr>
        <w:t>: Centro de Compensación Bancaria.</w:t>
      </w:r>
    </w:p>
    <w:p w14:paraId="4C81944A" w14:textId="77777777" w:rsidR="00B92F5B" w:rsidRPr="006B1A66" w:rsidRDefault="00B92F5B" w:rsidP="00B92F5B">
      <w:pPr>
        <w:ind w:right="22"/>
        <w:rPr>
          <w:rFonts w:cs="Noto Sans"/>
          <w:b/>
          <w:bCs/>
          <w:szCs w:val="20"/>
        </w:rPr>
      </w:pPr>
      <w:bookmarkStart w:id="1" w:name="_Hlk148467858"/>
    </w:p>
    <w:bookmarkEnd w:id="1"/>
    <w:p w14:paraId="7108E967" w14:textId="77777777" w:rsidR="006402DA" w:rsidRPr="006B1A66" w:rsidRDefault="006402DA" w:rsidP="006402DA">
      <w:pPr>
        <w:rPr>
          <w:rFonts w:cs="Noto Sans"/>
          <w:szCs w:val="20"/>
        </w:rPr>
      </w:pPr>
      <w:r w:rsidRPr="006B1A66">
        <w:rPr>
          <w:rFonts w:cs="Noto Sans"/>
          <w:b/>
          <w:szCs w:val="20"/>
        </w:rPr>
        <w:t>CFDI</w:t>
      </w:r>
      <w:r w:rsidRPr="006B1A66">
        <w:rPr>
          <w:rFonts w:cs="Noto Sans"/>
          <w:szCs w:val="20"/>
        </w:rPr>
        <w:t>: Comprobante Fiscal Digital por Internet.</w:t>
      </w:r>
    </w:p>
    <w:p w14:paraId="1AF9C269" w14:textId="77777777" w:rsidR="00EB076B" w:rsidRPr="006B1A66" w:rsidRDefault="00EB076B" w:rsidP="006402DA">
      <w:pPr>
        <w:rPr>
          <w:rFonts w:cs="Noto Sans"/>
          <w:szCs w:val="20"/>
        </w:rPr>
      </w:pPr>
    </w:p>
    <w:p w14:paraId="00FADFC3" w14:textId="46DD0063" w:rsidR="00EB076B" w:rsidRPr="006B1A66" w:rsidRDefault="00EB076B" w:rsidP="006402DA">
      <w:pPr>
        <w:rPr>
          <w:rFonts w:cs="Noto Sans"/>
          <w:szCs w:val="20"/>
        </w:rPr>
      </w:pPr>
      <w:r w:rsidRPr="006B1A66">
        <w:rPr>
          <w:rFonts w:cs="Noto Sans"/>
          <w:b/>
          <w:szCs w:val="20"/>
        </w:rPr>
        <w:t xml:space="preserve">Convocatoria: </w:t>
      </w:r>
      <w:r w:rsidRPr="006B1A66">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6B1A66">
        <w:rPr>
          <w:rFonts w:cs="Noto Sans"/>
          <w:b/>
          <w:szCs w:val="20"/>
        </w:rPr>
        <w:t>1</w:t>
      </w:r>
      <w:r w:rsidRPr="006B1A66">
        <w:rPr>
          <w:rFonts w:cs="Noto Sans"/>
          <w:szCs w:val="20"/>
        </w:rPr>
        <w:t xml:space="preserve"> del MAAGMAASSP</w:t>
      </w:r>
    </w:p>
    <w:p w14:paraId="7DEF09C1" w14:textId="77777777" w:rsidR="006E2037" w:rsidRPr="006B1A66" w:rsidRDefault="006E2037" w:rsidP="006402DA">
      <w:pPr>
        <w:rPr>
          <w:rFonts w:cs="Noto Sans"/>
          <w:szCs w:val="20"/>
        </w:rPr>
      </w:pPr>
    </w:p>
    <w:p w14:paraId="055820F6" w14:textId="77777777" w:rsidR="006402DA" w:rsidRPr="006B1A66" w:rsidRDefault="006402DA" w:rsidP="006402DA">
      <w:pPr>
        <w:rPr>
          <w:rFonts w:cs="Noto Sans"/>
          <w:szCs w:val="20"/>
        </w:rPr>
      </w:pPr>
      <w:r w:rsidRPr="006B1A66">
        <w:rPr>
          <w:rFonts w:cs="Noto Sans"/>
          <w:b/>
          <w:szCs w:val="20"/>
        </w:rPr>
        <w:t>COMPRAS MX</w:t>
      </w:r>
      <w:r w:rsidRPr="006B1A66">
        <w:rPr>
          <w:rFonts w:cs="Noto Sans"/>
          <w:szCs w:val="20"/>
        </w:rPr>
        <w:t xml:space="preserve">: Plataforma Digital de Contrataciones Públicas. </w:t>
      </w:r>
    </w:p>
    <w:p w14:paraId="4FEE21D1" w14:textId="77777777" w:rsidR="00CE005B" w:rsidRPr="006B1A66" w:rsidRDefault="00CE005B" w:rsidP="006402DA">
      <w:pPr>
        <w:rPr>
          <w:rFonts w:cs="Noto Sans"/>
          <w:szCs w:val="20"/>
        </w:rPr>
      </w:pPr>
    </w:p>
    <w:p w14:paraId="788AE9B5" w14:textId="54E6B0DB" w:rsidR="006402DA" w:rsidRPr="006B1A66" w:rsidRDefault="000B16BE" w:rsidP="006402DA">
      <w:pPr>
        <w:rPr>
          <w:rFonts w:cs="Noto Sans"/>
          <w:bCs/>
          <w:szCs w:val="20"/>
        </w:rPr>
      </w:pPr>
      <w:r w:rsidRPr="006B1A66">
        <w:rPr>
          <w:rFonts w:cs="Noto Sans"/>
          <w:b/>
          <w:szCs w:val="20"/>
        </w:rPr>
        <w:t xml:space="preserve">Contrato: </w:t>
      </w:r>
      <w:r w:rsidRPr="006B1A66">
        <w:rPr>
          <w:rFonts w:cs="Noto Sans"/>
          <w:bCs/>
          <w:szCs w:val="20"/>
        </w:rPr>
        <w:t>El acuerdo de voluntades para crear o transferir derechos y obligaciones, y a través del cual se formaliza la adquisición o arrendamiento de bienes muebles o la prestación de servicios</w:t>
      </w:r>
      <w:r w:rsidR="006402DA" w:rsidRPr="006B1A66">
        <w:rPr>
          <w:rFonts w:cs="Noto Sans"/>
          <w:bCs/>
          <w:szCs w:val="20"/>
        </w:rPr>
        <w:t>.</w:t>
      </w:r>
    </w:p>
    <w:p w14:paraId="58930CAD" w14:textId="77777777" w:rsidR="00CE005B" w:rsidRPr="006B1A66" w:rsidRDefault="00CE005B" w:rsidP="006402DA">
      <w:pPr>
        <w:rPr>
          <w:rFonts w:cs="Noto Sans"/>
          <w:bCs/>
          <w:szCs w:val="20"/>
        </w:rPr>
      </w:pPr>
    </w:p>
    <w:p w14:paraId="6C8807DE" w14:textId="2C01C338" w:rsidR="008468CD" w:rsidRPr="006B1A66" w:rsidRDefault="008468CD" w:rsidP="00CE005B">
      <w:pPr>
        <w:rPr>
          <w:rFonts w:cs="Noto Sans"/>
          <w:bCs/>
          <w:szCs w:val="20"/>
        </w:rPr>
      </w:pPr>
      <w:r w:rsidRPr="006B1A66">
        <w:rPr>
          <w:rFonts w:cs="Noto Sans"/>
          <w:b/>
          <w:bCs/>
          <w:szCs w:val="20"/>
        </w:rPr>
        <w:t xml:space="preserve">Deducciones: </w:t>
      </w:r>
      <w:r w:rsidRPr="006B1A66">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6B1A66">
        <w:rPr>
          <w:rFonts w:cs="Noto Sans"/>
          <w:b/>
          <w:bCs/>
          <w:szCs w:val="20"/>
        </w:rPr>
        <w:t>76</w:t>
      </w:r>
      <w:r w:rsidRPr="006B1A66">
        <w:rPr>
          <w:rFonts w:cs="Noto Sans"/>
          <w:bCs/>
          <w:szCs w:val="20"/>
        </w:rPr>
        <w:t xml:space="preserve"> de la LAASSP.</w:t>
      </w:r>
    </w:p>
    <w:p w14:paraId="0434C290" w14:textId="77777777" w:rsidR="006510FF" w:rsidRPr="006B1A66" w:rsidRDefault="006510FF" w:rsidP="00CE005B">
      <w:pPr>
        <w:rPr>
          <w:rFonts w:cs="Noto Sans"/>
          <w:szCs w:val="20"/>
        </w:rPr>
      </w:pPr>
    </w:p>
    <w:p w14:paraId="47DF67DA" w14:textId="77777777" w:rsidR="00EB076B" w:rsidRPr="006B1A66" w:rsidRDefault="00EB076B" w:rsidP="00CE005B">
      <w:pPr>
        <w:rPr>
          <w:rFonts w:cs="Noto Sans"/>
          <w:szCs w:val="20"/>
        </w:rPr>
      </w:pPr>
      <w:r w:rsidRPr="006B1A66">
        <w:rPr>
          <w:rFonts w:cs="Noto Sans"/>
          <w:b/>
          <w:szCs w:val="20"/>
        </w:rPr>
        <w:t>CPEUM</w:t>
      </w:r>
      <w:r w:rsidRPr="006B1A66">
        <w:rPr>
          <w:rFonts w:cs="Noto Sans"/>
          <w:szCs w:val="20"/>
        </w:rPr>
        <w:t>: Constitución Política de los Estados Unidos Mexicanos.</w:t>
      </w:r>
    </w:p>
    <w:p w14:paraId="5541A052" w14:textId="77777777" w:rsidR="00EB076B" w:rsidRPr="006B1A66" w:rsidRDefault="00EB076B" w:rsidP="00CE005B">
      <w:pPr>
        <w:rPr>
          <w:rFonts w:cs="Noto Sans"/>
          <w:b/>
          <w:szCs w:val="20"/>
        </w:rPr>
      </w:pPr>
    </w:p>
    <w:p w14:paraId="7BBFDFEF" w14:textId="77777777" w:rsidR="006402DA" w:rsidRPr="006B1A66" w:rsidRDefault="006402DA" w:rsidP="00CE005B">
      <w:pPr>
        <w:rPr>
          <w:rFonts w:cs="Noto Sans"/>
          <w:szCs w:val="20"/>
        </w:rPr>
      </w:pPr>
      <w:r w:rsidRPr="006B1A66">
        <w:rPr>
          <w:rFonts w:cs="Noto Sans"/>
          <w:b/>
          <w:szCs w:val="20"/>
        </w:rPr>
        <w:t>EMA</w:t>
      </w:r>
      <w:r w:rsidRPr="006B1A66">
        <w:rPr>
          <w:rFonts w:cs="Noto Sans"/>
          <w:szCs w:val="20"/>
        </w:rPr>
        <w:t>: Entidad Mexicana de Acreditación.</w:t>
      </w:r>
    </w:p>
    <w:p w14:paraId="75F80A8A" w14:textId="77777777" w:rsidR="00CE005B" w:rsidRPr="006B1A66" w:rsidRDefault="00CE005B" w:rsidP="00CE005B">
      <w:pPr>
        <w:rPr>
          <w:rFonts w:cs="Noto Sans"/>
          <w:szCs w:val="20"/>
        </w:rPr>
      </w:pPr>
    </w:p>
    <w:p w14:paraId="2DB23B38" w14:textId="77777777" w:rsidR="00CE005B" w:rsidRPr="006B1A66" w:rsidRDefault="00CE005B" w:rsidP="00CE005B">
      <w:pPr>
        <w:rPr>
          <w:rFonts w:cs="Noto Sans"/>
          <w:szCs w:val="20"/>
          <w:lang w:val="es-ES_tradnl"/>
        </w:rPr>
      </w:pPr>
      <w:r w:rsidRPr="006B1A66">
        <w:rPr>
          <w:rFonts w:cs="Noto Sans"/>
          <w:b/>
          <w:szCs w:val="20"/>
        </w:rPr>
        <w:t>Escrito Libre</w:t>
      </w:r>
      <w:r w:rsidRPr="006B1A66">
        <w:rPr>
          <w:rFonts w:cs="Noto Sans"/>
          <w:szCs w:val="20"/>
        </w:rPr>
        <w:t xml:space="preserve">: </w:t>
      </w:r>
      <w:r w:rsidRPr="006B1A66">
        <w:rPr>
          <w:rFonts w:cs="Noto Sans"/>
          <w:szCs w:val="20"/>
          <w:lang w:val="es-ES_tradnl"/>
        </w:rPr>
        <w:t>Documento que deberá cumplir como mínimo con los datos requeridos en la Convocatoria, sin importar el orden y/o ubicación del contenido.</w:t>
      </w:r>
    </w:p>
    <w:p w14:paraId="7DFEFB46" w14:textId="77777777" w:rsidR="00CE005B" w:rsidRPr="006B1A66" w:rsidRDefault="00CE005B" w:rsidP="00CE005B">
      <w:pPr>
        <w:autoSpaceDE w:val="0"/>
        <w:autoSpaceDN w:val="0"/>
        <w:adjustRightInd w:val="0"/>
        <w:ind w:right="22"/>
        <w:rPr>
          <w:rFonts w:cs="Noto Sans"/>
          <w:b/>
          <w:bCs/>
          <w:szCs w:val="20"/>
        </w:rPr>
      </w:pPr>
    </w:p>
    <w:p w14:paraId="1AF03890" w14:textId="77777777" w:rsidR="006402DA" w:rsidRPr="006B1A66" w:rsidRDefault="006402DA" w:rsidP="006402DA">
      <w:pPr>
        <w:rPr>
          <w:rFonts w:cs="Noto Sans"/>
          <w:szCs w:val="20"/>
        </w:rPr>
      </w:pPr>
      <w:r w:rsidRPr="006B1A66">
        <w:rPr>
          <w:rFonts w:cs="Noto Sans"/>
          <w:b/>
          <w:szCs w:val="20"/>
        </w:rPr>
        <w:t>Factura Electrónica</w:t>
      </w:r>
      <w:r w:rsidRPr="006B1A66">
        <w:rPr>
          <w:rFonts w:cs="Noto Sans"/>
          <w:szCs w:val="20"/>
        </w:rPr>
        <w:t>: Es un documento electrónico que cumple con los requisitos legales reglamentariamente exigibles a las facturas.</w:t>
      </w:r>
    </w:p>
    <w:p w14:paraId="0CB6A377" w14:textId="77777777" w:rsidR="009A7B3F" w:rsidRPr="006B1A66" w:rsidRDefault="009A7B3F" w:rsidP="006402DA">
      <w:pPr>
        <w:rPr>
          <w:rFonts w:cs="Noto Sans"/>
          <w:szCs w:val="20"/>
        </w:rPr>
      </w:pPr>
    </w:p>
    <w:p w14:paraId="0FAD847C" w14:textId="77777777" w:rsidR="006402DA" w:rsidRPr="006B1A66" w:rsidRDefault="006402DA" w:rsidP="006402DA">
      <w:pPr>
        <w:rPr>
          <w:rFonts w:cs="Noto Sans"/>
          <w:szCs w:val="20"/>
        </w:rPr>
      </w:pPr>
      <w:r w:rsidRPr="006B1A66">
        <w:rPr>
          <w:rFonts w:cs="Noto Sans"/>
          <w:b/>
          <w:szCs w:val="20"/>
        </w:rPr>
        <w:t>Instituto o IMSS</w:t>
      </w:r>
      <w:r w:rsidRPr="006B1A66">
        <w:rPr>
          <w:rFonts w:cs="Noto Sans"/>
          <w:szCs w:val="20"/>
        </w:rPr>
        <w:t>: Instituto Mexicano del Seguro Social.</w:t>
      </w:r>
    </w:p>
    <w:p w14:paraId="666BE730" w14:textId="77777777" w:rsidR="003946ED" w:rsidRPr="006B1A66" w:rsidRDefault="003946ED" w:rsidP="006402DA">
      <w:pPr>
        <w:rPr>
          <w:rFonts w:cs="Noto Sans"/>
          <w:szCs w:val="20"/>
        </w:rPr>
      </w:pPr>
    </w:p>
    <w:p w14:paraId="58EE6BD5" w14:textId="2AA37AEC" w:rsidR="003946ED" w:rsidRPr="006B1A66" w:rsidRDefault="003946ED" w:rsidP="006402DA">
      <w:pPr>
        <w:rPr>
          <w:rFonts w:cs="Noto Sans"/>
          <w:szCs w:val="20"/>
        </w:rPr>
      </w:pPr>
      <w:r w:rsidRPr="006B1A66">
        <w:rPr>
          <w:rFonts w:cs="Noto Sans"/>
          <w:b/>
          <w:szCs w:val="20"/>
        </w:rPr>
        <w:t>Interpósita persona:</w:t>
      </w:r>
      <w:r w:rsidRPr="006B1A66">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6D75BDEC" w14:textId="77777777" w:rsidR="006664D5" w:rsidRPr="006B1A66" w:rsidRDefault="006664D5" w:rsidP="006402DA">
      <w:pPr>
        <w:rPr>
          <w:rFonts w:cs="Noto Sans"/>
          <w:szCs w:val="20"/>
        </w:rPr>
      </w:pPr>
    </w:p>
    <w:p w14:paraId="00A5096F" w14:textId="77777777" w:rsidR="006402DA" w:rsidRPr="006B1A66" w:rsidRDefault="006402DA" w:rsidP="006402DA">
      <w:pPr>
        <w:rPr>
          <w:rFonts w:cs="Noto Sans"/>
          <w:szCs w:val="20"/>
        </w:rPr>
      </w:pPr>
      <w:r w:rsidRPr="006B1A66">
        <w:rPr>
          <w:rFonts w:cs="Noto Sans"/>
          <w:b/>
          <w:szCs w:val="20"/>
        </w:rPr>
        <w:lastRenderedPageBreak/>
        <w:t>IVA</w:t>
      </w:r>
      <w:r w:rsidRPr="006B1A66">
        <w:rPr>
          <w:rFonts w:cs="Noto Sans"/>
          <w:szCs w:val="20"/>
        </w:rPr>
        <w:t>: Impuesto al Valor Agregado.</w:t>
      </w:r>
    </w:p>
    <w:p w14:paraId="56678A8A" w14:textId="77777777" w:rsidR="00E733F9" w:rsidRPr="006B1A66" w:rsidRDefault="00E733F9" w:rsidP="006402DA">
      <w:pPr>
        <w:rPr>
          <w:rFonts w:cs="Noto Sans"/>
          <w:szCs w:val="20"/>
        </w:rPr>
      </w:pPr>
    </w:p>
    <w:p w14:paraId="5D3AB835" w14:textId="77777777" w:rsidR="006402DA" w:rsidRPr="006B1A66" w:rsidRDefault="006402DA" w:rsidP="006402DA">
      <w:pPr>
        <w:rPr>
          <w:rFonts w:cs="Noto Sans"/>
          <w:szCs w:val="20"/>
        </w:rPr>
      </w:pPr>
      <w:r w:rsidRPr="006B1A66">
        <w:rPr>
          <w:rFonts w:cs="Noto Sans"/>
          <w:b/>
          <w:szCs w:val="20"/>
        </w:rPr>
        <w:t>Medio de Identificación Electrónica</w:t>
      </w:r>
      <w:r w:rsidRPr="006B1A66">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6B1A66">
        <w:rPr>
          <w:rFonts w:cs="Noto Sans"/>
          <w:szCs w:val="20"/>
        </w:rPr>
        <w:t>él</w:t>
      </w:r>
      <w:r w:rsidRPr="006B1A66">
        <w:rPr>
          <w:rFonts w:cs="Noto Sans"/>
          <w:szCs w:val="20"/>
        </w:rPr>
        <w:t xml:space="preserve"> se contienen.</w:t>
      </w:r>
    </w:p>
    <w:p w14:paraId="30B9BA06" w14:textId="77777777" w:rsidR="00E733F9" w:rsidRPr="006B1A66" w:rsidRDefault="00E733F9" w:rsidP="006402DA">
      <w:pPr>
        <w:rPr>
          <w:rFonts w:cs="Noto Sans"/>
          <w:szCs w:val="20"/>
        </w:rPr>
      </w:pPr>
    </w:p>
    <w:p w14:paraId="602239D1" w14:textId="77777777" w:rsidR="006402DA" w:rsidRPr="006B1A66" w:rsidRDefault="006402DA" w:rsidP="006402DA">
      <w:pPr>
        <w:rPr>
          <w:rFonts w:cs="Noto Sans"/>
          <w:szCs w:val="20"/>
        </w:rPr>
      </w:pPr>
      <w:r w:rsidRPr="006B1A66">
        <w:rPr>
          <w:rFonts w:cs="Noto Sans"/>
          <w:b/>
          <w:szCs w:val="20"/>
        </w:rPr>
        <w:t>Medios Remotos de Comunicación Electrónica</w:t>
      </w:r>
      <w:r w:rsidRPr="006B1A66">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6B1A66" w:rsidRDefault="00BB73F0" w:rsidP="006402DA">
      <w:pPr>
        <w:rPr>
          <w:rFonts w:cs="Noto Sans"/>
          <w:szCs w:val="20"/>
        </w:rPr>
      </w:pPr>
    </w:p>
    <w:p w14:paraId="0742C985" w14:textId="6B80772E" w:rsidR="00BB73F0" w:rsidRPr="006B1A66" w:rsidRDefault="00BB73F0" w:rsidP="006402DA">
      <w:pPr>
        <w:rPr>
          <w:rFonts w:cs="Noto Sans"/>
          <w:szCs w:val="20"/>
        </w:rPr>
      </w:pPr>
      <w:r w:rsidRPr="006B1A66">
        <w:rPr>
          <w:rFonts w:cs="Noto Sans"/>
          <w:b/>
          <w:szCs w:val="20"/>
        </w:rPr>
        <w:t xml:space="preserve">MIPYMES: </w:t>
      </w:r>
      <w:r w:rsidRPr="006B1A66">
        <w:rPr>
          <w:rFonts w:cs="Noto Sans"/>
          <w:szCs w:val="20"/>
        </w:rPr>
        <w:t xml:space="preserve">Micro, pequeñas y medianas empresas </w:t>
      </w:r>
      <w:r w:rsidRPr="006B1A66">
        <w:rPr>
          <w:rFonts w:cs="Noto Sans"/>
          <w:bCs/>
          <w:szCs w:val="20"/>
        </w:rPr>
        <w:t xml:space="preserve">a que hace referencia </w:t>
      </w:r>
      <w:r w:rsidRPr="006B1A66">
        <w:rPr>
          <w:rFonts w:cs="Noto Sans"/>
          <w:szCs w:val="20"/>
        </w:rPr>
        <w:t xml:space="preserve">el Acuerdo por el que se establece la estratificación de las micro, pequeñas y medianas empresas, conforme a </w:t>
      </w:r>
      <w:r w:rsidRPr="006B1A66">
        <w:rPr>
          <w:rFonts w:cs="Noto Sans"/>
          <w:bCs/>
          <w:szCs w:val="20"/>
        </w:rPr>
        <w:t xml:space="preserve">la Ley para el Desarrollo de la Competitividad de la Micro, Pequeña y Mediana Empresa, </w:t>
      </w:r>
      <w:r w:rsidRPr="006B1A66">
        <w:rPr>
          <w:rFonts w:cs="Noto Sans"/>
          <w:szCs w:val="20"/>
        </w:rPr>
        <w:t>publicado en el DOF el 30 de junio de 2009.</w:t>
      </w:r>
    </w:p>
    <w:p w14:paraId="095EAC9A" w14:textId="77777777" w:rsidR="00FD66A4" w:rsidRPr="006B1A66" w:rsidRDefault="00FD66A4" w:rsidP="006402DA">
      <w:pPr>
        <w:rPr>
          <w:rFonts w:cs="Noto Sans"/>
          <w:szCs w:val="20"/>
        </w:rPr>
      </w:pPr>
    </w:p>
    <w:p w14:paraId="5D69FBB6" w14:textId="38080D81" w:rsidR="00FD66A4" w:rsidRPr="006B1A66" w:rsidRDefault="00FD66A4" w:rsidP="006402DA">
      <w:pPr>
        <w:rPr>
          <w:rFonts w:cs="Noto Sans"/>
          <w:szCs w:val="20"/>
        </w:rPr>
      </w:pPr>
      <w:r w:rsidRPr="006B1A66">
        <w:rPr>
          <w:rFonts w:cs="Noto Sans"/>
          <w:b/>
          <w:bCs/>
          <w:szCs w:val="20"/>
        </w:rPr>
        <w:t>Muestras:</w:t>
      </w:r>
      <w:r w:rsidRPr="006B1A66">
        <w:rPr>
          <w:rFonts w:cs="Noto Sans"/>
          <w:b/>
          <w:bCs/>
          <w:spacing w:val="-2"/>
          <w:szCs w:val="20"/>
        </w:rPr>
        <w:t xml:space="preserve"> </w:t>
      </w:r>
      <w:r w:rsidRPr="006B1A66">
        <w:rPr>
          <w:rFonts w:cs="Noto Sans"/>
          <w:szCs w:val="20"/>
        </w:rPr>
        <w:t>Bien</w:t>
      </w:r>
      <w:r w:rsidRPr="006B1A66">
        <w:rPr>
          <w:rFonts w:cs="Noto Sans"/>
          <w:spacing w:val="-5"/>
          <w:szCs w:val="20"/>
        </w:rPr>
        <w:t xml:space="preserve"> </w:t>
      </w:r>
      <w:r w:rsidRPr="006B1A66">
        <w:rPr>
          <w:rFonts w:cs="Noto Sans"/>
          <w:szCs w:val="20"/>
        </w:rPr>
        <w:t>de</w:t>
      </w:r>
      <w:r w:rsidRPr="006B1A66">
        <w:rPr>
          <w:rFonts w:cs="Noto Sans"/>
          <w:spacing w:val="-5"/>
          <w:szCs w:val="20"/>
        </w:rPr>
        <w:t xml:space="preserve"> </w:t>
      </w:r>
      <w:r w:rsidRPr="006B1A66">
        <w:rPr>
          <w:rFonts w:cs="Noto Sans"/>
          <w:szCs w:val="20"/>
        </w:rPr>
        <w:t>consumo,</w:t>
      </w:r>
      <w:r w:rsidRPr="006B1A66">
        <w:rPr>
          <w:rFonts w:cs="Noto Sans"/>
          <w:spacing w:val="-8"/>
          <w:szCs w:val="20"/>
        </w:rPr>
        <w:t xml:space="preserve"> </w:t>
      </w:r>
      <w:r w:rsidRPr="006B1A66">
        <w:rPr>
          <w:rFonts w:cs="Noto Sans"/>
          <w:szCs w:val="20"/>
        </w:rPr>
        <w:t>representativo</w:t>
      </w:r>
      <w:r w:rsidRPr="006B1A66">
        <w:rPr>
          <w:rFonts w:cs="Noto Sans"/>
          <w:spacing w:val="-4"/>
          <w:szCs w:val="20"/>
        </w:rPr>
        <w:t xml:space="preserve"> </w:t>
      </w:r>
      <w:r w:rsidRPr="006B1A66">
        <w:rPr>
          <w:rFonts w:cs="Noto Sans"/>
          <w:szCs w:val="20"/>
        </w:rPr>
        <w:t>de</w:t>
      </w:r>
      <w:r w:rsidRPr="006B1A66">
        <w:rPr>
          <w:rFonts w:cs="Noto Sans"/>
          <w:spacing w:val="-8"/>
          <w:szCs w:val="20"/>
        </w:rPr>
        <w:t xml:space="preserve"> </w:t>
      </w:r>
      <w:r w:rsidRPr="006B1A66">
        <w:rPr>
          <w:rFonts w:cs="Noto Sans"/>
          <w:szCs w:val="20"/>
        </w:rPr>
        <w:t>un</w:t>
      </w:r>
      <w:r w:rsidRPr="006B1A66">
        <w:rPr>
          <w:rFonts w:cs="Noto Sans"/>
          <w:spacing w:val="-4"/>
          <w:szCs w:val="20"/>
        </w:rPr>
        <w:t xml:space="preserve"> </w:t>
      </w:r>
      <w:r w:rsidRPr="006B1A66">
        <w:rPr>
          <w:rFonts w:cs="Noto Sans"/>
          <w:szCs w:val="20"/>
        </w:rPr>
        <w:t>universo</w:t>
      </w:r>
      <w:r w:rsidRPr="006B1A66">
        <w:rPr>
          <w:rFonts w:cs="Noto Sans"/>
          <w:spacing w:val="-4"/>
          <w:szCs w:val="20"/>
        </w:rPr>
        <w:t xml:space="preserve"> </w:t>
      </w:r>
      <w:r w:rsidRPr="006B1A66">
        <w:rPr>
          <w:rFonts w:cs="Noto Sans"/>
          <w:szCs w:val="20"/>
        </w:rPr>
        <w:t>mayor que</w:t>
      </w:r>
      <w:r w:rsidRPr="006B1A66">
        <w:rPr>
          <w:rFonts w:cs="Noto Sans"/>
          <w:spacing w:val="-17"/>
          <w:szCs w:val="20"/>
        </w:rPr>
        <w:t xml:space="preserve"> </w:t>
      </w:r>
      <w:r w:rsidRPr="006B1A66">
        <w:rPr>
          <w:rFonts w:cs="Noto Sans"/>
          <w:szCs w:val="20"/>
        </w:rPr>
        <w:t>se</w:t>
      </w:r>
      <w:r w:rsidRPr="006B1A66">
        <w:rPr>
          <w:rFonts w:cs="Noto Sans"/>
          <w:spacing w:val="-17"/>
          <w:szCs w:val="20"/>
        </w:rPr>
        <w:t xml:space="preserve"> </w:t>
      </w:r>
      <w:r w:rsidRPr="006B1A66">
        <w:rPr>
          <w:rFonts w:cs="Noto Sans"/>
          <w:szCs w:val="20"/>
        </w:rPr>
        <w:t>utiliza</w:t>
      </w:r>
      <w:r w:rsidRPr="006B1A66">
        <w:rPr>
          <w:rFonts w:cs="Noto Sans"/>
          <w:spacing w:val="-16"/>
          <w:szCs w:val="20"/>
        </w:rPr>
        <w:t xml:space="preserve"> </w:t>
      </w:r>
      <w:r w:rsidRPr="006B1A66">
        <w:rPr>
          <w:rFonts w:cs="Noto Sans"/>
          <w:szCs w:val="20"/>
        </w:rPr>
        <w:t>para</w:t>
      </w:r>
      <w:r w:rsidRPr="006B1A66">
        <w:rPr>
          <w:rFonts w:cs="Noto Sans"/>
          <w:spacing w:val="-17"/>
          <w:szCs w:val="20"/>
        </w:rPr>
        <w:t xml:space="preserve"> </w:t>
      </w:r>
      <w:r w:rsidRPr="006B1A66">
        <w:rPr>
          <w:rFonts w:cs="Noto Sans"/>
          <w:szCs w:val="20"/>
        </w:rPr>
        <w:t>verificar</w:t>
      </w:r>
      <w:r w:rsidRPr="006B1A66">
        <w:rPr>
          <w:rFonts w:cs="Noto Sans"/>
          <w:spacing w:val="-17"/>
          <w:szCs w:val="20"/>
        </w:rPr>
        <w:t xml:space="preserve"> </w:t>
      </w:r>
      <w:r w:rsidRPr="006B1A66">
        <w:rPr>
          <w:rFonts w:cs="Noto Sans"/>
          <w:szCs w:val="20"/>
        </w:rPr>
        <w:t>el</w:t>
      </w:r>
      <w:r w:rsidRPr="006B1A66">
        <w:rPr>
          <w:rFonts w:cs="Noto Sans"/>
          <w:spacing w:val="-17"/>
          <w:szCs w:val="20"/>
        </w:rPr>
        <w:t xml:space="preserve"> </w:t>
      </w:r>
      <w:r w:rsidRPr="006B1A66">
        <w:rPr>
          <w:rFonts w:cs="Noto Sans"/>
          <w:szCs w:val="20"/>
        </w:rPr>
        <w:t>cumplimiento</w:t>
      </w:r>
      <w:r w:rsidRPr="006B1A66">
        <w:rPr>
          <w:rFonts w:cs="Noto Sans"/>
          <w:spacing w:val="-16"/>
          <w:szCs w:val="20"/>
        </w:rPr>
        <w:t xml:space="preserve"> </w:t>
      </w:r>
      <w:r w:rsidRPr="006B1A66">
        <w:rPr>
          <w:rFonts w:cs="Noto Sans"/>
          <w:szCs w:val="20"/>
        </w:rPr>
        <w:t>de</w:t>
      </w:r>
      <w:r w:rsidRPr="006B1A66">
        <w:rPr>
          <w:rFonts w:cs="Noto Sans"/>
          <w:spacing w:val="-17"/>
          <w:szCs w:val="20"/>
        </w:rPr>
        <w:t xml:space="preserve"> </w:t>
      </w:r>
      <w:r w:rsidRPr="006B1A66">
        <w:rPr>
          <w:rFonts w:cs="Noto Sans"/>
          <w:szCs w:val="20"/>
        </w:rPr>
        <w:t>los</w:t>
      </w:r>
      <w:r w:rsidRPr="006B1A66">
        <w:rPr>
          <w:rFonts w:cs="Noto Sans"/>
          <w:spacing w:val="-17"/>
          <w:szCs w:val="20"/>
        </w:rPr>
        <w:t xml:space="preserve"> </w:t>
      </w:r>
      <w:r w:rsidRPr="006B1A66">
        <w:rPr>
          <w:rFonts w:cs="Noto Sans"/>
          <w:szCs w:val="20"/>
        </w:rPr>
        <w:t>requisitos</w:t>
      </w:r>
      <w:r w:rsidRPr="006B1A66">
        <w:rPr>
          <w:rFonts w:cs="Noto Sans"/>
          <w:spacing w:val="-16"/>
          <w:szCs w:val="20"/>
        </w:rPr>
        <w:t xml:space="preserve"> </w:t>
      </w:r>
      <w:r w:rsidRPr="006B1A66">
        <w:rPr>
          <w:rFonts w:cs="Noto Sans"/>
          <w:szCs w:val="20"/>
        </w:rPr>
        <w:t>de</w:t>
      </w:r>
      <w:r w:rsidRPr="006B1A66">
        <w:rPr>
          <w:rFonts w:cs="Noto Sans"/>
          <w:spacing w:val="-17"/>
          <w:szCs w:val="20"/>
        </w:rPr>
        <w:t xml:space="preserve"> </w:t>
      </w:r>
      <w:r w:rsidRPr="006B1A66">
        <w:rPr>
          <w:rFonts w:cs="Noto Sans"/>
          <w:szCs w:val="20"/>
        </w:rPr>
        <w:t>calidad,</w:t>
      </w:r>
      <w:r w:rsidRPr="006B1A66">
        <w:rPr>
          <w:rFonts w:cs="Noto Sans"/>
          <w:spacing w:val="-17"/>
          <w:szCs w:val="20"/>
        </w:rPr>
        <w:t xml:space="preserve"> </w:t>
      </w:r>
      <w:r w:rsidRPr="006B1A66">
        <w:rPr>
          <w:rFonts w:cs="Noto Sans"/>
          <w:szCs w:val="20"/>
        </w:rPr>
        <w:t>tales</w:t>
      </w:r>
      <w:r w:rsidRPr="006B1A66">
        <w:rPr>
          <w:rFonts w:cs="Noto Sans"/>
          <w:spacing w:val="-16"/>
          <w:szCs w:val="20"/>
        </w:rPr>
        <w:t xml:space="preserve"> </w:t>
      </w:r>
      <w:r w:rsidRPr="006B1A66">
        <w:rPr>
          <w:rFonts w:cs="Noto Sans"/>
          <w:szCs w:val="20"/>
        </w:rPr>
        <w:t>como características, especificaciones técnicas y dimensiones solicitados al proveedor en el procedimiento de contratación o durante la vigencia de los contratos.</w:t>
      </w:r>
    </w:p>
    <w:p w14:paraId="1C10E543" w14:textId="77777777" w:rsidR="00E733F9" w:rsidRPr="006B1A66" w:rsidRDefault="00E733F9" w:rsidP="006402DA">
      <w:pPr>
        <w:rPr>
          <w:rFonts w:cs="Noto Sans"/>
          <w:szCs w:val="20"/>
        </w:rPr>
      </w:pPr>
    </w:p>
    <w:p w14:paraId="4F38091D" w14:textId="77777777" w:rsidR="006402DA" w:rsidRPr="006B1A66" w:rsidRDefault="006402DA" w:rsidP="006402DA">
      <w:pPr>
        <w:rPr>
          <w:rFonts w:cs="Noto Sans"/>
          <w:szCs w:val="20"/>
        </w:rPr>
      </w:pPr>
      <w:r w:rsidRPr="006B1A66">
        <w:rPr>
          <w:rFonts w:cs="Noto Sans"/>
          <w:b/>
          <w:szCs w:val="20"/>
        </w:rPr>
        <w:t>NMX</w:t>
      </w:r>
      <w:r w:rsidRPr="006B1A66">
        <w:rPr>
          <w:rFonts w:cs="Noto Sans"/>
          <w:szCs w:val="20"/>
        </w:rPr>
        <w:t>: Norma Mexicana.</w:t>
      </w:r>
    </w:p>
    <w:p w14:paraId="33C28C35" w14:textId="77777777" w:rsidR="00E733F9" w:rsidRPr="006B1A66" w:rsidRDefault="00E733F9" w:rsidP="006402DA">
      <w:pPr>
        <w:rPr>
          <w:rFonts w:cs="Noto Sans"/>
          <w:szCs w:val="20"/>
        </w:rPr>
      </w:pPr>
    </w:p>
    <w:p w14:paraId="49898B98" w14:textId="77777777" w:rsidR="006402DA" w:rsidRPr="006B1A66" w:rsidRDefault="006402DA" w:rsidP="006402DA">
      <w:pPr>
        <w:rPr>
          <w:rFonts w:cs="Noto Sans"/>
          <w:szCs w:val="20"/>
        </w:rPr>
      </w:pPr>
      <w:r w:rsidRPr="006B1A66">
        <w:rPr>
          <w:rFonts w:cs="Noto Sans"/>
          <w:b/>
          <w:szCs w:val="20"/>
        </w:rPr>
        <w:t>NOM</w:t>
      </w:r>
      <w:r w:rsidRPr="006B1A66">
        <w:rPr>
          <w:rFonts w:cs="Noto Sans"/>
          <w:szCs w:val="20"/>
        </w:rPr>
        <w:t>: Norma Oficial Mexicana.</w:t>
      </w:r>
    </w:p>
    <w:p w14:paraId="3CBD24DB" w14:textId="77777777" w:rsidR="00E733F9" w:rsidRPr="006B1A66" w:rsidRDefault="00E733F9" w:rsidP="006402DA">
      <w:pPr>
        <w:rPr>
          <w:rFonts w:cs="Noto Sans"/>
          <w:szCs w:val="20"/>
        </w:rPr>
      </w:pPr>
    </w:p>
    <w:p w14:paraId="3F3BA8D8" w14:textId="77777777" w:rsidR="006402DA" w:rsidRPr="006B1A66" w:rsidRDefault="006402DA" w:rsidP="006402DA">
      <w:pPr>
        <w:rPr>
          <w:rFonts w:cs="Noto Sans"/>
          <w:szCs w:val="20"/>
        </w:rPr>
      </w:pPr>
      <w:r w:rsidRPr="006B1A66">
        <w:rPr>
          <w:rFonts w:cs="Noto Sans"/>
          <w:b/>
          <w:szCs w:val="20"/>
        </w:rPr>
        <w:t>OIC</w:t>
      </w:r>
      <w:r w:rsidRPr="006B1A66">
        <w:rPr>
          <w:rFonts w:cs="Noto Sans"/>
          <w:szCs w:val="20"/>
        </w:rPr>
        <w:t>: Órgano Interno de Control.</w:t>
      </w:r>
    </w:p>
    <w:p w14:paraId="28F355A3" w14:textId="77777777" w:rsidR="00FD66A4" w:rsidRPr="006B1A66" w:rsidRDefault="00FD66A4" w:rsidP="006402DA">
      <w:pPr>
        <w:rPr>
          <w:rFonts w:cs="Noto Sans"/>
          <w:szCs w:val="20"/>
        </w:rPr>
      </w:pPr>
    </w:p>
    <w:p w14:paraId="35323272" w14:textId="4F2E765F" w:rsidR="00FD66A4" w:rsidRPr="006B1A66" w:rsidRDefault="00FD66A4" w:rsidP="006402DA">
      <w:pPr>
        <w:rPr>
          <w:rFonts w:cs="Noto Sans"/>
          <w:szCs w:val="20"/>
        </w:rPr>
      </w:pPr>
      <w:r w:rsidRPr="006B1A66">
        <w:rPr>
          <w:rFonts w:cs="Noto Sans"/>
          <w:b/>
          <w:bCs/>
          <w:szCs w:val="20"/>
        </w:rPr>
        <w:t xml:space="preserve">Orden de reposición: </w:t>
      </w:r>
      <w:r w:rsidRPr="006B1A66">
        <w:rPr>
          <w:rFonts w:cs="Noto Sans"/>
          <w:szCs w:val="20"/>
        </w:rPr>
        <w:t>Es el registro que se realiza a través del sistema</w:t>
      </w:r>
      <w:r w:rsidRPr="006B1A66">
        <w:rPr>
          <w:rFonts w:cs="Noto Sans"/>
          <w:spacing w:val="-3"/>
          <w:szCs w:val="20"/>
        </w:rPr>
        <w:t xml:space="preserve"> </w:t>
      </w:r>
      <w:r w:rsidRPr="006B1A66">
        <w:rPr>
          <w:rFonts w:cs="Noto Sans"/>
          <w:szCs w:val="20"/>
        </w:rPr>
        <w:t>SAI</w:t>
      </w:r>
      <w:r w:rsidRPr="006B1A66">
        <w:rPr>
          <w:rFonts w:cs="Noto Sans"/>
          <w:spacing w:val="-3"/>
          <w:szCs w:val="20"/>
        </w:rPr>
        <w:t xml:space="preserve"> </w:t>
      </w:r>
      <w:r w:rsidRPr="006B1A66">
        <w:rPr>
          <w:rFonts w:cs="Noto Sans"/>
          <w:szCs w:val="20"/>
        </w:rPr>
        <w:t>por</w:t>
      </w:r>
      <w:r w:rsidRPr="006B1A66">
        <w:rPr>
          <w:rFonts w:cs="Noto Sans"/>
          <w:spacing w:val="-6"/>
          <w:szCs w:val="20"/>
        </w:rPr>
        <w:t xml:space="preserve"> </w:t>
      </w:r>
      <w:r w:rsidRPr="006B1A66">
        <w:rPr>
          <w:rFonts w:cs="Noto Sans"/>
          <w:szCs w:val="20"/>
        </w:rPr>
        <w:t>transmisión</w:t>
      </w:r>
      <w:r w:rsidRPr="006B1A66">
        <w:rPr>
          <w:rFonts w:cs="Noto Sans"/>
          <w:spacing w:val="-7"/>
          <w:szCs w:val="20"/>
        </w:rPr>
        <w:t xml:space="preserve"> </w:t>
      </w:r>
      <w:r w:rsidRPr="006B1A66">
        <w:rPr>
          <w:rFonts w:cs="Noto Sans"/>
          <w:szCs w:val="20"/>
        </w:rPr>
        <w:t>electrónica</w:t>
      </w:r>
      <w:r w:rsidRPr="006B1A66">
        <w:rPr>
          <w:rFonts w:cs="Noto Sans"/>
          <w:spacing w:val="-3"/>
          <w:szCs w:val="20"/>
        </w:rPr>
        <w:t xml:space="preserve"> </w:t>
      </w:r>
      <w:r w:rsidRPr="006B1A66">
        <w:rPr>
          <w:rFonts w:cs="Noto Sans"/>
          <w:szCs w:val="20"/>
        </w:rPr>
        <w:t>o</w:t>
      </w:r>
      <w:r w:rsidRPr="006B1A66">
        <w:rPr>
          <w:rFonts w:cs="Noto Sans"/>
          <w:spacing w:val="-7"/>
          <w:szCs w:val="20"/>
        </w:rPr>
        <w:t xml:space="preserve"> </w:t>
      </w:r>
      <w:r w:rsidRPr="006B1A66">
        <w:rPr>
          <w:rFonts w:cs="Noto Sans"/>
          <w:szCs w:val="20"/>
        </w:rPr>
        <w:t>vía</w:t>
      </w:r>
      <w:r w:rsidRPr="006B1A66">
        <w:rPr>
          <w:rFonts w:cs="Noto Sans"/>
          <w:spacing w:val="-12"/>
          <w:szCs w:val="20"/>
        </w:rPr>
        <w:t xml:space="preserve"> </w:t>
      </w:r>
      <w:r w:rsidRPr="006B1A66">
        <w:rPr>
          <w:rFonts w:cs="Noto Sans"/>
          <w:szCs w:val="20"/>
        </w:rPr>
        <w:t>internet,</w:t>
      </w:r>
      <w:r w:rsidRPr="006B1A66">
        <w:rPr>
          <w:rFonts w:cs="Noto Sans"/>
          <w:spacing w:val="-7"/>
          <w:szCs w:val="20"/>
        </w:rPr>
        <w:t xml:space="preserve"> </w:t>
      </w:r>
      <w:r w:rsidRPr="006B1A66">
        <w:rPr>
          <w:rFonts w:cs="Noto Sans"/>
          <w:szCs w:val="20"/>
        </w:rPr>
        <w:t>mediante</w:t>
      </w:r>
      <w:r w:rsidRPr="006B1A66">
        <w:rPr>
          <w:rFonts w:cs="Noto Sans"/>
          <w:spacing w:val="-7"/>
          <w:szCs w:val="20"/>
        </w:rPr>
        <w:t xml:space="preserve"> </w:t>
      </w:r>
      <w:r w:rsidRPr="006B1A66">
        <w:rPr>
          <w:rFonts w:cs="Noto Sans"/>
          <w:szCs w:val="20"/>
        </w:rPr>
        <w:t>el cual se</w:t>
      </w:r>
      <w:r w:rsidRPr="006B1A66">
        <w:rPr>
          <w:rFonts w:cs="Noto Sans"/>
          <w:spacing w:val="-7"/>
          <w:szCs w:val="20"/>
        </w:rPr>
        <w:t xml:space="preserve"> </w:t>
      </w:r>
      <w:r w:rsidRPr="006B1A66">
        <w:rPr>
          <w:rFonts w:cs="Noto Sans"/>
          <w:szCs w:val="20"/>
        </w:rPr>
        <w:t>solicita a los proveedores la entrega de los bienes de consumo que se requieren en los almacenes del IMSS, para su distribución a las áreas.</w:t>
      </w:r>
    </w:p>
    <w:p w14:paraId="21058B34" w14:textId="77777777" w:rsidR="009A54D3" w:rsidRPr="006B1A66" w:rsidRDefault="009A54D3" w:rsidP="006402DA">
      <w:pPr>
        <w:rPr>
          <w:rFonts w:cs="Noto Sans"/>
          <w:szCs w:val="20"/>
        </w:rPr>
      </w:pPr>
    </w:p>
    <w:p w14:paraId="4490C5F2" w14:textId="1261152C" w:rsidR="00D70353" w:rsidRPr="006B1A66" w:rsidRDefault="00D70353" w:rsidP="009A54D3">
      <w:pPr>
        <w:pStyle w:val="Texto"/>
        <w:spacing w:after="0" w:line="240" w:lineRule="auto"/>
        <w:ind w:firstLine="0"/>
        <w:rPr>
          <w:rFonts w:ascii="Noto Sans" w:hAnsi="Noto Sans" w:cs="Noto Sans"/>
          <w:bCs/>
          <w:sz w:val="20"/>
          <w:lang w:val="es-MX"/>
        </w:rPr>
      </w:pPr>
      <w:r w:rsidRPr="006B1A66">
        <w:rPr>
          <w:rFonts w:ascii="Noto Sans" w:hAnsi="Noto Sans" w:cs="Noto Sans"/>
          <w:b/>
          <w:iCs/>
          <w:sz w:val="20"/>
          <w:lang w:val="es-MX"/>
        </w:rPr>
        <w:t xml:space="preserve">Penas Convencionales: </w:t>
      </w:r>
      <w:r w:rsidRPr="006B1A66">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6B1A66">
        <w:rPr>
          <w:rFonts w:ascii="Noto Sans" w:hAnsi="Noto Sans" w:cs="Noto Sans"/>
          <w:bCs/>
          <w:iCs/>
          <w:sz w:val="20"/>
          <w:lang w:val="es-MX"/>
        </w:rPr>
        <w:t>excederán</w:t>
      </w:r>
      <w:r w:rsidRPr="006B1A66">
        <w:rPr>
          <w:rFonts w:ascii="Noto Sans" w:hAnsi="Noto Sans" w:cs="Noto Sans"/>
          <w:bCs/>
          <w:iCs/>
          <w:sz w:val="20"/>
          <w:lang w:val="es-MX"/>
        </w:rPr>
        <w:t xml:space="preserve"> del monto de la garantía del contrato, y serán determinadas en función de los bienes y/o servicios no entregados o prestados oportunamente, </w:t>
      </w:r>
      <w:r w:rsidRPr="006B1A66">
        <w:rPr>
          <w:rFonts w:ascii="Noto Sans" w:hAnsi="Noto Sans" w:cs="Noto Sans"/>
          <w:bCs/>
          <w:sz w:val="20"/>
          <w:lang w:val="es-MX"/>
        </w:rPr>
        <w:t xml:space="preserve">conforme al </w:t>
      </w:r>
      <w:r w:rsidR="00F54EA5" w:rsidRPr="006B1A66">
        <w:rPr>
          <w:rFonts w:ascii="Noto Sans" w:hAnsi="Noto Sans" w:cs="Noto Sans"/>
          <w:bCs/>
          <w:sz w:val="20"/>
          <w:lang w:val="es-MX"/>
        </w:rPr>
        <w:t>artículo</w:t>
      </w:r>
      <w:r w:rsidRPr="006B1A66">
        <w:rPr>
          <w:rFonts w:ascii="Noto Sans" w:hAnsi="Noto Sans" w:cs="Noto Sans"/>
          <w:bCs/>
          <w:sz w:val="20"/>
          <w:lang w:val="es-MX"/>
        </w:rPr>
        <w:t xml:space="preserve"> </w:t>
      </w:r>
      <w:r w:rsidR="00F54EA5" w:rsidRPr="006B1A66">
        <w:rPr>
          <w:rFonts w:ascii="Noto Sans" w:hAnsi="Noto Sans" w:cs="Noto Sans"/>
          <w:bCs/>
          <w:sz w:val="20"/>
          <w:lang w:val="es-MX"/>
        </w:rPr>
        <w:t>75</w:t>
      </w:r>
      <w:r w:rsidRPr="006B1A66">
        <w:rPr>
          <w:rFonts w:ascii="Noto Sans" w:hAnsi="Noto Sans" w:cs="Noto Sans"/>
          <w:bCs/>
          <w:sz w:val="20"/>
          <w:lang w:val="es-MX"/>
        </w:rPr>
        <w:t>, de la LAASSP.</w:t>
      </w:r>
    </w:p>
    <w:p w14:paraId="1A4BC36A" w14:textId="77777777" w:rsidR="009A54D3" w:rsidRPr="006B1A66" w:rsidRDefault="009A54D3" w:rsidP="009A54D3">
      <w:pPr>
        <w:pStyle w:val="Texto"/>
        <w:spacing w:after="0" w:line="240" w:lineRule="auto"/>
        <w:ind w:firstLine="0"/>
        <w:rPr>
          <w:rFonts w:ascii="Noto Sans" w:hAnsi="Noto Sans" w:cs="Noto Sans"/>
          <w:bCs/>
          <w:sz w:val="20"/>
          <w:lang w:val="es-MX"/>
        </w:rPr>
      </w:pPr>
    </w:p>
    <w:p w14:paraId="2107EF8F" w14:textId="0DC533D6" w:rsidR="00306B94" w:rsidRPr="006B1A66" w:rsidRDefault="003946ED" w:rsidP="009A54D3">
      <w:pPr>
        <w:pStyle w:val="Texto"/>
        <w:spacing w:after="0" w:line="240" w:lineRule="auto"/>
        <w:ind w:firstLine="0"/>
        <w:rPr>
          <w:rFonts w:ascii="Noto Sans" w:hAnsi="Noto Sans" w:cs="Noto Sans"/>
          <w:sz w:val="20"/>
          <w:lang w:val="es-MX"/>
        </w:rPr>
      </w:pPr>
      <w:r w:rsidRPr="006B1A66">
        <w:rPr>
          <w:rFonts w:ascii="Noto Sans" w:hAnsi="Noto Sans" w:cs="Noto Sans"/>
          <w:b/>
          <w:sz w:val="20"/>
          <w:lang w:val="es-MX"/>
        </w:rPr>
        <w:t>Precio no aceptable:</w:t>
      </w:r>
      <w:r w:rsidRPr="006B1A66">
        <w:rPr>
          <w:rFonts w:ascii="Noto Sans" w:hAnsi="Noto Sans" w:cs="Noto Sans"/>
          <w:sz w:val="20"/>
          <w:lang w:val="es-MX"/>
        </w:rPr>
        <w:t xml:space="preserve"> aquel que no es admisible para adjudicar un contrato, en cualquiera de los siguientes supuestos</w:t>
      </w:r>
      <w:r w:rsidR="00306B94" w:rsidRPr="006B1A66">
        <w:rPr>
          <w:rFonts w:ascii="Noto Sans" w:hAnsi="Noto Sans" w:cs="Noto Sans"/>
          <w:sz w:val="20"/>
          <w:lang w:val="es-MX"/>
        </w:rPr>
        <w:t>,</w:t>
      </w:r>
      <w:r w:rsidR="00306B94" w:rsidRPr="006B1A66">
        <w:rPr>
          <w:rFonts w:ascii="Noto Sans" w:hAnsi="Noto Sans" w:cs="Noto Sans"/>
          <w:bCs/>
          <w:sz w:val="20"/>
          <w:lang w:val="es-MX"/>
        </w:rPr>
        <w:t xml:space="preserve"> </w:t>
      </w:r>
      <w:r w:rsidR="00306B94" w:rsidRPr="006B1A66">
        <w:rPr>
          <w:rFonts w:ascii="Noto Sans" w:hAnsi="Noto Sans" w:cs="Noto Sans"/>
          <w:sz w:val="20"/>
          <w:lang w:val="es-MX"/>
        </w:rPr>
        <w:t>de conformidad con el artículo 5, fracción XIV de la LAASSP:</w:t>
      </w:r>
    </w:p>
    <w:p w14:paraId="6E75FA33" w14:textId="77777777" w:rsidR="003946ED" w:rsidRPr="006B1A66" w:rsidRDefault="003946ED" w:rsidP="003946ED">
      <w:pPr>
        <w:pStyle w:val="Texto"/>
        <w:spacing w:line="225" w:lineRule="exact"/>
        <w:ind w:left="851" w:hanging="425"/>
        <w:rPr>
          <w:rFonts w:ascii="Noto Sans" w:hAnsi="Noto Sans" w:cs="Noto Sans"/>
          <w:sz w:val="20"/>
          <w:lang w:val="es-MX"/>
        </w:rPr>
      </w:pPr>
      <w:r w:rsidRPr="006B1A66">
        <w:rPr>
          <w:rFonts w:ascii="Noto Sans" w:hAnsi="Noto Sans" w:cs="Noto Sans"/>
          <w:b/>
          <w:sz w:val="20"/>
          <w:lang w:val="es-MX"/>
        </w:rPr>
        <w:t>a)</w:t>
      </w:r>
      <w:r w:rsidRPr="006B1A66">
        <w:rPr>
          <w:rFonts w:ascii="Noto Sans" w:hAnsi="Noto Sans" w:cs="Noto Sans"/>
          <w:b/>
          <w:sz w:val="20"/>
          <w:lang w:val="es-MX"/>
        </w:rPr>
        <w:tab/>
      </w:r>
      <w:r w:rsidRPr="006B1A66">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6B1A66" w:rsidRDefault="003946ED" w:rsidP="003946ED">
      <w:pPr>
        <w:pStyle w:val="Texto"/>
        <w:spacing w:line="225" w:lineRule="exact"/>
        <w:ind w:left="851" w:hanging="425"/>
        <w:rPr>
          <w:rFonts w:ascii="Noto Sans" w:hAnsi="Noto Sans" w:cs="Noto Sans"/>
          <w:sz w:val="20"/>
          <w:lang w:val="es-MX"/>
        </w:rPr>
      </w:pPr>
      <w:r w:rsidRPr="006B1A66">
        <w:rPr>
          <w:rFonts w:ascii="Noto Sans" w:hAnsi="Noto Sans" w:cs="Noto Sans"/>
          <w:b/>
          <w:sz w:val="20"/>
          <w:lang w:val="es-MX"/>
        </w:rPr>
        <w:t>b)</w:t>
      </w:r>
      <w:r w:rsidRPr="006B1A66">
        <w:rPr>
          <w:rFonts w:ascii="Noto Sans" w:hAnsi="Noto Sans" w:cs="Noto Sans"/>
          <w:b/>
          <w:sz w:val="20"/>
          <w:lang w:val="es-MX"/>
        </w:rPr>
        <w:tab/>
      </w:r>
      <w:r w:rsidRPr="006B1A66">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6B1A66" w:rsidRDefault="003946ED" w:rsidP="003946ED">
      <w:pPr>
        <w:rPr>
          <w:rFonts w:cs="Noto Sans"/>
          <w:szCs w:val="20"/>
        </w:rPr>
      </w:pPr>
      <w:r w:rsidRPr="006B1A66">
        <w:rPr>
          <w:rFonts w:cs="Noto Sans"/>
          <w:b/>
          <w:szCs w:val="20"/>
        </w:rPr>
        <w:lastRenderedPageBreak/>
        <w:t xml:space="preserve">Precio no conveniente: </w:t>
      </w:r>
      <w:r w:rsidRPr="006B1A66">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6B1A66">
        <w:rPr>
          <w:rFonts w:cs="Noto Sans"/>
          <w:szCs w:val="20"/>
        </w:rPr>
        <w:t>la</w:t>
      </w:r>
      <w:r w:rsidRPr="006B1A66">
        <w:rPr>
          <w:rFonts w:cs="Noto Sans"/>
          <w:szCs w:val="20"/>
        </w:rPr>
        <w:t xml:space="preserve"> </w:t>
      </w:r>
      <w:r w:rsidR="00306B94" w:rsidRPr="006B1A66">
        <w:rPr>
          <w:rFonts w:cs="Noto Sans"/>
          <w:szCs w:val="20"/>
        </w:rPr>
        <w:t>LAASSP, de conformidad con el artículo 5, fracción XIV de la LAASSP</w:t>
      </w:r>
      <w:r w:rsidRPr="006B1A66">
        <w:rPr>
          <w:rFonts w:cs="Noto Sans"/>
          <w:szCs w:val="20"/>
        </w:rPr>
        <w:t>.</w:t>
      </w:r>
    </w:p>
    <w:p w14:paraId="2592F0F0" w14:textId="77777777" w:rsidR="003946ED" w:rsidRPr="006B1A66" w:rsidRDefault="003946ED" w:rsidP="003946ED">
      <w:pPr>
        <w:rPr>
          <w:rFonts w:cs="Noto Sans"/>
          <w:szCs w:val="20"/>
        </w:rPr>
      </w:pPr>
    </w:p>
    <w:p w14:paraId="2EC060E8" w14:textId="47A1CF1A" w:rsidR="006402DA" w:rsidRPr="006B1A66" w:rsidRDefault="006402DA" w:rsidP="003946ED">
      <w:pPr>
        <w:rPr>
          <w:rFonts w:cs="Noto Sans"/>
          <w:szCs w:val="20"/>
        </w:rPr>
      </w:pPr>
      <w:r w:rsidRPr="006B1A66">
        <w:rPr>
          <w:rFonts w:cs="Noto Sans"/>
          <w:b/>
          <w:szCs w:val="20"/>
        </w:rPr>
        <w:t>Programa Informático</w:t>
      </w:r>
      <w:r w:rsidRPr="006B1A66">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6B1A66" w:rsidRDefault="00B92F5B" w:rsidP="003946ED">
      <w:pPr>
        <w:rPr>
          <w:rFonts w:cs="Noto Sans"/>
          <w:szCs w:val="20"/>
        </w:rPr>
      </w:pPr>
    </w:p>
    <w:p w14:paraId="64C3AAB7" w14:textId="77777777" w:rsidR="006402DA" w:rsidRPr="006B1A66" w:rsidRDefault="006402DA" w:rsidP="006402DA">
      <w:pPr>
        <w:rPr>
          <w:rFonts w:cs="Noto Sans"/>
          <w:szCs w:val="20"/>
        </w:rPr>
      </w:pPr>
      <w:r w:rsidRPr="006B1A66">
        <w:rPr>
          <w:rFonts w:cs="Noto Sans"/>
          <w:b/>
          <w:szCs w:val="20"/>
        </w:rPr>
        <w:t>Reglamento</w:t>
      </w:r>
      <w:r w:rsidRPr="006B1A66">
        <w:rPr>
          <w:rFonts w:cs="Noto Sans"/>
          <w:szCs w:val="20"/>
        </w:rPr>
        <w:t>: Reglamento de la Ley de Adquisiciones, Arrendamientos y Servicios del Sector Público.</w:t>
      </w:r>
    </w:p>
    <w:p w14:paraId="417908EB" w14:textId="77777777" w:rsidR="00E733F9" w:rsidRPr="006B1A66" w:rsidRDefault="00E733F9" w:rsidP="006402DA">
      <w:pPr>
        <w:rPr>
          <w:rFonts w:cs="Noto Sans"/>
          <w:szCs w:val="20"/>
        </w:rPr>
      </w:pPr>
    </w:p>
    <w:p w14:paraId="5B58026D" w14:textId="77777777" w:rsidR="006402DA" w:rsidRPr="006B1A66" w:rsidRDefault="006402DA" w:rsidP="006402DA">
      <w:pPr>
        <w:rPr>
          <w:rFonts w:cs="Noto Sans"/>
          <w:szCs w:val="20"/>
        </w:rPr>
      </w:pPr>
      <w:r w:rsidRPr="006B1A66">
        <w:rPr>
          <w:rFonts w:cs="Noto Sans"/>
          <w:b/>
          <w:szCs w:val="20"/>
        </w:rPr>
        <w:t>SAI</w:t>
      </w:r>
      <w:r w:rsidRPr="006B1A66">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6B1A66" w:rsidRDefault="00E733F9" w:rsidP="006402DA">
      <w:pPr>
        <w:rPr>
          <w:rFonts w:cs="Noto Sans"/>
          <w:szCs w:val="20"/>
        </w:rPr>
      </w:pPr>
    </w:p>
    <w:p w14:paraId="7A02F6D2" w14:textId="77777777" w:rsidR="006402DA" w:rsidRPr="006B1A66" w:rsidRDefault="006402DA" w:rsidP="006402DA">
      <w:pPr>
        <w:rPr>
          <w:rFonts w:cs="Noto Sans"/>
          <w:szCs w:val="20"/>
        </w:rPr>
      </w:pPr>
      <w:r w:rsidRPr="006B1A66">
        <w:rPr>
          <w:rFonts w:cs="Noto Sans"/>
          <w:b/>
          <w:szCs w:val="20"/>
        </w:rPr>
        <w:t>SAT</w:t>
      </w:r>
      <w:r w:rsidRPr="006B1A66">
        <w:rPr>
          <w:rFonts w:cs="Noto Sans"/>
          <w:szCs w:val="20"/>
        </w:rPr>
        <w:t>: El Servicio de Administración Tributaria.</w:t>
      </w:r>
    </w:p>
    <w:p w14:paraId="5EC3D298" w14:textId="77777777" w:rsidR="00E733F9" w:rsidRPr="006B1A66" w:rsidRDefault="00E733F9" w:rsidP="006402DA">
      <w:pPr>
        <w:rPr>
          <w:rFonts w:cs="Noto Sans"/>
          <w:szCs w:val="20"/>
        </w:rPr>
      </w:pPr>
    </w:p>
    <w:p w14:paraId="1972F83F" w14:textId="77777777" w:rsidR="006402DA" w:rsidRPr="006B1A66" w:rsidRDefault="006402DA" w:rsidP="006402DA">
      <w:pPr>
        <w:rPr>
          <w:rFonts w:cs="Noto Sans"/>
          <w:szCs w:val="20"/>
        </w:rPr>
      </w:pPr>
      <w:r w:rsidRPr="006B1A66">
        <w:rPr>
          <w:rFonts w:cs="Noto Sans"/>
          <w:b/>
          <w:szCs w:val="20"/>
        </w:rPr>
        <w:t>SABG</w:t>
      </w:r>
      <w:r w:rsidRPr="006B1A66">
        <w:rPr>
          <w:rFonts w:cs="Noto Sans"/>
          <w:szCs w:val="20"/>
        </w:rPr>
        <w:t>: Secretaria Anticorrupción y Buen Gobierno</w:t>
      </w:r>
    </w:p>
    <w:p w14:paraId="6AAA595C" w14:textId="77777777" w:rsidR="00E733F9" w:rsidRPr="006B1A66" w:rsidRDefault="00E733F9" w:rsidP="006402DA">
      <w:pPr>
        <w:rPr>
          <w:rFonts w:cs="Noto Sans"/>
          <w:szCs w:val="20"/>
        </w:rPr>
      </w:pPr>
    </w:p>
    <w:p w14:paraId="381747E5" w14:textId="77777777" w:rsidR="006E2037" w:rsidRPr="006B1A66" w:rsidRDefault="006E2037" w:rsidP="006402DA">
      <w:pPr>
        <w:rPr>
          <w:rFonts w:cs="Noto Sans"/>
          <w:szCs w:val="20"/>
          <w:lang w:val="es-ES_tradnl"/>
        </w:rPr>
      </w:pPr>
      <w:r w:rsidRPr="006B1A66">
        <w:rPr>
          <w:rFonts w:cs="Noto Sans"/>
          <w:b/>
          <w:szCs w:val="20"/>
        </w:rPr>
        <w:t>Servidor Público</w:t>
      </w:r>
      <w:r w:rsidRPr="006B1A66">
        <w:rPr>
          <w:rFonts w:cs="Noto Sans"/>
          <w:szCs w:val="20"/>
        </w:rPr>
        <w:t xml:space="preserve">: </w:t>
      </w:r>
      <w:r w:rsidRPr="006B1A66">
        <w:rPr>
          <w:rFonts w:cs="Noto Sans"/>
          <w:szCs w:val="20"/>
          <w:lang w:val="es-ES_tradnl"/>
        </w:rPr>
        <w:t>La persona física que está determinada en el artículo 108 de la CPEUM.</w:t>
      </w:r>
    </w:p>
    <w:p w14:paraId="671CAFAB" w14:textId="77777777" w:rsidR="00B92F5B" w:rsidRPr="006B1A66" w:rsidRDefault="00B92F5B" w:rsidP="006402DA">
      <w:pPr>
        <w:rPr>
          <w:rFonts w:cs="Noto Sans"/>
          <w:szCs w:val="20"/>
          <w:lang w:val="es-ES_tradnl"/>
        </w:rPr>
      </w:pPr>
    </w:p>
    <w:p w14:paraId="377187A5" w14:textId="13D859E5" w:rsidR="00B92F5B" w:rsidRPr="006B1A66" w:rsidRDefault="00B92F5B" w:rsidP="00B92F5B">
      <w:pPr>
        <w:suppressAutoHyphens/>
        <w:overflowPunct w:val="0"/>
        <w:autoSpaceDE w:val="0"/>
        <w:ind w:right="22"/>
        <w:textAlignment w:val="baseline"/>
        <w:rPr>
          <w:rFonts w:cs="Noto Sans"/>
          <w:b/>
          <w:szCs w:val="20"/>
        </w:rPr>
      </w:pPr>
      <w:r w:rsidRPr="006B1A66">
        <w:rPr>
          <w:rFonts w:cs="Noto Sans"/>
          <w:b/>
          <w:bCs/>
          <w:szCs w:val="20"/>
        </w:rPr>
        <w:t>Transportación</w:t>
      </w:r>
      <w:r w:rsidRPr="006B1A66">
        <w:rPr>
          <w:rFonts w:cs="Noto Sans"/>
          <w:b/>
          <w:szCs w:val="20"/>
        </w:rPr>
        <w:t xml:space="preserve">. - </w:t>
      </w:r>
      <w:r w:rsidRPr="006B1A66">
        <w:rPr>
          <w:rFonts w:cs="Noto Sans"/>
          <w:szCs w:val="20"/>
        </w:rPr>
        <w:t>Traslado de bienes de un lugar a otro. Actividad fundamental para la entrega de los bienes que consiste en colocar los bienes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6B1A66" w:rsidRDefault="00B92F5B" w:rsidP="00B92F5B">
      <w:pPr>
        <w:suppressAutoHyphens/>
        <w:overflowPunct w:val="0"/>
        <w:autoSpaceDE w:val="0"/>
        <w:ind w:right="22"/>
        <w:textAlignment w:val="baseline"/>
        <w:rPr>
          <w:rFonts w:cs="Noto Sans"/>
          <w:b/>
          <w:bCs/>
          <w:szCs w:val="20"/>
        </w:rPr>
      </w:pPr>
    </w:p>
    <w:p w14:paraId="2BF258E9" w14:textId="65D0BD01" w:rsidR="00B92F5B" w:rsidRPr="006B1A66" w:rsidRDefault="00B92F5B" w:rsidP="00B92F5B">
      <w:pPr>
        <w:suppressAutoHyphens/>
        <w:overflowPunct w:val="0"/>
        <w:autoSpaceDE w:val="0"/>
        <w:ind w:right="22"/>
        <w:textAlignment w:val="baseline"/>
        <w:rPr>
          <w:rFonts w:cs="Noto Sans"/>
          <w:color w:val="000000"/>
          <w:szCs w:val="20"/>
        </w:rPr>
      </w:pPr>
      <w:bookmarkStart w:id="2" w:name="_Hlk86504910"/>
      <w:r w:rsidRPr="006B1A66">
        <w:rPr>
          <w:rFonts w:cs="Noto Sans"/>
          <w:b/>
          <w:szCs w:val="20"/>
        </w:rPr>
        <w:t>Unidad Almacenaría o Almacén:</w:t>
      </w:r>
      <w:r w:rsidRPr="006B1A66">
        <w:rPr>
          <w:rFonts w:cs="Noto Sans"/>
          <w:szCs w:val="20"/>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bookmarkEnd w:id="2"/>
      <w:r w:rsidRPr="006B1A66">
        <w:rPr>
          <w:rFonts w:cs="Noto Sans"/>
          <w:szCs w:val="20"/>
        </w:rPr>
        <w:t>.</w:t>
      </w:r>
    </w:p>
    <w:p w14:paraId="675E3E97" w14:textId="77777777" w:rsidR="00B92F5B" w:rsidRPr="006B1A66" w:rsidRDefault="00B92F5B">
      <w:pPr>
        <w:rPr>
          <w:rFonts w:cs="Noto Sans"/>
          <w:b/>
          <w:szCs w:val="20"/>
          <w:lang w:val="es-ES_tradnl"/>
        </w:rPr>
      </w:pPr>
    </w:p>
    <w:p w14:paraId="2EBA3D47" w14:textId="77777777" w:rsidR="004D7243" w:rsidRPr="006B1A66" w:rsidRDefault="004D7243" w:rsidP="006402DA">
      <w:pPr>
        <w:rPr>
          <w:rFonts w:cs="Noto Sans"/>
          <w:szCs w:val="20"/>
          <w:lang w:val="es-ES_tradnl"/>
        </w:rPr>
      </w:pPr>
      <w:r w:rsidRPr="006B1A66">
        <w:rPr>
          <w:rFonts w:cs="Noto Sans"/>
          <w:b/>
          <w:szCs w:val="20"/>
          <w:lang w:val="es-ES_tradnl"/>
        </w:rPr>
        <w:t>Unidad Compradora</w:t>
      </w:r>
      <w:r w:rsidRPr="006B1A66">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6B1A66">
        <w:rPr>
          <w:rFonts w:cs="Noto Sans"/>
          <w:szCs w:val="20"/>
          <w:lang w:val="es-ES_tradnl"/>
        </w:rPr>
        <w:t>Compranet</w:t>
      </w:r>
      <w:proofErr w:type="spellEnd"/>
      <w:r w:rsidRPr="006B1A66">
        <w:rPr>
          <w:rFonts w:cs="Noto Sans"/>
          <w:szCs w:val="20"/>
          <w:lang w:val="es-ES_tradnl"/>
        </w:rPr>
        <w:t xml:space="preserve"> (ahora Compras MX)”.</w:t>
      </w:r>
    </w:p>
    <w:p w14:paraId="39CD96BF" w14:textId="77777777" w:rsidR="006E2037" w:rsidRPr="006B1A66" w:rsidRDefault="006E2037" w:rsidP="006402DA">
      <w:pPr>
        <w:rPr>
          <w:rFonts w:cs="Noto Sans"/>
          <w:szCs w:val="20"/>
        </w:rPr>
      </w:pPr>
    </w:p>
    <w:p w14:paraId="55B3A1C7" w14:textId="77777777" w:rsidR="000107E6" w:rsidRPr="006B1A66"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6B1A66">
        <w:rPr>
          <w:rFonts w:cs="Noto Sans"/>
          <w:b/>
          <w:szCs w:val="20"/>
        </w:rPr>
        <w:lastRenderedPageBreak/>
        <w:t xml:space="preserve">Unidades No Médicas: </w:t>
      </w:r>
      <w:r w:rsidRPr="006B1A66">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2F59D8C8" w14:textId="77777777" w:rsidR="00443310" w:rsidRPr="00406508" w:rsidRDefault="00443310" w:rsidP="00443310">
      <w:pPr>
        <w:rPr>
          <w:rFonts w:cs="Noto Sans"/>
          <w:szCs w:val="20"/>
        </w:rPr>
      </w:pPr>
      <w:r w:rsidRPr="00406508">
        <w:rPr>
          <w:rFonts w:cs="Noto Sans"/>
          <w:b/>
          <w:szCs w:val="20"/>
        </w:rPr>
        <w:t>Unidades Médicas</w:t>
      </w:r>
      <w:r w:rsidRPr="00406508">
        <w:rPr>
          <w:rFonts w:cs="Noto Sans"/>
          <w:szCs w:val="20"/>
        </w:rPr>
        <w:t>: Hospitales y Unidades Médicas pertenecientes al Órgano de Operación Administrativa Desconcentrada.</w:t>
      </w:r>
    </w:p>
    <w:p w14:paraId="726AF9B7" w14:textId="77777777" w:rsidR="00443310" w:rsidRPr="006B1A66" w:rsidRDefault="00443310"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6B1A6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6B1A66">
        <w:rPr>
          <w:rFonts w:cs="Noto Sans"/>
          <w:b/>
          <w:bCs/>
          <w:szCs w:val="20"/>
        </w:rPr>
        <w:t>Zona geográfica</w:t>
      </w:r>
      <w:r w:rsidRPr="006B1A66">
        <w:rPr>
          <w:rFonts w:cs="Noto Sans"/>
          <w:bCs/>
          <w:szCs w:val="20"/>
        </w:rPr>
        <w:t xml:space="preserve">: </w:t>
      </w:r>
      <w:r w:rsidRPr="006B1A66">
        <w:rPr>
          <w:rFonts w:cs="Noto Sans"/>
          <w:bCs/>
          <w:szCs w:val="20"/>
          <w:lang w:val="es-ES_tradnl"/>
        </w:rPr>
        <w:t>Espacio territorial que agrupa EL ÓRGANO DE OPERACIÓN ADMINISTRATIVA DESCONCENTRADA REGIONAL ESTADO DE MÉXICO ORIENTE.</w:t>
      </w:r>
    </w:p>
    <w:p w14:paraId="65D3CC63" w14:textId="77777777" w:rsidR="005A6D9F" w:rsidRPr="006B1A66"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2546CD53" w14:textId="77777777" w:rsidR="006402DA" w:rsidRPr="006B1A66" w:rsidRDefault="006402DA" w:rsidP="00E733F9">
      <w:pPr>
        <w:pStyle w:val="Ttulo1"/>
        <w:rPr>
          <w:szCs w:val="20"/>
        </w:rPr>
      </w:pPr>
      <w:r w:rsidRPr="006B1A66">
        <w:rPr>
          <w:szCs w:val="20"/>
        </w:rPr>
        <w:t>Datos generales o de identificación de la licitación pública:</w:t>
      </w:r>
    </w:p>
    <w:p w14:paraId="283FA300" w14:textId="77777777" w:rsidR="00356FF4" w:rsidRPr="006B1A66" w:rsidRDefault="00356FF4" w:rsidP="00356FF4">
      <w:pPr>
        <w:rPr>
          <w:rFonts w:cs="Noto Sans"/>
          <w:szCs w:val="20"/>
        </w:rPr>
      </w:pPr>
    </w:p>
    <w:p w14:paraId="1299F122" w14:textId="2599182B" w:rsidR="00C17272" w:rsidRPr="006B1A66" w:rsidRDefault="00356FF4" w:rsidP="00356FF4">
      <w:pPr>
        <w:ind w:left="567"/>
        <w:rPr>
          <w:rFonts w:cs="Noto Sans"/>
          <w:szCs w:val="20"/>
        </w:rPr>
      </w:pPr>
      <w:r w:rsidRPr="006B1A66">
        <w:rPr>
          <w:rFonts w:cs="Noto Sans"/>
          <w:szCs w:val="20"/>
          <w:lang w:val="es-ES_tradnl"/>
        </w:rPr>
        <w:t xml:space="preserve">El Instituto requiere </w:t>
      </w:r>
      <w:r w:rsidR="00B92F5B" w:rsidRPr="006B1A66">
        <w:rPr>
          <w:rFonts w:cs="Noto Sans"/>
          <w:szCs w:val="20"/>
          <w:lang w:val="es-ES_tradnl"/>
        </w:rPr>
        <w:t xml:space="preserve">la </w:t>
      </w:r>
      <w:r w:rsidR="00EE653F" w:rsidRPr="006B1A66">
        <w:rPr>
          <w:rFonts w:cs="Noto Sans"/>
          <w:b/>
          <w:bCs/>
          <w:szCs w:val="20"/>
        </w:rPr>
        <w:t>ADQUISICIÓN DE REFACCIONES Y ACCESORIOS MENORES DE EQUIPO E INSTRUMENTAL MÉDICO Y DE LABORATORIO PARA LAS UNIDADES MÉDICAS PERTENECIENTES</w:t>
      </w:r>
      <w:r w:rsidR="00B92F5B" w:rsidRPr="006B1A66">
        <w:rPr>
          <w:rFonts w:cs="Noto Sans"/>
          <w:b/>
          <w:bCs/>
          <w:szCs w:val="20"/>
        </w:rPr>
        <w:t xml:space="preserve"> AL ÓRGANO DE OPERACIÓN ADMINISTRATIVA DESCONCENTRADA REGIONAL ESTADO DE MÉXICO ORIENTE</w:t>
      </w:r>
      <w:r w:rsidRPr="006B1A66">
        <w:rPr>
          <w:rFonts w:cs="Noto Sans"/>
          <w:szCs w:val="20"/>
          <w:lang w:val="es-ES_tradnl"/>
        </w:rPr>
        <w:t xml:space="preserve">, </w:t>
      </w:r>
      <w:r w:rsidR="00EE653F" w:rsidRPr="006B1A66">
        <w:rPr>
          <w:rFonts w:cs="Noto Sans"/>
          <w:szCs w:val="20"/>
          <w:lang w:val="es-ES_tradnl"/>
        </w:rPr>
        <w:t xml:space="preserve">con el fin de </w:t>
      </w:r>
      <w:r w:rsidR="00EE653F" w:rsidRPr="006B1A66">
        <w:rPr>
          <w:rFonts w:cs="Noto Sans"/>
          <w:szCs w:val="20"/>
        </w:rPr>
        <w:t xml:space="preserve">garantizar la </w:t>
      </w:r>
      <w:r w:rsidR="00EE653F" w:rsidRPr="006B1A66">
        <w:rPr>
          <w:rFonts w:cs="Noto Sans"/>
          <w:b/>
          <w:bCs/>
          <w:szCs w:val="20"/>
        </w:rPr>
        <w:t>operatividad, mantenimiento y funcionamiento continuo</w:t>
      </w:r>
      <w:r w:rsidR="00EE653F" w:rsidRPr="006B1A66">
        <w:rPr>
          <w:rFonts w:cs="Noto Sans"/>
          <w:szCs w:val="20"/>
        </w:rPr>
        <w:t xml:space="preserve"> del equipo e instrumental médico y de laboratorio en las </w:t>
      </w:r>
      <w:r w:rsidR="00EE653F" w:rsidRPr="006B1A66">
        <w:rPr>
          <w:rFonts w:cs="Noto Sans"/>
          <w:b/>
          <w:bCs/>
          <w:szCs w:val="20"/>
        </w:rPr>
        <w:t>unidades médicas</w:t>
      </w:r>
      <w:r w:rsidR="00EE653F" w:rsidRPr="006B1A66">
        <w:rPr>
          <w:rFonts w:cs="Noto Sans"/>
          <w:szCs w:val="20"/>
        </w:rPr>
        <w:t xml:space="preserve"> del </w:t>
      </w:r>
      <w:r w:rsidR="00EE653F" w:rsidRPr="006B1A66">
        <w:rPr>
          <w:rFonts w:cs="Noto Sans"/>
          <w:b/>
          <w:bCs/>
          <w:szCs w:val="20"/>
        </w:rPr>
        <w:t>Órgano de Operación Administrativa Desconcentrada (OOAD) Regional Estado de México Oriente</w:t>
      </w:r>
      <w:r w:rsidR="00EE653F" w:rsidRPr="006B1A66">
        <w:rPr>
          <w:rFonts w:cs="Noto Sans"/>
          <w:szCs w:val="20"/>
        </w:rPr>
        <w:t xml:space="preserve">, mediante la adquisición oportuna de </w:t>
      </w:r>
      <w:r w:rsidR="00EE653F" w:rsidRPr="006B1A66">
        <w:rPr>
          <w:rFonts w:cs="Noto Sans"/>
          <w:b/>
          <w:bCs/>
          <w:szCs w:val="20"/>
        </w:rPr>
        <w:t>refacciones y accesorios menores</w:t>
      </w:r>
      <w:r w:rsidR="00EE653F" w:rsidRPr="006B1A66">
        <w:rPr>
          <w:rFonts w:cs="Noto Sans"/>
          <w:szCs w:val="20"/>
        </w:rPr>
        <w:t xml:space="preserve"> necesarios para su correcta utilización y conservación.</w:t>
      </w:r>
    </w:p>
    <w:p w14:paraId="2881ACCE" w14:textId="77777777" w:rsidR="00C17272" w:rsidRPr="006B1A66" w:rsidRDefault="00C17272" w:rsidP="00356FF4">
      <w:pPr>
        <w:ind w:left="567"/>
        <w:rPr>
          <w:rFonts w:cs="Noto Sans"/>
          <w:szCs w:val="20"/>
        </w:rPr>
      </w:pPr>
    </w:p>
    <w:p w14:paraId="0ED2B3FC" w14:textId="09180E0D" w:rsidR="00356FF4" w:rsidRPr="006B1A66" w:rsidRDefault="00356FF4" w:rsidP="00356FF4">
      <w:pPr>
        <w:ind w:left="567"/>
        <w:rPr>
          <w:rFonts w:cs="Noto Sans"/>
          <w:szCs w:val="20"/>
          <w:lang w:val="es-ES_tradnl"/>
        </w:rPr>
      </w:pPr>
      <w:r w:rsidRPr="006B1A66">
        <w:rPr>
          <w:rFonts w:cs="Noto Sans"/>
          <w:szCs w:val="20"/>
          <w:lang w:val="es-ES_tradnl"/>
        </w:rPr>
        <w:t xml:space="preserve">Los licitantes, para la presentación de sus proposiciones, deberán ajustarse estrictamente a los requisitos y especificaciones previstos en esta convocatoria, describiendo en forma amplia y detallada </w:t>
      </w:r>
      <w:r w:rsidR="00C17272" w:rsidRPr="006B1A66">
        <w:rPr>
          <w:rFonts w:cs="Noto Sans"/>
          <w:szCs w:val="20"/>
          <w:lang w:val="es-ES_tradnl"/>
        </w:rPr>
        <w:t>los bienes</w:t>
      </w:r>
      <w:r w:rsidRPr="006B1A66">
        <w:rPr>
          <w:rFonts w:cs="Noto Sans"/>
          <w:szCs w:val="20"/>
          <w:lang w:val="es-ES_tradnl"/>
        </w:rPr>
        <w:t xml:space="preserve"> que esté ofertando.</w:t>
      </w:r>
    </w:p>
    <w:p w14:paraId="6B10BCCE" w14:textId="77777777" w:rsidR="00741F5F" w:rsidRPr="006B1A66" w:rsidRDefault="00741F5F" w:rsidP="00356FF4">
      <w:pPr>
        <w:ind w:left="567"/>
        <w:rPr>
          <w:rFonts w:cs="Noto Sans"/>
          <w:szCs w:val="20"/>
          <w:lang w:val="es-ES_tradnl"/>
        </w:rPr>
      </w:pPr>
    </w:p>
    <w:p w14:paraId="77730720" w14:textId="77777777" w:rsidR="00741F5F" w:rsidRPr="006B1A66" w:rsidRDefault="00741F5F" w:rsidP="00741F5F">
      <w:pPr>
        <w:ind w:left="567"/>
        <w:rPr>
          <w:rFonts w:cs="Noto Sans"/>
          <w:szCs w:val="20"/>
        </w:rPr>
      </w:pPr>
      <w:r w:rsidRPr="006B1A66">
        <w:rPr>
          <w:rFonts w:cs="Noto Sans"/>
          <w:szCs w:val="20"/>
        </w:rPr>
        <w:t>Las condiciones contenidas en la presente Convocatoria del procedimiento de contratación y en las proposiciones presentadas por los licitantes no podrán ser negociadas, de conformidad con lo previsto en el séptimo párrafo del artículo 35 de la LAASSP.</w:t>
      </w:r>
    </w:p>
    <w:p w14:paraId="444F7781" w14:textId="77777777" w:rsidR="006402DA" w:rsidRPr="006B1A66" w:rsidRDefault="006402DA" w:rsidP="006402DA">
      <w:pPr>
        <w:rPr>
          <w:rFonts w:cs="Noto Sans"/>
          <w:szCs w:val="20"/>
        </w:rPr>
      </w:pPr>
    </w:p>
    <w:p w14:paraId="37A8691B" w14:textId="77777777" w:rsidR="006402DA" w:rsidRPr="006B1A66" w:rsidRDefault="006402DA" w:rsidP="00A7029D">
      <w:pPr>
        <w:pStyle w:val="Ttulo2"/>
        <w:ind w:hanging="567"/>
        <w:rPr>
          <w:szCs w:val="20"/>
        </w:rPr>
      </w:pPr>
      <w:r w:rsidRPr="006B1A66">
        <w:rPr>
          <w:szCs w:val="20"/>
        </w:rPr>
        <w:t>El nombre de la dependencia.</w:t>
      </w:r>
    </w:p>
    <w:p w14:paraId="52D4F119" w14:textId="77777777" w:rsidR="006402DA" w:rsidRPr="006B1A66" w:rsidRDefault="006402DA" w:rsidP="006402DA">
      <w:pPr>
        <w:rPr>
          <w:rFonts w:cs="Noto Sans"/>
          <w:szCs w:val="20"/>
        </w:rPr>
      </w:pPr>
    </w:p>
    <w:p w14:paraId="4E322013" w14:textId="77777777" w:rsidR="006402DA" w:rsidRPr="006B1A66" w:rsidRDefault="006402DA" w:rsidP="00930EC8">
      <w:pPr>
        <w:ind w:left="567"/>
        <w:rPr>
          <w:rFonts w:cs="Noto Sans"/>
          <w:b/>
          <w:szCs w:val="20"/>
        </w:rPr>
      </w:pPr>
      <w:r w:rsidRPr="006B1A66">
        <w:rPr>
          <w:rFonts w:cs="Noto Sans"/>
          <w:b/>
          <w:szCs w:val="20"/>
        </w:rPr>
        <w:t>IMSS</w:t>
      </w:r>
    </w:p>
    <w:p w14:paraId="74056A7E" w14:textId="77777777" w:rsidR="006402DA" w:rsidRPr="006B1A66" w:rsidRDefault="006402DA" w:rsidP="00930EC8">
      <w:pPr>
        <w:ind w:left="567"/>
        <w:rPr>
          <w:rFonts w:cs="Noto Sans"/>
          <w:b/>
          <w:szCs w:val="20"/>
        </w:rPr>
      </w:pPr>
      <w:r w:rsidRPr="006B1A66">
        <w:rPr>
          <w:rFonts w:cs="Noto Sans"/>
          <w:b/>
          <w:szCs w:val="20"/>
        </w:rPr>
        <w:t>OOAD Regional Estado de México Oriente</w:t>
      </w:r>
    </w:p>
    <w:p w14:paraId="0ED34BB4" w14:textId="77777777" w:rsidR="006402DA" w:rsidRPr="006B1A66" w:rsidRDefault="006402DA" w:rsidP="00930EC8">
      <w:pPr>
        <w:ind w:left="567"/>
        <w:rPr>
          <w:rFonts w:cs="Noto Sans"/>
          <w:b/>
          <w:szCs w:val="20"/>
        </w:rPr>
      </w:pPr>
      <w:r w:rsidRPr="006B1A66">
        <w:rPr>
          <w:rFonts w:cs="Noto Sans"/>
          <w:b/>
          <w:szCs w:val="20"/>
        </w:rPr>
        <w:t>Jefatura de Servicios Administrativos</w:t>
      </w:r>
    </w:p>
    <w:p w14:paraId="5B0BE978" w14:textId="77777777" w:rsidR="006402DA" w:rsidRPr="006B1A66" w:rsidRDefault="006402DA" w:rsidP="00930EC8">
      <w:pPr>
        <w:ind w:left="567"/>
        <w:rPr>
          <w:rFonts w:cs="Noto Sans"/>
          <w:b/>
          <w:szCs w:val="20"/>
        </w:rPr>
      </w:pPr>
      <w:r w:rsidRPr="006B1A66">
        <w:rPr>
          <w:rFonts w:cs="Noto Sans"/>
          <w:b/>
          <w:szCs w:val="20"/>
        </w:rPr>
        <w:t>Coordinación de Abastecimiento y Equipamiento</w:t>
      </w:r>
    </w:p>
    <w:p w14:paraId="73087975" w14:textId="77777777" w:rsidR="006402DA" w:rsidRPr="006B1A66" w:rsidRDefault="006402DA" w:rsidP="00930EC8">
      <w:pPr>
        <w:ind w:left="567"/>
        <w:rPr>
          <w:rFonts w:cs="Noto Sans"/>
          <w:b/>
          <w:szCs w:val="20"/>
        </w:rPr>
      </w:pPr>
      <w:r w:rsidRPr="006B1A66">
        <w:rPr>
          <w:rFonts w:cs="Noto Sans"/>
          <w:b/>
          <w:szCs w:val="20"/>
        </w:rPr>
        <w:t>Departamento de Adquisición de Bienes y Contratación de Servicios</w:t>
      </w:r>
    </w:p>
    <w:p w14:paraId="272867AE" w14:textId="77777777" w:rsidR="006402DA" w:rsidRPr="006B1A66" w:rsidRDefault="006402DA" w:rsidP="006402DA">
      <w:pPr>
        <w:rPr>
          <w:rFonts w:cs="Noto Sans"/>
          <w:szCs w:val="20"/>
        </w:rPr>
      </w:pPr>
    </w:p>
    <w:p w14:paraId="541E4086" w14:textId="3B6593FA" w:rsidR="006402DA" w:rsidRPr="006B1A66" w:rsidRDefault="00664310" w:rsidP="00930EC8">
      <w:pPr>
        <w:ind w:left="567"/>
        <w:rPr>
          <w:rFonts w:cs="Noto Sans"/>
          <w:szCs w:val="20"/>
        </w:rPr>
      </w:pPr>
      <w:r w:rsidRPr="006B1A66">
        <w:rPr>
          <w:rFonts w:cs="Noto Sans"/>
          <w:szCs w:val="20"/>
        </w:rPr>
        <w:t xml:space="preserve">La </w:t>
      </w:r>
      <w:r w:rsidR="006402DA" w:rsidRPr="006B1A66">
        <w:rPr>
          <w:rFonts w:cs="Noto Sans"/>
          <w:szCs w:val="20"/>
        </w:rPr>
        <w:t>Coordinación de Abastecimiento y Equipamiento a través del Departamento de Adquisición de Bienes y Contratación de Servicios.</w:t>
      </w:r>
    </w:p>
    <w:p w14:paraId="279E2501" w14:textId="77777777" w:rsidR="006402DA" w:rsidRPr="006B1A66" w:rsidRDefault="006402DA" w:rsidP="00930EC8">
      <w:pPr>
        <w:ind w:left="567"/>
        <w:rPr>
          <w:rFonts w:cs="Noto Sans"/>
          <w:szCs w:val="20"/>
        </w:rPr>
      </w:pPr>
    </w:p>
    <w:p w14:paraId="78FE6669" w14:textId="77777777" w:rsidR="006402DA" w:rsidRPr="006B1A66" w:rsidRDefault="006402DA" w:rsidP="00930EC8">
      <w:pPr>
        <w:ind w:left="567"/>
        <w:rPr>
          <w:rFonts w:cs="Noto Sans"/>
          <w:szCs w:val="20"/>
        </w:rPr>
      </w:pPr>
      <w:r w:rsidRPr="006B1A66">
        <w:rPr>
          <w:rFonts w:cs="Noto Sans"/>
          <w:szCs w:val="20"/>
        </w:rPr>
        <w:t>Calle Poniente 146, número 825, colonia Industrial Vallejo, Alcaldía Azcapotzalco, C.P. 02300, Ciudad de México.</w:t>
      </w:r>
    </w:p>
    <w:p w14:paraId="52ABBC2F" w14:textId="77777777" w:rsidR="006402DA" w:rsidRPr="006B1A66" w:rsidRDefault="006402DA" w:rsidP="006402DA">
      <w:pPr>
        <w:rPr>
          <w:rFonts w:cs="Noto Sans"/>
          <w:szCs w:val="20"/>
        </w:rPr>
      </w:pPr>
    </w:p>
    <w:p w14:paraId="215F4299" w14:textId="584CD3BA" w:rsidR="006402DA" w:rsidRPr="006B1A66" w:rsidRDefault="006402DA" w:rsidP="00A7029D">
      <w:pPr>
        <w:pStyle w:val="Ttulo2"/>
        <w:ind w:hanging="567"/>
        <w:rPr>
          <w:szCs w:val="20"/>
        </w:rPr>
      </w:pPr>
      <w:r w:rsidRPr="006B1A66">
        <w:rPr>
          <w:szCs w:val="20"/>
        </w:rPr>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B1A66" w:rsidRDefault="006402DA" w:rsidP="006402DA">
      <w:pPr>
        <w:rPr>
          <w:rFonts w:cs="Noto Sans"/>
          <w:szCs w:val="20"/>
        </w:rPr>
      </w:pPr>
    </w:p>
    <w:p w14:paraId="0A2E54CD" w14:textId="1A85A81C" w:rsidR="006402DA" w:rsidRPr="006B1A66" w:rsidRDefault="0017518E" w:rsidP="005C5D1B">
      <w:pPr>
        <w:ind w:left="567"/>
        <w:rPr>
          <w:rFonts w:cs="Noto Sans"/>
          <w:szCs w:val="20"/>
        </w:rPr>
      </w:pPr>
      <w:r w:rsidRPr="006B1A66">
        <w:rPr>
          <w:rFonts w:cs="Noto Sans"/>
          <w:szCs w:val="20"/>
        </w:rPr>
        <w:t xml:space="preserve">La presente licitación pública es </w:t>
      </w:r>
      <w:r w:rsidRPr="006B1A66">
        <w:rPr>
          <w:rFonts w:cs="Noto Sans"/>
          <w:b/>
          <w:bCs/>
          <w:szCs w:val="20"/>
        </w:rPr>
        <w:t>Electrónica</w:t>
      </w:r>
      <w:r w:rsidRPr="006B1A66">
        <w:rPr>
          <w:rFonts w:cs="Noto Sans"/>
          <w:szCs w:val="20"/>
        </w:rPr>
        <w:t xml:space="preserve">, por lo que la participación de los licitantes, será a través de la Plataforma, </w:t>
      </w:r>
      <w:hyperlink r:id="rId8" w:history="1">
        <w:r w:rsidRPr="006B1A66">
          <w:rPr>
            <w:rStyle w:val="Hipervnculo"/>
            <w:rFonts w:cs="Noto Sans"/>
            <w:szCs w:val="20"/>
          </w:rPr>
          <w:t>https://comprasmx.buengobierno.gob.mx/</w:t>
        </w:r>
      </w:hyperlink>
      <w:r w:rsidRPr="006B1A66">
        <w:rPr>
          <w:rFonts w:cs="Noto Sans"/>
          <w:szCs w:val="20"/>
        </w:rPr>
        <w:t xml:space="preserve">, </w:t>
      </w:r>
      <w:r w:rsidRPr="006B1A66">
        <w:rPr>
          <w:rFonts w:cs="Noto Sans"/>
          <w:szCs w:val="20"/>
          <w:lang w:val="es-ES_tradnl"/>
        </w:rPr>
        <w:t>de conformidad con lo dispuesto en el artículo 36 de la LAASSP.</w:t>
      </w:r>
    </w:p>
    <w:p w14:paraId="2E77F006" w14:textId="77777777" w:rsidR="00D76080" w:rsidRPr="006B1A66" w:rsidRDefault="00D76080" w:rsidP="005C5D1B">
      <w:pPr>
        <w:ind w:left="567"/>
        <w:rPr>
          <w:rFonts w:cs="Noto Sans"/>
          <w:szCs w:val="20"/>
        </w:rPr>
      </w:pPr>
    </w:p>
    <w:p w14:paraId="4A3FEED2" w14:textId="02906379" w:rsidR="006402DA" w:rsidRPr="006B1A66" w:rsidRDefault="001F6AB9" w:rsidP="005C5D1B">
      <w:pPr>
        <w:ind w:left="567"/>
        <w:rPr>
          <w:rFonts w:cs="Noto Sans"/>
          <w:szCs w:val="20"/>
        </w:rPr>
      </w:pPr>
      <w:r w:rsidRPr="006B1A66">
        <w:rPr>
          <w:rFonts w:cs="Noto Sans"/>
          <w:szCs w:val="20"/>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B1A66" w:rsidRDefault="006402DA" w:rsidP="006402DA">
      <w:pPr>
        <w:rPr>
          <w:rFonts w:cs="Noto Sans"/>
          <w:szCs w:val="20"/>
        </w:rPr>
      </w:pPr>
    </w:p>
    <w:p w14:paraId="1E90138D" w14:textId="77777777" w:rsidR="006402DA" w:rsidRPr="006B1A66" w:rsidRDefault="006402DA" w:rsidP="00EE06AD">
      <w:pPr>
        <w:ind w:left="567"/>
        <w:rPr>
          <w:rFonts w:cs="Noto Sans"/>
          <w:szCs w:val="20"/>
        </w:rPr>
      </w:pPr>
      <w:r w:rsidRPr="006B1A66">
        <w:rPr>
          <w:rFonts w:cs="Noto Sans"/>
          <w:szCs w:val="20"/>
        </w:rPr>
        <w:t xml:space="preserve">Los licitantes deberán remitir sus preguntas sobre el contenido de la convocatoria y sus proposiciones a través de </w:t>
      </w:r>
      <w:r w:rsidRPr="006B1A66">
        <w:rPr>
          <w:rFonts w:cs="Noto Sans"/>
          <w:b/>
          <w:szCs w:val="20"/>
        </w:rPr>
        <w:t>COMPRAS MX</w:t>
      </w:r>
      <w:r w:rsidRPr="006B1A66">
        <w:rPr>
          <w:rFonts w:cs="Noto Sans"/>
          <w:szCs w:val="20"/>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B1A66" w:rsidRDefault="006402DA" w:rsidP="006402DA">
      <w:pPr>
        <w:rPr>
          <w:rFonts w:cs="Noto Sans"/>
          <w:szCs w:val="20"/>
        </w:rPr>
      </w:pPr>
    </w:p>
    <w:p w14:paraId="092BCFE1" w14:textId="11CD7551" w:rsidR="006402DA" w:rsidRPr="006B1A66" w:rsidRDefault="001474B6" w:rsidP="00EE06AD">
      <w:pPr>
        <w:ind w:left="567"/>
        <w:rPr>
          <w:rFonts w:cs="Noto Sans"/>
          <w:szCs w:val="20"/>
        </w:rPr>
      </w:pPr>
      <w:r w:rsidRPr="006B1A66">
        <w:rPr>
          <w:rFonts w:cs="Noto Sans"/>
          <w:szCs w:val="20"/>
        </w:rPr>
        <w:t>El carácter de la presente licitación es nacional, en la cual únicamente podrán participar personas de nacionalidad mexicana y los bienes a adquirir sean producidos en el país y cuenten, por lo menos, con un sesenta y cinco por ciento de contenido nacional, lo anterior con fundamento en la fracción I del artículo 39 de la Ley de Adquisiciones, Arrendamientos y Servicios del Sector Público.</w:t>
      </w:r>
    </w:p>
    <w:p w14:paraId="3E9BDD93" w14:textId="77777777" w:rsidR="0017518E" w:rsidRPr="006B1A66" w:rsidRDefault="0017518E" w:rsidP="00EE06AD">
      <w:pPr>
        <w:ind w:left="567"/>
        <w:rPr>
          <w:rFonts w:cs="Noto Sans"/>
          <w:szCs w:val="20"/>
        </w:rPr>
      </w:pPr>
    </w:p>
    <w:p w14:paraId="5FA388C8" w14:textId="77777777" w:rsidR="0017518E" w:rsidRPr="006B1A66" w:rsidRDefault="0017518E" w:rsidP="0017518E">
      <w:pPr>
        <w:ind w:left="567"/>
        <w:rPr>
          <w:rFonts w:cs="Noto Sans"/>
          <w:szCs w:val="20"/>
        </w:rPr>
      </w:pPr>
      <w:r w:rsidRPr="006B1A66">
        <w:rPr>
          <w:rFonts w:cs="Noto Sans"/>
          <w:szCs w:val="20"/>
        </w:rPr>
        <w:t>El acto de la o las juntas de aclaraciones, de presentación y apertura de proposiciones y de fallo de la licitación pública, se realizarán únicamente a través de la Plataforma.</w:t>
      </w:r>
    </w:p>
    <w:p w14:paraId="1FC35D30" w14:textId="77777777" w:rsidR="0017518E" w:rsidRPr="006B1A66" w:rsidRDefault="0017518E" w:rsidP="0017518E">
      <w:pPr>
        <w:ind w:left="567"/>
        <w:rPr>
          <w:rFonts w:cs="Noto Sans"/>
          <w:szCs w:val="20"/>
          <w:lang w:val="es-ES_tradnl"/>
        </w:rPr>
      </w:pPr>
    </w:p>
    <w:p w14:paraId="41BCDDAE" w14:textId="24DACFEF" w:rsidR="0017518E" w:rsidRPr="006B1A66" w:rsidRDefault="0017518E" w:rsidP="0017518E">
      <w:pPr>
        <w:ind w:left="567"/>
        <w:rPr>
          <w:rFonts w:cs="Noto Sans"/>
          <w:szCs w:val="20"/>
        </w:rPr>
      </w:pPr>
      <w:r w:rsidRPr="006B1A66">
        <w:rPr>
          <w:rFonts w:cs="Noto Sans"/>
          <w:szCs w:val="20"/>
          <w:lang w:val="es-ES_tradnl"/>
        </w:rPr>
        <w:t xml:space="preserve">Por lo anterior, aquellos interesados en participar en esta licitación deberán estar inscritos en la Plataforma, para lo cual podrá realizarlo a través de la dirección electrónica </w:t>
      </w:r>
      <w:hyperlink r:id="rId9" w:history="1">
        <w:r w:rsidRPr="006B1A66">
          <w:rPr>
            <w:rStyle w:val="Hipervnculo"/>
            <w:rFonts w:cs="Noto Sans"/>
            <w:szCs w:val="20"/>
            <w:lang w:val="es-ES_tradnl"/>
          </w:rPr>
          <w:t>https://comprasmx.buengobierno.gob.mx/registro-empresas</w:t>
        </w:r>
      </w:hyperlink>
      <w:r w:rsidRPr="006B1A66">
        <w:rPr>
          <w:rFonts w:cs="Noto Sans"/>
          <w:szCs w:val="20"/>
          <w:lang w:val="es-ES_tradnl"/>
        </w:rPr>
        <w:t>.</w:t>
      </w:r>
    </w:p>
    <w:p w14:paraId="70D2A721" w14:textId="77777777" w:rsidR="006402DA" w:rsidRPr="006B1A66" w:rsidRDefault="006402DA" w:rsidP="006402DA">
      <w:pPr>
        <w:rPr>
          <w:rFonts w:cs="Noto Sans"/>
          <w:szCs w:val="20"/>
        </w:rPr>
      </w:pPr>
    </w:p>
    <w:p w14:paraId="5C628643" w14:textId="77777777" w:rsidR="006402DA" w:rsidRPr="006B1A66" w:rsidRDefault="006402DA" w:rsidP="00A7029D">
      <w:pPr>
        <w:pStyle w:val="Ttulo2"/>
        <w:ind w:hanging="567"/>
        <w:rPr>
          <w:szCs w:val="20"/>
        </w:rPr>
      </w:pPr>
      <w:r w:rsidRPr="006B1A66">
        <w:rPr>
          <w:szCs w:val="20"/>
        </w:rPr>
        <w:t>El número de identificación de la convocatoria a la licitación pública, el cual será asignado por Compras MX;</w:t>
      </w:r>
    </w:p>
    <w:p w14:paraId="4AC59A1F" w14:textId="77777777" w:rsidR="006402DA" w:rsidRPr="006B1A66" w:rsidRDefault="006402DA" w:rsidP="006402DA">
      <w:pPr>
        <w:rPr>
          <w:rFonts w:cs="Noto Sans"/>
          <w:szCs w:val="20"/>
        </w:rPr>
      </w:pPr>
    </w:p>
    <w:p w14:paraId="19B672AD" w14:textId="5C39CB7D" w:rsidR="006402DA" w:rsidRPr="00683B4A" w:rsidRDefault="001D4ADA" w:rsidP="00C1048A">
      <w:pPr>
        <w:jc w:val="center"/>
        <w:rPr>
          <w:rFonts w:cs="Noto Sans"/>
          <w:b/>
          <w:szCs w:val="20"/>
          <w:lang w:val="fr-FR"/>
        </w:rPr>
      </w:pPr>
      <w:r w:rsidRPr="00683B4A">
        <w:rPr>
          <w:rFonts w:cs="Noto Sans"/>
          <w:b/>
          <w:szCs w:val="20"/>
          <w:lang w:val="fr-FR"/>
        </w:rPr>
        <w:t>LA-50-GYR-050GYR028-N-</w:t>
      </w:r>
      <w:r w:rsidR="006F6B13">
        <w:rPr>
          <w:rFonts w:cs="Noto Sans"/>
          <w:b/>
          <w:szCs w:val="20"/>
          <w:lang w:val="fr-FR"/>
        </w:rPr>
        <w:t>5</w:t>
      </w:r>
      <w:r w:rsidR="006402DA" w:rsidRPr="00683B4A">
        <w:rPr>
          <w:rFonts w:cs="Noto Sans"/>
          <w:b/>
          <w:szCs w:val="20"/>
          <w:lang w:val="fr-FR"/>
        </w:rPr>
        <w:t>-202</w:t>
      </w:r>
      <w:r w:rsidR="006F6B13">
        <w:rPr>
          <w:rFonts w:cs="Noto Sans"/>
          <w:b/>
          <w:szCs w:val="20"/>
          <w:lang w:val="fr-FR"/>
        </w:rPr>
        <w:t>6</w:t>
      </w:r>
    </w:p>
    <w:p w14:paraId="075A2168" w14:textId="77777777" w:rsidR="006402DA" w:rsidRPr="00683B4A" w:rsidRDefault="006402DA" w:rsidP="006402DA">
      <w:pPr>
        <w:rPr>
          <w:rFonts w:cs="Noto Sans"/>
          <w:szCs w:val="20"/>
          <w:lang w:val="fr-FR"/>
        </w:rPr>
      </w:pPr>
    </w:p>
    <w:p w14:paraId="27C03BFE" w14:textId="77777777" w:rsidR="006402DA" w:rsidRPr="006B1A66" w:rsidRDefault="006402DA" w:rsidP="00A7029D">
      <w:pPr>
        <w:pStyle w:val="Ttulo2"/>
        <w:ind w:hanging="567"/>
        <w:rPr>
          <w:szCs w:val="20"/>
        </w:rPr>
      </w:pPr>
      <w:r w:rsidRPr="006B1A66">
        <w:rPr>
          <w:szCs w:val="20"/>
        </w:rPr>
        <w:lastRenderedPageBreak/>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B1A66" w:rsidRDefault="006402DA" w:rsidP="006402DA">
      <w:pPr>
        <w:rPr>
          <w:rFonts w:cs="Noto Sans"/>
          <w:szCs w:val="20"/>
        </w:rPr>
      </w:pPr>
    </w:p>
    <w:p w14:paraId="3139C5AD" w14:textId="15C05937" w:rsidR="006402DA" w:rsidRPr="006B1A66" w:rsidRDefault="006402DA" w:rsidP="00C1048A">
      <w:pPr>
        <w:ind w:left="567"/>
        <w:rPr>
          <w:rFonts w:cs="Noto Sans"/>
          <w:szCs w:val="20"/>
        </w:rPr>
      </w:pPr>
      <w:r w:rsidRPr="006B1A66">
        <w:rPr>
          <w:rFonts w:cs="Noto Sans"/>
          <w:szCs w:val="20"/>
        </w:rPr>
        <w:t xml:space="preserve">La contratación comprenderá </w:t>
      </w:r>
      <w:r w:rsidRPr="006B1A66">
        <w:rPr>
          <w:rFonts w:cs="Noto Sans"/>
          <w:b/>
          <w:szCs w:val="20"/>
        </w:rPr>
        <w:t>el ejercicio fiscal 202</w:t>
      </w:r>
      <w:bookmarkStart w:id="3" w:name="_Hlk181003910"/>
      <w:r w:rsidR="009C087F" w:rsidRPr="006B1A66">
        <w:rPr>
          <w:rFonts w:cs="Noto Sans"/>
          <w:b/>
          <w:szCs w:val="20"/>
        </w:rPr>
        <w:t>6</w:t>
      </w:r>
      <w:r w:rsidRPr="006B1A66">
        <w:rPr>
          <w:rFonts w:cs="Noto Sans"/>
          <w:szCs w:val="20"/>
        </w:rPr>
        <w:t xml:space="preserve">. </w:t>
      </w:r>
    </w:p>
    <w:p w14:paraId="36C7A4EF" w14:textId="77777777" w:rsidR="00752AEF" w:rsidRPr="006B1A66" w:rsidRDefault="00752AEF" w:rsidP="00C1048A">
      <w:pPr>
        <w:ind w:left="567"/>
        <w:rPr>
          <w:rFonts w:cs="Noto Sans"/>
          <w:szCs w:val="20"/>
        </w:rPr>
      </w:pPr>
    </w:p>
    <w:p w14:paraId="6A3D1E2E" w14:textId="6379CFE7" w:rsidR="0028223B" w:rsidRPr="006B1A66" w:rsidRDefault="0028223B" w:rsidP="0028223B">
      <w:pPr>
        <w:ind w:left="567"/>
        <w:rPr>
          <w:rFonts w:cs="Noto Sans"/>
          <w:szCs w:val="20"/>
          <w:lang w:val="es-ES_tradnl"/>
        </w:rPr>
      </w:pPr>
      <w:r w:rsidRPr="006B1A66">
        <w:rPr>
          <w:rFonts w:cs="Noto Sans"/>
          <w:szCs w:val="20"/>
          <w:lang w:val="es-ES_tradnl"/>
        </w:rPr>
        <w:t xml:space="preserve">El presupuesto definitivo a ejercer está sujeto a la aprobación del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2026 se apruebe por la H. Cámara de Diputados en términos de lo señalado en el artículo </w:t>
      </w:r>
      <w:r w:rsidRPr="006B1A66">
        <w:rPr>
          <w:rFonts w:cs="Noto Sans"/>
          <w:b/>
          <w:szCs w:val="20"/>
          <w:lang w:val="es-ES_tradnl"/>
        </w:rPr>
        <w:t>42</w:t>
      </w:r>
      <w:r w:rsidRPr="006B1A66">
        <w:rPr>
          <w:rFonts w:cs="Noto Sans"/>
          <w:szCs w:val="20"/>
          <w:lang w:val="es-ES_tradnl"/>
        </w:rPr>
        <w:t xml:space="preserve"> de la Ley Federal de Presupuesto y Responsabilidad Hacendaria, sin responsabilidad alguna para el Instituto Mexicano del Seguro Social.</w:t>
      </w:r>
    </w:p>
    <w:p w14:paraId="45BBC299" w14:textId="77777777" w:rsidR="0028223B" w:rsidRPr="006B1A66" w:rsidRDefault="0028223B" w:rsidP="0028223B">
      <w:pPr>
        <w:ind w:left="567"/>
        <w:rPr>
          <w:rFonts w:cs="Noto Sans"/>
          <w:szCs w:val="20"/>
          <w:lang w:val="es-ES_tradnl"/>
        </w:rPr>
      </w:pPr>
    </w:p>
    <w:p w14:paraId="4F253309" w14:textId="3220705E" w:rsidR="0028223B" w:rsidRPr="006B1A66" w:rsidRDefault="0028223B" w:rsidP="0028223B">
      <w:pPr>
        <w:ind w:left="567"/>
        <w:rPr>
          <w:rFonts w:cs="Noto Sans"/>
          <w:szCs w:val="20"/>
          <w:lang w:val="es-ES_tradnl"/>
        </w:rPr>
      </w:pPr>
      <w:r w:rsidRPr="006B1A66">
        <w:rPr>
          <w:rFonts w:cs="Noto Sans"/>
          <w:szCs w:val="20"/>
          <w:lang w:val="es-ES_tradnl"/>
        </w:rPr>
        <w:t xml:space="preserve">Lo anterior, con fundamento en el párrafo tercero de los artículos </w:t>
      </w:r>
      <w:r w:rsidRPr="006B1A66">
        <w:rPr>
          <w:rFonts w:cs="Noto Sans"/>
          <w:b/>
          <w:szCs w:val="20"/>
          <w:lang w:val="es-ES_tradnl"/>
        </w:rPr>
        <w:t>33</w:t>
      </w:r>
      <w:r w:rsidRPr="006B1A66">
        <w:rPr>
          <w:rFonts w:cs="Noto Sans"/>
          <w:szCs w:val="20"/>
          <w:lang w:val="es-ES_tradnl"/>
        </w:rPr>
        <w:t xml:space="preserve"> de la LAASSP, </w:t>
      </w:r>
      <w:r w:rsidRPr="006B1A66">
        <w:rPr>
          <w:rFonts w:cs="Noto Sans"/>
          <w:b/>
          <w:szCs w:val="20"/>
          <w:lang w:val="es-ES_tradnl"/>
        </w:rPr>
        <w:t>277 F</w:t>
      </w:r>
      <w:r w:rsidRPr="006B1A66">
        <w:rPr>
          <w:rFonts w:cs="Noto Sans"/>
          <w:szCs w:val="20"/>
          <w:lang w:val="es-ES_tradnl"/>
        </w:rPr>
        <w:t xml:space="preserve"> de la Ley del Seguro Social, </w:t>
      </w:r>
      <w:r w:rsidRPr="006B1A66">
        <w:rPr>
          <w:rFonts w:cs="Noto Sans"/>
          <w:b/>
          <w:szCs w:val="20"/>
          <w:lang w:val="es-ES_tradnl"/>
        </w:rPr>
        <w:t>35</w:t>
      </w:r>
      <w:r w:rsidRPr="006B1A66">
        <w:rPr>
          <w:rFonts w:cs="Noto Sans"/>
          <w:szCs w:val="20"/>
          <w:lang w:val="es-ES_tradnl"/>
        </w:rPr>
        <w:t xml:space="preserve"> de la Ley Federal de Presupuesto y Responsabilidad Hacendaria y </w:t>
      </w:r>
      <w:r w:rsidRPr="006B1A66">
        <w:rPr>
          <w:rFonts w:cs="Noto Sans"/>
          <w:b/>
          <w:szCs w:val="20"/>
          <w:lang w:val="es-ES_tradnl"/>
        </w:rPr>
        <w:t>146</w:t>
      </w:r>
      <w:r w:rsidRPr="006B1A66">
        <w:rPr>
          <w:rFonts w:cs="Noto Sans"/>
          <w:szCs w:val="20"/>
          <w:lang w:val="es-ES_tradnl"/>
        </w:rPr>
        <w:t xml:space="preserve"> de su Reglamento.</w:t>
      </w:r>
    </w:p>
    <w:p w14:paraId="0AC4C1F9" w14:textId="77777777" w:rsidR="009C087F" w:rsidRPr="006B1A66" w:rsidRDefault="009C087F" w:rsidP="00C1048A">
      <w:pPr>
        <w:ind w:left="567"/>
        <w:rPr>
          <w:rFonts w:cs="Noto Sans"/>
          <w:szCs w:val="20"/>
          <w:lang w:val="es-ES_tradnl"/>
        </w:rPr>
      </w:pPr>
    </w:p>
    <w:bookmarkEnd w:id="3"/>
    <w:p w14:paraId="7DBEF706" w14:textId="77777777" w:rsidR="006402DA" w:rsidRPr="006B1A66" w:rsidRDefault="006402DA" w:rsidP="00A7029D">
      <w:pPr>
        <w:pStyle w:val="Ttulo2"/>
        <w:ind w:hanging="567"/>
        <w:rPr>
          <w:szCs w:val="20"/>
        </w:rPr>
      </w:pPr>
      <w:r w:rsidRPr="006B1A66">
        <w:rPr>
          <w:szCs w:val="20"/>
        </w:rPr>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B1A66" w:rsidRDefault="006402DA" w:rsidP="006402DA">
      <w:pPr>
        <w:rPr>
          <w:rFonts w:cs="Noto Sans"/>
          <w:szCs w:val="20"/>
        </w:rPr>
      </w:pPr>
    </w:p>
    <w:p w14:paraId="00DEAF9C" w14:textId="77777777" w:rsidR="007B7B8C" w:rsidRPr="006B1A66" w:rsidRDefault="007B7B8C" w:rsidP="007B7B8C">
      <w:pPr>
        <w:ind w:left="567"/>
        <w:rPr>
          <w:rFonts w:cs="Noto Sans"/>
          <w:szCs w:val="20"/>
          <w:lang w:val="es-ES_tradnl"/>
        </w:rPr>
      </w:pPr>
      <w:r w:rsidRPr="006B1A66">
        <w:rPr>
          <w:rFonts w:cs="Noto Sans"/>
          <w:szCs w:val="20"/>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6B1A66" w:rsidRDefault="007B7B8C" w:rsidP="007B7B8C">
      <w:pPr>
        <w:rPr>
          <w:rFonts w:cs="Noto Sans"/>
          <w:szCs w:val="20"/>
          <w:lang w:val="es-ES_tradnl"/>
        </w:rPr>
      </w:pPr>
    </w:p>
    <w:p w14:paraId="68821A87" w14:textId="77777777" w:rsidR="00CF0CA5" w:rsidRPr="006B1A66" w:rsidRDefault="00CF0CA5" w:rsidP="00CF0CA5">
      <w:pPr>
        <w:ind w:left="567"/>
        <w:rPr>
          <w:rFonts w:cs="Noto Sans"/>
          <w:bCs/>
          <w:szCs w:val="20"/>
          <w:lang w:val="es-ES_tradnl"/>
        </w:rPr>
      </w:pPr>
      <w:r w:rsidRPr="006B1A66">
        <w:rPr>
          <w:rFonts w:cs="Noto Sans"/>
          <w:bCs/>
          <w:szCs w:val="20"/>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6B1A66" w:rsidRDefault="00CF0CA5" w:rsidP="00CF0CA5">
      <w:pPr>
        <w:ind w:left="567"/>
        <w:rPr>
          <w:rFonts w:cs="Noto Sans"/>
          <w:bCs/>
          <w:szCs w:val="20"/>
          <w:lang w:val="es-ES_tradnl"/>
        </w:rPr>
      </w:pPr>
    </w:p>
    <w:p w14:paraId="63439E16" w14:textId="77777777" w:rsidR="00CF0CA5" w:rsidRPr="006B1A66" w:rsidRDefault="00CF0CA5" w:rsidP="00CF0CA5">
      <w:pPr>
        <w:ind w:left="567"/>
        <w:rPr>
          <w:rFonts w:cs="Noto Sans"/>
          <w:bCs/>
          <w:szCs w:val="20"/>
          <w:lang w:val="es-ES_tradnl"/>
        </w:rPr>
      </w:pPr>
      <w:r w:rsidRPr="006B1A66">
        <w:rPr>
          <w:rFonts w:cs="Noto Sans"/>
          <w:bCs/>
          <w:szCs w:val="20"/>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B1A66" w:rsidRDefault="006402DA" w:rsidP="006402DA">
      <w:pPr>
        <w:rPr>
          <w:rFonts w:cs="Noto Sans"/>
          <w:szCs w:val="20"/>
        </w:rPr>
      </w:pPr>
    </w:p>
    <w:p w14:paraId="20448377" w14:textId="77777777" w:rsidR="006402DA" w:rsidRPr="006B1A66" w:rsidRDefault="006402DA" w:rsidP="00A7029D">
      <w:pPr>
        <w:pStyle w:val="Ttulo2"/>
        <w:ind w:hanging="567"/>
        <w:rPr>
          <w:szCs w:val="20"/>
        </w:rPr>
      </w:pPr>
      <w:r w:rsidRPr="006B1A66">
        <w:rPr>
          <w:szCs w:val="20"/>
        </w:rPr>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B1A66" w:rsidRDefault="006402DA" w:rsidP="006402DA">
      <w:pPr>
        <w:rPr>
          <w:rFonts w:cs="Noto Sans"/>
          <w:szCs w:val="20"/>
        </w:rPr>
      </w:pPr>
    </w:p>
    <w:p w14:paraId="293B4306" w14:textId="2F096BD4" w:rsidR="006402DA" w:rsidRPr="006B1A66" w:rsidRDefault="006402DA" w:rsidP="00C1048A">
      <w:pPr>
        <w:ind w:left="567"/>
        <w:rPr>
          <w:rFonts w:cs="Noto Sans"/>
          <w:szCs w:val="20"/>
        </w:rPr>
      </w:pPr>
      <w:r w:rsidRPr="006B1A66">
        <w:rPr>
          <w:rFonts w:cs="Noto Sans"/>
          <w:szCs w:val="20"/>
        </w:rPr>
        <w:t>Para llevar a cabo el presente procedimiento de contratación, “</w:t>
      </w:r>
      <w:r w:rsidRPr="006B1A66">
        <w:rPr>
          <w:rFonts w:cs="Noto Sans"/>
          <w:b/>
          <w:szCs w:val="20"/>
        </w:rPr>
        <w:t>EL INSTITUTO</w:t>
      </w:r>
      <w:r w:rsidRPr="006B1A66">
        <w:rPr>
          <w:rFonts w:cs="Noto Sans"/>
          <w:szCs w:val="20"/>
        </w:rPr>
        <w:t xml:space="preserve">” cuenta con disponibilidad presupuestaria para el </w:t>
      </w:r>
      <w:r w:rsidRPr="006B1A66">
        <w:rPr>
          <w:rFonts w:cs="Noto Sans"/>
          <w:b/>
          <w:szCs w:val="20"/>
        </w:rPr>
        <w:t>ejercicio 202</w:t>
      </w:r>
      <w:r w:rsidR="000C2D99" w:rsidRPr="006B1A66">
        <w:rPr>
          <w:rFonts w:cs="Noto Sans"/>
          <w:b/>
          <w:szCs w:val="20"/>
        </w:rPr>
        <w:t>6</w:t>
      </w:r>
      <w:r w:rsidRPr="006B1A66">
        <w:rPr>
          <w:rFonts w:cs="Noto Sans"/>
          <w:szCs w:val="20"/>
        </w:rPr>
        <w:t>.</w:t>
      </w:r>
    </w:p>
    <w:p w14:paraId="2E868335" w14:textId="77777777" w:rsidR="009E10F3" w:rsidRPr="006B1A66" w:rsidRDefault="009E10F3" w:rsidP="00C1048A">
      <w:pPr>
        <w:ind w:left="567"/>
        <w:rPr>
          <w:rFonts w:cs="Noto Sans"/>
          <w:szCs w:val="20"/>
        </w:rPr>
      </w:pPr>
    </w:p>
    <w:p w14:paraId="65E0F946" w14:textId="63C6C59C" w:rsidR="00E8419E" w:rsidRPr="00683B4A" w:rsidRDefault="00E8419E" w:rsidP="00E8419E">
      <w:pPr>
        <w:spacing w:after="200" w:line="276" w:lineRule="auto"/>
        <w:ind w:left="567"/>
        <w:rPr>
          <w:rFonts w:cs="Noto Sans"/>
          <w:bCs/>
          <w:szCs w:val="20"/>
        </w:rPr>
      </w:pPr>
      <w:r w:rsidRPr="006B1A66">
        <w:rPr>
          <w:rFonts w:eastAsia="Times New Roman" w:cs="Noto Sans"/>
          <w:bCs/>
          <w:szCs w:val="20"/>
        </w:rPr>
        <w:t xml:space="preserve">Se cuenta con el </w:t>
      </w:r>
      <w:r w:rsidR="00683B4A">
        <w:rPr>
          <w:rFonts w:eastAsia="Times New Roman" w:cs="Noto Sans"/>
          <w:bCs/>
          <w:szCs w:val="20"/>
        </w:rPr>
        <w:t>Certificado</w:t>
      </w:r>
      <w:r w:rsidRPr="006B1A66">
        <w:rPr>
          <w:rFonts w:eastAsia="Times New Roman" w:cs="Noto Sans"/>
          <w:bCs/>
          <w:szCs w:val="20"/>
        </w:rPr>
        <w:t xml:space="preserve"> de Disponibilidad Presupuestal Previo Número </w:t>
      </w:r>
      <w:r w:rsidR="00683B4A">
        <w:rPr>
          <w:rFonts w:eastAsia="Times New Roman" w:cs="Noto Sans"/>
          <w:bCs/>
          <w:szCs w:val="20"/>
        </w:rPr>
        <w:t>000003970</w:t>
      </w:r>
      <w:r w:rsidR="004A088E">
        <w:rPr>
          <w:rFonts w:eastAsia="Times New Roman" w:cs="Noto Sans"/>
          <w:bCs/>
          <w:szCs w:val="20"/>
        </w:rPr>
        <w:t>4</w:t>
      </w:r>
      <w:r w:rsidR="00683B4A">
        <w:rPr>
          <w:rFonts w:eastAsia="Times New Roman" w:cs="Noto Sans"/>
          <w:bCs/>
          <w:szCs w:val="20"/>
        </w:rPr>
        <w:t>-2026</w:t>
      </w:r>
      <w:r w:rsidRPr="006B1A66">
        <w:rPr>
          <w:rFonts w:eastAsia="Times New Roman" w:cs="Noto Sans"/>
          <w:bCs/>
          <w:szCs w:val="20"/>
        </w:rPr>
        <w:t xml:space="preserve"> por la cantidad de </w:t>
      </w:r>
      <w:r w:rsidR="00683B4A">
        <w:rPr>
          <w:rFonts w:eastAsia="Times New Roman" w:cs="Noto Sans"/>
          <w:bCs/>
          <w:szCs w:val="20"/>
        </w:rPr>
        <w:t>$1,000,000.00</w:t>
      </w:r>
      <w:r w:rsidRPr="006B1A66">
        <w:rPr>
          <w:rFonts w:eastAsia="Times New Roman" w:cs="Noto Sans"/>
          <w:b/>
          <w:bCs/>
          <w:szCs w:val="20"/>
        </w:rPr>
        <w:t xml:space="preserve"> (</w:t>
      </w:r>
      <w:r w:rsidR="004A088E" w:rsidRPr="004A088E">
        <w:rPr>
          <w:rFonts w:eastAsia="Times New Roman" w:cs="Noto Sans"/>
          <w:szCs w:val="20"/>
        </w:rPr>
        <w:t>Un</w:t>
      </w:r>
      <w:r w:rsidR="00683B4A" w:rsidRPr="00683B4A">
        <w:rPr>
          <w:rFonts w:eastAsia="Times New Roman" w:cs="Noto Sans"/>
          <w:szCs w:val="20"/>
        </w:rPr>
        <w:t xml:space="preserve"> </w:t>
      </w:r>
      <w:r w:rsidR="004A088E" w:rsidRPr="00683B4A">
        <w:rPr>
          <w:rFonts w:eastAsia="Times New Roman" w:cs="Noto Sans"/>
          <w:szCs w:val="20"/>
        </w:rPr>
        <w:t>millón</w:t>
      </w:r>
      <w:r w:rsidR="00683B4A" w:rsidRPr="00683B4A">
        <w:rPr>
          <w:rFonts w:eastAsia="Times New Roman" w:cs="Noto Sans"/>
          <w:szCs w:val="20"/>
        </w:rPr>
        <w:t xml:space="preserve"> de pesos</w:t>
      </w:r>
      <w:r w:rsidRPr="00683B4A">
        <w:rPr>
          <w:rFonts w:eastAsia="Times New Roman" w:cs="Noto Sans"/>
          <w:szCs w:val="20"/>
        </w:rPr>
        <w:t xml:space="preserve"> 00/100 MN)</w:t>
      </w:r>
      <w:r w:rsidRPr="006B1A66">
        <w:rPr>
          <w:rFonts w:eastAsia="Times New Roman" w:cs="Noto Sans"/>
          <w:bCs/>
          <w:szCs w:val="20"/>
        </w:rPr>
        <w:t xml:space="preserve"> en la cuenta </w:t>
      </w:r>
      <w:r w:rsidR="004A088E">
        <w:rPr>
          <w:rFonts w:eastAsia="Times New Roman" w:cs="Noto Sans"/>
          <w:bCs/>
          <w:szCs w:val="20"/>
        </w:rPr>
        <w:t xml:space="preserve">51291006, </w:t>
      </w:r>
      <w:r w:rsidR="00683B4A" w:rsidRPr="00683B4A">
        <w:rPr>
          <w:rFonts w:eastAsia="Times New Roman" w:cs="Noto Sans"/>
          <w:bCs/>
          <w:szCs w:val="20"/>
        </w:rPr>
        <w:t xml:space="preserve">signado por el Ing. Jorge Heriberto Martinez Ortega, </w:t>
      </w:r>
      <w:proofErr w:type="gramStart"/>
      <w:r w:rsidR="00683B4A" w:rsidRPr="00683B4A">
        <w:rPr>
          <w:rFonts w:eastAsia="Times New Roman" w:cs="Noto Sans"/>
          <w:bCs/>
          <w:szCs w:val="20"/>
        </w:rPr>
        <w:t>Jefe</w:t>
      </w:r>
      <w:proofErr w:type="gramEnd"/>
      <w:r w:rsidR="00683B4A" w:rsidRPr="00683B4A">
        <w:rPr>
          <w:rFonts w:eastAsia="Times New Roman" w:cs="Noto Sans"/>
          <w:bCs/>
          <w:szCs w:val="20"/>
        </w:rPr>
        <w:t xml:space="preserve"> del Departamento de Conservación y Servicios Generales.</w:t>
      </w:r>
    </w:p>
    <w:tbl>
      <w:tblPr>
        <w:tblW w:w="9209" w:type="dxa"/>
        <w:tblInd w:w="637" w:type="dxa"/>
        <w:tblCellMar>
          <w:left w:w="70" w:type="dxa"/>
          <w:right w:w="70" w:type="dxa"/>
        </w:tblCellMar>
        <w:tblLook w:val="04A0" w:firstRow="1" w:lastRow="0" w:firstColumn="1" w:lastColumn="0" w:noHBand="0" w:noVBand="1"/>
      </w:tblPr>
      <w:tblGrid>
        <w:gridCol w:w="1555"/>
        <w:gridCol w:w="1559"/>
        <w:gridCol w:w="6095"/>
      </w:tblGrid>
      <w:tr w:rsidR="00B92F5B" w:rsidRPr="006B1A66" w14:paraId="08718207" w14:textId="77777777" w:rsidTr="004062C4">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75D2F0D8" w14:textId="77777777" w:rsidR="00B92F5B" w:rsidRPr="006B1A66" w:rsidRDefault="00B92F5B" w:rsidP="0001712A">
            <w:pPr>
              <w:rPr>
                <w:rFonts w:eastAsia="Times New Roman" w:cs="Noto Sans"/>
                <w:b/>
                <w:bCs/>
                <w:color w:val="000000"/>
                <w:szCs w:val="20"/>
                <w:lang w:eastAsia="es-MX"/>
              </w:rPr>
            </w:pPr>
            <w:r w:rsidRPr="006B1A66">
              <w:rPr>
                <w:rFonts w:eastAsia="Times New Roman" w:cs="Noto Sans"/>
                <w:b/>
                <w:bCs/>
                <w:color w:val="000000"/>
                <w:szCs w:val="20"/>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tcPr>
          <w:p w14:paraId="386E8FCC" w14:textId="2C0F7492" w:rsidR="00B92F5B" w:rsidRPr="006B1A66" w:rsidRDefault="004A088E" w:rsidP="0001712A">
            <w:pPr>
              <w:jc w:val="center"/>
              <w:rPr>
                <w:rFonts w:eastAsia="Times New Roman" w:cs="Noto Sans"/>
                <w:color w:val="000000"/>
                <w:szCs w:val="20"/>
                <w:lang w:eastAsia="es-MX"/>
              </w:rPr>
            </w:pPr>
            <w:r w:rsidRPr="004A088E">
              <w:rPr>
                <w:rFonts w:eastAsia="Times New Roman" w:cs="Noto Sans"/>
                <w:color w:val="000000"/>
                <w:szCs w:val="20"/>
                <w:lang w:eastAsia="es-MX"/>
              </w:rPr>
              <w:t>$1,000,000.00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048F4C5F" w14:textId="092F0232" w:rsidR="00B92F5B" w:rsidRPr="006B1A66" w:rsidRDefault="004A088E" w:rsidP="0001712A">
            <w:pPr>
              <w:rPr>
                <w:rFonts w:eastAsia="Times New Roman" w:cs="Noto Sans"/>
                <w:color w:val="000000"/>
                <w:szCs w:val="20"/>
                <w:lang w:eastAsia="es-MX"/>
              </w:rPr>
            </w:pPr>
            <w:r>
              <w:rPr>
                <w:rFonts w:eastAsia="Times New Roman" w:cs="Noto Sans"/>
                <w:szCs w:val="20"/>
              </w:rPr>
              <w:t>(</w:t>
            </w:r>
            <w:r w:rsidRPr="004A088E">
              <w:rPr>
                <w:rFonts w:eastAsia="Times New Roman" w:cs="Noto Sans"/>
                <w:szCs w:val="20"/>
              </w:rPr>
              <w:t>Un</w:t>
            </w:r>
            <w:r w:rsidRPr="00683B4A">
              <w:rPr>
                <w:rFonts w:eastAsia="Times New Roman" w:cs="Noto Sans"/>
                <w:szCs w:val="20"/>
              </w:rPr>
              <w:t xml:space="preserve"> millón de pesos 00/100 MN</w:t>
            </w:r>
            <w:r w:rsidR="00B92F5B" w:rsidRPr="006B1A66">
              <w:rPr>
                <w:rFonts w:eastAsia="Times New Roman" w:cs="Noto Sans"/>
                <w:color w:val="000000"/>
                <w:szCs w:val="20"/>
                <w:lang w:eastAsia="es-MX"/>
              </w:rPr>
              <w:t>)</w:t>
            </w:r>
          </w:p>
        </w:tc>
      </w:tr>
      <w:tr w:rsidR="004062C4" w:rsidRPr="006B1A66" w14:paraId="78EA7F2B" w14:textId="77777777" w:rsidTr="004062C4">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595EBC9" w14:textId="77777777" w:rsidR="004062C4" w:rsidRPr="006B1A66" w:rsidRDefault="004062C4" w:rsidP="004062C4">
            <w:pPr>
              <w:rPr>
                <w:rFonts w:eastAsia="Times New Roman" w:cs="Noto Sans"/>
                <w:b/>
                <w:bCs/>
                <w:color w:val="000000"/>
                <w:szCs w:val="20"/>
                <w:lang w:eastAsia="es-MX"/>
              </w:rPr>
            </w:pPr>
            <w:r w:rsidRPr="006B1A66">
              <w:rPr>
                <w:rFonts w:eastAsia="Times New Roman" w:cs="Noto Sans"/>
                <w:b/>
                <w:bCs/>
                <w:color w:val="000000"/>
                <w:szCs w:val="20"/>
                <w:lang w:eastAsia="es-MX"/>
              </w:rPr>
              <w:t>Importe Máximo sin IVA:</w:t>
            </w:r>
          </w:p>
        </w:tc>
        <w:tc>
          <w:tcPr>
            <w:tcW w:w="1559" w:type="dxa"/>
            <w:tcBorders>
              <w:top w:val="nil"/>
              <w:left w:val="nil"/>
              <w:bottom w:val="single" w:sz="4" w:space="0" w:color="auto"/>
              <w:right w:val="nil"/>
            </w:tcBorders>
            <w:shd w:val="clear" w:color="000000" w:fill="FFFFFF"/>
            <w:noWrap/>
            <w:vAlign w:val="center"/>
          </w:tcPr>
          <w:p w14:paraId="63833C0F" w14:textId="44748A12" w:rsidR="004062C4" w:rsidRPr="006B1A66" w:rsidRDefault="004A088E" w:rsidP="004062C4">
            <w:pPr>
              <w:jc w:val="center"/>
              <w:rPr>
                <w:rFonts w:eastAsia="Times New Roman" w:cs="Noto Sans"/>
                <w:color w:val="000000"/>
                <w:szCs w:val="20"/>
                <w:lang w:eastAsia="es-MX"/>
              </w:rPr>
            </w:pPr>
            <w:r>
              <w:rPr>
                <w:rFonts w:eastAsia="Times New Roman" w:cs="Noto Sans"/>
                <w:color w:val="000000"/>
                <w:szCs w:val="20"/>
                <w:lang w:eastAsia="es-MX"/>
              </w:rPr>
              <w:t>$862,068.96</w:t>
            </w:r>
          </w:p>
        </w:tc>
        <w:tc>
          <w:tcPr>
            <w:tcW w:w="6095" w:type="dxa"/>
            <w:tcBorders>
              <w:top w:val="nil"/>
              <w:left w:val="nil"/>
              <w:bottom w:val="single" w:sz="4" w:space="0" w:color="auto"/>
              <w:right w:val="single" w:sz="4" w:space="0" w:color="auto"/>
            </w:tcBorders>
            <w:shd w:val="clear" w:color="000000" w:fill="FFFFFF"/>
            <w:noWrap/>
            <w:vAlign w:val="center"/>
            <w:hideMark/>
          </w:tcPr>
          <w:p w14:paraId="3CA3F493" w14:textId="6DC7AA9B" w:rsidR="004062C4" w:rsidRPr="006B1A66" w:rsidRDefault="004062C4" w:rsidP="004062C4">
            <w:pPr>
              <w:rPr>
                <w:rFonts w:eastAsia="Times New Roman" w:cs="Noto Sans"/>
                <w:color w:val="000000"/>
                <w:szCs w:val="20"/>
                <w:lang w:eastAsia="es-MX"/>
              </w:rPr>
            </w:pPr>
            <w:r w:rsidRPr="006B1A66">
              <w:rPr>
                <w:rFonts w:eastAsia="Times New Roman" w:cs="Noto Sans"/>
                <w:color w:val="000000"/>
                <w:szCs w:val="20"/>
                <w:lang w:eastAsia="es-MX"/>
              </w:rPr>
              <w:t>(</w:t>
            </w:r>
            <w:r w:rsidR="004A088E">
              <w:rPr>
                <w:rFonts w:eastAsia="Times New Roman" w:cs="Noto Sans"/>
                <w:color w:val="000000"/>
                <w:szCs w:val="20"/>
                <w:lang w:eastAsia="es-MX"/>
              </w:rPr>
              <w:t>ochocientos sesenta y dos mil sesenta y ocho pesos 96</w:t>
            </w:r>
            <w:r w:rsidRPr="006B1A66">
              <w:rPr>
                <w:rFonts w:eastAsia="Times New Roman" w:cs="Noto Sans"/>
                <w:color w:val="000000"/>
                <w:szCs w:val="20"/>
                <w:lang w:eastAsia="es-MX"/>
              </w:rPr>
              <w:t>/100 MN)</w:t>
            </w:r>
          </w:p>
        </w:tc>
      </w:tr>
      <w:tr w:rsidR="00B92F5B" w:rsidRPr="006B1A66" w14:paraId="1F894D52" w14:textId="77777777" w:rsidTr="004062C4">
        <w:trPr>
          <w:trHeight w:val="360"/>
        </w:trPr>
        <w:tc>
          <w:tcPr>
            <w:tcW w:w="1555" w:type="dxa"/>
            <w:tcBorders>
              <w:top w:val="nil"/>
              <w:left w:val="nil"/>
              <w:bottom w:val="nil"/>
              <w:right w:val="nil"/>
            </w:tcBorders>
            <w:shd w:val="clear" w:color="000000" w:fill="FFFFFF"/>
            <w:noWrap/>
            <w:vAlign w:val="bottom"/>
            <w:hideMark/>
          </w:tcPr>
          <w:p w14:paraId="571D97AB" w14:textId="77777777" w:rsidR="00B92F5B" w:rsidRPr="006B1A66" w:rsidRDefault="00B92F5B" w:rsidP="0001712A">
            <w:pPr>
              <w:rPr>
                <w:rFonts w:eastAsia="Times New Roman" w:cs="Noto Sans"/>
                <w:color w:val="000000"/>
                <w:szCs w:val="20"/>
                <w:lang w:eastAsia="es-MX"/>
              </w:rPr>
            </w:pPr>
            <w:r w:rsidRPr="006B1A66">
              <w:rPr>
                <w:rFonts w:eastAsia="Times New Roman" w:cs="Noto Sans"/>
                <w:color w:val="000000"/>
                <w:szCs w:val="20"/>
                <w:lang w:eastAsia="es-MX"/>
              </w:rPr>
              <w:t> </w:t>
            </w:r>
          </w:p>
        </w:tc>
        <w:tc>
          <w:tcPr>
            <w:tcW w:w="1559" w:type="dxa"/>
            <w:tcBorders>
              <w:top w:val="nil"/>
              <w:left w:val="nil"/>
              <w:bottom w:val="nil"/>
              <w:right w:val="nil"/>
            </w:tcBorders>
            <w:shd w:val="clear" w:color="000000" w:fill="FFFFFF"/>
            <w:noWrap/>
            <w:vAlign w:val="bottom"/>
          </w:tcPr>
          <w:p w14:paraId="25506F7D" w14:textId="1CAD8923" w:rsidR="00B92F5B" w:rsidRPr="006B1A66" w:rsidRDefault="00B92F5B" w:rsidP="0001712A">
            <w:pPr>
              <w:jc w:val="center"/>
              <w:rPr>
                <w:rFonts w:eastAsia="Times New Roman" w:cs="Noto Sans"/>
                <w:color w:val="000000"/>
                <w:szCs w:val="20"/>
                <w:lang w:eastAsia="es-MX"/>
              </w:rPr>
            </w:pPr>
          </w:p>
        </w:tc>
        <w:tc>
          <w:tcPr>
            <w:tcW w:w="6095" w:type="dxa"/>
            <w:tcBorders>
              <w:top w:val="nil"/>
              <w:left w:val="nil"/>
              <w:bottom w:val="nil"/>
              <w:right w:val="nil"/>
            </w:tcBorders>
            <w:shd w:val="clear" w:color="000000" w:fill="FFFFFF"/>
            <w:noWrap/>
            <w:vAlign w:val="bottom"/>
            <w:hideMark/>
          </w:tcPr>
          <w:p w14:paraId="19D1C543" w14:textId="77777777" w:rsidR="00B92F5B" w:rsidRPr="006B1A66" w:rsidRDefault="00B92F5B" w:rsidP="0001712A">
            <w:pPr>
              <w:rPr>
                <w:rFonts w:eastAsia="Times New Roman" w:cs="Noto Sans"/>
                <w:color w:val="000000"/>
                <w:szCs w:val="20"/>
                <w:lang w:eastAsia="es-MX"/>
              </w:rPr>
            </w:pPr>
            <w:r w:rsidRPr="006B1A66">
              <w:rPr>
                <w:rFonts w:eastAsia="Times New Roman" w:cs="Noto Sans"/>
                <w:color w:val="000000"/>
                <w:szCs w:val="20"/>
                <w:lang w:eastAsia="es-MX"/>
              </w:rPr>
              <w:t> </w:t>
            </w:r>
          </w:p>
        </w:tc>
      </w:tr>
      <w:tr w:rsidR="004062C4" w:rsidRPr="006B1A66" w14:paraId="7435CAD1" w14:textId="77777777" w:rsidTr="004062C4">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7167FC2E" w14:textId="77777777" w:rsidR="004062C4" w:rsidRPr="006B1A66" w:rsidRDefault="004062C4" w:rsidP="004062C4">
            <w:pPr>
              <w:rPr>
                <w:rFonts w:eastAsia="Times New Roman" w:cs="Noto Sans"/>
                <w:b/>
                <w:bCs/>
                <w:color w:val="000000"/>
                <w:szCs w:val="20"/>
                <w:lang w:eastAsia="es-MX"/>
              </w:rPr>
            </w:pPr>
            <w:r w:rsidRPr="006B1A66">
              <w:rPr>
                <w:rFonts w:eastAsia="Times New Roman" w:cs="Noto Sans"/>
                <w:b/>
                <w:bCs/>
                <w:color w:val="000000"/>
                <w:szCs w:val="20"/>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tcPr>
          <w:p w14:paraId="3D427629" w14:textId="6CAAA158" w:rsidR="004062C4" w:rsidRPr="006B1A66" w:rsidRDefault="004A088E" w:rsidP="004062C4">
            <w:pPr>
              <w:jc w:val="center"/>
              <w:rPr>
                <w:rFonts w:eastAsia="Times New Roman" w:cs="Noto Sans"/>
                <w:color w:val="000000"/>
                <w:szCs w:val="20"/>
                <w:lang w:eastAsia="es-MX"/>
              </w:rPr>
            </w:pPr>
            <w:r>
              <w:rPr>
                <w:rFonts w:eastAsia="Times New Roman" w:cs="Noto Sans"/>
                <w:color w:val="000000"/>
                <w:szCs w:val="20"/>
                <w:lang w:eastAsia="es-MX"/>
              </w:rPr>
              <w:t>$400,000.00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39BBC9B4" w14:textId="23ABD6F5" w:rsidR="004062C4" w:rsidRPr="006B1A66" w:rsidRDefault="004062C4" w:rsidP="004062C4">
            <w:pPr>
              <w:rPr>
                <w:rFonts w:eastAsia="Times New Roman" w:cs="Noto Sans"/>
                <w:color w:val="000000"/>
                <w:szCs w:val="20"/>
                <w:lang w:eastAsia="es-MX"/>
              </w:rPr>
            </w:pPr>
            <w:r w:rsidRPr="006B1A66">
              <w:rPr>
                <w:rFonts w:eastAsia="Times New Roman" w:cs="Noto Sans"/>
                <w:color w:val="000000"/>
                <w:szCs w:val="20"/>
                <w:lang w:eastAsia="es-MX"/>
              </w:rPr>
              <w:t>(</w:t>
            </w:r>
            <w:r w:rsidR="004A088E">
              <w:rPr>
                <w:rFonts w:eastAsia="Times New Roman" w:cs="Noto Sans"/>
                <w:color w:val="000000"/>
                <w:szCs w:val="20"/>
                <w:lang w:eastAsia="es-MX"/>
              </w:rPr>
              <w:t>Cuatrocientos mil pesos</w:t>
            </w:r>
            <w:r w:rsidRPr="006B1A66">
              <w:rPr>
                <w:rFonts w:eastAsia="Times New Roman" w:cs="Noto Sans"/>
                <w:color w:val="000000"/>
                <w:szCs w:val="20"/>
                <w:lang w:eastAsia="es-MX"/>
              </w:rPr>
              <w:t xml:space="preserve"> 00/100 MN)</w:t>
            </w:r>
          </w:p>
        </w:tc>
      </w:tr>
      <w:tr w:rsidR="004062C4" w:rsidRPr="006B1A66" w14:paraId="22F966B5" w14:textId="77777777" w:rsidTr="004062C4">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4EB29841" w14:textId="77777777" w:rsidR="004062C4" w:rsidRPr="006B1A66" w:rsidRDefault="004062C4" w:rsidP="004062C4">
            <w:pPr>
              <w:rPr>
                <w:rFonts w:eastAsia="Times New Roman" w:cs="Noto Sans"/>
                <w:b/>
                <w:bCs/>
                <w:color w:val="000000"/>
                <w:szCs w:val="20"/>
                <w:lang w:eastAsia="es-MX"/>
              </w:rPr>
            </w:pPr>
            <w:r w:rsidRPr="006B1A66">
              <w:rPr>
                <w:rFonts w:eastAsia="Times New Roman" w:cs="Noto Sans"/>
                <w:b/>
                <w:bCs/>
                <w:color w:val="000000"/>
                <w:szCs w:val="20"/>
                <w:lang w:eastAsia="es-MX"/>
              </w:rPr>
              <w:t>Importe Mínimo sin IVA:</w:t>
            </w:r>
          </w:p>
        </w:tc>
        <w:tc>
          <w:tcPr>
            <w:tcW w:w="1559" w:type="dxa"/>
            <w:tcBorders>
              <w:top w:val="nil"/>
              <w:left w:val="nil"/>
              <w:bottom w:val="single" w:sz="4" w:space="0" w:color="auto"/>
              <w:right w:val="nil"/>
            </w:tcBorders>
            <w:shd w:val="clear" w:color="000000" w:fill="FFFFFF"/>
            <w:noWrap/>
            <w:vAlign w:val="center"/>
          </w:tcPr>
          <w:p w14:paraId="3487D7D8" w14:textId="75EB87CC" w:rsidR="004062C4" w:rsidRPr="006B1A66" w:rsidRDefault="004A088E" w:rsidP="004062C4">
            <w:pPr>
              <w:jc w:val="center"/>
              <w:rPr>
                <w:rFonts w:eastAsia="Times New Roman" w:cs="Noto Sans"/>
                <w:color w:val="000000"/>
                <w:szCs w:val="20"/>
                <w:lang w:eastAsia="es-MX"/>
              </w:rPr>
            </w:pPr>
            <w:r>
              <w:rPr>
                <w:rFonts w:eastAsia="Times New Roman" w:cs="Noto Sans"/>
                <w:color w:val="000000"/>
                <w:szCs w:val="20"/>
                <w:lang w:eastAsia="es-MX"/>
              </w:rPr>
              <w:t>$344,827.58</w:t>
            </w:r>
          </w:p>
        </w:tc>
        <w:tc>
          <w:tcPr>
            <w:tcW w:w="6095" w:type="dxa"/>
            <w:tcBorders>
              <w:top w:val="nil"/>
              <w:left w:val="nil"/>
              <w:bottom w:val="single" w:sz="4" w:space="0" w:color="auto"/>
              <w:right w:val="single" w:sz="4" w:space="0" w:color="auto"/>
            </w:tcBorders>
            <w:shd w:val="clear" w:color="000000" w:fill="FFFFFF"/>
            <w:noWrap/>
            <w:vAlign w:val="center"/>
            <w:hideMark/>
          </w:tcPr>
          <w:p w14:paraId="5A705854" w14:textId="35D133B3" w:rsidR="004062C4" w:rsidRPr="006B1A66" w:rsidRDefault="004062C4" w:rsidP="004062C4">
            <w:pPr>
              <w:rPr>
                <w:rFonts w:eastAsia="Times New Roman" w:cs="Noto Sans"/>
                <w:color w:val="000000"/>
                <w:szCs w:val="20"/>
                <w:lang w:eastAsia="es-MX"/>
              </w:rPr>
            </w:pPr>
            <w:r w:rsidRPr="006B1A66">
              <w:rPr>
                <w:rFonts w:eastAsia="Times New Roman" w:cs="Noto Sans"/>
                <w:color w:val="000000"/>
                <w:szCs w:val="20"/>
                <w:lang w:eastAsia="es-MX"/>
              </w:rPr>
              <w:t>(</w:t>
            </w:r>
            <w:r w:rsidR="004A088E">
              <w:rPr>
                <w:rFonts w:eastAsia="Times New Roman" w:cs="Noto Sans"/>
                <w:color w:val="000000"/>
                <w:szCs w:val="20"/>
                <w:lang w:eastAsia="es-MX"/>
              </w:rPr>
              <w:t>Trescientos cuarenta y cuatro mil ochocientos veintisiete pesos 58</w:t>
            </w:r>
            <w:r w:rsidRPr="006B1A66">
              <w:rPr>
                <w:rFonts w:eastAsia="Times New Roman" w:cs="Noto Sans"/>
                <w:color w:val="000000"/>
                <w:szCs w:val="20"/>
                <w:lang w:eastAsia="es-MX"/>
              </w:rPr>
              <w:t>/100 MN)</w:t>
            </w:r>
          </w:p>
        </w:tc>
      </w:tr>
    </w:tbl>
    <w:p w14:paraId="54E5FF93" w14:textId="77777777" w:rsidR="00B92F5B" w:rsidRPr="006B1A66" w:rsidRDefault="00B92F5B" w:rsidP="00B92F5B">
      <w:pPr>
        <w:pStyle w:val="Prrafodelista"/>
        <w:ind w:left="851"/>
        <w:rPr>
          <w:rFonts w:cs="Noto Sans"/>
          <w:szCs w:val="20"/>
        </w:rPr>
      </w:pPr>
    </w:p>
    <w:p w14:paraId="2DC411D5" w14:textId="55108318" w:rsidR="006402DA" w:rsidRPr="006B1A66" w:rsidRDefault="006402DA" w:rsidP="00A7029D">
      <w:pPr>
        <w:pStyle w:val="Ttulo2"/>
        <w:ind w:hanging="567"/>
        <w:rPr>
          <w:szCs w:val="20"/>
        </w:rPr>
      </w:pPr>
      <w:r w:rsidRPr="006B1A66">
        <w:rPr>
          <w:szCs w:val="20"/>
        </w:rPr>
        <w:t xml:space="preserve">Los procedimientos, requisitos y demás disposiciones establecidas por la </w:t>
      </w:r>
      <w:r w:rsidR="000C2D99" w:rsidRPr="006B1A66">
        <w:rPr>
          <w:szCs w:val="20"/>
        </w:rPr>
        <w:t>Secretaría Anticorrupción y Buen Gobierno</w:t>
      </w:r>
      <w:r w:rsidRPr="006B1A66">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6B1A66" w:rsidRDefault="00CE4413" w:rsidP="006402DA">
      <w:pPr>
        <w:rPr>
          <w:rFonts w:cs="Noto Sans"/>
          <w:szCs w:val="20"/>
        </w:rPr>
      </w:pPr>
    </w:p>
    <w:p w14:paraId="7D23AAE0" w14:textId="77777777" w:rsidR="006402DA" w:rsidRPr="006B1A66" w:rsidRDefault="006402DA" w:rsidP="00CE4413">
      <w:pPr>
        <w:ind w:firstLine="567"/>
        <w:rPr>
          <w:rFonts w:cs="Noto Sans"/>
          <w:szCs w:val="20"/>
        </w:rPr>
      </w:pPr>
      <w:r w:rsidRPr="006B1A66">
        <w:rPr>
          <w:rFonts w:cs="Noto Sans"/>
          <w:szCs w:val="20"/>
        </w:rPr>
        <w:t>No aplica.</w:t>
      </w:r>
    </w:p>
    <w:p w14:paraId="5C5F5407" w14:textId="77777777" w:rsidR="006402DA" w:rsidRPr="006B1A66" w:rsidRDefault="006402DA" w:rsidP="006402DA">
      <w:pPr>
        <w:rPr>
          <w:rFonts w:cs="Noto Sans"/>
          <w:szCs w:val="20"/>
        </w:rPr>
      </w:pPr>
    </w:p>
    <w:p w14:paraId="502765BC" w14:textId="77777777" w:rsidR="006402DA" w:rsidRPr="006B1A66" w:rsidRDefault="006402DA" w:rsidP="00CE4413">
      <w:pPr>
        <w:pStyle w:val="Ttulo1"/>
        <w:rPr>
          <w:szCs w:val="20"/>
        </w:rPr>
      </w:pPr>
      <w:r w:rsidRPr="006B1A66">
        <w:rPr>
          <w:szCs w:val="20"/>
        </w:rPr>
        <w:t xml:space="preserve"> Objeto y alcance de la licitación pública, precisando:</w:t>
      </w:r>
    </w:p>
    <w:p w14:paraId="1276CB4B" w14:textId="77777777" w:rsidR="006402DA" w:rsidRPr="006B1A66" w:rsidRDefault="006402DA" w:rsidP="006402DA">
      <w:pPr>
        <w:rPr>
          <w:rFonts w:cs="Noto Sans"/>
          <w:szCs w:val="20"/>
        </w:rPr>
      </w:pPr>
    </w:p>
    <w:p w14:paraId="7261C898" w14:textId="77777777" w:rsidR="006402DA" w:rsidRPr="006B1A66" w:rsidRDefault="006402DA" w:rsidP="00A7029D">
      <w:pPr>
        <w:pStyle w:val="Ttulo2"/>
        <w:numPr>
          <w:ilvl w:val="0"/>
          <w:numId w:val="3"/>
        </w:numPr>
        <w:ind w:left="426" w:hanging="426"/>
        <w:rPr>
          <w:szCs w:val="20"/>
        </w:rPr>
      </w:pPr>
      <w:r w:rsidRPr="006B1A66">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B1A66" w:rsidRDefault="006402DA" w:rsidP="006402DA">
      <w:pPr>
        <w:rPr>
          <w:rFonts w:cs="Noto Sans"/>
          <w:szCs w:val="20"/>
        </w:rPr>
      </w:pPr>
    </w:p>
    <w:p w14:paraId="06A811E2" w14:textId="37431B49" w:rsidR="00B86378" w:rsidRPr="006B1A66" w:rsidRDefault="00B86378" w:rsidP="00EE653F">
      <w:pPr>
        <w:ind w:left="426"/>
        <w:rPr>
          <w:rFonts w:cs="Noto Sans"/>
          <w:szCs w:val="20"/>
        </w:rPr>
      </w:pPr>
      <w:bookmarkStart w:id="4" w:name="_Hlk185849565"/>
      <w:bookmarkStart w:id="5" w:name="_Hlk135653833"/>
      <w:r w:rsidRPr="006B1A66">
        <w:rPr>
          <w:rFonts w:cs="Noto Sans"/>
          <w:szCs w:val="20"/>
        </w:rPr>
        <w:t xml:space="preserve">El Instituto requiere la </w:t>
      </w:r>
      <w:r w:rsidR="00EE653F" w:rsidRPr="006B1A66">
        <w:rPr>
          <w:rFonts w:cs="Noto Sans"/>
          <w:b/>
          <w:bCs/>
          <w:szCs w:val="20"/>
        </w:rPr>
        <w:t>ADQUISICIÓN DE REFACCIONES Y ACCESORIOS MENORES DE EQUIPO E INSTRUMENTAL MÉDICO Y DE LABORATORIO PARA LAS UNIDADES MÉDICAS PERTENECIENTES</w:t>
      </w:r>
      <w:r w:rsidRPr="006B1A66">
        <w:rPr>
          <w:rFonts w:cs="Noto Sans"/>
          <w:b/>
          <w:bCs/>
          <w:szCs w:val="20"/>
        </w:rPr>
        <w:t xml:space="preserve"> AL ÓRGANO DE OPERACIÓN ADMINISTRATIVA DESCONCENTRADA REGIONAL ESTADO DE MÉXICO ORIENTE</w:t>
      </w:r>
      <w:r w:rsidR="00EE653F" w:rsidRPr="006B1A66">
        <w:rPr>
          <w:rFonts w:cs="Noto Sans"/>
          <w:b/>
          <w:bCs/>
          <w:szCs w:val="20"/>
        </w:rPr>
        <w:t xml:space="preserve">, </w:t>
      </w:r>
      <w:r w:rsidR="00EE653F" w:rsidRPr="006B1A66">
        <w:rPr>
          <w:rFonts w:cs="Noto Sans"/>
          <w:szCs w:val="20"/>
          <w:lang w:val="es-ES_tradnl"/>
        </w:rPr>
        <w:t xml:space="preserve">con el fin de </w:t>
      </w:r>
      <w:r w:rsidR="00EE653F" w:rsidRPr="006B1A66">
        <w:rPr>
          <w:rFonts w:cs="Noto Sans"/>
          <w:szCs w:val="20"/>
        </w:rPr>
        <w:t xml:space="preserve">garantizar la </w:t>
      </w:r>
      <w:r w:rsidR="00EE653F" w:rsidRPr="006B1A66">
        <w:rPr>
          <w:rFonts w:cs="Noto Sans"/>
          <w:b/>
          <w:bCs/>
          <w:szCs w:val="20"/>
        </w:rPr>
        <w:t>operatividad, mantenimiento y funcionamiento continuo</w:t>
      </w:r>
      <w:r w:rsidR="00EE653F" w:rsidRPr="006B1A66">
        <w:rPr>
          <w:rFonts w:cs="Noto Sans"/>
          <w:szCs w:val="20"/>
        </w:rPr>
        <w:t xml:space="preserve"> del equipo e instrumental médico y de laboratorio en las </w:t>
      </w:r>
      <w:r w:rsidR="00EE653F" w:rsidRPr="006B1A66">
        <w:rPr>
          <w:rFonts w:cs="Noto Sans"/>
          <w:b/>
          <w:bCs/>
          <w:szCs w:val="20"/>
        </w:rPr>
        <w:t>unidades médicas</w:t>
      </w:r>
      <w:r w:rsidR="00EE653F" w:rsidRPr="006B1A66">
        <w:rPr>
          <w:rFonts w:cs="Noto Sans"/>
          <w:szCs w:val="20"/>
        </w:rPr>
        <w:t xml:space="preserve"> del </w:t>
      </w:r>
      <w:r w:rsidR="00EE653F" w:rsidRPr="006B1A66">
        <w:rPr>
          <w:rFonts w:cs="Noto Sans"/>
          <w:b/>
          <w:bCs/>
          <w:szCs w:val="20"/>
        </w:rPr>
        <w:t>Órgano de Operación Administrativa Desconcentrada (OOAD) Regional Estado de México Oriente</w:t>
      </w:r>
      <w:r w:rsidR="00EE653F" w:rsidRPr="006B1A66">
        <w:rPr>
          <w:rFonts w:cs="Noto Sans"/>
          <w:szCs w:val="20"/>
        </w:rPr>
        <w:t xml:space="preserve">, mediante la adquisición oportuna de </w:t>
      </w:r>
      <w:r w:rsidR="00EE653F" w:rsidRPr="006B1A66">
        <w:rPr>
          <w:rFonts w:cs="Noto Sans"/>
          <w:b/>
          <w:bCs/>
          <w:szCs w:val="20"/>
        </w:rPr>
        <w:t>refacciones y accesorios menores</w:t>
      </w:r>
      <w:r w:rsidR="00EE653F" w:rsidRPr="006B1A66">
        <w:rPr>
          <w:rFonts w:cs="Noto Sans"/>
          <w:szCs w:val="20"/>
        </w:rPr>
        <w:t xml:space="preserve"> necesarios para su correcta utilización y conservación</w:t>
      </w:r>
      <w:r w:rsidRPr="006B1A66">
        <w:rPr>
          <w:rFonts w:cs="Noto Sans"/>
          <w:szCs w:val="20"/>
        </w:rPr>
        <w:t>.</w:t>
      </w:r>
    </w:p>
    <w:p w14:paraId="0C48DBFE" w14:textId="77777777" w:rsidR="00B86378" w:rsidRPr="006B1A66" w:rsidRDefault="00B86378" w:rsidP="00B86378">
      <w:pPr>
        <w:ind w:left="426"/>
        <w:rPr>
          <w:rFonts w:cs="Noto Sans"/>
          <w:szCs w:val="20"/>
        </w:rPr>
      </w:pPr>
    </w:p>
    <w:p w14:paraId="75CE138D" w14:textId="477A8496" w:rsidR="004062C4" w:rsidRPr="006B1A66" w:rsidRDefault="00B86378" w:rsidP="00B86378">
      <w:pPr>
        <w:ind w:left="426"/>
        <w:rPr>
          <w:rFonts w:cs="Noto Sans"/>
          <w:szCs w:val="20"/>
        </w:rPr>
      </w:pPr>
      <w:r w:rsidRPr="006B1A66">
        <w:rPr>
          <w:rFonts w:cs="Noto Sans"/>
          <w:szCs w:val="20"/>
        </w:rPr>
        <w:lastRenderedPageBreak/>
        <w:t>Cabe destacar que el listado completo de los bienes requeridos se encuentra detallados en el anexo 7 (siete) de la presente convocatoria.</w:t>
      </w:r>
    </w:p>
    <w:p w14:paraId="4180BB29" w14:textId="77777777" w:rsidR="004062C4" w:rsidRPr="006B1A66" w:rsidRDefault="004062C4" w:rsidP="00A7029D">
      <w:pPr>
        <w:ind w:left="426"/>
        <w:rPr>
          <w:rFonts w:cs="Noto Sans"/>
          <w:szCs w:val="20"/>
        </w:rPr>
      </w:pPr>
    </w:p>
    <w:bookmarkEnd w:id="4"/>
    <w:bookmarkEnd w:id="5"/>
    <w:p w14:paraId="75F83742" w14:textId="77777777" w:rsidR="006402DA" w:rsidRPr="006B1A66" w:rsidRDefault="006402DA" w:rsidP="00A7029D">
      <w:pPr>
        <w:pStyle w:val="Ttulo2"/>
        <w:ind w:left="426" w:hanging="426"/>
        <w:rPr>
          <w:szCs w:val="20"/>
        </w:rPr>
      </w:pPr>
      <w:r w:rsidRPr="006B1A66">
        <w:rPr>
          <w:szCs w:val="20"/>
        </w:rPr>
        <w:t>La indicación, en su caso, de que los bienes o servicios se agruparán en partidas, siempre y cuando no se limite la libre participación de cualquier interesado.</w:t>
      </w:r>
    </w:p>
    <w:p w14:paraId="4E6CD703" w14:textId="77777777" w:rsidR="006402DA" w:rsidRPr="006B1A66" w:rsidRDefault="006402DA" w:rsidP="00A45810">
      <w:pPr>
        <w:ind w:left="567"/>
        <w:rPr>
          <w:rFonts w:cs="Noto Sans"/>
          <w:szCs w:val="20"/>
        </w:rPr>
      </w:pPr>
    </w:p>
    <w:p w14:paraId="408167A1" w14:textId="77777777" w:rsidR="006402DA" w:rsidRPr="006B1A66" w:rsidRDefault="00B40B2D" w:rsidP="00A7029D">
      <w:pPr>
        <w:ind w:left="426"/>
        <w:rPr>
          <w:rFonts w:cs="Noto Sans"/>
          <w:szCs w:val="20"/>
        </w:rPr>
      </w:pPr>
      <w:r w:rsidRPr="006B1A66">
        <w:rPr>
          <w:rFonts w:cs="Noto Sans"/>
          <w:bCs/>
          <w:iCs/>
          <w:kern w:val="1"/>
          <w:szCs w:val="20"/>
        </w:rPr>
        <w:t>La presente contratación comprende una sola partida, no agrupada</w:t>
      </w:r>
      <w:r w:rsidR="006402DA" w:rsidRPr="006B1A66">
        <w:rPr>
          <w:rFonts w:cs="Noto Sans"/>
          <w:szCs w:val="20"/>
        </w:rPr>
        <w:t>.</w:t>
      </w:r>
    </w:p>
    <w:p w14:paraId="3F7167A7" w14:textId="77777777" w:rsidR="006402DA" w:rsidRPr="006B1A66" w:rsidRDefault="006402DA" w:rsidP="00A45810">
      <w:pPr>
        <w:ind w:left="567"/>
        <w:rPr>
          <w:rFonts w:cs="Noto Sans"/>
          <w:szCs w:val="20"/>
        </w:rPr>
      </w:pPr>
    </w:p>
    <w:p w14:paraId="7CA2352D" w14:textId="77777777" w:rsidR="006402DA" w:rsidRPr="006B1A66" w:rsidRDefault="006402DA" w:rsidP="00A7029D">
      <w:pPr>
        <w:pStyle w:val="Ttulo2"/>
        <w:ind w:left="426" w:hanging="426"/>
        <w:rPr>
          <w:szCs w:val="20"/>
        </w:rPr>
      </w:pPr>
      <w:r w:rsidRPr="006B1A66">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6B1A66" w:rsidRDefault="006402DA" w:rsidP="00A45810">
      <w:pPr>
        <w:ind w:left="567"/>
        <w:rPr>
          <w:rFonts w:cs="Noto Sans"/>
          <w:szCs w:val="20"/>
        </w:rPr>
      </w:pPr>
    </w:p>
    <w:p w14:paraId="05078C88" w14:textId="77777777" w:rsidR="006402DA" w:rsidRPr="006B1A66" w:rsidRDefault="00B40B2D" w:rsidP="00A7029D">
      <w:pPr>
        <w:ind w:left="426"/>
        <w:rPr>
          <w:rFonts w:cs="Noto Sans"/>
          <w:szCs w:val="20"/>
        </w:rPr>
      </w:pPr>
      <w:r w:rsidRPr="006B1A66">
        <w:rPr>
          <w:rFonts w:cs="Noto Sans"/>
          <w:szCs w:val="20"/>
          <w:lang w:val="es-ES_tradnl"/>
        </w:rPr>
        <w:t xml:space="preserve">En el presente procedimiento </w:t>
      </w:r>
      <w:r w:rsidRPr="006B1A66">
        <w:rPr>
          <w:rFonts w:cs="Noto Sans"/>
          <w:b/>
          <w:szCs w:val="20"/>
          <w:lang w:val="es-ES_tradnl"/>
        </w:rPr>
        <w:t>no se establecen</w:t>
      </w:r>
      <w:r w:rsidRPr="006B1A66">
        <w:rPr>
          <w:rFonts w:cs="Noto Sans"/>
          <w:szCs w:val="20"/>
          <w:lang w:val="es-ES_tradnl"/>
        </w:rPr>
        <w:t xml:space="preserve"> Precios Máximos de Referencia</w:t>
      </w:r>
      <w:r w:rsidR="006402DA" w:rsidRPr="006B1A66">
        <w:rPr>
          <w:rFonts w:cs="Noto Sans"/>
          <w:szCs w:val="20"/>
        </w:rPr>
        <w:t>.</w:t>
      </w:r>
    </w:p>
    <w:p w14:paraId="0DA6E8CB" w14:textId="77777777" w:rsidR="006402DA" w:rsidRPr="006B1A66" w:rsidRDefault="006402DA" w:rsidP="00A45810">
      <w:pPr>
        <w:ind w:left="567"/>
        <w:rPr>
          <w:rFonts w:cs="Noto Sans"/>
          <w:szCs w:val="20"/>
        </w:rPr>
      </w:pPr>
    </w:p>
    <w:p w14:paraId="573D6DBD" w14:textId="77777777" w:rsidR="006402DA" w:rsidRPr="006B1A66" w:rsidRDefault="00EC536D" w:rsidP="00A7029D">
      <w:pPr>
        <w:pStyle w:val="Ttulo2"/>
        <w:ind w:left="426" w:hanging="426"/>
        <w:rPr>
          <w:szCs w:val="20"/>
        </w:rPr>
      </w:pPr>
      <w:r w:rsidRPr="006B1A66">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B1A66">
        <w:rPr>
          <w:szCs w:val="20"/>
        </w:rPr>
        <w:t>.</w:t>
      </w:r>
    </w:p>
    <w:p w14:paraId="6AA7DC20" w14:textId="77777777" w:rsidR="006402DA" w:rsidRPr="006B1A66" w:rsidRDefault="006402DA" w:rsidP="00A45810">
      <w:pPr>
        <w:ind w:left="567"/>
        <w:rPr>
          <w:rFonts w:cs="Noto Sans"/>
          <w:szCs w:val="20"/>
        </w:rPr>
      </w:pPr>
    </w:p>
    <w:p w14:paraId="489BE92C" w14:textId="77777777" w:rsidR="006553C8" w:rsidRPr="006B1A66" w:rsidRDefault="006553C8"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bookmarkStart w:id="6" w:name="_Hlk185852022"/>
      <w:bookmarkStart w:id="7" w:name="_Hlk185853152"/>
      <w:bookmarkStart w:id="8" w:name="_Hlk181694663"/>
      <w:r w:rsidRPr="006B1A66">
        <w:rPr>
          <w:rFonts w:ascii="Noto Sans" w:hAnsi="Noto Sans" w:cs="Noto Sans"/>
          <w:iCs/>
          <w:sz w:val="20"/>
        </w:rPr>
        <w:t>Los licitantes deberán anexar en su propuesta técnica los documentos siguientes:</w:t>
      </w:r>
    </w:p>
    <w:p w14:paraId="2B741E72" w14:textId="77777777" w:rsidR="00014BE2" w:rsidRPr="006B1A66" w:rsidRDefault="00014BE2"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p>
    <w:p w14:paraId="76CF082D" w14:textId="77777777" w:rsidR="00014BE2" w:rsidRPr="006B1A66" w:rsidRDefault="00014BE2" w:rsidP="004A088E">
      <w:pPr>
        <w:numPr>
          <w:ilvl w:val="0"/>
          <w:numId w:val="114"/>
        </w:numPr>
        <w:tabs>
          <w:tab w:val="clear" w:pos="720"/>
        </w:tabs>
        <w:suppressAutoHyphens/>
        <w:ind w:left="993" w:hanging="284"/>
        <w:rPr>
          <w:rFonts w:cs="Noto Sans"/>
          <w:szCs w:val="20"/>
        </w:rPr>
      </w:pPr>
      <w:bookmarkStart w:id="9" w:name="_Hlk149673084"/>
      <w:r w:rsidRPr="006B1A66">
        <w:rPr>
          <w:rFonts w:cs="Noto Sans"/>
          <w:szCs w:val="20"/>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enviar copia de ésta “EL INSTITUTO”.</w:t>
      </w:r>
    </w:p>
    <w:p w14:paraId="7F798AD3" w14:textId="77777777" w:rsidR="00014BE2" w:rsidRPr="006B1A66" w:rsidRDefault="00014BE2" w:rsidP="00014BE2">
      <w:pPr>
        <w:ind w:left="993" w:hanging="284"/>
        <w:rPr>
          <w:rFonts w:cs="Noto Sans"/>
          <w:szCs w:val="20"/>
        </w:rPr>
      </w:pPr>
    </w:p>
    <w:p w14:paraId="74CFB0D1" w14:textId="77777777" w:rsidR="00014BE2" w:rsidRPr="006B1A66" w:rsidRDefault="00014BE2" w:rsidP="00014BE2">
      <w:pPr>
        <w:ind w:left="993"/>
        <w:rPr>
          <w:rFonts w:cs="Noto Sans"/>
          <w:szCs w:val="20"/>
        </w:rPr>
      </w:pPr>
      <w:r w:rsidRPr="006B1A66">
        <w:rPr>
          <w:rFonts w:cs="Noto Sans"/>
          <w:szCs w:val="20"/>
        </w:rPr>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5EBF3EFB" w14:textId="77777777" w:rsidR="00014BE2" w:rsidRPr="006B1A66" w:rsidRDefault="00014BE2" w:rsidP="00014BE2">
      <w:pPr>
        <w:tabs>
          <w:tab w:val="left" w:pos="720"/>
        </w:tabs>
        <w:ind w:left="993"/>
        <w:rPr>
          <w:rFonts w:cs="Noto Sans"/>
          <w:szCs w:val="20"/>
        </w:rPr>
      </w:pPr>
    </w:p>
    <w:p w14:paraId="69E0032A" w14:textId="49978625" w:rsidR="00014BE2" w:rsidRPr="006B1A66" w:rsidRDefault="00014BE2" w:rsidP="00014BE2">
      <w:pPr>
        <w:tabs>
          <w:tab w:val="left" w:pos="720"/>
        </w:tabs>
        <w:ind w:left="993"/>
        <w:rPr>
          <w:rFonts w:cs="Noto Sans"/>
          <w:szCs w:val="20"/>
        </w:rPr>
      </w:pPr>
      <w:r w:rsidRPr="006B1A66">
        <w:rPr>
          <w:rFonts w:cs="Noto Sans"/>
          <w:szCs w:val="20"/>
        </w:rPr>
        <w:t xml:space="preserve">En el supuesto de que no existan organismos de certificación acreditados, El licitante deberá presentar escrito </w:t>
      </w:r>
      <w:r w:rsidRPr="006B1A66">
        <w:rPr>
          <w:rFonts w:cs="Noto Sans"/>
          <w:b/>
          <w:bCs/>
          <w:szCs w:val="20"/>
        </w:rPr>
        <w:t>“Bajo protesta de decir verdad”</w:t>
      </w:r>
      <w:r w:rsidRPr="006B1A66">
        <w:rPr>
          <w:rFonts w:cs="Noto Sans"/>
          <w:szCs w:val="20"/>
        </w:rPr>
        <w:t>,</w:t>
      </w:r>
      <w:r w:rsidRPr="006B1A66">
        <w:rPr>
          <w:rFonts w:cs="Noto Sans"/>
          <w:b/>
          <w:bCs/>
          <w:szCs w:val="20"/>
        </w:rPr>
        <w:t xml:space="preserve"> </w:t>
      </w:r>
      <w:r w:rsidRPr="006B1A66">
        <w:rPr>
          <w:rFonts w:cs="Noto Sans"/>
          <w:szCs w:val="20"/>
        </w:rPr>
        <w:t xml:space="preserve">de que los bienes ofertados cumplen con lo solicitado en el </w:t>
      </w:r>
      <w:r w:rsidRPr="006B1A66">
        <w:rPr>
          <w:rFonts w:cs="Noto Sans"/>
          <w:b/>
          <w:bCs/>
          <w:szCs w:val="20"/>
        </w:rPr>
        <w:t>Anexo Número 7 (Siete)</w:t>
      </w:r>
      <w:r w:rsidRPr="006B1A66">
        <w:rPr>
          <w:rFonts w:cs="Noto Sans"/>
          <w:szCs w:val="20"/>
        </w:rPr>
        <w:t>, suscrito por el representante legal de la empresa.</w:t>
      </w:r>
    </w:p>
    <w:p w14:paraId="51E6563F" w14:textId="77777777" w:rsidR="00014BE2" w:rsidRPr="006B1A66" w:rsidRDefault="00014BE2" w:rsidP="00014BE2">
      <w:pPr>
        <w:ind w:left="993" w:right="12" w:hanging="284"/>
        <w:rPr>
          <w:rFonts w:cs="Noto Sans"/>
          <w:szCs w:val="20"/>
        </w:rPr>
      </w:pPr>
    </w:p>
    <w:p w14:paraId="0C878F9F" w14:textId="2A251165" w:rsidR="00014BE2" w:rsidRPr="006B1A66" w:rsidRDefault="00014BE2" w:rsidP="004A088E">
      <w:pPr>
        <w:numPr>
          <w:ilvl w:val="0"/>
          <w:numId w:val="114"/>
        </w:numPr>
        <w:tabs>
          <w:tab w:val="clear" w:pos="720"/>
        </w:tabs>
        <w:suppressAutoHyphens/>
        <w:ind w:left="993" w:hanging="284"/>
        <w:rPr>
          <w:rFonts w:cs="Noto Sans"/>
          <w:szCs w:val="20"/>
        </w:rPr>
      </w:pPr>
      <w:r w:rsidRPr="006B1A66">
        <w:rPr>
          <w:rFonts w:cs="Noto Sans"/>
          <w:szCs w:val="20"/>
        </w:rPr>
        <w:t>El licitante deberá presentar escrito en el cual manifieste “</w:t>
      </w:r>
      <w:r w:rsidRPr="006B1A66">
        <w:rPr>
          <w:rFonts w:cs="Noto Sans"/>
          <w:b/>
          <w:bCs/>
          <w:szCs w:val="20"/>
        </w:rPr>
        <w:t>Bajo protesta de decir verdad</w:t>
      </w:r>
      <w:r w:rsidRPr="006B1A66">
        <w:rPr>
          <w:rFonts w:cs="Noto Sans"/>
          <w:szCs w:val="20"/>
        </w:rPr>
        <w:t>”, que para los bienes, motivo de la presente licitación, cumple con las especificaciones de calidad que requiere “</w:t>
      </w:r>
      <w:r w:rsidRPr="006B1A66">
        <w:rPr>
          <w:rFonts w:cs="Noto Sans"/>
          <w:b/>
          <w:bCs/>
          <w:szCs w:val="20"/>
        </w:rPr>
        <w:t>EL INSTITUTO</w:t>
      </w:r>
      <w:r w:rsidRPr="006B1A66">
        <w:rPr>
          <w:rFonts w:cs="Noto Sans"/>
          <w:szCs w:val="20"/>
        </w:rPr>
        <w:t>”.</w:t>
      </w:r>
    </w:p>
    <w:p w14:paraId="4D009370" w14:textId="77777777" w:rsidR="000C0382" w:rsidRPr="006B1A66" w:rsidRDefault="000C0382" w:rsidP="000C0382">
      <w:pPr>
        <w:suppressAutoHyphens/>
        <w:ind w:left="709"/>
        <w:rPr>
          <w:rFonts w:cs="Noto Sans"/>
          <w:szCs w:val="20"/>
        </w:rPr>
      </w:pPr>
    </w:p>
    <w:p w14:paraId="479D8D58" w14:textId="13F7028E" w:rsidR="00014BE2" w:rsidRPr="006B1A66" w:rsidRDefault="00014BE2" w:rsidP="004A088E">
      <w:pPr>
        <w:widowControl w:val="0"/>
        <w:numPr>
          <w:ilvl w:val="0"/>
          <w:numId w:val="114"/>
        </w:numPr>
        <w:tabs>
          <w:tab w:val="clear" w:pos="720"/>
        </w:tabs>
        <w:suppressAutoHyphens/>
        <w:overflowPunct w:val="0"/>
        <w:autoSpaceDE w:val="0"/>
        <w:spacing w:after="80" w:line="0" w:lineRule="atLeast"/>
        <w:ind w:left="993" w:hanging="284"/>
        <w:textAlignment w:val="baseline"/>
        <w:rPr>
          <w:rFonts w:cs="Noto Sans"/>
          <w:szCs w:val="20"/>
        </w:rPr>
      </w:pPr>
      <w:r w:rsidRPr="006B1A66">
        <w:rPr>
          <w:rFonts w:cs="Noto Sans"/>
          <w:szCs w:val="20"/>
        </w:rPr>
        <w:t>El licitante deberá presentar escrito “</w:t>
      </w:r>
      <w:r w:rsidRPr="006B1A66">
        <w:rPr>
          <w:rFonts w:cs="Noto Sans"/>
          <w:b/>
          <w:bCs/>
          <w:szCs w:val="20"/>
        </w:rPr>
        <w:t>Bajo protesta de decir verdad</w:t>
      </w:r>
      <w:r w:rsidRPr="006B1A66">
        <w:rPr>
          <w:rFonts w:cs="Noto Sans"/>
          <w:szCs w:val="20"/>
        </w:rPr>
        <w:t xml:space="preserve">” que </w:t>
      </w:r>
      <w:r w:rsidR="000C0382" w:rsidRPr="006B1A66">
        <w:rPr>
          <w:rFonts w:cs="Noto Sans"/>
          <w:szCs w:val="20"/>
        </w:rPr>
        <w:t>los bienes</w:t>
      </w:r>
      <w:r w:rsidRPr="006B1A66">
        <w:rPr>
          <w:rFonts w:cs="Noto Sans"/>
          <w:szCs w:val="20"/>
        </w:rPr>
        <w:t xml:space="preserve">, motivo de </w:t>
      </w:r>
      <w:r w:rsidRPr="006B1A66">
        <w:rPr>
          <w:rFonts w:cs="Noto Sans"/>
          <w:szCs w:val="20"/>
        </w:rPr>
        <w:lastRenderedPageBreak/>
        <w:t>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de Infraestructura y Calidad, en su caso se apegará a las Normas Oficiales Mexicanas que al efecto se llegaran a expedir</w:t>
      </w:r>
    </w:p>
    <w:p w14:paraId="024446DC" w14:textId="77777777" w:rsidR="00014BE2" w:rsidRPr="006B1A66" w:rsidRDefault="00014BE2" w:rsidP="00014BE2">
      <w:pPr>
        <w:pStyle w:val="Prrafodelista"/>
        <w:ind w:left="993" w:hanging="284"/>
        <w:rPr>
          <w:rFonts w:cs="Noto Sans"/>
          <w:szCs w:val="20"/>
        </w:rPr>
      </w:pPr>
    </w:p>
    <w:p w14:paraId="105F09E4" w14:textId="77777777" w:rsidR="00014BE2" w:rsidRPr="006B1A66" w:rsidRDefault="00014BE2" w:rsidP="000C0382">
      <w:pPr>
        <w:spacing w:line="276" w:lineRule="auto"/>
        <w:ind w:left="993"/>
        <w:rPr>
          <w:rFonts w:cs="Noto Sans"/>
          <w:szCs w:val="20"/>
        </w:rPr>
      </w:pPr>
      <w:r w:rsidRPr="006B1A66">
        <w:rPr>
          <w:rFonts w:cs="Noto Sans"/>
          <w:szCs w:val="20"/>
        </w:rPr>
        <w:t>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de Infraestructura de la Calidad.</w:t>
      </w:r>
    </w:p>
    <w:bookmarkEnd w:id="9"/>
    <w:p w14:paraId="204D20DE" w14:textId="77777777" w:rsidR="006553C8" w:rsidRPr="006B1A66"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bookmarkEnd w:id="6"/>
    <w:bookmarkEnd w:id="7"/>
    <w:bookmarkEnd w:id="8"/>
    <w:p w14:paraId="42209FC1" w14:textId="77777777" w:rsidR="006402DA" w:rsidRPr="006B1A66" w:rsidRDefault="006402DA" w:rsidP="004B1841">
      <w:pPr>
        <w:pStyle w:val="Ttulo2"/>
        <w:rPr>
          <w:szCs w:val="20"/>
        </w:rPr>
      </w:pPr>
      <w:r w:rsidRPr="006B1A66">
        <w:rPr>
          <w:szCs w:val="20"/>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B1A66" w:rsidRDefault="006402DA" w:rsidP="006402DA">
      <w:pPr>
        <w:rPr>
          <w:rFonts w:cs="Noto Sans"/>
          <w:szCs w:val="20"/>
        </w:rPr>
      </w:pPr>
    </w:p>
    <w:p w14:paraId="4E28CF7C" w14:textId="18798663" w:rsidR="007E06B1" w:rsidRPr="006B1A66" w:rsidRDefault="007E06B1" w:rsidP="007E06B1">
      <w:pPr>
        <w:ind w:left="567"/>
        <w:rPr>
          <w:rFonts w:cs="Noto Sans"/>
          <w:bCs/>
          <w:szCs w:val="20"/>
          <w:lang w:val="es-ES_tradnl"/>
        </w:rPr>
      </w:pPr>
      <w:r w:rsidRPr="006B1A66">
        <w:rPr>
          <w:rFonts w:cs="Noto Sans"/>
          <w:b/>
          <w:bCs/>
          <w:szCs w:val="20"/>
          <w:lang w:val="es-ES_tradnl"/>
        </w:rPr>
        <w:t>“EL INSTITUTO”</w:t>
      </w:r>
      <w:r w:rsidRPr="006B1A66">
        <w:rPr>
          <w:rFonts w:cs="Noto Sans"/>
          <w:bCs/>
          <w:szCs w:val="20"/>
          <w:lang w:val="es-ES_tradnl"/>
        </w:rPr>
        <w:t xml:space="preserve"> verificara a través de</w:t>
      </w:r>
      <w:r w:rsidR="00280D9C" w:rsidRPr="006B1A66">
        <w:rPr>
          <w:rFonts w:cs="Noto Sans"/>
          <w:bCs/>
          <w:szCs w:val="20"/>
          <w:lang w:val="es-ES_tradnl"/>
        </w:rPr>
        <w:t xml:space="preserve">l </w:t>
      </w:r>
      <w:r w:rsidR="00280D9C" w:rsidRPr="006B1A66">
        <w:rPr>
          <w:rFonts w:cs="Noto Sans"/>
          <w:b/>
          <w:szCs w:val="20"/>
          <w:lang w:val="es-ES_tradnl"/>
        </w:rPr>
        <w:t>área</w:t>
      </w:r>
      <w:r w:rsidR="00280D9C" w:rsidRPr="006B1A66">
        <w:rPr>
          <w:rFonts w:cs="Noto Sans"/>
          <w:b/>
          <w:bCs/>
          <w:iCs/>
          <w:szCs w:val="20"/>
          <w:lang w:val="es-ES_tradnl"/>
        </w:rPr>
        <w:t xml:space="preserve"> técnica</w:t>
      </w:r>
      <w:r w:rsidRPr="006B1A66">
        <w:rPr>
          <w:rFonts w:cs="Noto Sans"/>
          <w:bCs/>
          <w:szCs w:val="20"/>
          <w:lang w:val="es-ES_tradnl"/>
        </w:rPr>
        <w:t xml:space="preserve"> que </w:t>
      </w:r>
      <w:r w:rsidRPr="006B1A66">
        <w:rPr>
          <w:rFonts w:cs="Noto Sans"/>
          <w:b/>
          <w:bCs/>
          <w:szCs w:val="20"/>
          <w:lang w:val="es-ES_tradnl"/>
        </w:rPr>
        <w:t>EL LICITANTE</w:t>
      </w:r>
      <w:r w:rsidRPr="006B1A66">
        <w:rPr>
          <w:rFonts w:cs="Noto Sans"/>
          <w:bCs/>
          <w:szCs w:val="20"/>
          <w:lang w:val="es-ES_tradnl"/>
        </w:rPr>
        <w:t xml:space="preserve"> haya cumplido con las especificaciones señaladas en la descripción de</w:t>
      </w:r>
      <w:r w:rsidR="00091F12" w:rsidRPr="006B1A66">
        <w:rPr>
          <w:rFonts w:cs="Noto Sans"/>
          <w:bCs/>
          <w:szCs w:val="20"/>
          <w:lang w:val="es-ES_tradnl"/>
        </w:rPr>
        <w:t xml:space="preserve"> </w:t>
      </w:r>
      <w:r w:rsidRPr="006B1A66">
        <w:rPr>
          <w:rFonts w:cs="Noto Sans"/>
          <w:bCs/>
          <w:szCs w:val="20"/>
          <w:lang w:val="es-ES_tradnl"/>
        </w:rPr>
        <w:t>l</w:t>
      </w:r>
      <w:r w:rsidR="00091F12" w:rsidRPr="006B1A66">
        <w:rPr>
          <w:rFonts w:cs="Noto Sans"/>
          <w:bCs/>
          <w:szCs w:val="20"/>
          <w:lang w:val="es-ES_tradnl"/>
        </w:rPr>
        <w:t>os</w:t>
      </w:r>
      <w:r w:rsidRPr="006B1A66">
        <w:rPr>
          <w:rFonts w:cs="Noto Sans"/>
          <w:bCs/>
          <w:szCs w:val="20"/>
          <w:lang w:val="es-ES_tradnl"/>
        </w:rPr>
        <w:t xml:space="preserve"> </w:t>
      </w:r>
      <w:r w:rsidR="00091F12" w:rsidRPr="006B1A66">
        <w:rPr>
          <w:rFonts w:cs="Noto Sans"/>
          <w:bCs/>
          <w:szCs w:val="20"/>
          <w:lang w:val="es-ES_tradnl"/>
        </w:rPr>
        <w:t>bienes</w:t>
      </w:r>
      <w:r w:rsidRPr="006B1A66">
        <w:rPr>
          <w:rFonts w:cs="Noto Sans"/>
          <w:bCs/>
          <w:szCs w:val="20"/>
          <w:lang w:val="es-ES_tradnl"/>
        </w:rPr>
        <w:t xml:space="preserve"> solicitado</w:t>
      </w:r>
      <w:r w:rsidR="00091F12" w:rsidRPr="006B1A66">
        <w:rPr>
          <w:rFonts w:cs="Noto Sans"/>
          <w:bCs/>
          <w:szCs w:val="20"/>
          <w:lang w:val="es-ES_tradnl"/>
        </w:rPr>
        <w:t>s</w:t>
      </w:r>
      <w:r w:rsidRPr="006B1A66">
        <w:rPr>
          <w:rFonts w:cs="Noto Sans"/>
          <w:bCs/>
          <w:szCs w:val="20"/>
          <w:lang w:val="es-ES_tradnl"/>
        </w:rPr>
        <w:t xml:space="preserve">, </w:t>
      </w:r>
      <w:r w:rsidRPr="006B1A66">
        <w:rPr>
          <w:rFonts w:cs="Noto Sans"/>
          <w:b/>
          <w:bCs/>
          <w:szCs w:val="20"/>
          <w:lang w:val="es-ES_tradnl"/>
        </w:rPr>
        <w:t>anexo</w:t>
      </w:r>
      <w:r w:rsidR="0062513D" w:rsidRPr="006B1A66">
        <w:rPr>
          <w:rFonts w:cs="Noto Sans"/>
          <w:b/>
          <w:bCs/>
          <w:szCs w:val="20"/>
          <w:lang w:val="es-ES_tradnl"/>
        </w:rPr>
        <w:t>s</w:t>
      </w:r>
      <w:r w:rsidRPr="006B1A66">
        <w:rPr>
          <w:rFonts w:cs="Noto Sans"/>
          <w:b/>
          <w:bCs/>
          <w:szCs w:val="20"/>
          <w:lang w:val="es-ES_tradnl"/>
        </w:rPr>
        <w:t xml:space="preserve"> número</w:t>
      </w:r>
      <w:r w:rsidR="0062513D" w:rsidRPr="006B1A66">
        <w:rPr>
          <w:rFonts w:cs="Noto Sans"/>
          <w:b/>
          <w:bCs/>
          <w:szCs w:val="20"/>
          <w:lang w:val="es-ES_tradnl"/>
        </w:rPr>
        <w:t>s 6</w:t>
      </w:r>
      <w:r w:rsidR="00541E17" w:rsidRPr="006B1A66">
        <w:rPr>
          <w:rFonts w:cs="Noto Sans"/>
          <w:b/>
          <w:bCs/>
          <w:szCs w:val="20"/>
          <w:lang w:val="es-ES_tradnl"/>
        </w:rPr>
        <w:t xml:space="preserve"> </w:t>
      </w:r>
      <w:r w:rsidR="0062513D" w:rsidRPr="006B1A66">
        <w:rPr>
          <w:rFonts w:cs="Noto Sans"/>
          <w:b/>
          <w:bCs/>
          <w:szCs w:val="20"/>
          <w:lang w:val="es-ES_tradnl"/>
        </w:rPr>
        <w:t>(seis),</w:t>
      </w:r>
      <w:r w:rsidRPr="006B1A66">
        <w:rPr>
          <w:rFonts w:cs="Noto Sans"/>
          <w:b/>
          <w:bCs/>
          <w:szCs w:val="20"/>
          <w:lang w:val="es-ES_tradnl"/>
        </w:rPr>
        <w:t xml:space="preserve"> 7 (siete)</w:t>
      </w:r>
      <w:r w:rsidR="00A67BEF" w:rsidRPr="006B1A66">
        <w:rPr>
          <w:rFonts w:cs="Noto Sans"/>
          <w:b/>
          <w:bCs/>
          <w:szCs w:val="20"/>
          <w:lang w:val="es-ES_tradnl"/>
        </w:rPr>
        <w:t xml:space="preserve"> </w:t>
      </w:r>
      <w:r w:rsidR="00D53D76" w:rsidRPr="006B1A66">
        <w:rPr>
          <w:rFonts w:cs="Noto Sans"/>
          <w:szCs w:val="20"/>
        </w:rPr>
        <w:t>además de lo mencionado en los numerales</w:t>
      </w:r>
      <w:r w:rsidR="00D53D76" w:rsidRPr="006B1A66">
        <w:rPr>
          <w:rFonts w:cs="Noto Sans"/>
          <w:b/>
          <w:bCs/>
          <w:szCs w:val="20"/>
        </w:rPr>
        <w:t xml:space="preserve"> 4.3, 4.3.1</w:t>
      </w:r>
      <w:r w:rsidR="00A9566D" w:rsidRPr="006B1A66">
        <w:rPr>
          <w:rFonts w:cs="Noto Sans"/>
          <w:b/>
          <w:bCs/>
          <w:szCs w:val="20"/>
        </w:rPr>
        <w:t>, 4.3.2</w:t>
      </w:r>
      <w:r w:rsidR="00287C81" w:rsidRPr="006B1A66">
        <w:rPr>
          <w:rFonts w:cs="Noto Sans"/>
          <w:b/>
          <w:bCs/>
          <w:szCs w:val="20"/>
        </w:rPr>
        <w:t>, 4.3.3</w:t>
      </w:r>
      <w:r w:rsidR="00A9566D" w:rsidRPr="006B1A66">
        <w:rPr>
          <w:rFonts w:cs="Noto Sans"/>
          <w:b/>
          <w:bCs/>
          <w:szCs w:val="20"/>
        </w:rPr>
        <w:t>.</w:t>
      </w:r>
      <w:r w:rsidR="00D53D76" w:rsidRPr="006B1A66">
        <w:rPr>
          <w:rFonts w:cs="Noto Sans"/>
          <w:b/>
          <w:bCs/>
          <w:szCs w:val="20"/>
        </w:rPr>
        <w:t xml:space="preserve"> </w:t>
      </w:r>
      <w:r w:rsidR="00D53D76" w:rsidRPr="006B1A66">
        <w:rPr>
          <w:rFonts w:cs="Noto Sans"/>
          <w:bCs/>
          <w:szCs w:val="20"/>
          <w:lang w:val="es-ES_tradnl"/>
        </w:rPr>
        <w:t>de la presente Convocatoria y lo resultado en la junta de aclaraciones.</w:t>
      </w:r>
    </w:p>
    <w:p w14:paraId="0EACACFB" w14:textId="77777777" w:rsidR="006402DA" w:rsidRPr="006B1A66" w:rsidRDefault="006402DA" w:rsidP="006402DA">
      <w:pPr>
        <w:rPr>
          <w:rFonts w:cs="Noto Sans"/>
          <w:szCs w:val="20"/>
        </w:rPr>
      </w:pPr>
    </w:p>
    <w:p w14:paraId="1174C000" w14:textId="77777777" w:rsidR="006402DA" w:rsidRPr="006B1A66" w:rsidRDefault="006402DA" w:rsidP="004B1841">
      <w:pPr>
        <w:pStyle w:val="Ttulo2"/>
        <w:rPr>
          <w:szCs w:val="20"/>
        </w:rPr>
      </w:pPr>
      <w:r w:rsidRPr="006B1A66">
        <w:rPr>
          <w:szCs w:val="20"/>
        </w:rPr>
        <w:t>La indicación de que se contrataran cantidades previamente determinadas o si el contrato será abierto en los términos del artículo 68 de la Ley;</w:t>
      </w:r>
    </w:p>
    <w:p w14:paraId="46F676EC" w14:textId="77777777" w:rsidR="006402DA" w:rsidRPr="006B1A66" w:rsidRDefault="006402DA" w:rsidP="006402DA">
      <w:pPr>
        <w:rPr>
          <w:rFonts w:cs="Noto Sans"/>
          <w:szCs w:val="20"/>
        </w:rPr>
      </w:pPr>
    </w:p>
    <w:p w14:paraId="783D1B0A" w14:textId="75E847D0" w:rsidR="006402DA" w:rsidRPr="006B1A66" w:rsidRDefault="006402DA" w:rsidP="004B1841">
      <w:pPr>
        <w:ind w:left="567"/>
        <w:rPr>
          <w:rFonts w:cs="Noto Sans"/>
          <w:szCs w:val="20"/>
        </w:rPr>
      </w:pPr>
      <w:r w:rsidRPr="006B1A66">
        <w:rPr>
          <w:rFonts w:cs="Noto Sans"/>
          <w:szCs w:val="20"/>
        </w:rPr>
        <w:t xml:space="preserve">El contrato será abierto </w:t>
      </w:r>
      <w:r w:rsidR="00A67BEF" w:rsidRPr="006B1A66">
        <w:rPr>
          <w:rFonts w:cs="Noto Sans"/>
          <w:szCs w:val="20"/>
        </w:rPr>
        <w:t xml:space="preserve">por monto </w:t>
      </w:r>
      <w:r w:rsidRPr="006B1A66">
        <w:rPr>
          <w:rFonts w:cs="Noto Sans"/>
          <w:szCs w:val="20"/>
        </w:rPr>
        <w:t xml:space="preserve">en los términos del </w:t>
      </w:r>
      <w:r w:rsidRPr="006B1A66">
        <w:rPr>
          <w:rFonts w:cs="Noto Sans"/>
          <w:b/>
          <w:szCs w:val="20"/>
        </w:rPr>
        <w:t>artículo</w:t>
      </w:r>
      <w:r w:rsidRPr="006B1A66">
        <w:rPr>
          <w:rFonts w:cs="Noto Sans"/>
          <w:szCs w:val="20"/>
        </w:rPr>
        <w:t xml:space="preserve"> </w:t>
      </w:r>
      <w:r w:rsidRPr="006B1A66">
        <w:rPr>
          <w:rFonts w:cs="Noto Sans"/>
          <w:b/>
          <w:szCs w:val="20"/>
        </w:rPr>
        <w:t>68</w:t>
      </w:r>
      <w:r w:rsidRPr="006B1A66">
        <w:rPr>
          <w:rFonts w:cs="Noto Sans"/>
          <w:szCs w:val="20"/>
        </w:rPr>
        <w:t xml:space="preserve"> de la Ley de Adquisiciones, Arrendamientos y Servicios del Sector Público y </w:t>
      </w:r>
      <w:r w:rsidRPr="006B1A66">
        <w:rPr>
          <w:rFonts w:cs="Noto Sans"/>
          <w:b/>
          <w:szCs w:val="20"/>
        </w:rPr>
        <w:t>artículo 85</w:t>
      </w:r>
      <w:r w:rsidRPr="006B1A66">
        <w:rPr>
          <w:rFonts w:cs="Noto Sans"/>
          <w:szCs w:val="20"/>
        </w:rPr>
        <w:t xml:space="preserve"> de su Reglamento.</w:t>
      </w:r>
    </w:p>
    <w:p w14:paraId="5B4350A2" w14:textId="77777777" w:rsidR="006402DA" w:rsidRPr="006B1A66" w:rsidRDefault="006402DA" w:rsidP="006402DA">
      <w:pPr>
        <w:rPr>
          <w:rFonts w:cs="Noto Sans"/>
          <w:szCs w:val="20"/>
        </w:rPr>
      </w:pPr>
    </w:p>
    <w:p w14:paraId="40793663" w14:textId="77777777" w:rsidR="006402DA" w:rsidRPr="006B1A66" w:rsidRDefault="006402DA" w:rsidP="004B1841">
      <w:pPr>
        <w:ind w:left="567"/>
        <w:rPr>
          <w:rFonts w:cs="Noto Sans"/>
          <w:szCs w:val="20"/>
        </w:rPr>
      </w:pPr>
      <w:r w:rsidRPr="006B1A66">
        <w:rPr>
          <w:rFonts w:cs="Noto Sans"/>
          <w:szCs w:val="20"/>
        </w:rPr>
        <w:t xml:space="preserve">El servicio se adjudicará al licitante que cumpla con todos y cada uno de los requisitos establecidos en esta </w:t>
      </w:r>
      <w:r w:rsidRPr="006B1A66">
        <w:rPr>
          <w:rFonts w:cs="Noto Sans"/>
          <w:b/>
          <w:szCs w:val="20"/>
        </w:rPr>
        <w:t>CONVOCATORIA</w:t>
      </w:r>
      <w:r w:rsidRPr="006B1A66">
        <w:rPr>
          <w:rFonts w:cs="Noto Sans"/>
          <w:szCs w:val="20"/>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B1A66" w:rsidRDefault="006402DA" w:rsidP="006402DA">
      <w:pPr>
        <w:rPr>
          <w:rFonts w:cs="Noto Sans"/>
          <w:szCs w:val="20"/>
        </w:rPr>
      </w:pPr>
    </w:p>
    <w:p w14:paraId="73E4E489" w14:textId="77777777" w:rsidR="006402DA" w:rsidRPr="006B1A66" w:rsidRDefault="006402DA" w:rsidP="004B1841">
      <w:pPr>
        <w:pStyle w:val="Ttulo2"/>
        <w:rPr>
          <w:szCs w:val="20"/>
        </w:rPr>
      </w:pPr>
      <w:r w:rsidRPr="006B1A66">
        <w:rPr>
          <w:szCs w:val="20"/>
        </w:rPr>
        <w:t>Si estará sujeta a alguna modalidad de contratación, precisando ésta conforme a las disposiciones de la Ley y este Reglamento;</w:t>
      </w:r>
    </w:p>
    <w:p w14:paraId="2F204678" w14:textId="77777777" w:rsidR="006402DA" w:rsidRPr="006B1A66" w:rsidRDefault="006402DA" w:rsidP="006402DA">
      <w:pPr>
        <w:rPr>
          <w:rFonts w:cs="Noto Sans"/>
          <w:szCs w:val="20"/>
        </w:rPr>
      </w:pPr>
    </w:p>
    <w:p w14:paraId="043C3640" w14:textId="68590011" w:rsidR="006402DA" w:rsidRDefault="006402DA" w:rsidP="004B1841">
      <w:pPr>
        <w:ind w:left="567"/>
        <w:rPr>
          <w:rFonts w:cs="Noto Sans"/>
          <w:szCs w:val="20"/>
        </w:rPr>
      </w:pPr>
      <w:r w:rsidRPr="006B1A66">
        <w:rPr>
          <w:rFonts w:cs="Noto Sans"/>
          <w:szCs w:val="20"/>
        </w:rPr>
        <w:lastRenderedPageBreak/>
        <w:t xml:space="preserve">El contrato será abierto </w:t>
      </w:r>
      <w:r w:rsidR="00E3244F" w:rsidRPr="006B1A66">
        <w:rPr>
          <w:rFonts w:cs="Noto Sans"/>
          <w:szCs w:val="20"/>
        </w:rPr>
        <w:t xml:space="preserve">por monto </w:t>
      </w:r>
      <w:r w:rsidRPr="006B1A66">
        <w:rPr>
          <w:rFonts w:cs="Noto Sans"/>
          <w:szCs w:val="20"/>
        </w:rPr>
        <w:t xml:space="preserve">en los términos del </w:t>
      </w:r>
      <w:r w:rsidRPr="006B1A66">
        <w:rPr>
          <w:rFonts w:cs="Noto Sans"/>
          <w:b/>
          <w:szCs w:val="20"/>
        </w:rPr>
        <w:t>artículo 68</w:t>
      </w:r>
      <w:r w:rsidR="00A70710" w:rsidRPr="006B1A66">
        <w:rPr>
          <w:rFonts w:cs="Noto Sans"/>
          <w:b/>
          <w:szCs w:val="20"/>
        </w:rPr>
        <w:t xml:space="preserve"> fracción I</w:t>
      </w:r>
      <w:r w:rsidRPr="006B1A66">
        <w:rPr>
          <w:rFonts w:cs="Noto Sans"/>
          <w:szCs w:val="20"/>
        </w:rPr>
        <w:t xml:space="preserve"> de la Ley de Adquisiciones, Arrendamientos y Servicios del Sector Público y </w:t>
      </w:r>
      <w:r w:rsidRPr="006B1A66">
        <w:rPr>
          <w:rFonts w:cs="Noto Sans"/>
          <w:b/>
          <w:szCs w:val="20"/>
        </w:rPr>
        <w:t>artículo 85</w:t>
      </w:r>
      <w:r w:rsidRPr="006B1A66">
        <w:rPr>
          <w:rFonts w:cs="Noto Sans"/>
          <w:szCs w:val="20"/>
        </w:rPr>
        <w:t xml:space="preserve"> de su Reglamento, de acuerdo a los importes siguientes:</w:t>
      </w:r>
    </w:p>
    <w:p w14:paraId="634719DA" w14:textId="77777777" w:rsidR="00DF5F6B" w:rsidRDefault="00DF5F6B" w:rsidP="004B1841">
      <w:pPr>
        <w:ind w:left="567"/>
        <w:rPr>
          <w:rFonts w:cs="Noto Sans"/>
          <w:szCs w:val="20"/>
        </w:rPr>
      </w:pPr>
    </w:p>
    <w:p w14:paraId="575A51E0" w14:textId="77777777" w:rsidR="00DF5F6B" w:rsidRDefault="00DF5F6B" w:rsidP="004B1841">
      <w:pPr>
        <w:ind w:left="567"/>
        <w:rPr>
          <w:rFonts w:cs="Noto Sans"/>
          <w:szCs w:val="20"/>
        </w:rPr>
      </w:pPr>
    </w:p>
    <w:p w14:paraId="12C9994D" w14:textId="77777777" w:rsidR="00DF5F6B" w:rsidRDefault="00DF5F6B" w:rsidP="004B1841">
      <w:pPr>
        <w:ind w:left="567"/>
        <w:rPr>
          <w:rFonts w:cs="Noto Sans"/>
          <w:szCs w:val="20"/>
        </w:rPr>
      </w:pPr>
    </w:p>
    <w:p w14:paraId="4997332E" w14:textId="77777777" w:rsidR="00DF5F6B" w:rsidRDefault="00DF5F6B" w:rsidP="004B1841">
      <w:pPr>
        <w:ind w:left="567"/>
        <w:rPr>
          <w:rFonts w:cs="Noto Sans"/>
          <w:szCs w:val="20"/>
        </w:rPr>
      </w:pPr>
    </w:p>
    <w:p w14:paraId="576C8689" w14:textId="77777777" w:rsidR="00DF5F6B" w:rsidRPr="006B1A66" w:rsidRDefault="00DF5F6B" w:rsidP="004B1841">
      <w:pPr>
        <w:ind w:left="567"/>
        <w:rPr>
          <w:rFonts w:cs="Noto Sans"/>
          <w:szCs w:val="20"/>
        </w:rPr>
      </w:pPr>
    </w:p>
    <w:p w14:paraId="14F9E1C3" w14:textId="77777777" w:rsidR="006402DA" w:rsidRPr="006B1A66" w:rsidRDefault="00C205DD" w:rsidP="006402DA">
      <w:pPr>
        <w:rPr>
          <w:rFonts w:cs="Noto Sans"/>
          <w:szCs w:val="20"/>
        </w:rPr>
      </w:pPr>
      <w:r w:rsidRPr="006B1A66">
        <w:rPr>
          <w:rFonts w:cs="Noto Sans"/>
          <w:szCs w:val="20"/>
        </w:rPr>
        <w:t xml:space="preserve"> </w:t>
      </w:r>
    </w:p>
    <w:tbl>
      <w:tblPr>
        <w:tblW w:w="49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975"/>
        <w:gridCol w:w="5095"/>
      </w:tblGrid>
      <w:tr w:rsidR="009E1DAC" w:rsidRPr="006B1A66" w14:paraId="3CF81F49" w14:textId="77777777" w:rsidTr="009E1DAC">
        <w:trPr>
          <w:trHeight w:val="447"/>
          <w:jc w:val="center"/>
        </w:trPr>
        <w:tc>
          <w:tcPr>
            <w:tcW w:w="247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8FD8D1" w14:textId="07B178B7" w:rsidR="009E1DAC" w:rsidRPr="007A60CE" w:rsidRDefault="009E1DAC" w:rsidP="009E1DAC">
            <w:pPr>
              <w:ind w:left="284"/>
              <w:jc w:val="center"/>
              <w:rPr>
                <w:rFonts w:eastAsiaTheme="minorEastAsia" w:cs="Noto Sans"/>
                <w:b/>
                <w:bCs/>
                <w:szCs w:val="20"/>
                <w:lang w:val="es-ES_tradnl"/>
              </w:rPr>
            </w:pPr>
            <w:r w:rsidRPr="007A60CE">
              <w:rPr>
                <w:rFonts w:eastAsiaTheme="minorEastAsia" w:cs="Noto Sans"/>
                <w:b/>
                <w:bCs/>
                <w:szCs w:val="20"/>
                <w:lang w:val="es-ES_tradnl"/>
              </w:rPr>
              <w:t xml:space="preserve">Presupuesto mínimo incluyendo Impuestos </w:t>
            </w:r>
          </w:p>
        </w:tc>
        <w:tc>
          <w:tcPr>
            <w:tcW w:w="253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7D9635" w14:textId="516D7E29" w:rsidR="009E1DAC" w:rsidRPr="007A60CE" w:rsidRDefault="009E1DAC" w:rsidP="009E1DAC">
            <w:pPr>
              <w:ind w:left="284"/>
              <w:jc w:val="center"/>
              <w:rPr>
                <w:rFonts w:eastAsiaTheme="minorEastAsia" w:cs="Noto Sans"/>
                <w:b/>
                <w:bCs/>
                <w:szCs w:val="20"/>
                <w:lang w:val="es-ES_tradnl"/>
              </w:rPr>
            </w:pPr>
            <w:r w:rsidRPr="007A60CE">
              <w:rPr>
                <w:rFonts w:eastAsiaTheme="minorEastAsia" w:cs="Noto Sans"/>
                <w:b/>
                <w:bCs/>
                <w:szCs w:val="20"/>
                <w:lang w:val="es-ES_tradnl"/>
              </w:rPr>
              <w:t xml:space="preserve">Presupuesto Máximo incluyendo Impuestos </w:t>
            </w:r>
          </w:p>
        </w:tc>
      </w:tr>
      <w:tr w:rsidR="009E1DAC" w:rsidRPr="006B1A66" w14:paraId="2E9297ED" w14:textId="77777777" w:rsidTr="009E1DAC">
        <w:trPr>
          <w:jc w:val="center"/>
        </w:trPr>
        <w:tc>
          <w:tcPr>
            <w:tcW w:w="2470" w:type="pct"/>
            <w:tcBorders>
              <w:top w:val="single" w:sz="4" w:space="0" w:color="000000"/>
              <w:left w:val="single" w:sz="4" w:space="0" w:color="000000"/>
              <w:bottom w:val="single" w:sz="4" w:space="0" w:color="000000"/>
              <w:right w:val="single" w:sz="4" w:space="0" w:color="000000"/>
            </w:tcBorders>
          </w:tcPr>
          <w:p w14:paraId="15D4F78F" w14:textId="015EB722" w:rsidR="009E1DAC" w:rsidRPr="006B1A66" w:rsidRDefault="007A60CE" w:rsidP="009E1DAC">
            <w:pPr>
              <w:ind w:left="284"/>
              <w:jc w:val="center"/>
              <w:rPr>
                <w:rFonts w:eastAsiaTheme="minorEastAsia" w:cs="Noto Sans"/>
                <w:szCs w:val="20"/>
                <w:lang w:val="es-ES_tradnl"/>
              </w:rPr>
            </w:pPr>
            <w:r>
              <w:rPr>
                <w:rFonts w:eastAsia="Times New Roman" w:cs="Noto Sans"/>
                <w:color w:val="000000"/>
                <w:szCs w:val="20"/>
                <w:lang w:eastAsia="es-MX"/>
              </w:rPr>
              <w:t>$400,000.00</w:t>
            </w:r>
          </w:p>
        </w:tc>
        <w:tc>
          <w:tcPr>
            <w:tcW w:w="2530" w:type="pct"/>
            <w:tcBorders>
              <w:top w:val="single" w:sz="4" w:space="0" w:color="000000"/>
              <w:left w:val="single" w:sz="4" w:space="0" w:color="000000"/>
              <w:bottom w:val="single" w:sz="4" w:space="0" w:color="000000"/>
              <w:right w:val="single" w:sz="4" w:space="0" w:color="000000"/>
            </w:tcBorders>
          </w:tcPr>
          <w:p w14:paraId="2629D9BB" w14:textId="7F254D4C" w:rsidR="009E1DAC" w:rsidRPr="006B1A66" w:rsidRDefault="007A60CE" w:rsidP="009E1DAC">
            <w:pPr>
              <w:ind w:left="284"/>
              <w:jc w:val="center"/>
              <w:rPr>
                <w:rFonts w:eastAsiaTheme="minorEastAsia" w:cs="Noto Sans"/>
                <w:szCs w:val="20"/>
                <w:lang w:val="es-ES_tradnl"/>
              </w:rPr>
            </w:pPr>
            <w:r w:rsidRPr="004A088E">
              <w:rPr>
                <w:rFonts w:eastAsia="Times New Roman" w:cs="Noto Sans"/>
                <w:color w:val="000000"/>
                <w:szCs w:val="20"/>
                <w:lang w:eastAsia="es-MX"/>
              </w:rPr>
              <w:t>$1,000,000.00</w:t>
            </w:r>
          </w:p>
        </w:tc>
      </w:tr>
    </w:tbl>
    <w:p w14:paraId="48DB3364" w14:textId="77777777" w:rsidR="00C205DD" w:rsidRPr="006B1A66" w:rsidRDefault="00C205DD" w:rsidP="006402DA">
      <w:pPr>
        <w:rPr>
          <w:rFonts w:cs="Noto Sans"/>
          <w:szCs w:val="20"/>
        </w:rPr>
      </w:pPr>
    </w:p>
    <w:p w14:paraId="1C4F6A6F" w14:textId="495D1039" w:rsidR="006402DA" w:rsidRPr="006B1A66" w:rsidRDefault="009E10F3" w:rsidP="00C205DD">
      <w:pPr>
        <w:ind w:left="567"/>
        <w:rPr>
          <w:rFonts w:cs="Noto Sans"/>
          <w:szCs w:val="20"/>
        </w:rPr>
      </w:pPr>
      <w:r w:rsidRPr="006B1A66">
        <w:rPr>
          <w:rFonts w:cs="Noto Sans"/>
          <w:szCs w:val="20"/>
        </w:rPr>
        <w:t xml:space="preserve">Los bienes </w:t>
      </w:r>
      <w:r w:rsidR="00C205DD" w:rsidRPr="006B1A66">
        <w:rPr>
          <w:rFonts w:cs="Noto Sans"/>
          <w:szCs w:val="20"/>
        </w:rPr>
        <w:t>objeto de esta L</w:t>
      </w:r>
      <w:r w:rsidR="006402DA" w:rsidRPr="006B1A66">
        <w:rPr>
          <w:rFonts w:cs="Noto Sans"/>
          <w:szCs w:val="20"/>
        </w:rPr>
        <w:t>icitación Pública Nacional, se detalla</w:t>
      </w:r>
      <w:r w:rsidRPr="006B1A66">
        <w:rPr>
          <w:rFonts w:cs="Noto Sans"/>
          <w:szCs w:val="20"/>
        </w:rPr>
        <w:t>n</w:t>
      </w:r>
      <w:r w:rsidR="006402DA" w:rsidRPr="006B1A66">
        <w:rPr>
          <w:rFonts w:cs="Noto Sans"/>
          <w:szCs w:val="20"/>
        </w:rPr>
        <w:t xml:space="preserve"> en el </w:t>
      </w:r>
      <w:r w:rsidR="00C205DD" w:rsidRPr="006B1A66">
        <w:rPr>
          <w:rFonts w:cs="Noto Sans"/>
          <w:b/>
          <w:szCs w:val="20"/>
        </w:rPr>
        <w:t>anexo n</w:t>
      </w:r>
      <w:r w:rsidR="006402DA" w:rsidRPr="006B1A66">
        <w:rPr>
          <w:rFonts w:cs="Noto Sans"/>
          <w:b/>
          <w:szCs w:val="20"/>
        </w:rPr>
        <w:t>úmero 7 (siete)</w:t>
      </w:r>
      <w:r w:rsidR="006402DA" w:rsidRPr="006B1A66">
        <w:rPr>
          <w:rFonts w:cs="Noto Sans"/>
          <w:szCs w:val="20"/>
        </w:rPr>
        <w:t xml:space="preserve">, el cual forma parte de la presente </w:t>
      </w:r>
      <w:r w:rsidR="006402DA" w:rsidRPr="006B1A66">
        <w:rPr>
          <w:rFonts w:cs="Noto Sans"/>
          <w:b/>
          <w:szCs w:val="20"/>
        </w:rPr>
        <w:t>CONVOCATORIA</w:t>
      </w:r>
      <w:r w:rsidR="006402DA" w:rsidRPr="006B1A66">
        <w:rPr>
          <w:rFonts w:cs="Noto Sans"/>
          <w:szCs w:val="20"/>
        </w:rPr>
        <w:t>.</w:t>
      </w:r>
    </w:p>
    <w:p w14:paraId="2DB2D567" w14:textId="77777777" w:rsidR="006402DA" w:rsidRPr="006B1A66" w:rsidRDefault="006402DA" w:rsidP="006402DA">
      <w:pPr>
        <w:rPr>
          <w:rFonts w:cs="Noto Sans"/>
          <w:szCs w:val="20"/>
        </w:rPr>
      </w:pPr>
    </w:p>
    <w:p w14:paraId="40B1A949" w14:textId="77777777" w:rsidR="006402DA" w:rsidRPr="006B1A66" w:rsidRDefault="006402DA" w:rsidP="00A60985">
      <w:pPr>
        <w:pStyle w:val="Ttulo2"/>
        <w:rPr>
          <w:szCs w:val="20"/>
        </w:rPr>
      </w:pPr>
      <w:r w:rsidRPr="006B1A66">
        <w:rPr>
          <w:szCs w:val="20"/>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B1A66" w:rsidRDefault="006402DA" w:rsidP="006402DA">
      <w:pPr>
        <w:rPr>
          <w:rFonts w:cs="Noto Sans"/>
          <w:szCs w:val="20"/>
        </w:rPr>
      </w:pPr>
    </w:p>
    <w:p w14:paraId="03B0941F" w14:textId="352D265A" w:rsidR="00B863D3" w:rsidRPr="006B1A66" w:rsidRDefault="00B863D3" w:rsidP="00A60985">
      <w:pPr>
        <w:ind w:left="567"/>
        <w:rPr>
          <w:rFonts w:cs="Noto Sans"/>
          <w:szCs w:val="20"/>
        </w:rPr>
      </w:pPr>
      <w:r w:rsidRPr="006B1A66">
        <w:rPr>
          <w:rFonts w:cs="Noto Sans"/>
          <w:szCs w:val="20"/>
          <w:lang w:val="es-ES_tradnl"/>
        </w:rPr>
        <w:t>El</w:t>
      </w:r>
      <w:r w:rsidR="00C934EA" w:rsidRPr="006B1A66">
        <w:rPr>
          <w:rFonts w:cs="Noto Sans"/>
          <w:szCs w:val="20"/>
          <w:lang w:val="es-ES_tradnl"/>
        </w:rPr>
        <w:t>(los)</w:t>
      </w:r>
      <w:r w:rsidRPr="006B1A66">
        <w:rPr>
          <w:rFonts w:cs="Noto Sans"/>
          <w:szCs w:val="20"/>
          <w:lang w:val="es-ES_tradnl"/>
        </w:rPr>
        <w:t xml:space="preserve"> contrato</w:t>
      </w:r>
      <w:r w:rsidR="00C934EA" w:rsidRPr="006B1A66">
        <w:rPr>
          <w:rFonts w:cs="Noto Sans"/>
          <w:szCs w:val="20"/>
          <w:lang w:val="es-ES_tradnl"/>
        </w:rPr>
        <w:t>(s)</w:t>
      </w:r>
      <w:r w:rsidRPr="006B1A66">
        <w:rPr>
          <w:rFonts w:cs="Noto Sans"/>
          <w:szCs w:val="20"/>
          <w:lang w:val="es-ES_tradnl"/>
        </w:rPr>
        <w:t xml:space="preserve"> que derive</w:t>
      </w:r>
      <w:r w:rsidR="00C934EA" w:rsidRPr="006B1A66">
        <w:rPr>
          <w:rFonts w:cs="Noto Sans"/>
          <w:szCs w:val="20"/>
          <w:lang w:val="es-ES_tradnl"/>
        </w:rPr>
        <w:t>(n)</w:t>
      </w:r>
      <w:r w:rsidRPr="006B1A66">
        <w:rPr>
          <w:rFonts w:cs="Noto Sans"/>
          <w:szCs w:val="20"/>
          <w:lang w:val="es-ES_tradnl"/>
        </w:rPr>
        <w:t xml:space="preserve"> de la presente </w:t>
      </w:r>
      <w:r w:rsidRPr="006B1A66">
        <w:rPr>
          <w:rFonts w:cs="Noto Sans"/>
          <w:b/>
          <w:szCs w:val="20"/>
          <w:lang w:val="es-ES_tradnl"/>
        </w:rPr>
        <w:t>LICITACIÓN PÚBLICA NACIONAL</w:t>
      </w:r>
      <w:r w:rsidRPr="006B1A66">
        <w:rPr>
          <w:rFonts w:cs="Noto Sans"/>
          <w:szCs w:val="20"/>
        </w:rPr>
        <w:t xml:space="preserve"> </w:t>
      </w:r>
      <w:r w:rsidR="006402DA" w:rsidRPr="006B1A66">
        <w:rPr>
          <w:rFonts w:cs="Noto Sans"/>
          <w:szCs w:val="20"/>
        </w:rPr>
        <w:t>se adjudicará</w:t>
      </w:r>
      <w:r w:rsidR="00C934EA" w:rsidRPr="006B1A66">
        <w:rPr>
          <w:rFonts w:cs="Noto Sans"/>
          <w:szCs w:val="20"/>
        </w:rPr>
        <w:t>(n)</w:t>
      </w:r>
      <w:r w:rsidR="006402DA" w:rsidRPr="006B1A66">
        <w:rPr>
          <w:rFonts w:cs="Noto Sans"/>
          <w:szCs w:val="20"/>
        </w:rPr>
        <w:t xml:space="preserve"> </w:t>
      </w:r>
      <w:r w:rsidR="00C934EA" w:rsidRPr="006B1A66">
        <w:rPr>
          <w:rFonts w:cs="Noto Sans"/>
          <w:szCs w:val="20"/>
        </w:rPr>
        <w:t xml:space="preserve">por partida </w:t>
      </w:r>
      <w:r w:rsidR="006402DA" w:rsidRPr="006B1A66">
        <w:rPr>
          <w:rFonts w:cs="Noto Sans"/>
          <w:szCs w:val="20"/>
        </w:rPr>
        <w:t xml:space="preserve">a un solo licitante, que cumpla con todos y cada </w:t>
      </w:r>
      <w:r w:rsidRPr="006B1A66">
        <w:rPr>
          <w:rFonts w:cs="Noto Sans"/>
          <w:szCs w:val="20"/>
        </w:rPr>
        <w:t xml:space="preserve">uno </w:t>
      </w:r>
      <w:r w:rsidR="006402DA" w:rsidRPr="006B1A66">
        <w:rPr>
          <w:rFonts w:cs="Noto Sans"/>
          <w:szCs w:val="20"/>
        </w:rPr>
        <w:t xml:space="preserve">de los requisitos establecidos en esta </w:t>
      </w:r>
      <w:r w:rsidR="006402DA" w:rsidRPr="006B1A66">
        <w:rPr>
          <w:rFonts w:cs="Noto Sans"/>
          <w:b/>
          <w:szCs w:val="20"/>
        </w:rPr>
        <w:t>CONVOCATORIA</w:t>
      </w:r>
      <w:r w:rsidR="006402DA" w:rsidRPr="006B1A66">
        <w:rPr>
          <w:rFonts w:cs="Noto Sans"/>
          <w:szCs w:val="20"/>
        </w:rPr>
        <w:t xml:space="preserve">. </w:t>
      </w:r>
    </w:p>
    <w:p w14:paraId="282F0C41" w14:textId="77777777" w:rsidR="00B863D3" w:rsidRPr="006B1A66" w:rsidRDefault="00B863D3" w:rsidP="00A60985">
      <w:pPr>
        <w:ind w:left="567"/>
        <w:rPr>
          <w:rFonts w:cs="Noto Sans"/>
          <w:szCs w:val="20"/>
        </w:rPr>
      </w:pPr>
    </w:p>
    <w:p w14:paraId="2FF5ECC9" w14:textId="73815DD7" w:rsidR="006402DA" w:rsidRPr="006B1A66" w:rsidRDefault="006402DA" w:rsidP="00A60985">
      <w:pPr>
        <w:ind w:left="567"/>
        <w:rPr>
          <w:rFonts w:cs="Noto Sans"/>
          <w:szCs w:val="20"/>
        </w:rPr>
      </w:pPr>
      <w:r w:rsidRPr="006B1A66">
        <w:rPr>
          <w:rFonts w:cs="Noto Sans"/>
          <w:szCs w:val="20"/>
        </w:rPr>
        <w:t xml:space="preserve">Para efectos de adjudicar </w:t>
      </w:r>
      <w:r w:rsidR="00C934EA" w:rsidRPr="006B1A66">
        <w:rPr>
          <w:rFonts w:cs="Noto Sans"/>
          <w:szCs w:val="20"/>
        </w:rPr>
        <w:t>la</w:t>
      </w:r>
      <w:r w:rsidRPr="006B1A66">
        <w:rPr>
          <w:rFonts w:cs="Noto Sans"/>
          <w:szCs w:val="20"/>
        </w:rPr>
        <w:t xml:space="preserve"> </w:t>
      </w:r>
      <w:r w:rsidR="00EE653F" w:rsidRPr="006B1A66">
        <w:rPr>
          <w:rFonts w:cs="Noto Sans"/>
          <w:b/>
          <w:bCs/>
          <w:szCs w:val="20"/>
        </w:rPr>
        <w:t>ADQUISICIÓN DE REFACCIONES Y ACCESORIOS MENORES DE EQUIPO E INSTRUMENTAL MÉDICO Y DE LABORATORIO PARA LAS UNIDADES MÉDICAS PERTENECIENTES</w:t>
      </w:r>
      <w:r w:rsidR="00C934EA" w:rsidRPr="006B1A66">
        <w:rPr>
          <w:rFonts w:cs="Noto Sans"/>
          <w:b/>
          <w:bCs/>
          <w:szCs w:val="20"/>
        </w:rPr>
        <w:t xml:space="preserve"> AL ÓRGANO DE OPERACIÓN ADMINISTRATIVA DESCONCENTRADA REGIONAL ESTADO DE MÉXICO ORIENTE</w:t>
      </w:r>
      <w:r w:rsidRPr="006B1A66">
        <w:rPr>
          <w:rFonts w:cs="Noto Sans"/>
          <w:szCs w:val="20"/>
        </w:rPr>
        <w:t xml:space="preserve">, objeto de esta licitación, solo serán consideradas aquellas proposiciones cuyo volumen propuesto cubra el </w:t>
      </w:r>
      <w:r w:rsidRPr="006B1A66">
        <w:rPr>
          <w:rFonts w:cs="Noto Sans"/>
          <w:b/>
          <w:szCs w:val="20"/>
        </w:rPr>
        <w:t>100%</w:t>
      </w:r>
      <w:r w:rsidRPr="006B1A66">
        <w:rPr>
          <w:rFonts w:cs="Noto Sans"/>
          <w:szCs w:val="20"/>
        </w:rPr>
        <w:t xml:space="preserve"> de lo solicitado en el </w:t>
      </w:r>
      <w:r w:rsidR="00010F09" w:rsidRPr="006B1A66">
        <w:rPr>
          <w:rFonts w:cs="Noto Sans"/>
          <w:b/>
          <w:szCs w:val="20"/>
        </w:rPr>
        <w:t>anexo número 7 (s</w:t>
      </w:r>
      <w:r w:rsidRPr="006B1A66">
        <w:rPr>
          <w:rFonts w:cs="Noto Sans"/>
          <w:b/>
          <w:szCs w:val="20"/>
        </w:rPr>
        <w:t>iete)</w:t>
      </w:r>
      <w:r w:rsidRPr="006B1A66">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6B1A66">
        <w:rPr>
          <w:rFonts w:cs="Noto Sans"/>
          <w:b/>
          <w:szCs w:val="20"/>
        </w:rPr>
        <w:t xml:space="preserve">48 de la </w:t>
      </w:r>
      <w:r w:rsidR="00010F09" w:rsidRPr="006B1A66">
        <w:rPr>
          <w:rFonts w:cs="Noto Sans"/>
          <w:b/>
          <w:szCs w:val="20"/>
        </w:rPr>
        <w:t>LAASSP</w:t>
      </w:r>
      <w:r w:rsidRPr="006B1A66">
        <w:rPr>
          <w:rFonts w:cs="Noto Sans"/>
          <w:szCs w:val="20"/>
        </w:rPr>
        <w:t>.</w:t>
      </w:r>
    </w:p>
    <w:p w14:paraId="0889A654" w14:textId="77777777" w:rsidR="006402DA" w:rsidRPr="006B1A66" w:rsidRDefault="006402DA" w:rsidP="006402DA">
      <w:pPr>
        <w:rPr>
          <w:rFonts w:cs="Noto Sans"/>
          <w:szCs w:val="20"/>
        </w:rPr>
      </w:pPr>
    </w:p>
    <w:p w14:paraId="23BE86AF" w14:textId="77777777" w:rsidR="006402DA" w:rsidRPr="006B1A66" w:rsidRDefault="006402DA" w:rsidP="00577A68">
      <w:pPr>
        <w:pStyle w:val="Ttulo2"/>
        <w:rPr>
          <w:szCs w:val="20"/>
        </w:rPr>
      </w:pPr>
      <w:r w:rsidRPr="006B1A66">
        <w:rPr>
          <w:szCs w:val="20"/>
        </w:rPr>
        <w:t>El modelo de contrato será aquél que haya aprobado la Secretaría y publicado en Compras MX, en el cual deberá preverse, además de lo establecido en el artículo 66 de la Ley, los aspectos siguientes, según corresponda:</w:t>
      </w:r>
    </w:p>
    <w:p w14:paraId="5F41BAD1" w14:textId="77777777" w:rsidR="006402DA" w:rsidRPr="006B1A66" w:rsidRDefault="006402DA" w:rsidP="006402DA">
      <w:pPr>
        <w:rPr>
          <w:rFonts w:cs="Noto Sans"/>
          <w:szCs w:val="20"/>
        </w:rPr>
      </w:pPr>
    </w:p>
    <w:p w14:paraId="77A8DC8F" w14:textId="76C44FA9" w:rsidR="006402DA" w:rsidRPr="006B1A66" w:rsidRDefault="006402DA" w:rsidP="00577A68">
      <w:pPr>
        <w:ind w:left="567"/>
        <w:rPr>
          <w:rFonts w:cs="Noto Sans"/>
          <w:szCs w:val="20"/>
        </w:rPr>
      </w:pPr>
      <w:r w:rsidRPr="006B1A66">
        <w:rPr>
          <w:rFonts w:cs="Noto Sans"/>
          <w:szCs w:val="20"/>
        </w:rPr>
        <w:t xml:space="preserve">Con fundamento en el artículo 40 fracción XIX de la Ley de Adquisiciones, Arrendamientos y Servicios del Sector Público, se adjunta como </w:t>
      </w:r>
      <w:r w:rsidRPr="006B1A66">
        <w:rPr>
          <w:rFonts w:cs="Noto Sans"/>
          <w:b/>
          <w:szCs w:val="20"/>
        </w:rPr>
        <w:t xml:space="preserve">Anexo Número </w:t>
      </w:r>
      <w:r w:rsidR="00112653" w:rsidRPr="006B1A66">
        <w:rPr>
          <w:rFonts w:cs="Noto Sans"/>
          <w:b/>
          <w:szCs w:val="20"/>
        </w:rPr>
        <w:t>13</w:t>
      </w:r>
      <w:r w:rsidRPr="006B1A66">
        <w:rPr>
          <w:rFonts w:cs="Noto Sans"/>
          <w:b/>
          <w:szCs w:val="20"/>
        </w:rPr>
        <w:t xml:space="preserve"> (</w:t>
      </w:r>
      <w:r w:rsidR="00112653" w:rsidRPr="006B1A66">
        <w:rPr>
          <w:rFonts w:cs="Noto Sans"/>
          <w:b/>
          <w:szCs w:val="20"/>
        </w:rPr>
        <w:t>trece</w:t>
      </w:r>
      <w:r w:rsidRPr="006B1A66">
        <w:rPr>
          <w:rFonts w:cs="Noto Sans"/>
          <w:b/>
          <w:szCs w:val="20"/>
        </w:rPr>
        <w:t>)</w:t>
      </w:r>
      <w:r w:rsidRPr="006B1A66">
        <w:rPr>
          <w:rFonts w:cs="Noto Sans"/>
          <w:szCs w:val="20"/>
        </w:rPr>
        <w:t xml:space="preserve">, el </w:t>
      </w:r>
      <w:r w:rsidRPr="006B1A66">
        <w:rPr>
          <w:rFonts w:cs="Noto Sans"/>
          <w:b/>
          <w:szCs w:val="20"/>
        </w:rPr>
        <w:t>Modelo del Contrato</w:t>
      </w:r>
      <w:r w:rsidRPr="006B1A66">
        <w:rPr>
          <w:rFonts w:cs="Noto Sans"/>
          <w:szCs w:val="20"/>
        </w:rPr>
        <w:t xml:space="preserve"> que será empleado para formalizar los derechos y obligaciones que se deriven de la presente </w:t>
      </w:r>
      <w:r w:rsidRPr="006B1A66">
        <w:rPr>
          <w:rFonts w:cs="Noto Sans"/>
          <w:b/>
          <w:szCs w:val="20"/>
        </w:rPr>
        <w:lastRenderedPageBreak/>
        <w:t>LICITACIÓN PÚBLICA NACIONAL</w:t>
      </w:r>
      <w:r w:rsidRPr="006B1A66">
        <w:rPr>
          <w:rFonts w:cs="Noto Sans"/>
          <w:szCs w:val="20"/>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6B1A66">
        <w:rPr>
          <w:rFonts w:cs="Noto Sans"/>
          <w:b/>
          <w:szCs w:val="20"/>
        </w:rPr>
        <w:t>LICITACIÓN PÚBLICA NACIONAL</w:t>
      </w:r>
      <w:r w:rsidRPr="006B1A66">
        <w:rPr>
          <w:rFonts w:cs="Noto Sans"/>
          <w:szCs w:val="20"/>
        </w:rPr>
        <w:t>, con lo determinado en la junta de aclaraciones y a lo que de acuerdo con lo ofertado en la propuesta del licitante, le haya sido adjudicado en el fallo.</w:t>
      </w:r>
    </w:p>
    <w:p w14:paraId="242244B9" w14:textId="77777777" w:rsidR="00577A68" w:rsidRPr="006B1A66" w:rsidRDefault="00577A68" w:rsidP="00577A68">
      <w:pPr>
        <w:ind w:left="567"/>
        <w:rPr>
          <w:rFonts w:cs="Noto Sans"/>
          <w:szCs w:val="20"/>
        </w:rPr>
      </w:pPr>
    </w:p>
    <w:p w14:paraId="51B340E7" w14:textId="77777777" w:rsidR="006402DA" w:rsidRPr="006B1A66" w:rsidRDefault="006402DA" w:rsidP="00577A68">
      <w:pPr>
        <w:ind w:left="567"/>
        <w:rPr>
          <w:rFonts w:cs="Noto Sans"/>
          <w:szCs w:val="20"/>
        </w:rPr>
      </w:pPr>
      <w:r w:rsidRPr="006B1A66">
        <w:rPr>
          <w:rFonts w:cs="Noto Sans"/>
          <w:szCs w:val="20"/>
        </w:rPr>
        <w:t>En caso de discrepancia, en el contenido del contrato en relación con el de la presente convocatoria, prevalecerá lo estipulado en esta última, así como el resultado de las juntas de aclaraciones.</w:t>
      </w:r>
    </w:p>
    <w:p w14:paraId="64CDB3A2" w14:textId="77777777" w:rsidR="00577A68" w:rsidRPr="006B1A66" w:rsidRDefault="00577A68" w:rsidP="00577A68">
      <w:pPr>
        <w:ind w:left="567"/>
        <w:rPr>
          <w:rFonts w:cs="Noto Sans"/>
          <w:szCs w:val="20"/>
        </w:rPr>
      </w:pPr>
    </w:p>
    <w:p w14:paraId="42714643" w14:textId="77777777" w:rsidR="006402DA" w:rsidRPr="006B1A66" w:rsidRDefault="006402DA" w:rsidP="00577A68">
      <w:pPr>
        <w:ind w:left="567"/>
        <w:rPr>
          <w:rFonts w:cs="Noto Sans"/>
          <w:szCs w:val="20"/>
        </w:rPr>
      </w:pPr>
      <w:r w:rsidRPr="006B1A66">
        <w:rPr>
          <w:rFonts w:cs="Noto Sans"/>
          <w:szCs w:val="20"/>
        </w:rPr>
        <w:t>Para efectos administrativos y legales del contrato que se genere se entenderá por:</w:t>
      </w:r>
    </w:p>
    <w:p w14:paraId="0EA14E36" w14:textId="77777777" w:rsidR="00E06F4E" w:rsidRPr="006B1A66" w:rsidRDefault="00E06F4E" w:rsidP="006402DA">
      <w:pPr>
        <w:rPr>
          <w:rFonts w:cs="Noto Sans"/>
          <w:szCs w:val="20"/>
        </w:rPr>
      </w:pPr>
    </w:p>
    <w:p w14:paraId="665FE4DB" w14:textId="77777777" w:rsidR="009B2D50" w:rsidRPr="006B1A66" w:rsidRDefault="009B2D50" w:rsidP="009B2D50">
      <w:pPr>
        <w:pStyle w:val="Prrafodelista"/>
        <w:numPr>
          <w:ilvl w:val="0"/>
          <w:numId w:val="4"/>
        </w:numPr>
        <w:rPr>
          <w:rFonts w:cs="Noto Sans"/>
          <w:szCs w:val="20"/>
        </w:rPr>
      </w:pPr>
      <w:r w:rsidRPr="006B1A66">
        <w:rPr>
          <w:rFonts w:cs="Noto Sans"/>
          <w:b/>
          <w:szCs w:val="20"/>
        </w:rPr>
        <w:t>Administrador del Contrato</w:t>
      </w:r>
      <w:r w:rsidRPr="006B1A66">
        <w:rPr>
          <w:rFonts w:cs="Noto Sans"/>
          <w:szCs w:val="20"/>
        </w:rPr>
        <w:t xml:space="preserve">: </w:t>
      </w:r>
      <w:r w:rsidRPr="006B1A66">
        <w:rPr>
          <w:rFonts w:cs="Noto Sans"/>
          <w:b/>
          <w:szCs w:val="20"/>
          <w:u w:val="single"/>
        </w:rPr>
        <w:t xml:space="preserve">LA JEFATURA DE SERVICIOS ADMINISTRATIVOS A TRAVÉS DEL </w:t>
      </w:r>
      <w:r w:rsidRPr="006B1A66">
        <w:rPr>
          <w:rFonts w:cs="Noto Sans"/>
          <w:b/>
          <w:bCs/>
          <w:iCs/>
          <w:szCs w:val="20"/>
          <w:u w:val="single"/>
          <w:lang w:eastAsia="es-ES"/>
        </w:rPr>
        <w:t>JEFE DEL DEPARTAMENTO DE CONSERVACIÓN Y SERVICIOS GENERALES</w:t>
      </w:r>
      <w:r w:rsidRPr="006B1A66">
        <w:rPr>
          <w:rFonts w:cs="Noto Sans"/>
          <w:b/>
          <w:bCs/>
          <w:iCs/>
          <w:szCs w:val="20"/>
          <w:u w:val="single"/>
          <w:lang w:val="es-ES_tradnl"/>
        </w:rPr>
        <w:t>,</w:t>
      </w:r>
      <w:r w:rsidRPr="006B1A66">
        <w:rPr>
          <w:rFonts w:cs="Noto Sans"/>
          <w:szCs w:val="20"/>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07DB9A4D" w14:textId="77777777" w:rsidR="009B2D50" w:rsidRPr="006B1A66" w:rsidRDefault="009B2D50" w:rsidP="009B2D50">
      <w:pPr>
        <w:rPr>
          <w:rFonts w:cs="Noto Sans"/>
          <w:szCs w:val="20"/>
        </w:rPr>
      </w:pPr>
    </w:p>
    <w:p w14:paraId="0EBB2F4D" w14:textId="77777777" w:rsidR="009B2D50" w:rsidRPr="006B1A66" w:rsidRDefault="009B2D50" w:rsidP="009B2D50">
      <w:pPr>
        <w:pStyle w:val="Prrafodelista"/>
        <w:numPr>
          <w:ilvl w:val="0"/>
          <w:numId w:val="4"/>
        </w:numPr>
        <w:rPr>
          <w:rFonts w:cs="Noto Sans"/>
          <w:szCs w:val="20"/>
        </w:rPr>
      </w:pPr>
      <w:r w:rsidRPr="006B1A66">
        <w:rPr>
          <w:rFonts w:cs="Noto Sans"/>
          <w:b/>
          <w:szCs w:val="20"/>
        </w:rPr>
        <w:t>Área contratante</w:t>
      </w:r>
      <w:r w:rsidRPr="006B1A66">
        <w:rPr>
          <w:rFonts w:cs="Noto Sans"/>
          <w:szCs w:val="20"/>
        </w:rPr>
        <w:t xml:space="preserve">: </w:t>
      </w:r>
      <w:r w:rsidRPr="006B1A66">
        <w:rPr>
          <w:rFonts w:cs="Noto Sans"/>
          <w:b/>
          <w:szCs w:val="20"/>
          <w:u w:val="single"/>
        </w:rPr>
        <w:t>LA JEFATURA DE SERVICIOS ADMINISTRATIVOS MEDIANTE LA COORDINACIÓN DE ABASTECIMIENTO Y EQUIPAMIENTO A TRAVÉS DEL DEPARTAMENTO DE ADQUISICIÓN DE BIENES Y CONTRATACIÓN DE SERVICIOS</w:t>
      </w:r>
      <w:r w:rsidRPr="006B1A66">
        <w:rPr>
          <w:rFonts w:cs="Noto Sans"/>
          <w:szCs w:val="20"/>
        </w:rPr>
        <w:t xml:space="preserve"> es la facultada para realizar el presente procedimiento de contratación, así como realizar la terminación anticipada o la rescisión del contrato.</w:t>
      </w:r>
    </w:p>
    <w:p w14:paraId="3E1260B5" w14:textId="77777777" w:rsidR="009B2D50" w:rsidRPr="006B1A66" w:rsidRDefault="009B2D50" w:rsidP="009B2D50">
      <w:pPr>
        <w:rPr>
          <w:rFonts w:cs="Noto Sans"/>
          <w:szCs w:val="20"/>
        </w:rPr>
      </w:pPr>
    </w:p>
    <w:p w14:paraId="6214E162" w14:textId="77777777" w:rsidR="009B2D50" w:rsidRPr="006B1A66" w:rsidRDefault="009B2D50" w:rsidP="009B2D50">
      <w:pPr>
        <w:pStyle w:val="Prrafodelista"/>
        <w:numPr>
          <w:ilvl w:val="0"/>
          <w:numId w:val="4"/>
        </w:numPr>
        <w:rPr>
          <w:rFonts w:cs="Noto Sans"/>
          <w:szCs w:val="20"/>
        </w:rPr>
      </w:pPr>
      <w:r w:rsidRPr="006B1A66">
        <w:rPr>
          <w:rFonts w:cs="Noto Sans"/>
          <w:b/>
          <w:szCs w:val="20"/>
        </w:rPr>
        <w:t>Área requirente</w:t>
      </w:r>
      <w:r w:rsidRPr="006B1A66">
        <w:rPr>
          <w:rFonts w:cs="Noto Sans"/>
          <w:szCs w:val="20"/>
        </w:rPr>
        <w:t xml:space="preserve">: EL </w:t>
      </w:r>
      <w:r w:rsidRPr="006B1A66">
        <w:rPr>
          <w:rFonts w:cs="Noto Sans"/>
          <w:b/>
          <w:szCs w:val="20"/>
          <w:u w:val="single"/>
        </w:rPr>
        <w:t>DEPARTAMENTO DE CONSERVACIÓN Y SERVICIOS GENERALES</w:t>
      </w:r>
      <w:r w:rsidRPr="006B1A66">
        <w:rPr>
          <w:rFonts w:cs="Noto Sans"/>
          <w:szCs w:val="20"/>
        </w:rPr>
        <w:t xml:space="preserve">, es el que solicita la contratación del servicio objeto de esta Licitación Pública. </w:t>
      </w:r>
    </w:p>
    <w:p w14:paraId="56176071" w14:textId="77777777" w:rsidR="009B2D50" w:rsidRPr="006B1A66" w:rsidRDefault="009B2D50" w:rsidP="009B2D50">
      <w:pPr>
        <w:rPr>
          <w:rFonts w:cs="Noto Sans"/>
          <w:szCs w:val="20"/>
        </w:rPr>
      </w:pPr>
    </w:p>
    <w:p w14:paraId="40495041" w14:textId="4D123CF7" w:rsidR="006402DA" w:rsidRPr="006B1A66" w:rsidRDefault="009B2D50" w:rsidP="009B2D50">
      <w:pPr>
        <w:pStyle w:val="Prrafodelista"/>
        <w:numPr>
          <w:ilvl w:val="0"/>
          <w:numId w:val="4"/>
        </w:numPr>
        <w:rPr>
          <w:rFonts w:cs="Noto Sans"/>
          <w:szCs w:val="20"/>
        </w:rPr>
      </w:pPr>
      <w:r w:rsidRPr="006B1A66">
        <w:rPr>
          <w:rFonts w:cs="Noto Sans"/>
          <w:b/>
          <w:szCs w:val="20"/>
        </w:rPr>
        <w:t>Área técnica</w:t>
      </w:r>
      <w:r w:rsidRPr="006B1A66">
        <w:rPr>
          <w:rFonts w:cs="Noto Sans"/>
          <w:szCs w:val="20"/>
        </w:rPr>
        <w:t xml:space="preserve">: EL </w:t>
      </w:r>
      <w:r w:rsidRPr="006B1A66">
        <w:rPr>
          <w:rFonts w:cs="Noto Sans"/>
          <w:b/>
          <w:bCs/>
          <w:iCs/>
          <w:szCs w:val="20"/>
          <w:u w:val="single"/>
          <w:lang w:eastAsia="es-ES"/>
        </w:rPr>
        <w:t xml:space="preserve">DEPARTAMENTO DE CONSERVACIÓN Y SERVICIOS GENERALES A TRAVÉS </w:t>
      </w:r>
      <w:r w:rsidRPr="006B1A66">
        <w:rPr>
          <w:rFonts w:cs="Noto Sans"/>
          <w:b/>
          <w:szCs w:val="20"/>
          <w:u w:val="single"/>
        </w:rPr>
        <w:t xml:space="preserve">DE LA OFICINA DE </w:t>
      </w:r>
      <w:r w:rsidR="00D3752C" w:rsidRPr="006B1A66">
        <w:rPr>
          <w:rFonts w:cs="Noto Sans"/>
          <w:b/>
          <w:szCs w:val="20"/>
          <w:u w:val="single"/>
        </w:rPr>
        <w:t>CONSERVACIÓN</w:t>
      </w:r>
      <w:r w:rsidRPr="006B1A66">
        <w:rPr>
          <w:rFonts w:cs="Noto Sans"/>
          <w:b/>
          <w:iCs/>
          <w:szCs w:val="20"/>
          <w:u w:val="single"/>
          <w:lang w:val="es-ES_tradnl"/>
        </w:rPr>
        <w:t>,</w:t>
      </w:r>
      <w:r w:rsidRPr="006B1A66">
        <w:rPr>
          <w:rFonts w:cs="Noto Sans"/>
          <w:b/>
          <w:szCs w:val="20"/>
        </w:rPr>
        <w:t xml:space="preserve"> </w:t>
      </w:r>
      <w:r w:rsidRPr="006B1A66">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6B1A66" w:rsidRDefault="004548C4" w:rsidP="004548C4">
      <w:pPr>
        <w:pStyle w:val="Prrafodelista"/>
        <w:rPr>
          <w:rFonts w:cs="Noto Sans"/>
          <w:szCs w:val="20"/>
        </w:rPr>
      </w:pPr>
    </w:p>
    <w:p w14:paraId="17A76FF1" w14:textId="77777777" w:rsidR="004548C4" w:rsidRPr="006B1A66" w:rsidRDefault="004548C4" w:rsidP="004548C4">
      <w:pPr>
        <w:ind w:firstLine="567"/>
        <w:rPr>
          <w:rFonts w:cs="Noto Sans"/>
          <w:b/>
          <w:szCs w:val="20"/>
          <w:lang w:val="es-ES_tradnl"/>
        </w:rPr>
      </w:pPr>
      <w:r w:rsidRPr="006B1A66">
        <w:rPr>
          <w:rFonts w:cs="Noto Sans"/>
          <w:b/>
          <w:szCs w:val="20"/>
          <w:lang w:val="es-ES_tradnl"/>
        </w:rPr>
        <w:t>PERIODO DE CONTRATACIÓN</w:t>
      </w:r>
    </w:p>
    <w:p w14:paraId="0D7E3C62" w14:textId="77777777" w:rsidR="004548C4" w:rsidRPr="006B1A66" w:rsidRDefault="004548C4" w:rsidP="004548C4">
      <w:pPr>
        <w:rPr>
          <w:rFonts w:cs="Noto Sans"/>
          <w:szCs w:val="20"/>
          <w:lang w:val="es-ES_tradnl"/>
        </w:rPr>
      </w:pPr>
    </w:p>
    <w:p w14:paraId="3EDF282F" w14:textId="5557E45A" w:rsidR="004548C4" w:rsidRPr="006B1A66" w:rsidRDefault="004548C4" w:rsidP="004548C4">
      <w:pPr>
        <w:ind w:left="567"/>
        <w:rPr>
          <w:rFonts w:cs="Noto Sans"/>
          <w:szCs w:val="20"/>
          <w:lang w:val="es-ES"/>
        </w:rPr>
      </w:pPr>
      <w:r w:rsidRPr="006B1A66">
        <w:rPr>
          <w:rFonts w:cs="Noto Sans"/>
          <w:szCs w:val="20"/>
          <w:lang w:val="es-ES"/>
        </w:rPr>
        <w:t>Se requiere que el inicio de la vigencia de la contratación</w:t>
      </w:r>
      <w:r w:rsidR="00A001E5" w:rsidRPr="006B1A66">
        <w:rPr>
          <w:rFonts w:cs="Noto Sans"/>
          <w:szCs w:val="20"/>
          <w:lang w:val="es-ES"/>
        </w:rPr>
        <w:t xml:space="preserve"> será </w:t>
      </w:r>
      <w:r w:rsidR="00F3715A" w:rsidRPr="006B1A66">
        <w:rPr>
          <w:rFonts w:cs="Noto Sans"/>
          <w:szCs w:val="20"/>
        </w:rPr>
        <w:t>del 1 de enero al 31 de diciembre de 2026</w:t>
      </w:r>
      <w:r w:rsidRPr="006B1A66">
        <w:rPr>
          <w:rFonts w:cs="Noto Sans"/>
          <w:szCs w:val="20"/>
          <w:lang w:val="es-ES"/>
        </w:rPr>
        <w:t xml:space="preserve"> o hasta que se agote el presupuesto asignado.</w:t>
      </w:r>
    </w:p>
    <w:p w14:paraId="7F710A5F" w14:textId="77777777" w:rsidR="00A001E5" w:rsidRPr="006B1A66" w:rsidRDefault="00A001E5" w:rsidP="004548C4">
      <w:pPr>
        <w:ind w:left="567"/>
        <w:rPr>
          <w:rFonts w:cs="Noto Sans"/>
          <w:szCs w:val="20"/>
          <w:lang w:val="es-ES"/>
        </w:rPr>
      </w:pPr>
    </w:p>
    <w:p w14:paraId="5B7039A2" w14:textId="77777777" w:rsidR="004548C4" w:rsidRPr="006B1A66" w:rsidRDefault="004548C4" w:rsidP="004548C4">
      <w:pPr>
        <w:ind w:left="567"/>
        <w:rPr>
          <w:rFonts w:cs="Noto Sans"/>
          <w:szCs w:val="20"/>
          <w:lang w:val="es-ES_tradnl"/>
        </w:rPr>
      </w:pPr>
      <w:r w:rsidRPr="006B1A66">
        <w:rPr>
          <w:rFonts w:cs="Noto Sans"/>
          <w:szCs w:val="20"/>
          <w:lang w:val="es-ES_tradnl"/>
        </w:rPr>
        <w:t>A efecto bastará que el administrador de contrato le notifique al proveedor por escrito la fecha de terminación.</w:t>
      </w:r>
    </w:p>
    <w:p w14:paraId="7B5FF455" w14:textId="77777777" w:rsidR="00190E43" w:rsidRPr="006B1A66" w:rsidRDefault="00190E43" w:rsidP="004548C4">
      <w:pPr>
        <w:ind w:left="567"/>
        <w:rPr>
          <w:rFonts w:cs="Noto Sans"/>
          <w:szCs w:val="20"/>
          <w:lang w:val="es-ES_tradnl"/>
        </w:rPr>
      </w:pPr>
    </w:p>
    <w:p w14:paraId="2B2D6414" w14:textId="77777777" w:rsidR="006402DA" w:rsidRPr="006B1A66" w:rsidRDefault="006402DA" w:rsidP="000F47A2">
      <w:pPr>
        <w:pStyle w:val="Prrafodelista"/>
        <w:numPr>
          <w:ilvl w:val="0"/>
          <w:numId w:val="5"/>
        </w:numPr>
        <w:rPr>
          <w:rFonts w:cs="Noto Sans"/>
          <w:b/>
          <w:szCs w:val="20"/>
        </w:rPr>
      </w:pPr>
      <w:r w:rsidRPr="006B1A66">
        <w:rPr>
          <w:rFonts w:cs="Noto Sans"/>
          <w:b/>
          <w:szCs w:val="20"/>
        </w:rPr>
        <w:t>El plazo máximo en días naturales para la entrega de los bienes o la prestación de los servicios, el cual contará a partir de la fecha en que el proveedor reciba la requisición respectiva;</w:t>
      </w:r>
    </w:p>
    <w:p w14:paraId="07652F35" w14:textId="77777777" w:rsidR="006402DA" w:rsidRPr="006B1A66" w:rsidRDefault="006402DA" w:rsidP="005B1DCD">
      <w:pPr>
        <w:ind w:left="851"/>
        <w:rPr>
          <w:rFonts w:cs="Noto Sans"/>
          <w:szCs w:val="20"/>
        </w:rPr>
      </w:pPr>
    </w:p>
    <w:p w14:paraId="2F5BA7D7" w14:textId="1A7E9182" w:rsidR="00D90142" w:rsidRPr="006B1A66" w:rsidRDefault="00D3752C" w:rsidP="00D90142">
      <w:pPr>
        <w:ind w:left="851"/>
        <w:rPr>
          <w:rFonts w:cs="Noto Sans"/>
          <w:szCs w:val="20"/>
        </w:rPr>
      </w:pPr>
      <w:r w:rsidRPr="006B1A66">
        <w:rPr>
          <w:rFonts w:cs="Noto Sans"/>
          <w:szCs w:val="20"/>
        </w:rPr>
        <w:t xml:space="preserve">Los </w:t>
      </w:r>
      <w:r w:rsidR="00D90142" w:rsidRPr="006B1A66">
        <w:rPr>
          <w:rFonts w:cs="Noto Sans"/>
          <w:szCs w:val="20"/>
        </w:rPr>
        <w:t>bienes deberán ser entregados</w:t>
      </w:r>
      <w:r w:rsidR="00D90142" w:rsidRPr="006B1A66">
        <w:rPr>
          <w:rFonts w:eastAsia="MS Mincho" w:cs="Noto Sans"/>
          <w:szCs w:val="20"/>
        </w:rPr>
        <w:t>,</w:t>
      </w:r>
      <w:r w:rsidR="00D90142" w:rsidRPr="006B1A66">
        <w:rPr>
          <w:rFonts w:cs="Noto Sans"/>
          <w:szCs w:val="20"/>
        </w:rPr>
        <w:t xml:space="preserve"> conforme </w:t>
      </w:r>
      <w:r w:rsidRPr="006B1A66">
        <w:rPr>
          <w:rFonts w:cs="Noto Sans"/>
          <w:szCs w:val="20"/>
        </w:rPr>
        <w:t>a lo señalado en los numerales 4.3.1</w:t>
      </w:r>
      <w:r w:rsidR="00F81A43" w:rsidRPr="006B1A66">
        <w:rPr>
          <w:rFonts w:cs="Noto Sans"/>
          <w:szCs w:val="20"/>
        </w:rPr>
        <w:t xml:space="preserve"> PLAZO Y LUGAR DE LA ENTREGA DE LOS BIENES</w:t>
      </w:r>
      <w:r w:rsidRPr="006B1A66">
        <w:rPr>
          <w:rFonts w:cs="Noto Sans"/>
          <w:szCs w:val="20"/>
        </w:rPr>
        <w:t xml:space="preserve">, 4.3.2 </w:t>
      </w:r>
      <w:r w:rsidR="00F81A43" w:rsidRPr="006B1A66">
        <w:rPr>
          <w:rFonts w:cs="Noto Sans"/>
          <w:szCs w:val="20"/>
        </w:rPr>
        <w:t>CONDICIONES DE LA ENTREGA DE LOS BIENES, 4.3.3</w:t>
      </w:r>
      <w:r w:rsidRPr="006B1A66">
        <w:rPr>
          <w:rFonts w:cs="Noto Sans"/>
          <w:szCs w:val="20"/>
        </w:rPr>
        <w:t xml:space="preserve"> </w:t>
      </w:r>
      <w:r w:rsidR="00F81A43" w:rsidRPr="006B1A66">
        <w:rPr>
          <w:rFonts w:cs="Noto Sans"/>
          <w:szCs w:val="20"/>
        </w:rPr>
        <w:t xml:space="preserve">CANJE O DEVOLUCIÓN DE LOS BIENES </w:t>
      </w:r>
      <w:r w:rsidRPr="006B1A66">
        <w:rPr>
          <w:rFonts w:cs="Noto Sans"/>
          <w:szCs w:val="20"/>
        </w:rPr>
        <w:t xml:space="preserve">y 4.3.4 </w:t>
      </w:r>
      <w:r w:rsidR="00F81A43" w:rsidRPr="006B1A66">
        <w:rPr>
          <w:rFonts w:cs="Noto Sans"/>
          <w:szCs w:val="20"/>
        </w:rPr>
        <w:t xml:space="preserve">MECANISMOS DE COMPROBACIÓN, SUPERVISIÓN, VERIFICACIÓN Y ACEPTACIÓN DE LOS BIENES </w:t>
      </w:r>
      <w:r w:rsidRPr="006B1A66">
        <w:rPr>
          <w:rFonts w:cs="Noto Sans"/>
          <w:szCs w:val="20"/>
        </w:rPr>
        <w:t>de la presente convocatoria</w:t>
      </w:r>
      <w:r w:rsidR="00D90142" w:rsidRPr="006B1A66">
        <w:rPr>
          <w:rFonts w:cs="Noto Sans"/>
          <w:szCs w:val="20"/>
        </w:rPr>
        <w:t>.</w:t>
      </w:r>
    </w:p>
    <w:p w14:paraId="146A7B04" w14:textId="77777777" w:rsidR="006402DA" w:rsidRPr="006B1A66" w:rsidRDefault="006402DA" w:rsidP="00D90142">
      <w:pPr>
        <w:ind w:left="851"/>
        <w:rPr>
          <w:rFonts w:cs="Noto Sans"/>
          <w:szCs w:val="20"/>
        </w:rPr>
      </w:pPr>
    </w:p>
    <w:p w14:paraId="53FDFACE" w14:textId="77777777" w:rsidR="006402DA" w:rsidRPr="006B1A66" w:rsidRDefault="006402DA" w:rsidP="000F47A2">
      <w:pPr>
        <w:pStyle w:val="Prrafodelista"/>
        <w:numPr>
          <w:ilvl w:val="0"/>
          <w:numId w:val="5"/>
        </w:numPr>
        <w:rPr>
          <w:rFonts w:cs="Noto Sans"/>
          <w:b/>
          <w:szCs w:val="20"/>
        </w:rPr>
      </w:pPr>
      <w:r w:rsidRPr="006B1A66">
        <w:rPr>
          <w:rFonts w:cs="Noto Sans"/>
          <w:b/>
          <w:szCs w:val="20"/>
        </w:rPr>
        <w:t>La fuente oficial que se tomará para llevar a cabo la conversión y la tasa de cambio o la fecha a considerar para hacerlo, en caso de pago en moneda extranjera.</w:t>
      </w:r>
    </w:p>
    <w:p w14:paraId="518B8D12" w14:textId="77777777" w:rsidR="006402DA" w:rsidRPr="006B1A66" w:rsidRDefault="006402DA" w:rsidP="006402DA">
      <w:pPr>
        <w:rPr>
          <w:rFonts w:cs="Noto Sans"/>
          <w:szCs w:val="20"/>
        </w:rPr>
      </w:pPr>
    </w:p>
    <w:p w14:paraId="71AFDC61" w14:textId="77777777" w:rsidR="006402DA" w:rsidRPr="006B1A66" w:rsidRDefault="006402DA" w:rsidP="00A914C6">
      <w:pPr>
        <w:ind w:left="851"/>
        <w:rPr>
          <w:rFonts w:cs="Noto Sans"/>
          <w:szCs w:val="20"/>
        </w:rPr>
      </w:pPr>
      <w:r w:rsidRPr="006B1A66">
        <w:rPr>
          <w:rFonts w:cs="Noto Sans"/>
          <w:szCs w:val="20"/>
        </w:rPr>
        <w:t>No aplica.</w:t>
      </w:r>
    </w:p>
    <w:p w14:paraId="02A66436" w14:textId="77777777" w:rsidR="006402DA" w:rsidRPr="006B1A66" w:rsidRDefault="006402DA" w:rsidP="006402DA">
      <w:pPr>
        <w:rPr>
          <w:rFonts w:cs="Noto Sans"/>
          <w:szCs w:val="20"/>
        </w:rPr>
      </w:pPr>
    </w:p>
    <w:p w14:paraId="445F1F8B" w14:textId="77777777" w:rsidR="006402DA" w:rsidRPr="006B1A66" w:rsidRDefault="006402DA" w:rsidP="000F47A2">
      <w:pPr>
        <w:pStyle w:val="Prrafodelista"/>
        <w:numPr>
          <w:ilvl w:val="0"/>
          <w:numId w:val="5"/>
        </w:numPr>
        <w:rPr>
          <w:rFonts w:cs="Noto Sans"/>
          <w:b/>
          <w:szCs w:val="20"/>
        </w:rPr>
      </w:pPr>
      <w:r w:rsidRPr="006B1A66">
        <w:rPr>
          <w:rFonts w:cs="Noto Sans"/>
          <w:b/>
          <w:szCs w:val="20"/>
        </w:rPr>
        <w:t>Los seguros que, en su caso, deben otorgarse, indicando los bienes que ampararían y la cobertura de la póliza correspondiente.</w:t>
      </w:r>
    </w:p>
    <w:p w14:paraId="1049EC9F" w14:textId="77777777" w:rsidR="006402DA" w:rsidRPr="006B1A66" w:rsidRDefault="006402DA" w:rsidP="006402DA">
      <w:pPr>
        <w:rPr>
          <w:rFonts w:cs="Noto Sans"/>
          <w:szCs w:val="20"/>
        </w:rPr>
      </w:pPr>
    </w:p>
    <w:p w14:paraId="7F074110" w14:textId="77777777" w:rsidR="006402DA" w:rsidRPr="006B1A66" w:rsidRDefault="006402DA" w:rsidP="0079292C">
      <w:pPr>
        <w:ind w:left="851"/>
        <w:rPr>
          <w:rFonts w:cs="Noto Sans"/>
          <w:szCs w:val="20"/>
        </w:rPr>
      </w:pPr>
      <w:r w:rsidRPr="006B1A66">
        <w:rPr>
          <w:rFonts w:cs="Noto Sans"/>
          <w:szCs w:val="20"/>
        </w:rPr>
        <w:t>No aplica.</w:t>
      </w:r>
    </w:p>
    <w:p w14:paraId="5457F095" w14:textId="77777777" w:rsidR="006402DA" w:rsidRPr="006B1A66" w:rsidRDefault="006402DA" w:rsidP="006402DA">
      <w:pPr>
        <w:rPr>
          <w:rFonts w:cs="Noto Sans"/>
          <w:szCs w:val="20"/>
        </w:rPr>
      </w:pPr>
    </w:p>
    <w:p w14:paraId="4CB56203" w14:textId="77777777" w:rsidR="006402DA" w:rsidRPr="006B1A66" w:rsidRDefault="006402DA" w:rsidP="000F47A2">
      <w:pPr>
        <w:pStyle w:val="Prrafodelista"/>
        <w:numPr>
          <w:ilvl w:val="0"/>
          <w:numId w:val="5"/>
        </w:numPr>
        <w:rPr>
          <w:rFonts w:cs="Noto Sans"/>
          <w:b/>
          <w:szCs w:val="20"/>
        </w:rPr>
      </w:pPr>
      <w:r w:rsidRPr="006B1A66">
        <w:rPr>
          <w:rFonts w:cs="Noto Sans"/>
          <w:b/>
          <w:szCs w:val="20"/>
        </w:rPr>
        <w:t>Las deducciones que, en su caso, se aplicarán con motivo del incumplimiento parcial o deficiente en que pudiera incurrir el proveedor, en la entrega del bien o la prestación del servicio.</w:t>
      </w:r>
    </w:p>
    <w:p w14:paraId="657DFDC8" w14:textId="77777777" w:rsidR="006402DA" w:rsidRPr="006B1A66" w:rsidRDefault="006402DA" w:rsidP="006402DA">
      <w:pPr>
        <w:rPr>
          <w:rFonts w:cs="Noto Sans"/>
          <w:szCs w:val="20"/>
        </w:rPr>
      </w:pPr>
    </w:p>
    <w:p w14:paraId="2D7DC2B1" w14:textId="77777777" w:rsidR="006402DA" w:rsidRPr="006B1A66" w:rsidRDefault="006402DA" w:rsidP="00E1611D">
      <w:pPr>
        <w:rPr>
          <w:rFonts w:cs="Noto Sans"/>
          <w:b/>
          <w:szCs w:val="20"/>
        </w:rPr>
      </w:pPr>
      <w:r w:rsidRPr="006B1A66">
        <w:rPr>
          <w:rFonts w:cs="Noto Sans"/>
          <w:b/>
          <w:szCs w:val="20"/>
        </w:rPr>
        <w:t>LAS PENAS CONVENCIONALES Y DEDUCCIONES AL PAGO.</w:t>
      </w:r>
    </w:p>
    <w:p w14:paraId="4CA2BC65" w14:textId="77777777" w:rsidR="006402DA" w:rsidRPr="006B1A66" w:rsidRDefault="006402DA" w:rsidP="00E1611D">
      <w:pPr>
        <w:rPr>
          <w:rFonts w:cs="Noto Sans"/>
          <w:szCs w:val="20"/>
        </w:rPr>
      </w:pPr>
    </w:p>
    <w:p w14:paraId="1A223C18" w14:textId="77777777" w:rsidR="006402DA" w:rsidRPr="006B1A66" w:rsidRDefault="006402DA" w:rsidP="00E1611D">
      <w:pPr>
        <w:tabs>
          <w:tab w:val="left" w:pos="851"/>
        </w:tabs>
        <w:rPr>
          <w:rFonts w:cs="Noto Sans"/>
          <w:szCs w:val="20"/>
        </w:rPr>
      </w:pPr>
      <w:r w:rsidRPr="006B1A66">
        <w:rPr>
          <w:rFonts w:cs="Noto Sans"/>
          <w:szCs w:val="20"/>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6B1A66">
        <w:rPr>
          <w:rFonts w:cs="Noto Sans"/>
          <w:b/>
          <w:szCs w:val="20"/>
        </w:rPr>
        <w:t>EL INSTITUTO</w:t>
      </w:r>
      <w:r w:rsidRPr="006B1A66">
        <w:rPr>
          <w:rFonts w:cs="Noto Sans"/>
          <w:szCs w:val="20"/>
        </w:rPr>
        <w:t>” aplicará una pena convencional la cual deberá venir adjunta al comprobante fiscal digital por internet (CFDI) como nota de crédito sin incluir el IVA, en caso de incurrir conforme a lo siguiente:</w:t>
      </w:r>
    </w:p>
    <w:p w14:paraId="76060335" w14:textId="77777777" w:rsidR="0080051E" w:rsidRPr="006B1A66" w:rsidRDefault="0080051E" w:rsidP="00E1611D">
      <w:pPr>
        <w:tabs>
          <w:tab w:val="left" w:pos="851"/>
        </w:tabs>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373"/>
        <w:gridCol w:w="2260"/>
        <w:gridCol w:w="2063"/>
        <w:gridCol w:w="2116"/>
      </w:tblGrid>
      <w:tr w:rsidR="00C51F48" w:rsidRPr="000D1828" w14:paraId="5DA7F1F6" w14:textId="77777777" w:rsidTr="00C51F48">
        <w:trPr>
          <w:trHeight w:val="57"/>
          <w:tblHeader/>
        </w:trPr>
        <w:tc>
          <w:tcPr>
            <w:tcW w:w="2376" w:type="dxa"/>
            <w:shd w:val="clear" w:color="auto" w:fill="BFBFBF" w:themeFill="background1" w:themeFillShade="BF"/>
            <w:vAlign w:val="center"/>
          </w:tcPr>
          <w:p w14:paraId="402A85D8" w14:textId="77777777" w:rsidR="00C51F48" w:rsidRPr="000D1828" w:rsidRDefault="00C51F48" w:rsidP="004F021F">
            <w:pPr>
              <w:jc w:val="center"/>
              <w:rPr>
                <w:rFonts w:cs="Noto Sans"/>
                <w:b/>
                <w:bCs/>
                <w:sz w:val="18"/>
                <w:szCs w:val="18"/>
              </w:rPr>
            </w:pPr>
            <w:r w:rsidRPr="000D1828">
              <w:rPr>
                <w:rFonts w:cs="Noto Sans"/>
                <w:b/>
                <w:bCs/>
                <w:sz w:val="18"/>
                <w:szCs w:val="18"/>
              </w:rPr>
              <w:t>CONCEPTO</w:t>
            </w:r>
          </w:p>
        </w:tc>
        <w:tc>
          <w:tcPr>
            <w:tcW w:w="1366" w:type="dxa"/>
            <w:shd w:val="clear" w:color="auto" w:fill="BFBFBF" w:themeFill="background1" w:themeFillShade="BF"/>
            <w:vAlign w:val="center"/>
          </w:tcPr>
          <w:p w14:paraId="3A5D87F6" w14:textId="77777777" w:rsidR="00C51F48" w:rsidRPr="000D1828" w:rsidRDefault="00C51F48" w:rsidP="004F021F">
            <w:pPr>
              <w:jc w:val="center"/>
              <w:rPr>
                <w:rFonts w:cs="Noto Sans"/>
                <w:b/>
                <w:bCs/>
                <w:sz w:val="18"/>
                <w:szCs w:val="18"/>
              </w:rPr>
            </w:pPr>
            <w:r w:rsidRPr="000D1828">
              <w:rPr>
                <w:rFonts w:cs="Noto Sans"/>
                <w:b/>
                <w:bCs/>
                <w:sz w:val="18"/>
                <w:szCs w:val="18"/>
              </w:rPr>
              <w:t>NIVELES DE SUMINISTRO DE LOS SERVICIOS</w:t>
            </w:r>
          </w:p>
        </w:tc>
        <w:tc>
          <w:tcPr>
            <w:tcW w:w="0" w:type="auto"/>
            <w:shd w:val="clear" w:color="auto" w:fill="BFBFBF" w:themeFill="background1" w:themeFillShade="BF"/>
            <w:vAlign w:val="center"/>
          </w:tcPr>
          <w:p w14:paraId="3135AFB3" w14:textId="77777777" w:rsidR="00C51F48" w:rsidRPr="000D1828" w:rsidRDefault="00C51F48" w:rsidP="004F021F">
            <w:pPr>
              <w:jc w:val="center"/>
              <w:rPr>
                <w:rFonts w:cs="Noto Sans"/>
                <w:b/>
                <w:bCs/>
                <w:sz w:val="18"/>
                <w:szCs w:val="18"/>
              </w:rPr>
            </w:pPr>
            <w:r w:rsidRPr="000D1828">
              <w:rPr>
                <w:rFonts w:cs="Noto Sans"/>
                <w:b/>
                <w:bCs/>
                <w:sz w:val="18"/>
                <w:szCs w:val="18"/>
              </w:rPr>
              <w:t>PENALIZACIÓN</w:t>
            </w:r>
          </w:p>
        </w:tc>
        <w:tc>
          <w:tcPr>
            <w:tcW w:w="0" w:type="auto"/>
            <w:shd w:val="clear" w:color="auto" w:fill="BFBFBF" w:themeFill="background1" w:themeFillShade="BF"/>
            <w:vAlign w:val="center"/>
          </w:tcPr>
          <w:p w14:paraId="73A23CDE" w14:textId="77777777" w:rsidR="00C51F48" w:rsidRPr="000D1828" w:rsidRDefault="00C51F48" w:rsidP="004F021F">
            <w:pPr>
              <w:jc w:val="center"/>
              <w:rPr>
                <w:rFonts w:cs="Noto Sans"/>
                <w:b/>
                <w:bCs/>
                <w:sz w:val="18"/>
                <w:szCs w:val="18"/>
              </w:rPr>
            </w:pPr>
            <w:r w:rsidRPr="000D1828">
              <w:rPr>
                <w:rFonts w:cs="Noto Sans"/>
                <w:b/>
                <w:bCs/>
                <w:sz w:val="18"/>
                <w:szCs w:val="18"/>
              </w:rPr>
              <w:t>RESPONSABLE DE REPORTAR EL INCUMPLIMIENTO</w:t>
            </w:r>
          </w:p>
        </w:tc>
        <w:tc>
          <w:tcPr>
            <w:tcW w:w="0" w:type="auto"/>
            <w:shd w:val="clear" w:color="auto" w:fill="BFBFBF" w:themeFill="background1" w:themeFillShade="BF"/>
            <w:vAlign w:val="center"/>
          </w:tcPr>
          <w:p w14:paraId="62512291" w14:textId="44D04E82" w:rsidR="00C51F48" w:rsidRPr="000D1828" w:rsidRDefault="00C51F48" w:rsidP="00C51F48">
            <w:pPr>
              <w:jc w:val="center"/>
              <w:rPr>
                <w:rFonts w:cs="Noto Sans"/>
                <w:b/>
                <w:bCs/>
                <w:sz w:val="18"/>
                <w:szCs w:val="18"/>
              </w:rPr>
            </w:pPr>
            <w:r w:rsidRPr="000D1828">
              <w:rPr>
                <w:rFonts w:cs="Noto Sans"/>
                <w:b/>
                <w:bCs/>
                <w:sz w:val="18"/>
                <w:szCs w:val="18"/>
              </w:rPr>
              <w:t>RESPONSABLE DEL CÁLCULO Y NOTIFICAR LAS PENAS CONVENCIONALES</w:t>
            </w:r>
          </w:p>
        </w:tc>
      </w:tr>
      <w:tr w:rsidR="00C51F48" w:rsidRPr="000D1828" w14:paraId="7B531A3D" w14:textId="77777777" w:rsidTr="00C51F48">
        <w:trPr>
          <w:trHeight w:val="57"/>
        </w:trPr>
        <w:tc>
          <w:tcPr>
            <w:tcW w:w="2376" w:type="dxa"/>
            <w:vAlign w:val="center"/>
          </w:tcPr>
          <w:p w14:paraId="0EFA49AE" w14:textId="05A57D17" w:rsidR="00C51F48" w:rsidRPr="000D1828" w:rsidRDefault="00C51F48" w:rsidP="004F021F">
            <w:pPr>
              <w:rPr>
                <w:rFonts w:cs="Noto Sans"/>
                <w:sz w:val="18"/>
                <w:szCs w:val="18"/>
              </w:rPr>
            </w:pPr>
            <w:r w:rsidRPr="000D1828">
              <w:rPr>
                <w:rFonts w:cs="Noto Sans"/>
                <w:sz w:val="18"/>
                <w:szCs w:val="18"/>
              </w:rPr>
              <w:t xml:space="preserve">Cuando </w:t>
            </w:r>
            <w:r w:rsidRPr="000D1828">
              <w:rPr>
                <w:rFonts w:cs="Noto Sans"/>
                <w:b/>
                <w:bCs/>
                <w:sz w:val="18"/>
                <w:szCs w:val="18"/>
              </w:rPr>
              <w:t>“</w:t>
            </w:r>
            <w:r w:rsidR="003912D6" w:rsidRPr="000D1828">
              <w:rPr>
                <w:rFonts w:cs="Noto Sans"/>
                <w:b/>
                <w:bCs/>
                <w:sz w:val="18"/>
                <w:szCs w:val="18"/>
              </w:rPr>
              <w:t>EL PROVEEDOR</w:t>
            </w:r>
            <w:r w:rsidRPr="000D1828">
              <w:rPr>
                <w:rFonts w:cs="Noto Sans"/>
                <w:b/>
                <w:bCs/>
                <w:sz w:val="18"/>
                <w:szCs w:val="18"/>
              </w:rPr>
              <w:t xml:space="preserve">” </w:t>
            </w:r>
            <w:r w:rsidRPr="000D1828">
              <w:rPr>
                <w:rFonts w:cs="Noto Sans"/>
                <w:sz w:val="18"/>
                <w:szCs w:val="18"/>
              </w:rPr>
              <w:t xml:space="preserve">no entregue los bienes que le hayan sido requeridos en la Orden de Reposición dentro del </w:t>
            </w:r>
            <w:r w:rsidRPr="000D1828">
              <w:rPr>
                <w:rFonts w:cs="Noto Sans"/>
                <w:sz w:val="18"/>
                <w:szCs w:val="18"/>
              </w:rPr>
              <w:lastRenderedPageBreak/>
              <w:t>periodo establecido en el numeral 4.3.1 de la presente convocatoria.</w:t>
            </w:r>
          </w:p>
        </w:tc>
        <w:tc>
          <w:tcPr>
            <w:tcW w:w="1366" w:type="dxa"/>
            <w:vAlign w:val="center"/>
          </w:tcPr>
          <w:p w14:paraId="32E94D7C"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lastRenderedPageBreak/>
              <w:t>Por cada día natural de atraso</w:t>
            </w:r>
          </w:p>
        </w:tc>
        <w:tc>
          <w:tcPr>
            <w:tcW w:w="0" w:type="auto"/>
            <w:vAlign w:val="center"/>
          </w:tcPr>
          <w:p w14:paraId="3B4E6D82"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b/>
                <w:sz w:val="18"/>
                <w:szCs w:val="18"/>
              </w:rPr>
              <w:t>1% (uno por ciento)</w:t>
            </w:r>
            <w:r w:rsidRPr="000D1828">
              <w:rPr>
                <w:rFonts w:cs="Noto Sans"/>
                <w:sz w:val="18"/>
                <w:szCs w:val="18"/>
              </w:rPr>
              <w:t xml:space="preserve"> por cada día de atraso hasta un máximo de 10 (diez) días posteriores al vencimiento del tiempo establecido) </w:t>
            </w:r>
            <w:r w:rsidRPr="000D1828">
              <w:rPr>
                <w:rFonts w:cs="Noto Sans"/>
                <w:sz w:val="18"/>
                <w:szCs w:val="18"/>
              </w:rPr>
              <w:lastRenderedPageBreak/>
              <w:t>sobre el valor total de lo incumplido sin incluir el I.V.A.</w:t>
            </w:r>
          </w:p>
        </w:tc>
        <w:tc>
          <w:tcPr>
            <w:tcW w:w="0" w:type="auto"/>
            <w:vAlign w:val="center"/>
          </w:tcPr>
          <w:p w14:paraId="4ACBD770" w14:textId="77777777" w:rsidR="00C51F48" w:rsidRPr="000D1828" w:rsidRDefault="00C51F48" w:rsidP="004F021F">
            <w:pPr>
              <w:rPr>
                <w:rFonts w:cs="Noto Sans"/>
                <w:sz w:val="18"/>
                <w:szCs w:val="18"/>
              </w:rPr>
            </w:pPr>
            <w:r w:rsidRPr="000D1828">
              <w:rPr>
                <w:rFonts w:cs="Noto Sans"/>
                <w:sz w:val="18"/>
                <w:szCs w:val="18"/>
              </w:rPr>
              <w:lastRenderedPageBreak/>
              <w:t>Jefe de Conservación de la Unidad y/o Administrador de la Unidad.</w:t>
            </w:r>
          </w:p>
        </w:tc>
        <w:tc>
          <w:tcPr>
            <w:tcW w:w="0" w:type="auto"/>
            <w:vAlign w:val="center"/>
          </w:tcPr>
          <w:p w14:paraId="0914BAE8"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Administrador del Contrato</w:t>
            </w:r>
          </w:p>
        </w:tc>
      </w:tr>
      <w:tr w:rsidR="00C51F48" w:rsidRPr="000D1828" w14:paraId="2BBD6CE9" w14:textId="77777777" w:rsidTr="00C51F48">
        <w:trPr>
          <w:trHeight w:val="57"/>
        </w:trPr>
        <w:tc>
          <w:tcPr>
            <w:tcW w:w="2376" w:type="dxa"/>
            <w:vAlign w:val="center"/>
          </w:tcPr>
          <w:p w14:paraId="3E228CB2" w14:textId="3655A0D1" w:rsidR="00C51F48" w:rsidRPr="000D1828" w:rsidRDefault="00C51F48" w:rsidP="004F021F">
            <w:pPr>
              <w:rPr>
                <w:rFonts w:cs="Noto Sans"/>
                <w:sz w:val="18"/>
                <w:szCs w:val="18"/>
              </w:rPr>
            </w:pPr>
            <w:r w:rsidRPr="000D1828">
              <w:rPr>
                <w:rFonts w:cs="Noto Sans"/>
                <w:sz w:val="18"/>
                <w:szCs w:val="18"/>
              </w:rPr>
              <w:t xml:space="preserve">Cuando </w:t>
            </w:r>
            <w:r w:rsidRPr="000D1828">
              <w:rPr>
                <w:rFonts w:cs="Noto Sans"/>
                <w:b/>
                <w:bCs/>
                <w:sz w:val="18"/>
                <w:szCs w:val="18"/>
              </w:rPr>
              <w:t>“</w:t>
            </w:r>
            <w:r w:rsidR="003912D6" w:rsidRPr="000D1828">
              <w:rPr>
                <w:rFonts w:cs="Noto Sans"/>
                <w:b/>
                <w:bCs/>
                <w:sz w:val="18"/>
                <w:szCs w:val="18"/>
              </w:rPr>
              <w:t>EL PROVEEDOR</w:t>
            </w:r>
            <w:r w:rsidRPr="000D1828">
              <w:rPr>
                <w:rFonts w:cs="Noto Sans"/>
                <w:b/>
                <w:bCs/>
                <w:sz w:val="18"/>
                <w:szCs w:val="18"/>
              </w:rPr>
              <w:t>”</w:t>
            </w:r>
            <w:r w:rsidRPr="000D1828">
              <w:rPr>
                <w:rFonts w:cs="Noto Sans"/>
                <w:sz w:val="18"/>
                <w:szCs w:val="18"/>
              </w:rPr>
              <w:t xml:space="preserve"> no reponga los bienes que el Instituto haya solicitado para su canje, una vez concluido el plazo establecido en el numeral 4.3.3 de la presente convocatoria.</w:t>
            </w:r>
          </w:p>
        </w:tc>
        <w:tc>
          <w:tcPr>
            <w:tcW w:w="1366" w:type="dxa"/>
            <w:vAlign w:val="center"/>
          </w:tcPr>
          <w:p w14:paraId="4E7C704A"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Por cada día natural de atraso</w:t>
            </w:r>
          </w:p>
        </w:tc>
        <w:tc>
          <w:tcPr>
            <w:tcW w:w="0" w:type="auto"/>
          </w:tcPr>
          <w:p w14:paraId="16ECA8BE"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b/>
                <w:sz w:val="18"/>
                <w:szCs w:val="18"/>
              </w:rPr>
              <w:t>1% (uno por ciento)</w:t>
            </w:r>
            <w:r w:rsidRPr="000D1828">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vAlign w:val="center"/>
          </w:tcPr>
          <w:p w14:paraId="10123D0B" w14:textId="77777777" w:rsidR="00C51F48" w:rsidRPr="000D1828" w:rsidRDefault="00C51F48" w:rsidP="004F021F">
            <w:pPr>
              <w:rPr>
                <w:rFonts w:cs="Noto Sans"/>
                <w:sz w:val="18"/>
                <w:szCs w:val="18"/>
              </w:rPr>
            </w:pPr>
            <w:r w:rsidRPr="000D1828">
              <w:rPr>
                <w:rFonts w:cs="Noto Sans"/>
                <w:sz w:val="18"/>
                <w:szCs w:val="18"/>
              </w:rPr>
              <w:t>Jefe de Conservación de la Unidad y/o Administrador de la Unidad.</w:t>
            </w:r>
          </w:p>
        </w:tc>
        <w:tc>
          <w:tcPr>
            <w:tcW w:w="0" w:type="auto"/>
            <w:vAlign w:val="center"/>
          </w:tcPr>
          <w:p w14:paraId="26BC956E"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Administrador del Contrato</w:t>
            </w:r>
          </w:p>
        </w:tc>
      </w:tr>
    </w:tbl>
    <w:p w14:paraId="6591C0B2" w14:textId="77777777" w:rsidR="0080051E" w:rsidRPr="006B1A66" w:rsidRDefault="0080051E" w:rsidP="00E1611D">
      <w:pPr>
        <w:tabs>
          <w:tab w:val="left" w:pos="851"/>
        </w:tabs>
        <w:rPr>
          <w:rFonts w:cs="Noto Sans"/>
          <w:szCs w:val="20"/>
        </w:rPr>
      </w:pPr>
    </w:p>
    <w:p w14:paraId="0A42BE7E" w14:textId="6EB2D917" w:rsidR="004548C4" w:rsidRPr="006B1A66" w:rsidRDefault="00384548" w:rsidP="00E1611D">
      <w:pPr>
        <w:rPr>
          <w:rFonts w:cs="Noto Sans"/>
          <w:szCs w:val="20"/>
        </w:rPr>
      </w:pPr>
      <w:bookmarkStart w:id="10" w:name="_Hlk127466832"/>
      <w:r w:rsidRPr="006B1A66">
        <w:rPr>
          <w:rFonts w:cs="Noto Sans"/>
          <w:szCs w:val="20"/>
        </w:rPr>
        <w:t>El Administrador del Contrato será</w:t>
      </w:r>
      <w:r w:rsidRPr="006B1A66">
        <w:rPr>
          <w:rFonts w:cs="Noto Sans"/>
          <w:spacing w:val="-1"/>
          <w:szCs w:val="20"/>
        </w:rPr>
        <w:t xml:space="preserve"> </w:t>
      </w:r>
      <w:r w:rsidRPr="006B1A66">
        <w:rPr>
          <w:rFonts w:cs="Noto Sans"/>
          <w:szCs w:val="20"/>
        </w:rPr>
        <w:t>el responsable</w:t>
      </w:r>
      <w:r w:rsidRPr="006B1A66">
        <w:rPr>
          <w:rFonts w:cs="Noto Sans"/>
          <w:spacing w:val="-4"/>
          <w:szCs w:val="20"/>
        </w:rPr>
        <w:t xml:space="preserve"> </w:t>
      </w:r>
      <w:r w:rsidRPr="006B1A66">
        <w:rPr>
          <w:rFonts w:cs="Noto Sans"/>
          <w:szCs w:val="20"/>
        </w:rPr>
        <w:t>de</w:t>
      </w:r>
      <w:r w:rsidRPr="006B1A66">
        <w:rPr>
          <w:rFonts w:cs="Noto Sans"/>
          <w:spacing w:val="-1"/>
          <w:szCs w:val="20"/>
        </w:rPr>
        <w:t xml:space="preserve"> </w:t>
      </w:r>
      <w:r w:rsidRPr="006B1A66">
        <w:rPr>
          <w:rFonts w:cs="Noto Sans"/>
          <w:szCs w:val="20"/>
        </w:rPr>
        <w:t xml:space="preserve">determinar, calcular, registrar y validar en el PREI </w:t>
      </w:r>
      <w:proofErr w:type="spellStart"/>
      <w:r w:rsidRPr="006B1A66">
        <w:rPr>
          <w:rFonts w:cs="Noto Sans"/>
          <w:szCs w:val="20"/>
        </w:rPr>
        <w:t>Millenium</w:t>
      </w:r>
      <w:proofErr w:type="spellEnd"/>
      <w:r w:rsidRPr="006B1A66">
        <w:rPr>
          <w:rFonts w:cs="Noto Sans"/>
          <w:szCs w:val="20"/>
        </w:rPr>
        <w:t xml:space="preserve">, así como de aplicar y dar seguimiento a las penas convencionales y deducciones, previstas en el contrato, así como de notificarlas a </w:t>
      </w:r>
      <w:r w:rsidRPr="006B1A66">
        <w:rPr>
          <w:rFonts w:cs="Noto Sans"/>
          <w:b/>
          <w:bCs/>
          <w:szCs w:val="20"/>
        </w:rPr>
        <w:t>“EL PROVEEDOR”</w:t>
      </w:r>
      <w:r w:rsidRPr="006B1A66">
        <w:rPr>
          <w:rFonts w:cs="Noto Sans"/>
          <w:szCs w:val="20"/>
        </w:rPr>
        <w:t xml:space="preserve"> para que éste realice el pago </w:t>
      </w:r>
      <w:r w:rsidRPr="006B1A66">
        <w:rPr>
          <w:rFonts w:cs="Noto Sans"/>
          <w:spacing w:val="-2"/>
          <w:szCs w:val="20"/>
        </w:rPr>
        <w:t>correspondiente.</w:t>
      </w:r>
      <w:r w:rsidR="004548C4" w:rsidRPr="006B1A66">
        <w:rPr>
          <w:rFonts w:cs="Noto Sans"/>
          <w:szCs w:val="20"/>
        </w:rPr>
        <w:t xml:space="preserve"> </w:t>
      </w:r>
    </w:p>
    <w:p w14:paraId="3D92AA76" w14:textId="77777777" w:rsidR="004548C4" w:rsidRPr="006B1A66" w:rsidRDefault="004548C4" w:rsidP="00E1611D">
      <w:pPr>
        <w:rPr>
          <w:rFonts w:cs="Noto Sans"/>
          <w:szCs w:val="20"/>
        </w:rPr>
      </w:pPr>
    </w:p>
    <w:p w14:paraId="3EA23DAB" w14:textId="77777777" w:rsidR="006402DA" w:rsidRPr="006B1A66" w:rsidRDefault="006402DA" w:rsidP="00E1611D">
      <w:pPr>
        <w:rPr>
          <w:rFonts w:cs="Noto Sans"/>
          <w:szCs w:val="20"/>
        </w:rPr>
      </w:pPr>
      <w:r w:rsidRPr="006B1A66">
        <w:rPr>
          <w:rFonts w:cs="Noto Sans"/>
          <w:szCs w:val="20"/>
        </w:rPr>
        <w:t xml:space="preserve">La pena convencional se calculará por el Administrador del Contrato o a quien este designe, por cada día natural de atraso en el </w:t>
      </w:r>
      <w:r w:rsidRPr="006B1A66">
        <w:rPr>
          <w:rFonts w:cs="Noto Sans"/>
          <w:b/>
          <w:szCs w:val="20"/>
        </w:rPr>
        <w:t>servicio</w:t>
      </w:r>
      <w:r w:rsidRPr="006B1A66">
        <w:rPr>
          <w:rFonts w:cs="Noto Sans"/>
          <w:szCs w:val="20"/>
        </w:rPr>
        <w:t xml:space="preserve"> de acuerdo con el porcentaje de penalización establecido para el correspondiente procedimiento de contratación. </w:t>
      </w:r>
    </w:p>
    <w:p w14:paraId="7124A9ED" w14:textId="77777777" w:rsidR="006402DA" w:rsidRPr="006B1A66" w:rsidRDefault="006402DA" w:rsidP="006402DA">
      <w:pPr>
        <w:rPr>
          <w:rFonts w:cs="Noto Sans"/>
          <w:szCs w:val="20"/>
        </w:rPr>
      </w:pPr>
    </w:p>
    <w:p w14:paraId="2697DD03" w14:textId="77777777" w:rsidR="006402DA" w:rsidRPr="006B1A66" w:rsidRDefault="006402DA" w:rsidP="00E1611D">
      <w:pPr>
        <w:rPr>
          <w:rFonts w:cs="Noto Sans"/>
          <w:szCs w:val="20"/>
        </w:rPr>
      </w:pPr>
      <w:r w:rsidRPr="006B1A66">
        <w:rPr>
          <w:rFonts w:cs="Noto Sans"/>
          <w:szCs w:val="20"/>
        </w:rPr>
        <w:t xml:space="preserve">La pena convencional se calculará de acuerdo a los siguientes términos y condiciones expresados en la fórmula que se detalla a continuación: </w:t>
      </w:r>
    </w:p>
    <w:p w14:paraId="2B0695EE" w14:textId="77777777" w:rsidR="006402DA" w:rsidRPr="006B1A66" w:rsidRDefault="006402DA" w:rsidP="00E1611D">
      <w:pPr>
        <w:rPr>
          <w:rFonts w:cs="Noto Sans"/>
          <w:szCs w:val="20"/>
        </w:rPr>
      </w:pPr>
    </w:p>
    <w:p w14:paraId="36B29D22" w14:textId="77777777" w:rsidR="006402DA" w:rsidRPr="006B1A66" w:rsidRDefault="001706BD" w:rsidP="00E1611D">
      <w:pPr>
        <w:rPr>
          <w:rFonts w:cs="Noto Sans"/>
          <w:b/>
          <w:szCs w:val="20"/>
        </w:rPr>
      </w:pPr>
      <w:proofErr w:type="spellStart"/>
      <w:r w:rsidRPr="006B1A66">
        <w:rPr>
          <w:rFonts w:cs="Noto Sans"/>
          <w:b/>
          <w:szCs w:val="20"/>
        </w:rPr>
        <w:t>Pca</w:t>
      </w:r>
      <w:proofErr w:type="spellEnd"/>
      <w:r w:rsidRPr="006B1A66">
        <w:rPr>
          <w:rFonts w:cs="Noto Sans"/>
          <w:b/>
          <w:szCs w:val="20"/>
        </w:rPr>
        <w:t xml:space="preserve"> = %d x </w:t>
      </w:r>
      <w:proofErr w:type="spellStart"/>
      <w:r w:rsidRPr="006B1A66">
        <w:rPr>
          <w:rFonts w:cs="Noto Sans"/>
          <w:b/>
          <w:szCs w:val="20"/>
        </w:rPr>
        <w:t>npa</w:t>
      </w:r>
      <w:proofErr w:type="spellEnd"/>
      <w:r w:rsidRPr="006B1A66">
        <w:rPr>
          <w:rFonts w:cs="Noto Sans"/>
          <w:b/>
          <w:szCs w:val="20"/>
        </w:rPr>
        <w:t xml:space="preserve"> x </w:t>
      </w:r>
      <w:proofErr w:type="spellStart"/>
      <w:r w:rsidRPr="006B1A66">
        <w:rPr>
          <w:rFonts w:cs="Noto Sans"/>
          <w:b/>
          <w:szCs w:val="20"/>
        </w:rPr>
        <w:t>vbspa</w:t>
      </w:r>
      <w:proofErr w:type="spellEnd"/>
    </w:p>
    <w:p w14:paraId="7D42FABD" w14:textId="77777777" w:rsidR="001706BD" w:rsidRPr="006B1A66" w:rsidRDefault="001706BD" w:rsidP="00E1611D">
      <w:pPr>
        <w:rPr>
          <w:rFonts w:cs="Noto Sans"/>
          <w:szCs w:val="20"/>
        </w:rPr>
      </w:pPr>
    </w:p>
    <w:p w14:paraId="0D9A1941" w14:textId="77777777" w:rsidR="006402DA" w:rsidRPr="006B1A66" w:rsidRDefault="006402DA" w:rsidP="00E1611D">
      <w:pPr>
        <w:rPr>
          <w:rFonts w:cs="Noto Sans"/>
          <w:szCs w:val="20"/>
        </w:rPr>
      </w:pPr>
      <w:r w:rsidRPr="006B1A66">
        <w:rPr>
          <w:rFonts w:cs="Noto Sans"/>
          <w:szCs w:val="20"/>
        </w:rPr>
        <w:t>Dónde:</w:t>
      </w:r>
    </w:p>
    <w:p w14:paraId="6BC77800" w14:textId="090FF391" w:rsidR="006402DA" w:rsidRPr="006B1A66" w:rsidRDefault="006402DA" w:rsidP="00AC2D17">
      <w:pPr>
        <w:ind w:left="851" w:hanging="567"/>
        <w:rPr>
          <w:rFonts w:cs="Noto Sans"/>
          <w:szCs w:val="20"/>
        </w:rPr>
      </w:pPr>
      <w:r w:rsidRPr="006B1A66">
        <w:rPr>
          <w:rFonts w:cs="Noto Sans"/>
          <w:b/>
          <w:szCs w:val="20"/>
        </w:rPr>
        <w:t>%d</w:t>
      </w:r>
      <w:r w:rsidR="001706BD" w:rsidRPr="006B1A66">
        <w:rPr>
          <w:rFonts w:cs="Noto Sans"/>
          <w:b/>
          <w:szCs w:val="20"/>
        </w:rPr>
        <w:t xml:space="preserve"> </w:t>
      </w:r>
      <w:r w:rsidR="00AC2D17" w:rsidRPr="006B1A66">
        <w:rPr>
          <w:rFonts w:cs="Noto Sans"/>
          <w:szCs w:val="20"/>
        </w:rPr>
        <w:t xml:space="preserve">= </w:t>
      </w:r>
      <w:r w:rsidRPr="006B1A66">
        <w:rPr>
          <w:rFonts w:cs="Noto Sans"/>
          <w:szCs w:val="20"/>
        </w:rPr>
        <w:t xml:space="preserve">porcentaje determinado en la convocatoria de la licitación pública, por cada día de atraso en la en la </w:t>
      </w:r>
      <w:r w:rsidR="0080051E" w:rsidRPr="006B1A66">
        <w:rPr>
          <w:rFonts w:cs="Noto Sans"/>
          <w:szCs w:val="20"/>
        </w:rPr>
        <w:t>entrega de los bienes</w:t>
      </w:r>
      <w:r w:rsidRPr="006B1A66">
        <w:rPr>
          <w:rFonts w:cs="Noto Sans"/>
          <w:szCs w:val="20"/>
        </w:rPr>
        <w:t>.</w:t>
      </w:r>
    </w:p>
    <w:p w14:paraId="5E538A57" w14:textId="77777777" w:rsidR="006402DA" w:rsidRPr="006B1A66" w:rsidRDefault="001706BD" w:rsidP="00AC2D17">
      <w:pPr>
        <w:ind w:left="284"/>
        <w:rPr>
          <w:rFonts w:cs="Noto Sans"/>
          <w:szCs w:val="20"/>
        </w:rPr>
      </w:pPr>
      <w:proofErr w:type="spellStart"/>
      <w:r w:rsidRPr="006B1A66">
        <w:rPr>
          <w:rFonts w:cs="Noto Sans"/>
          <w:b/>
          <w:szCs w:val="20"/>
        </w:rPr>
        <w:t>p</w:t>
      </w:r>
      <w:r w:rsidR="006402DA" w:rsidRPr="006B1A66">
        <w:rPr>
          <w:rFonts w:cs="Noto Sans"/>
          <w:b/>
          <w:szCs w:val="20"/>
        </w:rPr>
        <w:t>ca</w:t>
      </w:r>
      <w:proofErr w:type="spellEnd"/>
      <w:r w:rsidRPr="006B1A66">
        <w:rPr>
          <w:rFonts w:cs="Noto Sans"/>
          <w:szCs w:val="20"/>
        </w:rPr>
        <w:t xml:space="preserve"> </w:t>
      </w:r>
      <w:r w:rsidR="00AC2D17" w:rsidRPr="006B1A66">
        <w:rPr>
          <w:rFonts w:cs="Noto Sans"/>
          <w:szCs w:val="20"/>
        </w:rPr>
        <w:t xml:space="preserve">= </w:t>
      </w:r>
      <w:r w:rsidR="006402DA" w:rsidRPr="006B1A66">
        <w:rPr>
          <w:rFonts w:cs="Noto Sans"/>
          <w:szCs w:val="20"/>
        </w:rPr>
        <w:t>Pena convencional aplicable.</w:t>
      </w:r>
    </w:p>
    <w:p w14:paraId="45EF0CA3" w14:textId="77777777" w:rsidR="006402DA" w:rsidRPr="006B1A66" w:rsidRDefault="001706BD" w:rsidP="00AC2D17">
      <w:pPr>
        <w:ind w:left="284"/>
        <w:rPr>
          <w:rFonts w:cs="Noto Sans"/>
          <w:szCs w:val="20"/>
        </w:rPr>
      </w:pPr>
      <w:proofErr w:type="spellStart"/>
      <w:r w:rsidRPr="006B1A66">
        <w:rPr>
          <w:rFonts w:cs="Noto Sans"/>
          <w:b/>
          <w:szCs w:val="20"/>
        </w:rPr>
        <w:t>n</w:t>
      </w:r>
      <w:r w:rsidR="006402DA" w:rsidRPr="006B1A66">
        <w:rPr>
          <w:rFonts w:cs="Noto Sans"/>
          <w:b/>
          <w:szCs w:val="20"/>
        </w:rPr>
        <w:t>pa</w:t>
      </w:r>
      <w:proofErr w:type="spellEnd"/>
      <w:r w:rsidRPr="006B1A66">
        <w:rPr>
          <w:rFonts w:cs="Noto Sans"/>
          <w:szCs w:val="20"/>
        </w:rPr>
        <w:t xml:space="preserve"> </w:t>
      </w:r>
      <w:r w:rsidR="00AC2D17" w:rsidRPr="006B1A66">
        <w:rPr>
          <w:rFonts w:cs="Noto Sans"/>
          <w:szCs w:val="20"/>
        </w:rPr>
        <w:t xml:space="preserve">= </w:t>
      </w:r>
      <w:r w:rsidR="006402DA" w:rsidRPr="006B1A66">
        <w:rPr>
          <w:rFonts w:cs="Noto Sans"/>
          <w:szCs w:val="20"/>
        </w:rPr>
        <w:t>número de periodo de tiempo de atraso contabilizado según corresponda.</w:t>
      </w:r>
    </w:p>
    <w:p w14:paraId="7EC4ABAB" w14:textId="767ED8B7" w:rsidR="006402DA" w:rsidRPr="006B1A66" w:rsidRDefault="001706BD" w:rsidP="00AC2D17">
      <w:pPr>
        <w:ind w:left="284"/>
        <w:rPr>
          <w:rFonts w:cs="Noto Sans"/>
          <w:szCs w:val="20"/>
        </w:rPr>
      </w:pPr>
      <w:proofErr w:type="spellStart"/>
      <w:r w:rsidRPr="006B1A66">
        <w:rPr>
          <w:rFonts w:cs="Noto Sans"/>
          <w:b/>
          <w:szCs w:val="20"/>
        </w:rPr>
        <w:t>vbspa</w:t>
      </w:r>
      <w:proofErr w:type="spellEnd"/>
      <w:r w:rsidRPr="006B1A66">
        <w:rPr>
          <w:rFonts w:cs="Noto Sans"/>
          <w:szCs w:val="20"/>
        </w:rPr>
        <w:t xml:space="preserve"> </w:t>
      </w:r>
      <w:r w:rsidR="006402DA" w:rsidRPr="006B1A66">
        <w:rPr>
          <w:rFonts w:cs="Noto Sans"/>
          <w:szCs w:val="20"/>
        </w:rPr>
        <w:t xml:space="preserve">= valor de los bienes </w:t>
      </w:r>
      <w:r w:rsidR="0080051E" w:rsidRPr="006B1A66">
        <w:rPr>
          <w:rFonts w:cs="Noto Sans"/>
          <w:szCs w:val="20"/>
        </w:rPr>
        <w:t>entregados</w:t>
      </w:r>
      <w:r w:rsidR="006402DA" w:rsidRPr="006B1A66">
        <w:rPr>
          <w:rFonts w:cs="Noto Sans"/>
          <w:szCs w:val="20"/>
        </w:rPr>
        <w:t xml:space="preserve"> con atraso, sin IVA.</w:t>
      </w:r>
    </w:p>
    <w:p w14:paraId="59FAB2E2" w14:textId="77777777" w:rsidR="006402DA" w:rsidRPr="006B1A66" w:rsidRDefault="006402DA" w:rsidP="00E1611D">
      <w:pPr>
        <w:rPr>
          <w:rFonts w:cs="Noto Sans"/>
          <w:szCs w:val="20"/>
        </w:rPr>
      </w:pPr>
    </w:p>
    <w:p w14:paraId="01AD7A5F" w14:textId="77777777" w:rsidR="004548C4" w:rsidRPr="006B1A66" w:rsidRDefault="004548C4" w:rsidP="00E1611D">
      <w:pPr>
        <w:rPr>
          <w:rFonts w:cs="Noto Sans"/>
          <w:bCs/>
          <w:szCs w:val="20"/>
        </w:rPr>
      </w:pPr>
      <w:r w:rsidRPr="006B1A66">
        <w:rPr>
          <w:rFonts w:cs="Noto Sans"/>
          <w:b/>
          <w:bCs/>
          <w:szCs w:val="20"/>
        </w:rPr>
        <w:t>“EL INSTITUTO”</w:t>
      </w:r>
      <w:r w:rsidRPr="006B1A66">
        <w:rPr>
          <w:rFonts w:cs="Noto Sans"/>
          <w:bCs/>
          <w:szCs w:val="20"/>
        </w:rPr>
        <w:t xml:space="preserve"> descontará las cantidades que resulten de aplicar la pena convencional, sobre los pagos que deba cubrir a </w:t>
      </w:r>
      <w:r w:rsidRPr="006B1A66">
        <w:rPr>
          <w:rFonts w:cs="Noto Sans"/>
          <w:b/>
          <w:bCs/>
          <w:szCs w:val="20"/>
        </w:rPr>
        <w:t>“EL PROVEEDOR”</w:t>
      </w:r>
      <w:r w:rsidRPr="006B1A66">
        <w:rPr>
          <w:rFonts w:cs="Noto Sans"/>
          <w:bCs/>
          <w:szCs w:val="20"/>
        </w:rPr>
        <w:t xml:space="preserve">. Por lo tanto </w:t>
      </w:r>
      <w:r w:rsidRPr="006B1A66">
        <w:rPr>
          <w:rFonts w:cs="Noto Sans"/>
          <w:b/>
          <w:bCs/>
          <w:szCs w:val="20"/>
        </w:rPr>
        <w:t>“EL PROVEEDOR”</w:t>
      </w:r>
      <w:r w:rsidRPr="006B1A66">
        <w:rPr>
          <w:rFonts w:cs="Noto Sans"/>
          <w:bCs/>
          <w:szCs w:val="20"/>
        </w:rPr>
        <w:t xml:space="preserve"> autoriza a descontar las cantidades que resulten de aplicar las sanciones señaladas en los párrafos anteriores, sobre los pagos que a este deba cubrir “</w:t>
      </w:r>
      <w:r w:rsidRPr="006B1A66">
        <w:rPr>
          <w:rFonts w:cs="Noto Sans"/>
          <w:b/>
          <w:bCs/>
          <w:szCs w:val="20"/>
        </w:rPr>
        <w:t>EL INSTITUTO”</w:t>
      </w:r>
      <w:r w:rsidRPr="006B1A66">
        <w:rPr>
          <w:rFonts w:cs="Noto Sans"/>
          <w:bCs/>
          <w:szCs w:val="20"/>
        </w:rPr>
        <w:t xml:space="preserve"> durante el periodo en que incurra y/o se mantenga en incumplimiento con motivo de la prestación del servicio.</w:t>
      </w:r>
    </w:p>
    <w:p w14:paraId="773C420F" w14:textId="77777777" w:rsidR="004548C4" w:rsidRPr="006B1A66" w:rsidRDefault="004548C4" w:rsidP="00E1611D">
      <w:pPr>
        <w:rPr>
          <w:rFonts w:cs="Noto Sans"/>
          <w:bCs/>
          <w:szCs w:val="20"/>
        </w:rPr>
      </w:pPr>
    </w:p>
    <w:p w14:paraId="5DBF3874" w14:textId="26FF764F" w:rsidR="004548C4" w:rsidRPr="006B1A66" w:rsidRDefault="004548C4" w:rsidP="00E1611D">
      <w:pPr>
        <w:rPr>
          <w:rFonts w:cs="Noto Sans"/>
          <w:bCs/>
          <w:szCs w:val="20"/>
        </w:rPr>
      </w:pPr>
      <w:r w:rsidRPr="006B1A66">
        <w:rPr>
          <w:rFonts w:cs="Noto Sans"/>
          <w:bCs/>
          <w:szCs w:val="20"/>
        </w:rPr>
        <w:t xml:space="preserve">Para autorizar el pago </w:t>
      </w:r>
      <w:r w:rsidR="00034287" w:rsidRPr="006B1A66">
        <w:rPr>
          <w:rFonts w:cs="Noto Sans"/>
          <w:bCs/>
          <w:szCs w:val="20"/>
        </w:rPr>
        <w:t>del</w:t>
      </w:r>
      <w:r w:rsidRPr="006B1A66">
        <w:rPr>
          <w:rFonts w:cs="Noto Sans"/>
          <w:bCs/>
          <w:szCs w:val="20"/>
        </w:rPr>
        <w:t xml:space="preserve"> servicio, previamente </w:t>
      </w:r>
      <w:r w:rsidRPr="006B1A66">
        <w:rPr>
          <w:rFonts w:cs="Noto Sans"/>
          <w:b/>
          <w:bCs/>
          <w:szCs w:val="20"/>
        </w:rPr>
        <w:t>“EL PROVEEDOR”</w:t>
      </w:r>
      <w:r w:rsidRPr="006B1A66">
        <w:rPr>
          <w:rFonts w:cs="Noto Sans"/>
          <w:bCs/>
          <w:szCs w:val="20"/>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42DF60C" w14:textId="77777777" w:rsidR="004548C4" w:rsidRPr="006B1A66" w:rsidRDefault="004548C4" w:rsidP="00E1611D">
      <w:pPr>
        <w:rPr>
          <w:rFonts w:cs="Noto Sans"/>
          <w:bCs/>
          <w:szCs w:val="20"/>
        </w:rPr>
      </w:pPr>
      <w:r w:rsidRPr="006B1A66">
        <w:rPr>
          <w:rFonts w:cs="Noto Sans"/>
          <w:bCs/>
          <w:szCs w:val="20"/>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6B1A66" w:rsidRDefault="004548C4" w:rsidP="00E1611D">
      <w:pPr>
        <w:rPr>
          <w:rFonts w:cs="Noto Sans"/>
          <w:bCs/>
          <w:szCs w:val="20"/>
        </w:rPr>
      </w:pPr>
    </w:p>
    <w:p w14:paraId="547B4962" w14:textId="45080E8C" w:rsidR="004548C4" w:rsidRPr="006B1A66" w:rsidRDefault="004548C4" w:rsidP="00E1611D">
      <w:pPr>
        <w:rPr>
          <w:rFonts w:cs="Noto Sans"/>
          <w:bCs/>
          <w:szCs w:val="20"/>
        </w:rPr>
      </w:pPr>
      <w:r w:rsidRPr="006B1A66">
        <w:rPr>
          <w:rFonts w:cs="Noto Sans"/>
          <w:bCs/>
          <w:szCs w:val="20"/>
        </w:rPr>
        <w:t xml:space="preserve">El pago </w:t>
      </w:r>
      <w:r w:rsidR="00034287" w:rsidRPr="006B1A66">
        <w:rPr>
          <w:rFonts w:cs="Noto Sans"/>
          <w:bCs/>
          <w:szCs w:val="20"/>
        </w:rPr>
        <w:t>del</w:t>
      </w:r>
      <w:r w:rsidRPr="006B1A66">
        <w:rPr>
          <w:rFonts w:cs="Noto Sans"/>
          <w:bCs/>
          <w:szCs w:val="20"/>
        </w:rPr>
        <w:t xml:space="preserve"> servicio quedará condicionado, proporcionalmente al pago que el proveedor deba efectuar por concepto de penas convencionales.</w:t>
      </w:r>
    </w:p>
    <w:p w14:paraId="18BB108B" w14:textId="77777777" w:rsidR="004548C4" w:rsidRPr="006B1A66" w:rsidRDefault="004548C4" w:rsidP="00E1611D">
      <w:pPr>
        <w:rPr>
          <w:rFonts w:cs="Noto Sans"/>
          <w:szCs w:val="20"/>
        </w:rPr>
      </w:pPr>
    </w:p>
    <w:p w14:paraId="5B76531A" w14:textId="77777777" w:rsidR="006402DA" w:rsidRPr="006B1A66" w:rsidRDefault="006402DA" w:rsidP="00E1611D">
      <w:pPr>
        <w:rPr>
          <w:rFonts w:cs="Noto Sans"/>
          <w:b/>
          <w:szCs w:val="20"/>
        </w:rPr>
      </w:pPr>
      <w:bookmarkStart w:id="11" w:name="_Toc127275459"/>
      <w:bookmarkEnd w:id="10"/>
      <w:r w:rsidRPr="006B1A66">
        <w:rPr>
          <w:rFonts w:cs="Noto Sans"/>
          <w:b/>
          <w:szCs w:val="20"/>
        </w:rPr>
        <w:t>DEDUCCIONES.</w:t>
      </w:r>
      <w:bookmarkEnd w:id="11"/>
    </w:p>
    <w:p w14:paraId="655EE588" w14:textId="77777777" w:rsidR="006402DA" w:rsidRPr="006B1A66" w:rsidRDefault="006402DA" w:rsidP="00E1611D">
      <w:pPr>
        <w:rPr>
          <w:rFonts w:cs="Noto Sans"/>
          <w:szCs w:val="20"/>
        </w:rPr>
      </w:pPr>
    </w:p>
    <w:p w14:paraId="0498917D" w14:textId="1E4F0323" w:rsidR="0037341B" w:rsidRPr="006B1A66" w:rsidRDefault="0037341B" w:rsidP="00E1611D">
      <w:pPr>
        <w:rPr>
          <w:rFonts w:cs="Noto Sans"/>
          <w:szCs w:val="20"/>
          <w:lang w:val="es-ES"/>
        </w:rPr>
      </w:pPr>
      <w:r w:rsidRPr="006B1A66">
        <w:rPr>
          <w:rFonts w:cs="Noto Sans"/>
          <w:szCs w:val="20"/>
          <w:lang w:val="es-ES"/>
        </w:rPr>
        <w:t>De conformidad con el artículo 76 de la Ley de Adquisiciones, Arrendamientos y Servicios del Sector Público,</w:t>
      </w:r>
      <w:r w:rsidRPr="006B1A66">
        <w:rPr>
          <w:rFonts w:cs="Noto Sans"/>
          <w:b/>
          <w:bCs/>
          <w:szCs w:val="20"/>
          <w:lang w:val="es-ES"/>
        </w:rPr>
        <w:t xml:space="preserve"> </w:t>
      </w:r>
      <w:r w:rsidRPr="006B1A66">
        <w:rPr>
          <w:rFonts w:cs="Noto Sans"/>
          <w:szCs w:val="20"/>
          <w:lang w:val="es-ES"/>
        </w:rPr>
        <w:t>el Instituto</w:t>
      </w:r>
      <w:r w:rsidRPr="006B1A66">
        <w:rPr>
          <w:rFonts w:cs="Noto Sans"/>
          <w:b/>
          <w:bCs/>
          <w:szCs w:val="20"/>
          <w:lang w:val="es-ES"/>
        </w:rPr>
        <w:t xml:space="preserve"> </w:t>
      </w:r>
      <w:r w:rsidRPr="006B1A66">
        <w:rPr>
          <w:rFonts w:cs="Noto Sans"/>
          <w:szCs w:val="20"/>
          <w:lang w:val="es-ES"/>
        </w:rPr>
        <w:t xml:space="preserve">podrá aplicar deducciones al pago </w:t>
      </w:r>
      <w:r w:rsidR="00034287" w:rsidRPr="006B1A66">
        <w:rPr>
          <w:rFonts w:cs="Noto Sans"/>
          <w:szCs w:val="20"/>
          <w:lang w:val="es-ES"/>
        </w:rPr>
        <w:t>del</w:t>
      </w:r>
      <w:r w:rsidRPr="006B1A66">
        <w:rPr>
          <w:rFonts w:cs="Noto Sans"/>
          <w:szCs w:val="20"/>
          <w:lang w:val="es-ES"/>
        </w:rPr>
        <w:t xml:space="preserve"> </w:t>
      </w:r>
      <w:r w:rsidR="00034287" w:rsidRPr="006B1A66">
        <w:rPr>
          <w:rFonts w:cs="Noto Sans"/>
          <w:szCs w:val="20"/>
          <w:lang w:val="es-ES"/>
        </w:rPr>
        <w:t xml:space="preserve">servicio </w:t>
      </w:r>
      <w:r w:rsidRPr="006B1A66">
        <w:rPr>
          <w:rFonts w:cs="Noto Sans"/>
          <w:szCs w:val="20"/>
          <w:lang w:val="es-ES"/>
        </w:rPr>
        <w:t>con motivo del incumplimiento parcial o deficiente en que pudiera incurrir</w:t>
      </w:r>
      <w:r w:rsidRPr="006B1A66">
        <w:rPr>
          <w:rFonts w:cs="Noto Sans"/>
          <w:b/>
          <w:bCs/>
          <w:szCs w:val="20"/>
          <w:lang w:val="es-ES"/>
        </w:rPr>
        <w:t xml:space="preserve"> </w:t>
      </w:r>
      <w:r w:rsidRPr="006B1A66">
        <w:rPr>
          <w:rFonts w:cs="Noto Sans"/>
          <w:szCs w:val="20"/>
          <w:lang w:val="es-ES"/>
        </w:rPr>
        <w:t>el proveedor respecto de las partidas o conceptos que integran el presente contrato, las cuales no excederán del monto de la garantía de cumplimiento establecida en el mismo.</w:t>
      </w:r>
    </w:p>
    <w:p w14:paraId="6C121E48" w14:textId="77777777" w:rsidR="0037341B" w:rsidRPr="006B1A66" w:rsidRDefault="0037341B" w:rsidP="00E1611D">
      <w:pPr>
        <w:rPr>
          <w:rFonts w:cs="Noto Sans"/>
          <w:b/>
          <w:bCs/>
          <w:szCs w:val="20"/>
          <w:lang w:val="es-ES"/>
        </w:rPr>
      </w:pPr>
    </w:p>
    <w:p w14:paraId="0E20A100" w14:textId="34D28C70" w:rsidR="0037341B" w:rsidRPr="006B1A66" w:rsidRDefault="0037341B" w:rsidP="00E1611D">
      <w:pPr>
        <w:rPr>
          <w:rFonts w:cs="Noto Sans"/>
          <w:bCs/>
          <w:szCs w:val="20"/>
          <w:lang w:val="es-ES"/>
        </w:rPr>
      </w:pPr>
      <w:r w:rsidRPr="006B1A66">
        <w:rPr>
          <w:rFonts w:cs="Noto Sans"/>
          <w:bCs/>
          <w:szCs w:val="20"/>
          <w:lang w:val="es-ES"/>
        </w:rPr>
        <w:t xml:space="preserve">Dichas deductivas serán determinadas en función </w:t>
      </w:r>
      <w:r w:rsidR="00034287" w:rsidRPr="006B1A66">
        <w:rPr>
          <w:rFonts w:cs="Noto Sans"/>
          <w:bCs/>
          <w:szCs w:val="20"/>
          <w:lang w:val="es-ES"/>
        </w:rPr>
        <w:t>del servicio</w:t>
      </w:r>
      <w:r w:rsidRPr="006B1A66">
        <w:rPr>
          <w:rFonts w:cs="Noto Sans"/>
          <w:bCs/>
          <w:szCs w:val="20"/>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6B1A66" w:rsidRDefault="0037341B" w:rsidP="0037341B">
      <w:pPr>
        <w:rPr>
          <w:rFonts w:cs="Noto Sans"/>
          <w:bCs/>
          <w:szCs w:val="20"/>
        </w:rPr>
      </w:pPr>
    </w:p>
    <w:p w14:paraId="21F9E544" w14:textId="77777777" w:rsidR="0037341B" w:rsidRPr="006B1A66" w:rsidRDefault="0037341B" w:rsidP="00E1611D">
      <w:pPr>
        <w:rPr>
          <w:rFonts w:cs="Noto Sans"/>
          <w:bCs/>
          <w:szCs w:val="20"/>
        </w:rPr>
      </w:pPr>
      <w:r w:rsidRPr="006B1A66">
        <w:rPr>
          <w:rFonts w:cs="Noto Sans"/>
          <w:bCs/>
          <w:szCs w:val="20"/>
        </w:rPr>
        <w:t>En ningún caso las deducciones podrán negociarse en especie.</w:t>
      </w:r>
    </w:p>
    <w:p w14:paraId="0ADD279D" w14:textId="77777777" w:rsidR="0037341B" w:rsidRPr="006B1A66" w:rsidRDefault="0037341B" w:rsidP="00E1611D">
      <w:pPr>
        <w:rPr>
          <w:rFonts w:cs="Noto Sans"/>
          <w:bCs/>
          <w:szCs w:val="20"/>
        </w:rPr>
      </w:pPr>
    </w:p>
    <w:p w14:paraId="35ECE68D" w14:textId="48099A5A" w:rsidR="00384548" w:rsidRPr="006B1A66" w:rsidRDefault="00384548" w:rsidP="00384548">
      <w:pPr>
        <w:rPr>
          <w:rFonts w:cs="Noto Sans"/>
          <w:bCs/>
          <w:szCs w:val="20"/>
        </w:rPr>
      </w:pPr>
      <w:r w:rsidRPr="006B1A66">
        <w:rPr>
          <w:rFonts w:cs="Noto Sans"/>
          <w:b/>
          <w:bCs/>
          <w:szCs w:val="20"/>
        </w:rPr>
        <w:t>“EL INSTITUTO”</w:t>
      </w:r>
      <w:r w:rsidRPr="006B1A66">
        <w:rPr>
          <w:rFonts w:cs="Noto Sans"/>
          <w:bCs/>
          <w:szCs w:val="20"/>
        </w:rPr>
        <w:t xml:space="preserve"> notificará a </w:t>
      </w:r>
      <w:r w:rsidRPr="006B1A66">
        <w:rPr>
          <w:rFonts w:cs="Noto Sans"/>
          <w:b/>
          <w:bCs/>
          <w:szCs w:val="20"/>
        </w:rPr>
        <w:t>“</w:t>
      </w:r>
      <w:r w:rsidR="003912D6" w:rsidRPr="006B1A66">
        <w:rPr>
          <w:rFonts w:cs="Noto Sans"/>
          <w:b/>
          <w:bCs/>
          <w:szCs w:val="20"/>
        </w:rPr>
        <w:t>EL PROVEEDOR</w:t>
      </w:r>
      <w:r w:rsidRPr="006B1A66">
        <w:rPr>
          <w:rFonts w:cs="Noto Sans"/>
          <w:b/>
          <w:bCs/>
          <w:szCs w:val="20"/>
        </w:rPr>
        <w:t>”</w:t>
      </w:r>
      <w:r w:rsidRPr="006B1A66">
        <w:rPr>
          <w:rFonts w:cs="Noto Sans"/>
          <w:bCs/>
          <w:szCs w:val="20"/>
        </w:rPr>
        <w:t xml:space="preserve"> las deducciones que en su caso se haya hecho acreedor.</w:t>
      </w:r>
    </w:p>
    <w:p w14:paraId="479CEF31" w14:textId="77777777" w:rsidR="00384548" w:rsidRPr="006B1A66" w:rsidRDefault="00384548">
      <w:pPr>
        <w:rPr>
          <w:rFonts w:cs="Noto Sans"/>
          <w:bCs/>
          <w:szCs w:val="20"/>
        </w:rPr>
      </w:pPr>
    </w:p>
    <w:p w14:paraId="0D49A762" w14:textId="5425B8C2" w:rsidR="0037341B" w:rsidRPr="006B1A66" w:rsidRDefault="0037341B" w:rsidP="00E1611D">
      <w:pPr>
        <w:rPr>
          <w:rFonts w:cs="Noto Sans"/>
          <w:bCs/>
          <w:szCs w:val="20"/>
        </w:rPr>
      </w:pPr>
      <w:r w:rsidRPr="006B1A66">
        <w:rPr>
          <w:rFonts w:cs="Noto Sans"/>
          <w:bCs/>
          <w:szCs w:val="20"/>
        </w:rPr>
        <w:t>Las deducciones por deficiencias en l</w:t>
      </w:r>
      <w:r w:rsidR="00CF3B93">
        <w:rPr>
          <w:rFonts w:cs="Noto Sans"/>
          <w:bCs/>
          <w:szCs w:val="20"/>
        </w:rPr>
        <w:t xml:space="preserve">a entrega de los bienes </w:t>
      </w:r>
      <w:r w:rsidRPr="006B1A66">
        <w:rPr>
          <w:rFonts w:cs="Noto Sans"/>
          <w:bCs/>
          <w:szCs w:val="20"/>
        </w:rPr>
        <w:t>se aplicarán de acuerdo con lo siguiente:</w:t>
      </w:r>
    </w:p>
    <w:p w14:paraId="3B148046" w14:textId="77777777" w:rsidR="008A2F78" w:rsidRPr="006B1A66" w:rsidRDefault="008A2F78" w:rsidP="00E1611D">
      <w:pPr>
        <w:rPr>
          <w:rFonts w:cs="Noto Sans"/>
          <w:bCs/>
          <w:szCs w:val="20"/>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1318"/>
        <w:gridCol w:w="1419"/>
        <w:gridCol w:w="1450"/>
        <w:gridCol w:w="1523"/>
        <w:gridCol w:w="1667"/>
        <w:gridCol w:w="1523"/>
      </w:tblGrid>
      <w:tr w:rsidR="00C51F48" w:rsidRPr="000D1828" w14:paraId="0B7C74C0" w14:textId="77777777" w:rsidTr="00C51F48">
        <w:trPr>
          <w:trHeight w:val="57"/>
          <w:tblHeader/>
          <w:jc w:val="center"/>
        </w:trPr>
        <w:tc>
          <w:tcPr>
            <w:tcW w:w="746" w:type="pct"/>
            <w:shd w:val="clear" w:color="auto" w:fill="BFBFBF" w:themeFill="background1" w:themeFillShade="BF"/>
            <w:vAlign w:val="center"/>
          </w:tcPr>
          <w:p w14:paraId="4B3144F3" w14:textId="77777777" w:rsidR="00C51F48" w:rsidRPr="000D1828" w:rsidRDefault="00C51F48" w:rsidP="004F021F">
            <w:pPr>
              <w:jc w:val="center"/>
              <w:rPr>
                <w:rFonts w:cs="Noto Sans"/>
                <w:b/>
                <w:bCs/>
                <w:sz w:val="18"/>
                <w:szCs w:val="18"/>
              </w:rPr>
            </w:pPr>
            <w:bookmarkStart w:id="12" w:name="_Hlk149672749"/>
            <w:r w:rsidRPr="000D1828">
              <w:rPr>
                <w:rFonts w:cs="Noto Sans"/>
                <w:b/>
                <w:bCs/>
                <w:sz w:val="18"/>
                <w:szCs w:val="18"/>
              </w:rPr>
              <w:t>CONCEPTO U OBLIGACIÓN</w:t>
            </w:r>
          </w:p>
        </w:tc>
        <w:tc>
          <w:tcPr>
            <w:tcW w:w="630" w:type="pct"/>
            <w:shd w:val="clear" w:color="auto" w:fill="BFBFBF" w:themeFill="background1" w:themeFillShade="BF"/>
            <w:vAlign w:val="center"/>
          </w:tcPr>
          <w:p w14:paraId="3C2F0382" w14:textId="197A9310" w:rsidR="00C51F48" w:rsidRPr="000D1828" w:rsidRDefault="00C51F48" w:rsidP="004F021F">
            <w:pPr>
              <w:jc w:val="center"/>
              <w:rPr>
                <w:rFonts w:cs="Noto Sans"/>
                <w:b/>
                <w:bCs/>
                <w:sz w:val="18"/>
                <w:szCs w:val="18"/>
              </w:rPr>
            </w:pPr>
            <w:r w:rsidRPr="000D1828">
              <w:rPr>
                <w:rFonts w:cs="Noto Sans"/>
                <w:b/>
                <w:bCs/>
                <w:sz w:val="18"/>
                <w:szCs w:val="18"/>
              </w:rPr>
              <w:t xml:space="preserve">NIVELES DE SUMINISTRO DE LOS </w:t>
            </w:r>
            <w:r w:rsidR="00CF3B93">
              <w:rPr>
                <w:rFonts w:cs="Noto Sans"/>
                <w:b/>
                <w:bCs/>
                <w:sz w:val="18"/>
                <w:szCs w:val="18"/>
              </w:rPr>
              <w:t>BIENES</w:t>
            </w:r>
          </w:p>
        </w:tc>
        <w:tc>
          <w:tcPr>
            <w:tcW w:w="678" w:type="pct"/>
            <w:shd w:val="clear" w:color="auto" w:fill="BFBFBF" w:themeFill="background1" w:themeFillShade="BF"/>
            <w:vAlign w:val="center"/>
          </w:tcPr>
          <w:p w14:paraId="72A654E9" w14:textId="77777777" w:rsidR="00C51F48" w:rsidRPr="000D1828" w:rsidRDefault="00C51F48" w:rsidP="004F021F">
            <w:pPr>
              <w:jc w:val="center"/>
              <w:rPr>
                <w:rFonts w:cs="Noto Sans"/>
                <w:b/>
                <w:bCs/>
                <w:sz w:val="18"/>
                <w:szCs w:val="18"/>
              </w:rPr>
            </w:pPr>
            <w:r w:rsidRPr="000D1828">
              <w:rPr>
                <w:rFonts w:cs="Noto Sans"/>
                <w:b/>
                <w:bCs/>
                <w:sz w:val="18"/>
                <w:szCs w:val="18"/>
              </w:rPr>
              <w:t>UNIDAD DE MEDIDA</w:t>
            </w:r>
          </w:p>
        </w:tc>
        <w:tc>
          <w:tcPr>
            <w:tcW w:w="693" w:type="pct"/>
            <w:shd w:val="clear" w:color="auto" w:fill="BFBFBF" w:themeFill="background1" w:themeFillShade="BF"/>
            <w:vAlign w:val="center"/>
          </w:tcPr>
          <w:p w14:paraId="721461CE" w14:textId="77777777" w:rsidR="00C51F48" w:rsidRPr="000D1828" w:rsidRDefault="00C51F48" w:rsidP="004F021F">
            <w:pPr>
              <w:jc w:val="center"/>
              <w:rPr>
                <w:rFonts w:cs="Noto Sans"/>
                <w:b/>
                <w:bCs/>
                <w:sz w:val="18"/>
                <w:szCs w:val="18"/>
              </w:rPr>
            </w:pPr>
            <w:r w:rsidRPr="000D1828">
              <w:rPr>
                <w:rFonts w:cs="Noto Sans"/>
                <w:b/>
                <w:bCs/>
                <w:sz w:val="18"/>
                <w:szCs w:val="18"/>
              </w:rPr>
              <w:t>DEDUCCIÓN</w:t>
            </w:r>
          </w:p>
        </w:tc>
        <w:tc>
          <w:tcPr>
            <w:tcW w:w="728" w:type="pct"/>
            <w:shd w:val="clear" w:color="auto" w:fill="BFBFBF" w:themeFill="background1" w:themeFillShade="BF"/>
            <w:vAlign w:val="center"/>
          </w:tcPr>
          <w:p w14:paraId="12F92316" w14:textId="77777777" w:rsidR="00C51F48" w:rsidRPr="000D1828" w:rsidRDefault="00C51F48" w:rsidP="004F021F">
            <w:pPr>
              <w:jc w:val="center"/>
              <w:rPr>
                <w:rFonts w:cs="Noto Sans"/>
                <w:b/>
                <w:bCs/>
                <w:sz w:val="18"/>
                <w:szCs w:val="18"/>
              </w:rPr>
            </w:pPr>
            <w:r w:rsidRPr="000D1828">
              <w:rPr>
                <w:rFonts w:cs="Noto Sans"/>
                <w:b/>
                <w:bCs/>
                <w:sz w:val="18"/>
                <w:szCs w:val="18"/>
              </w:rPr>
              <w:t>LÍMITE DE INCUMPLIMIENTO MOTIVO DE RESCISIÓN DEL CONTRATO</w:t>
            </w:r>
          </w:p>
        </w:tc>
        <w:tc>
          <w:tcPr>
            <w:tcW w:w="797" w:type="pct"/>
            <w:shd w:val="clear" w:color="auto" w:fill="BFBFBF" w:themeFill="background1" w:themeFillShade="BF"/>
            <w:vAlign w:val="center"/>
          </w:tcPr>
          <w:p w14:paraId="7AC3B138" w14:textId="77777777" w:rsidR="00C51F48" w:rsidRPr="000D1828" w:rsidRDefault="00C51F48" w:rsidP="004F021F">
            <w:pPr>
              <w:jc w:val="center"/>
              <w:rPr>
                <w:rFonts w:cs="Noto Sans"/>
                <w:b/>
                <w:bCs/>
                <w:sz w:val="18"/>
                <w:szCs w:val="18"/>
              </w:rPr>
            </w:pPr>
            <w:r w:rsidRPr="000D1828">
              <w:rPr>
                <w:rFonts w:cs="Noto Sans"/>
                <w:b/>
                <w:bCs/>
                <w:sz w:val="18"/>
                <w:szCs w:val="18"/>
              </w:rPr>
              <w:t>RESPONSABLE DE REPORTAR EL INCUMPLIMIENTO</w:t>
            </w:r>
          </w:p>
        </w:tc>
        <w:tc>
          <w:tcPr>
            <w:tcW w:w="729" w:type="pct"/>
            <w:shd w:val="clear" w:color="auto" w:fill="BFBFBF" w:themeFill="background1" w:themeFillShade="BF"/>
            <w:vAlign w:val="center"/>
          </w:tcPr>
          <w:p w14:paraId="4072B452" w14:textId="77777777" w:rsidR="00C51F48" w:rsidRPr="000D1828" w:rsidRDefault="00C51F48" w:rsidP="004F021F">
            <w:pPr>
              <w:jc w:val="center"/>
              <w:rPr>
                <w:rFonts w:cs="Noto Sans"/>
                <w:b/>
                <w:bCs/>
                <w:sz w:val="18"/>
                <w:szCs w:val="18"/>
              </w:rPr>
            </w:pPr>
            <w:r w:rsidRPr="000D1828">
              <w:rPr>
                <w:rFonts w:cs="Noto Sans"/>
                <w:b/>
                <w:bCs/>
                <w:sz w:val="18"/>
                <w:szCs w:val="18"/>
              </w:rPr>
              <w:t>RESPONSABLE DEL CÁLCULO Y NOTIFICACIÓN DE LA DEDUCCIÓN</w:t>
            </w:r>
          </w:p>
        </w:tc>
      </w:tr>
      <w:tr w:rsidR="00C51F48" w:rsidRPr="000D1828" w14:paraId="5DAF060E" w14:textId="77777777" w:rsidTr="004F021F">
        <w:trPr>
          <w:trHeight w:val="376"/>
          <w:jc w:val="center"/>
        </w:trPr>
        <w:tc>
          <w:tcPr>
            <w:tcW w:w="746" w:type="pct"/>
            <w:vAlign w:val="center"/>
          </w:tcPr>
          <w:p w14:paraId="40979DC0" w14:textId="66E97601" w:rsidR="00C51F48" w:rsidRPr="000D1828" w:rsidRDefault="00C51F48" w:rsidP="004F021F">
            <w:pPr>
              <w:rPr>
                <w:rFonts w:cs="Noto Sans"/>
                <w:sz w:val="18"/>
                <w:szCs w:val="18"/>
              </w:rPr>
            </w:pPr>
            <w:r w:rsidRPr="000D1828">
              <w:rPr>
                <w:rFonts w:cs="Noto Sans"/>
                <w:sz w:val="18"/>
                <w:szCs w:val="18"/>
              </w:rPr>
              <w:t>Cuando “</w:t>
            </w:r>
            <w:r w:rsidR="003912D6" w:rsidRPr="000D1828">
              <w:rPr>
                <w:rFonts w:cs="Noto Sans"/>
                <w:sz w:val="18"/>
                <w:szCs w:val="18"/>
              </w:rPr>
              <w:t>EL PROVEEDOR</w:t>
            </w:r>
            <w:r w:rsidRPr="000D1828">
              <w:rPr>
                <w:rFonts w:cs="Noto Sans"/>
                <w:sz w:val="18"/>
                <w:szCs w:val="18"/>
              </w:rPr>
              <w:t xml:space="preserve">” de cumplimiento en forma parcial a la </w:t>
            </w:r>
            <w:r w:rsidRPr="000D1828">
              <w:rPr>
                <w:rFonts w:cs="Noto Sans"/>
                <w:sz w:val="18"/>
                <w:szCs w:val="18"/>
              </w:rPr>
              <w:lastRenderedPageBreak/>
              <w:t>orden de reposición.</w:t>
            </w:r>
          </w:p>
        </w:tc>
        <w:tc>
          <w:tcPr>
            <w:tcW w:w="630" w:type="pct"/>
            <w:vAlign w:val="center"/>
          </w:tcPr>
          <w:p w14:paraId="138BAAD7" w14:textId="109DDE0A" w:rsidR="00C51F48" w:rsidRPr="000D1828" w:rsidRDefault="00C51F48" w:rsidP="004F021F">
            <w:pPr>
              <w:contextualSpacing/>
              <w:rPr>
                <w:rFonts w:cs="Noto Sans"/>
                <w:sz w:val="18"/>
                <w:szCs w:val="18"/>
              </w:rPr>
            </w:pPr>
            <w:r w:rsidRPr="000D1828">
              <w:rPr>
                <w:rFonts w:cs="Noto Sans"/>
                <w:sz w:val="18"/>
                <w:szCs w:val="18"/>
              </w:rPr>
              <w:lastRenderedPageBreak/>
              <w:t>Cuando “</w:t>
            </w:r>
            <w:r w:rsidR="003912D6" w:rsidRPr="000D1828">
              <w:rPr>
                <w:rFonts w:cs="Noto Sans"/>
                <w:sz w:val="18"/>
                <w:szCs w:val="18"/>
              </w:rPr>
              <w:t>EL PROVEEDOR</w:t>
            </w:r>
            <w:r w:rsidRPr="000D1828">
              <w:rPr>
                <w:rFonts w:cs="Noto Sans"/>
                <w:sz w:val="18"/>
                <w:szCs w:val="18"/>
              </w:rPr>
              <w:t>”</w:t>
            </w:r>
            <w:r w:rsidRPr="000D1828">
              <w:rPr>
                <w:rFonts w:cs="Noto Sans"/>
                <w:b/>
                <w:sz w:val="18"/>
                <w:szCs w:val="18"/>
              </w:rPr>
              <w:t>,</w:t>
            </w:r>
            <w:r w:rsidRPr="000D1828">
              <w:rPr>
                <w:rFonts w:cs="Noto Sans"/>
                <w:sz w:val="18"/>
                <w:szCs w:val="18"/>
              </w:rPr>
              <w:t xml:space="preserve"> entregue los bienes de forma parcial o </w:t>
            </w:r>
            <w:r w:rsidRPr="000D1828">
              <w:rPr>
                <w:rFonts w:cs="Noto Sans"/>
                <w:sz w:val="18"/>
                <w:szCs w:val="18"/>
              </w:rPr>
              <w:lastRenderedPageBreak/>
              <w:t>deficiente.</w:t>
            </w:r>
          </w:p>
        </w:tc>
        <w:tc>
          <w:tcPr>
            <w:tcW w:w="678" w:type="pct"/>
            <w:vAlign w:val="center"/>
          </w:tcPr>
          <w:p w14:paraId="7025B6A5" w14:textId="134EEC7B"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lastRenderedPageBreak/>
              <w:t xml:space="preserve">Por cada día natural sobre el valor total de los bienes no entregados o </w:t>
            </w:r>
            <w:r w:rsidRPr="000D1828">
              <w:rPr>
                <w:rFonts w:cs="Noto Sans"/>
                <w:sz w:val="18"/>
                <w:szCs w:val="18"/>
              </w:rPr>
              <w:lastRenderedPageBreak/>
              <w:t xml:space="preserve">deficientes.  </w:t>
            </w:r>
          </w:p>
        </w:tc>
        <w:tc>
          <w:tcPr>
            <w:tcW w:w="693" w:type="pct"/>
            <w:vAlign w:val="center"/>
          </w:tcPr>
          <w:p w14:paraId="71DCCF26" w14:textId="77777777" w:rsidR="00C51F48" w:rsidRPr="000D1828" w:rsidRDefault="00C51F48" w:rsidP="004F021F">
            <w:pPr>
              <w:rPr>
                <w:rFonts w:cs="Noto Sans"/>
                <w:sz w:val="18"/>
                <w:szCs w:val="18"/>
              </w:rPr>
            </w:pPr>
            <w:r w:rsidRPr="000D1828">
              <w:rPr>
                <w:rFonts w:cs="Noto Sans"/>
                <w:sz w:val="18"/>
                <w:szCs w:val="18"/>
              </w:rPr>
              <w:lastRenderedPageBreak/>
              <w:t>1 % sobre el valor total de lo incumplido más el I.V.A</w:t>
            </w:r>
          </w:p>
        </w:tc>
        <w:tc>
          <w:tcPr>
            <w:tcW w:w="728" w:type="pct"/>
            <w:vAlign w:val="center"/>
          </w:tcPr>
          <w:p w14:paraId="3F03E4B5"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Hasta por el monto de la garantía de cumplimiento.</w:t>
            </w:r>
          </w:p>
        </w:tc>
        <w:tc>
          <w:tcPr>
            <w:tcW w:w="797" w:type="pct"/>
            <w:vAlign w:val="center"/>
          </w:tcPr>
          <w:p w14:paraId="1369CFFE" w14:textId="77777777" w:rsidR="00C51F48" w:rsidRPr="000D1828" w:rsidRDefault="00C51F48" w:rsidP="004F021F">
            <w:pPr>
              <w:rPr>
                <w:rFonts w:cs="Noto Sans"/>
                <w:sz w:val="18"/>
                <w:szCs w:val="18"/>
              </w:rPr>
            </w:pPr>
          </w:p>
          <w:p w14:paraId="5D5D0DC0" w14:textId="77777777" w:rsidR="00C51F48" w:rsidRPr="000D1828" w:rsidRDefault="00C51F48" w:rsidP="004F021F">
            <w:pPr>
              <w:rPr>
                <w:rFonts w:cs="Noto Sans"/>
                <w:sz w:val="18"/>
                <w:szCs w:val="18"/>
              </w:rPr>
            </w:pPr>
            <w:r w:rsidRPr="000D1828">
              <w:rPr>
                <w:rFonts w:cs="Noto Sans"/>
                <w:sz w:val="18"/>
                <w:szCs w:val="18"/>
              </w:rPr>
              <w:t>Jefe de Conservación de la Unidad y/o Administrador de la Unidad.</w:t>
            </w:r>
          </w:p>
        </w:tc>
        <w:tc>
          <w:tcPr>
            <w:tcW w:w="729" w:type="pct"/>
            <w:vAlign w:val="center"/>
          </w:tcPr>
          <w:p w14:paraId="55E56DB8"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Administrador del contrato.</w:t>
            </w:r>
          </w:p>
        </w:tc>
      </w:tr>
      <w:tr w:rsidR="00C51F48" w:rsidRPr="000D1828" w14:paraId="313153D8" w14:textId="77777777" w:rsidTr="004F021F">
        <w:trPr>
          <w:trHeight w:val="238"/>
          <w:jc w:val="center"/>
        </w:trPr>
        <w:tc>
          <w:tcPr>
            <w:tcW w:w="746" w:type="pct"/>
            <w:vAlign w:val="center"/>
          </w:tcPr>
          <w:p w14:paraId="1E883B9A" w14:textId="46F529B6" w:rsidR="00C51F48" w:rsidRPr="000D1828" w:rsidRDefault="00C51F48" w:rsidP="004F021F">
            <w:pPr>
              <w:rPr>
                <w:rFonts w:cs="Noto Sans"/>
                <w:sz w:val="18"/>
                <w:szCs w:val="18"/>
              </w:rPr>
            </w:pPr>
            <w:r w:rsidRPr="000D1828">
              <w:rPr>
                <w:rFonts w:cs="Noto Sans"/>
                <w:sz w:val="18"/>
                <w:szCs w:val="18"/>
              </w:rPr>
              <w:t>Cuando “</w:t>
            </w:r>
            <w:r w:rsidR="003912D6" w:rsidRPr="000D1828">
              <w:rPr>
                <w:rFonts w:cs="Noto Sans"/>
                <w:sz w:val="18"/>
                <w:szCs w:val="18"/>
              </w:rPr>
              <w:t>EL PROVEEDOR</w:t>
            </w:r>
            <w:r w:rsidRPr="000D1828">
              <w:rPr>
                <w:rFonts w:cs="Noto Sans"/>
                <w:sz w:val="18"/>
                <w:szCs w:val="18"/>
              </w:rPr>
              <w:t>” de cumplimiento en forma parcial a la solicitud de canje o reposición de los bienes con defectos o vicios ocultos.</w:t>
            </w:r>
          </w:p>
        </w:tc>
        <w:tc>
          <w:tcPr>
            <w:tcW w:w="630" w:type="pct"/>
            <w:vAlign w:val="center"/>
          </w:tcPr>
          <w:p w14:paraId="6B6347BA" w14:textId="3C8B00DF" w:rsidR="00C51F48" w:rsidRPr="000D1828" w:rsidRDefault="00C51F48" w:rsidP="004F021F">
            <w:pPr>
              <w:contextualSpacing/>
              <w:rPr>
                <w:rFonts w:cs="Noto Sans"/>
                <w:sz w:val="18"/>
                <w:szCs w:val="18"/>
              </w:rPr>
            </w:pPr>
            <w:r w:rsidRPr="000D1828">
              <w:rPr>
                <w:rFonts w:cs="Noto Sans"/>
                <w:sz w:val="18"/>
                <w:szCs w:val="18"/>
              </w:rPr>
              <w:t>Cuando “</w:t>
            </w:r>
            <w:r w:rsidR="003912D6" w:rsidRPr="000D1828">
              <w:rPr>
                <w:rFonts w:cs="Noto Sans"/>
                <w:sz w:val="18"/>
                <w:szCs w:val="18"/>
              </w:rPr>
              <w:t>EL PROVEEDOR</w:t>
            </w:r>
            <w:r w:rsidRPr="000D1828">
              <w:rPr>
                <w:rFonts w:cs="Noto Sans"/>
                <w:sz w:val="18"/>
                <w:szCs w:val="18"/>
              </w:rPr>
              <w:t>”</w:t>
            </w:r>
            <w:r w:rsidRPr="000D1828">
              <w:rPr>
                <w:rFonts w:cs="Noto Sans"/>
                <w:b/>
                <w:sz w:val="18"/>
                <w:szCs w:val="18"/>
              </w:rPr>
              <w:t>,</w:t>
            </w:r>
            <w:r w:rsidRPr="000D1828">
              <w:rPr>
                <w:rFonts w:cs="Noto Sans"/>
                <w:sz w:val="18"/>
                <w:szCs w:val="18"/>
              </w:rPr>
              <w:t xml:space="preserve"> entregue los bienes con características diferentes a lo establecido en el Anexo número 7 (Siete) de la presente convocatoria.</w:t>
            </w:r>
          </w:p>
        </w:tc>
        <w:tc>
          <w:tcPr>
            <w:tcW w:w="678" w:type="pct"/>
            <w:vAlign w:val="center"/>
          </w:tcPr>
          <w:p w14:paraId="5AC3A108"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Por cada bien que no se haya entregado de acuerdo con lo solicitado.</w:t>
            </w:r>
          </w:p>
        </w:tc>
        <w:tc>
          <w:tcPr>
            <w:tcW w:w="693" w:type="pct"/>
            <w:vAlign w:val="center"/>
          </w:tcPr>
          <w:p w14:paraId="1E05907E" w14:textId="77777777" w:rsidR="00C51F48" w:rsidRPr="000D1828" w:rsidRDefault="00C51F48" w:rsidP="004F021F">
            <w:pPr>
              <w:rPr>
                <w:rFonts w:cs="Noto Sans"/>
                <w:sz w:val="18"/>
                <w:szCs w:val="18"/>
              </w:rPr>
            </w:pPr>
            <w:r w:rsidRPr="000D1828">
              <w:rPr>
                <w:rFonts w:cs="Noto Sans"/>
                <w:sz w:val="18"/>
                <w:szCs w:val="18"/>
              </w:rPr>
              <w:t>1 % sobre el valor total de lo incumplido más el I.V.A</w:t>
            </w:r>
          </w:p>
        </w:tc>
        <w:tc>
          <w:tcPr>
            <w:tcW w:w="728" w:type="pct"/>
            <w:vAlign w:val="center"/>
          </w:tcPr>
          <w:p w14:paraId="5684EA6B"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Hasta por el monto de la garantía de cumplimiento.</w:t>
            </w:r>
          </w:p>
        </w:tc>
        <w:tc>
          <w:tcPr>
            <w:tcW w:w="797" w:type="pct"/>
            <w:vAlign w:val="center"/>
          </w:tcPr>
          <w:p w14:paraId="4421F100" w14:textId="77777777" w:rsidR="00C51F48" w:rsidRPr="000D1828" w:rsidRDefault="00C51F48" w:rsidP="004F021F">
            <w:pPr>
              <w:rPr>
                <w:rFonts w:cs="Noto Sans"/>
                <w:sz w:val="18"/>
                <w:szCs w:val="18"/>
              </w:rPr>
            </w:pPr>
            <w:r w:rsidRPr="000D1828">
              <w:rPr>
                <w:rFonts w:cs="Noto Sans"/>
                <w:sz w:val="18"/>
                <w:szCs w:val="18"/>
              </w:rPr>
              <w:t>Jefe de Conservación de la Unidad y/o Administrador de la Unidad.</w:t>
            </w:r>
          </w:p>
        </w:tc>
        <w:tc>
          <w:tcPr>
            <w:tcW w:w="729" w:type="pct"/>
            <w:vAlign w:val="center"/>
          </w:tcPr>
          <w:p w14:paraId="65275694" w14:textId="77777777" w:rsidR="00C51F48" w:rsidRPr="000D1828" w:rsidRDefault="00C51F48" w:rsidP="004F021F">
            <w:pPr>
              <w:tabs>
                <w:tab w:val="left" w:pos="-284"/>
                <w:tab w:val="left" w:pos="9498"/>
              </w:tabs>
              <w:ind w:right="51"/>
              <w:contextualSpacing/>
              <w:rPr>
                <w:rFonts w:cs="Noto Sans"/>
                <w:sz w:val="18"/>
                <w:szCs w:val="18"/>
              </w:rPr>
            </w:pPr>
            <w:r w:rsidRPr="000D1828">
              <w:rPr>
                <w:rFonts w:cs="Noto Sans"/>
                <w:sz w:val="18"/>
                <w:szCs w:val="18"/>
              </w:rPr>
              <w:t>Administrador del contrato.</w:t>
            </w:r>
          </w:p>
        </w:tc>
      </w:tr>
      <w:bookmarkEnd w:id="12"/>
    </w:tbl>
    <w:p w14:paraId="7061B4BC" w14:textId="77777777" w:rsidR="008A2F78" w:rsidRPr="006B1A66" w:rsidRDefault="008A2F78" w:rsidP="00E1611D">
      <w:pPr>
        <w:rPr>
          <w:rFonts w:cs="Noto Sans"/>
          <w:bCs/>
          <w:szCs w:val="20"/>
          <w:lang w:val="es-ES"/>
        </w:rPr>
      </w:pPr>
    </w:p>
    <w:p w14:paraId="5E8E4CE2" w14:textId="77777777" w:rsidR="006402DA" w:rsidRPr="006B1A66" w:rsidRDefault="006402DA" w:rsidP="00E1611D">
      <w:pPr>
        <w:rPr>
          <w:rFonts w:cs="Noto Sans"/>
          <w:szCs w:val="20"/>
        </w:rPr>
      </w:pPr>
      <w:r w:rsidRPr="006B1A66">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B1A66" w:rsidRDefault="006402DA" w:rsidP="00E1611D">
      <w:pPr>
        <w:rPr>
          <w:rFonts w:cs="Noto Sans"/>
          <w:szCs w:val="20"/>
        </w:rPr>
      </w:pPr>
    </w:p>
    <w:p w14:paraId="6C6ADC3A" w14:textId="009917FC" w:rsidR="006402DA" w:rsidRPr="006B1A66" w:rsidRDefault="006402DA" w:rsidP="00E1611D">
      <w:pPr>
        <w:rPr>
          <w:rFonts w:cs="Noto Sans"/>
          <w:szCs w:val="20"/>
        </w:rPr>
      </w:pPr>
      <w:r w:rsidRPr="006B1A66">
        <w:rPr>
          <w:rFonts w:cs="Noto Sans"/>
          <w:szCs w:val="20"/>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sidRPr="006B1A66">
        <w:rPr>
          <w:rFonts w:cs="Noto Sans"/>
          <w:b/>
          <w:szCs w:val="20"/>
        </w:rPr>
        <w:t>EL PROVEEDOR</w:t>
      </w:r>
      <w:r w:rsidRPr="006B1A66">
        <w:rPr>
          <w:rFonts w:cs="Noto Sans"/>
          <w:szCs w:val="20"/>
        </w:rPr>
        <w:t>” presente para su cobro.</w:t>
      </w:r>
    </w:p>
    <w:p w14:paraId="5A8F861E" w14:textId="77777777" w:rsidR="006402DA" w:rsidRPr="006B1A66" w:rsidRDefault="006402DA" w:rsidP="00E1611D">
      <w:pPr>
        <w:rPr>
          <w:rFonts w:cs="Noto Sans"/>
          <w:szCs w:val="20"/>
        </w:rPr>
      </w:pPr>
    </w:p>
    <w:p w14:paraId="4F192036" w14:textId="176B2200" w:rsidR="006402DA" w:rsidRPr="006B1A66" w:rsidRDefault="006402DA" w:rsidP="00E1611D">
      <w:pPr>
        <w:rPr>
          <w:rFonts w:cs="Noto Sans"/>
          <w:szCs w:val="20"/>
        </w:rPr>
      </w:pPr>
      <w:r w:rsidRPr="006B1A66">
        <w:rPr>
          <w:rFonts w:cs="Noto Sans"/>
          <w:szCs w:val="20"/>
        </w:rPr>
        <w:t xml:space="preserve">En ningún caso, se deberá autorizar el pago </w:t>
      </w:r>
      <w:r w:rsidR="00034287" w:rsidRPr="006B1A66">
        <w:rPr>
          <w:rFonts w:cs="Noto Sans"/>
          <w:bCs/>
          <w:szCs w:val="20"/>
          <w:lang w:val="es-ES"/>
        </w:rPr>
        <w:t>de</w:t>
      </w:r>
      <w:r w:rsidR="00CF3B93">
        <w:rPr>
          <w:rFonts w:cs="Noto Sans"/>
          <w:bCs/>
          <w:szCs w:val="20"/>
          <w:lang w:val="es-ES"/>
        </w:rPr>
        <w:t xml:space="preserve"> </w:t>
      </w:r>
      <w:r w:rsidR="00034287" w:rsidRPr="006B1A66">
        <w:rPr>
          <w:rFonts w:cs="Noto Sans"/>
          <w:bCs/>
          <w:szCs w:val="20"/>
          <w:lang w:val="es-ES"/>
        </w:rPr>
        <w:t>l</w:t>
      </w:r>
      <w:r w:rsidR="00CF3B93">
        <w:rPr>
          <w:rFonts w:cs="Noto Sans"/>
          <w:bCs/>
          <w:szCs w:val="20"/>
          <w:lang w:val="es-ES"/>
        </w:rPr>
        <w:t>os</w:t>
      </w:r>
      <w:r w:rsidR="00034287" w:rsidRPr="006B1A66">
        <w:rPr>
          <w:rFonts w:cs="Noto Sans"/>
          <w:bCs/>
          <w:szCs w:val="20"/>
          <w:lang w:val="es-ES"/>
        </w:rPr>
        <w:t xml:space="preserve"> </w:t>
      </w:r>
      <w:r w:rsidR="00CF3B93">
        <w:rPr>
          <w:rFonts w:cs="Noto Sans"/>
          <w:bCs/>
          <w:szCs w:val="20"/>
          <w:lang w:val="es-ES"/>
        </w:rPr>
        <w:t>bienes</w:t>
      </w:r>
      <w:r w:rsidRPr="006B1A66">
        <w:rPr>
          <w:rFonts w:cs="Noto Sans"/>
          <w:szCs w:val="20"/>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B1A66">
        <w:rPr>
          <w:rFonts w:cs="Noto Sans"/>
          <w:szCs w:val="20"/>
        </w:rPr>
        <w:t>Millenium</w:t>
      </w:r>
      <w:proofErr w:type="spellEnd"/>
      <w:r w:rsidRPr="006B1A66">
        <w:rPr>
          <w:rFonts w:cs="Noto Sans"/>
          <w:szCs w:val="20"/>
        </w:rPr>
        <w:t xml:space="preserve">. </w:t>
      </w:r>
    </w:p>
    <w:p w14:paraId="11F5A65D" w14:textId="77777777" w:rsidR="006402DA" w:rsidRPr="006B1A66" w:rsidRDefault="006402DA" w:rsidP="00E1611D">
      <w:pPr>
        <w:rPr>
          <w:rFonts w:cs="Noto Sans"/>
          <w:szCs w:val="20"/>
        </w:rPr>
      </w:pPr>
    </w:p>
    <w:p w14:paraId="17FC0319" w14:textId="77777777" w:rsidR="006402DA" w:rsidRPr="006B1A66" w:rsidRDefault="006402DA" w:rsidP="00E1611D">
      <w:pPr>
        <w:rPr>
          <w:rFonts w:cs="Noto Sans"/>
          <w:szCs w:val="20"/>
        </w:rPr>
      </w:pPr>
      <w:r w:rsidRPr="006B1A66">
        <w:rPr>
          <w:rFonts w:cs="Noto Sans"/>
          <w:szCs w:val="20"/>
        </w:rPr>
        <w:t xml:space="preserve">El Administrador del Contrato o a quien este designe, será el responsable del cálculo, aplicación y seguimiento de las deducciones. </w:t>
      </w:r>
    </w:p>
    <w:p w14:paraId="3A0F8A3C" w14:textId="77777777" w:rsidR="006402DA" w:rsidRPr="006B1A66" w:rsidRDefault="006402DA" w:rsidP="00E1611D">
      <w:pPr>
        <w:rPr>
          <w:rFonts w:cs="Noto Sans"/>
          <w:szCs w:val="20"/>
        </w:rPr>
      </w:pPr>
    </w:p>
    <w:p w14:paraId="0136E376" w14:textId="77777777" w:rsidR="006402DA" w:rsidRPr="006B1A66" w:rsidRDefault="006402DA" w:rsidP="00E1611D">
      <w:pPr>
        <w:rPr>
          <w:rFonts w:cs="Noto Sans"/>
          <w:szCs w:val="20"/>
        </w:rPr>
      </w:pPr>
      <w:r w:rsidRPr="006B1A66">
        <w:rPr>
          <w:rFonts w:cs="Noto Sans"/>
          <w:szCs w:val="20"/>
        </w:rPr>
        <w:t>El importe máximo de las deducciones no podrá ser mayor al que resulte de aplicar el porcentaje de la garantía de cumplimiento.</w:t>
      </w:r>
    </w:p>
    <w:p w14:paraId="31C0DA2B" w14:textId="77777777" w:rsidR="006402DA" w:rsidRPr="006B1A66" w:rsidRDefault="006402DA" w:rsidP="006402DA">
      <w:pPr>
        <w:rPr>
          <w:rFonts w:cs="Noto Sans"/>
          <w:szCs w:val="20"/>
        </w:rPr>
      </w:pPr>
    </w:p>
    <w:p w14:paraId="4E7E7538" w14:textId="77777777" w:rsidR="006402DA" w:rsidRPr="006B1A66" w:rsidRDefault="006402DA" w:rsidP="00E1611D">
      <w:pPr>
        <w:rPr>
          <w:rFonts w:cs="Noto Sans"/>
          <w:szCs w:val="20"/>
        </w:rPr>
      </w:pPr>
      <w:r w:rsidRPr="006B1A66">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B1A66" w:rsidRDefault="006402DA" w:rsidP="00E1611D">
      <w:pPr>
        <w:rPr>
          <w:rFonts w:cs="Noto Sans"/>
          <w:szCs w:val="20"/>
        </w:rPr>
      </w:pPr>
    </w:p>
    <w:p w14:paraId="6246E8A9" w14:textId="77777777" w:rsidR="006402DA" w:rsidRPr="006B1A66" w:rsidRDefault="006402DA" w:rsidP="00E1611D">
      <w:pPr>
        <w:rPr>
          <w:rFonts w:cs="Noto Sans"/>
          <w:szCs w:val="20"/>
        </w:rPr>
      </w:pPr>
      <w:r w:rsidRPr="006B1A66">
        <w:rPr>
          <w:rFonts w:cs="Noto Sans"/>
          <w:szCs w:val="20"/>
        </w:rPr>
        <w:t>En cualquier caso, dicha deducción no podrá exceder del monto de la garantía de cumplimiento del contrato.</w:t>
      </w:r>
    </w:p>
    <w:p w14:paraId="555876E2" w14:textId="77777777" w:rsidR="006402DA" w:rsidRPr="006B1A66" w:rsidRDefault="006402DA" w:rsidP="00E1611D">
      <w:pPr>
        <w:rPr>
          <w:rFonts w:cs="Noto Sans"/>
          <w:szCs w:val="20"/>
        </w:rPr>
      </w:pPr>
    </w:p>
    <w:p w14:paraId="3DD58DA0" w14:textId="77777777" w:rsidR="006402DA" w:rsidRPr="006B1A66" w:rsidRDefault="006402DA" w:rsidP="00E1611D">
      <w:pPr>
        <w:pStyle w:val="Prrafodelista"/>
        <w:numPr>
          <w:ilvl w:val="0"/>
          <w:numId w:val="5"/>
        </w:numPr>
        <w:ind w:left="284"/>
        <w:rPr>
          <w:rFonts w:cs="Noto Sans"/>
          <w:b/>
          <w:szCs w:val="20"/>
        </w:rPr>
      </w:pPr>
      <w:r w:rsidRPr="006B1A66">
        <w:rPr>
          <w:rFonts w:cs="Noto Sans"/>
          <w:b/>
          <w:szCs w:val="20"/>
        </w:rPr>
        <w:t>El señalamiento de que la obligación garantizada será divisible o indivisible y que en caso de presentarse algún incumplimiento se harán efectivas las garantías que procedan.</w:t>
      </w:r>
    </w:p>
    <w:p w14:paraId="44A6FE94" w14:textId="77777777" w:rsidR="006402DA" w:rsidRPr="006B1A66" w:rsidRDefault="006402DA" w:rsidP="00E1611D">
      <w:pPr>
        <w:rPr>
          <w:rFonts w:cs="Noto Sans"/>
          <w:szCs w:val="20"/>
        </w:rPr>
      </w:pPr>
    </w:p>
    <w:p w14:paraId="55814A3B" w14:textId="77777777" w:rsidR="008C44B4" w:rsidRPr="006B1A66" w:rsidRDefault="008C44B4" w:rsidP="00E1611D">
      <w:pPr>
        <w:rPr>
          <w:rFonts w:cs="Noto Sans"/>
          <w:szCs w:val="20"/>
          <w:lang w:val="es-ES_tradnl"/>
        </w:rPr>
      </w:pPr>
      <w:r w:rsidRPr="006B1A66">
        <w:rPr>
          <w:rFonts w:cs="Noto Sans"/>
          <w:szCs w:val="20"/>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B1A66" w:rsidRDefault="006402DA" w:rsidP="00E1611D">
      <w:pPr>
        <w:rPr>
          <w:rFonts w:cs="Noto Sans"/>
          <w:szCs w:val="20"/>
        </w:rPr>
      </w:pPr>
    </w:p>
    <w:p w14:paraId="79EA4D7D" w14:textId="77777777" w:rsidR="006402DA" w:rsidRPr="006B1A66" w:rsidRDefault="006402DA" w:rsidP="00E1611D">
      <w:pPr>
        <w:pStyle w:val="Prrafodelista"/>
        <w:numPr>
          <w:ilvl w:val="0"/>
          <w:numId w:val="5"/>
        </w:numPr>
        <w:ind w:left="284"/>
        <w:rPr>
          <w:rFonts w:cs="Noto Sans"/>
          <w:b/>
          <w:szCs w:val="20"/>
        </w:rPr>
      </w:pPr>
      <w:r w:rsidRPr="006B1A66">
        <w:rPr>
          <w:rFonts w:cs="Noto Sans"/>
          <w:b/>
          <w:szCs w:val="20"/>
        </w:rPr>
        <w:t>La previsión de que deberá ajustarse la garantía otorgada cuando se modifique el monto, plazo o vigencia del contrato.</w:t>
      </w:r>
    </w:p>
    <w:p w14:paraId="2CABBE81" w14:textId="77777777" w:rsidR="006402DA" w:rsidRPr="006B1A66" w:rsidRDefault="006402DA" w:rsidP="00E1611D">
      <w:pPr>
        <w:rPr>
          <w:rFonts w:cs="Noto Sans"/>
          <w:szCs w:val="20"/>
        </w:rPr>
      </w:pPr>
    </w:p>
    <w:p w14:paraId="53B82BB6" w14:textId="77777777" w:rsidR="00F54C8C" w:rsidRPr="006B1A66" w:rsidRDefault="00F54C8C" w:rsidP="00E1611D">
      <w:pPr>
        <w:rPr>
          <w:rFonts w:cs="Noto Sans"/>
          <w:b/>
          <w:bCs/>
          <w:szCs w:val="20"/>
          <w:lang w:val="es-ES"/>
        </w:rPr>
      </w:pPr>
      <w:r w:rsidRPr="006B1A66">
        <w:rPr>
          <w:rFonts w:cs="Noto Sans"/>
          <w:bCs/>
          <w:szCs w:val="20"/>
          <w:lang w:val="es-ES"/>
        </w:rPr>
        <w:t xml:space="preserve">Cuando se lleve a cabo un Convenio Modificatorio por incremento a monto, vigencia o cantidad de bienes o servicios, se deberá garantizar la modificación y se obliga a presentar a favor de </w:t>
      </w:r>
      <w:r w:rsidRPr="006B1A66">
        <w:rPr>
          <w:rFonts w:cs="Noto Sans"/>
          <w:b/>
          <w:bCs/>
          <w:szCs w:val="20"/>
          <w:lang w:val="es-ES"/>
        </w:rPr>
        <w:t xml:space="preserve">"EL INSTITUTO" </w:t>
      </w:r>
      <w:r w:rsidRPr="006B1A66">
        <w:rPr>
          <w:rFonts w:cs="Noto Sans"/>
          <w:bCs/>
          <w:szCs w:val="20"/>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B1A66" w:rsidRDefault="006402DA" w:rsidP="00E1611D">
      <w:pPr>
        <w:rPr>
          <w:rFonts w:cs="Noto Sans"/>
          <w:szCs w:val="20"/>
        </w:rPr>
      </w:pPr>
    </w:p>
    <w:p w14:paraId="35A92F53" w14:textId="77777777" w:rsidR="006402DA" w:rsidRPr="006B1A66" w:rsidRDefault="006402DA" w:rsidP="00E1611D">
      <w:pPr>
        <w:pStyle w:val="Prrafodelista"/>
        <w:numPr>
          <w:ilvl w:val="0"/>
          <w:numId w:val="5"/>
        </w:numPr>
        <w:ind w:left="284"/>
        <w:rPr>
          <w:rFonts w:cs="Noto Sans"/>
          <w:b/>
          <w:szCs w:val="20"/>
        </w:rPr>
      </w:pPr>
      <w:r w:rsidRPr="006B1A66">
        <w:rPr>
          <w:rFonts w:cs="Noto Sans"/>
          <w:b/>
          <w:szCs w:val="20"/>
        </w:rPr>
        <w:t>El desglose de los importes a ejercer en cada ejercicio, tratándose de contratos que abarquen más de un ejercicio fiscal;</w:t>
      </w:r>
    </w:p>
    <w:p w14:paraId="36894AC9" w14:textId="77777777" w:rsidR="00694174" w:rsidRPr="006B1A66" w:rsidRDefault="00694174" w:rsidP="006402DA">
      <w:pPr>
        <w:rPr>
          <w:rFonts w:cs="Noto Sans"/>
          <w:szCs w:val="20"/>
        </w:rPr>
      </w:pPr>
    </w:p>
    <w:p w14:paraId="4C06CD5F" w14:textId="77777777" w:rsidR="006402DA" w:rsidRPr="006B1A66" w:rsidRDefault="006402DA" w:rsidP="00694174">
      <w:pPr>
        <w:ind w:left="143" w:firstLine="708"/>
        <w:rPr>
          <w:rFonts w:cs="Noto Sans"/>
          <w:szCs w:val="20"/>
        </w:rPr>
      </w:pPr>
      <w:r w:rsidRPr="006B1A66">
        <w:rPr>
          <w:rFonts w:cs="Noto Sans"/>
          <w:szCs w:val="20"/>
        </w:rPr>
        <w:t>No aplica.</w:t>
      </w:r>
    </w:p>
    <w:p w14:paraId="3C0192DF" w14:textId="77777777" w:rsidR="006402DA" w:rsidRPr="006B1A66" w:rsidRDefault="006402DA" w:rsidP="006402DA">
      <w:pPr>
        <w:rPr>
          <w:rFonts w:cs="Noto Sans"/>
          <w:szCs w:val="20"/>
        </w:rPr>
      </w:pPr>
    </w:p>
    <w:p w14:paraId="236C5B4A" w14:textId="77777777" w:rsidR="006402DA" w:rsidRPr="006B1A66" w:rsidRDefault="006402DA" w:rsidP="00694174">
      <w:pPr>
        <w:pStyle w:val="Ttulo1"/>
        <w:rPr>
          <w:szCs w:val="20"/>
        </w:rPr>
      </w:pPr>
      <w:r w:rsidRPr="006B1A66">
        <w:rPr>
          <w:szCs w:val="20"/>
        </w:rPr>
        <w:t>Forma y términos que regirán los diversos actos del procedimiento de licitación pública, precisando entre otros aspectos, los siguientes:</w:t>
      </w:r>
    </w:p>
    <w:p w14:paraId="0EF6FD67" w14:textId="77777777" w:rsidR="00694174" w:rsidRPr="006B1A66" w:rsidRDefault="00694174" w:rsidP="006402DA">
      <w:pPr>
        <w:rPr>
          <w:rFonts w:cs="Noto Sans"/>
          <w:szCs w:val="20"/>
        </w:rPr>
      </w:pPr>
    </w:p>
    <w:p w14:paraId="346411E4" w14:textId="77777777" w:rsidR="006402DA" w:rsidRPr="006B1A66" w:rsidRDefault="006402DA" w:rsidP="000F47A2">
      <w:pPr>
        <w:pStyle w:val="Ttulo2"/>
        <w:numPr>
          <w:ilvl w:val="0"/>
          <w:numId w:val="6"/>
        </w:numPr>
        <w:rPr>
          <w:szCs w:val="20"/>
        </w:rPr>
      </w:pPr>
      <w:bookmarkStart w:id="13" w:name="_Toc128685484"/>
      <w:r w:rsidRPr="006B1A66">
        <w:rPr>
          <w:szCs w:val="20"/>
        </w:rPr>
        <w:t>Si el procedimiento se efectuará considerando una reducción del plazo que prevé la Ley para la presentación y apertura de proposiciones, en los términos del artículo 42 tercer párrafo de la Ley y 43 de este Reglamento</w:t>
      </w:r>
      <w:bookmarkEnd w:id="13"/>
      <w:r w:rsidRPr="006B1A66">
        <w:rPr>
          <w:szCs w:val="20"/>
        </w:rPr>
        <w:t>.</w:t>
      </w:r>
    </w:p>
    <w:p w14:paraId="7E0F1784" w14:textId="77777777" w:rsidR="006402DA" w:rsidRPr="006B1A66" w:rsidRDefault="006402DA" w:rsidP="006402DA">
      <w:pPr>
        <w:rPr>
          <w:rFonts w:cs="Noto Sans"/>
          <w:szCs w:val="20"/>
        </w:rPr>
      </w:pPr>
    </w:p>
    <w:p w14:paraId="24060BEE" w14:textId="77777777" w:rsidR="006402DA" w:rsidRPr="006B1A66" w:rsidRDefault="006402DA" w:rsidP="00694174">
      <w:pPr>
        <w:ind w:firstLine="567"/>
        <w:rPr>
          <w:rFonts w:cs="Noto Sans"/>
          <w:szCs w:val="20"/>
        </w:rPr>
      </w:pPr>
      <w:bookmarkStart w:id="14" w:name="_Toc128685485"/>
      <w:r w:rsidRPr="006B1A66">
        <w:rPr>
          <w:rFonts w:cs="Noto Sans"/>
          <w:szCs w:val="20"/>
        </w:rPr>
        <w:t>No aplica.</w:t>
      </w:r>
    </w:p>
    <w:p w14:paraId="17046F5F" w14:textId="77777777" w:rsidR="00694174" w:rsidRPr="006B1A66" w:rsidRDefault="00694174" w:rsidP="006402DA">
      <w:pPr>
        <w:rPr>
          <w:rFonts w:cs="Noto Sans"/>
          <w:szCs w:val="20"/>
        </w:rPr>
      </w:pPr>
    </w:p>
    <w:p w14:paraId="2031550C" w14:textId="77777777" w:rsidR="006402DA" w:rsidRPr="006B1A66" w:rsidRDefault="006402DA" w:rsidP="00694174">
      <w:pPr>
        <w:pStyle w:val="Ttulo2"/>
        <w:rPr>
          <w:szCs w:val="20"/>
        </w:rPr>
      </w:pPr>
      <w:r w:rsidRPr="006B1A66">
        <w:rPr>
          <w:szCs w:val="20"/>
        </w:rPr>
        <w:t xml:space="preserve">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w:t>
      </w:r>
      <w:r w:rsidRPr="006B1A66">
        <w:rPr>
          <w:szCs w:val="20"/>
        </w:rPr>
        <w:lastRenderedPageBreak/>
        <w:t>por medio de Compras MX, así como la firma del contrato cuando se prevea que éste se suscribirá por medios electrónicos</w:t>
      </w:r>
      <w:bookmarkEnd w:id="14"/>
      <w:r w:rsidRPr="006B1A66">
        <w:rPr>
          <w:szCs w:val="20"/>
        </w:rPr>
        <w:t>.</w:t>
      </w:r>
    </w:p>
    <w:p w14:paraId="1F98766B" w14:textId="77777777" w:rsidR="006402DA" w:rsidRPr="006B1A66" w:rsidRDefault="006402DA" w:rsidP="006402DA">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2"/>
        <w:gridCol w:w="1905"/>
        <w:gridCol w:w="1594"/>
        <w:gridCol w:w="4241"/>
      </w:tblGrid>
      <w:tr w:rsidR="00C51F48" w:rsidRPr="006B1A66" w14:paraId="5BBF7714" w14:textId="77777777" w:rsidTr="004F021F">
        <w:trPr>
          <w:cantSplit/>
          <w:trHeight w:val="330"/>
        </w:trPr>
        <w:tc>
          <w:tcPr>
            <w:tcW w:w="5000" w:type="pct"/>
            <w:gridSpan w:val="4"/>
            <w:shd w:val="clear" w:color="000000" w:fill="9BBB59"/>
            <w:vAlign w:val="center"/>
            <w:hideMark/>
          </w:tcPr>
          <w:p w14:paraId="24368CAC" w14:textId="77777777" w:rsidR="00C51F48" w:rsidRPr="006B1A66" w:rsidRDefault="00C51F48" w:rsidP="004F021F">
            <w:pPr>
              <w:jc w:val="center"/>
              <w:rPr>
                <w:rFonts w:cs="Noto Sans"/>
                <w:b/>
                <w:bCs/>
                <w:color w:val="000000"/>
                <w:szCs w:val="20"/>
                <w:lang w:eastAsia="es-MX"/>
              </w:rPr>
            </w:pPr>
            <w:r w:rsidRPr="006B1A66">
              <w:rPr>
                <w:rFonts w:cs="Noto Sans"/>
                <w:b/>
                <w:bCs/>
                <w:color w:val="000000"/>
                <w:szCs w:val="20"/>
                <w:lang w:eastAsia="es-MX"/>
              </w:rPr>
              <w:t>PROGRAMA DE ACTOS</w:t>
            </w:r>
          </w:p>
        </w:tc>
      </w:tr>
      <w:tr w:rsidR="00C51F48" w:rsidRPr="006B1A66" w14:paraId="3E934FC8" w14:textId="77777777" w:rsidTr="004F021F">
        <w:trPr>
          <w:cantSplit/>
          <w:trHeight w:val="361"/>
        </w:trPr>
        <w:tc>
          <w:tcPr>
            <w:tcW w:w="1173" w:type="pct"/>
            <w:shd w:val="clear" w:color="000000" w:fill="9BBB59"/>
            <w:vAlign w:val="center"/>
            <w:hideMark/>
          </w:tcPr>
          <w:p w14:paraId="5B4816E0" w14:textId="77777777" w:rsidR="00C51F48" w:rsidRPr="006B1A66" w:rsidRDefault="00C51F48" w:rsidP="004F021F">
            <w:pPr>
              <w:jc w:val="center"/>
              <w:rPr>
                <w:rFonts w:cs="Noto Sans"/>
                <w:b/>
                <w:bCs/>
                <w:color w:val="000000"/>
                <w:szCs w:val="20"/>
                <w:lang w:eastAsia="es-MX"/>
              </w:rPr>
            </w:pPr>
            <w:r w:rsidRPr="006B1A66">
              <w:rPr>
                <w:rFonts w:cs="Noto Sans"/>
                <w:b/>
                <w:bCs/>
                <w:color w:val="000000"/>
                <w:szCs w:val="20"/>
                <w:lang w:eastAsia="es-MX"/>
              </w:rPr>
              <w:t>E V E N T O</w:t>
            </w:r>
          </w:p>
        </w:tc>
        <w:tc>
          <w:tcPr>
            <w:tcW w:w="1730" w:type="pct"/>
            <w:gridSpan w:val="2"/>
            <w:shd w:val="clear" w:color="000000" w:fill="9BBB59"/>
            <w:vAlign w:val="center"/>
            <w:hideMark/>
          </w:tcPr>
          <w:p w14:paraId="77A27CB1" w14:textId="77777777" w:rsidR="00C51F48" w:rsidRPr="006B1A66" w:rsidRDefault="00C51F48" w:rsidP="004F021F">
            <w:pPr>
              <w:jc w:val="center"/>
              <w:rPr>
                <w:rFonts w:cs="Noto Sans"/>
                <w:b/>
                <w:bCs/>
                <w:color w:val="000000"/>
                <w:szCs w:val="20"/>
                <w:lang w:eastAsia="es-MX"/>
              </w:rPr>
            </w:pPr>
            <w:r w:rsidRPr="006B1A66">
              <w:rPr>
                <w:rFonts w:cs="Noto Sans"/>
                <w:b/>
                <w:bCs/>
                <w:color w:val="000000"/>
                <w:szCs w:val="20"/>
                <w:lang w:eastAsia="es-MX"/>
              </w:rPr>
              <w:t>FECHA</w:t>
            </w:r>
          </w:p>
        </w:tc>
        <w:tc>
          <w:tcPr>
            <w:tcW w:w="2097" w:type="pct"/>
            <w:shd w:val="clear" w:color="000000" w:fill="9BBB59"/>
            <w:vAlign w:val="center"/>
            <w:hideMark/>
          </w:tcPr>
          <w:p w14:paraId="2F969307" w14:textId="77777777" w:rsidR="00C51F48" w:rsidRPr="006B1A66" w:rsidRDefault="00C51F48" w:rsidP="004F021F">
            <w:pPr>
              <w:jc w:val="center"/>
              <w:rPr>
                <w:rFonts w:cs="Noto Sans"/>
                <w:b/>
                <w:bCs/>
                <w:color w:val="000000"/>
                <w:szCs w:val="20"/>
                <w:lang w:eastAsia="es-MX"/>
              </w:rPr>
            </w:pPr>
            <w:r w:rsidRPr="006B1A66">
              <w:rPr>
                <w:rFonts w:cs="Noto Sans"/>
                <w:b/>
                <w:bCs/>
                <w:color w:val="000000"/>
                <w:szCs w:val="20"/>
                <w:lang w:eastAsia="es-MX"/>
              </w:rPr>
              <w:t>LUGAR</w:t>
            </w:r>
          </w:p>
        </w:tc>
      </w:tr>
      <w:tr w:rsidR="00C51F48" w:rsidRPr="006B1A66" w14:paraId="5C13D583" w14:textId="77777777" w:rsidTr="004F021F">
        <w:trPr>
          <w:cantSplit/>
          <w:trHeight w:val="565"/>
        </w:trPr>
        <w:tc>
          <w:tcPr>
            <w:tcW w:w="1173" w:type="pct"/>
            <w:vAlign w:val="center"/>
          </w:tcPr>
          <w:p w14:paraId="34687623" w14:textId="77777777" w:rsidR="00C51F48" w:rsidRPr="006B1A66" w:rsidRDefault="00C51F48" w:rsidP="004F021F">
            <w:pPr>
              <w:rPr>
                <w:rFonts w:cs="Noto Sans"/>
                <w:color w:val="000000"/>
                <w:szCs w:val="20"/>
                <w:lang w:eastAsia="es-MX"/>
              </w:rPr>
            </w:pPr>
            <w:r w:rsidRPr="006B1A66">
              <w:rPr>
                <w:rFonts w:cs="Noto Sans"/>
                <w:color w:val="000000"/>
                <w:szCs w:val="20"/>
                <w:lang w:eastAsia="es-MX"/>
              </w:rPr>
              <w:t xml:space="preserve">Publicación de Convocatoria en </w:t>
            </w:r>
            <w:r w:rsidRPr="006B1A66">
              <w:rPr>
                <w:rFonts w:cs="Noto Sans"/>
                <w:szCs w:val="20"/>
              </w:rPr>
              <w:t>Compras MX</w:t>
            </w:r>
          </w:p>
        </w:tc>
        <w:tc>
          <w:tcPr>
            <w:tcW w:w="1730" w:type="pct"/>
            <w:gridSpan w:val="2"/>
            <w:vAlign w:val="center"/>
          </w:tcPr>
          <w:p w14:paraId="2688E552" w14:textId="41E2C155" w:rsidR="00C51F48" w:rsidRPr="006B1A66" w:rsidRDefault="000D1828" w:rsidP="004F021F">
            <w:pPr>
              <w:jc w:val="center"/>
              <w:rPr>
                <w:rFonts w:cs="Noto Sans"/>
                <w:color w:val="000000"/>
                <w:szCs w:val="20"/>
                <w:lang w:eastAsia="es-MX"/>
              </w:rPr>
            </w:pPr>
            <w:r>
              <w:rPr>
                <w:rFonts w:cs="Noto Sans"/>
                <w:szCs w:val="20"/>
              </w:rPr>
              <w:t>28</w:t>
            </w:r>
            <w:r w:rsidRPr="00406508">
              <w:rPr>
                <w:rFonts w:cs="Noto Sans"/>
                <w:szCs w:val="20"/>
              </w:rPr>
              <w:t xml:space="preserve"> de </w:t>
            </w:r>
            <w:r>
              <w:rPr>
                <w:rFonts w:cs="Noto Sans"/>
                <w:szCs w:val="20"/>
              </w:rPr>
              <w:t>noviembre</w:t>
            </w:r>
            <w:r w:rsidRPr="00406508">
              <w:rPr>
                <w:rFonts w:cs="Noto Sans"/>
                <w:szCs w:val="20"/>
              </w:rPr>
              <w:t xml:space="preserve"> de 2025</w:t>
            </w:r>
          </w:p>
        </w:tc>
        <w:tc>
          <w:tcPr>
            <w:tcW w:w="2097" w:type="pct"/>
            <w:vAlign w:val="center"/>
          </w:tcPr>
          <w:p w14:paraId="6CD25500" w14:textId="039E200E" w:rsidR="00C51F48" w:rsidRPr="006B1A66" w:rsidRDefault="000D1828" w:rsidP="004F021F">
            <w:pPr>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C51F48" w:rsidRPr="007F6F1D" w14:paraId="3F5A87E4" w14:textId="77777777" w:rsidTr="004F021F">
        <w:trPr>
          <w:cantSplit/>
          <w:trHeight w:val="828"/>
        </w:trPr>
        <w:tc>
          <w:tcPr>
            <w:tcW w:w="1173" w:type="pct"/>
            <w:vAlign w:val="center"/>
          </w:tcPr>
          <w:p w14:paraId="7FF2EDCF" w14:textId="77777777" w:rsidR="00C51F48" w:rsidRPr="00740CF4" w:rsidRDefault="00C51F48" w:rsidP="004F021F">
            <w:pPr>
              <w:rPr>
                <w:rFonts w:cs="Noto Sans"/>
                <w:color w:val="000000"/>
                <w:szCs w:val="20"/>
                <w:lang w:eastAsia="es-MX"/>
              </w:rPr>
            </w:pPr>
            <w:r w:rsidRPr="00740CF4">
              <w:rPr>
                <w:rFonts w:cs="Noto Sans"/>
                <w:szCs w:val="20"/>
              </w:rPr>
              <w:t>Entrega de Oficio para Realizar Visitas a las instalaciones Institucionales.</w:t>
            </w:r>
          </w:p>
        </w:tc>
        <w:tc>
          <w:tcPr>
            <w:tcW w:w="942" w:type="pct"/>
            <w:vAlign w:val="center"/>
          </w:tcPr>
          <w:p w14:paraId="259A1BA2" w14:textId="1C2F95C0" w:rsidR="00C51F48" w:rsidRPr="00740CF4" w:rsidRDefault="00740CF4" w:rsidP="004F021F">
            <w:pPr>
              <w:jc w:val="center"/>
              <w:rPr>
                <w:rFonts w:cs="Noto Sans"/>
                <w:color w:val="000000"/>
                <w:szCs w:val="20"/>
                <w:lang w:eastAsia="es-MX"/>
              </w:rPr>
            </w:pPr>
            <w:r w:rsidRPr="00740CF4">
              <w:rPr>
                <w:rFonts w:cs="Noto Sans"/>
                <w:szCs w:val="20"/>
              </w:rPr>
              <w:t>01 de diciembre de 2025</w:t>
            </w:r>
          </w:p>
        </w:tc>
        <w:tc>
          <w:tcPr>
            <w:tcW w:w="788" w:type="pct"/>
            <w:vAlign w:val="center"/>
          </w:tcPr>
          <w:p w14:paraId="2422CC07" w14:textId="77777777" w:rsidR="00C51F48" w:rsidRPr="00740CF4" w:rsidRDefault="00C51F48" w:rsidP="004F021F">
            <w:pPr>
              <w:jc w:val="center"/>
              <w:rPr>
                <w:rFonts w:cs="Noto Sans"/>
                <w:color w:val="000000"/>
                <w:szCs w:val="20"/>
                <w:lang w:eastAsia="es-MX"/>
              </w:rPr>
            </w:pPr>
            <w:r w:rsidRPr="00740CF4">
              <w:rPr>
                <w:rFonts w:cs="Noto Sans"/>
                <w:szCs w:val="20"/>
              </w:rPr>
              <w:t>09:00 a 15:00 horas</w:t>
            </w:r>
          </w:p>
        </w:tc>
        <w:tc>
          <w:tcPr>
            <w:tcW w:w="2097" w:type="pct"/>
            <w:vAlign w:val="center"/>
          </w:tcPr>
          <w:p w14:paraId="65F9E888" w14:textId="77777777" w:rsidR="00C51F48" w:rsidRPr="00740CF4" w:rsidRDefault="00C51F48" w:rsidP="004F021F">
            <w:pPr>
              <w:rPr>
                <w:rFonts w:cs="Noto Sans"/>
                <w:color w:val="000000"/>
                <w:szCs w:val="20"/>
                <w:lang w:eastAsia="es-MX"/>
              </w:rPr>
            </w:pPr>
            <w:r w:rsidRPr="00740CF4">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C51F48" w:rsidRPr="006B1A66" w14:paraId="391FEE87" w14:textId="77777777" w:rsidTr="004F021F">
        <w:trPr>
          <w:cantSplit/>
          <w:trHeight w:val="525"/>
        </w:trPr>
        <w:tc>
          <w:tcPr>
            <w:tcW w:w="1173" w:type="pct"/>
            <w:vAlign w:val="center"/>
          </w:tcPr>
          <w:p w14:paraId="0F1C118B" w14:textId="77777777" w:rsidR="00C51F48" w:rsidRPr="00740CF4" w:rsidRDefault="00C51F48" w:rsidP="004F021F">
            <w:pPr>
              <w:rPr>
                <w:rFonts w:cs="Noto Sans"/>
                <w:color w:val="000000"/>
                <w:szCs w:val="20"/>
                <w:lang w:eastAsia="es-MX"/>
              </w:rPr>
            </w:pPr>
            <w:r w:rsidRPr="00740CF4">
              <w:rPr>
                <w:rFonts w:cs="Noto Sans"/>
                <w:szCs w:val="20"/>
              </w:rPr>
              <w:t>Visitas a las instalaciones Institucionales</w:t>
            </w:r>
          </w:p>
        </w:tc>
        <w:tc>
          <w:tcPr>
            <w:tcW w:w="942" w:type="pct"/>
            <w:vAlign w:val="center"/>
          </w:tcPr>
          <w:p w14:paraId="42D9C18F" w14:textId="0F1B980F" w:rsidR="00C51F48" w:rsidRPr="00740CF4" w:rsidRDefault="00740CF4" w:rsidP="004F021F">
            <w:pPr>
              <w:jc w:val="center"/>
              <w:rPr>
                <w:rFonts w:cs="Noto Sans"/>
                <w:b/>
                <w:color w:val="000000"/>
                <w:szCs w:val="20"/>
                <w:lang w:eastAsia="es-MX"/>
              </w:rPr>
            </w:pPr>
            <w:r w:rsidRPr="00740CF4">
              <w:rPr>
                <w:rFonts w:cs="Noto Sans"/>
                <w:szCs w:val="20"/>
              </w:rPr>
              <w:t>02</w:t>
            </w:r>
            <w:r w:rsidR="00C51F48" w:rsidRPr="00740CF4">
              <w:rPr>
                <w:rFonts w:cs="Noto Sans"/>
                <w:szCs w:val="20"/>
              </w:rPr>
              <w:t xml:space="preserve"> al </w:t>
            </w:r>
            <w:r w:rsidRPr="00740CF4">
              <w:rPr>
                <w:rFonts w:cs="Noto Sans"/>
                <w:szCs w:val="20"/>
              </w:rPr>
              <w:t>05</w:t>
            </w:r>
            <w:r w:rsidR="00C51F48" w:rsidRPr="00740CF4">
              <w:rPr>
                <w:rFonts w:cs="Noto Sans"/>
                <w:szCs w:val="20"/>
              </w:rPr>
              <w:t xml:space="preserve"> de </w:t>
            </w:r>
            <w:r w:rsidRPr="00740CF4">
              <w:rPr>
                <w:rFonts w:cs="Noto Sans"/>
                <w:szCs w:val="20"/>
              </w:rPr>
              <w:t xml:space="preserve">diciembre </w:t>
            </w:r>
            <w:r w:rsidR="00C51F48" w:rsidRPr="00740CF4">
              <w:rPr>
                <w:rFonts w:cs="Noto Sans"/>
                <w:szCs w:val="20"/>
              </w:rPr>
              <w:t>del 2025</w:t>
            </w:r>
          </w:p>
        </w:tc>
        <w:tc>
          <w:tcPr>
            <w:tcW w:w="788" w:type="pct"/>
            <w:vAlign w:val="center"/>
          </w:tcPr>
          <w:p w14:paraId="36E37067" w14:textId="77777777" w:rsidR="00C51F48" w:rsidRPr="00740CF4" w:rsidRDefault="00C51F48" w:rsidP="004F021F">
            <w:pPr>
              <w:jc w:val="center"/>
              <w:rPr>
                <w:rFonts w:cs="Noto Sans"/>
                <w:b/>
                <w:color w:val="000000"/>
                <w:szCs w:val="20"/>
                <w:lang w:eastAsia="es-MX"/>
              </w:rPr>
            </w:pPr>
            <w:r w:rsidRPr="00740CF4">
              <w:rPr>
                <w:rFonts w:cs="Noto Sans"/>
                <w:szCs w:val="20"/>
              </w:rPr>
              <w:t>08:00 a 16:00 horas</w:t>
            </w:r>
          </w:p>
        </w:tc>
        <w:tc>
          <w:tcPr>
            <w:tcW w:w="2097" w:type="pct"/>
            <w:vAlign w:val="center"/>
          </w:tcPr>
          <w:p w14:paraId="4E5BF702" w14:textId="6B746E35" w:rsidR="00C51F48" w:rsidRPr="00740CF4" w:rsidRDefault="00C51F48" w:rsidP="004F021F">
            <w:pPr>
              <w:rPr>
                <w:rFonts w:cs="Noto Sans"/>
                <w:b/>
                <w:color w:val="000000"/>
                <w:szCs w:val="20"/>
                <w:lang w:eastAsia="es-MX"/>
              </w:rPr>
            </w:pPr>
            <w:r w:rsidRPr="00740CF4">
              <w:rPr>
                <w:rFonts w:cs="Noto Sans"/>
                <w:szCs w:val="20"/>
              </w:rPr>
              <w:t xml:space="preserve">Se invitará a realizar las visitas </w:t>
            </w:r>
            <w:r w:rsidR="00335546" w:rsidRPr="00740CF4">
              <w:rPr>
                <w:rFonts w:cs="Noto Sans"/>
                <w:szCs w:val="20"/>
              </w:rPr>
              <w:t>a las instalaciones del instituto de las unidades señaladas en el anexo T3 (T TRES)</w:t>
            </w:r>
            <w:r w:rsidRPr="00740CF4">
              <w:rPr>
                <w:rFonts w:cs="Noto Sans"/>
                <w:szCs w:val="20"/>
              </w:rPr>
              <w:t xml:space="preserve">, y </w:t>
            </w:r>
            <w:proofErr w:type="spellStart"/>
            <w:r w:rsidRPr="00740CF4">
              <w:rPr>
                <w:rFonts w:cs="Noto Sans"/>
                <w:szCs w:val="20"/>
              </w:rPr>
              <w:t>requisitando</w:t>
            </w:r>
            <w:proofErr w:type="spellEnd"/>
            <w:r w:rsidRPr="00740CF4">
              <w:rPr>
                <w:rFonts w:cs="Noto Sans"/>
                <w:szCs w:val="20"/>
              </w:rPr>
              <w:t xml:space="preserve"> el Anexo Número </w:t>
            </w:r>
            <w:r w:rsidR="00335546" w:rsidRPr="00740CF4">
              <w:rPr>
                <w:rFonts w:cs="Noto Sans"/>
                <w:szCs w:val="20"/>
              </w:rPr>
              <w:t>T1</w:t>
            </w:r>
            <w:r w:rsidRPr="00740CF4">
              <w:rPr>
                <w:rFonts w:cs="Noto Sans"/>
                <w:szCs w:val="20"/>
              </w:rPr>
              <w:t xml:space="preserve"> (</w:t>
            </w:r>
            <w:r w:rsidR="00335546" w:rsidRPr="00740CF4">
              <w:rPr>
                <w:rFonts w:cs="Noto Sans"/>
                <w:szCs w:val="20"/>
              </w:rPr>
              <w:t>T UNO</w:t>
            </w:r>
            <w:r w:rsidRPr="00740CF4">
              <w:rPr>
                <w:rFonts w:cs="Noto Sans"/>
                <w:szCs w:val="20"/>
              </w:rPr>
              <w:t>), de la presente convocatoria.</w:t>
            </w:r>
          </w:p>
        </w:tc>
      </w:tr>
      <w:tr w:rsidR="00C51F48" w:rsidRPr="006B1A66" w14:paraId="382F7B0F" w14:textId="77777777" w:rsidTr="004F021F">
        <w:trPr>
          <w:cantSplit/>
          <w:trHeight w:val="525"/>
        </w:trPr>
        <w:tc>
          <w:tcPr>
            <w:tcW w:w="1173" w:type="pct"/>
            <w:vAlign w:val="center"/>
            <w:hideMark/>
          </w:tcPr>
          <w:p w14:paraId="190E92FA" w14:textId="77777777" w:rsidR="00C51F48" w:rsidRPr="006B1A66" w:rsidRDefault="00C51F48" w:rsidP="004F021F">
            <w:pPr>
              <w:rPr>
                <w:rFonts w:cs="Noto Sans"/>
                <w:color w:val="000000"/>
                <w:szCs w:val="20"/>
                <w:lang w:eastAsia="es-MX"/>
              </w:rPr>
            </w:pPr>
            <w:r w:rsidRPr="006B1A66">
              <w:rPr>
                <w:rFonts w:cs="Noto Sans"/>
                <w:color w:val="000000"/>
                <w:szCs w:val="20"/>
                <w:lang w:eastAsia="es-MX"/>
              </w:rPr>
              <w:t>Junta de Aclaración a la Convocatoria</w:t>
            </w:r>
          </w:p>
        </w:tc>
        <w:tc>
          <w:tcPr>
            <w:tcW w:w="942" w:type="pct"/>
            <w:vAlign w:val="center"/>
            <w:hideMark/>
          </w:tcPr>
          <w:p w14:paraId="5F2943CE" w14:textId="167EF3E0" w:rsidR="00C51F48" w:rsidRPr="006B1A66" w:rsidRDefault="007F6F1D" w:rsidP="00E062EE">
            <w:pPr>
              <w:jc w:val="center"/>
              <w:rPr>
                <w:rFonts w:cs="Noto Sans"/>
                <w:color w:val="000000"/>
                <w:szCs w:val="20"/>
                <w:lang w:eastAsia="es-MX"/>
              </w:rPr>
            </w:pPr>
            <w:r>
              <w:rPr>
                <w:rFonts w:cs="Noto Sans"/>
                <w:szCs w:val="20"/>
              </w:rPr>
              <w:t>0</w:t>
            </w:r>
            <w:r w:rsidR="00E062EE">
              <w:rPr>
                <w:rFonts w:cs="Noto Sans"/>
                <w:szCs w:val="20"/>
              </w:rPr>
              <w:t>9</w:t>
            </w:r>
            <w:r w:rsidRPr="00406508">
              <w:rPr>
                <w:rFonts w:cs="Noto Sans"/>
                <w:szCs w:val="20"/>
              </w:rPr>
              <w:t xml:space="preserve"> de </w:t>
            </w:r>
            <w:r>
              <w:rPr>
                <w:rFonts w:cs="Noto Sans"/>
                <w:szCs w:val="20"/>
              </w:rPr>
              <w:t>diciembre</w:t>
            </w:r>
            <w:r w:rsidRPr="00406508">
              <w:rPr>
                <w:rFonts w:cs="Noto Sans"/>
                <w:szCs w:val="20"/>
              </w:rPr>
              <w:t xml:space="preserve"> de 2025</w:t>
            </w:r>
          </w:p>
        </w:tc>
        <w:tc>
          <w:tcPr>
            <w:tcW w:w="788" w:type="pct"/>
            <w:vAlign w:val="center"/>
            <w:hideMark/>
          </w:tcPr>
          <w:p w14:paraId="4D1B1E83" w14:textId="08D49F9F" w:rsidR="00C51F48" w:rsidRPr="006B1A66" w:rsidRDefault="00C51F48" w:rsidP="00E062EE">
            <w:pPr>
              <w:jc w:val="center"/>
              <w:rPr>
                <w:rFonts w:cs="Noto Sans"/>
                <w:color w:val="000000"/>
                <w:szCs w:val="20"/>
                <w:lang w:eastAsia="es-MX"/>
              </w:rPr>
            </w:pPr>
            <w:r w:rsidRPr="006B1A66">
              <w:rPr>
                <w:rFonts w:cs="Noto Sans"/>
                <w:color w:val="000000"/>
                <w:szCs w:val="20"/>
                <w:lang w:eastAsia="es-MX"/>
              </w:rPr>
              <w:t>1</w:t>
            </w:r>
            <w:r w:rsidR="00E062EE">
              <w:rPr>
                <w:rFonts w:cs="Noto Sans"/>
                <w:color w:val="000000"/>
                <w:szCs w:val="20"/>
                <w:lang w:eastAsia="es-MX"/>
              </w:rPr>
              <w:t>4</w:t>
            </w:r>
            <w:r w:rsidRPr="006B1A66">
              <w:rPr>
                <w:rFonts w:cs="Noto Sans"/>
                <w:color w:val="000000"/>
                <w:szCs w:val="20"/>
                <w:lang w:eastAsia="es-MX"/>
              </w:rPr>
              <w:t>:00 horas</w:t>
            </w:r>
          </w:p>
        </w:tc>
        <w:tc>
          <w:tcPr>
            <w:tcW w:w="2097" w:type="pct"/>
            <w:vAlign w:val="center"/>
            <w:hideMark/>
          </w:tcPr>
          <w:p w14:paraId="246E57EA" w14:textId="33C7C15F" w:rsidR="00C51F48" w:rsidRPr="006B1A66" w:rsidRDefault="000D1828" w:rsidP="004F021F">
            <w:pPr>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3F30CF" w:rsidRPr="006B1A66" w14:paraId="1ACF03D8" w14:textId="77777777" w:rsidTr="004F021F">
        <w:trPr>
          <w:cantSplit/>
          <w:trHeight w:val="525"/>
        </w:trPr>
        <w:tc>
          <w:tcPr>
            <w:tcW w:w="1173" w:type="pct"/>
            <w:vAlign w:val="center"/>
          </w:tcPr>
          <w:p w14:paraId="0A589A58" w14:textId="5E544057" w:rsidR="003F30CF" w:rsidRPr="00740CF4" w:rsidRDefault="003F30CF" w:rsidP="003F30CF">
            <w:pPr>
              <w:rPr>
                <w:rFonts w:cs="Noto Sans"/>
                <w:color w:val="000000"/>
                <w:szCs w:val="20"/>
                <w:lang w:eastAsia="es-MX"/>
              </w:rPr>
            </w:pPr>
            <w:r w:rsidRPr="00740CF4">
              <w:rPr>
                <w:rFonts w:cs="Noto Sans"/>
                <w:color w:val="000000"/>
                <w:szCs w:val="20"/>
                <w:lang w:eastAsia="es-MX"/>
              </w:rPr>
              <w:t>Entrega de muestras</w:t>
            </w:r>
          </w:p>
        </w:tc>
        <w:tc>
          <w:tcPr>
            <w:tcW w:w="942" w:type="pct"/>
            <w:vAlign w:val="center"/>
          </w:tcPr>
          <w:p w14:paraId="0425E615" w14:textId="21B511F2" w:rsidR="003F30CF" w:rsidRPr="00740CF4" w:rsidRDefault="00740CF4" w:rsidP="003F30CF">
            <w:pPr>
              <w:jc w:val="center"/>
              <w:rPr>
                <w:rFonts w:cs="Noto Sans"/>
                <w:szCs w:val="20"/>
              </w:rPr>
            </w:pPr>
            <w:r w:rsidRPr="00740CF4">
              <w:rPr>
                <w:rFonts w:cs="Noto Sans"/>
                <w:szCs w:val="20"/>
              </w:rPr>
              <w:t>09 de diciembre de 2025</w:t>
            </w:r>
          </w:p>
        </w:tc>
        <w:tc>
          <w:tcPr>
            <w:tcW w:w="788" w:type="pct"/>
            <w:vAlign w:val="center"/>
          </w:tcPr>
          <w:p w14:paraId="3CF86B60" w14:textId="250DCA74" w:rsidR="003F30CF" w:rsidRPr="00740CF4" w:rsidRDefault="003F30CF" w:rsidP="003F30CF">
            <w:pPr>
              <w:jc w:val="center"/>
              <w:rPr>
                <w:rFonts w:cs="Noto Sans"/>
                <w:color w:val="000000"/>
                <w:szCs w:val="20"/>
                <w:lang w:eastAsia="es-MX"/>
              </w:rPr>
            </w:pPr>
            <w:r w:rsidRPr="00740CF4">
              <w:rPr>
                <w:rFonts w:cs="Noto Sans"/>
                <w:szCs w:val="20"/>
              </w:rPr>
              <w:t>08:00 a 16:00 horas</w:t>
            </w:r>
          </w:p>
        </w:tc>
        <w:tc>
          <w:tcPr>
            <w:tcW w:w="2097" w:type="pct"/>
            <w:vAlign w:val="center"/>
          </w:tcPr>
          <w:p w14:paraId="213C211C" w14:textId="19725EBB" w:rsidR="003F30CF" w:rsidRPr="00740CF4" w:rsidRDefault="003F30CF" w:rsidP="003F30CF">
            <w:pPr>
              <w:rPr>
                <w:rFonts w:cs="Noto Sans"/>
                <w:color w:val="000000"/>
                <w:szCs w:val="20"/>
                <w:lang w:eastAsia="es-MX"/>
              </w:rPr>
            </w:pPr>
            <w:r w:rsidRPr="00740CF4">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3F30CF" w:rsidRPr="006B1A66" w14:paraId="209E9860" w14:textId="77777777" w:rsidTr="004F021F">
        <w:trPr>
          <w:cantSplit/>
          <w:trHeight w:val="525"/>
        </w:trPr>
        <w:tc>
          <w:tcPr>
            <w:tcW w:w="1173" w:type="pct"/>
            <w:vAlign w:val="center"/>
            <w:hideMark/>
          </w:tcPr>
          <w:p w14:paraId="1090BA21" w14:textId="77777777" w:rsidR="003F30CF" w:rsidRPr="006B1A66" w:rsidRDefault="003F30CF" w:rsidP="003F30CF">
            <w:pPr>
              <w:rPr>
                <w:rFonts w:cs="Noto Sans"/>
                <w:color w:val="000000"/>
                <w:szCs w:val="20"/>
                <w:lang w:eastAsia="es-MX"/>
              </w:rPr>
            </w:pPr>
            <w:r w:rsidRPr="006B1A66">
              <w:rPr>
                <w:rFonts w:cs="Noto Sans"/>
                <w:color w:val="000000"/>
                <w:szCs w:val="20"/>
                <w:lang w:eastAsia="es-MX"/>
              </w:rPr>
              <w:t>Presentación y Apertura de Proposiciones.</w:t>
            </w:r>
          </w:p>
        </w:tc>
        <w:tc>
          <w:tcPr>
            <w:tcW w:w="942" w:type="pct"/>
            <w:vAlign w:val="center"/>
            <w:hideMark/>
          </w:tcPr>
          <w:p w14:paraId="1B414900" w14:textId="563F8C28" w:rsidR="003F30CF" w:rsidRPr="006B1A66" w:rsidRDefault="007F6F1D" w:rsidP="00E062EE">
            <w:pPr>
              <w:jc w:val="center"/>
              <w:rPr>
                <w:rFonts w:cs="Noto Sans"/>
                <w:color w:val="000000"/>
                <w:szCs w:val="20"/>
                <w:lang w:eastAsia="es-MX"/>
              </w:rPr>
            </w:pPr>
            <w:r>
              <w:rPr>
                <w:rFonts w:cs="Noto Sans"/>
                <w:szCs w:val="20"/>
              </w:rPr>
              <w:t>1</w:t>
            </w:r>
            <w:r w:rsidR="00E062EE">
              <w:rPr>
                <w:rFonts w:cs="Noto Sans"/>
                <w:szCs w:val="20"/>
              </w:rPr>
              <w:t>6</w:t>
            </w:r>
            <w:r w:rsidRPr="00406508">
              <w:rPr>
                <w:rFonts w:cs="Noto Sans"/>
                <w:szCs w:val="20"/>
              </w:rPr>
              <w:t xml:space="preserve"> de </w:t>
            </w:r>
            <w:r>
              <w:rPr>
                <w:rFonts w:cs="Noto Sans"/>
                <w:szCs w:val="20"/>
              </w:rPr>
              <w:t>diciembre</w:t>
            </w:r>
            <w:r w:rsidRPr="00406508">
              <w:rPr>
                <w:rFonts w:cs="Noto Sans"/>
                <w:szCs w:val="20"/>
              </w:rPr>
              <w:t xml:space="preserve"> de 2025</w:t>
            </w:r>
          </w:p>
        </w:tc>
        <w:tc>
          <w:tcPr>
            <w:tcW w:w="788" w:type="pct"/>
            <w:vAlign w:val="center"/>
            <w:hideMark/>
          </w:tcPr>
          <w:p w14:paraId="329A43A4" w14:textId="576362B8" w:rsidR="003F30CF" w:rsidRPr="006B1A66" w:rsidRDefault="003F30CF" w:rsidP="00E062EE">
            <w:pPr>
              <w:jc w:val="center"/>
              <w:rPr>
                <w:rFonts w:cs="Noto Sans"/>
                <w:color w:val="000000"/>
                <w:szCs w:val="20"/>
                <w:lang w:eastAsia="es-MX"/>
              </w:rPr>
            </w:pPr>
            <w:r w:rsidRPr="006B1A66">
              <w:rPr>
                <w:rFonts w:cs="Noto Sans"/>
                <w:color w:val="000000"/>
                <w:szCs w:val="20"/>
                <w:lang w:eastAsia="es-MX"/>
              </w:rPr>
              <w:t>1</w:t>
            </w:r>
            <w:r w:rsidR="00E062EE">
              <w:rPr>
                <w:rFonts w:cs="Noto Sans"/>
                <w:color w:val="000000"/>
                <w:szCs w:val="20"/>
                <w:lang w:eastAsia="es-MX"/>
              </w:rPr>
              <w:t>4</w:t>
            </w:r>
            <w:r w:rsidRPr="006B1A66">
              <w:rPr>
                <w:rFonts w:cs="Noto Sans"/>
                <w:color w:val="000000"/>
                <w:szCs w:val="20"/>
                <w:lang w:eastAsia="es-MX"/>
              </w:rPr>
              <w:t>:00 horas</w:t>
            </w:r>
          </w:p>
        </w:tc>
        <w:tc>
          <w:tcPr>
            <w:tcW w:w="2097" w:type="pct"/>
            <w:vMerge w:val="restart"/>
            <w:vAlign w:val="center"/>
            <w:hideMark/>
          </w:tcPr>
          <w:p w14:paraId="6321BEB9" w14:textId="7E2268FB" w:rsidR="003F30CF" w:rsidRPr="006B1A66" w:rsidRDefault="000D1828" w:rsidP="003F30CF">
            <w:pPr>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3F30CF" w:rsidRPr="006B1A66" w14:paraId="0F241B1C" w14:textId="77777777" w:rsidTr="004F021F">
        <w:trPr>
          <w:cantSplit/>
          <w:trHeight w:val="525"/>
        </w:trPr>
        <w:tc>
          <w:tcPr>
            <w:tcW w:w="1173" w:type="pct"/>
            <w:vAlign w:val="center"/>
            <w:hideMark/>
          </w:tcPr>
          <w:p w14:paraId="7F485431" w14:textId="77777777" w:rsidR="003F30CF" w:rsidRPr="006B1A66" w:rsidRDefault="003F30CF" w:rsidP="003F30CF">
            <w:pPr>
              <w:rPr>
                <w:rFonts w:cs="Noto Sans"/>
                <w:color w:val="000000"/>
                <w:szCs w:val="20"/>
                <w:lang w:eastAsia="es-MX"/>
              </w:rPr>
            </w:pPr>
            <w:r w:rsidRPr="006B1A66">
              <w:rPr>
                <w:rFonts w:cs="Noto Sans"/>
                <w:color w:val="000000"/>
                <w:szCs w:val="20"/>
                <w:lang w:eastAsia="es-MX"/>
              </w:rPr>
              <w:t>Acto de Fallo de la Licitación.</w:t>
            </w:r>
          </w:p>
        </w:tc>
        <w:tc>
          <w:tcPr>
            <w:tcW w:w="942" w:type="pct"/>
            <w:vAlign w:val="center"/>
            <w:hideMark/>
          </w:tcPr>
          <w:p w14:paraId="14D2DA48" w14:textId="5ED0CBF9" w:rsidR="003F30CF" w:rsidRPr="006B1A66" w:rsidRDefault="00E062EE" w:rsidP="003F30CF">
            <w:pPr>
              <w:jc w:val="center"/>
              <w:rPr>
                <w:rFonts w:cs="Noto Sans"/>
                <w:color w:val="000000"/>
                <w:szCs w:val="20"/>
                <w:lang w:eastAsia="es-MX"/>
              </w:rPr>
            </w:pPr>
            <w:r>
              <w:rPr>
                <w:rFonts w:cs="Noto Sans"/>
                <w:szCs w:val="20"/>
              </w:rPr>
              <w:t>18</w:t>
            </w:r>
            <w:r w:rsidR="007F6F1D" w:rsidRPr="00406508">
              <w:rPr>
                <w:rFonts w:cs="Noto Sans"/>
                <w:szCs w:val="20"/>
              </w:rPr>
              <w:t xml:space="preserve"> de </w:t>
            </w:r>
            <w:r w:rsidR="007F6F1D">
              <w:rPr>
                <w:rFonts w:cs="Noto Sans"/>
                <w:szCs w:val="20"/>
              </w:rPr>
              <w:t>diciembre</w:t>
            </w:r>
            <w:r w:rsidR="007F6F1D" w:rsidRPr="00406508">
              <w:rPr>
                <w:rFonts w:cs="Noto Sans"/>
                <w:szCs w:val="20"/>
              </w:rPr>
              <w:t xml:space="preserve"> de 2025</w:t>
            </w:r>
          </w:p>
        </w:tc>
        <w:tc>
          <w:tcPr>
            <w:tcW w:w="788" w:type="pct"/>
            <w:vAlign w:val="center"/>
            <w:hideMark/>
          </w:tcPr>
          <w:p w14:paraId="780CC702" w14:textId="7C9DCBCB" w:rsidR="003F30CF" w:rsidRPr="006B1A66" w:rsidRDefault="003F30CF" w:rsidP="00E062EE">
            <w:pPr>
              <w:jc w:val="center"/>
              <w:rPr>
                <w:rFonts w:cs="Noto Sans"/>
                <w:color w:val="000000"/>
                <w:szCs w:val="20"/>
                <w:lang w:eastAsia="es-MX"/>
              </w:rPr>
            </w:pPr>
            <w:r w:rsidRPr="006B1A66">
              <w:rPr>
                <w:rFonts w:cs="Noto Sans"/>
                <w:color w:val="000000"/>
                <w:szCs w:val="20"/>
                <w:lang w:eastAsia="es-MX"/>
              </w:rPr>
              <w:t>1</w:t>
            </w:r>
            <w:r w:rsidR="00E062EE">
              <w:rPr>
                <w:rFonts w:cs="Noto Sans"/>
                <w:color w:val="000000"/>
                <w:szCs w:val="20"/>
                <w:lang w:eastAsia="es-MX"/>
              </w:rPr>
              <w:t>4</w:t>
            </w:r>
            <w:r w:rsidRPr="006B1A66">
              <w:rPr>
                <w:rFonts w:cs="Noto Sans"/>
                <w:color w:val="000000"/>
                <w:szCs w:val="20"/>
                <w:lang w:eastAsia="es-MX"/>
              </w:rPr>
              <w:t>:00 horas</w:t>
            </w:r>
          </w:p>
        </w:tc>
        <w:tc>
          <w:tcPr>
            <w:tcW w:w="2097" w:type="pct"/>
            <w:vMerge/>
            <w:vAlign w:val="center"/>
            <w:hideMark/>
          </w:tcPr>
          <w:p w14:paraId="1D3B832D" w14:textId="77777777" w:rsidR="003F30CF" w:rsidRPr="006B1A66" w:rsidRDefault="003F30CF" w:rsidP="003F30CF">
            <w:pPr>
              <w:rPr>
                <w:rFonts w:cs="Noto Sans"/>
                <w:color w:val="000000"/>
                <w:szCs w:val="20"/>
                <w:lang w:eastAsia="es-MX"/>
              </w:rPr>
            </w:pPr>
          </w:p>
        </w:tc>
      </w:tr>
      <w:tr w:rsidR="00740CF4" w:rsidRPr="006B1A66" w14:paraId="7CAFAC51" w14:textId="77777777" w:rsidTr="00740CF4">
        <w:trPr>
          <w:cantSplit/>
          <w:trHeight w:val="1050"/>
        </w:trPr>
        <w:tc>
          <w:tcPr>
            <w:tcW w:w="1173" w:type="pct"/>
            <w:vAlign w:val="center"/>
          </w:tcPr>
          <w:p w14:paraId="7730B8C4" w14:textId="77777777" w:rsidR="00740CF4" w:rsidRPr="006B1A66" w:rsidRDefault="00740CF4" w:rsidP="003F30CF">
            <w:pPr>
              <w:rPr>
                <w:rFonts w:cs="Noto Sans"/>
                <w:color w:val="000000"/>
                <w:szCs w:val="20"/>
                <w:lang w:eastAsia="es-MX"/>
              </w:rPr>
            </w:pPr>
            <w:r w:rsidRPr="006B1A66">
              <w:rPr>
                <w:rFonts w:cs="Noto Sans"/>
                <w:color w:val="000000"/>
                <w:szCs w:val="20"/>
                <w:lang w:eastAsia="es-MX"/>
              </w:rPr>
              <w:t>Firma de Contrato</w:t>
            </w:r>
          </w:p>
        </w:tc>
        <w:tc>
          <w:tcPr>
            <w:tcW w:w="1730" w:type="pct"/>
            <w:gridSpan w:val="2"/>
            <w:vAlign w:val="center"/>
          </w:tcPr>
          <w:p w14:paraId="176BB146" w14:textId="2D5EF36C" w:rsidR="00740CF4" w:rsidRPr="006B1A66" w:rsidRDefault="00740CF4" w:rsidP="003F30CF">
            <w:pPr>
              <w:jc w:val="center"/>
              <w:rPr>
                <w:rFonts w:cs="Noto Sans"/>
                <w:color w:val="000000"/>
                <w:szCs w:val="20"/>
                <w:lang w:eastAsia="es-MX"/>
              </w:rPr>
            </w:pPr>
            <w:r>
              <w:rPr>
                <w:rFonts w:cs="Noto Sans"/>
                <w:szCs w:val="20"/>
              </w:rPr>
              <w:t>31</w:t>
            </w:r>
            <w:r w:rsidRPr="00406508">
              <w:rPr>
                <w:rFonts w:cs="Noto Sans"/>
                <w:szCs w:val="20"/>
              </w:rPr>
              <w:t xml:space="preserve"> de </w:t>
            </w:r>
            <w:r>
              <w:rPr>
                <w:rFonts w:cs="Noto Sans"/>
                <w:szCs w:val="20"/>
              </w:rPr>
              <w:t>diciembre</w:t>
            </w:r>
            <w:r w:rsidRPr="00406508">
              <w:rPr>
                <w:rFonts w:cs="Noto Sans"/>
                <w:szCs w:val="20"/>
              </w:rPr>
              <w:t xml:space="preserve"> de 2025</w:t>
            </w:r>
          </w:p>
        </w:tc>
        <w:tc>
          <w:tcPr>
            <w:tcW w:w="2097" w:type="pct"/>
            <w:vAlign w:val="center"/>
          </w:tcPr>
          <w:p w14:paraId="7A35CABD" w14:textId="7ECE5286" w:rsidR="00740CF4" w:rsidRPr="006B1A66" w:rsidRDefault="00740CF4" w:rsidP="003F30CF">
            <w:pPr>
              <w:rPr>
                <w:rFonts w:cs="Noto Sans"/>
                <w:color w:val="000000"/>
                <w:szCs w:val="20"/>
                <w:highlight w:val="yellow"/>
                <w:lang w:eastAsia="es-MX"/>
              </w:rPr>
            </w:pPr>
            <w:r>
              <w:rPr>
                <w:rFonts w:cs="Noto Sans"/>
                <w:color w:val="000000"/>
                <w:szCs w:val="20"/>
                <w:lang w:eastAsia="es-MX"/>
              </w:rPr>
              <w:t>Módulo de Formalización de Instrumentos Jurídicos (MFIJ)</w:t>
            </w:r>
          </w:p>
        </w:tc>
      </w:tr>
    </w:tbl>
    <w:p w14:paraId="391CA186" w14:textId="77777777" w:rsidR="00C51F48" w:rsidRPr="006B1A66" w:rsidRDefault="00C51F48" w:rsidP="006402DA">
      <w:pPr>
        <w:rPr>
          <w:rFonts w:cs="Noto Sans"/>
          <w:szCs w:val="20"/>
        </w:rPr>
      </w:pPr>
    </w:p>
    <w:p w14:paraId="1448125B" w14:textId="0C077F7D" w:rsidR="005A60AD" w:rsidRPr="006B1A66" w:rsidRDefault="005A60AD" w:rsidP="005A60AD">
      <w:pPr>
        <w:rPr>
          <w:rFonts w:cs="Noto Sans"/>
          <w:szCs w:val="20"/>
          <w:lang w:val="es-ES_tradnl"/>
        </w:rPr>
      </w:pPr>
      <w:r w:rsidRPr="006B1A66">
        <w:rPr>
          <w:rFonts w:cs="Noto Sans"/>
          <w:szCs w:val="20"/>
          <w:lang w:val="es-ES_tradnl"/>
        </w:rPr>
        <w:t xml:space="preserve">Los actos se llevarán a cabo en el Departamento de Adquisición de Bienes y Contratación de Servicios dependiente de la Coordinación de Abastecimiento y Equipamiento, ubicado en </w:t>
      </w:r>
      <w:r w:rsidRPr="006B1A66">
        <w:rPr>
          <w:rFonts w:cs="Noto Sans"/>
          <w:szCs w:val="20"/>
        </w:rPr>
        <w:t>Calle Poniente 146, número 825, colonia Industrial Vallejo, Alcaldía Azcapotzalco, C.P. 02300, Ciudad de México, con número de teléfono (55) 5719 4257</w:t>
      </w:r>
      <w:r w:rsidRPr="006B1A66">
        <w:rPr>
          <w:rFonts w:cs="Noto Sans"/>
          <w:szCs w:val="20"/>
          <w:lang w:val="es-ES_tradnl"/>
        </w:rPr>
        <w:t>.</w:t>
      </w:r>
    </w:p>
    <w:p w14:paraId="2BF4DCF0" w14:textId="77777777" w:rsidR="005A60AD" w:rsidRPr="006B1A66" w:rsidRDefault="005A60AD" w:rsidP="005A60AD">
      <w:pPr>
        <w:rPr>
          <w:rFonts w:cs="Noto Sans"/>
          <w:szCs w:val="20"/>
          <w:lang w:val="es-ES_tradnl"/>
        </w:rPr>
      </w:pPr>
    </w:p>
    <w:p w14:paraId="6BCCBFA6" w14:textId="77777777" w:rsidR="005A60AD" w:rsidRPr="006B1A66" w:rsidRDefault="005A60AD" w:rsidP="005A60AD">
      <w:pPr>
        <w:rPr>
          <w:rFonts w:cs="Noto Sans"/>
          <w:szCs w:val="20"/>
          <w:lang w:val="es-ES_tradnl"/>
        </w:rPr>
      </w:pPr>
      <w:r w:rsidRPr="006B1A66">
        <w:rPr>
          <w:rFonts w:cs="Noto Sans"/>
          <w:szCs w:val="20"/>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6B1A66">
        <w:rPr>
          <w:rFonts w:cs="Noto Sans"/>
          <w:szCs w:val="20"/>
          <w:lang w:val="es-ES"/>
        </w:rPr>
        <w:t xml:space="preserve"> y abstenerse de intervenir en cualquier forma en los mismos,</w:t>
      </w:r>
      <w:r w:rsidRPr="006B1A66">
        <w:rPr>
          <w:rFonts w:cs="Noto Sans"/>
          <w:szCs w:val="20"/>
        </w:rPr>
        <w:t xml:space="preserve"> quien deberá cumplir con las medidas de seguridad implantadas por el Instituto</w:t>
      </w:r>
      <w:r w:rsidRPr="006B1A66">
        <w:rPr>
          <w:rFonts w:cs="Noto Sans"/>
          <w:szCs w:val="20"/>
          <w:lang w:val="es-ES_tradnl"/>
        </w:rPr>
        <w:t>.</w:t>
      </w:r>
    </w:p>
    <w:p w14:paraId="36281B9C" w14:textId="77777777" w:rsidR="00713D80" w:rsidRPr="006B1A66" w:rsidRDefault="00713D80" w:rsidP="005A60AD">
      <w:pPr>
        <w:rPr>
          <w:rFonts w:cs="Noto Sans"/>
          <w:szCs w:val="20"/>
          <w:lang w:val="es-ES_tradnl"/>
        </w:rPr>
      </w:pPr>
    </w:p>
    <w:p w14:paraId="0B8BABB4" w14:textId="77777777" w:rsidR="006E2E0B" w:rsidRPr="006B1A66" w:rsidRDefault="006E2E0B" w:rsidP="00713D80">
      <w:pPr>
        <w:pStyle w:val="Ttulo1"/>
        <w:numPr>
          <w:ilvl w:val="0"/>
          <w:numId w:val="0"/>
        </w:numPr>
        <w:ind w:right="49"/>
        <w:rPr>
          <w:szCs w:val="20"/>
          <w:lang w:val="es-ES_tradnl"/>
        </w:rPr>
      </w:pPr>
      <w:bookmarkStart w:id="15" w:name="_Toc509327671"/>
      <w:bookmarkStart w:id="16" w:name="_Toc210991106"/>
      <w:r w:rsidRPr="006B1A66">
        <w:rPr>
          <w:szCs w:val="20"/>
          <w:lang w:val="es-ES_tradnl"/>
        </w:rPr>
        <w:t>PROTOCOLO DE ACTUACIÓN EN MATERIA DE CONTRATACIONES PÚBLICAS Y OTORGAMIENTO Y PRÓRROGA DE LICENCIAS, PERMISOS, AUTORIZACIONES Y CONCESIONES.</w:t>
      </w:r>
      <w:bookmarkEnd w:id="15"/>
      <w:bookmarkEnd w:id="16"/>
    </w:p>
    <w:p w14:paraId="0846CFC4" w14:textId="77777777" w:rsidR="006E2E0B" w:rsidRPr="006B1A66" w:rsidRDefault="006E2E0B" w:rsidP="006E2E0B">
      <w:pPr>
        <w:suppressAutoHyphens/>
        <w:ind w:right="49"/>
        <w:rPr>
          <w:rFonts w:eastAsia="Times New Roman" w:cs="Noto Sans"/>
          <w:szCs w:val="20"/>
          <w:lang w:val="es-ES_tradnl" w:eastAsia="ar-SA"/>
        </w:rPr>
      </w:pPr>
    </w:p>
    <w:p w14:paraId="1F9D4E99" w14:textId="77777777" w:rsidR="006E2E0B" w:rsidRPr="006B1A66" w:rsidRDefault="006E2E0B" w:rsidP="006E2E0B">
      <w:pPr>
        <w:ind w:right="49"/>
        <w:rPr>
          <w:rFonts w:cs="Noto Sans"/>
          <w:szCs w:val="20"/>
          <w:lang w:val="es-ES_tradnl" w:eastAsia="ar-SA"/>
        </w:rPr>
      </w:pPr>
      <w:r w:rsidRPr="006B1A66">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6B1A66" w:rsidRDefault="006E2E0B" w:rsidP="006E2E0B">
      <w:pPr>
        <w:ind w:right="49"/>
        <w:rPr>
          <w:rFonts w:cs="Noto Sans"/>
          <w:szCs w:val="20"/>
          <w:lang w:val="es-ES_tradnl" w:eastAsia="ar-SA"/>
        </w:rPr>
      </w:pPr>
    </w:p>
    <w:p w14:paraId="6A4EF17A" w14:textId="77777777" w:rsidR="006E2E0B" w:rsidRPr="006B1A66" w:rsidRDefault="006E2E0B" w:rsidP="006E2E0B">
      <w:pPr>
        <w:ind w:right="49"/>
        <w:jc w:val="center"/>
        <w:rPr>
          <w:rFonts w:cs="Noto Sans"/>
          <w:szCs w:val="20"/>
          <w:lang w:val="es-ES_tradnl" w:eastAsia="ar-SA"/>
        </w:rPr>
      </w:pPr>
      <w:hyperlink r:id="rId10" w:history="1">
        <w:r w:rsidRPr="006B1A66">
          <w:rPr>
            <w:rStyle w:val="Hipervnculo"/>
            <w:rFonts w:cs="Noto Sans"/>
            <w:szCs w:val="20"/>
          </w:rPr>
          <w:t>https://www.gob.mx/buengobierno/documentos/protocolo-de-actuacion-en-materia-de-contrataciones-publicas-otorgamiento-y-prorroga-de-licencias-permisos-autorizaciones-y-concesiones-97983</w:t>
        </w:r>
      </w:hyperlink>
      <w:r w:rsidRPr="006B1A66">
        <w:rPr>
          <w:rFonts w:cs="Noto Sans"/>
          <w:szCs w:val="20"/>
        </w:rPr>
        <w:t>.</w:t>
      </w:r>
    </w:p>
    <w:p w14:paraId="7192D020" w14:textId="77777777" w:rsidR="006E2E0B" w:rsidRPr="006B1A66" w:rsidRDefault="006E2E0B" w:rsidP="006E2E0B">
      <w:pPr>
        <w:ind w:right="49"/>
        <w:rPr>
          <w:rFonts w:cs="Noto Sans"/>
          <w:szCs w:val="20"/>
          <w:lang w:val="es-ES_tradnl" w:eastAsia="ar-SA"/>
        </w:rPr>
      </w:pPr>
    </w:p>
    <w:p w14:paraId="284750AA" w14:textId="77777777" w:rsidR="006E2E0B" w:rsidRPr="006B1A66" w:rsidRDefault="006E2E0B" w:rsidP="006E2E0B">
      <w:pPr>
        <w:ind w:right="49"/>
        <w:rPr>
          <w:rFonts w:cs="Noto Sans"/>
          <w:szCs w:val="20"/>
          <w:lang w:val="es-ES_tradnl" w:eastAsia="ar-SA"/>
        </w:rPr>
      </w:pPr>
      <w:r w:rsidRPr="006B1A66">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6B1A66" w:rsidRDefault="006E2E0B" w:rsidP="006E2E0B">
      <w:pPr>
        <w:ind w:right="49"/>
        <w:rPr>
          <w:rFonts w:cs="Noto Sans"/>
          <w:szCs w:val="20"/>
          <w:lang w:val="es-ES_tradnl" w:eastAsia="ar-SA"/>
        </w:rPr>
      </w:pPr>
    </w:p>
    <w:p w14:paraId="1CDD485D" w14:textId="77777777" w:rsidR="006E2E0B" w:rsidRPr="006B1A66" w:rsidRDefault="006E2E0B" w:rsidP="006E2E0B">
      <w:pPr>
        <w:ind w:right="49"/>
        <w:rPr>
          <w:rFonts w:cs="Noto Sans"/>
          <w:szCs w:val="20"/>
          <w:lang w:val="es-ES_tradnl" w:eastAsia="ar-SA"/>
        </w:rPr>
      </w:pPr>
      <w:r w:rsidRPr="006B1A66">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6B1A66" w:rsidRDefault="006E2E0B" w:rsidP="006E2E0B">
      <w:pPr>
        <w:ind w:right="49"/>
        <w:rPr>
          <w:rFonts w:cs="Noto Sans"/>
          <w:szCs w:val="20"/>
          <w:lang w:val="es-ES_tradnl" w:eastAsia="ar-SA"/>
        </w:rPr>
      </w:pPr>
    </w:p>
    <w:p w14:paraId="2803D934" w14:textId="77777777" w:rsidR="006E2E0B" w:rsidRPr="006B1A66" w:rsidRDefault="006E2E0B" w:rsidP="006E2E0B">
      <w:pPr>
        <w:suppressAutoHyphens/>
        <w:ind w:right="49"/>
        <w:rPr>
          <w:rFonts w:eastAsia="Times New Roman" w:cs="Noto Sans"/>
          <w:szCs w:val="20"/>
          <w:lang w:val="es-ES_tradnl" w:eastAsia="ar-SA"/>
        </w:rPr>
      </w:pPr>
      <w:r w:rsidRPr="006B1A66">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6B1A66" w:rsidRDefault="006E2E0B" w:rsidP="006E2E0B">
      <w:pPr>
        <w:suppressAutoHyphens/>
        <w:ind w:right="49"/>
        <w:rPr>
          <w:rFonts w:eastAsia="Times New Roman" w:cs="Noto Sans"/>
          <w:szCs w:val="20"/>
          <w:lang w:val="es-ES_tradnl" w:eastAsia="ar-SA"/>
        </w:rPr>
      </w:pPr>
    </w:p>
    <w:p w14:paraId="2843EEC0" w14:textId="77777777" w:rsidR="006E2E0B" w:rsidRPr="006B1A66" w:rsidRDefault="006E2E0B" w:rsidP="006E2E0B">
      <w:pPr>
        <w:suppressAutoHyphens/>
        <w:ind w:right="49"/>
        <w:rPr>
          <w:rFonts w:eastAsia="Times New Roman" w:cs="Noto Sans"/>
          <w:szCs w:val="20"/>
          <w:lang w:val="es-ES_tradnl" w:eastAsia="ar-SA"/>
        </w:rPr>
      </w:pPr>
      <w:r w:rsidRPr="006B1A66">
        <w:rPr>
          <w:rFonts w:eastAsia="Times New Roman" w:cs="Noto Sans"/>
          <w:szCs w:val="20"/>
          <w:lang w:val="es-ES_tradnl" w:eastAsia="ar-SA"/>
        </w:rPr>
        <w:t xml:space="preserve">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w:t>
      </w:r>
      <w:r w:rsidRPr="006B1A66">
        <w:rPr>
          <w:rFonts w:eastAsia="Times New Roman" w:cs="Noto Sans"/>
          <w:szCs w:val="20"/>
          <w:lang w:val="es-ES_tradnl" w:eastAsia="ar-SA"/>
        </w:rPr>
        <w:lastRenderedPageBreak/>
        <w:t>personas que a continuación se señalan, con el o los servidores públicos señalados en el párrafo que antecede:</w:t>
      </w:r>
    </w:p>
    <w:p w14:paraId="512AFC90" w14:textId="77777777" w:rsidR="006E2E0B" w:rsidRPr="006B1A66" w:rsidRDefault="006E2E0B" w:rsidP="006E2E0B">
      <w:pPr>
        <w:suppressAutoHyphens/>
        <w:ind w:right="49"/>
        <w:rPr>
          <w:rFonts w:eastAsia="Times New Roman" w:cs="Noto Sans"/>
          <w:szCs w:val="20"/>
          <w:lang w:val="es-ES_tradnl" w:eastAsia="ar-SA"/>
        </w:rPr>
      </w:pPr>
    </w:p>
    <w:p w14:paraId="7927FEB8" w14:textId="77777777" w:rsidR="006E2E0B" w:rsidRPr="006B1A66" w:rsidRDefault="006E2E0B" w:rsidP="006E2E0B">
      <w:pPr>
        <w:suppressAutoHyphens/>
        <w:ind w:right="49"/>
        <w:rPr>
          <w:rFonts w:eastAsia="Times New Roman" w:cs="Noto Sans"/>
          <w:szCs w:val="20"/>
          <w:lang w:val="es-ES_tradnl" w:eastAsia="ar-SA"/>
        </w:rPr>
      </w:pPr>
      <w:r w:rsidRPr="006B1A66">
        <w:rPr>
          <w:rFonts w:eastAsia="Times New Roman" w:cs="Noto Sans"/>
          <w:szCs w:val="20"/>
          <w:lang w:val="es-ES_tradnl" w:eastAsia="ar-SA"/>
        </w:rPr>
        <w:t xml:space="preserve">a)Integrantes del consejo de administración o administradores; b) </w:t>
      </w:r>
      <w:proofErr w:type="gramStart"/>
      <w:r w:rsidRPr="006B1A66">
        <w:rPr>
          <w:rFonts w:eastAsia="Times New Roman" w:cs="Noto Sans"/>
          <w:szCs w:val="20"/>
          <w:lang w:val="es-ES_tradnl" w:eastAsia="ar-SA"/>
        </w:rPr>
        <w:t>Director</w:t>
      </w:r>
      <w:proofErr w:type="gramEnd"/>
      <w:r w:rsidRPr="006B1A66">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6B1A66" w:rsidRDefault="006E2E0B" w:rsidP="006E2E0B">
      <w:pPr>
        <w:suppressAutoHyphens/>
        <w:ind w:right="49"/>
        <w:rPr>
          <w:rFonts w:eastAsia="Times New Roman" w:cs="Noto Sans"/>
          <w:szCs w:val="20"/>
          <w:lang w:val="es-ES_tradnl" w:eastAsia="ar-SA"/>
        </w:rPr>
      </w:pPr>
    </w:p>
    <w:p w14:paraId="26C6FBE7" w14:textId="77777777" w:rsidR="006E2E0B" w:rsidRPr="006B1A66" w:rsidRDefault="006E2E0B" w:rsidP="006E2E0B">
      <w:pPr>
        <w:suppressAutoHyphens/>
        <w:ind w:right="49"/>
        <w:rPr>
          <w:rFonts w:eastAsia="Times New Roman" w:cs="Noto Sans"/>
          <w:szCs w:val="20"/>
          <w:lang w:val="es-ES_tradnl" w:eastAsia="ar-SA"/>
        </w:rPr>
      </w:pPr>
      <w:r w:rsidRPr="006B1A66">
        <w:rPr>
          <w:rFonts w:eastAsia="Times New Roman" w:cs="Noto Sans"/>
          <w:szCs w:val="20"/>
          <w:lang w:val="es-ES_tradnl" w:eastAsia="ar-SA"/>
        </w:rPr>
        <w:t xml:space="preserve">En ambos casos, los particulares formularán el manifiesto a través de la dirección electrónica </w:t>
      </w:r>
      <w:hyperlink r:id="rId11" w:history="1">
        <w:r w:rsidRPr="006B1A66">
          <w:rPr>
            <w:rStyle w:val="Hipervnculo"/>
            <w:rFonts w:cs="Noto Sans"/>
            <w:szCs w:val="20"/>
          </w:rPr>
          <w:t>https://manifiesto.buengobierno.gob.mx</w:t>
        </w:r>
      </w:hyperlink>
      <w:r w:rsidRPr="006B1A66">
        <w:rPr>
          <w:rFonts w:cs="Noto Sans"/>
          <w:szCs w:val="20"/>
        </w:rPr>
        <w:t xml:space="preserve"> </w:t>
      </w:r>
      <w:r w:rsidRPr="006B1A66">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6B1A66" w:rsidRDefault="006E2E0B" w:rsidP="006E2E0B">
      <w:pPr>
        <w:suppressAutoHyphens/>
        <w:ind w:right="49"/>
        <w:rPr>
          <w:rFonts w:eastAsia="Times New Roman" w:cs="Noto Sans"/>
          <w:szCs w:val="20"/>
          <w:lang w:val="es-ES_tradnl" w:eastAsia="ar-SA"/>
        </w:rPr>
      </w:pPr>
    </w:p>
    <w:p w14:paraId="2296F4F0" w14:textId="77777777" w:rsidR="006E2E0B" w:rsidRPr="006B1A66" w:rsidRDefault="006E2E0B" w:rsidP="006E2E0B">
      <w:pPr>
        <w:suppressAutoHyphens/>
        <w:ind w:right="49"/>
        <w:rPr>
          <w:rFonts w:eastAsia="Times New Roman" w:cs="Noto Sans"/>
          <w:szCs w:val="20"/>
          <w:lang w:val="es-ES_tradnl" w:eastAsia="ar-SA"/>
        </w:rPr>
      </w:pPr>
      <w:r w:rsidRPr="006B1A66">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6B1A66" w:rsidRDefault="006E2E0B" w:rsidP="006E2E0B">
      <w:pPr>
        <w:suppressAutoHyphens/>
        <w:ind w:right="49"/>
        <w:rPr>
          <w:rFonts w:eastAsia="Times New Roman" w:cs="Noto Sans"/>
          <w:szCs w:val="20"/>
          <w:lang w:val="es-ES_tradnl" w:eastAsia="ar-SA"/>
        </w:rPr>
      </w:pPr>
    </w:p>
    <w:p w14:paraId="60CFC6D8" w14:textId="77777777" w:rsidR="006E2E0B" w:rsidRPr="006B1A66" w:rsidRDefault="006E2E0B" w:rsidP="006E2E0B">
      <w:pPr>
        <w:suppressAutoHyphens/>
        <w:ind w:right="49"/>
        <w:rPr>
          <w:rFonts w:eastAsia="Times New Roman" w:cs="Noto Sans"/>
          <w:szCs w:val="20"/>
          <w:lang w:val="es-ES_tradnl" w:eastAsia="ar-SA"/>
        </w:rPr>
      </w:pPr>
      <w:r w:rsidRPr="006B1A66">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B1A66" w:rsidRDefault="006402DA" w:rsidP="006402DA">
      <w:pPr>
        <w:rPr>
          <w:rFonts w:cs="Noto Sans"/>
          <w:szCs w:val="20"/>
        </w:rPr>
      </w:pPr>
    </w:p>
    <w:p w14:paraId="0AC76627" w14:textId="0292DEB2" w:rsidR="006372FA" w:rsidRPr="006B1A66" w:rsidRDefault="006372FA" w:rsidP="006372FA">
      <w:pPr>
        <w:widowControl w:val="0"/>
        <w:outlineLvl w:val="2"/>
        <w:rPr>
          <w:rFonts w:cs="Noto Sans"/>
          <w:b/>
          <w:bCs/>
          <w:szCs w:val="20"/>
        </w:rPr>
      </w:pPr>
      <w:r w:rsidRPr="006B1A66">
        <w:rPr>
          <w:rFonts w:cs="Noto Sans"/>
          <w:b/>
          <w:bCs/>
          <w:szCs w:val="20"/>
        </w:rPr>
        <w:t>LA VISITA A LAS INSTALACIONES INSTITUCIONALES. SE REALIZARÁ EN FECHA Y HORA INDICADA EN EL PROGRAMA DE ACTOS.</w:t>
      </w:r>
    </w:p>
    <w:p w14:paraId="1EA6947A" w14:textId="77777777" w:rsidR="006372FA" w:rsidRPr="006B1A66" w:rsidRDefault="006372FA" w:rsidP="006372FA">
      <w:pPr>
        <w:widowControl w:val="0"/>
        <w:rPr>
          <w:rFonts w:cs="Noto Sans"/>
          <w:bCs/>
          <w:szCs w:val="20"/>
        </w:rPr>
      </w:pPr>
    </w:p>
    <w:p w14:paraId="779AC989" w14:textId="2D42E8FB" w:rsidR="006372FA" w:rsidRPr="006B1A66" w:rsidRDefault="006372FA" w:rsidP="006372FA">
      <w:pPr>
        <w:rPr>
          <w:rFonts w:cs="Noto Sans"/>
          <w:szCs w:val="20"/>
        </w:rPr>
      </w:pPr>
      <w:r w:rsidRPr="006B1A66">
        <w:rPr>
          <w:rFonts w:cs="Noto Sans"/>
          <w:szCs w:val="20"/>
        </w:rPr>
        <w:t xml:space="preserve">Con el fin de que los licitantes en el procedimiento de la presente licitación, cuenten con los suficientes elementos como son: </w:t>
      </w:r>
      <w:r w:rsidRPr="006B1A66">
        <w:rPr>
          <w:rFonts w:cs="Noto Sans"/>
          <w:bCs/>
          <w:spacing w:val="6"/>
          <w:szCs w:val="20"/>
        </w:rPr>
        <w:t>distancias,</w:t>
      </w:r>
      <w:r w:rsidRPr="006B1A66">
        <w:rPr>
          <w:rFonts w:cs="Noto Sans"/>
          <w:szCs w:val="20"/>
        </w:rPr>
        <w:t xml:space="preserve"> sus condiciones particulares y costos por desplazamiento, para considerarlos en la integración de la propuesta económica a las diferentes unidades médicas de </w:t>
      </w:r>
      <w:r w:rsidRPr="006B1A66">
        <w:rPr>
          <w:rFonts w:cs="Noto Sans"/>
          <w:b/>
          <w:bCs/>
          <w:szCs w:val="20"/>
        </w:rPr>
        <w:t xml:space="preserve">“EL INSTITUTO” </w:t>
      </w:r>
      <w:r w:rsidRPr="006B1A66">
        <w:rPr>
          <w:rFonts w:cs="Noto Sans"/>
          <w:szCs w:val="20"/>
        </w:rPr>
        <w:t xml:space="preserve">entre otros aspectos, se invita a realizar las visitas a las unidades indicadas en el  </w:t>
      </w:r>
      <w:r w:rsidRPr="006B1A66">
        <w:rPr>
          <w:rFonts w:cs="Noto Sans"/>
          <w:b/>
          <w:szCs w:val="20"/>
        </w:rPr>
        <w:t>Anexo Número T3 (T TRES)</w:t>
      </w:r>
      <w:r w:rsidRPr="006B1A66">
        <w:rPr>
          <w:rFonts w:cs="Noto Sans"/>
          <w:szCs w:val="20"/>
        </w:rPr>
        <w:t xml:space="preserve"> en donde se habrá de </w:t>
      </w:r>
      <w:r w:rsidR="00CF3B93">
        <w:rPr>
          <w:rFonts w:cs="Noto Sans"/>
          <w:szCs w:val="20"/>
        </w:rPr>
        <w:t>entregar los bienes</w:t>
      </w:r>
      <w:r w:rsidRPr="006B1A66">
        <w:rPr>
          <w:rFonts w:cs="Noto Sans"/>
          <w:szCs w:val="20"/>
        </w:rPr>
        <w:t xml:space="preserve">, por lo que al día siguiente hábil de la publicación en Compra Mx, </w:t>
      </w:r>
      <w:r w:rsidRPr="006B1A66">
        <w:rPr>
          <w:rFonts w:cs="Noto Sans"/>
          <w:b/>
          <w:szCs w:val="20"/>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6B1A66">
        <w:rPr>
          <w:rFonts w:cs="Noto Sans"/>
          <w:szCs w:val="20"/>
        </w:rPr>
        <w:t xml:space="preserve">en un horario de 9:00 (nueve) a 15:00 (quince) horas, </w:t>
      </w:r>
      <w:r w:rsidRPr="006B1A66">
        <w:rPr>
          <w:rFonts w:cs="Noto Sans"/>
          <w:b/>
          <w:bCs/>
          <w:szCs w:val="20"/>
        </w:rPr>
        <w:t>“EL LICITANTE”</w:t>
      </w:r>
      <w:r w:rsidRPr="006B1A66">
        <w:rPr>
          <w:rFonts w:cs="Noto Sans"/>
          <w:szCs w:val="20"/>
        </w:rPr>
        <w:t xml:space="preserve"> para hacer </w:t>
      </w:r>
      <w:r w:rsidRPr="006B1A66">
        <w:rPr>
          <w:rFonts w:cs="Noto Sans"/>
          <w:szCs w:val="20"/>
        </w:rPr>
        <w:lastRenderedPageBreak/>
        <w:t xml:space="preserve">constancia de las visitas a las instalaciones de las Unidades de </w:t>
      </w:r>
      <w:r w:rsidRPr="006B1A66">
        <w:rPr>
          <w:rFonts w:cs="Noto Sans"/>
          <w:b/>
          <w:bCs/>
          <w:szCs w:val="20"/>
        </w:rPr>
        <w:t>“EL INSTITUTO”</w:t>
      </w:r>
      <w:r w:rsidRPr="006B1A66">
        <w:rPr>
          <w:rFonts w:cs="Noto Sans"/>
          <w:szCs w:val="20"/>
        </w:rPr>
        <w:t xml:space="preserve"> podrá utilizar el </w:t>
      </w:r>
      <w:r w:rsidRPr="006B1A66">
        <w:rPr>
          <w:rFonts w:cs="Noto Sans"/>
          <w:b/>
          <w:szCs w:val="20"/>
        </w:rPr>
        <w:t>Anexo Número T1 (T UNO</w:t>
      </w:r>
      <w:r w:rsidRPr="006B1A66">
        <w:rPr>
          <w:rFonts w:cs="Noto Sans"/>
          <w:b/>
          <w:bCs/>
          <w:szCs w:val="20"/>
        </w:rPr>
        <w:t xml:space="preserve">) </w:t>
      </w:r>
      <w:r w:rsidRPr="006B1A66">
        <w:rPr>
          <w:rFonts w:cs="Noto Sans"/>
          <w:szCs w:val="20"/>
        </w:rPr>
        <w:t>de la presente convocatoria.</w:t>
      </w:r>
    </w:p>
    <w:p w14:paraId="083275F9" w14:textId="77777777" w:rsidR="006372FA" w:rsidRPr="006B1A66" w:rsidRDefault="006372FA" w:rsidP="006372FA">
      <w:pPr>
        <w:rPr>
          <w:rFonts w:cs="Noto Sans"/>
          <w:bCs/>
          <w:szCs w:val="20"/>
        </w:rPr>
      </w:pPr>
    </w:p>
    <w:p w14:paraId="12E485D6" w14:textId="77777777" w:rsidR="006372FA" w:rsidRPr="006B1A66" w:rsidRDefault="006372FA" w:rsidP="004A088E">
      <w:pPr>
        <w:pStyle w:val="Prrafodelista"/>
        <w:numPr>
          <w:ilvl w:val="0"/>
          <w:numId w:val="116"/>
        </w:numPr>
        <w:contextualSpacing w:val="0"/>
        <w:rPr>
          <w:rFonts w:cs="Noto Sans"/>
          <w:bCs/>
          <w:szCs w:val="20"/>
        </w:rPr>
      </w:pPr>
      <w:r w:rsidRPr="006B1A66">
        <w:rPr>
          <w:rFonts w:cs="Noto Sans"/>
          <w:bCs/>
          <w:szCs w:val="20"/>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3EF14F1" w14:textId="77777777" w:rsidR="006372FA" w:rsidRPr="006B1A66" w:rsidRDefault="006372FA" w:rsidP="006372FA">
      <w:pPr>
        <w:rPr>
          <w:rFonts w:cs="Noto Sans"/>
          <w:color w:val="000000"/>
          <w:szCs w:val="20"/>
          <w:highlight w:val="yellow"/>
        </w:rPr>
      </w:pPr>
    </w:p>
    <w:p w14:paraId="72E65CCF" w14:textId="66035636" w:rsidR="006372FA" w:rsidRPr="006B1A66" w:rsidRDefault="006372FA" w:rsidP="006372FA">
      <w:pPr>
        <w:rPr>
          <w:rFonts w:cs="Noto Sans"/>
          <w:b/>
          <w:szCs w:val="20"/>
        </w:rPr>
      </w:pPr>
      <w:r w:rsidRPr="006B1A66">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CBF8F79" w14:textId="77777777" w:rsidR="006372FA" w:rsidRPr="006B1A66" w:rsidRDefault="006372FA" w:rsidP="00713D80">
      <w:pPr>
        <w:rPr>
          <w:rFonts w:cs="Noto Sans"/>
          <w:b/>
          <w:szCs w:val="20"/>
        </w:rPr>
      </w:pPr>
    </w:p>
    <w:p w14:paraId="3BF89C26" w14:textId="0A835E26" w:rsidR="006402DA" w:rsidRPr="006B1A66" w:rsidRDefault="006402DA" w:rsidP="00713D80">
      <w:pPr>
        <w:rPr>
          <w:rFonts w:cs="Noto Sans"/>
          <w:b/>
          <w:szCs w:val="20"/>
        </w:rPr>
      </w:pPr>
      <w:r w:rsidRPr="006B1A66">
        <w:rPr>
          <w:rFonts w:cs="Noto Sans"/>
          <w:b/>
          <w:szCs w:val="20"/>
        </w:rPr>
        <w:t>LA JUNTA DE ACLARACIONES SE REALIZARÁ EN EL LUGAR, FECHA Y HORA INDICADA EN EL PROGRAMA DE ACTOS.</w:t>
      </w:r>
    </w:p>
    <w:p w14:paraId="4B8B3240" w14:textId="77777777" w:rsidR="006402DA" w:rsidRPr="006B1A66" w:rsidRDefault="006402DA" w:rsidP="006402DA">
      <w:pPr>
        <w:rPr>
          <w:rFonts w:cs="Noto Sans"/>
          <w:szCs w:val="20"/>
        </w:rPr>
      </w:pPr>
    </w:p>
    <w:p w14:paraId="3613A6EE" w14:textId="77777777" w:rsidR="00DF3254" w:rsidRPr="006B1A66" w:rsidRDefault="006402DA" w:rsidP="0046096F">
      <w:pPr>
        <w:ind w:left="567"/>
        <w:rPr>
          <w:rFonts w:cs="Noto Sans"/>
          <w:szCs w:val="20"/>
        </w:rPr>
      </w:pPr>
      <w:r w:rsidRPr="006B1A66">
        <w:rPr>
          <w:rFonts w:cs="Noto Sans"/>
          <w:szCs w:val="20"/>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Pr="006B1A66" w:rsidRDefault="00DF3254" w:rsidP="0046096F">
      <w:pPr>
        <w:ind w:left="567"/>
        <w:rPr>
          <w:rFonts w:cs="Noto Sans"/>
          <w:szCs w:val="20"/>
        </w:rPr>
      </w:pPr>
    </w:p>
    <w:p w14:paraId="7D57A7A7" w14:textId="6F266184" w:rsidR="006402DA" w:rsidRPr="006B1A66" w:rsidRDefault="006402DA" w:rsidP="0046096F">
      <w:pPr>
        <w:ind w:left="567"/>
        <w:rPr>
          <w:rFonts w:cs="Noto Sans"/>
          <w:szCs w:val="20"/>
        </w:rPr>
      </w:pPr>
      <w:r w:rsidRPr="006B1A66">
        <w:rPr>
          <w:rFonts w:cs="Noto Sans"/>
          <w:szCs w:val="20"/>
        </w:rPr>
        <w:t>Aquellos interesados que pretendan solicitar aclaraciones a los aspectos contenidos en la convo</w:t>
      </w:r>
      <w:r w:rsidR="00DF3254" w:rsidRPr="006B1A66">
        <w:rPr>
          <w:rFonts w:cs="Noto Sans"/>
          <w:szCs w:val="20"/>
        </w:rPr>
        <w:t>catoria, deberán ingresar a la P</w:t>
      </w:r>
      <w:r w:rsidRPr="006B1A66">
        <w:rPr>
          <w:rFonts w:cs="Noto Sans"/>
          <w:szCs w:val="20"/>
        </w:rPr>
        <w:t xml:space="preserve">lataforma de Compras MX y descargar la plantilla en Excel, así como el Manifiesto de Interés y generar el acuse de las Preguntas a la presente </w:t>
      </w:r>
      <w:r w:rsidRPr="006B1A66">
        <w:rPr>
          <w:rFonts w:cs="Noto Sans"/>
          <w:b/>
          <w:szCs w:val="20"/>
        </w:rPr>
        <w:t>LICITACIÓN PÚBLICA NACIONAL</w:t>
      </w:r>
      <w:r w:rsidRPr="006B1A66">
        <w:rPr>
          <w:rFonts w:cs="Noto Sans"/>
          <w:szCs w:val="20"/>
        </w:rPr>
        <w:t>, para posteriormente enviarlos a trav</w:t>
      </w:r>
      <w:r w:rsidR="00DF3254" w:rsidRPr="006B1A66">
        <w:rPr>
          <w:rFonts w:cs="Noto Sans"/>
          <w:szCs w:val="20"/>
        </w:rPr>
        <w:t xml:space="preserve">és </w:t>
      </w:r>
      <w:r w:rsidR="005A71B9" w:rsidRPr="006B1A66">
        <w:rPr>
          <w:rFonts w:cs="Noto Sans"/>
          <w:szCs w:val="20"/>
        </w:rPr>
        <w:t>de la</w:t>
      </w:r>
      <w:r w:rsidR="00DF3254" w:rsidRPr="006B1A66">
        <w:rPr>
          <w:rFonts w:cs="Noto Sans"/>
          <w:szCs w:val="20"/>
        </w:rPr>
        <w:t xml:space="preserve"> P</w:t>
      </w:r>
      <w:r w:rsidRPr="006B1A66">
        <w:rPr>
          <w:rFonts w:cs="Noto Sans"/>
          <w:szCs w:val="20"/>
        </w:rPr>
        <w:t xml:space="preserve">lataforma Compras MX, a más tardar veinticuatro horas antes de la fecha y hora señalada para llevar a cabo la junta de aclaraciones. </w:t>
      </w:r>
    </w:p>
    <w:p w14:paraId="26C7BB17" w14:textId="77777777" w:rsidR="006402DA" w:rsidRPr="006B1A66" w:rsidRDefault="006402DA" w:rsidP="0046096F">
      <w:pPr>
        <w:ind w:left="567"/>
        <w:rPr>
          <w:rFonts w:cs="Noto Sans"/>
          <w:szCs w:val="20"/>
        </w:rPr>
      </w:pPr>
    </w:p>
    <w:p w14:paraId="0D37FCFD" w14:textId="1AF5B452" w:rsidR="00554BF9" w:rsidRPr="006B1A66" w:rsidRDefault="00554BF9" w:rsidP="00554BF9">
      <w:pPr>
        <w:ind w:left="567"/>
        <w:rPr>
          <w:rFonts w:cs="Noto Sans"/>
          <w:szCs w:val="20"/>
          <w:lang w:val="es-ES"/>
        </w:rPr>
      </w:pPr>
      <w:r w:rsidRPr="006B1A66">
        <w:rPr>
          <w:rFonts w:cs="Noto Sans"/>
          <w:szCs w:val="20"/>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6B1A66" w:rsidRDefault="00554BF9" w:rsidP="00554BF9">
      <w:pPr>
        <w:ind w:left="567"/>
        <w:rPr>
          <w:rFonts w:cs="Noto Sans"/>
          <w:szCs w:val="20"/>
          <w:lang w:val="es-ES"/>
        </w:rPr>
      </w:pPr>
    </w:p>
    <w:p w14:paraId="3D59E3C5" w14:textId="77777777" w:rsidR="00554BF9" w:rsidRPr="006B1A66" w:rsidRDefault="00554BF9" w:rsidP="00554BF9">
      <w:pPr>
        <w:ind w:left="567"/>
        <w:rPr>
          <w:rFonts w:cs="Noto Sans"/>
          <w:szCs w:val="20"/>
          <w:lang w:val="es-ES"/>
        </w:rPr>
      </w:pPr>
      <w:r w:rsidRPr="006B1A66">
        <w:rPr>
          <w:rFonts w:cs="Noto Sans"/>
          <w:szCs w:val="20"/>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B1A66" w:rsidRDefault="00554BF9">
      <w:pPr>
        <w:ind w:left="567"/>
        <w:rPr>
          <w:rFonts w:cs="Noto Sans"/>
          <w:szCs w:val="20"/>
        </w:rPr>
      </w:pPr>
    </w:p>
    <w:p w14:paraId="576119ED" w14:textId="77777777" w:rsidR="006402DA" w:rsidRPr="006B1A66" w:rsidRDefault="006402DA" w:rsidP="0046096F">
      <w:pPr>
        <w:ind w:left="567"/>
        <w:rPr>
          <w:rFonts w:cs="Noto Sans"/>
          <w:szCs w:val="20"/>
        </w:rPr>
      </w:pPr>
      <w:r w:rsidRPr="006B1A66">
        <w:rPr>
          <w:rFonts w:cs="Noto Sans"/>
          <w:szCs w:val="20"/>
        </w:rPr>
        <w:t>Con la finalidad de facilitar y agilizar la conducción de la junta de aclaraciones se solicita a los licitantes que envíen s</w:t>
      </w:r>
      <w:r w:rsidR="00DF3254" w:rsidRPr="006B1A66">
        <w:rPr>
          <w:rFonts w:cs="Noto Sans"/>
          <w:szCs w:val="20"/>
        </w:rPr>
        <w:t>us aclaraciones a través de la P</w:t>
      </w:r>
      <w:r w:rsidRPr="006B1A66">
        <w:rPr>
          <w:rFonts w:cs="Noto Sans"/>
          <w:szCs w:val="20"/>
        </w:rPr>
        <w:t xml:space="preserve">lataforma de Compras MX. </w:t>
      </w:r>
    </w:p>
    <w:p w14:paraId="432C7842" w14:textId="77777777" w:rsidR="006402DA" w:rsidRPr="006B1A66" w:rsidRDefault="006402DA" w:rsidP="0046096F">
      <w:pPr>
        <w:ind w:left="567"/>
        <w:rPr>
          <w:rFonts w:cs="Noto Sans"/>
          <w:szCs w:val="20"/>
        </w:rPr>
      </w:pPr>
    </w:p>
    <w:p w14:paraId="1C0E49AE" w14:textId="77777777" w:rsidR="006402DA" w:rsidRPr="006B1A66" w:rsidRDefault="006402DA" w:rsidP="0046096F">
      <w:pPr>
        <w:ind w:left="567"/>
        <w:rPr>
          <w:rFonts w:cs="Noto Sans"/>
          <w:szCs w:val="20"/>
        </w:rPr>
      </w:pPr>
      <w:r w:rsidRPr="006B1A66">
        <w:rPr>
          <w:rFonts w:cs="Noto Sans"/>
          <w:szCs w:val="20"/>
        </w:rPr>
        <w:lastRenderedPageBreak/>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B1A66" w:rsidRDefault="006402DA" w:rsidP="0046096F">
      <w:pPr>
        <w:ind w:left="567"/>
        <w:rPr>
          <w:rFonts w:cs="Noto Sans"/>
          <w:szCs w:val="20"/>
        </w:rPr>
      </w:pPr>
    </w:p>
    <w:p w14:paraId="45D138AF" w14:textId="77777777" w:rsidR="006402DA" w:rsidRPr="006B1A66" w:rsidRDefault="006402DA" w:rsidP="0046096F">
      <w:pPr>
        <w:ind w:left="567"/>
        <w:rPr>
          <w:rFonts w:cs="Noto Sans"/>
          <w:szCs w:val="20"/>
        </w:rPr>
      </w:pPr>
      <w:r w:rsidRPr="006B1A66">
        <w:rPr>
          <w:rFonts w:cs="Noto Sans"/>
          <w:szCs w:val="20"/>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6B1A66">
        <w:rPr>
          <w:rFonts w:cs="Noto Sans"/>
          <w:b/>
          <w:szCs w:val="20"/>
        </w:rPr>
        <w:t>LICITACIÓN PÚBLICA NACIONAL</w:t>
      </w:r>
      <w:r w:rsidRPr="006B1A66">
        <w:rPr>
          <w:rFonts w:cs="Noto Sans"/>
          <w:szCs w:val="20"/>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Pr="006B1A66" w:rsidRDefault="00554BF9" w:rsidP="0046096F">
      <w:pPr>
        <w:ind w:left="567"/>
        <w:rPr>
          <w:rFonts w:cs="Noto Sans"/>
          <w:szCs w:val="20"/>
        </w:rPr>
      </w:pPr>
    </w:p>
    <w:p w14:paraId="556A0B6B" w14:textId="5F1379D7" w:rsidR="006402DA" w:rsidRPr="006B1A66" w:rsidRDefault="006402DA" w:rsidP="0046096F">
      <w:pPr>
        <w:ind w:left="567"/>
        <w:rPr>
          <w:rFonts w:cs="Noto Sans"/>
          <w:szCs w:val="20"/>
        </w:rPr>
      </w:pPr>
      <w:r w:rsidRPr="006B1A66">
        <w:rPr>
          <w:rFonts w:cs="Noto Sans"/>
          <w:szCs w:val="20"/>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B1A66" w:rsidRDefault="006402DA" w:rsidP="006402DA">
      <w:pPr>
        <w:rPr>
          <w:rFonts w:cs="Noto Sans"/>
          <w:szCs w:val="20"/>
        </w:rPr>
      </w:pPr>
    </w:p>
    <w:p w14:paraId="50B2F0D6" w14:textId="77777777" w:rsidR="006402DA" w:rsidRPr="006B1A66" w:rsidRDefault="006402DA" w:rsidP="0046096F">
      <w:pPr>
        <w:ind w:left="567"/>
        <w:rPr>
          <w:rFonts w:cs="Noto Sans"/>
          <w:szCs w:val="20"/>
        </w:rPr>
      </w:pPr>
      <w:r w:rsidRPr="006B1A66">
        <w:rPr>
          <w:rFonts w:cs="Noto Sans"/>
          <w:szCs w:val="20"/>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B1A66" w:rsidRDefault="006402DA" w:rsidP="0046096F">
      <w:pPr>
        <w:ind w:left="567"/>
        <w:rPr>
          <w:rFonts w:cs="Noto Sans"/>
          <w:szCs w:val="20"/>
        </w:rPr>
      </w:pPr>
    </w:p>
    <w:p w14:paraId="2DBCEC86" w14:textId="77777777" w:rsidR="006402DA" w:rsidRPr="006B1A66" w:rsidRDefault="006402DA" w:rsidP="0046096F">
      <w:pPr>
        <w:ind w:left="567"/>
        <w:rPr>
          <w:rFonts w:cs="Noto Sans"/>
          <w:szCs w:val="20"/>
        </w:rPr>
      </w:pPr>
      <w:r w:rsidRPr="006B1A66">
        <w:rPr>
          <w:rFonts w:cs="Noto Sans"/>
          <w:szCs w:val="20"/>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B1A66" w:rsidRDefault="006402DA" w:rsidP="0046096F">
      <w:pPr>
        <w:ind w:left="567"/>
        <w:rPr>
          <w:rFonts w:cs="Noto Sans"/>
          <w:szCs w:val="20"/>
        </w:rPr>
      </w:pPr>
    </w:p>
    <w:p w14:paraId="51A8FA3A" w14:textId="77777777" w:rsidR="006402DA" w:rsidRPr="006B1A66" w:rsidRDefault="006402DA" w:rsidP="0046096F">
      <w:pPr>
        <w:ind w:left="567"/>
        <w:rPr>
          <w:rFonts w:cs="Noto Sans"/>
          <w:szCs w:val="20"/>
        </w:rPr>
      </w:pPr>
      <w:r w:rsidRPr="006B1A66">
        <w:rPr>
          <w:rFonts w:cs="Noto Sans"/>
          <w:szCs w:val="20"/>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B1A66" w:rsidRDefault="006402DA" w:rsidP="0046096F">
      <w:pPr>
        <w:ind w:left="567"/>
        <w:rPr>
          <w:rFonts w:cs="Noto Sans"/>
          <w:szCs w:val="20"/>
        </w:rPr>
      </w:pPr>
    </w:p>
    <w:p w14:paraId="0BDC445E" w14:textId="2CEF1D23" w:rsidR="006402DA" w:rsidRPr="006B1A66" w:rsidRDefault="00554BF9" w:rsidP="0046096F">
      <w:pPr>
        <w:ind w:left="567"/>
        <w:rPr>
          <w:rFonts w:cs="Noto Sans"/>
          <w:szCs w:val="20"/>
          <w:lang w:val="es-ES"/>
        </w:rPr>
      </w:pPr>
      <w:r w:rsidRPr="006B1A66">
        <w:rPr>
          <w:rFonts w:cs="Noto Sans"/>
          <w:szCs w:val="20"/>
          <w:lang w:val="es-ES"/>
        </w:rPr>
        <w:t xml:space="preserve">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w:t>
      </w:r>
      <w:r w:rsidRPr="006B1A66">
        <w:rPr>
          <w:rFonts w:cs="Noto Sans"/>
          <w:szCs w:val="20"/>
          <w:lang w:val="es-ES"/>
        </w:rPr>
        <w:lastRenderedPageBreak/>
        <w:t>Convocatoria a la Licitación, y deberán ser consideradas por los licitantes en la elaboración de su proposición; la cual</w:t>
      </w:r>
      <w:r w:rsidRPr="006B1A66">
        <w:rPr>
          <w:rFonts w:cs="Noto Sans"/>
          <w:szCs w:val="20"/>
        </w:rPr>
        <w:t xml:space="preserve"> p</w:t>
      </w:r>
      <w:r w:rsidRPr="006B1A66">
        <w:rPr>
          <w:rFonts w:cs="Noto Sans"/>
          <w:szCs w:val="20"/>
          <w:lang w:val="es-ES"/>
        </w:rPr>
        <w:t>ara efectos de notificación personal, será difundida el mismo día de su celebración en la Plataforma.</w:t>
      </w:r>
    </w:p>
    <w:p w14:paraId="1449E5E2" w14:textId="77777777" w:rsidR="003F30CF" w:rsidRPr="006B1A66" w:rsidRDefault="003F30CF" w:rsidP="0046096F">
      <w:pPr>
        <w:ind w:left="567"/>
        <w:rPr>
          <w:rFonts w:cs="Noto Sans"/>
          <w:szCs w:val="20"/>
          <w:lang w:val="es-ES"/>
        </w:rPr>
      </w:pPr>
    </w:p>
    <w:p w14:paraId="246FA8F6" w14:textId="77777777" w:rsidR="003F30CF" w:rsidRPr="006B1A66" w:rsidRDefault="003F30CF" w:rsidP="003F30CF">
      <w:pPr>
        <w:rPr>
          <w:rFonts w:cs="Noto Sans"/>
          <w:b/>
          <w:szCs w:val="20"/>
        </w:rPr>
      </w:pPr>
      <w:r w:rsidRPr="006B1A66">
        <w:rPr>
          <w:rFonts w:cs="Noto Sans"/>
          <w:b/>
          <w:szCs w:val="20"/>
        </w:rPr>
        <w:t>PRESENTACIÓN Y RECEPCIÓN DE MUESTRAS</w:t>
      </w:r>
    </w:p>
    <w:p w14:paraId="6AB1BADC" w14:textId="77777777" w:rsidR="003F30CF" w:rsidRPr="006B1A66" w:rsidRDefault="003F30CF" w:rsidP="003F30CF">
      <w:pPr>
        <w:ind w:left="644"/>
        <w:rPr>
          <w:rFonts w:cs="Noto Sans"/>
          <w:b/>
          <w:szCs w:val="20"/>
        </w:rPr>
      </w:pPr>
    </w:p>
    <w:p w14:paraId="6A607685" w14:textId="77777777" w:rsidR="00A87332" w:rsidRPr="006B1A66" w:rsidRDefault="00A87332" w:rsidP="00A87332">
      <w:pPr>
        <w:ind w:left="567"/>
        <w:rPr>
          <w:rFonts w:cs="Noto Sans"/>
          <w:szCs w:val="20"/>
        </w:rPr>
      </w:pPr>
      <w:r w:rsidRPr="006B1A66">
        <w:rPr>
          <w:rFonts w:cs="Noto Sans"/>
          <w:szCs w:val="20"/>
        </w:rPr>
        <w:t>No se recibirán muestras enviadas a través de servicio postal o de mensajería.</w:t>
      </w:r>
    </w:p>
    <w:p w14:paraId="11AFB465" w14:textId="77777777" w:rsidR="00A87332" w:rsidRPr="006B1A66" w:rsidRDefault="00A87332" w:rsidP="00A87332">
      <w:pPr>
        <w:ind w:left="567"/>
        <w:rPr>
          <w:rFonts w:cs="Noto Sans"/>
          <w:color w:val="000000"/>
          <w:szCs w:val="20"/>
        </w:rPr>
      </w:pPr>
    </w:p>
    <w:p w14:paraId="1CA845A2" w14:textId="326FF413" w:rsidR="00A87332" w:rsidRPr="006B1A66" w:rsidRDefault="00A87332" w:rsidP="00A87332">
      <w:pPr>
        <w:ind w:left="567"/>
        <w:rPr>
          <w:rFonts w:cs="Noto Sans"/>
          <w:color w:val="000000"/>
          <w:szCs w:val="20"/>
        </w:rPr>
      </w:pPr>
      <w:r w:rsidRPr="006B1A66">
        <w:rPr>
          <w:rFonts w:cs="Noto Sans"/>
          <w:color w:val="000000"/>
          <w:szCs w:val="20"/>
        </w:rPr>
        <w:t xml:space="preserve">Se deberá entregar muestra física de los bienes que las requiera conforme a lo señalado en el anexo 7 (siete) de la presente convocatoria, en su empaque primario y/o secundario; debidamente identificada </w:t>
      </w:r>
      <w:r w:rsidRPr="006B1A66">
        <w:rPr>
          <w:rFonts w:cs="Noto Sans"/>
          <w:b/>
          <w:color w:val="000000"/>
          <w:szCs w:val="20"/>
        </w:rPr>
        <w:t>con etiqueta autoadherible</w:t>
      </w:r>
      <w:r w:rsidRPr="006B1A66">
        <w:rPr>
          <w:rFonts w:cs="Noto Sans"/>
          <w:color w:val="000000"/>
          <w:szCs w:val="20"/>
        </w:rPr>
        <w:t xml:space="preserve"> </w:t>
      </w:r>
      <w:r w:rsidRPr="006B1A66">
        <w:rPr>
          <w:rFonts w:cs="Noto Sans"/>
          <w:b/>
          <w:color w:val="000000"/>
          <w:szCs w:val="20"/>
        </w:rPr>
        <w:t xml:space="preserve">incluyendo número de evento, razón social, </w:t>
      </w:r>
      <w:r w:rsidR="00B81765" w:rsidRPr="006B1A66">
        <w:rPr>
          <w:rFonts w:cs="Noto Sans"/>
          <w:b/>
          <w:color w:val="000000"/>
          <w:szCs w:val="20"/>
        </w:rPr>
        <w:t>número consecutivo</w:t>
      </w:r>
      <w:r w:rsidRPr="006B1A66">
        <w:rPr>
          <w:rFonts w:cs="Noto Sans"/>
          <w:b/>
          <w:color w:val="000000"/>
          <w:szCs w:val="20"/>
        </w:rPr>
        <w:t>, marca</w:t>
      </w:r>
      <w:r w:rsidR="00602DFC" w:rsidRPr="006B1A66">
        <w:rPr>
          <w:rFonts w:cs="Noto Sans"/>
          <w:b/>
          <w:color w:val="000000"/>
          <w:szCs w:val="20"/>
        </w:rPr>
        <w:t>, país de origen</w:t>
      </w:r>
      <w:r w:rsidRPr="006B1A66">
        <w:rPr>
          <w:rFonts w:cs="Noto Sans"/>
          <w:color w:val="000000"/>
          <w:szCs w:val="20"/>
        </w:rPr>
        <w:t>. Será objeto de desechamiento de la oferta, el no entregar las muestras o que estas se presenten sin los datos de identificación.</w:t>
      </w:r>
    </w:p>
    <w:p w14:paraId="7E842181" w14:textId="77777777" w:rsidR="00A87332" w:rsidRPr="006B1A66" w:rsidRDefault="00A87332" w:rsidP="00A87332">
      <w:pPr>
        <w:ind w:left="567"/>
        <w:rPr>
          <w:rFonts w:cs="Noto Sans"/>
          <w:color w:val="000000"/>
          <w:szCs w:val="20"/>
        </w:rPr>
      </w:pPr>
    </w:p>
    <w:p w14:paraId="2E0640E9" w14:textId="68017BD4" w:rsidR="00A87332" w:rsidRPr="006B1A66" w:rsidRDefault="00A87332" w:rsidP="00A87332">
      <w:pPr>
        <w:ind w:left="567"/>
        <w:rPr>
          <w:rFonts w:cs="Noto Sans"/>
          <w:color w:val="000000"/>
          <w:szCs w:val="20"/>
        </w:rPr>
      </w:pPr>
      <w:r w:rsidRPr="006B1A66">
        <w:rPr>
          <w:rFonts w:cs="Noto Sans"/>
          <w:color w:val="000000"/>
          <w:szCs w:val="20"/>
        </w:rPr>
        <w:t xml:space="preserve">La muestra solicitada deberá entregarse en el lugar, fecha y hora indicada en el programa de actos, </w:t>
      </w:r>
      <w:r w:rsidRPr="006B1A66">
        <w:rPr>
          <w:rFonts w:cs="Noto Sans"/>
          <w:szCs w:val="20"/>
        </w:rPr>
        <w:t xml:space="preserve">la cual se deberá entregar en original, papel membretado y firma autógrafa,  </w:t>
      </w:r>
      <w:r w:rsidRPr="006B1A66">
        <w:rPr>
          <w:rFonts w:cs="Noto Sans"/>
          <w:color w:val="000000"/>
          <w:szCs w:val="20"/>
        </w:rPr>
        <w:t xml:space="preserve">llenando el formato que se adjunta como </w:t>
      </w:r>
      <w:r w:rsidRPr="006B1A66">
        <w:rPr>
          <w:rFonts w:cs="Noto Sans"/>
          <w:b/>
          <w:color w:val="000000"/>
          <w:szCs w:val="20"/>
        </w:rPr>
        <w:t>Anexo Número T2 (T DOS),</w:t>
      </w:r>
      <w:r w:rsidRPr="006B1A66">
        <w:rPr>
          <w:rFonts w:cs="Noto Sans"/>
          <w:color w:val="000000"/>
          <w:szCs w:val="20"/>
        </w:rPr>
        <w:t xml:space="preserve"> en el que se le acusará recibo, y que se deberá adjuntar a su proposición técnica, para corroborar la entrega de las citadas muestras,</w:t>
      </w:r>
      <w:r w:rsidRPr="006B1A66">
        <w:rPr>
          <w:rFonts w:cs="Noto Sans"/>
          <w:szCs w:val="20"/>
        </w:rPr>
        <w:t xml:space="preserve"> además cada muestra deberá presentarse debidamente identificada conteniendo lo siguiente:</w:t>
      </w:r>
    </w:p>
    <w:p w14:paraId="40F4E59D" w14:textId="77777777" w:rsidR="00A87332" w:rsidRPr="006B1A66" w:rsidRDefault="00A87332" w:rsidP="00A87332">
      <w:pPr>
        <w:ind w:left="567"/>
        <w:rPr>
          <w:rFonts w:cs="Noto Sans"/>
          <w:szCs w:val="20"/>
        </w:rPr>
      </w:pPr>
    </w:p>
    <w:p w14:paraId="0E199001" w14:textId="5051FDF0" w:rsidR="00A87332" w:rsidRPr="006B1A66" w:rsidRDefault="00A87332" w:rsidP="004A088E">
      <w:pPr>
        <w:numPr>
          <w:ilvl w:val="0"/>
          <w:numId w:val="118"/>
        </w:numPr>
        <w:spacing w:before="60" w:after="60"/>
        <w:ind w:left="993" w:firstLine="0"/>
        <w:jc w:val="left"/>
        <w:rPr>
          <w:rFonts w:cs="Noto Sans"/>
          <w:szCs w:val="20"/>
        </w:rPr>
      </w:pPr>
      <w:r w:rsidRPr="006B1A66">
        <w:rPr>
          <w:rFonts w:cs="Noto Sans"/>
          <w:szCs w:val="20"/>
        </w:rPr>
        <w:t>Razón social.</w:t>
      </w:r>
    </w:p>
    <w:p w14:paraId="05B63349" w14:textId="5E124FE5" w:rsidR="00A87332" w:rsidRPr="006B1A66" w:rsidRDefault="00A87332" w:rsidP="004A088E">
      <w:pPr>
        <w:numPr>
          <w:ilvl w:val="0"/>
          <w:numId w:val="118"/>
        </w:numPr>
        <w:spacing w:before="60" w:after="60"/>
        <w:ind w:left="993" w:firstLine="0"/>
        <w:jc w:val="left"/>
        <w:rPr>
          <w:rFonts w:cs="Noto Sans"/>
          <w:szCs w:val="20"/>
        </w:rPr>
      </w:pPr>
      <w:r w:rsidRPr="006B1A66">
        <w:rPr>
          <w:rFonts w:cs="Noto Sans"/>
          <w:szCs w:val="20"/>
        </w:rPr>
        <w:t>No. de evento.</w:t>
      </w:r>
    </w:p>
    <w:p w14:paraId="39DA1E7C" w14:textId="1FC9B28C" w:rsidR="00A87332" w:rsidRPr="006B1A66" w:rsidRDefault="00B81765" w:rsidP="004A088E">
      <w:pPr>
        <w:numPr>
          <w:ilvl w:val="0"/>
          <w:numId w:val="117"/>
        </w:numPr>
        <w:tabs>
          <w:tab w:val="clear" w:pos="720"/>
        </w:tabs>
        <w:spacing w:before="60" w:after="60"/>
        <w:ind w:left="993" w:firstLine="0"/>
        <w:jc w:val="left"/>
        <w:rPr>
          <w:rFonts w:cs="Noto Sans"/>
          <w:bCs/>
          <w:szCs w:val="20"/>
        </w:rPr>
      </w:pPr>
      <w:r w:rsidRPr="006B1A66">
        <w:rPr>
          <w:rFonts w:cs="Noto Sans"/>
          <w:bCs/>
          <w:color w:val="000000"/>
          <w:szCs w:val="20"/>
        </w:rPr>
        <w:t>Número consecutivo</w:t>
      </w:r>
      <w:r w:rsidR="00A87332" w:rsidRPr="006B1A66">
        <w:rPr>
          <w:rFonts w:cs="Noto Sans"/>
          <w:bCs/>
          <w:szCs w:val="20"/>
        </w:rPr>
        <w:t xml:space="preserve">.  </w:t>
      </w:r>
    </w:p>
    <w:p w14:paraId="73307E58" w14:textId="77777777" w:rsidR="00A87332" w:rsidRPr="006B1A66" w:rsidRDefault="00A87332" w:rsidP="004A088E">
      <w:pPr>
        <w:numPr>
          <w:ilvl w:val="0"/>
          <w:numId w:val="117"/>
        </w:numPr>
        <w:tabs>
          <w:tab w:val="clear" w:pos="720"/>
        </w:tabs>
        <w:spacing w:before="60" w:after="60"/>
        <w:ind w:left="993" w:firstLine="0"/>
        <w:jc w:val="left"/>
        <w:rPr>
          <w:rFonts w:cs="Noto Sans"/>
          <w:szCs w:val="20"/>
        </w:rPr>
      </w:pPr>
      <w:r w:rsidRPr="006B1A66">
        <w:rPr>
          <w:rFonts w:cs="Noto Sans"/>
          <w:szCs w:val="20"/>
        </w:rPr>
        <w:t>Marca</w:t>
      </w:r>
    </w:p>
    <w:p w14:paraId="266BF8DF" w14:textId="77777777" w:rsidR="00A87332" w:rsidRPr="006B1A66" w:rsidRDefault="00A87332" w:rsidP="004A088E">
      <w:pPr>
        <w:numPr>
          <w:ilvl w:val="0"/>
          <w:numId w:val="117"/>
        </w:numPr>
        <w:tabs>
          <w:tab w:val="clear" w:pos="720"/>
        </w:tabs>
        <w:spacing w:before="60" w:after="60"/>
        <w:ind w:left="993" w:firstLine="0"/>
        <w:jc w:val="left"/>
        <w:rPr>
          <w:rFonts w:cs="Noto Sans"/>
          <w:szCs w:val="20"/>
        </w:rPr>
      </w:pPr>
      <w:r w:rsidRPr="006B1A66">
        <w:rPr>
          <w:rFonts w:cs="Noto Sans"/>
          <w:szCs w:val="20"/>
        </w:rPr>
        <w:t>País de origen del bien</w:t>
      </w:r>
    </w:p>
    <w:p w14:paraId="3E15155B" w14:textId="77777777" w:rsidR="00A87332" w:rsidRPr="006B1A66" w:rsidRDefault="00A87332" w:rsidP="00A87332">
      <w:pPr>
        <w:ind w:left="567"/>
        <w:rPr>
          <w:rFonts w:cs="Noto Sans"/>
          <w:color w:val="000000"/>
          <w:szCs w:val="20"/>
        </w:rPr>
      </w:pPr>
    </w:p>
    <w:p w14:paraId="49E11BA6" w14:textId="77F5C53C" w:rsidR="00A87332" w:rsidRPr="006B1A66" w:rsidRDefault="00A87332" w:rsidP="00A87332">
      <w:pPr>
        <w:ind w:left="567"/>
        <w:rPr>
          <w:rFonts w:cs="Noto Sans"/>
          <w:color w:val="000000"/>
          <w:szCs w:val="20"/>
        </w:rPr>
      </w:pPr>
      <w:r w:rsidRPr="006B1A66">
        <w:rPr>
          <w:rFonts w:cs="Noto Sans"/>
          <w:color w:val="000000"/>
          <w:szCs w:val="20"/>
        </w:rPr>
        <w:t xml:space="preserve">Las muestras presentadas serán utilizadas para evaluar las características técnicas,  cualitativamente y la calidad de las muestras presentadas, verificando que correspondan a lo solicitado en las especificaciones del anexo </w:t>
      </w:r>
      <w:r w:rsidR="00602DFC" w:rsidRPr="006B1A66">
        <w:rPr>
          <w:rFonts w:cs="Noto Sans"/>
          <w:color w:val="000000"/>
          <w:szCs w:val="20"/>
        </w:rPr>
        <w:t>7 (siete)</w:t>
      </w:r>
      <w:r w:rsidRPr="006B1A66">
        <w:rPr>
          <w:rFonts w:cs="Noto Sans"/>
          <w:color w:val="000000"/>
          <w:szCs w:val="20"/>
        </w:rPr>
        <w:t xml:space="preserve"> de esta convocatoria y la calidad de los bienes ofertados, así como para verificar que el ganador entregue los bienes con las mismas características ofertadas.</w:t>
      </w:r>
    </w:p>
    <w:p w14:paraId="5BEE961B" w14:textId="77777777" w:rsidR="00A87332" w:rsidRPr="006B1A66" w:rsidRDefault="00A87332" w:rsidP="00A87332">
      <w:pPr>
        <w:ind w:left="567"/>
        <w:rPr>
          <w:rFonts w:cs="Noto Sans"/>
          <w:color w:val="000000"/>
          <w:szCs w:val="20"/>
        </w:rPr>
      </w:pPr>
    </w:p>
    <w:p w14:paraId="6B016BBD" w14:textId="713D1B78" w:rsidR="00A87332" w:rsidRPr="006B1A66" w:rsidRDefault="00A87332" w:rsidP="00A87332">
      <w:pPr>
        <w:tabs>
          <w:tab w:val="left" w:pos="0"/>
        </w:tabs>
        <w:spacing w:before="60" w:after="60"/>
        <w:ind w:left="567"/>
        <w:rPr>
          <w:rFonts w:cs="Noto Sans"/>
          <w:szCs w:val="20"/>
        </w:rPr>
      </w:pPr>
      <w:r w:rsidRPr="006B1A66">
        <w:rPr>
          <w:rFonts w:cs="Noto Sans"/>
          <w:szCs w:val="20"/>
        </w:rPr>
        <w:t xml:space="preserve">La evaluación y la verificación ocular de las características de la muestra física será efectuada por el Área Técnica, conformada por personal </w:t>
      </w:r>
      <w:r w:rsidR="00602DFC" w:rsidRPr="006B1A66">
        <w:rPr>
          <w:rFonts w:cs="Noto Sans"/>
          <w:color w:val="000000"/>
          <w:szCs w:val="20"/>
        </w:rPr>
        <w:t>de la oficina de conservación dependiente del Departamento de Conservación y Servicios General</w:t>
      </w:r>
      <w:r w:rsidR="001F7C34" w:rsidRPr="006B1A66">
        <w:rPr>
          <w:rFonts w:cs="Noto Sans"/>
          <w:color w:val="000000"/>
          <w:szCs w:val="20"/>
        </w:rPr>
        <w:t>es</w:t>
      </w:r>
      <w:r w:rsidRPr="006B1A66">
        <w:rPr>
          <w:rFonts w:cs="Noto Sans"/>
          <w:color w:val="000000"/>
          <w:szCs w:val="20"/>
        </w:rPr>
        <w:t xml:space="preserve"> a fin de evaluar técnica y cualitativamente las muestras presentadas</w:t>
      </w:r>
      <w:r w:rsidRPr="006B1A66">
        <w:rPr>
          <w:rFonts w:cs="Noto Sans"/>
          <w:szCs w:val="20"/>
        </w:rPr>
        <w:t>, bajo la mecánica siguiente:</w:t>
      </w:r>
    </w:p>
    <w:p w14:paraId="1F5C9C70" w14:textId="77777777" w:rsidR="00602DFC" w:rsidRPr="006B1A66" w:rsidRDefault="00602DFC" w:rsidP="00A87332">
      <w:pPr>
        <w:tabs>
          <w:tab w:val="left" w:pos="0"/>
        </w:tabs>
        <w:spacing w:before="60" w:after="60"/>
        <w:ind w:left="567"/>
        <w:rPr>
          <w:rFonts w:cs="Noto Sans"/>
          <w:szCs w:val="20"/>
        </w:rPr>
      </w:pPr>
    </w:p>
    <w:p w14:paraId="308F1B03" w14:textId="4ABF3763" w:rsidR="00A87332" w:rsidRPr="006B1A66" w:rsidRDefault="00A87332" w:rsidP="004A088E">
      <w:pPr>
        <w:pStyle w:val="Prrafodelista"/>
        <w:numPr>
          <w:ilvl w:val="0"/>
          <w:numId w:val="116"/>
        </w:numPr>
        <w:tabs>
          <w:tab w:val="left" w:pos="567"/>
        </w:tabs>
        <w:suppressAutoHyphens/>
        <w:ind w:left="1134" w:hanging="425"/>
        <w:rPr>
          <w:rFonts w:cs="Noto Sans"/>
          <w:szCs w:val="20"/>
        </w:rPr>
      </w:pPr>
      <w:r w:rsidRPr="006B1A66">
        <w:rPr>
          <w:rFonts w:cs="Noto Sans"/>
          <w:color w:val="000000"/>
          <w:szCs w:val="20"/>
        </w:rPr>
        <w:t xml:space="preserve">Para constatar que los bienes ofertados, cumplen con las especificaciones técnicas en </w:t>
      </w:r>
      <w:r w:rsidRPr="006B1A66">
        <w:rPr>
          <w:rFonts w:cs="Noto Sans"/>
          <w:szCs w:val="20"/>
        </w:rPr>
        <w:t xml:space="preserve">todas aquellas características descritas en el anexo </w:t>
      </w:r>
      <w:r w:rsidR="00602DFC" w:rsidRPr="006B1A66">
        <w:rPr>
          <w:rFonts w:cs="Noto Sans"/>
          <w:szCs w:val="20"/>
        </w:rPr>
        <w:t>7 (siete)</w:t>
      </w:r>
      <w:r w:rsidRPr="006B1A66">
        <w:rPr>
          <w:rFonts w:cs="Noto Sans"/>
          <w:szCs w:val="20"/>
        </w:rPr>
        <w:t xml:space="preserve"> de la presente </w:t>
      </w:r>
      <w:r w:rsidR="00602DFC" w:rsidRPr="006B1A66">
        <w:rPr>
          <w:rFonts w:cs="Noto Sans"/>
          <w:szCs w:val="20"/>
        </w:rPr>
        <w:t>convocatoria</w:t>
      </w:r>
      <w:r w:rsidRPr="006B1A66">
        <w:rPr>
          <w:rFonts w:cs="Noto Sans"/>
          <w:bCs/>
          <w:color w:val="000000"/>
          <w:szCs w:val="20"/>
        </w:rPr>
        <w:t xml:space="preserve">, </w:t>
      </w:r>
      <w:r w:rsidRPr="006B1A66">
        <w:rPr>
          <w:rFonts w:cs="Noto Sans"/>
          <w:color w:val="000000"/>
          <w:szCs w:val="20"/>
        </w:rPr>
        <w:t>así como con aquellos que resulten de la junta de aclaraciones</w:t>
      </w:r>
      <w:r w:rsidRPr="006B1A66">
        <w:rPr>
          <w:rFonts w:eastAsia="Arial Unicode MS" w:cs="Noto Sans"/>
          <w:color w:val="000000"/>
          <w:szCs w:val="20"/>
          <w:lang w:val="es-ES_tradnl"/>
        </w:rPr>
        <w:t>.</w:t>
      </w:r>
    </w:p>
    <w:p w14:paraId="7D0C048C" w14:textId="77777777" w:rsidR="00A87332" w:rsidRPr="006B1A66" w:rsidRDefault="00A87332" w:rsidP="00A87332">
      <w:pPr>
        <w:ind w:left="567"/>
        <w:rPr>
          <w:rFonts w:cs="Noto Sans"/>
          <w:color w:val="000000"/>
          <w:szCs w:val="20"/>
        </w:rPr>
      </w:pPr>
    </w:p>
    <w:p w14:paraId="5117737B" w14:textId="6926012B" w:rsidR="00A87332" w:rsidRPr="006B1A66" w:rsidRDefault="00A87332" w:rsidP="00A87332">
      <w:pPr>
        <w:tabs>
          <w:tab w:val="left" w:pos="426"/>
        </w:tabs>
        <w:ind w:left="567"/>
        <w:rPr>
          <w:rFonts w:cs="Noto Sans"/>
          <w:color w:val="000000"/>
          <w:szCs w:val="20"/>
        </w:rPr>
      </w:pPr>
      <w:r w:rsidRPr="006B1A66">
        <w:rPr>
          <w:rFonts w:cs="Noto Sans"/>
          <w:color w:val="000000"/>
          <w:szCs w:val="20"/>
        </w:rPr>
        <w:t xml:space="preserve">Si el área Técnica al realizar su evaluación determina que estas muestras no cumplen con lo solicitado, la muestra será rechazada; por consiguiente la </w:t>
      </w:r>
      <w:r w:rsidR="00602DFC" w:rsidRPr="006B1A66">
        <w:rPr>
          <w:rFonts w:cs="Noto Sans"/>
          <w:color w:val="000000"/>
          <w:szCs w:val="20"/>
        </w:rPr>
        <w:t>propuesta</w:t>
      </w:r>
      <w:r w:rsidRPr="006B1A66">
        <w:rPr>
          <w:rFonts w:cs="Noto Sans"/>
          <w:color w:val="000000"/>
          <w:szCs w:val="20"/>
        </w:rPr>
        <w:t xml:space="preserve"> será desechada y será motivo para que el licitante sea descalificado.</w:t>
      </w:r>
    </w:p>
    <w:p w14:paraId="0BB62302" w14:textId="77777777" w:rsidR="00A87332" w:rsidRPr="006B1A66" w:rsidRDefault="00A87332" w:rsidP="00A87332">
      <w:pPr>
        <w:tabs>
          <w:tab w:val="left" w:pos="426"/>
        </w:tabs>
        <w:ind w:left="567"/>
        <w:rPr>
          <w:rFonts w:cs="Noto Sans"/>
          <w:b/>
          <w:bCs/>
          <w:szCs w:val="20"/>
        </w:rPr>
      </w:pPr>
    </w:p>
    <w:p w14:paraId="6569B7BA" w14:textId="77777777" w:rsidR="00A87332" w:rsidRPr="006B1A66" w:rsidRDefault="00A87332" w:rsidP="00A87332">
      <w:pPr>
        <w:tabs>
          <w:tab w:val="num" w:pos="700"/>
        </w:tabs>
        <w:ind w:left="567"/>
        <w:rPr>
          <w:rFonts w:cs="Noto Sans"/>
          <w:szCs w:val="20"/>
        </w:rPr>
      </w:pPr>
      <w:r w:rsidRPr="006B1A66">
        <w:rPr>
          <w:rFonts w:cs="Noto Sans"/>
          <w:color w:val="000000"/>
          <w:szCs w:val="20"/>
        </w:rPr>
        <w:t>Para la devolución de muestras a los licitantes participantes, aplicará lo siguiente:</w:t>
      </w:r>
      <w:r w:rsidRPr="006B1A66">
        <w:rPr>
          <w:rFonts w:cs="Noto Sans"/>
          <w:szCs w:val="20"/>
        </w:rPr>
        <w:t xml:space="preserve"> </w:t>
      </w:r>
    </w:p>
    <w:p w14:paraId="23BA36A9" w14:textId="77777777" w:rsidR="00A87332" w:rsidRPr="006B1A66" w:rsidRDefault="00A87332" w:rsidP="00A87332">
      <w:pPr>
        <w:tabs>
          <w:tab w:val="num" w:pos="700"/>
        </w:tabs>
        <w:ind w:left="567"/>
        <w:rPr>
          <w:rFonts w:cs="Noto Sans"/>
          <w:szCs w:val="20"/>
        </w:rPr>
      </w:pPr>
    </w:p>
    <w:p w14:paraId="033EAFBD" w14:textId="312D1CEC" w:rsidR="00A87332" w:rsidRPr="006B1A66" w:rsidRDefault="00602DFC" w:rsidP="004A088E">
      <w:pPr>
        <w:pStyle w:val="Prrafodelista"/>
        <w:numPr>
          <w:ilvl w:val="0"/>
          <w:numId w:val="116"/>
        </w:numPr>
        <w:tabs>
          <w:tab w:val="left" w:pos="567"/>
        </w:tabs>
        <w:suppressAutoHyphens/>
        <w:ind w:left="993" w:hanging="426"/>
        <w:rPr>
          <w:rFonts w:cs="Noto Sans"/>
          <w:szCs w:val="20"/>
        </w:rPr>
      </w:pPr>
      <w:r w:rsidRPr="006B1A66">
        <w:rPr>
          <w:rFonts w:cs="Noto Sans"/>
          <w:szCs w:val="20"/>
        </w:rPr>
        <w:t xml:space="preserve">Los </w:t>
      </w:r>
      <w:r w:rsidR="00A87332" w:rsidRPr="006B1A66">
        <w:rPr>
          <w:rFonts w:cs="Noto Sans"/>
          <w:szCs w:val="20"/>
        </w:rPr>
        <w:t xml:space="preserve">licitantes que no resultaron con </w:t>
      </w:r>
      <w:r w:rsidRPr="006B1A66">
        <w:rPr>
          <w:rFonts w:cs="Noto Sans"/>
          <w:szCs w:val="20"/>
        </w:rPr>
        <w:t>adjudicación</w:t>
      </w:r>
      <w:r w:rsidR="00A87332" w:rsidRPr="006B1A66">
        <w:rPr>
          <w:rFonts w:cs="Noto Sans"/>
          <w:szCs w:val="20"/>
        </w:rPr>
        <w:t xml:space="preserve"> deberán de recoger sus muestras, después de los treinta días naturales posteriores a la emisión de fallo en el área donde fueron entregadas las mismas</w:t>
      </w:r>
      <w:r w:rsidRPr="006B1A66">
        <w:rPr>
          <w:rFonts w:cs="Noto Sans"/>
          <w:szCs w:val="20"/>
        </w:rPr>
        <w:t xml:space="preserve"> debiendo</w:t>
      </w:r>
      <w:r w:rsidR="00A87332" w:rsidRPr="006B1A66">
        <w:rPr>
          <w:rFonts w:cs="Noto Sans"/>
          <w:szCs w:val="20"/>
        </w:rPr>
        <w:t xml:space="preserve"> presentar el original del acuse de recibo</w:t>
      </w:r>
      <w:r w:rsidRPr="006B1A66">
        <w:rPr>
          <w:rFonts w:cs="Noto Sans"/>
          <w:szCs w:val="20"/>
        </w:rPr>
        <w:t xml:space="preserve"> de entrega de </w:t>
      </w:r>
      <w:r w:rsidR="00C30752" w:rsidRPr="006B1A66">
        <w:rPr>
          <w:rFonts w:cs="Noto Sans"/>
          <w:szCs w:val="20"/>
        </w:rPr>
        <w:t>muestras</w:t>
      </w:r>
      <w:r w:rsidR="00A87332" w:rsidRPr="006B1A66">
        <w:rPr>
          <w:rFonts w:cs="Noto Sans"/>
          <w:szCs w:val="20"/>
        </w:rPr>
        <w:t xml:space="preserve">, con dos copias y tres copias de la identificación de la personas que las recoja, </w:t>
      </w:r>
      <w:r w:rsidR="00A87332" w:rsidRPr="006B1A66">
        <w:rPr>
          <w:rFonts w:cs="Noto Sans"/>
          <w:szCs w:val="20"/>
          <w:lang w:eastAsia="es-ES"/>
        </w:rPr>
        <w:t xml:space="preserve">salvo que exista alguna inconformidad en trámite, en cuyo caso las muestras deberán conservarse hasta la total conclusión de la inconformidad e instancias subsecuentes; agotados dichos términos la convocante podrá proceder a su devolución o destrucción, como lo establece </w:t>
      </w:r>
      <w:r w:rsidR="00C30752" w:rsidRPr="006B1A66">
        <w:rPr>
          <w:rFonts w:cs="Noto Sans"/>
          <w:szCs w:val="20"/>
          <w:lang w:eastAsia="es-ES"/>
        </w:rPr>
        <w:t>el</w:t>
      </w:r>
      <w:r w:rsidR="00A87332" w:rsidRPr="006B1A66">
        <w:rPr>
          <w:rFonts w:cs="Noto Sans"/>
          <w:szCs w:val="20"/>
          <w:lang w:eastAsia="es-ES"/>
        </w:rPr>
        <w:t xml:space="preserve"> artículo</w:t>
      </w:r>
      <w:r w:rsidR="00C30752" w:rsidRPr="006B1A66">
        <w:rPr>
          <w:rFonts w:cs="Noto Sans"/>
          <w:szCs w:val="20"/>
          <w:lang w:eastAsia="es-ES"/>
        </w:rPr>
        <w:t xml:space="preserve">  </w:t>
      </w:r>
      <w:r w:rsidR="00A87332" w:rsidRPr="006B1A66">
        <w:rPr>
          <w:rFonts w:cs="Noto Sans"/>
          <w:szCs w:val="20"/>
          <w:lang w:eastAsia="es-ES"/>
        </w:rPr>
        <w:t xml:space="preserve">104 último párrafo </w:t>
      </w:r>
      <w:r w:rsidR="00C30752" w:rsidRPr="006B1A66">
        <w:rPr>
          <w:rFonts w:cs="Noto Sans"/>
          <w:szCs w:val="20"/>
          <w:lang w:eastAsia="es-ES"/>
        </w:rPr>
        <w:t>del</w:t>
      </w:r>
      <w:r w:rsidR="00A87332" w:rsidRPr="006B1A66">
        <w:rPr>
          <w:rFonts w:cs="Noto Sans"/>
          <w:szCs w:val="20"/>
          <w:lang w:eastAsia="es-ES"/>
        </w:rPr>
        <w:t xml:space="preserve"> Reglamento</w:t>
      </w:r>
      <w:r w:rsidR="00C30752" w:rsidRPr="006B1A66">
        <w:rPr>
          <w:rFonts w:cs="Noto Sans"/>
          <w:szCs w:val="20"/>
          <w:lang w:eastAsia="es-ES"/>
        </w:rPr>
        <w:t xml:space="preserve"> de la Ley de Adquisiciones, Arrendamientos y Servicios del Sector Público</w:t>
      </w:r>
      <w:r w:rsidR="00A87332" w:rsidRPr="006B1A66">
        <w:rPr>
          <w:rFonts w:cs="Noto Sans"/>
          <w:szCs w:val="20"/>
          <w:lang w:eastAsia="es-ES"/>
        </w:rPr>
        <w:t>.</w:t>
      </w:r>
    </w:p>
    <w:p w14:paraId="7301C59B" w14:textId="77777777" w:rsidR="00602DFC" w:rsidRPr="006B1A66" w:rsidRDefault="00602DFC" w:rsidP="00A87332">
      <w:pPr>
        <w:pStyle w:val="Textoindependiente3"/>
        <w:ind w:left="567"/>
        <w:rPr>
          <w:rFonts w:ascii="Noto Sans" w:hAnsi="Noto Sans" w:cs="Noto Sans"/>
          <w:sz w:val="20"/>
          <w:szCs w:val="20"/>
        </w:rPr>
      </w:pPr>
    </w:p>
    <w:p w14:paraId="16E894A5" w14:textId="77777777" w:rsidR="00A87332" w:rsidRPr="006B1A66" w:rsidRDefault="00A87332" w:rsidP="00A87332">
      <w:pPr>
        <w:pStyle w:val="Textoindependiente3"/>
        <w:ind w:left="567"/>
        <w:rPr>
          <w:rFonts w:ascii="Noto Sans" w:hAnsi="Noto Sans" w:cs="Noto Sans"/>
          <w:sz w:val="20"/>
          <w:szCs w:val="20"/>
        </w:rPr>
      </w:pPr>
      <w:r w:rsidRPr="006B1A66">
        <w:rPr>
          <w:rFonts w:ascii="Noto Sans" w:hAnsi="Noto Sans" w:cs="Noto Sans"/>
          <w:sz w:val="20"/>
          <w:szCs w:val="20"/>
        </w:rPr>
        <w:t>En caso de no recoger sus muestras dentro del tiempo estipulado, el Instituto no se hará responsable de la guarda y custodia de los mismos.</w:t>
      </w:r>
    </w:p>
    <w:p w14:paraId="3CBD5435" w14:textId="77777777" w:rsidR="00A87332" w:rsidRPr="006B1A66" w:rsidRDefault="00A87332" w:rsidP="003F30CF">
      <w:pPr>
        <w:ind w:left="567"/>
        <w:rPr>
          <w:rFonts w:cs="Noto Sans"/>
          <w:szCs w:val="20"/>
        </w:rPr>
      </w:pPr>
    </w:p>
    <w:p w14:paraId="44649398" w14:textId="0A99631A" w:rsidR="003F30CF" w:rsidRPr="006B1A66" w:rsidRDefault="00C30752" w:rsidP="003F30CF">
      <w:pPr>
        <w:ind w:left="567"/>
        <w:rPr>
          <w:rFonts w:cs="Noto Sans"/>
          <w:szCs w:val="20"/>
        </w:rPr>
      </w:pPr>
      <w:r w:rsidRPr="006B1A66">
        <w:rPr>
          <w:rFonts w:cs="Noto Sans"/>
          <w:szCs w:val="20"/>
        </w:rPr>
        <w:t xml:space="preserve">El </w:t>
      </w:r>
      <w:r w:rsidR="003F30CF" w:rsidRPr="006B1A66">
        <w:rPr>
          <w:rFonts w:cs="Noto Sans"/>
          <w:szCs w:val="20"/>
        </w:rPr>
        <w:t xml:space="preserve">licitante que resulte adjudicado deberá considerar que para efectos de revisión de las características físicas conforme a las descripciones del </w:t>
      </w:r>
      <w:r w:rsidR="003F30CF" w:rsidRPr="006B1A66">
        <w:rPr>
          <w:rFonts w:cs="Noto Sans"/>
          <w:b/>
          <w:szCs w:val="20"/>
        </w:rPr>
        <w:t xml:space="preserve">Anexo </w:t>
      </w:r>
      <w:r w:rsidR="00602DFC" w:rsidRPr="006B1A66">
        <w:rPr>
          <w:rFonts w:cs="Noto Sans"/>
          <w:b/>
          <w:szCs w:val="20"/>
        </w:rPr>
        <w:t>7 (siete)</w:t>
      </w:r>
      <w:r w:rsidR="003F30CF" w:rsidRPr="006B1A66">
        <w:rPr>
          <w:rFonts w:cs="Noto Sans"/>
          <w:szCs w:val="20"/>
        </w:rPr>
        <w:t xml:space="preserve">, las muestras </w:t>
      </w:r>
      <w:r w:rsidR="003F30CF" w:rsidRPr="006B1A66">
        <w:rPr>
          <w:rFonts w:cs="Noto Sans"/>
          <w:b/>
          <w:bCs/>
          <w:szCs w:val="20"/>
          <w:u w:val="single"/>
        </w:rPr>
        <w:t>NO</w:t>
      </w:r>
      <w:r w:rsidR="003F30CF" w:rsidRPr="006B1A66">
        <w:rPr>
          <w:rFonts w:cs="Noto Sans"/>
          <w:szCs w:val="20"/>
        </w:rPr>
        <w:t xml:space="preserve"> podrán ser devueltas </w:t>
      </w:r>
      <w:r w:rsidR="003F30CF" w:rsidRPr="006B1A66">
        <w:rPr>
          <w:rFonts w:cs="Noto Sans"/>
          <w:b/>
          <w:bCs/>
          <w:szCs w:val="20"/>
          <w:u w:val="single"/>
        </w:rPr>
        <w:t>Ni</w:t>
      </w:r>
      <w:r w:rsidR="003F30CF" w:rsidRPr="006B1A66">
        <w:rPr>
          <w:rFonts w:cs="Noto Sans"/>
          <w:szCs w:val="20"/>
        </w:rPr>
        <w:t xml:space="preserve"> reclamadas posteriormente, ya que las mismas servirán para comprobar que los bienes son entregados con las mismas características propuestas durante la vigencia del contrato.</w:t>
      </w:r>
    </w:p>
    <w:p w14:paraId="617EF4E0" w14:textId="77777777" w:rsidR="003F30CF" w:rsidRPr="006B1A66" w:rsidRDefault="003F30CF" w:rsidP="003F30CF">
      <w:pPr>
        <w:ind w:left="567"/>
        <w:rPr>
          <w:rFonts w:cs="Noto Sans"/>
          <w:szCs w:val="20"/>
        </w:rPr>
      </w:pPr>
    </w:p>
    <w:p w14:paraId="5E851A3A" w14:textId="057D3CF0" w:rsidR="003F30CF" w:rsidRPr="006B1A66" w:rsidRDefault="003F30CF" w:rsidP="003F30CF">
      <w:pPr>
        <w:ind w:left="567"/>
        <w:rPr>
          <w:rFonts w:cs="Noto Sans"/>
          <w:szCs w:val="20"/>
        </w:rPr>
      </w:pPr>
      <w:r w:rsidRPr="006B1A66">
        <w:rPr>
          <w:rFonts w:cs="Noto Sans"/>
          <w:szCs w:val="20"/>
        </w:rPr>
        <w:t xml:space="preserve">Una vez concluido el contrato, o bien, se haya acreditado el cumplimiento en la entrega de los bienes a entera satisfacción del Instituto, el licitante podrá solicitar por escrito la devolución de sus muestras, teniendo para ello 30 </w:t>
      </w:r>
      <w:r w:rsidR="00C30752" w:rsidRPr="006B1A66">
        <w:rPr>
          <w:rFonts w:cs="Noto Sans"/>
          <w:szCs w:val="20"/>
        </w:rPr>
        <w:t xml:space="preserve">(treinta) </w:t>
      </w:r>
      <w:r w:rsidRPr="006B1A66">
        <w:rPr>
          <w:rFonts w:cs="Noto Sans"/>
          <w:szCs w:val="20"/>
        </w:rPr>
        <w:t>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334C0FA4" w14:textId="77777777" w:rsidR="003F30CF" w:rsidRPr="006B1A66" w:rsidRDefault="003F30CF" w:rsidP="003F30CF">
      <w:pPr>
        <w:ind w:left="567"/>
        <w:rPr>
          <w:rFonts w:cs="Noto Sans"/>
          <w:szCs w:val="20"/>
        </w:rPr>
      </w:pPr>
    </w:p>
    <w:p w14:paraId="4CD086D8" w14:textId="34852418" w:rsidR="003F30CF" w:rsidRPr="006B1A66" w:rsidRDefault="003F30CF" w:rsidP="003F30CF">
      <w:pPr>
        <w:ind w:left="567"/>
        <w:rPr>
          <w:rFonts w:cs="Noto Sans"/>
          <w:color w:val="000000"/>
          <w:szCs w:val="20"/>
        </w:rPr>
      </w:pPr>
      <w:r w:rsidRPr="006B1A66">
        <w:rPr>
          <w:rFonts w:cs="Noto Sans"/>
          <w:b/>
          <w:szCs w:val="20"/>
        </w:rPr>
        <w:t>No se aceptarán muestras representativas amparando dos o más partidas y claves propuestas</w:t>
      </w:r>
      <w:r w:rsidR="009D7563" w:rsidRPr="006B1A66">
        <w:rPr>
          <w:rFonts w:cs="Noto Sans"/>
          <w:b/>
          <w:szCs w:val="20"/>
        </w:rPr>
        <w:t xml:space="preserve"> a excepción de las señaladas en el anexo 7 (siete)</w:t>
      </w:r>
      <w:r w:rsidRPr="006B1A66">
        <w:rPr>
          <w:rFonts w:cs="Noto Sans"/>
          <w:szCs w:val="20"/>
        </w:rPr>
        <w:t>, en estos casos se desecharán las propuestas de las partidas y claves que amparan dicha muestra.</w:t>
      </w:r>
    </w:p>
    <w:p w14:paraId="76D1DA2B" w14:textId="77777777" w:rsidR="003F30CF" w:rsidRPr="006B1A66" w:rsidRDefault="003F30CF" w:rsidP="003F30CF">
      <w:pPr>
        <w:ind w:left="567"/>
        <w:rPr>
          <w:rFonts w:cs="Noto Sans"/>
          <w:color w:val="000000"/>
          <w:szCs w:val="20"/>
        </w:rPr>
      </w:pPr>
    </w:p>
    <w:p w14:paraId="18932C86" w14:textId="77777777" w:rsidR="006402DA" w:rsidRPr="006B1A66" w:rsidRDefault="006402DA" w:rsidP="00EE4934">
      <w:pPr>
        <w:pStyle w:val="Ttulo2"/>
        <w:rPr>
          <w:szCs w:val="20"/>
        </w:rPr>
      </w:pPr>
      <w:bookmarkStart w:id="17" w:name="_Toc128685487"/>
      <w:r w:rsidRPr="006B1A66">
        <w:rPr>
          <w:szCs w:val="20"/>
        </w:rPr>
        <w:t>Los aspectos a los que se sujetará la recepción de las proposiciones enviadas a través de servicio postal o mensajería</w:t>
      </w:r>
      <w:bookmarkEnd w:id="17"/>
      <w:r w:rsidRPr="006B1A66">
        <w:rPr>
          <w:szCs w:val="20"/>
        </w:rPr>
        <w:t>.</w:t>
      </w:r>
    </w:p>
    <w:p w14:paraId="611FC880" w14:textId="77777777" w:rsidR="006402DA" w:rsidRPr="006B1A66" w:rsidRDefault="006402DA" w:rsidP="006402DA">
      <w:pPr>
        <w:rPr>
          <w:rFonts w:cs="Noto Sans"/>
          <w:szCs w:val="20"/>
        </w:rPr>
      </w:pPr>
    </w:p>
    <w:p w14:paraId="1B5BBCB4" w14:textId="77777777" w:rsidR="006402DA" w:rsidRPr="006B1A66" w:rsidRDefault="006402DA" w:rsidP="00EE4934">
      <w:pPr>
        <w:ind w:firstLine="567"/>
        <w:rPr>
          <w:rFonts w:cs="Noto Sans"/>
          <w:szCs w:val="20"/>
        </w:rPr>
      </w:pPr>
      <w:r w:rsidRPr="006B1A66">
        <w:rPr>
          <w:rFonts w:cs="Noto Sans"/>
          <w:szCs w:val="20"/>
        </w:rPr>
        <w:t>No aplica para la presente contratación.</w:t>
      </w:r>
    </w:p>
    <w:p w14:paraId="296315F1" w14:textId="77777777" w:rsidR="00EE4934" w:rsidRPr="006B1A66" w:rsidRDefault="00EE4934" w:rsidP="006402DA">
      <w:pPr>
        <w:rPr>
          <w:rFonts w:cs="Noto Sans"/>
          <w:szCs w:val="20"/>
        </w:rPr>
      </w:pPr>
    </w:p>
    <w:p w14:paraId="594D7C24" w14:textId="77777777" w:rsidR="006402DA" w:rsidRPr="006B1A66" w:rsidRDefault="006402DA" w:rsidP="00EE4934">
      <w:pPr>
        <w:pStyle w:val="Ttulo2"/>
        <w:rPr>
          <w:szCs w:val="20"/>
        </w:rPr>
      </w:pPr>
      <w:bookmarkStart w:id="18" w:name="_Toc128685488"/>
      <w:r w:rsidRPr="006B1A66">
        <w:rPr>
          <w:szCs w:val="20"/>
        </w:rPr>
        <w:lastRenderedPageBreak/>
        <w:t>Que, una vez recibidas las proposiciones en la fecha, hora y lugar establecidos, éstas no podrán retirarse o dejarse sin efecto, por lo que deberán considerarse vigentes dentro del procedimiento de licitación pública hasta su conclusión</w:t>
      </w:r>
      <w:bookmarkEnd w:id="18"/>
      <w:r w:rsidRPr="006B1A66">
        <w:rPr>
          <w:szCs w:val="20"/>
        </w:rPr>
        <w:t>.</w:t>
      </w:r>
    </w:p>
    <w:p w14:paraId="0CA056C2" w14:textId="77777777" w:rsidR="006402DA" w:rsidRPr="006B1A66" w:rsidRDefault="006402DA" w:rsidP="006402DA">
      <w:pPr>
        <w:rPr>
          <w:rFonts w:cs="Noto Sans"/>
          <w:szCs w:val="20"/>
        </w:rPr>
      </w:pPr>
    </w:p>
    <w:p w14:paraId="7E2D169B" w14:textId="77777777" w:rsidR="006402DA" w:rsidRPr="006B1A66" w:rsidRDefault="006402DA" w:rsidP="00EE4934">
      <w:pPr>
        <w:ind w:left="567"/>
        <w:rPr>
          <w:rFonts w:cs="Noto Sans"/>
          <w:szCs w:val="20"/>
        </w:rPr>
      </w:pPr>
      <w:r w:rsidRPr="006B1A66">
        <w:rPr>
          <w:rFonts w:cs="Noto Sans"/>
          <w:szCs w:val="20"/>
        </w:rPr>
        <w:t>El acto de presentación y apertura de proposiciones se realizará en el lugar, fecha y hora indicada en el programa de actos.</w:t>
      </w:r>
    </w:p>
    <w:p w14:paraId="22C9391D" w14:textId="77777777" w:rsidR="006402DA" w:rsidRPr="006B1A66" w:rsidRDefault="006402DA" w:rsidP="006402DA">
      <w:pPr>
        <w:rPr>
          <w:rFonts w:cs="Noto Sans"/>
          <w:szCs w:val="20"/>
        </w:rPr>
      </w:pPr>
    </w:p>
    <w:p w14:paraId="1CA0CA4E" w14:textId="77777777" w:rsidR="006402DA" w:rsidRPr="006B1A66" w:rsidRDefault="006402DA" w:rsidP="00EE4934">
      <w:pPr>
        <w:ind w:left="567"/>
        <w:rPr>
          <w:rFonts w:cs="Noto Sans"/>
          <w:szCs w:val="20"/>
        </w:rPr>
      </w:pPr>
      <w:r w:rsidRPr="006B1A66">
        <w:rPr>
          <w:rFonts w:cs="Noto Sans"/>
          <w:szCs w:val="20"/>
        </w:rPr>
        <w:t xml:space="preserve">Con fundamento en los artículos </w:t>
      </w:r>
      <w:r w:rsidRPr="006B1A66">
        <w:rPr>
          <w:rFonts w:cs="Noto Sans"/>
          <w:b/>
          <w:szCs w:val="20"/>
        </w:rPr>
        <w:t>36, 42, 45 y 46 de la LAASSP</w:t>
      </w:r>
      <w:r w:rsidRPr="006B1A66">
        <w:rPr>
          <w:rFonts w:cs="Noto Sans"/>
          <w:szCs w:val="20"/>
        </w:rPr>
        <w:t xml:space="preserve">, así como el </w:t>
      </w:r>
      <w:r w:rsidRPr="006B1A66">
        <w:rPr>
          <w:rFonts w:cs="Noto Sans"/>
          <w:b/>
          <w:szCs w:val="20"/>
        </w:rPr>
        <w:t>47, 48 y 50</w:t>
      </w:r>
      <w:r w:rsidRPr="006B1A66">
        <w:rPr>
          <w:rFonts w:cs="Noto Sans"/>
          <w:szCs w:val="20"/>
        </w:rPr>
        <w:t xml:space="preserve"> de su Reglamento, se desarrollarán el acto de presentación y apertura de propuestas.</w:t>
      </w:r>
    </w:p>
    <w:p w14:paraId="5F7DD1B9" w14:textId="77777777" w:rsidR="006402DA" w:rsidRPr="006B1A66" w:rsidRDefault="006402DA" w:rsidP="00EE4934">
      <w:pPr>
        <w:ind w:left="567"/>
        <w:rPr>
          <w:rFonts w:cs="Noto Sans"/>
          <w:szCs w:val="20"/>
        </w:rPr>
      </w:pPr>
    </w:p>
    <w:p w14:paraId="78E399AB" w14:textId="77777777" w:rsidR="006402DA" w:rsidRPr="006B1A66" w:rsidRDefault="006402DA" w:rsidP="00EE4934">
      <w:pPr>
        <w:ind w:left="567"/>
        <w:rPr>
          <w:rFonts w:cs="Noto Sans"/>
          <w:szCs w:val="20"/>
        </w:rPr>
      </w:pPr>
      <w:r w:rsidRPr="006B1A66">
        <w:rPr>
          <w:rFonts w:cs="Noto Sans"/>
          <w:szCs w:val="20"/>
        </w:rPr>
        <w:t>Los licitantes integraran sus propuestas con la documentación legal, técnica y económica. Las proposiciones deberán ser enviadas de conformidad con</w:t>
      </w:r>
      <w:r w:rsidR="00EE4934" w:rsidRPr="006B1A66">
        <w:rPr>
          <w:rFonts w:cs="Noto Sans"/>
          <w:szCs w:val="20"/>
        </w:rPr>
        <w:t xml:space="preserve"> lo solicitado en el </w:t>
      </w:r>
      <w:r w:rsidR="00EE4934" w:rsidRPr="006B1A66">
        <w:rPr>
          <w:rFonts w:cs="Noto Sans"/>
          <w:b/>
          <w:szCs w:val="20"/>
        </w:rPr>
        <w:t>anexo número 7 (s</w:t>
      </w:r>
      <w:r w:rsidRPr="006B1A66">
        <w:rPr>
          <w:rFonts w:cs="Noto Sans"/>
          <w:b/>
          <w:szCs w:val="20"/>
        </w:rPr>
        <w:t>iete)</w:t>
      </w:r>
      <w:r w:rsidRPr="006B1A66">
        <w:rPr>
          <w:rFonts w:cs="Noto Sans"/>
          <w:szCs w:val="20"/>
        </w:rPr>
        <w:t xml:space="preserve"> y </w:t>
      </w:r>
      <w:r w:rsidR="00EE4934" w:rsidRPr="006B1A66">
        <w:rPr>
          <w:rFonts w:cs="Noto Sans"/>
          <w:b/>
          <w:szCs w:val="20"/>
        </w:rPr>
        <w:t>anexo número 6 (s</w:t>
      </w:r>
      <w:r w:rsidRPr="006B1A66">
        <w:rPr>
          <w:rFonts w:cs="Noto Sans"/>
          <w:b/>
          <w:szCs w:val="20"/>
        </w:rPr>
        <w:t>eis)</w:t>
      </w:r>
      <w:r w:rsidRPr="006B1A66">
        <w:rPr>
          <w:rFonts w:cs="Noto Sans"/>
          <w:szCs w:val="20"/>
        </w:rPr>
        <w:t xml:space="preserve">, la proposición económica de acuerdo con el formato del </w:t>
      </w:r>
      <w:r w:rsidR="00EE4934" w:rsidRPr="006B1A66">
        <w:rPr>
          <w:rFonts w:cs="Noto Sans"/>
          <w:b/>
          <w:szCs w:val="20"/>
        </w:rPr>
        <w:t>anexo número 1 (u</w:t>
      </w:r>
      <w:r w:rsidRPr="006B1A66">
        <w:rPr>
          <w:rFonts w:cs="Noto Sans"/>
          <w:b/>
          <w:szCs w:val="20"/>
        </w:rPr>
        <w:t>no)</w:t>
      </w:r>
      <w:r w:rsidRPr="006B1A66">
        <w:rPr>
          <w:rFonts w:cs="Noto Sans"/>
          <w:szCs w:val="20"/>
        </w:rPr>
        <w:t>.</w:t>
      </w:r>
    </w:p>
    <w:p w14:paraId="4E8B31CD" w14:textId="77777777" w:rsidR="006402DA" w:rsidRPr="006B1A66" w:rsidRDefault="006402DA" w:rsidP="00EE4934">
      <w:pPr>
        <w:ind w:left="567"/>
        <w:rPr>
          <w:rFonts w:cs="Noto Sans"/>
          <w:szCs w:val="20"/>
        </w:rPr>
      </w:pPr>
    </w:p>
    <w:p w14:paraId="4D0268E7" w14:textId="77777777" w:rsidR="006402DA" w:rsidRPr="006B1A66" w:rsidRDefault="006402DA" w:rsidP="00EE4934">
      <w:pPr>
        <w:ind w:left="567"/>
        <w:rPr>
          <w:rFonts w:cs="Noto Sans"/>
          <w:szCs w:val="20"/>
        </w:rPr>
      </w:pPr>
      <w:r w:rsidRPr="006B1A66">
        <w:rPr>
          <w:rFonts w:cs="Noto Sans"/>
          <w:szCs w:val="20"/>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B1A66" w:rsidRDefault="006402DA" w:rsidP="006402DA">
      <w:pPr>
        <w:rPr>
          <w:rFonts w:cs="Noto Sans"/>
          <w:szCs w:val="20"/>
        </w:rPr>
      </w:pPr>
    </w:p>
    <w:p w14:paraId="5CF464B1" w14:textId="77777777" w:rsidR="006402DA" w:rsidRPr="006B1A66" w:rsidRDefault="006402DA" w:rsidP="00EE4934">
      <w:pPr>
        <w:ind w:left="567"/>
        <w:rPr>
          <w:rFonts w:cs="Noto Sans"/>
          <w:szCs w:val="20"/>
        </w:rPr>
      </w:pPr>
      <w:r w:rsidRPr="006B1A66">
        <w:rPr>
          <w:rFonts w:cs="Noto Sans"/>
          <w:szCs w:val="20"/>
        </w:rPr>
        <w:t xml:space="preserve">Para el envío de la proposición de los licitantes, será exclusivamente a través de la Plataforma Digital de Contrataciones Públicas denominada Compras MX. </w:t>
      </w:r>
    </w:p>
    <w:p w14:paraId="26C7B232" w14:textId="77777777" w:rsidR="006402DA" w:rsidRPr="006B1A66" w:rsidRDefault="006402DA" w:rsidP="00EE4934">
      <w:pPr>
        <w:ind w:left="567"/>
        <w:rPr>
          <w:rFonts w:cs="Noto Sans"/>
          <w:szCs w:val="20"/>
        </w:rPr>
      </w:pPr>
    </w:p>
    <w:p w14:paraId="560BDE1D" w14:textId="77777777" w:rsidR="006402DA" w:rsidRPr="006B1A66" w:rsidRDefault="006402DA" w:rsidP="00EE4934">
      <w:pPr>
        <w:ind w:left="567"/>
        <w:rPr>
          <w:rFonts w:cs="Noto Sans"/>
          <w:szCs w:val="20"/>
        </w:rPr>
      </w:pPr>
      <w:r w:rsidRPr="006B1A66">
        <w:rPr>
          <w:rFonts w:cs="Noto Sans"/>
          <w:szCs w:val="20"/>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B1A66" w:rsidRDefault="006402DA" w:rsidP="006402DA">
      <w:pPr>
        <w:rPr>
          <w:rFonts w:cs="Noto Sans"/>
          <w:szCs w:val="20"/>
        </w:rPr>
      </w:pPr>
    </w:p>
    <w:p w14:paraId="70BBBB07" w14:textId="77777777" w:rsidR="006402DA" w:rsidRPr="006B1A66" w:rsidRDefault="006402DA" w:rsidP="00EE4934">
      <w:pPr>
        <w:ind w:left="567"/>
        <w:rPr>
          <w:rFonts w:cs="Noto Sans"/>
          <w:szCs w:val="20"/>
        </w:rPr>
      </w:pPr>
      <w:r w:rsidRPr="006B1A66">
        <w:rPr>
          <w:rFonts w:cs="Noto Sans"/>
          <w:szCs w:val="20"/>
        </w:rPr>
        <w:t xml:space="preserve">Una vez recibidas las proposiciones que hayan sido enviadas por medios electrónicos, se procederá a la apertura de todos los sobres en forma electrónica. Una vez que los archivos sean extraídos de la </w:t>
      </w:r>
      <w:r w:rsidRPr="006B1A66">
        <w:rPr>
          <w:rFonts w:cs="Noto Sans"/>
          <w:b/>
          <w:szCs w:val="20"/>
        </w:rPr>
        <w:t>Plataforma Digital de Con</w:t>
      </w:r>
      <w:r w:rsidR="00EE4934" w:rsidRPr="006B1A66">
        <w:rPr>
          <w:rFonts w:cs="Noto Sans"/>
          <w:b/>
          <w:szCs w:val="20"/>
        </w:rPr>
        <w:t>trataciones Públicas denominada</w:t>
      </w:r>
      <w:r w:rsidRPr="006B1A66">
        <w:rPr>
          <w:rFonts w:cs="Noto Sans"/>
          <w:b/>
          <w:szCs w:val="20"/>
        </w:rPr>
        <w:t xml:space="preserve"> Compras MX</w:t>
      </w:r>
      <w:r w:rsidRPr="006B1A66">
        <w:rPr>
          <w:rFonts w:cs="Noto Sans"/>
          <w:szCs w:val="20"/>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B1A66" w:rsidRDefault="006402DA" w:rsidP="00EE4934">
      <w:pPr>
        <w:ind w:left="567"/>
        <w:rPr>
          <w:rFonts w:cs="Noto Sans"/>
          <w:szCs w:val="20"/>
        </w:rPr>
      </w:pPr>
    </w:p>
    <w:p w14:paraId="269D5ED8" w14:textId="77777777" w:rsidR="006402DA" w:rsidRPr="006B1A66" w:rsidRDefault="006402DA" w:rsidP="00EE4934">
      <w:pPr>
        <w:ind w:left="567"/>
        <w:rPr>
          <w:rFonts w:cs="Noto Sans"/>
          <w:szCs w:val="20"/>
        </w:rPr>
      </w:pPr>
      <w:r w:rsidRPr="006B1A66">
        <w:rPr>
          <w:rFonts w:cs="Noto Sans"/>
          <w:szCs w:val="20"/>
        </w:rPr>
        <w:t xml:space="preserve">Para el envío de las proposiciones por medios remotos de comunicación electrónica, el licitante deberá utilizar exclusivamente la Plataforma </w:t>
      </w:r>
      <w:r w:rsidRPr="006B1A66">
        <w:rPr>
          <w:rFonts w:cs="Noto Sans"/>
          <w:b/>
          <w:szCs w:val="20"/>
        </w:rPr>
        <w:t>Compras MX</w:t>
      </w:r>
      <w:r w:rsidRPr="006B1A66">
        <w:rPr>
          <w:rFonts w:cs="Noto Sans"/>
          <w:szCs w:val="20"/>
        </w:rPr>
        <w:t xml:space="preserve"> y se tomará en consideración para la aceptación de los documentos lo señalado en los numerales 29 y 30 del </w:t>
      </w:r>
      <w:r w:rsidRPr="006B1A66">
        <w:rPr>
          <w:rFonts w:cs="Noto Sans"/>
          <w:b/>
          <w:i/>
          <w:szCs w:val="20"/>
        </w:rPr>
        <w:t xml:space="preserve">“Acuerdo por el que se establecen las disposiciones que se deberán observar para la utilización del Sistema Electrónico de </w:t>
      </w:r>
      <w:r w:rsidRPr="006B1A66">
        <w:rPr>
          <w:rFonts w:cs="Noto Sans"/>
          <w:b/>
          <w:i/>
          <w:szCs w:val="20"/>
        </w:rPr>
        <w:lastRenderedPageBreak/>
        <w:t>Información Pública Gubernamental denominado CompraNet (ahora Compras MX)”</w:t>
      </w:r>
      <w:r w:rsidRPr="006B1A66">
        <w:rPr>
          <w:rFonts w:cs="Noto Sans"/>
          <w:szCs w:val="20"/>
        </w:rPr>
        <w:t>, publicado en DOF el 28 de junio de 2011.</w:t>
      </w:r>
    </w:p>
    <w:p w14:paraId="7E4C3BB0" w14:textId="77777777" w:rsidR="006402DA" w:rsidRPr="006B1A66" w:rsidRDefault="006402DA" w:rsidP="006402DA">
      <w:pPr>
        <w:rPr>
          <w:rFonts w:cs="Noto Sans"/>
          <w:szCs w:val="20"/>
        </w:rPr>
      </w:pPr>
    </w:p>
    <w:p w14:paraId="4D9ACA1E" w14:textId="77777777" w:rsidR="006402DA" w:rsidRPr="006B1A66" w:rsidRDefault="006402DA" w:rsidP="00EE4934">
      <w:pPr>
        <w:ind w:left="567"/>
        <w:rPr>
          <w:rFonts w:cs="Noto Sans"/>
          <w:szCs w:val="20"/>
        </w:rPr>
      </w:pPr>
      <w:r w:rsidRPr="006B1A66">
        <w:rPr>
          <w:rFonts w:cs="Noto Sans"/>
          <w:b/>
          <w:szCs w:val="20"/>
        </w:rPr>
        <w:t>Numeral 29</w:t>
      </w:r>
      <w:r w:rsidRPr="006B1A66">
        <w:rPr>
          <w:rFonts w:cs="Noto Sans"/>
          <w:szCs w:val="20"/>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B1A66" w:rsidRDefault="006402DA" w:rsidP="006402DA">
      <w:pPr>
        <w:rPr>
          <w:rFonts w:cs="Noto Sans"/>
          <w:szCs w:val="20"/>
        </w:rPr>
      </w:pPr>
    </w:p>
    <w:p w14:paraId="59BA69B7" w14:textId="77777777" w:rsidR="006402DA" w:rsidRPr="006B1A66" w:rsidRDefault="006402DA" w:rsidP="00EE4934">
      <w:pPr>
        <w:ind w:left="567"/>
        <w:rPr>
          <w:rFonts w:cs="Noto Sans"/>
          <w:szCs w:val="20"/>
        </w:rPr>
      </w:pPr>
      <w:r w:rsidRPr="006B1A66">
        <w:rPr>
          <w:rFonts w:cs="Noto Sans"/>
          <w:b/>
          <w:szCs w:val="20"/>
        </w:rPr>
        <w:t>Numeral 30</w:t>
      </w:r>
      <w:r w:rsidRPr="006B1A66">
        <w:rPr>
          <w:rFonts w:cs="Noto Sans"/>
          <w:szCs w:val="20"/>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sidRPr="006B1A66">
        <w:rPr>
          <w:rFonts w:cs="Noto Sans"/>
          <w:szCs w:val="20"/>
        </w:rPr>
        <w:t xml:space="preserve"> </w:t>
      </w:r>
      <w:r w:rsidRPr="006B1A66">
        <w:rPr>
          <w:rFonts w:cs="Noto Sans"/>
          <w:szCs w:val="20"/>
        </w:rPr>
        <w:t>la fecha y hora en la que iniciará o reanudará el acto”.</w:t>
      </w:r>
    </w:p>
    <w:p w14:paraId="5F768970" w14:textId="77777777" w:rsidR="006402DA" w:rsidRPr="006B1A66" w:rsidRDefault="006402DA" w:rsidP="006402DA">
      <w:pPr>
        <w:rPr>
          <w:rFonts w:cs="Noto Sans"/>
          <w:szCs w:val="20"/>
        </w:rPr>
      </w:pPr>
    </w:p>
    <w:p w14:paraId="61838678" w14:textId="612E34DA" w:rsidR="006402DA" w:rsidRPr="006B1A66" w:rsidRDefault="006402DA" w:rsidP="00BB35B7">
      <w:pPr>
        <w:ind w:left="567"/>
        <w:rPr>
          <w:rFonts w:cs="Noto Sans"/>
          <w:szCs w:val="20"/>
        </w:rPr>
      </w:pPr>
      <w:r w:rsidRPr="006B1A66">
        <w:rPr>
          <w:rFonts w:cs="Noto Sans"/>
          <w:szCs w:val="20"/>
        </w:rPr>
        <w:t>Si por causas ajenas a la Secretar</w:t>
      </w:r>
      <w:r w:rsidR="00B824CE">
        <w:rPr>
          <w:rFonts w:cs="Noto Sans"/>
          <w:szCs w:val="20"/>
        </w:rPr>
        <w:t>í</w:t>
      </w:r>
      <w:r w:rsidRPr="006B1A66">
        <w:rPr>
          <w:rFonts w:cs="Noto Sans"/>
          <w:szCs w:val="20"/>
        </w:rPr>
        <w:t>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B1A66" w:rsidRDefault="006402DA" w:rsidP="006402DA">
      <w:pPr>
        <w:rPr>
          <w:rFonts w:cs="Noto Sans"/>
          <w:szCs w:val="20"/>
        </w:rPr>
      </w:pPr>
    </w:p>
    <w:p w14:paraId="31C155B7" w14:textId="77777777" w:rsidR="006402DA" w:rsidRPr="006B1A66" w:rsidRDefault="006402DA" w:rsidP="00BB35B7">
      <w:pPr>
        <w:ind w:left="567"/>
        <w:rPr>
          <w:rFonts w:cs="Noto Sans"/>
          <w:szCs w:val="20"/>
        </w:rPr>
      </w:pPr>
      <w:r w:rsidRPr="006B1A66">
        <w:rPr>
          <w:rFonts w:cs="Noto Sans"/>
          <w:szCs w:val="20"/>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B1A66" w:rsidRDefault="006402DA" w:rsidP="006402DA">
      <w:pPr>
        <w:rPr>
          <w:rFonts w:cs="Noto Sans"/>
          <w:szCs w:val="20"/>
        </w:rPr>
      </w:pPr>
    </w:p>
    <w:p w14:paraId="291E984F" w14:textId="77777777" w:rsidR="006402DA" w:rsidRPr="006B1A66" w:rsidRDefault="006402DA" w:rsidP="00BB35B7">
      <w:pPr>
        <w:ind w:left="567"/>
        <w:rPr>
          <w:rFonts w:cs="Noto Sans"/>
          <w:szCs w:val="20"/>
        </w:rPr>
      </w:pPr>
      <w:r w:rsidRPr="006B1A66">
        <w:rPr>
          <w:rFonts w:cs="Noto Sans"/>
          <w:szCs w:val="20"/>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B1A66" w:rsidRDefault="006402DA" w:rsidP="006402DA">
      <w:pPr>
        <w:rPr>
          <w:rFonts w:cs="Noto Sans"/>
          <w:szCs w:val="20"/>
        </w:rPr>
      </w:pPr>
    </w:p>
    <w:p w14:paraId="6362D438" w14:textId="70A9C3DE" w:rsidR="006402DA" w:rsidRPr="006B1A66" w:rsidRDefault="006402DA" w:rsidP="00BB35B7">
      <w:pPr>
        <w:ind w:left="567"/>
        <w:rPr>
          <w:rFonts w:cs="Noto Sans"/>
          <w:szCs w:val="20"/>
        </w:rPr>
      </w:pPr>
      <w:r w:rsidRPr="006B1A66">
        <w:rPr>
          <w:rFonts w:cs="Noto Sans"/>
          <w:szCs w:val="20"/>
        </w:rPr>
        <w:t xml:space="preserve">A los licitantes se les solicita atentamente que, para la presentación de sus proposiciones a través de la Plataforma </w:t>
      </w:r>
      <w:r w:rsidR="00166A9E" w:rsidRPr="006B1A66">
        <w:rPr>
          <w:rFonts w:cs="Noto Sans"/>
          <w:b/>
          <w:szCs w:val="20"/>
        </w:rPr>
        <w:t>Compras MX</w:t>
      </w:r>
      <w:r w:rsidRPr="006B1A66">
        <w:rPr>
          <w:rFonts w:cs="Noto Sans"/>
          <w:szCs w:val="20"/>
        </w:rPr>
        <w:t xml:space="preserve">, se ordene la información y sea agrupada conforme al formato </w:t>
      </w:r>
      <w:r w:rsidRPr="006B1A66">
        <w:rPr>
          <w:rFonts w:cs="Noto Sans"/>
          <w:b/>
          <w:szCs w:val="20"/>
        </w:rPr>
        <w:t>Relación de Entrega de Documentación,</w:t>
      </w:r>
      <w:r w:rsidRPr="006B1A66">
        <w:rPr>
          <w:rFonts w:cs="Noto Sans"/>
          <w:szCs w:val="20"/>
        </w:rPr>
        <w:t xml:space="preserve"> </w:t>
      </w:r>
      <w:r w:rsidR="00BB35B7" w:rsidRPr="006B1A66">
        <w:rPr>
          <w:rFonts w:cs="Noto Sans"/>
          <w:b/>
          <w:szCs w:val="20"/>
        </w:rPr>
        <w:t>anexo número 6 (s</w:t>
      </w:r>
      <w:r w:rsidRPr="006B1A66">
        <w:rPr>
          <w:rFonts w:cs="Noto Sans"/>
          <w:b/>
          <w:szCs w:val="20"/>
        </w:rPr>
        <w:t>eis)</w:t>
      </w:r>
      <w:r w:rsidRPr="006B1A66">
        <w:rPr>
          <w:rFonts w:cs="Noto Sans"/>
          <w:szCs w:val="20"/>
        </w:rPr>
        <w:t xml:space="preserve"> de la presente Convocatoria, ello con la intención de agilizar la revisión de estas, lo cual no será motivo para desechar las propuestas.</w:t>
      </w:r>
    </w:p>
    <w:p w14:paraId="61744DB8" w14:textId="77777777" w:rsidR="006402DA" w:rsidRPr="006B1A66" w:rsidRDefault="006402DA" w:rsidP="006402DA">
      <w:pPr>
        <w:rPr>
          <w:rFonts w:cs="Noto Sans"/>
          <w:szCs w:val="20"/>
        </w:rPr>
      </w:pPr>
    </w:p>
    <w:p w14:paraId="45D682D4" w14:textId="77777777" w:rsidR="006402DA" w:rsidRPr="006B1A66" w:rsidRDefault="006402DA" w:rsidP="00BB35B7">
      <w:pPr>
        <w:ind w:left="567"/>
        <w:rPr>
          <w:rFonts w:cs="Noto Sans"/>
          <w:szCs w:val="20"/>
        </w:rPr>
      </w:pPr>
      <w:r w:rsidRPr="006B1A66">
        <w:rPr>
          <w:rFonts w:cs="Noto Sans"/>
          <w:szCs w:val="20"/>
        </w:rPr>
        <w:t xml:space="preserve">De conformidad con el artículo </w:t>
      </w:r>
      <w:r w:rsidRPr="006B1A66">
        <w:rPr>
          <w:rFonts w:cs="Noto Sans"/>
          <w:b/>
          <w:szCs w:val="20"/>
        </w:rPr>
        <w:t>35 fracción I de la LAASSP</w:t>
      </w:r>
      <w:r w:rsidRPr="006B1A66">
        <w:rPr>
          <w:rFonts w:cs="Noto Sans"/>
          <w:szCs w:val="20"/>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B1A66" w:rsidRDefault="006402DA" w:rsidP="006402DA">
      <w:pPr>
        <w:rPr>
          <w:rFonts w:cs="Noto Sans"/>
          <w:szCs w:val="20"/>
        </w:rPr>
      </w:pPr>
    </w:p>
    <w:p w14:paraId="263D28B2" w14:textId="77777777" w:rsidR="006513DF" w:rsidRPr="006B1A66" w:rsidRDefault="006513DF" w:rsidP="006513DF">
      <w:pPr>
        <w:ind w:left="567" w:right="49"/>
        <w:rPr>
          <w:rFonts w:cs="Noto Sans"/>
          <w:szCs w:val="20"/>
        </w:rPr>
      </w:pPr>
      <w:bookmarkStart w:id="19" w:name="_Hlk129003545"/>
      <w:r w:rsidRPr="006B1A66">
        <w:rPr>
          <w:rFonts w:cs="Noto Sans"/>
          <w:szCs w:val="20"/>
        </w:rPr>
        <w:lastRenderedPageBreak/>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6B1A66" w:rsidRDefault="006513DF" w:rsidP="006513DF">
      <w:pPr>
        <w:ind w:left="567" w:right="49"/>
        <w:rPr>
          <w:rFonts w:cs="Noto Sans"/>
          <w:szCs w:val="20"/>
        </w:rPr>
      </w:pPr>
    </w:p>
    <w:p w14:paraId="19DE7BDA" w14:textId="7A4BE5DF" w:rsidR="00512DC7" w:rsidRPr="006B1A66" w:rsidRDefault="00512DC7" w:rsidP="00512DC7">
      <w:pPr>
        <w:ind w:left="567"/>
        <w:rPr>
          <w:rFonts w:cs="Noto Sans"/>
          <w:szCs w:val="20"/>
        </w:rPr>
      </w:pPr>
      <w:r w:rsidRPr="006B1A66">
        <w:rPr>
          <w:rFonts w:cs="Noto Sans"/>
          <w:szCs w:val="20"/>
        </w:rPr>
        <w:t xml:space="preserve">El contenido del acta del acto de presentación y apertura de proposiciones se difundirá a través de </w:t>
      </w:r>
      <w:r w:rsidRPr="006B1A66">
        <w:rPr>
          <w:rFonts w:cs="Noto Sans"/>
          <w:b/>
          <w:szCs w:val="20"/>
        </w:rPr>
        <w:t>Compras MX</w:t>
      </w:r>
      <w:r w:rsidRPr="006B1A66">
        <w:rPr>
          <w:rFonts w:cs="Noto Sans"/>
          <w:szCs w:val="20"/>
        </w:rPr>
        <w:t xml:space="preserve"> el mismo día en que se emita, lo anterior para efectos de notificación a los licitantes en el entendido de que este procedimiento sustituye a la notificación personal, en términos de lo dispuesto en el último párrafo del artículo 50 </w:t>
      </w:r>
      <w:r w:rsidR="00C84930" w:rsidRPr="006B1A66">
        <w:rPr>
          <w:rFonts w:cs="Noto Sans"/>
          <w:szCs w:val="20"/>
        </w:rPr>
        <w:t xml:space="preserve">y 84 </w:t>
      </w:r>
      <w:r w:rsidRPr="006B1A66">
        <w:rPr>
          <w:rFonts w:cs="Noto Sans"/>
          <w:szCs w:val="20"/>
        </w:rPr>
        <w:t>de la LAASSP.</w:t>
      </w:r>
    </w:p>
    <w:p w14:paraId="26AFCC43" w14:textId="77777777" w:rsidR="00512DC7" w:rsidRPr="006B1A66" w:rsidRDefault="00512DC7">
      <w:pPr>
        <w:widowControl w:val="0"/>
        <w:adjustRightInd w:val="0"/>
        <w:ind w:left="567" w:right="49"/>
        <w:textAlignment w:val="baseline"/>
        <w:rPr>
          <w:rFonts w:cs="Noto Sans"/>
          <w:szCs w:val="20"/>
        </w:rPr>
      </w:pPr>
    </w:p>
    <w:p w14:paraId="487299D5" w14:textId="441C9B3B" w:rsidR="006513DF" w:rsidRPr="006B1A66" w:rsidRDefault="006513DF" w:rsidP="006513DF">
      <w:pPr>
        <w:widowControl w:val="0"/>
        <w:adjustRightInd w:val="0"/>
        <w:ind w:left="567" w:right="49"/>
        <w:textAlignment w:val="baseline"/>
        <w:rPr>
          <w:rFonts w:cs="Noto Sans"/>
          <w:szCs w:val="20"/>
        </w:rPr>
      </w:pPr>
      <w:r w:rsidRPr="006B1A66">
        <w:rPr>
          <w:rFonts w:cs="Noto Sans"/>
          <w:szCs w:val="20"/>
        </w:rPr>
        <w:t>La totalidad de los archivos que conformen las proposiciones se almacenarán en medios ópticos de almacenamiento, uno para ser entregado al área requirente y</w:t>
      </w:r>
      <w:r w:rsidR="00B71B14" w:rsidRPr="006B1A66">
        <w:rPr>
          <w:rFonts w:cs="Noto Sans"/>
          <w:szCs w:val="20"/>
        </w:rPr>
        <w:t>/o</w:t>
      </w:r>
      <w:r w:rsidRPr="006B1A66">
        <w:rPr>
          <w:rFonts w:cs="Noto Sans"/>
          <w:szCs w:val="20"/>
        </w:rPr>
        <w:t xml:space="preserve"> técnica y otro para que obre en el expediente</w:t>
      </w:r>
      <w:r w:rsidR="00B71B14" w:rsidRPr="006B1A66">
        <w:rPr>
          <w:rFonts w:cs="Noto Sans"/>
          <w:szCs w:val="20"/>
        </w:rPr>
        <w:t xml:space="preserve"> de compra del presente proceso de contratación</w:t>
      </w:r>
      <w:r w:rsidRPr="006B1A66">
        <w:rPr>
          <w:rFonts w:cs="Noto Sans"/>
          <w:szCs w:val="20"/>
        </w:rPr>
        <w:t>.</w:t>
      </w:r>
    </w:p>
    <w:p w14:paraId="06DA46A0" w14:textId="77777777" w:rsidR="00BB35B7" w:rsidRPr="006B1A66" w:rsidRDefault="00BB35B7" w:rsidP="00BB35B7">
      <w:pPr>
        <w:ind w:left="567"/>
        <w:rPr>
          <w:rFonts w:cs="Noto Sans"/>
          <w:szCs w:val="20"/>
        </w:rPr>
      </w:pPr>
    </w:p>
    <w:p w14:paraId="7ED4227E" w14:textId="77777777" w:rsidR="006402DA" w:rsidRPr="006B1A66" w:rsidRDefault="006402DA" w:rsidP="00BB35B7">
      <w:pPr>
        <w:pStyle w:val="Ttulo2"/>
        <w:rPr>
          <w:szCs w:val="20"/>
        </w:rPr>
      </w:pPr>
      <w:bookmarkStart w:id="20" w:name="_Toc128685489"/>
      <w:r w:rsidRPr="006B1A66">
        <w:rPr>
          <w:szCs w:val="20"/>
        </w:rPr>
        <w:t>Los requisitos para la presentación de proposiciones conjuntas, de conformidad con los artículos 45 de la Ley y 44 del presente Reglamento, o bien la indicación de que no se aceptarán las mismas, señalando de manera sucinta las razones para ello</w:t>
      </w:r>
      <w:bookmarkEnd w:id="20"/>
      <w:r w:rsidRPr="006B1A66">
        <w:rPr>
          <w:szCs w:val="20"/>
        </w:rPr>
        <w:t>.</w:t>
      </w:r>
    </w:p>
    <w:p w14:paraId="2B3C28B9" w14:textId="77777777" w:rsidR="006402DA" w:rsidRPr="006B1A66" w:rsidRDefault="006402DA" w:rsidP="006402DA">
      <w:pPr>
        <w:rPr>
          <w:rFonts w:cs="Noto Sans"/>
          <w:szCs w:val="20"/>
        </w:rPr>
      </w:pPr>
    </w:p>
    <w:p w14:paraId="46217046" w14:textId="77777777" w:rsidR="0099790D" w:rsidRPr="006B1A66" w:rsidRDefault="0099790D" w:rsidP="0099790D">
      <w:pPr>
        <w:ind w:left="567" w:right="49"/>
        <w:rPr>
          <w:rFonts w:cs="Noto Sans"/>
          <w:szCs w:val="20"/>
          <w:lang w:val="es-ES_tradnl" w:eastAsia="ar-SA"/>
        </w:rPr>
      </w:pPr>
      <w:r w:rsidRPr="006B1A66">
        <w:rPr>
          <w:rFonts w:cs="Noto Sans"/>
          <w:szCs w:val="20"/>
          <w:lang w:val="es-ES_tradnl" w:eastAsia="ar-SA"/>
        </w:rPr>
        <w:t xml:space="preserve">En caso de presentar proposiciones conjuntas, deberá incluirse el convenio correspondiente en los términos </w:t>
      </w:r>
      <w:r w:rsidRPr="006B1A66">
        <w:rPr>
          <w:rFonts w:cs="Noto Sans"/>
          <w:szCs w:val="20"/>
        </w:rPr>
        <w:t>de los artículos 45 de la LAASSP y 44 del Reglamento.</w:t>
      </w:r>
    </w:p>
    <w:p w14:paraId="0BDD004E" w14:textId="77777777" w:rsidR="0099790D" w:rsidRPr="006B1A66" w:rsidRDefault="0099790D" w:rsidP="0099790D">
      <w:pPr>
        <w:ind w:left="567" w:right="49"/>
        <w:rPr>
          <w:rFonts w:cs="Noto Sans"/>
          <w:szCs w:val="20"/>
        </w:rPr>
      </w:pPr>
    </w:p>
    <w:p w14:paraId="38615FC4" w14:textId="77777777" w:rsidR="0099790D" w:rsidRPr="006B1A66" w:rsidRDefault="0099790D" w:rsidP="0099790D">
      <w:pPr>
        <w:ind w:left="567" w:right="49"/>
        <w:rPr>
          <w:rFonts w:cs="Noto Sans"/>
          <w:szCs w:val="20"/>
        </w:rPr>
      </w:pPr>
      <w:r w:rsidRPr="006B1A66">
        <w:rPr>
          <w:rFonts w:cs="Noto Sans"/>
          <w:b/>
          <w:bCs/>
          <w:szCs w:val="20"/>
        </w:rPr>
        <w:t>El representante común de la agrupación deberá señalar que la proposición se presenta en forma conjunta</w:t>
      </w:r>
      <w:r w:rsidRPr="006B1A66">
        <w:rPr>
          <w:rFonts w:cs="Noto Sans"/>
          <w:szCs w:val="20"/>
        </w:rPr>
        <w:t xml:space="preserve">. </w:t>
      </w:r>
    </w:p>
    <w:p w14:paraId="0AA3BB39" w14:textId="77777777" w:rsidR="0099790D" w:rsidRPr="006B1A66" w:rsidRDefault="0099790D" w:rsidP="0099790D">
      <w:pPr>
        <w:ind w:left="567" w:right="49"/>
        <w:rPr>
          <w:rFonts w:cs="Noto Sans"/>
          <w:szCs w:val="20"/>
        </w:rPr>
      </w:pPr>
    </w:p>
    <w:p w14:paraId="46522517" w14:textId="77777777" w:rsidR="0099790D" w:rsidRPr="006B1A66" w:rsidRDefault="0099790D" w:rsidP="0099790D">
      <w:pPr>
        <w:ind w:left="567" w:right="49"/>
        <w:rPr>
          <w:rFonts w:cs="Noto Sans"/>
          <w:szCs w:val="20"/>
        </w:rPr>
      </w:pPr>
      <w:bookmarkStart w:id="21" w:name="_Hlk129003653"/>
      <w:r w:rsidRPr="006B1A66">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1"/>
    <w:p w14:paraId="5865C3B6" w14:textId="77777777" w:rsidR="0099790D" w:rsidRPr="006B1A66" w:rsidRDefault="0099790D" w:rsidP="0099790D">
      <w:pPr>
        <w:ind w:left="567" w:right="49"/>
        <w:rPr>
          <w:rFonts w:cs="Noto Sans"/>
          <w:szCs w:val="20"/>
        </w:rPr>
      </w:pPr>
    </w:p>
    <w:p w14:paraId="53120D95" w14:textId="77777777" w:rsidR="0099790D" w:rsidRPr="006B1A66" w:rsidRDefault="0099790D" w:rsidP="0099790D">
      <w:pPr>
        <w:ind w:left="567" w:right="49"/>
        <w:rPr>
          <w:rFonts w:cs="Noto Sans"/>
          <w:szCs w:val="20"/>
        </w:rPr>
      </w:pPr>
      <w:r w:rsidRPr="006B1A66">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6B1A66" w:rsidRDefault="0099790D" w:rsidP="0099790D">
      <w:pPr>
        <w:ind w:left="567" w:right="49"/>
        <w:rPr>
          <w:rFonts w:cs="Noto Sans"/>
          <w:szCs w:val="20"/>
        </w:rPr>
      </w:pPr>
    </w:p>
    <w:p w14:paraId="731E3F37" w14:textId="77777777" w:rsidR="0099790D" w:rsidRPr="006B1A66" w:rsidRDefault="0099790D" w:rsidP="0099790D">
      <w:pPr>
        <w:ind w:left="567" w:right="49"/>
        <w:rPr>
          <w:rFonts w:cs="Noto Sans"/>
          <w:szCs w:val="20"/>
        </w:rPr>
      </w:pPr>
      <w:r w:rsidRPr="006B1A66">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6B1A66" w:rsidRDefault="0099790D" w:rsidP="0099790D">
      <w:pPr>
        <w:ind w:right="49"/>
        <w:rPr>
          <w:rFonts w:cs="Noto Sans"/>
          <w:szCs w:val="20"/>
        </w:rPr>
      </w:pPr>
    </w:p>
    <w:p w14:paraId="4F3C7119" w14:textId="77777777" w:rsidR="0099790D" w:rsidRPr="006B1A66" w:rsidRDefault="0099790D" w:rsidP="004A088E">
      <w:pPr>
        <w:pStyle w:val="Prrafodelista"/>
        <w:numPr>
          <w:ilvl w:val="0"/>
          <w:numId w:val="34"/>
        </w:numPr>
        <w:ind w:left="993" w:right="49" w:hanging="284"/>
        <w:contextualSpacing w:val="0"/>
        <w:rPr>
          <w:rFonts w:cs="Noto Sans"/>
          <w:szCs w:val="20"/>
        </w:rPr>
      </w:pPr>
      <w:r w:rsidRPr="006B1A66">
        <w:rPr>
          <w:rFonts w:cs="Noto Sans"/>
          <w:szCs w:val="20"/>
        </w:rPr>
        <w:lastRenderedPageBreak/>
        <w:t xml:space="preserve">Conforme al inciso </w:t>
      </w:r>
      <w:r w:rsidRPr="006B1A66">
        <w:rPr>
          <w:rFonts w:cs="Noto Sans"/>
          <w:b/>
          <w:szCs w:val="20"/>
        </w:rPr>
        <w:t>a)</w:t>
      </w:r>
      <w:r w:rsidRPr="006B1A66">
        <w:rPr>
          <w:rFonts w:cs="Noto Sans"/>
          <w:szCs w:val="20"/>
        </w:rPr>
        <w:t xml:space="preserve"> de la fracción </w:t>
      </w:r>
      <w:r w:rsidRPr="006B1A66">
        <w:rPr>
          <w:rFonts w:cs="Noto Sans"/>
          <w:b/>
          <w:szCs w:val="20"/>
        </w:rPr>
        <w:t>II</w:t>
      </w:r>
      <w:r w:rsidRPr="006B1A66">
        <w:rPr>
          <w:rFonts w:cs="Noto Sans"/>
          <w:szCs w:val="20"/>
        </w:rPr>
        <w:t xml:space="preserve"> del artículo </w:t>
      </w:r>
      <w:r w:rsidRPr="006B1A66">
        <w:rPr>
          <w:rFonts w:cs="Noto Sans"/>
          <w:b/>
          <w:szCs w:val="20"/>
        </w:rPr>
        <w:t>44</w:t>
      </w:r>
      <w:r w:rsidRPr="006B1A66">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6B1A66" w:rsidRDefault="0099790D" w:rsidP="0099790D">
      <w:pPr>
        <w:ind w:left="993" w:right="49" w:hanging="284"/>
        <w:rPr>
          <w:rFonts w:cs="Noto Sans"/>
          <w:szCs w:val="20"/>
        </w:rPr>
      </w:pPr>
    </w:p>
    <w:p w14:paraId="0E919EEA" w14:textId="77777777" w:rsidR="0099790D" w:rsidRPr="006B1A66" w:rsidRDefault="0099790D" w:rsidP="004A088E">
      <w:pPr>
        <w:pStyle w:val="Prrafodelista"/>
        <w:numPr>
          <w:ilvl w:val="0"/>
          <w:numId w:val="34"/>
        </w:numPr>
        <w:ind w:left="993" w:right="49" w:hanging="284"/>
        <w:contextualSpacing w:val="0"/>
        <w:rPr>
          <w:rFonts w:cs="Noto Sans"/>
          <w:szCs w:val="20"/>
        </w:rPr>
      </w:pPr>
      <w:r w:rsidRPr="006B1A66">
        <w:rPr>
          <w:rFonts w:cs="Noto Sans"/>
          <w:szCs w:val="20"/>
        </w:rPr>
        <w:t xml:space="preserve">Conforme al inciso </w:t>
      </w:r>
      <w:r w:rsidRPr="006B1A66">
        <w:rPr>
          <w:rFonts w:cs="Noto Sans"/>
          <w:b/>
          <w:szCs w:val="20"/>
        </w:rPr>
        <w:t>b)</w:t>
      </w:r>
      <w:r w:rsidRPr="006B1A66">
        <w:rPr>
          <w:rFonts w:cs="Noto Sans"/>
          <w:szCs w:val="20"/>
        </w:rPr>
        <w:t xml:space="preserve"> de la fracción </w:t>
      </w:r>
      <w:r w:rsidRPr="006B1A66">
        <w:rPr>
          <w:rFonts w:cs="Noto Sans"/>
          <w:b/>
          <w:szCs w:val="20"/>
        </w:rPr>
        <w:t>II</w:t>
      </w:r>
      <w:r w:rsidRPr="006B1A66">
        <w:rPr>
          <w:rFonts w:cs="Noto Sans"/>
          <w:szCs w:val="20"/>
        </w:rPr>
        <w:t xml:space="preserve"> del artículo </w:t>
      </w:r>
      <w:r w:rsidRPr="006B1A66">
        <w:rPr>
          <w:rFonts w:cs="Noto Sans"/>
          <w:b/>
          <w:szCs w:val="20"/>
        </w:rPr>
        <w:t>44</w:t>
      </w:r>
      <w:r w:rsidRPr="006B1A66">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6B1A66" w:rsidRDefault="0099790D" w:rsidP="0099790D">
      <w:pPr>
        <w:ind w:left="993" w:right="49" w:hanging="284"/>
        <w:rPr>
          <w:rFonts w:cs="Noto Sans"/>
          <w:szCs w:val="20"/>
        </w:rPr>
      </w:pPr>
    </w:p>
    <w:p w14:paraId="6780FDB9" w14:textId="6E8DDCCC" w:rsidR="0099790D" w:rsidRPr="006B1A66" w:rsidRDefault="0099790D" w:rsidP="004A088E">
      <w:pPr>
        <w:pStyle w:val="Prrafodelista"/>
        <w:numPr>
          <w:ilvl w:val="0"/>
          <w:numId w:val="34"/>
        </w:numPr>
        <w:ind w:left="993" w:right="49" w:hanging="284"/>
        <w:contextualSpacing w:val="0"/>
        <w:rPr>
          <w:rFonts w:cs="Noto Sans"/>
          <w:szCs w:val="20"/>
        </w:rPr>
      </w:pPr>
      <w:r w:rsidRPr="006B1A66">
        <w:rPr>
          <w:rFonts w:cs="Noto Sans"/>
          <w:szCs w:val="20"/>
        </w:rPr>
        <w:t>Conforme al inciso</w:t>
      </w:r>
      <w:r w:rsidRPr="006B1A66">
        <w:rPr>
          <w:rFonts w:cs="Noto Sans"/>
          <w:b/>
          <w:szCs w:val="20"/>
        </w:rPr>
        <w:t xml:space="preserve"> c)</w:t>
      </w:r>
      <w:r w:rsidRPr="006B1A66">
        <w:rPr>
          <w:rFonts w:cs="Noto Sans"/>
          <w:szCs w:val="20"/>
        </w:rPr>
        <w:t xml:space="preserve"> de la fracción </w:t>
      </w:r>
      <w:r w:rsidRPr="006B1A66">
        <w:rPr>
          <w:rFonts w:cs="Noto Sans"/>
          <w:b/>
          <w:szCs w:val="20"/>
        </w:rPr>
        <w:t>II</w:t>
      </w:r>
      <w:r w:rsidRPr="006B1A66">
        <w:rPr>
          <w:rFonts w:cs="Noto Sans"/>
          <w:szCs w:val="20"/>
        </w:rPr>
        <w:t xml:space="preserve"> del artículo </w:t>
      </w:r>
      <w:r w:rsidRPr="006B1A66">
        <w:rPr>
          <w:rFonts w:cs="Noto Sans"/>
          <w:b/>
          <w:szCs w:val="20"/>
        </w:rPr>
        <w:t>44</w:t>
      </w:r>
      <w:r w:rsidRPr="006B1A66">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6B1A66" w:rsidRDefault="0099790D" w:rsidP="0099790D">
      <w:pPr>
        <w:ind w:left="993" w:right="49" w:hanging="284"/>
        <w:rPr>
          <w:rFonts w:cs="Noto Sans"/>
          <w:szCs w:val="20"/>
        </w:rPr>
      </w:pPr>
    </w:p>
    <w:p w14:paraId="459B9142" w14:textId="77777777" w:rsidR="0099790D" w:rsidRPr="006B1A66" w:rsidRDefault="0099790D" w:rsidP="004A088E">
      <w:pPr>
        <w:pStyle w:val="Prrafodelista"/>
        <w:numPr>
          <w:ilvl w:val="0"/>
          <w:numId w:val="34"/>
        </w:numPr>
        <w:ind w:left="993" w:right="49" w:hanging="284"/>
        <w:contextualSpacing w:val="0"/>
        <w:rPr>
          <w:rFonts w:cs="Noto Sans"/>
          <w:szCs w:val="20"/>
        </w:rPr>
      </w:pPr>
      <w:r w:rsidRPr="006B1A66">
        <w:rPr>
          <w:rFonts w:cs="Noto Sans"/>
          <w:szCs w:val="20"/>
        </w:rPr>
        <w:t xml:space="preserve">Conforme al inciso </w:t>
      </w:r>
      <w:r w:rsidRPr="006B1A66">
        <w:rPr>
          <w:rFonts w:cs="Noto Sans"/>
          <w:b/>
          <w:szCs w:val="20"/>
        </w:rPr>
        <w:t>d)</w:t>
      </w:r>
      <w:r w:rsidRPr="006B1A66">
        <w:rPr>
          <w:rFonts w:cs="Noto Sans"/>
          <w:szCs w:val="20"/>
        </w:rPr>
        <w:t xml:space="preserve"> de la fracción </w:t>
      </w:r>
      <w:r w:rsidRPr="006B1A66">
        <w:rPr>
          <w:rFonts w:cs="Noto Sans"/>
          <w:b/>
          <w:szCs w:val="20"/>
        </w:rPr>
        <w:t>II</w:t>
      </w:r>
      <w:r w:rsidRPr="006B1A66">
        <w:rPr>
          <w:rFonts w:cs="Noto Sans"/>
          <w:szCs w:val="20"/>
        </w:rPr>
        <w:t xml:space="preserve"> del artículo </w:t>
      </w:r>
      <w:r w:rsidRPr="006B1A66">
        <w:rPr>
          <w:rFonts w:cs="Noto Sans"/>
          <w:b/>
          <w:szCs w:val="20"/>
        </w:rPr>
        <w:t>44</w:t>
      </w:r>
      <w:r w:rsidRPr="006B1A66">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6B1A66" w:rsidRDefault="0099790D" w:rsidP="0099790D">
      <w:pPr>
        <w:ind w:left="993" w:right="49" w:hanging="284"/>
        <w:rPr>
          <w:rFonts w:cs="Noto Sans"/>
          <w:szCs w:val="20"/>
        </w:rPr>
      </w:pPr>
    </w:p>
    <w:p w14:paraId="01B490DA" w14:textId="77777777" w:rsidR="0099790D" w:rsidRPr="006B1A66" w:rsidRDefault="0099790D" w:rsidP="004A088E">
      <w:pPr>
        <w:pStyle w:val="Prrafodelista"/>
        <w:numPr>
          <w:ilvl w:val="0"/>
          <w:numId w:val="34"/>
        </w:numPr>
        <w:ind w:left="993" w:right="49" w:hanging="284"/>
        <w:contextualSpacing w:val="0"/>
        <w:rPr>
          <w:rFonts w:cs="Noto Sans"/>
          <w:szCs w:val="20"/>
        </w:rPr>
      </w:pPr>
      <w:r w:rsidRPr="006B1A66">
        <w:rPr>
          <w:rFonts w:cs="Noto Sans"/>
          <w:szCs w:val="20"/>
        </w:rPr>
        <w:t xml:space="preserve">Conforme al inciso </w:t>
      </w:r>
      <w:r w:rsidRPr="006B1A66">
        <w:rPr>
          <w:rFonts w:cs="Noto Sans"/>
          <w:b/>
          <w:szCs w:val="20"/>
        </w:rPr>
        <w:t>e)</w:t>
      </w:r>
      <w:r w:rsidRPr="006B1A66">
        <w:rPr>
          <w:rFonts w:cs="Noto Sans"/>
          <w:szCs w:val="20"/>
        </w:rPr>
        <w:t xml:space="preserve"> de la fracción </w:t>
      </w:r>
      <w:r w:rsidRPr="006B1A66">
        <w:rPr>
          <w:rFonts w:cs="Noto Sans"/>
          <w:b/>
          <w:szCs w:val="20"/>
        </w:rPr>
        <w:t>II</w:t>
      </w:r>
      <w:r w:rsidRPr="006B1A66">
        <w:rPr>
          <w:rFonts w:cs="Noto Sans"/>
          <w:szCs w:val="20"/>
        </w:rPr>
        <w:t xml:space="preserve"> del artículo </w:t>
      </w:r>
      <w:r w:rsidRPr="006B1A66">
        <w:rPr>
          <w:rFonts w:cs="Noto Sans"/>
          <w:b/>
          <w:szCs w:val="20"/>
        </w:rPr>
        <w:t>44</w:t>
      </w:r>
      <w:r w:rsidRPr="006B1A66">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6B1A66" w:rsidRDefault="0099790D" w:rsidP="0099790D">
      <w:pPr>
        <w:ind w:left="993" w:right="49" w:hanging="284"/>
        <w:rPr>
          <w:rFonts w:cs="Noto Sans"/>
          <w:szCs w:val="20"/>
          <w:lang w:val="es-ES"/>
        </w:rPr>
      </w:pPr>
    </w:p>
    <w:p w14:paraId="4D9937EA" w14:textId="77777777" w:rsidR="0099790D" w:rsidRPr="006B1A66" w:rsidRDefault="0099790D" w:rsidP="004A088E">
      <w:pPr>
        <w:pStyle w:val="Prrafodelista"/>
        <w:numPr>
          <w:ilvl w:val="0"/>
          <w:numId w:val="34"/>
        </w:numPr>
        <w:ind w:left="993" w:right="49" w:hanging="284"/>
        <w:contextualSpacing w:val="0"/>
        <w:rPr>
          <w:rFonts w:cs="Noto Sans"/>
          <w:szCs w:val="20"/>
        </w:rPr>
      </w:pPr>
      <w:r w:rsidRPr="006B1A66">
        <w:rPr>
          <w:rFonts w:cs="Noto Sans"/>
          <w:szCs w:val="20"/>
        </w:rPr>
        <w:t xml:space="preserve">Conforme a la fracción </w:t>
      </w:r>
      <w:r w:rsidRPr="006B1A66">
        <w:rPr>
          <w:rFonts w:cs="Noto Sans"/>
          <w:b/>
          <w:szCs w:val="20"/>
        </w:rPr>
        <w:t xml:space="preserve">III </w:t>
      </w:r>
      <w:r w:rsidRPr="006B1A66">
        <w:rPr>
          <w:rFonts w:cs="Noto Sans"/>
          <w:szCs w:val="20"/>
        </w:rPr>
        <w:t xml:space="preserve">del artículo </w:t>
      </w:r>
      <w:r w:rsidRPr="006B1A66">
        <w:rPr>
          <w:rFonts w:cs="Noto Sans"/>
          <w:b/>
          <w:szCs w:val="20"/>
        </w:rPr>
        <w:t>44</w:t>
      </w:r>
      <w:r w:rsidRPr="006B1A66">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6B1A66" w:rsidRDefault="0099790D" w:rsidP="0099790D">
      <w:pPr>
        <w:ind w:left="993" w:right="49" w:hanging="284"/>
        <w:rPr>
          <w:rFonts w:cs="Noto Sans"/>
          <w:szCs w:val="20"/>
          <w:lang w:eastAsia="es-ES"/>
        </w:rPr>
      </w:pPr>
    </w:p>
    <w:p w14:paraId="2CDC041F" w14:textId="77777777" w:rsidR="0099790D" w:rsidRPr="006B1A66" w:rsidRDefault="0099790D" w:rsidP="004A088E">
      <w:pPr>
        <w:numPr>
          <w:ilvl w:val="0"/>
          <w:numId w:val="34"/>
        </w:numPr>
        <w:ind w:left="993" w:right="49" w:hanging="284"/>
        <w:rPr>
          <w:rFonts w:cs="Noto Sans"/>
          <w:szCs w:val="20"/>
          <w:lang w:eastAsia="es-ES"/>
        </w:rPr>
      </w:pPr>
      <w:r w:rsidRPr="006B1A66">
        <w:rPr>
          <w:rFonts w:cs="Noto Sans"/>
          <w:szCs w:val="20"/>
          <w:lang w:eastAsia="es-ES"/>
        </w:rPr>
        <w:t xml:space="preserve">Conforme a la fracción </w:t>
      </w:r>
      <w:r w:rsidRPr="006B1A66">
        <w:rPr>
          <w:rFonts w:cs="Noto Sans"/>
          <w:b/>
          <w:szCs w:val="20"/>
          <w:lang w:eastAsia="es-ES"/>
        </w:rPr>
        <w:t xml:space="preserve">V </w:t>
      </w:r>
      <w:r w:rsidRPr="006B1A66">
        <w:rPr>
          <w:rFonts w:cs="Noto Sans"/>
          <w:szCs w:val="20"/>
          <w:lang w:eastAsia="es-ES"/>
        </w:rPr>
        <w:t xml:space="preserve">del artículo </w:t>
      </w:r>
      <w:r w:rsidRPr="006B1A66">
        <w:rPr>
          <w:rFonts w:cs="Noto Sans"/>
          <w:b/>
          <w:szCs w:val="20"/>
          <w:lang w:eastAsia="es-ES"/>
        </w:rPr>
        <w:t>44</w:t>
      </w:r>
      <w:r w:rsidRPr="006B1A66">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6B1A66" w:rsidRDefault="0099790D" w:rsidP="0099790D">
      <w:pPr>
        <w:ind w:left="993" w:right="49" w:hanging="284"/>
        <w:rPr>
          <w:rFonts w:cs="Noto Sans"/>
          <w:i/>
          <w:szCs w:val="20"/>
          <w:lang w:eastAsia="es-ES"/>
        </w:rPr>
      </w:pPr>
    </w:p>
    <w:p w14:paraId="2BE22AAA" w14:textId="77777777" w:rsidR="0099790D" w:rsidRPr="006B1A66" w:rsidRDefault="0099790D" w:rsidP="004A088E">
      <w:pPr>
        <w:numPr>
          <w:ilvl w:val="1"/>
          <w:numId w:val="34"/>
        </w:numPr>
        <w:ind w:right="49"/>
        <w:rPr>
          <w:rFonts w:cs="Noto Sans"/>
          <w:szCs w:val="20"/>
          <w:lang w:eastAsia="es-ES"/>
        </w:rPr>
      </w:pPr>
      <w:r w:rsidRPr="006B1A66">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6B1A66" w:rsidRDefault="0099790D" w:rsidP="0099790D">
      <w:pPr>
        <w:ind w:left="1440" w:right="49"/>
        <w:rPr>
          <w:rFonts w:cs="Noto Sans"/>
          <w:szCs w:val="20"/>
          <w:lang w:eastAsia="es-ES"/>
        </w:rPr>
      </w:pPr>
    </w:p>
    <w:p w14:paraId="688FE770" w14:textId="77777777" w:rsidR="0099790D" w:rsidRPr="006B1A66" w:rsidRDefault="0099790D" w:rsidP="004A088E">
      <w:pPr>
        <w:numPr>
          <w:ilvl w:val="1"/>
          <w:numId w:val="34"/>
        </w:numPr>
        <w:ind w:right="49"/>
        <w:rPr>
          <w:rFonts w:cs="Noto Sans"/>
          <w:szCs w:val="20"/>
          <w:lang w:eastAsia="es-ES"/>
        </w:rPr>
      </w:pPr>
      <w:r w:rsidRPr="006B1A66">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6B1A66" w:rsidRDefault="0099790D" w:rsidP="0099790D">
      <w:pPr>
        <w:pStyle w:val="Prrafodelista"/>
        <w:ind w:right="49"/>
        <w:rPr>
          <w:rFonts w:cs="Noto Sans"/>
          <w:szCs w:val="20"/>
        </w:rPr>
      </w:pPr>
    </w:p>
    <w:p w14:paraId="0D8EC227" w14:textId="77777777" w:rsidR="0099790D" w:rsidRPr="006B1A66" w:rsidRDefault="0099790D" w:rsidP="004A088E">
      <w:pPr>
        <w:numPr>
          <w:ilvl w:val="1"/>
          <w:numId w:val="34"/>
        </w:numPr>
        <w:ind w:right="49"/>
        <w:rPr>
          <w:rFonts w:cs="Noto Sans"/>
          <w:szCs w:val="20"/>
          <w:lang w:eastAsia="es-ES"/>
        </w:rPr>
      </w:pPr>
      <w:r w:rsidRPr="006B1A66">
        <w:rPr>
          <w:rFonts w:cs="Noto Sans"/>
          <w:szCs w:val="20"/>
          <w:lang w:eastAsia="es-ES"/>
        </w:rPr>
        <w:lastRenderedPageBreak/>
        <w:t xml:space="preserve">El convenio de participación conjunta debe incluir el señalamiento de un domicilio común del consorciado para oír y recibir toda clase de notificaciones y documentos; </w:t>
      </w:r>
    </w:p>
    <w:p w14:paraId="38BB16E1" w14:textId="77777777" w:rsidR="0099790D" w:rsidRPr="006B1A66" w:rsidRDefault="0099790D" w:rsidP="0099790D">
      <w:pPr>
        <w:pStyle w:val="Prrafodelista"/>
        <w:ind w:right="49"/>
        <w:rPr>
          <w:rFonts w:cs="Noto Sans"/>
          <w:szCs w:val="20"/>
        </w:rPr>
      </w:pPr>
    </w:p>
    <w:p w14:paraId="7C697EDD" w14:textId="77777777" w:rsidR="0099790D" w:rsidRPr="006B1A66" w:rsidRDefault="0099790D" w:rsidP="004A088E">
      <w:pPr>
        <w:numPr>
          <w:ilvl w:val="1"/>
          <w:numId w:val="34"/>
        </w:numPr>
        <w:ind w:right="49"/>
        <w:rPr>
          <w:rFonts w:cs="Noto Sans"/>
          <w:szCs w:val="20"/>
          <w:lang w:eastAsia="es-ES"/>
        </w:rPr>
      </w:pPr>
      <w:r w:rsidRPr="006B1A66">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6B1A66" w:rsidRDefault="0099790D" w:rsidP="0099790D">
      <w:pPr>
        <w:pStyle w:val="Prrafodelista"/>
        <w:ind w:right="49"/>
        <w:rPr>
          <w:rFonts w:cs="Noto Sans"/>
          <w:szCs w:val="20"/>
        </w:rPr>
      </w:pPr>
    </w:p>
    <w:p w14:paraId="67CC4E88" w14:textId="77777777" w:rsidR="0099790D" w:rsidRPr="006B1A66" w:rsidRDefault="0099790D" w:rsidP="004A088E">
      <w:pPr>
        <w:numPr>
          <w:ilvl w:val="1"/>
          <w:numId w:val="34"/>
        </w:numPr>
        <w:ind w:right="49"/>
        <w:rPr>
          <w:rFonts w:cs="Noto Sans"/>
          <w:szCs w:val="20"/>
          <w:lang w:eastAsia="es-ES"/>
        </w:rPr>
      </w:pPr>
      <w:r w:rsidRPr="006B1A66">
        <w:rPr>
          <w:rFonts w:cs="Noto Sans"/>
          <w:szCs w:val="20"/>
          <w:lang w:eastAsia="es-ES"/>
        </w:rPr>
        <w:t>El convenio de participación conjunta debe señalar de manera expresa la(s) partida(s) en que participa.</w:t>
      </w:r>
    </w:p>
    <w:p w14:paraId="23EDAC39" w14:textId="77777777" w:rsidR="0099790D" w:rsidRPr="006B1A66" w:rsidRDefault="0099790D" w:rsidP="0099790D">
      <w:pPr>
        <w:ind w:right="49"/>
        <w:rPr>
          <w:rFonts w:cs="Noto Sans"/>
          <w:szCs w:val="20"/>
          <w:lang w:val="es-ES_tradnl"/>
        </w:rPr>
      </w:pPr>
    </w:p>
    <w:p w14:paraId="6FF4C100" w14:textId="408281E5" w:rsidR="0099790D" w:rsidRPr="006B1A66" w:rsidRDefault="0099790D" w:rsidP="0099790D">
      <w:pPr>
        <w:ind w:left="567" w:right="49"/>
        <w:rPr>
          <w:rFonts w:cs="Noto Sans"/>
          <w:szCs w:val="20"/>
          <w:lang w:val="es-ES_tradnl"/>
        </w:rPr>
      </w:pPr>
      <w:r w:rsidRPr="006B1A66">
        <w:rPr>
          <w:rFonts w:cs="Noto Sans"/>
          <w:szCs w:val="20"/>
          <w:lang w:val="es-ES_tradnl"/>
        </w:rPr>
        <w:t xml:space="preserve">En caso de presentar proposición conjunta, cada una de las personas agrupadas deberá presentar en forma individual los siguientes escritos: </w:t>
      </w:r>
      <w:r w:rsidRPr="006B1A66">
        <w:rPr>
          <w:rFonts w:cs="Noto Sans"/>
          <w:szCs w:val="20"/>
        </w:rPr>
        <w:t xml:space="preserve">Acreditamiento de existencia legal, personalidad </w:t>
      </w:r>
      <w:r w:rsidR="002E0438" w:rsidRPr="006B1A66">
        <w:rPr>
          <w:rFonts w:cs="Noto Sans"/>
          <w:szCs w:val="20"/>
        </w:rPr>
        <w:t>jurídica</w:t>
      </w:r>
      <w:r w:rsidRPr="006B1A66">
        <w:rPr>
          <w:rFonts w:cs="Noto Sans"/>
          <w:szCs w:val="20"/>
        </w:rPr>
        <w:t xml:space="preserve">, intervenir en el acto de presentación y apertura de proposiciones y datos de notificación </w:t>
      </w:r>
      <w:r w:rsidRPr="006B1A66">
        <w:rPr>
          <w:rFonts w:cs="Noto Sans"/>
          <w:b/>
          <w:szCs w:val="20"/>
        </w:rPr>
        <w:t xml:space="preserve">(Anexo </w:t>
      </w:r>
      <w:r w:rsidR="00A958B1" w:rsidRPr="006B1A66">
        <w:rPr>
          <w:rFonts w:cs="Noto Sans"/>
          <w:b/>
          <w:szCs w:val="20"/>
        </w:rPr>
        <w:t>10 (diez)</w:t>
      </w:r>
      <w:r w:rsidRPr="006B1A66">
        <w:rPr>
          <w:rFonts w:cs="Noto Sans"/>
          <w:b/>
          <w:szCs w:val="20"/>
        </w:rPr>
        <w:t>)</w:t>
      </w:r>
      <w:r w:rsidRPr="006B1A66">
        <w:rPr>
          <w:rFonts w:cs="Noto Sans"/>
          <w:szCs w:val="20"/>
        </w:rPr>
        <w:t xml:space="preserve">; Escrito de los supuestos establecidos en los artículos 71 y 90 de la LAASSP </w:t>
      </w:r>
      <w:r w:rsidRPr="006B1A66">
        <w:rPr>
          <w:rFonts w:cs="Noto Sans"/>
          <w:b/>
          <w:szCs w:val="20"/>
        </w:rPr>
        <w:t>(Anexo</w:t>
      </w:r>
      <w:r w:rsidR="00A958B1" w:rsidRPr="006B1A66">
        <w:rPr>
          <w:rFonts w:cs="Noto Sans"/>
          <w:b/>
          <w:szCs w:val="20"/>
        </w:rPr>
        <w:t xml:space="preserve"> 9 (nueve)</w:t>
      </w:r>
      <w:r w:rsidRPr="006B1A66">
        <w:rPr>
          <w:rFonts w:cs="Noto Sans"/>
          <w:b/>
          <w:szCs w:val="20"/>
        </w:rPr>
        <w:t>)</w:t>
      </w:r>
      <w:r w:rsidRPr="006B1A66">
        <w:rPr>
          <w:rFonts w:cs="Noto Sans"/>
          <w:szCs w:val="20"/>
        </w:rPr>
        <w:t xml:space="preserve">, Declaración de Integridad </w:t>
      </w:r>
      <w:r w:rsidRPr="006B1A66">
        <w:rPr>
          <w:rFonts w:cs="Noto Sans"/>
          <w:b/>
          <w:szCs w:val="20"/>
        </w:rPr>
        <w:t xml:space="preserve">(Anexo </w:t>
      </w:r>
      <w:r w:rsidR="00A958B1" w:rsidRPr="006B1A66">
        <w:rPr>
          <w:rFonts w:cs="Noto Sans"/>
          <w:b/>
          <w:szCs w:val="20"/>
        </w:rPr>
        <w:t>9 (nueve)</w:t>
      </w:r>
      <w:r w:rsidRPr="006B1A66">
        <w:rPr>
          <w:rFonts w:cs="Noto Sans"/>
          <w:b/>
          <w:szCs w:val="20"/>
        </w:rPr>
        <w:t>)</w:t>
      </w:r>
      <w:r w:rsidRPr="006B1A66">
        <w:rPr>
          <w:rFonts w:cs="Noto Sans"/>
          <w:szCs w:val="20"/>
        </w:rPr>
        <w:t xml:space="preserve"> y e</w:t>
      </w:r>
      <w:r w:rsidRPr="006B1A66">
        <w:rPr>
          <w:rFonts w:cs="Noto Sans"/>
          <w:szCs w:val="20"/>
          <w:lang w:val="es-ES_tradnl"/>
        </w:rPr>
        <w:t xml:space="preserve">n su caso, Estratificación de las Micro, Pequeñas y Medianas Empresas </w:t>
      </w:r>
      <w:r w:rsidRPr="006B1A66">
        <w:rPr>
          <w:rFonts w:cs="Noto Sans"/>
          <w:b/>
          <w:szCs w:val="20"/>
          <w:lang w:val="es-ES_tradnl"/>
        </w:rPr>
        <w:t xml:space="preserve">(Anexo </w:t>
      </w:r>
      <w:r w:rsidR="00A958B1" w:rsidRPr="006B1A66">
        <w:rPr>
          <w:rFonts w:cs="Noto Sans"/>
          <w:b/>
          <w:szCs w:val="20"/>
          <w:lang w:val="es-ES_tradnl"/>
        </w:rPr>
        <w:t>5 (cinco)</w:t>
      </w:r>
      <w:r w:rsidRPr="006B1A66">
        <w:rPr>
          <w:rFonts w:cs="Noto Sans"/>
          <w:b/>
          <w:szCs w:val="20"/>
          <w:lang w:val="es-ES_tradnl"/>
        </w:rPr>
        <w:t>).</w:t>
      </w:r>
    </w:p>
    <w:p w14:paraId="1B9D02FB" w14:textId="77777777" w:rsidR="0099790D" w:rsidRPr="006B1A66" w:rsidRDefault="0099790D" w:rsidP="0099790D">
      <w:pPr>
        <w:ind w:left="567" w:right="49"/>
        <w:rPr>
          <w:rFonts w:cs="Noto Sans"/>
          <w:szCs w:val="20"/>
          <w:lang w:val="es-ES_tradnl"/>
        </w:rPr>
      </w:pPr>
    </w:p>
    <w:p w14:paraId="718812E6" w14:textId="77777777" w:rsidR="0099790D" w:rsidRPr="006B1A66" w:rsidRDefault="0099790D" w:rsidP="0099790D">
      <w:pPr>
        <w:ind w:left="567" w:right="49"/>
        <w:rPr>
          <w:rFonts w:eastAsia="Times New Roman" w:cs="Noto Sans"/>
          <w:szCs w:val="20"/>
          <w:lang w:eastAsia="es-ES"/>
        </w:rPr>
      </w:pPr>
      <w:r w:rsidRPr="006B1A66">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6B1A66" w:rsidRDefault="0099790D" w:rsidP="0099790D">
      <w:pPr>
        <w:ind w:right="49"/>
        <w:rPr>
          <w:rFonts w:eastAsia="Times New Roman" w:cs="Noto Sans"/>
          <w:szCs w:val="20"/>
          <w:lang w:eastAsia="es-ES"/>
        </w:rPr>
      </w:pPr>
    </w:p>
    <w:p w14:paraId="0CDC308B"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Declaraciones individuales de los participantes</w:t>
      </w:r>
      <w:r w:rsidRPr="006B1A66">
        <w:rPr>
          <w:rFonts w:cs="Noto Sans"/>
          <w:szCs w:val="20"/>
        </w:rPr>
        <w:t>, en las cuales señalen sus datos generales conforme al inciso a) fracción II del artículo 44 del Reglamento.</w:t>
      </w:r>
    </w:p>
    <w:p w14:paraId="763EEF34" w14:textId="77777777" w:rsidR="0099790D" w:rsidRPr="006B1A66" w:rsidRDefault="0099790D" w:rsidP="0099790D">
      <w:pPr>
        <w:pStyle w:val="Prrafodelista"/>
        <w:ind w:left="993" w:right="49" w:hanging="426"/>
        <w:rPr>
          <w:rFonts w:cs="Noto Sans"/>
          <w:szCs w:val="20"/>
        </w:rPr>
      </w:pPr>
    </w:p>
    <w:p w14:paraId="676B8C42"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Declaraciones conjuntas de los participantes</w:t>
      </w:r>
      <w:r w:rsidRPr="006B1A66">
        <w:rPr>
          <w:rFonts w:cs="Noto Sans"/>
          <w:szCs w:val="20"/>
        </w:rPr>
        <w:t>, que señalen su voluntad de participar de manera conjunta y en consecuencia conocen todos los requisitos solicitados en el procedimiento de contratación.</w:t>
      </w:r>
    </w:p>
    <w:p w14:paraId="23F0AF3F" w14:textId="77777777" w:rsidR="0099790D" w:rsidRPr="006B1A66" w:rsidRDefault="0099790D" w:rsidP="0099790D">
      <w:pPr>
        <w:pStyle w:val="Prrafodelista"/>
        <w:ind w:left="993" w:right="49" w:hanging="426"/>
        <w:rPr>
          <w:rFonts w:cs="Noto Sans"/>
          <w:szCs w:val="20"/>
        </w:rPr>
      </w:pPr>
    </w:p>
    <w:p w14:paraId="637FD39C"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Cláusula sobre el Objeto de la Participación Conjunta</w:t>
      </w:r>
      <w:r w:rsidRPr="006B1A66">
        <w:rPr>
          <w:rFonts w:cs="Noto Sans"/>
          <w:szCs w:val="20"/>
        </w:rPr>
        <w:t>, en la cual se especifiquen las obligaciones que tendrá cada uno de los consorciados.</w:t>
      </w:r>
    </w:p>
    <w:p w14:paraId="39E5EBB4" w14:textId="77777777" w:rsidR="0099790D" w:rsidRPr="006B1A66" w:rsidRDefault="0099790D" w:rsidP="0099790D">
      <w:pPr>
        <w:pStyle w:val="Prrafodelista"/>
        <w:ind w:left="993" w:right="49" w:hanging="426"/>
        <w:rPr>
          <w:rFonts w:cs="Noto Sans"/>
          <w:szCs w:val="20"/>
        </w:rPr>
      </w:pPr>
    </w:p>
    <w:p w14:paraId="44901EAC"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Cláusula sobre el Representante Común y Obligado Mancomunado o Solidario, según convenga</w:t>
      </w:r>
      <w:r w:rsidRPr="006B1A66">
        <w:rPr>
          <w:rFonts w:cs="Noto Sans"/>
          <w:szCs w:val="20"/>
        </w:rPr>
        <w:t xml:space="preserve">, en la cual designa a su representante común, así como las facultades que le son conferidas por las partes. </w:t>
      </w:r>
    </w:p>
    <w:p w14:paraId="67F594DB" w14:textId="77777777" w:rsidR="0099790D" w:rsidRPr="006B1A66" w:rsidRDefault="0099790D" w:rsidP="0099790D">
      <w:pPr>
        <w:pStyle w:val="Prrafodelista"/>
        <w:ind w:left="993" w:right="49" w:hanging="426"/>
        <w:rPr>
          <w:rFonts w:cs="Noto Sans"/>
          <w:szCs w:val="20"/>
        </w:rPr>
      </w:pPr>
    </w:p>
    <w:p w14:paraId="535C96BC"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Además de especificar cómo convienen constituirse entre sí, ya sea en forma mancomunada o solidaria para comprometerse por cualquier responsabilidad derivada del cumplimiento de las obligaciones</w:t>
      </w:r>
      <w:r w:rsidRPr="006B1A66">
        <w:rPr>
          <w:rFonts w:cs="Noto Sans"/>
          <w:szCs w:val="20"/>
        </w:rPr>
        <w:t xml:space="preserve"> establecidas en el convenio de participación conjunta </w:t>
      </w:r>
      <w:r w:rsidRPr="006B1A66">
        <w:rPr>
          <w:rFonts w:cs="Noto Sans"/>
          <w:b/>
          <w:bCs/>
          <w:szCs w:val="20"/>
        </w:rPr>
        <w:t>aceptando expresamente en responder ante el IMSS por las proposiciones que se presenten y, en su caso, de las obligaciones que deriven de la adjudicación del contrato respectivo</w:t>
      </w:r>
      <w:r w:rsidRPr="006B1A66">
        <w:rPr>
          <w:rFonts w:cs="Noto Sans"/>
          <w:szCs w:val="20"/>
        </w:rPr>
        <w:t>.</w:t>
      </w:r>
    </w:p>
    <w:p w14:paraId="220F89D5" w14:textId="77777777" w:rsidR="0099790D" w:rsidRPr="006B1A66" w:rsidRDefault="0099790D" w:rsidP="0099790D">
      <w:pPr>
        <w:pStyle w:val="Prrafodelista"/>
        <w:ind w:left="993" w:right="49" w:hanging="426"/>
        <w:rPr>
          <w:rFonts w:cs="Noto Sans"/>
          <w:szCs w:val="20"/>
        </w:rPr>
      </w:pPr>
    </w:p>
    <w:p w14:paraId="49277A8F" w14:textId="77777777" w:rsidR="0099790D" w:rsidRPr="006B1A66" w:rsidRDefault="0099790D" w:rsidP="00A958B1">
      <w:pPr>
        <w:pStyle w:val="Prrafodelista"/>
        <w:ind w:left="993" w:right="49"/>
        <w:rPr>
          <w:rFonts w:cs="Noto Sans"/>
          <w:szCs w:val="20"/>
        </w:rPr>
      </w:pPr>
      <w:r w:rsidRPr="006B1A66">
        <w:rPr>
          <w:rFonts w:cs="Noto Sans"/>
          <w:szCs w:val="20"/>
        </w:rPr>
        <w:lastRenderedPageBreak/>
        <w:t xml:space="preserve">Asimismo, </w:t>
      </w:r>
      <w:r w:rsidRPr="006B1A66">
        <w:rPr>
          <w:rFonts w:cs="Noto Sans"/>
          <w:b/>
          <w:bCs/>
          <w:szCs w:val="20"/>
        </w:rPr>
        <w:t>se deberá establecer que en el supuesto de que cualquiera de los integrantes de la agrupación se declare en</w:t>
      </w:r>
      <w:r w:rsidRPr="006B1A66">
        <w:rPr>
          <w:rFonts w:cs="Noto Sans"/>
          <w:szCs w:val="20"/>
        </w:rPr>
        <w:t xml:space="preserve"> </w:t>
      </w:r>
      <w:r w:rsidRPr="006B1A66">
        <w:rPr>
          <w:rFonts w:cs="Noto Sans"/>
          <w:b/>
          <w:bCs/>
          <w:szCs w:val="20"/>
        </w:rPr>
        <w:t>Concurso Mercantil</w:t>
      </w:r>
      <w:r w:rsidRPr="006B1A66">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6B1A66">
        <w:rPr>
          <w:rFonts w:cs="Noto Sans"/>
          <w:b/>
          <w:bCs/>
          <w:szCs w:val="20"/>
        </w:rPr>
        <w:t>responder solidariamente</w:t>
      </w:r>
      <w:r w:rsidRPr="006B1A66">
        <w:rPr>
          <w:rFonts w:cs="Noto Sans"/>
          <w:szCs w:val="20"/>
        </w:rPr>
        <w:t xml:space="preserve"> de las obligaciones contractuales con el Instituto.</w:t>
      </w:r>
    </w:p>
    <w:p w14:paraId="0A95930C" w14:textId="77777777" w:rsidR="0099790D" w:rsidRPr="006B1A66" w:rsidRDefault="0099790D" w:rsidP="0099790D">
      <w:pPr>
        <w:pStyle w:val="Prrafodelista"/>
        <w:ind w:left="993" w:right="49" w:hanging="426"/>
        <w:rPr>
          <w:rFonts w:cs="Noto Sans"/>
          <w:szCs w:val="20"/>
        </w:rPr>
      </w:pPr>
    </w:p>
    <w:p w14:paraId="2736F7B2"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Cláusula sobre el Cobro de las Facturas</w:t>
      </w:r>
      <w:r w:rsidRPr="006B1A66">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6B1A66" w:rsidRDefault="0099790D" w:rsidP="0099790D">
      <w:pPr>
        <w:pStyle w:val="Prrafodelista"/>
        <w:ind w:left="993" w:right="49" w:hanging="426"/>
        <w:rPr>
          <w:rFonts w:cs="Noto Sans"/>
          <w:szCs w:val="20"/>
        </w:rPr>
      </w:pPr>
    </w:p>
    <w:p w14:paraId="7BE8DA4B" w14:textId="77777777" w:rsidR="0099790D" w:rsidRPr="006B1A66" w:rsidRDefault="0099790D" w:rsidP="004A088E">
      <w:pPr>
        <w:pStyle w:val="Prrafodelista"/>
        <w:numPr>
          <w:ilvl w:val="0"/>
          <w:numId w:val="35"/>
        </w:numPr>
        <w:ind w:left="993" w:right="49" w:hanging="426"/>
        <w:contextualSpacing w:val="0"/>
        <w:rPr>
          <w:rFonts w:cs="Noto Sans"/>
          <w:szCs w:val="20"/>
        </w:rPr>
      </w:pPr>
      <w:r w:rsidRPr="006B1A66">
        <w:rPr>
          <w:rFonts w:cs="Noto Sans"/>
          <w:b/>
          <w:bCs/>
          <w:szCs w:val="20"/>
        </w:rPr>
        <w:t>Clausula sobre la Vigencia</w:t>
      </w:r>
      <w:r w:rsidRPr="006B1A66">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6B1A66" w:rsidRDefault="0099790D" w:rsidP="0099790D">
      <w:pPr>
        <w:ind w:left="993" w:right="49" w:hanging="426"/>
        <w:rPr>
          <w:rFonts w:cs="Noto Sans"/>
          <w:szCs w:val="20"/>
          <w:lang w:val="es-ES_tradnl"/>
        </w:rPr>
      </w:pPr>
    </w:p>
    <w:p w14:paraId="64243E6F" w14:textId="38EB11AD" w:rsidR="0099790D" w:rsidRPr="006B1A66" w:rsidRDefault="0099790D" w:rsidP="00A958B1">
      <w:pPr>
        <w:ind w:left="567" w:right="49"/>
        <w:rPr>
          <w:rFonts w:cs="Noto Sans"/>
          <w:szCs w:val="20"/>
          <w:lang w:val="es-ES_tradnl"/>
        </w:rPr>
      </w:pPr>
      <w:r w:rsidRPr="006B1A66">
        <w:rPr>
          <w:rFonts w:cs="Noto Sans"/>
          <w:szCs w:val="20"/>
          <w:lang w:val="es-ES_tradnl"/>
        </w:rPr>
        <w:t xml:space="preserve">En caso de que se presente proposición conjunta y no se presente el convenio de participación conjunta </w:t>
      </w:r>
      <w:r w:rsidR="008D32E5" w:rsidRPr="006B1A66">
        <w:rPr>
          <w:rFonts w:cs="Noto Sans"/>
          <w:b/>
          <w:bCs/>
          <w:szCs w:val="20"/>
          <w:lang w:val="es-ES_tradnl"/>
        </w:rPr>
        <w:t>(anexo 8 (ocho))</w:t>
      </w:r>
      <w:r w:rsidR="008D32E5" w:rsidRPr="006B1A66">
        <w:rPr>
          <w:rFonts w:cs="Noto Sans"/>
          <w:szCs w:val="20"/>
          <w:lang w:val="es-ES_tradnl"/>
        </w:rPr>
        <w:t xml:space="preserve"> </w:t>
      </w:r>
      <w:r w:rsidRPr="006B1A66">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6B1A66" w:rsidRDefault="0099790D" w:rsidP="00A958B1">
      <w:pPr>
        <w:ind w:left="567" w:right="49"/>
        <w:rPr>
          <w:rFonts w:cs="Noto Sans"/>
          <w:szCs w:val="20"/>
          <w:lang w:val="es-ES_tradnl"/>
        </w:rPr>
      </w:pPr>
    </w:p>
    <w:p w14:paraId="7C995254" w14:textId="4B195409" w:rsidR="0099790D" w:rsidRPr="006B1A66" w:rsidRDefault="0099790D" w:rsidP="00A958B1">
      <w:pPr>
        <w:ind w:left="567" w:right="49"/>
        <w:rPr>
          <w:rFonts w:cs="Noto Sans"/>
          <w:b/>
          <w:bCs/>
          <w:i/>
          <w:iCs/>
          <w:szCs w:val="20"/>
          <w:lang w:val="es-ES_tradnl"/>
        </w:rPr>
      </w:pPr>
      <w:bookmarkStart w:id="22" w:name="_Hlk129003698"/>
      <w:r w:rsidRPr="006B1A66">
        <w:rPr>
          <w:rFonts w:cs="Noto Sans"/>
          <w:b/>
          <w:bCs/>
          <w:i/>
          <w:iCs/>
          <w:szCs w:val="20"/>
          <w:lang w:val="es-ES_tradnl"/>
        </w:rPr>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22"/>
    <w:p w14:paraId="42F3D17D" w14:textId="77777777" w:rsidR="006402DA" w:rsidRPr="006B1A66" w:rsidRDefault="006402DA" w:rsidP="006402DA">
      <w:pPr>
        <w:rPr>
          <w:rFonts w:cs="Noto Sans"/>
          <w:szCs w:val="20"/>
        </w:rPr>
      </w:pPr>
    </w:p>
    <w:p w14:paraId="1EB8748A" w14:textId="77777777" w:rsidR="006402DA" w:rsidRPr="006B1A66" w:rsidRDefault="006402DA" w:rsidP="002D745B">
      <w:pPr>
        <w:ind w:left="567"/>
        <w:rPr>
          <w:rFonts w:cs="Noto Sans"/>
          <w:szCs w:val="20"/>
        </w:rPr>
      </w:pPr>
      <w:r w:rsidRPr="006B1A66">
        <w:rPr>
          <w:rFonts w:cs="Noto Sans"/>
          <w:szCs w:val="20"/>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B1A66" w:rsidRDefault="006402DA" w:rsidP="006402DA">
      <w:pPr>
        <w:rPr>
          <w:rFonts w:cs="Noto Sans"/>
          <w:szCs w:val="20"/>
        </w:rPr>
      </w:pPr>
    </w:p>
    <w:p w14:paraId="46465F22" w14:textId="77777777" w:rsidR="006402DA" w:rsidRPr="006B1A66" w:rsidRDefault="006402DA" w:rsidP="002D745B">
      <w:pPr>
        <w:pStyle w:val="Ttulo2"/>
        <w:rPr>
          <w:szCs w:val="20"/>
        </w:rPr>
      </w:pPr>
      <w:bookmarkStart w:id="23" w:name="_Toc128685490"/>
      <w:r w:rsidRPr="006B1A66">
        <w:rPr>
          <w:szCs w:val="20"/>
        </w:rPr>
        <w:t>Que los licitantes sólo podrán presentar una proposición por licitación pública</w:t>
      </w:r>
      <w:bookmarkEnd w:id="23"/>
      <w:r w:rsidRPr="006B1A66">
        <w:rPr>
          <w:szCs w:val="20"/>
        </w:rPr>
        <w:t>.</w:t>
      </w:r>
    </w:p>
    <w:p w14:paraId="14BC71BF" w14:textId="77777777" w:rsidR="00A60E02" w:rsidRPr="006B1A66" w:rsidRDefault="00A60E02" w:rsidP="00A60E02">
      <w:pPr>
        <w:rPr>
          <w:rFonts w:cs="Noto Sans"/>
          <w:szCs w:val="20"/>
        </w:rPr>
      </w:pPr>
    </w:p>
    <w:p w14:paraId="1C64706D" w14:textId="77777777" w:rsidR="002E5E86" w:rsidRPr="006B1A66" w:rsidRDefault="002E5E86" w:rsidP="002E5E86">
      <w:pPr>
        <w:ind w:left="567"/>
        <w:rPr>
          <w:rFonts w:cs="Noto Sans"/>
          <w:szCs w:val="20"/>
          <w:lang w:val="es-ES_tradnl"/>
        </w:rPr>
      </w:pPr>
      <w:r w:rsidRPr="006B1A66">
        <w:rPr>
          <w:rFonts w:cs="Noto Sans"/>
          <w:szCs w:val="20"/>
          <w:lang w:val="es-ES_tradnl"/>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6B1A66" w:rsidRDefault="002E5E86" w:rsidP="002D745B">
      <w:pPr>
        <w:ind w:left="284"/>
        <w:rPr>
          <w:rFonts w:cs="Noto Sans"/>
          <w:szCs w:val="20"/>
        </w:rPr>
      </w:pPr>
    </w:p>
    <w:p w14:paraId="4516643B" w14:textId="77777777" w:rsidR="006402DA" w:rsidRPr="006B1A66" w:rsidRDefault="006402DA" w:rsidP="002A79BB">
      <w:pPr>
        <w:pStyle w:val="Ttulo2"/>
        <w:rPr>
          <w:szCs w:val="20"/>
        </w:rPr>
      </w:pPr>
      <w:bookmarkStart w:id="24" w:name="_Toc128685491"/>
      <w:r w:rsidRPr="006B1A66">
        <w:rPr>
          <w:szCs w:val="20"/>
        </w:rPr>
        <w:t>Que el licitante podrá presentar a su elección, dentro o fuera del Sobre cerrado, la documentación distinta a la que conforma las propuestas técnica y económica, misma que forma parte de su proposición</w:t>
      </w:r>
      <w:bookmarkEnd w:id="24"/>
      <w:r w:rsidRPr="006B1A66">
        <w:rPr>
          <w:szCs w:val="20"/>
        </w:rPr>
        <w:t>.</w:t>
      </w:r>
    </w:p>
    <w:p w14:paraId="070FFFBB" w14:textId="77777777" w:rsidR="006402DA" w:rsidRPr="006B1A66" w:rsidRDefault="006402DA" w:rsidP="006402DA">
      <w:pPr>
        <w:rPr>
          <w:rFonts w:cs="Noto Sans"/>
          <w:szCs w:val="20"/>
        </w:rPr>
      </w:pPr>
    </w:p>
    <w:p w14:paraId="0BD269AD" w14:textId="77777777" w:rsidR="006402DA" w:rsidRPr="006B1A66" w:rsidRDefault="006402DA" w:rsidP="002A79BB">
      <w:pPr>
        <w:ind w:left="567"/>
        <w:rPr>
          <w:rFonts w:cs="Noto Sans"/>
          <w:szCs w:val="20"/>
        </w:rPr>
      </w:pPr>
      <w:r w:rsidRPr="006B1A66">
        <w:rPr>
          <w:rFonts w:cs="Noto Sans"/>
          <w:szCs w:val="20"/>
        </w:rPr>
        <w:t xml:space="preserve">Toda vez que el acto de presentación de apertura de proposiciones será electrónico, se generaran los sobres en </w:t>
      </w:r>
      <w:r w:rsidR="005377C3" w:rsidRPr="006B1A66">
        <w:rPr>
          <w:rFonts w:cs="Noto Sans"/>
          <w:szCs w:val="20"/>
        </w:rPr>
        <w:t>la Plataforma</w:t>
      </w:r>
      <w:r w:rsidRPr="006B1A66">
        <w:rPr>
          <w:rFonts w:cs="Noto Sans"/>
          <w:szCs w:val="20"/>
        </w:rPr>
        <w:t xml:space="preserve"> Compras MX, a efecto de que puedan adjuntar los documentos distintos a las propuestas técnica y económica lo anterior de conformidad con el segundo párrafo del artículo </w:t>
      </w:r>
      <w:r w:rsidRPr="006B1A66">
        <w:rPr>
          <w:rFonts w:cs="Noto Sans"/>
          <w:b/>
          <w:szCs w:val="20"/>
        </w:rPr>
        <w:t>45 de la LAASSP</w:t>
      </w:r>
      <w:r w:rsidRPr="006B1A66">
        <w:rPr>
          <w:rFonts w:cs="Noto Sans"/>
          <w:szCs w:val="20"/>
        </w:rPr>
        <w:t>.</w:t>
      </w:r>
    </w:p>
    <w:p w14:paraId="222CC2EE" w14:textId="77777777" w:rsidR="002A79BB" w:rsidRPr="006B1A66" w:rsidRDefault="002A79BB" w:rsidP="002A79BB">
      <w:pPr>
        <w:ind w:left="567"/>
        <w:rPr>
          <w:rFonts w:cs="Noto Sans"/>
          <w:szCs w:val="20"/>
        </w:rPr>
      </w:pPr>
    </w:p>
    <w:p w14:paraId="2A3ED6F7" w14:textId="77777777" w:rsidR="006402DA" w:rsidRPr="006B1A66" w:rsidRDefault="006402DA" w:rsidP="002A79BB">
      <w:pPr>
        <w:pStyle w:val="Ttulo2"/>
        <w:rPr>
          <w:szCs w:val="20"/>
        </w:rPr>
      </w:pPr>
      <w:bookmarkStart w:id="25" w:name="_Toc128685492"/>
      <w:r w:rsidRPr="006B1A66">
        <w:rPr>
          <w:szCs w:val="20"/>
        </w:rPr>
        <w:t>La fecha y hora en que, en su caso, la convocante, antes del acto de presentación y apertura de proposiciones, registrará a los participantes y revisará preliminarmente la documentación distinta a las propuestas técnica y económica;</w:t>
      </w:r>
      <w:bookmarkEnd w:id="25"/>
    </w:p>
    <w:p w14:paraId="47C9858A" w14:textId="77777777" w:rsidR="006402DA" w:rsidRPr="006B1A66" w:rsidRDefault="006402DA" w:rsidP="006402DA">
      <w:pPr>
        <w:rPr>
          <w:rFonts w:cs="Noto Sans"/>
          <w:szCs w:val="20"/>
        </w:rPr>
      </w:pPr>
    </w:p>
    <w:p w14:paraId="1914E7BC" w14:textId="77777777" w:rsidR="006402DA" w:rsidRPr="006B1A66" w:rsidRDefault="006402DA" w:rsidP="005377C3">
      <w:pPr>
        <w:ind w:firstLine="567"/>
        <w:rPr>
          <w:rFonts w:cs="Noto Sans"/>
          <w:szCs w:val="20"/>
        </w:rPr>
      </w:pPr>
      <w:r w:rsidRPr="006B1A66">
        <w:rPr>
          <w:rFonts w:cs="Noto Sans"/>
          <w:szCs w:val="20"/>
        </w:rPr>
        <w:t>No aplica.</w:t>
      </w:r>
    </w:p>
    <w:p w14:paraId="520AE0A7" w14:textId="77777777" w:rsidR="005377C3" w:rsidRPr="006B1A66" w:rsidRDefault="005377C3" w:rsidP="005377C3">
      <w:pPr>
        <w:ind w:firstLine="567"/>
        <w:rPr>
          <w:rFonts w:cs="Noto Sans"/>
          <w:szCs w:val="20"/>
        </w:rPr>
      </w:pPr>
    </w:p>
    <w:p w14:paraId="065939D8" w14:textId="77777777" w:rsidR="006402DA" w:rsidRPr="006B1A66" w:rsidRDefault="006402DA" w:rsidP="003B7F19">
      <w:pPr>
        <w:pStyle w:val="Ttulo2"/>
        <w:rPr>
          <w:szCs w:val="20"/>
        </w:rPr>
      </w:pPr>
      <w:bookmarkStart w:id="26" w:name="_Toc128685493"/>
      <w:r w:rsidRPr="006B1A66">
        <w:rPr>
          <w:szCs w:val="20"/>
        </w:rPr>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6"/>
    </w:p>
    <w:p w14:paraId="280CB869" w14:textId="77777777" w:rsidR="006402DA" w:rsidRPr="006B1A66" w:rsidRDefault="006402DA" w:rsidP="006402DA">
      <w:pPr>
        <w:rPr>
          <w:rFonts w:cs="Noto Sans"/>
          <w:szCs w:val="20"/>
        </w:rPr>
      </w:pPr>
    </w:p>
    <w:p w14:paraId="0B0B5CAE" w14:textId="77777777" w:rsidR="006402DA" w:rsidRPr="006B1A66" w:rsidRDefault="006402DA" w:rsidP="003B7F19">
      <w:pPr>
        <w:ind w:left="567"/>
        <w:rPr>
          <w:rFonts w:cs="Noto Sans"/>
          <w:szCs w:val="20"/>
        </w:rPr>
      </w:pPr>
      <w:r w:rsidRPr="006B1A66">
        <w:rPr>
          <w:rFonts w:cs="Noto Sans"/>
          <w:szCs w:val="20"/>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6B1A66">
        <w:rPr>
          <w:rFonts w:cs="Noto Sans"/>
          <w:b/>
          <w:szCs w:val="20"/>
        </w:rPr>
        <w:t xml:space="preserve">40 fracción VIII </w:t>
      </w:r>
      <w:r w:rsidRPr="006B1A66">
        <w:rPr>
          <w:rFonts w:cs="Noto Sans"/>
          <w:szCs w:val="20"/>
        </w:rPr>
        <w:t xml:space="preserve">de la </w:t>
      </w:r>
      <w:r w:rsidR="003B7F19" w:rsidRPr="006B1A66">
        <w:rPr>
          <w:rFonts w:cs="Noto Sans"/>
          <w:szCs w:val="20"/>
        </w:rPr>
        <w:t>LAASSP</w:t>
      </w:r>
      <w:r w:rsidRPr="006B1A66">
        <w:rPr>
          <w:rFonts w:cs="Noto Sans"/>
          <w:szCs w:val="20"/>
        </w:rPr>
        <w:t>, mismo que contendrá los datos siguientes:</w:t>
      </w:r>
    </w:p>
    <w:p w14:paraId="4DEF2C18" w14:textId="77777777" w:rsidR="006402DA" w:rsidRPr="006B1A66" w:rsidRDefault="006402DA" w:rsidP="006402DA">
      <w:pPr>
        <w:rPr>
          <w:rFonts w:cs="Noto Sans"/>
          <w:szCs w:val="20"/>
        </w:rPr>
      </w:pPr>
    </w:p>
    <w:p w14:paraId="6B7B66FD" w14:textId="77777777" w:rsidR="006402DA" w:rsidRPr="006B1A66" w:rsidRDefault="006402DA">
      <w:pPr>
        <w:pStyle w:val="Ttulo2"/>
        <w:numPr>
          <w:ilvl w:val="0"/>
          <w:numId w:val="7"/>
        </w:numPr>
        <w:rPr>
          <w:b w:val="0"/>
          <w:szCs w:val="20"/>
        </w:rPr>
      </w:pPr>
      <w:r w:rsidRPr="006B1A66">
        <w:rPr>
          <w:szCs w:val="20"/>
        </w:rPr>
        <w:t xml:space="preserve">Del licitante: </w:t>
      </w:r>
      <w:r w:rsidRPr="006B1A66">
        <w:rPr>
          <w:b w:val="0"/>
          <w:szCs w:val="2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B1A66" w:rsidRDefault="006402DA" w:rsidP="006402DA">
      <w:pPr>
        <w:rPr>
          <w:rFonts w:cs="Noto Sans"/>
          <w:szCs w:val="20"/>
        </w:rPr>
      </w:pPr>
    </w:p>
    <w:p w14:paraId="20472745" w14:textId="77777777" w:rsidR="006402DA" w:rsidRPr="006B1A66" w:rsidRDefault="006402DA">
      <w:pPr>
        <w:pStyle w:val="Ttulo2"/>
        <w:numPr>
          <w:ilvl w:val="0"/>
          <w:numId w:val="7"/>
        </w:numPr>
        <w:rPr>
          <w:b w:val="0"/>
          <w:szCs w:val="20"/>
        </w:rPr>
      </w:pPr>
      <w:r w:rsidRPr="006B1A66">
        <w:rPr>
          <w:szCs w:val="20"/>
        </w:rPr>
        <w:t xml:space="preserve">Del representante legal del licitante: </w:t>
      </w:r>
      <w:r w:rsidR="00357E1F" w:rsidRPr="006B1A66">
        <w:rPr>
          <w:b w:val="0"/>
          <w:szCs w:val="20"/>
        </w:rPr>
        <w:t>D</w:t>
      </w:r>
      <w:r w:rsidRPr="006B1A66">
        <w:rPr>
          <w:b w:val="0"/>
          <w:szCs w:val="20"/>
        </w:rPr>
        <w:t>atos de las escrituras públicas en las que le fueron otorgadas las facultades para suscribir las proposiciones.</w:t>
      </w:r>
    </w:p>
    <w:p w14:paraId="64BA57DB" w14:textId="77777777" w:rsidR="006402DA" w:rsidRPr="006B1A66" w:rsidRDefault="006402DA" w:rsidP="006402DA">
      <w:pPr>
        <w:rPr>
          <w:rFonts w:cs="Noto Sans"/>
          <w:szCs w:val="20"/>
        </w:rPr>
      </w:pPr>
    </w:p>
    <w:p w14:paraId="5BC96BEF" w14:textId="77777777" w:rsidR="00707DD3" w:rsidRPr="006B1A66" w:rsidRDefault="00707DD3" w:rsidP="00707DD3">
      <w:pPr>
        <w:ind w:left="567"/>
        <w:rPr>
          <w:rFonts w:cs="Noto Sans"/>
          <w:szCs w:val="20"/>
          <w:lang w:val="es-ES_tradnl"/>
        </w:rPr>
      </w:pPr>
      <w:r w:rsidRPr="006B1A66">
        <w:rPr>
          <w:rFonts w:cs="Noto Sans"/>
          <w:szCs w:val="20"/>
          <w:lang w:val="es-ES_tradnl"/>
        </w:rPr>
        <w:t xml:space="preserve">Las personas físicas o morales que deseen participar en la presente </w:t>
      </w:r>
      <w:r w:rsidRPr="006B1A66">
        <w:rPr>
          <w:rFonts w:cs="Noto Sans"/>
          <w:b/>
          <w:i/>
          <w:szCs w:val="20"/>
          <w:lang w:val="es-ES"/>
        </w:rPr>
        <w:t xml:space="preserve">LICITACIÓN PÚBLICA NACIONAL, </w:t>
      </w:r>
      <w:r w:rsidRPr="006B1A66">
        <w:rPr>
          <w:rFonts w:cs="Noto Sans"/>
          <w:szCs w:val="20"/>
          <w:lang w:val="es-ES_tradnl"/>
        </w:rPr>
        <w:t xml:space="preserve">podrán acreditar su existencia legal y/o personalidad jurídica </w:t>
      </w:r>
      <w:r w:rsidRPr="006B1A66">
        <w:rPr>
          <w:rFonts w:cs="Noto Sans"/>
          <w:b/>
          <w:i/>
          <w:szCs w:val="20"/>
          <w:u w:val="single"/>
          <w:lang w:val="es-ES_tradnl"/>
        </w:rPr>
        <w:t>en el acto de presentación y apertura de proposiciones</w:t>
      </w:r>
      <w:r w:rsidRPr="006B1A66">
        <w:rPr>
          <w:rFonts w:cs="Noto Sans"/>
          <w:szCs w:val="20"/>
          <w:lang w:val="es-ES_tradnl"/>
        </w:rPr>
        <w:t xml:space="preserve"> presentando formato libre o bien utilizando el formato que se contiene en el </w:t>
      </w:r>
      <w:r w:rsidRPr="006B1A66">
        <w:rPr>
          <w:rFonts w:cs="Noto Sans"/>
          <w:b/>
          <w:szCs w:val="20"/>
          <w:lang w:val="es-ES_tradnl"/>
        </w:rPr>
        <w:t xml:space="preserve">Anexo Número 10 (diez) </w:t>
      </w:r>
      <w:r w:rsidRPr="006B1A66">
        <w:rPr>
          <w:rFonts w:cs="Noto Sans"/>
          <w:szCs w:val="20"/>
          <w:lang w:val="es-ES_tradnl"/>
        </w:rPr>
        <w:t>de la presente convocatoria.</w:t>
      </w:r>
    </w:p>
    <w:p w14:paraId="593EA7EF" w14:textId="77777777" w:rsidR="006402DA" w:rsidRPr="006B1A66" w:rsidRDefault="006402DA" w:rsidP="006402DA">
      <w:pPr>
        <w:rPr>
          <w:rFonts w:cs="Noto Sans"/>
          <w:szCs w:val="20"/>
        </w:rPr>
      </w:pPr>
    </w:p>
    <w:p w14:paraId="53BD5C2E" w14:textId="77777777" w:rsidR="006402DA" w:rsidRPr="006B1A66" w:rsidRDefault="006402DA" w:rsidP="00357E1F">
      <w:pPr>
        <w:ind w:left="567"/>
        <w:rPr>
          <w:rFonts w:cs="Noto Sans"/>
          <w:szCs w:val="20"/>
        </w:rPr>
      </w:pPr>
      <w:r w:rsidRPr="006B1A66">
        <w:rPr>
          <w:rFonts w:cs="Noto Sans"/>
          <w:szCs w:val="20"/>
        </w:rPr>
        <w:lastRenderedPageBreak/>
        <w:t xml:space="preserve">El domicilio que se señale en el </w:t>
      </w:r>
      <w:r w:rsidR="00707DD3" w:rsidRPr="006B1A66">
        <w:rPr>
          <w:rFonts w:cs="Noto Sans"/>
          <w:b/>
          <w:szCs w:val="20"/>
        </w:rPr>
        <w:t>anexo número 10</w:t>
      </w:r>
      <w:r w:rsidR="00357E1F" w:rsidRPr="006B1A66">
        <w:rPr>
          <w:rFonts w:cs="Noto Sans"/>
          <w:b/>
          <w:szCs w:val="20"/>
        </w:rPr>
        <w:t xml:space="preserve"> (</w:t>
      </w:r>
      <w:r w:rsidR="00F16C5B" w:rsidRPr="006B1A66">
        <w:rPr>
          <w:rFonts w:cs="Noto Sans"/>
          <w:b/>
          <w:szCs w:val="20"/>
        </w:rPr>
        <w:t>diez</w:t>
      </w:r>
      <w:r w:rsidR="00357E1F" w:rsidRPr="006B1A66">
        <w:rPr>
          <w:rFonts w:cs="Noto Sans"/>
          <w:b/>
          <w:szCs w:val="20"/>
        </w:rPr>
        <w:t xml:space="preserve">) </w:t>
      </w:r>
      <w:r w:rsidR="00357E1F" w:rsidRPr="006B1A66">
        <w:rPr>
          <w:rFonts w:cs="Noto Sans"/>
          <w:szCs w:val="20"/>
        </w:rPr>
        <w:t>de la presente</w:t>
      </w:r>
      <w:r w:rsidRPr="006B1A66">
        <w:rPr>
          <w:rFonts w:cs="Noto Sans"/>
          <w:szCs w:val="20"/>
        </w:rPr>
        <w:t xml:space="preserve"> </w:t>
      </w:r>
      <w:r w:rsidR="00357E1F" w:rsidRPr="006B1A66">
        <w:rPr>
          <w:rFonts w:cs="Noto Sans"/>
          <w:szCs w:val="20"/>
        </w:rPr>
        <w:t>convocatoria</w:t>
      </w:r>
      <w:r w:rsidRPr="006B1A66">
        <w:rPr>
          <w:rFonts w:cs="Noto Sans"/>
          <w:szCs w:val="20"/>
        </w:rPr>
        <w:t xml:space="preserve">, será aquel en el que </w:t>
      </w:r>
      <w:r w:rsidR="00357E1F" w:rsidRPr="006B1A66">
        <w:rPr>
          <w:rFonts w:cs="Noto Sans"/>
          <w:szCs w:val="20"/>
        </w:rPr>
        <w:t>“</w:t>
      </w:r>
      <w:r w:rsidR="00357E1F" w:rsidRPr="006B1A66">
        <w:rPr>
          <w:rFonts w:cs="Noto Sans"/>
          <w:b/>
          <w:szCs w:val="20"/>
        </w:rPr>
        <w:t>EL LICITANTE</w:t>
      </w:r>
      <w:r w:rsidR="00357E1F" w:rsidRPr="006B1A66">
        <w:rPr>
          <w:rFonts w:cs="Noto Sans"/>
          <w:szCs w:val="20"/>
        </w:rPr>
        <w:t xml:space="preserve">” </w:t>
      </w:r>
      <w:r w:rsidRPr="006B1A66">
        <w:rPr>
          <w:rFonts w:cs="Noto Sans"/>
          <w:szCs w:val="20"/>
        </w:rPr>
        <w:t>pueda recibir todo tipo de notificaciones y documentos que resulten, además de las notificaciones que se realicen a través de COMPRAS MX.</w:t>
      </w:r>
    </w:p>
    <w:p w14:paraId="2286412E" w14:textId="77777777" w:rsidR="006402DA" w:rsidRPr="006B1A66" w:rsidRDefault="006402DA" w:rsidP="006402DA">
      <w:pPr>
        <w:rPr>
          <w:rFonts w:cs="Noto Sans"/>
          <w:szCs w:val="20"/>
        </w:rPr>
      </w:pPr>
    </w:p>
    <w:p w14:paraId="137F4DD7" w14:textId="7A01A931" w:rsidR="006402DA" w:rsidRPr="006B1A66" w:rsidRDefault="006402DA" w:rsidP="00357E1F">
      <w:pPr>
        <w:ind w:left="567"/>
        <w:rPr>
          <w:rFonts w:cs="Noto Sans"/>
          <w:szCs w:val="20"/>
        </w:rPr>
      </w:pPr>
      <w:r w:rsidRPr="006B1A66">
        <w:rPr>
          <w:rFonts w:cs="Noto Sans"/>
          <w:szCs w:val="20"/>
        </w:rPr>
        <w:t xml:space="preserve">Deberá anexar copia simple por ambos lados de la </w:t>
      </w:r>
      <w:r w:rsidRPr="006B1A66">
        <w:rPr>
          <w:rFonts w:cs="Noto Sans"/>
          <w:b/>
          <w:bCs/>
          <w:szCs w:val="20"/>
        </w:rPr>
        <w:t xml:space="preserve">identificación oficial vigente con fotografía, copia simple de acta de nacimiento, </w:t>
      </w:r>
      <w:r w:rsidR="000012EC" w:rsidRPr="006B1A66">
        <w:rPr>
          <w:rFonts w:cs="Noto Sans"/>
          <w:b/>
          <w:bCs/>
          <w:szCs w:val="20"/>
        </w:rPr>
        <w:t>Constancia</w:t>
      </w:r>
      <w:r w:rsidRPr="006B1A66">
        <w:rPr>
          <w:rFonts w:cs="Noto Sans"/>
          <w:b/>
          <w:bCs/>
          <w:szCs w:val="20"/>
        </w:rPr>
        <w:t xml:space="preserve"> de </w:t>
      </w:r>
      <w:r w:rsidR="000012EC" w:rsidRPr="006B1A66">
        <w:rPr>
          <w:rFonts w:cs="Noto Sans"/>
          <w:b/>
          <w:bCs/>
          <w:szCs w:val="20"/>
        </w:rPr>
        <w:t xml:space="preserve">Situación </w:t>
      </w:r>
      <w:r w:rsidRPr="006B1A66">
        <w:rPr>
          <w:rFonts w:cs="Noto Sans"/>
          <w:b/>
          <w:bCs/>
          <w:szCs w:val="20"/>
        </w:rPr>
        <w:t>fiscal o copia de la documentación emitida por el SAT donde mencione su domicilio fiscal actual</w:t>
      </w:r>
      <w:r w:rsidR="000012EC" w:rsidRPr="006B1A66">
        <w:rPr>
          <w:rFonts w:cs="Noto Sans"/>
          <w:b/>
          <w:bCs/>
          <w:szCs w:val="20"/>
        </w:rPr>
        <w:t xml:space="preserve"> con una vigencia no mayor a 2 meses</w:t>
      </w:r>
      <w:r w:rsidR="00F47BD6" w:rsidRPr="006B1A66">
        <w:rPr>
          <w:rFonts w:cs="Noto Sans"/>
          <w:b/>
          <w:bCs/>
          <w:szCs w:val="20"/>
        </w:rPr>
        <w:t>, comprobante de domicilio a nombre de la razón social del licitante con una vigencia no mayor a 2 meses domicilio que debe corresponder con el domicilio fiscal</w:t>
      </w:r>
      <w:r w:rsidRPr="006B1A66">
        <w:rPr>
          <w:rFonts w:cs="Noto Sans"/>
          <w:szCs w:val="20"/>
        </w:rPr>
        <w:t xml:space="preserve">, tratándose de personas físicas y en el caso de personas morales, </w:t>
      </w:r>
      <w:r w:rsidR="000012EC" w:rsidRPr="006B1A66">
        <w:rPr>
          <w:rFonts w:cs="Noto Sans"/>
          <w:b/>
          <w:bCs/>
          <w:szCs w:val="20"/>
        </w:rPr>
        <w:t>Constancia de Situación fiscal</w:t>
      </w:r>
      <w:r w:rsidRPr="006B1A66">
        <w:rPr>
          <w:rFonts w:cs="Noto Sans"/>
          <w:b/>
          <w:bCs/>
          <w:szCs w:val="20"/>
        </w:rPr>
        <w:t xml:space="preserve"> o copia de la documentación emitida por el SAT donde mencione su domicilio fiscal actual</w:t>
      </w:r>
      <w:r w:rsidR="000012EC" w:rsidRPr="006B1A66">
        <w:rPr>
          <w:rFonts w:cs="Noto Sans"/>
          <w:b/>
          <w:bCs/>
          <w:szCs w:val="20"/>
        </w:rPr>
        <w:t xml:space="preserve"> con una vigencia no mayor a 2 meses</w:t>
      </w:r>
      <w:r w:rsidRPr="006B1A66">
        <w:rPr>
          <w:rFonts w:cs="Noto Sans"/>
          <w:b/>
          <w:bCs/>
          <w:szCs w:val="20"/>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6B1A66">
        <w:rPr>
          <w:rFonts w:cs="Noto Sans"/>
          <w:b/>
          <w:bCs/>
          <w:szCs w:val="20"/>
        </w:rPr>
        <w:t>, comprobante de domicilio a nombre de la razón social del licitante con una vigencia no mayor a 2 meses domicilio que debe corresponder con el domicilio fiscal</w:t>
      </w:r>
      <w:r w:rsidRPr="006B1A66">
        <w:rPr>
          <w:rFonts w:cs="Noto Sans"/>
          <w:szCs w:val="20"/>
        </w:rPr>
        <w:t>, el no presentarlo será motivo de descalificación.</w:t>
      </w:r>
    </w:p>
    <w:p w14:paraId="15D9F990" w14:textId="77777777" w:rsidR="00707DD3" w:rsidRPr="006B1A66" w:rsidRDefault="00707DD3" w:rsidP="00357E1F">
      <w:pPr>
        <w:ind w:left="567"/>
        <w:rPr>
          <w:rFonts w:cs="Noto Sans"/>
          <w:szCs w:val="20"/>
        </w:rPr>
      </w:pPr>
    </w:p>
    <w:p w14:paraId="6647D596" w14:textId="77777777" w:rsidR="00707DD3" w:rsidRPr="006B1A66" w:rsidRDefault="00707DD3" w:rsidP="00707DD3">
      <w:pPr>
        <w:ind w:left="567"/>
        <w:rPr>
          <w:rFonts w:cs="Noto Sans"/>
          <w:szCs w:val="20"/>
          <w:lang w:val="es-ES_tradnl"/>
        </w:rPr>
      </w:pPr>
      <w:r w:rsidRPr="006B1A66">
        <w:rPr>
          <w:rFonts w:cs="Noto Sans"/>
          <w:szCs w:val="20"/>
          <w:lang w:val="es-ES_tradnl"/>
        </w:rPr>
        <w:t xml:space="preserve">A efecto de dar cumplimiento a lo señalado en el artículo 71 fracción VIII de la LAASSP y 88 fracción III de su Reglamento, los licitantes deberán de anexar las copias de la documentación solicitada en el Apartado </w:t>
      </w:r>
      <w:r w:rsidRPr="006B1A66">
        <w:rPr>
          <w:rFonts w:cs="Noto Sans"/>
          <w:b/>
          <w:bCs/>
          <w:szCs w:val="20"/>
          <w:lang w:val="es-ES_tradnl"/>
        </w:rPr>
        <w:t>Documentación</w:t>
      </w:r>
      <w:r w:rsidRPr="006B1A66">
        <w:rPr>
          <w:rFonts w:cs="Noto Sans"/>
          <w:b/>
          <w:szCs w:val="20"/>
          <w:lang w:val="es-ES_tradnl"/>
        </w:rPr>
        <w:t xml:space="preserve"> propuesta y previo a la firma del Contrato</w:t>
      </w:r>
      <w:r w:rsidRPr="006B1A66">
        <w:rPr>
          <w:rFonts w:cs="Noto Sans"/>
          <w:szCs w:val="20"/>
          <w:lang w:val="es-ES_tradnl"/>
        </w:rPr>
        <w:t xml:space="preserve"> del inciso k) de la presente Convocatoria en caso de no hacerlo será causal de desechamiento de la propuesta.</w:t>
      </w:r>
    </w:p>
    <w:p w14:paraId="6CD9D83F" w14:textId="77777777" w:rsidR="00357E1F" w:rsidRPr="006B1A66" w:rsidRDefault="00357E1F" w:rsidP="00357E1F">
      <w:pPr>
        <w:ind w:left="567"/>
        <w:rPr>
          <w:rFonts w:cs="Noto Sans"/>
          <w:szCs w:val="20"/>
        </w:rPr>
      </w:pPr>
    </w:p>
    <w:p w14:paraId="7C49D348" w14:textId="77777777" w:rsidR="006402DA" w:rsidRPr="006B1A66" w:rsidRDefault="006402DA" w:rsidP="00357E1F">
      <w:pPr>
        <w:pStyle w:val="Ttulo2"/>
        <w:rPr>
          <w:szCs w:val="20"/>
        </w:rPr>
      </w:pPr>
      <w:bookmarkStart w:id="27" w:name="_Toc128685494"/>
      <w:r w:rsidRPr="006B1A66">
        <w:rPr>
          <w:szCs w:val="20"/>
        </w:rPr>
        <w:t>La parte o partes de las proposiciones que deberán rubricar el servidor público y el licitante elegidos en los términos de la fracción II del artículo 46 de la Ley, en el acto de presentación y apertura de proposiciones</w:t>
      </w:r>
      <w:bookmarkEnd w:id="27"/>
      <w:r w:rsidRPr="006B1A66">
        <w:rPr>
          <w:szCs w:val="20"/>
        </w:rPr>
        <w:t>.</w:t>
      </w:r>
    </w:p>
    <w:p w14:paraId="373B6EA9" w14:textId="77777777" w:rsidR="006402DA" w:rsidRPr="006B1A66" w:rsidRDefault="006402DA" w:rsidP="006402DA">
      <w:pPr>
        <w:rPr>
          <w:rFonts w:cs="Noto Sans"/>
          <w:szCs w:val="20"/>
        </w:rPr>
      </w:pPr>
    </w:p>
    <w:p w14:paraId="7E112CD2" w14:textId="77777777" w:rsidR="00707DD3" w:rsidRPr="006B1A66" w:rsidRDefault="00707DD3" w:rsidP="00707DD3">
      <w:pPr>
        <w:ind w:left="567"/>
        <w:rPr>
          <w:rFonts w:cs="Noto Sans"/>
          <w:szCs w:val="20"/>
          <w:lang w:val="es-ES_tradnl"/>
        </w:rPr>
      </w:pPr>
      <w:r w:rsidRPr="006B1A66">
        <w:rPr>
          <w:rFonts w:cs="Noto Sans"/>
          <w:szCs w:val="20"/>
          <w:lang w:val="es-ES_tradnl"/>
        </w:rPr>
        <w:t xml:space="preserve">Las proposiciones enviadas de manera electrónica serán descargadas para su posterior evaluación por </w:t>
      </w:r>
      <w:r w:rsidRPr="006B1A66">
        <w:rPr>
          <w:rFonts w:cs="Noto Sans"/>
          <w:b/>
          <w:szCs w:val="20"/>
          <w:lang w:val="es-ES_tradnl"/>
        </w:rPr>
        <w:t>“EL INSTITUTO”</w:t>
      </w:r>
      <w:r w:rsidRPr="006B1A66">
        <w:rPr>
          <w:rFonts w:cs="Noto Sans"/>
          <w:szCs w:val="20"/>
          <w:lang w:val="es-ES_tradnl"/>
        </w:rPr>
        <w:t>, mismas que se proporcionan al Área Técnica mediante memoria USB.</w:t>
      </w:r>
    </w:p>
    <w:p w14:paraId="0CCD7D87" w14:textId="77777777" w:rsidR="00EE4779" w:rsidRPr="006B1A66" w:rsidRDefault="00EE4779" w:rsidP="00707DD3">
      <w:pPr>
        <w:ind w:left="567"/>
        <w:rPr>
          <w:rFonts w:cs="Noto Sans"/>
          <w:szCs w:val="20"/>
          <w:lang w:val="es-ES_tradnl"/>
        </w:rPr>
      </w:pPr>
    </w:p>
    <w:p w14:paraId="73F175EA" w14:textId="77777777" w:rsidR="00707DD3" w:rsidRPr="006B1A66" w:rsidRDefault="00707DD3" w:rsidP="00707DD3">
      <w:pPr>
        <w:ind w:left="567"/>
        <w:rPr>
          <w:rFonts w:cs="Noto Sans"/>
          <w:b/>
          <w:szCs w:val="20"/>
        </w:rPr>
      </w:pPr>
      <w:r w:rsidRPr="006B1A66">
        <w:rPr>
          <w:rFonts w:cs="Noto Sans"/>
          <w:szCs w:val="20"/>
          <w:lang w:val="es-ES_tradnl"/>
        </w:rPr>
        <w:t>El contenido del acta del acto de presentación y apertura de proposiciones se difundirá a través de la Plataforma Compras MX el mismo día en que se emita, lo anterior para efectos de notificación a los licitantes en el entendido de que este procedimiento sustituye a la notificación personal.</w:t>
      </w:r>
    </w:p>
    <w:p w14:paraId="11457524" w14:textId="77777777" w:rsidR="00707DD3" w:rsidRPr="006B1A66" w:rsidRDefault="00707DD3" w:rsidP="00707DD3">
      <w:pPr>
        <w:ind w:firstLine="567"/>
        <w:rPr>
          <w:rFonts w:cs="Noto Sans"/>
          <w:szCs w:val="20"/>
          <w:lang w:val="es-ES_tradnl"/>
        </w:rPr>
      </w:pPr>
    </w:p>
    <w:p w14:paraId="30ABA58B" w14:textId="22029031" w:rsidR="00707DD3" w:rsidRPr="006B1A66" w:rsidRDefault="00707DD3" w:rsidP="00707DD3">
      <w:pPr>
        <w:ind w:left="567"/>
        <w:rPr>
          <w:rFonts w:cs="Noto Sans"/>
          <w:szCs w:val="20"/>
          <w:lang w:val="es-ES_tradnl"/>
        </w:rPr>
      </w:pPr>
      <w:r w:rsidRPr="006B1A66">
        <w:rPr>
          <w:rFonts w:cs="Noto Sans"/>
          <w:szCs w:val="20"/>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Pr="006B1A66" w:rsidRDefault="009007CC" w:rsidP="00707DD3">
      <w:pPr>
        <w:ind w:left="567"/>
        <w:rPr>
          <w:rFonts w:cs="Noto Sans"/>
          <w:szCs w:val="20"/>
          <w:lang w:val="es-ES_tradnl"/>
        </w:rPr>
      </w:pPr>
    </w:p>
    <w:p w14:paraId="7FE221DE" w14:textId="77777777" w:rsidR="009007CC" w:rsidRPr="006B1A66" w:rsidRDefault="009007CC" w:rsidP="009007CC">
      <w:pPr>
        <w:ind w:left="567"/>
        <w:rPr>
          <w:rFonts w:cs="Noto Sans"/>
          <w:b/>
          <w:szCs w:val="20"/>
        </w:rPr>
      </w:pPr>
      <w:r w:rsidRPr="006B1A66">
        <w:rPr>
          <w:rFonts w:cs="Noto Sans"/>
          <w:b/>
          <w:szCs w:val="20"/>
        </w:rPr>
        <w:t>Documentos distintos a las propuestas técnica y económica</w:t>
      </w:r>
    </w:p>
    <w:p w14:paraId="213A4BD2" w14:textId="77777777" w:rsidR="009007CC" w:rsidRPr="006B1A66" w:rsidRDefault="009007CC" w:rsidP="009007CC">
      <w:pPr>
        <w:ind w:left="567"/>
        <w:rPr>
          <w:rFonts w:cs="Noto Sans"/>
          <w:szCs w:val="20"/>
        </w:rPr>
      </w:pPr>
    </w:p>
    <w:p w14:paraId="547B68AA" w14:textId="77777777" w:rsidR="009007CC" w:rsidRPr="006B1A66" w:rsidRDefault="009007CC" w:rsidP="009007CC">
      <w:pPr>
        <w:ind w:left="567"/>
        <w:rPr>
          <w:rFonts w:cs="Noto Sans"/>
          <w:szCs w:val="20"/>
        </w:rPr>
      </w:pPr>
      <w:r w:rsidRPr="006B1A66">
        <w:rPr>
          <w:rFonts w:cs="Noto Sans"/>
          <w:szCs w:val="20"/>
        </w:rPr>
        <w:t xml:space="preserve">Toda vez que el acto de presentación de apertura de proposiciones será electrónico, se generaran los sobres en la Plataforma Compras MX, a efecto de que puedan adjuntar los documentos distintos </w:t>
      </w:r>
      <w:r w:rsidRPr="006B1A66">
        <w:rPr>
          <w:rFonts w:cs="Noto Sans"/>
          <w:szCs w:val="20"/>
        </w:rPr>
        <w:lastRenderedPageBreak/>
        <w:t>a las propuestas técnica y económica lo anterior de conformidad con el tercer párrafo del artículo 45 de la LAASSP.</w:t>
      </w:r>
    </w:p>
    <w:p w14:paraId="1D6B3680" w14:textId="77777777" w:rsidR="009007CC" w:rsidRPr="006B1A66" w:rsidRDefault="009007CC" w:rsidP="009007CC">
      <w:pPr>
        <w:ind w:left="567"/>
        <w:rPr>
          <w:rFonts w:cs="Noto Sans"/>
          <w:szCs w:val="20"/>
          <w:lang w:val="es-ES_tradnl"/>
        </w:rPr>
      </w:pPr>
    </w:p>
    <w:p w14:paraId="35167FD4" w14:textId="77777777" w:rsidR="009007CC" w:rsidRPr="006B1A66" w:rsidRDefault="009007CC" w:rsidP="009007CC">
      <w:pPr>
        <w:ind w:left="567"/>
        <w:rPr>
          <w:rFonts w:cs="Noto Sans"/>
          <w:b/>
          <w:szCs w:val="20"/>
        </w:rPr>
      </w:pPr>
      <w:r w:rsidRPr="006B1A66">
        <w:rPr>
          <w:rFonts w:cs="Noto Sans"/>
          <w:b/>
          <w:szCs w:val="20"/>
        </w:rPr>
        <w:t>Revisión de la documentación distinta a las propuestas técnica y económica</w:t>
      </w:r>
    </w:p>
    <w:p w14:paraId="3B32ABC0" w14:textId="77777777" w:rsidR="009007CC" w:rsidRPr="006B1A66" w:rsidRDefault="009007CC" w:rsidP="009007CC">
      <w:pPr>
        <w:ind w:left="567"/>
        <w:rPr>
          <w:rFonts w:cs="Noto Sans"/>
          <w:szCs w:val="20"/>
        </w:rPr>
      </w:pPr>
    </w:p>
    <w:p w14:paraId="21F3C662" w14:textId="77777777" w:rsidR="009007CC" w:rsidRPr="006B1A66" w:rsidRDefault="009007CC" w:rsidP="009007CC">
      <w:pPr>
        <w:ind w:left="567"/>
        <w:rPr>
          <w:rFonts w:cs="Noto Sans"/>
          <w:szCs w:val="20"/>
        </w:rPr>
      </w:pPr>
      <w:r w:rsidRPr="006B1A66">
        <w:rPr>
          <w:rFonts w:cs="Noto Sans"/>
          <w:szCs w:val="20"/>
        </w:rPr>
        <w:t xml:space="preserve">Referirse al </w:t>
      </w:r>
      <w:r w:rsidRPr="006B1A66">
        <w:rPr>
          <w:rFonts w:cs="Noto Sans"/>
          <w:b/>
          <w:bCs/>
          <w:szCs w:val="20"/>
        </w:rPr>
        <w:t xml:space="preserve">anexo número 6 (seis) </w:t>
      </w:r>
      <w:r w:rsidRPr="006B1A66">
        <w:rPr>
          <w:rFonts w:cs="Noto Sans"/>
          <w:szCs w:val="20"/>
        </w:rPr>
        <w:t>de la presente Convocatoria.</w:t>
      </w:r>
    </w:p>
    <w:p w14:paraId="200E6B14" w14:textId="77777777" w:rsidR="009007CC" w:rsidRPr="006B1A66" w:rsidRDefault="009007CC" w:rsidP="009007CC">
      <w:pPr>
        <w:ind w:left="567"/>
        <w:rPr>
          <w:rFonts w:cs="Noto Sans"/>
          <w:b/>
          <w:vanish/>
          <w:szCs w:val="20"/>
        </w:rPr>
      </w:pPr>
    </w:p>
    <w:p w14:paraId="642EB10F" w14:textId="77777777" w:rsidR="009007CC" w:rsidRPr="006B1A66" w:rsidRDefault="009007CC" w:rsidP="009007CC">
      <w:pPr>
        <w:ind w:left="567"/>
        <w:rPr>
          <w:rFonts w:cs="Noto Sans"/>
          <w:szCs w:val="20"/>
          <w:lang w:val="es-ES_tradnl"/>
        </w:rPr>
      </w:pPr>
    </w:p>
    <w:p w14:paraId="6E4B81A2" w14:textId="77777777" w:rsidR="009007CC" w:rsidRPr="006B1A66" w:rsidRDefault="009007CC" w:rsidP="009007CC">
      <w:pPr>
        <w:ind w:left="567"/>
        <w:rPr>
          <w:rFonts w:cs="Noto Sans"/>
          <w:b/>
          <w:szCs w:val="20"/>
          <w:lang w:val="es-ES_tradnl"/>
        </w:rPr>
      </w:pPr>
      <w:r w:rsidRPr="006B1A66">
        <w:rPr>
          <w:rFonts w:cs="Noto Sans"/>
          <w:b/>
          <w:szCs w:val="20"/>
          <w:lang w:val="es-ES_tradnl"/>
        </w:rPr>
        <w:t>En el acto de presentación y apertura de proposiciones</w:t>
      </w:r>
    </w:p>
    <w:p w14:paraId="61B92759" w14:textId="77777777" w:rsidR="009007CC" w:rsidRPr="006B1A66" w:rsidRDefault="009007CC" w:rsidP="009007CC">
      <w:pPr>
        <w:ind w:left="567"/>
        <w:rPr>
          <w:rFonts w:cs="Noto Sans"/>
          <w:szCs w:val="20"/>
          <w:lang w:val="es-ES_tradnl"/>
        </w:rPr>
      </w:pPr>
    </w:p>
    <w:p w14:paraId="17277925" w14:textId="77777777" w:rsidR="009007CC" w:rsidRPr="006B1A66" w:rsidRDefault="009007CC" w:rsidP="009007CC">
      <w:pPr>
        <w:ind w:left="567"/>
        <w:rPr>
          <w:rFonts w:cs="Noto Sans"/>
          <w:szCs w:val="20"/>
          <w:lang w:val="es-ES_tradnl"/>
        </w:rPr>
      </w:pPr>
      <w:r w:rsidRPr="006B1A66">
        <w:rPr>
          <w:rFonts w:cs="Noto Sans"/>
          <w:szCs w:val="20"/>
          <w:lang w:val="es-ES_tradnl"/>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605F44ED" w14:textId="77777777" w:rsidR="009007CC" w:rsidRPr="006B1A66" w:rsidRDefault="009007CC" w:rsidP="00707DD3">
      <w:pPr>
        <w:ind w:left="567"/>
        <w:rPr>
          <w:rFonts w:cs="Noto Sans"/>
          <w:szCs w:val="20"/>
          <w:lang w:val="es-ES_tradnl"/>
        </w:rPr>
      </w:pPr>
    </w:p>
    <w:p w14:paraId="41E412B0" w14:textId="77777777" w:rsidR="006402DA" w:rsidRPr="006B1A66" w:rsidRDefault="006402DA" w:rsidP="0096501E">
      <w:pPr>
        <w:pStyle w:val="Ttulo2"/>
        <w:rPr>
          <w:szCs w:val="20"/>
        </w:rPr>
      </w:pPr>
      <w:bookmarkStart w:id="28" w:name="_Toc128685495"/>
      <w:r w:rsidRPr="006B1A66">
        <w:rPr>
          <w:szCs w:val="20"/>
        </w:rPr>
        <w:t>Las indicaciones relativas al fallo y a la firma del contrato;</w:t>
      </w:r>
      <w:bookmarkEnd w:id="28"/>
    </w:p>
    <w:p w14:paraId="65ADB490" w14:textId="77777777" w:rsidR="006402DA" w:rsidRPr="006B1A66" w:rsidRDefault="006402DA" w:rsidP="006402DA">
      <w:pPr>
        <w:rPr>
          <w:rFonts w:cs="Noto Sans"/>
          <w:szCs w:val="20"/>
        </w:rPr>
      </w:pPr>
    </w:p>
    <w:p w14:paraId="53F4F538" w14:textId="77777777" w:rsidR="006402DA" w:rsidRPr="006B1A66" w:rsidRDefault="006402DA" w:rsidP="0096501E">
      <w:pPr>
        <w:ind w:firstLine="284"/>
        <w:rPr>
          <w:rFonts w:cs="Noto Sans"/>
          <w:b/>
          <w:szCs w:val="20"/>
        </w:rPr>
      </w:pPr>
      <w:r w:rsidRPr="006B1A66">
        <w:rPr>
          <w:rFonts w:cs="Noto Sans"/>
          <w:b/>
          <w:szCs w:val="20"/>
        </w:rPr>
        <w:t>COMUNICACIÓN DEL FALLO.</w:t>
      </w:r>
    </w:p>
    <w:p w14:paraId="77703750" w14:textId="77777777" w:rsidR="006402DA" w:rsidRPr="006B1A66" w:rsidRDefault="006402DA" w:rsidP="006402DA">
      <w:pPr>
        <w:rPr>
          <w:rFonts w:cs="Noto Sans"/>
          <w:szCs w:val="20"/>
        </w:rPr>
      </w:pPr>
    </w:p>
    <w:p w14:paraId="2706ED54" w14:textId="77777777" w:rsidR="006402DA" w:rsidRPr="006B1A66" w:rsidRDefault="006402DA" w:rsidP="0096501E">
      <w:pPr>
        <w:ind w:left="284"/>
        <w:rPr>
          <w:rFonts w:cs="Noto Sans"/>
          <w:szCs w:val="20"/>
        </w:rPr>
      </w:pPr>
      <w:r w:rsidRPr="006B1A66">
        <w:rPr>
          <w:rFonts w:cs="Noto Sans"/>
          <w:szCs w:val="20"/>
        </w:rPr>
        <w:t>La fecha de fallo se dará a conocer el día de la presentación y apertura de proposiciones, en donde se les informará la hora, el día y el lugar en que se llevará a cabo dicha comunicación.</w:t>
      </w:r>
    </w:p>
    <w:p w14:paraId="4FCB6D55" w14:textId="77777777" w:rsidR="006402DA" w:rsidRPr="006B1A66" w:rsidRDefault="006402DA" w:rsidP="006402DA">
      <w:pPr>
        <w:rPr>
          <w:rFonts w:cs="Noto Sans"/>
          <w:szCs w:val="20"/>
        </w:rPr>
      </w:pPr>
    </w:p>
    <w:p w14:paraId="4A2E2A19" w14:textId="16A9DC09" w:rsidR="006402DA" w:rsidRPr="006B1A66" w:rsidRDefault="006402DA" w:rsidP="00621E01">
      <w:pPr>
        <w:ind w:left="567" w:hanging="283"/>
        <w:rPr>
          <w:rFonts w:cs="Noto Sans"/>
          <w:szCs w:val="20"/>
        </w:rPr>
      </w:pPr>
      <w:r w:rsidRPr="006B1A66">
        <w:rPr>
          <w:rFonts w:cs="Noto Sans"/>
          <w:b/>
          <w:szCs w:val="20"/>
        </w:rPr>
        <w:t>a)</w:t>
      </w:r>
      <w:r w:rsidRPr="006B1A66">
        <w:rPr>
          <w:rFonts w:cs="Noto Sans"/>
          <w:szCs w:val="20"/>
        </w:rPr>
        <w:tab/>
        <w:t xml:space="preserve">Por tratarse de un procedimiento de contratación realizado de conformidad con lo previsto en </w:t>
      </w:r>
      <w:r w:rsidR="00D025D0" w:rsidRPr="006B1A66">
        <w:rPr>
          <w:rFonts w:cs="Noto Sans"/>
          <w:szCs w:val="20"/>
        </w:rPr>
        <w:t>los</w:t>
      </w:r>
      <w:r w:rsidRPr="006B1A66">
        <w:rPr>
          <w:rFonts w:cs="Noto Sans"/>
          <w:szCs w:val="20"/>
        </w:rPr>
        <w:t xml:space="preserve"> </w:t>
      </w:r>
      <w:r w:rsidRPr="006B1A66">
        <w:rPr>
          <w:rFonts w:cs="Noto Sans"/>
          <w:b/>
          <w:szCs w:val="20"/>
        </w:rPr>
        <w:t>Artículo</w:t>
      </w:r>
      <w:r w:rsidR="00D025D0" w:rsidRPr="006B1A66">
        <w:rPr>
          <w:rFonts w:cs="Noto Sans"/>
          <w:b/>
          <w:szCs w:val="20"/>
        </w:rPr>
        <w:t>s</w:t>
      </w:r>
      <w:r w:rsidRPr="006B1A66">
        <w:rPr>
          <w:rFonts w:cs="Noto Sans"/>
          <w:b/>
          <w:szCs w:val="20"/>
        </w:rPr>
        <w:t xml:space="preserve"> 36 segundo párrafo</w:t>
      </w:r>
      <w:r w:rsidR="00A94B6B" w:rsidRPr="006B1A66">
        <w:rPr>
          <w:rFonts w:cs="Noto Sans"/>
          <w:b/>
          <w:szCs w:val="20"/>
        </w:rPr>
        <w:t xml:space="preserve">, </w:t>
      </w:r>
      <w:r w:rsidR="00D025D0" w:rsidRPr="006B1A66">
        <w:rPr>
          <w:rFonts w:cs="Noto Sans"/>
          <w:b/>
          <w:szCs w:val="20"/>
        </w:rPr>
        <w:t>50</w:t>
      </w:r>
      <w:r w:rsidR="00A94B6B" w:rsidRPr="006B1A66">
        <w:rPr>
          <w:rFonts w:cs="Noto Sans"/>
          <w:b/>
          <w:szCs w:val="20"/>
        </w:rPr>
        <w:t xml:space="preserve"> y 84</w:t>
      </w:r>
      <w:r w:rsidR="00D025D0" w:rsidRPr="006B1A66">
        <w:rPr>
          <w:rFonts w:cs="Noto Sans"/>
          <w:b/>
          <w:szCs w:val="20"/>
        </w:rPr>
        <w:t xml:space="preserve"> </w:t>
      </w:r>
      <w:r w:rsidRPr="006B1A66">
        <w:rPr>
          <w:rFonts w:cs="Noto Sans"/>
          <w:b/>
          <w:szCs w:val="20"/>
        </w:rPr>
        <w:t xml:space="preserve">de la </w:t>
      </w:r>
      <w:r w:rsidR="0096501E" w:rsidRPr="006B1A66">
        <w:rPr>
          <w:rFonts w:cs="Noto Sans"/>
          <w:b/>
          <w:szCs w:val="20"/>
        </w:rPr>
        <w:t>LAASSP</w:t>
      </w:r>
      <w:r w:rsidRPr="006B1A66">
        <w:rPr>
          <w:rFonts w:cs="Noto Sans"/>
          <w:b/>
          <w:szCs w:val="20"/>
        </w:rPr>
        <w:t>, el acto de fallo se difundirá a través de Compras MX</w:t>
      </w:r>
      <w:r w:rsidR="00D025D0" w:rsidRPr="006B1A66">
        <w:rPr>
          <w:rFonts w:cs="Noto Sans"/>
          <w:b/>
          <w:szCs w:val="20"/>
        </w:rPr>
        <w:t xml:space="preserve">, </w:t>
      </w:r>
      <w:r w:rsidR="00D025D0" w:rsidRPr="006B1A66">
        <w:rPr>
          <w:rFonts w:cs="Noto Sans"/>
          <w:szCs w:val="20"/>
          <w:lang w:val="es-ES_tradnl"/>
        </w:rPr>
        <w:t>el mismo día en que se emita, lo anterior para efectos de notificación a los licitantes en el entendido de que este procedimiento sustituye a la notificación personal.</w:t>
      </w:r>
    </w:p>
    <w:p w14:paraId="6811E137" w14:textId="77777777" w:rsidR="006402DA" w:rsidRPr="006B1A66" w:rsidRDefault="006402DA" w:rsidP="006402DA">
      <w:pPr>
        <w:rPr>
          <w:rFonts w:cs="Noto Sans"/>
          <w:szCs w:val="20"/>
        </w:rPr>
      </w:pPr>
    </w:p>
    <w:p w14:paraId="10F9D68C" w14:textId="77777777" w:rsidR="006402DA" w:rsidRPr="006B1A66" w:rsidRDefault="006402DA" w:rsidP="00621E01">
      <w:pPr>
        <w:ind w:left="567" w:hanging="283"/>
        <w:rPr>
          <w:rFonts w:cs="Noto Sans"/>
          <w:szCs w:val="20"/>
        </w:rPr>
      </w:pPr>
      <w:r w:rsidRPr="006B1A66">
        <w:rPr>
          <w:rFonts w:cs="Noto Sans"/>
          <w:b/>
          <w:szCs w:val="20"/>
        </w:rPr>
        <w:t>b)</w:t>
      </w:r>
      <w:r w:rsidRPr="006B1A66">
        <w:rPr>
          <w:rFonts w:cs="Noto Sans"/>
          <w:szCs w:val="20"/>
        </w:rPr>
        <w:tab/>
        <w:t xml:space="preserve">Con fundamento en el </w:t>
      </w:r>
      <w:r w:rsidRPr="006B1A66">
        <w:rPr>
          <w:rFonts w:cs="Noto Sans"/>
          <w:b/>
          <w:szCs w:val="20"/>
        </w:rPr>
        <w:t xml:space="preserve">Artículo 49 de la </w:t>
      </w:r>
      <w:r w:rsidR="0096501E" w:rsidRPr="006B1A66">
        <w:rPr>
          <w:rFonts w:cs="Noto Sans"/>
          <w:b/>
          <w:szCs w:val="20"/>
        </w:rPr>
        <w:t>LAASSP</w:t>
      </w:r>
      <w:r w:rsidRPr="006B1A66">
        <w:rPr>
          <w:rFonts w:cs="Noto Sans"/>
          <w:szCs w:val="20"/>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6B1A66">
        <w:rPr>
          <w:rFonts w:cs="Noto Sans"/>
          <w:b/>
          <w:szCs w:val="20"/>
        </w:rPr>
        <w:t>programa de actos</w:t>
      </w:r>
      <w:r w:rsidRPr="006B1A66">
        <w:rPr>
          <w:rFonts w:cs="Noto Sans"/>
          <w:szCs w:val="20"/>
        </w:rPr>
        <w:t xml:space="preserve"> de la presente convocatoria.</w:t>
      </w:r>
    </w:p>
    <w:p w14:paraId="5BA86AFC" w14:textId="77777777" w:rsidR="006402DA" w:rsidRPr="006B1A66" w:rsidRDefault="006402DA" w:rsidP="006402DA">
      <w:pPr>
        <w:rPr>
          <w:rFonts w:cs="Noto Sans"/>
          <w:szCs w:val="20"/>
        </w:rPr>
      </w:pPr>
    </w:p>
    <w:p w14:paraId="671D333D" w14:textId="11B3EB5C" w:rsidR="006402DA" w:rsidRPr="006B1A66" w:rsidRDefault="006402DA" w:rsidP="00621E01">
      <w:pPr>
        <w:ind w:left="567"/>
        <w:rPr>
          <w:rFonts w:cs="Noto Sans"/>
          <w:szCs w:val="20"/>
        </w:rPr>
      </w:pPr>
      <w:r w:rsidRPr="006B1A66">
        <w:rPr>
          <w:rFonts w:cs="Noto Sans"/>
          <w:szCs w:val="20"/>
        </w:rPr>
        <w:t>Las actas de las juntas de aclaraciones, del acto de presentación y apertura de proposicio</w:t>
      </w:r>
      <w:r w:rsidR="00090217" w:rsidRPr="006B1A66">
        <w:rPr>
          <w:rFonts w:cs="Noto Sans"/>
          <w:szCs w:val="20"/>
        </w:rPr>
        <w:t>nes y de notificación de fallo, para efectos de notificación personal, serán difundidas el mismo día de su celebración en la Plataforma</w:t>
      </w:r>
      <w:r w:rsidR="00D025D0" w:rsidRPr="006B1A66">
        <w:rPr>
          <w:rFonts w:cs="Noto Sans"/>
          <w:szCs w:val="20"/>
        </w:rPr>
        <w:t xml:space="preserve">, de conformidad con lo previsto en el </w:t>
      </w:r>
      <w:r w:rsidR="00D025D0" w:rsidRPr="006B1A66">
        <w:rPr>
          <w:rFonts w:cs="Noto Sans"/>
          <w:b/>
          <w:szCs w:val="20"/>
        </w:rPr>
        <w:t>Artículo 50</w:t>
      </w:r>
      <w:r w:rsidR="00A94B6B" w:rsidRPr="006B1A66">
        <w:rPr>
          <w:rFonts w:cs="Noto Sans"/>
          <w:b/>
          <w:szCs w:val="20"/>
        </w:rPr>
        <w:t xml:space="preserve"> y 84</w:t>
      </w:r>
      <w:r w:rsidR="00D025D0" w:rsidRPr="006B1A66">
        <w:rPr>
          <w:rFonts w:cs="Noto Sans"/>
          <w:b/>
          <w:szCs w:val="20"/>
        </w:rPr>
        <w:t xml:space="preserve"> de la LAASSP.</w:t>
      </w:r>
    </w:p>
    <w:p w14:paraId="6643A85D" w14:textId="77777777" w:rsidR="0096501E" w:rsidRPr="006B1A66" w:rsidRDefault="0096501E" w:rsidP="006402DA">
      <w:pPr>
        <w:rPr>
          <w:rFonts w:cs="Noto Sans"/>
          <w:szCs w:val="20"/>
        </w:rPr>
      </w:pPr>
    </w:p>
    <w:p w14:paraId="4C9EE5A1" w14:textId="1D57D9C0" w:rsidR="006402DA" w:rsidRPr="006B1A66" w:rsidRDefault="00090217" w:rsidP="00CB05FA">
      <w:pPr>
        <w:ind w:firstLine="567"/>
        <w:rPr>
          <w:rFonts w:cs="Noto Sans"/>
          <w:b/>
          <w:szCs w:val="20"/>
        </w:rPr>
      </w:pPr>
      <w:r w:rsidRPr="006B1A66">
        <w:rPr>
          <w:rFonts w:cs="Noto Sans"/>
          <w:b/>
          <w:szCs w:val="20"/>
          <w:lang w:val="es-ES_tradnl"/>
        </w:rPr>
        <w:t xml:space="preserve">Documentación de </w:t>
      </w:r>
      <w:r w:rsidR="009F17A7" w:rsidRPr="006B1A66">
        <w:rPr>
          <w:rFonts w:cs="Noto Sans"/>
          <w:b/>
          <w:szCs w:val="20"/>
          <w:lang w:val="es-ES_tradnl"/>
        </w:rPr>
        <w:t>la propuesta</w:t>
      </w:r>
      <w:r w:rsidRPr="006B1A66">
        <w:rPr>
          <w:rFonts w:cs="Noto Sans"/>
          <w:b/>
          <w:szCs w:val="20"/>
          <w:lang w:val="es-ES_tradnl"/>
        </w:rPr>
        <w:t xml:space="preserve"> y previo a la firma del Contrato</w:t>
      </w:r>
      <w:r w:rsidR="006402DA" w:rsidRPr="006B1A66">
        <w:rPr>
          <w:rFonts w:cs="Noto Sans"/>
          <w:b/>
          <w:szCs w:val="20"/>
        </w:rPr>
        <w:t>.</w:t>
      </w:r>
    </w:p>
    <w:p w14:paraId="06DC3645" w14:textId="77777777" w:rsidR="006402DA" w:rsidRPr="006B1A66" w:rsidRDefault="006402DA" w:rsidP="006402DA">
      <w:pPr>
        <w:rPr>
          <w:rFonts w:cs="Noto Sans"/>
          <w:szCs w:val="20"/>
        </w:rPr>
      </w:pPr>
    </w:p>
    <w:p w14:paraId="491AB44E" w14:textId="77777777" w:rsidR="006402DA" w:rsidRPr="006B1A66" w:rsidRDefault="006402DA" w:rsidP="00CB05FA">
      <w:pPr>
        <w:ind w:left="567"/>
        <w:rPr>
          <w:rFonts w:cs="Noto Sans"/>
          <w:szCs w:val="20"/>
        </w:rPr>
      </w:pPr>
      <w:r w:rsidRPr="006B1A66">
        <w:rPr>
          <w:rFonts w:cs="Noto Sans"/>
          <w:szCs w:val="20"/>
        </w:rPr>
        <w:t xml:space="preserve">La fecha de la firma será determinada en la emisión del fallo correspondiente al presente procedimiento, de acuerdo a lo establecido en el artículo </w:t>
      </w:r>
      <w:r w:rsidRPr="006B1A66">
        <w:rPr>
          <w:rFonts w:cs="Noto Sans"/>
          <w:b/>
          <w:szCs w:val="20"/>
        </w:rPr>
        <w:t xml:space="preserve">36 y 49 de la </w:t>
      </w:r>
      <w:r w:rsidR="00CB05FA" w:rsidRPr="006B1A66">
        <w:rPr>
          <w:rFonts w:cs="Noto Sans"/>
          <w:b/>
          <w:szCs w:val="20"/>
        </w:rPr>
        <w:t>LAASSP</w:t>
      </w:r>
      <w:r w:rsidRPr="006B1A66">
        <w:rPr>
          <w:rFonts w:cs="Noto Sans"/>
          <w:szCs w:val="20"/>
        </w:rPr>
        <w:t>, o bien.</w:t>
      </w:r>
    </w:p>
    <w:p w14:paraId="2083F9DE" w14:textId="77777777" w:rsidR="006402DA" w:rsidRPr="006B1A66" w:rsidRDefault="006402DA" w:rsidP="006402DA">
      <w:pPr>
        <w:rPr>
          <w:rFonts w:cs="Noto Sans"/>
          <w:szCs w:val="20"/>
        </w:rPr>
      </w:pPr>
    </w:p>
    <w:p w14:paraId="021571D9" w14:textId="77777777" w:rsidR="006402DA" w:rsidRPr="006B1A66" w:rsidRDefault="006402DA" w:rsidP="00CB05FA">
      <w:pPr>
        <w:ind w:left="567"/>
        <w:rPr>
          <w:rFonts w:cs="Noto Sans"/>
          <w:szCs w:val="20"/>
        </w:rPr>
      </w:pPr>
      <w:r w:rsidRPr="006B1A66">
        <w:rPr>
          <w:rFonts w:cs="Noto Sans"/>
          <w:szCs w:val="20"/>
        </w:rPr>
        <w:t xml:space="preserve">Conforme a lo previsto en el Artículo </w:t>
      </w:r>
      <w:r w:rsidRPr="006B1A66">
        <w:rPr>
          <w:rFonts w:cs="Noto Sans"/>
          <w:b/>
          <w:szCs w:val="20"/>
        </w:rPr>
        <w:t>35, fracciones</w:t>
      </w:r>
      <w:r w:rsidR="00CB05FA" w:rsidRPr="006B1A66">
        <w:rPr>
          <w:rFonts w:cs="Noto Sans"/>
          <w:b/>
          <w:szCs w:val="20"/>
        </w:rPr>
        <w:t xml:space="preserve"> I y II del Reglamento de la LAASSP</w:t>
      </w:r>
      <w:r w:rsidRPr="006B1A66">
        <w:rPr>
          <w:rFonts w:cs="Noto Sans"/>
          <w:szCs w:val="20"/>
        </w:rPr>
        <w:t xml:space="preserve">, </w:t>
      </w:r>
      <w:r w:rsidR="00CB05FA" w:rsidRPr="006B1A66">
        <w:rPr>
          <w:rFonts w:cs="Noto Sans"/>
          <w:szCs w:val="20"/>
        </w:rPr>
        <w:t>“</w:t>
      </w:r>
      <w:r w:rsidR="00CB05FA" w:rsidRPr="006B1A66">
        <w:rPr>
          <w:rFonts w:cs="Noto Sans"/>
          <w:b/>
          <w:szCs w:val="20"/>
        </w:rPr>
        <w:t>EL LICITANTE</w:t>
      </w:r>
      <w:r w:rsidR="00CB05FA" w:rsidRPr="006B1A66">
        <w:rPr>
          <w:rFonts w:cs="Noto Sans"/>
          <w:szCs w:val="20"/>
        </w:rPr>
        <w:t>”</w:t>
      </w:r>
      <w:r w:rsidRPr="006B1A66">
        <w:rPr>
          <w:rFonts w:cs="Noto Sans"/>
          <w:szCs w:val="20"/>
        </w:rPr>
        <w:t xml:space="preserve"> que resulte adjudicado deberá presentar para su cotejo, original o copia certificada de </w:t>
      </w:r>
      <w:r w:rsidRPr="006B1A66">
        <w:rPr>
          <w:rFonts w:cs="Noto Sans"/>
          <w:szCs w:val="20"/>
        </w:rPr>
        <w:lastRenderedPageBreak/>
        <w:t xml:space="preserve">los siguientes documentos a más tardar dentro de los </w:t>
      </w:r>
      <w:r w:rsidR="00A60E02" w:rsidRPr="006B1A66">
        <w:rPr>
          <w:rFonts w:cs="Noto Sans"/>
          <w:b/>
          <w:szCs w:val="20"/>
        </w:rPr>
        <w:t>3 (</w:t>
      </w:r>
      <w:r w:rsidRPr="006B1A66">
        <w:rPr>
          <w:rFonts w:cs="Noto Sans"/>
          <w:b/>
          <w:szCs w:val="20"/>
        </w:rPr>
        <w:t>tres</w:t>
      </w:r>
      <w:r w:rsidR="00A60E02" w:rsidRPr="006B1A66">
        <w:rPr>
          <w:rFonts w:cs="Noto Sans"/>
          <w:b/>
          <w:szCs w:val="20"/>
        </w:rPr>
        <w:t>)</w:t>
      </w:r>
      <w:r w:rsidRPr="006B1A66">
        <w:rPr>
          <w:rFonts w:cs="Noto Sans"/>
          <w:b/>
          <w:szCs w:val="20"/>
        </w:rPr>
        <w:t xml:space="preserve"> días hábiles</w:t>
      </w:r>
      <w:r w:rsidRPr="006B1A66">
        <w:rPr>
          <w:rFonts w:cs="Noto Sans"/>
          <w:szCs w:val="20"/>
        </w:rPr>
        <w:t xml:space="preserve"> siguientes de la fecha de emisión del fallo en las instalaciones de la Coordinación de Abastecimiento y Equipamiento:</w:t>
      </w:r>
    </w:p>
    <w:p w14:paraId="0BBD4E27" w14:textId="77777777" w:rsidR="006402DA" w:rsidRPr="006B1A66" w:rsidRDefault="006402DA" w:rsidP="006402DA">
      <w:pPr>
        <w:rPr>
          <w:rFonts w:cs="Noto Sans"/>
          <w:szCs w:val="20"/>
        </w:rPr>
      </w:pPr>
    </w:p>
    <w:p w14:paraId="786BEA1C" w14:textId="77777777" w:rsidR="005C2830" w:rsidRPr="006B1A66" w:rsidRDefault="005C2830">
      <w:pPr>
        <w:pStyle w:val="Prrafodelista"/>
        <w:numPr>
          <w:ilvl w:val="1"/>
          <w:numId w:val="12"/>
        </w:numPr>
        <w:ind w:left="1134" w:hanging="283"/>
        <w:rPr>
          <w:rFonts w:cs="Noto Sans"/>
          <w:b/>
          <w:szCs w:val="20"/>
        </w:rPr>
      </w:pPr>
      <w:r w:rsidRPr="006B1A66">
        <w:rPr>
          <w:rFonts w:cs="Noto Sans"/>
          <w:b/>
          <w:szCs w:val="20"/>
        </w:rPr>
        <w:t>Persona moral</w:t>
      </w:r>
    </w:p>
    <w:p w14:paraId="5F0130FE" w14:textId="77777777" w:rsidR="005C2830" w:rsidRPr="006B1A66" w:rsidRDefault="005C2830" w:rsidP="005C2830">
      <w:pPr>
        <w:rPr>
          <w:rFonts w:cs="Noto Sans"/>
          <w:szCs w:val="20"/>
        </w:rPr>
      </w:pPr>
    </w:p>
    <w:p w14:paraId="4BC16281" w14:textId="77777777" w:rsidR="005C2830" w:rsidRPr="006B1A66" w:rsidRDefault="005C2830">
      <w:pPr>
        <w:pStyle w:val="Prrafodelista"/>
        <w:numPr>
          <w:ilvl w:val="0"/>
          <w:numId w:val="14"/>
        </w:numPr>
        <w:ind w:left="1418" w:hanging="284"/>
        <w:rPr>
          <w:rFonts w:cs="Noto Sans"/>
          <w:szCs w:val="20"/>
        </w:rPr>
      </w:pPr>
      <w:r w:rsidRPr="006B1A66">
        <w:rPr>
          <w:rFonts w:cs="Noto Sans"/>
          <w:szCs w:val="20"/>
        </w:rPr>
        <w:t>Acta constitutiva y, en su caso, sus respectivas modificaciones.</w:t>
      </w:r>
    </w:p>
    <w:p w14:paraId="54ECCDB9" w14:textId="77777777" w:rsidR="005C2830" w:rsidRPr="006B1A66" w:rsidRDefault="005C2830">
      <w:pPr>
        <w:pStyle w:val="Prrafodelista"/>
        <w:numPr>
          <w:ilvl w:val="0"/>
          <w:numId w:val="14"/>
        </w:numPr>
        <w:ind w:left="1418" w:hanging="284"/>
        <w:rPr>
          <w:rFonts w:cs="Noto Sans"/>
          <w:szCs w:val="20"/>
        </w:rPr>
      </w:pPr>
      <w:r w:rsidRPr="006B1A66">
        <w:rPr>
          <w:rFonts w:cs="Noto Sans"/>
          <w:bCs/>
          <w:iCs/>
          <w:szCs w:val="20"/>
          <w:lang w:val="es-ES_tradnl"/>
        </w:rPr>
        <w:t>Poder notarial del representante legal que firmará el contrato.</w:t>
      </w:r>
    </w:p>
    <w:p w14:paraId="1B9D0A66" w14:textId="77777777" w:rsidR="005C2830" w:rsidRPr="006B1A66" w:rsidRDefault="005C2830" w:rsidP="005C2830">
      <w:pPr>
        <w:pStyle w:val="Prrafodelista"/>
        <w:ind w:left="1287"/>
        <w:rPr>
          <w:rFonts w:cs="Noto Sans"/>
          <w:bCs/>
          <w:iCs/>
          <w:szCs w:val="20"/>
          <w:lang w:val="es-ES_tradnl"/>
        </w:rPr>
      </w:pPr>
    </w:p>
    <w:p w14:paraId="72A4BCE0" w14:textId="77777777" w:rsidR="005C2830" w:rsidRPr="006B1A66" w:rsidRDefault="005C2830">
      <w:pPr>
        <w:pStyle w:val="Prrafodelista"/>
        <w:numPr>
          <w:ilvl w:val="1"/>
          <w:numId w:val="12"/>
        </w:numPr>
        <w:ind w:left="1134" w:hanging="283"/>
        <w:rPr>
          <w:rFonts w:cs="Noto Sans"/>
          <w:b/>
          <w:szCs w:val="20"/>
        </w:rPr>
      </w:pPr>
      <w:r w:rsidRPr="006B1A66">
        <w:rPr>
          <w:rFonts w:cs="Noto Sans"/>
          <w:b/>
          <w:bCs/>
          <w:iCs/>
          <w:szCs w:val="20"/>
          <w:lang w:val="es-ES_tradnl"/>
        </w:rPr>
        <w:t>Persona Física</w:t>
      </w:r>
    </w:p>
    <w:p w14:paraId="34EEC4B4" w14:textId="77777777" w:rsidR="005C2830" w:rsidRPr="006B1A66" w:rsidRDefault="005C2830" w:rsidP="005C2830">
      <w:pPr>
        <w:rPr>
          <w:rFonts w:cs="Noto Sans"/>
          <w:b/>
          <w:szCs w:val="20"/>
        </w:rPr>
      </w:pPr>
    </w:p>
    <w:p w14:paraId="46FCF373" w14:textId="77777777" w:rsidR="005C2830" w:rsidRPr="006B1A66" w:rsidRDefault="005C2830">
      <w:pPr>
        <w:pStyle w:val="Prrafodelista"/>
        <w:numPr>
          <w:ilvl w:val="0"/>
          <w:numId w:val="15"/>
        </w:numPr>
        <w:ind w:left="1418" w:hanging="284"/>
        <w:rPr>
          <w:rFonts w:cs="Noto Sans"/>
          <w:szCs w:val="20"/>
        </w:rPr>
      </w:pPr>
      <w:r w:rsidRPr="006B1A66">
        <w:rPr>
          <w:rFonts w:cs="Noto Sans"/>
          <w:bCs/>
          <w:iCs/>
          <w:szCs w:val="20"/>
          <w:lang w:val="es-ES_tradnl"/>
        </w:rPr>
        <w:t>Acta de nacimiento o carta de naturalización.</w:t>
      </w:r>
    </w:p>
    <w:p w14:paraId="7114563F" w14:textId="77777777" w:rsidR="005C2830" w:rsidRPr="006B1A66" w:rsidRDefault="005C2830" w:rsidP="005C2830">
      <w:pPr>
        <w:pStyle w:val="Prrafodelista"/>
        <w:ind w:left="1287"/>
        <w:rPr>
          <w:rFonts w:cs="Noto Sans"/>
          <w:bCs/>
          <w:iCs/>
          <w:szCs w:val="20"/>
          <w:lang w:val="es-ES_tradnl"/>
        </w:rPr>
      </w:pPr>
    </w:p>
    <w:p w14:paraId="343D9610" w14:textId="77777777" w:rsidR="005C2830" w:rsidRPr="006B1A66" w:rsidRDefault="005C2830">
      <w:pPr>
        <w:pStyle w:val="Prrafodelista"/>
        <w:numPr>
          <w:ilvl w:val="1"/>
          <w:numId w:val="12"/>
        </w:numPr>
        <w:ind w:left="1134" w:hanging="283"/>
        <w:rPr>
          <w:rFonts w:cs="Noto Sans"/>
          <w:b/>
          <w:szCs w:val="20"/>
        </w:rPr>
      </w:pPr>
      <w:r w:rsidRPr="006B1A66">
        <w:rPr>
          <w:rFonts w:cs="Noto Sans"/>
          <w:b/>
          <w:bCs/>
          <w:iCs/>
          <w:szCs w:val="20"/>
          <w:lang w:val="es-ES_tradnl"/>
        </w:rPr>
        <w:t>Ambos</w:t>
      </w:r>
    </w:p>
    <w:p w14:paraId="39B2C24C" w14:textId="77777777" w:rsidR="005C2830" w:rsidRPr="006B1A66" w:rsidRDefault="005C2830" w:rsidP="005C2830">
      <w:pPr>
        <w:rPr>
          <w:rFonts w:cs="Noto Sans"/>
          <w:szCs w:val="20"/>
        </w:rPr>
      </w:pPr>
    </w:p>
    <w:p w14:paraId="19D4B953" w14:textId="77777777" w:rsidR="005C2830" w:rsidRPr="006B1A66" w:rsidRDefault="005C2830">
      <w:pPr>
        <w:pStyle w:val="Prrafodelista"/>
        <w:numPr>
          <w:ilvl w:val="0"/>
          <w:numId w:val="15"/>
        </w:numPr>
        <w:ind w:left="1418" w:hanging="284"/>
        <w:rPr>
          <w:rFonts w:cs="Noto Sans"/>
          <w:bCs/>
          <w:iCs/>
          <w:szCs w:val="20"/>
          <w:lang w:val="es-ES_tradnl"/>
        </w:rPr>
      </w:pPr>
      <w:r w:rsidRPr="006B1A66">
        <w:rPr>
          <w:rFonts w:cs="Noto Sans"/>
          <w:bCs/>
          <w:iCs/>
          <w:szCs w:val="20"/>
          <w:lang w:val="es-ES_tradnl"/>
        </w:rPr>
        <w:t>Identificación oficial vigente y con fotografía del representante legal (</w:t>
      </w:r>
      <w:r w:rsidRPr="006B1A66">
        <w:rPr>
          <w:rFonts w:cs="Noto Sans"/>
          <w:szCs w:val="20"/>
          <w:lang w:val="es-ES_tradnl"/>
        </w:rPr>
        <w:t xml:space="preserve">cartilla del servicio militar nacional, pasaporte, credencial para votar </w:t>
      </w:r>
      <w:proofErr w:type="spellStart"/>
      <w:r w:rsidRPr="006B1A66">
        <w:rPr>
          <w:rFonts w:cs="Noto Sans"/>
          <w:szCs w:val="20"/>
          <w:lang w:val="es-ES_tradnl"/>
        </w:rPr>
        <w:t>ó</w:t>
      </w:r>
      <w:proofErr w:type="spellEnd"/>
      <w:r w:rsidRPr="006B1A66">
        <w:rPr>
          <w:rFonts w:cs="Noto Sans"/>
          <w:szCs w:val="20"/>
          <w:lang w:val="es-ES_tradnl"/>
        </w:rPr>
        <w:t xml:space="preserve"> cédula profesional), tratándose de personas físicas, y en el caso de personas morales, de la persona que firme la propuesta.</w:t>
      </w:r>
      <w:r w:rsidRPr="006B1A66">
        <w:rPr>
          <w:rFonts w:cs="Noto Sans"/>
          <w:bCs/>
          <w:iCs/>
          <w:szCs w:val="20"/>
          <w:lang w:val="es-ES_tradnl"/>
        </w:rPr>
        <w:t xml:space="preserve"> </w:t>
      </w:r>
    </w:p>
    <w:p w14:paraId="10D66538" w14:textId="0922C63A" w:rsidR="005C2830" w:rsidRPr="006B1A66" w:rsidRDefault="009F17A7">
      <w:pPr>
        <w:pStyle w:val="Prrafodelista"/>
        <w:numPr>
          <w:ilvl w:val="0"/>
          <w:numId w:val="15"/>
        </w:numPr>
        <w:ind w:left="1418" w:hanging="284"/>
        <w:rPr>
          <w:rFonts w:cs="Noto Sans"/>
          <w:bCs/>
          <w:iCs/>
          <w:szCs w:val="20"/>
          <w:lang w:val="es-ES_tradnl"/>
        </w:rPr>
      </w:pPr>
      <w:r w:rsidRPr="006B1A66">
        <w:rPr>
          <w:rFonts w:cs="Noto Sans"/>
          <w:bCs/>
          <w:iCs/>
          <w:szCs w:val="20"/>
          <w:lang w:val="es-ES_tradnl"/>
        </w:rPr>
        <w:t xml:space="preserve">Constancia de Situación Fiscal no mayor a </w:t>
      </w:r>
      <w:r w:rsidR="000012EC" w:rsidRPr="006B1A66">
        <w:rPr>
          <w:rFonts w:cs="Noto Sans"/>
          <w:bCs/>
          <w:iCs/>
          <w:szCs w:val="20"/>
          <w:lang w:val="es-ES_tradnl"/>
        </w:rPr>
        <w:t>2</w:t>
      </w:r>
      <w:r w:rsidRPr="006B1A66">
        <w:rPr>
          <w:rFonts w:cs="Noto Sans"/>
          <w:bCs/>
          <w:iCs/>
          <w:szCs w:val="20"/>
          <w:lang w:val="es-ES_tradnl"/>
        </w:rPr>
        <w:t xml:space="preserve"> meses</w:t>
      </w:r>
      <w:r w:rsidR="000012EC" w:rsidRPr="006B1A66">
        <w:rPr>
          <w:rFonts w:cs="Noto Sans"/>
          <w:bCs/>
          <w:iCs/>
          <w:szCs w:val="20"/>
          <w:lang w:val="es-ES_tradnl"/>
        </w:rPr>
        <w:t xml:space="preserve"> del acto de presentación y apertura de propuestas</w:t>
      </w:r>
      <w:r w:rsidR="005C2830" w:rsidRPr="006B1A66">
        <w:rPr>
          <w:rFonts w:cs="Noto Sans"/>
          <w:bCs/>
          <w:iCs/>
          <w:szCs w:val="20"/>
          <w:lang w:val="es-ES_tradnl"/>
        </w:rPr>
        <w:t>.</w:t>
      </w:r>
    </w:p>
    <w:p w14:paraId="0BF5D470" w14:textId="069FBC15" w:rsidR="005C2830" w:rsidRPr="006B1A66" w:rsidRDefault="005C2830">
      <w:pPr>
        <w:pStyle w:val="Prrafodelista"/>
        <w:numPr>
          <w:ilvl w:val="0"/>
          <w:numId w:val="15"/>
        </w:numPr>
        <w:ind w:left="1418" w:hanging="284"/>
        <w:rPr>
          <w:rFonts w:cs="Noto Sans"/>
          <w:bCs/>
          <w:iCs/>
          <w:szCs w:val="20"/>
          <w:lang w:val="es-ES_tradnl"/>
        </w:rPr>
      </w:pPr>
      <w:r w:rsidRPr="006B1A66">
        <w:rPr>
          <w:rFonts w:cs="Noto Sans"/>
          <w:bCs/>
          <w:iCs/>
          <w:szCs w:val="20"/>
          <w:lang w:val="es-ES_tradnl"/>
        </w:rPr>
        <w:t>Comprobante de domicilio con vigencia no mayor a dos meses</w:t>
      </w:r>
      <w:r w:rsidR="009F17A7" w:rsidRPr="006B1A66">
        <w:rPr>
          <w:rFonts w:cs="Noto Sans"/>
          <w:bCs/>
          <w:iCs/>
          <w:szCs w:val="20"/>
          <w:lang w:val="es-ES_tradnl"/>
        </w:rPr>
        <w:t>, domicilio que debe corresponder con la Constancia de Situación Fiscal</w:t>
      </w:r>
      <w:r w:rsidRPr="006B1A66">
        <w:rPr>
          <w:rFonts w:cs="Noto Sans"/>
          <w:bCs/>
          <w:iCs/>
          <w:szCs w:val="20"/>
          <w:lang w:val="es-ES_tradnl"/>
        </w:rPr>
        <w:t>.</w:t>
      </w:r>
    </w:p>
    <w:p w14:paraId="70E37DEA" w14:textId="77777777" w:rsidR="005C2830" w:rsidRPr="006B1A66" w:rsidRDefault="005C2830">
      <w:pPr>
        <w:pStyle w:val="Prrafodelista"/>
        <w:numPr>
          <w:ilvl w:val="0"/>
          <w:numId w:val="15"/>
        </w:numPr>
        <w:ind w:left="1418" w:hanging="284"/>
        <w:rPr>
          <w:rFonts w:cs="Noto Sans"/>
          <w:bCs/>
          <w:iCs/>
          <w:szCs w:val="20"/>
          <w:lang w:val="es-ES_tradnl"/>
        </w:rPr>
      </w:pPr>
      <w:r w:rsidRPr="006B1A66">
        <w:rPr>
          <w:rFonts w:cs="Noto Sans"/>
          <w:bCs/>
          <w:iCs/>
          <w:szCs w:val="20"/>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6B1A66" w:rsidRDefault="005C2830">
      <w:pPr>
        <w:pStyle w:val="Prrafodelista"/>
        <w:numPr>
          <w:ilvl w:val="0"/>
          <w:numId w:val="15"/>
        </w:numPr>
        <w:ind w:left="1418" w:hanging="284"/>
        <w:rPr>
          <w:rFonts w:cs="Noto Sans"/>
          <w:bCs/>
          <w:iCs/>
          <w:szCs w:val="20"/>
          <w:lang w:val="es-ES_tradnl"/>
        </w:rPr>
      </w:pPr>
      <w:r w:rsidRPr="006B1A66">
        <w:rPr>
          <w:rFonts w:cs="Noto Sans"/>
          <w:bCs/>
          <w:iCs/>
          <w:szCs w:val="20"/>
          <w:lang w:val="es-ES_tradnl"/>
        </w:rPr>
        <w:t xml:space="preserve">Escrito en términos del artículo 71 y 90 de la </w:t>
      </w:r>
      <w:r w:rsidRPr="006B1A66">
        <w:rPr>
          <w:rFonts w:cs="Noto Sans"/>
          <w:szCs w:val="20"/>
          <w:lang w:val="es-ES_tradnl"/>
        </w:rPr>
        <w:t>Ley de Adquisiciones, Arrendamientos y Servicios del Sector Público</w:t>
      </w:r>
      <w:r w:rsidRPr="006B1A66">
        <w:rPr>
          <w:rFonts w:cs="Noto Sans"/>
          <w:bCs/>
          <w:iCs/>
          <w:szCs w:val="20"/>
          <w:lang w:val="es-ES_tradnl"/>
        </w:rPr>
        <w:t>.</w:t>
      </w:r>
    </w:p>
    <w:p w14:paraId="7328C721" w14:textId="77777777" w:rsidR="005C2830" w:rsidRPr="006B1A66" w:rsidRDefault="005C2830">
      <w:pPr>
        <w:pStyle w:val="Prrafodelista"/>
        <w:numPr>
          <w:ilvl w:val="0"/>
          <w:numId w:val="15"/>
        </w:numPr>
        <w:ind w:left="1418" w:hanging="284"/>
        <w:rPr>
          <w:rFonts w:cs="Noto Sans"/>
          <w:bCs/>
          <w:iCs/>
          <w:szCs w:val="20"/>
          <w:lang w:val="es-ES_tradnl"/>
        </w:rPr>
      </w:pPr>
      <w:r w:rsidRPr="006B1A66">
        <w:rPr>
          <w:rFonts w:cs="Noto Sans"/>
          <w:bCs/>
          <w:iCs/>
          <w:szCs w:val="20"/>
          <w:lang w:val="es-ES_tradnl"/>
        </w:rPr>
        <w:t xml:space="preserve">Documento vigente </w:t>
      </w:r>
      <w:r w:rsidR="00110545" w:rsidRPr="006B1A66">
        <w:rPr>
          <w:rFonts w:cs="Noto Sans"/>
          <w:bCs/>
          <w:iCs/>
          <w:szCs w:val="20"/>
          <w:lang w:val="es-ES_tradnl"/>
        </w:rPr>
        <w:t xml:space="preserve">a la fecha de firma del contrato </w:t>
      </w:r>
      <w:r w:rsidRPr="006B1A66">
        <w:rPr>
          <w:rFonts w:cs="Noto Sans"/>
          <w:bCs/>
          <w:iCs/>
          <w:szCs w:val="20"/>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6B1A66" w:rsidRDefault="005C2830">
      <w:pPr>
        <w:pStyle w:val="Prrafodelista"/>
        <w:numPr>
          <w:ilvl w:val="0"/>
          <w:numId w:val="15"/>
        </w:numPr>
        <w:ind w:left="1418" w:hanging="284"/>
        <w:rPr>
          <w:rFonts w:cs="Noto Sans"/>
          <w:bCs/>
          <w:iCs/>
          <w:szCs w:val="20"/>
          <w:lang w:val="es-ES_tradnl"/>
        </w:rPr>
      </w:pPr>
      <w:r w:rsidRPr="006B1A66">
        <w:rPr>
          <w:rFonts w:cs="Noto Sans"/>
          <w:bCs/>
          <w:iCs/>
          <w:szCs w:val="20"/>
          <w:lang w:val="es-ES_tradnl"/>
        </w:rPr>
        <w:t xml:space="preserve">Opinión positiva de cumplimiento de obligaciones en materia de seguridad social vigente a la firma del contrato emitida por el IMSS, en términos del artículo 32-D del Código Fiscal de la Federación y del </w:t>
      </w:r>
      <w:r w:rsidRPr="006B1A66">
        <w:rPr>
          <w:rFonts w:cs="Noto Sans"/>
          <w:szCs w:val="20"/>
          <w:u w:val="single"/>
          <w:lang w:val="es-ES_tradnl"/>
        </w:rPr>
        <w:t>Acuerdo número ACDO.AS2.HCT.250423/106.P.DIR publicado en el DOF el 04 de mayo de 2023</w:t>
      </w:r>
      <w:r w:rsidRPr="006B1A66">
        <w:rPr>
          <w:rFonts w:cs="Noto Sans"/>
          <w:szCs w:val="20"/>
          <w:lang w:val="es-ES_tradnl"/>
        </w:rPr>
        <w:t>, la cual tendrá una validez de 15 días naturales contados a partir de la fecha de su emisión.</w:t>
      </w:r>
    </w:p>
    <w:p w14:paraId="16079A12" w14:textId="77777777" w:rsidR="005C2830" w:rsidRPr="006B1A66" w:rsidRDefault="005C2830">
      <w:pPr>
        <w:pStyle w:val="Prrafodelista"/>
        <w:numPr>
          <w:ilvl w:val="0"/>
          <w:numId w:val="15"/>
        </w:numPr>
        <w:ind w:left="1418" w:hanging="284"/>
        <w:rPr>
          <w:rFonts w:cs="Noto Sans"/>
          <w:bCs/>
          <w:szCs w:val="20"/>
          <w:lang w:val="es-ES_tradnl"/>
        </w:rPr>
      </w:pPr>
      <w:r w:rsidRPr="006B1A66">
        <w:rPr>
          <w:rFonts w:cs="Noto Sans"/>
          <w:bCs/>
          <w:iCs/>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6B1A66" w:rsidRDefault="005C2830">
      <w:pPr>
        <w:pStyle w:val="Prrafodelista"/>
        <w:numPr>
          <w:ilvl w:val="0"/>
          <w:numId w:val="15"/>
        </w:numPr>
        <w:ind w:left="1418" w:hanging="284"/>
        <w:rPr>
          <w:rFonts w:cs="Noto Sans"/>
          <w:bCs/>
          <w:szCs w:val="20"/>
          <w:lang w:val="es-ES_tradnl"/>
        </w:rPr>
      </w:pPr>
      <w:r w:rsidRPr="006B1A66">
        <w:rPr>
          <w:rFonts w:cs="Noto Sans"/>
          <w:bCs/>
          <w:iCs/>
          <w:szCs w:val="20"/>
          <w:lang w:val="es-ES_tradnl"/>
        </w:rPr>
        <w:t>Constancia de situación fiscal vigente</w:t>
      </w:r>
      <w:r w:rsidR="002129A6" w:rsidRPr="006B1A66">
        <w:rPr>
          <w:rFonts w:cs="Noto Sans"/>
          <w:bCs/>
          <w:iCs/>
          <w:szCs w:val="20"/>
          <w:lang w:val="es-ES_tradnl"/>
        </w:rPr>
        <w:t xml:space="preserve"> a la fecha de firma del contrato</w:t>
      </w:r>
      <w:r w:rsidRPr="006B1A66">
        <w:rPr>
          <w:rFonts w:cs="Noto Sans"/>
          <w:bCs/>
          <w:iCs/>
          <w:szCs w:val="20"/>
          <w:lang w:val="es-ES_tradnl"/>
        </w:rPr>
        <w:t xml:space="preserve">,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w:t>
      </w:r>
      <w:r w:rsidRPr="006B1A66">
        <w:rPr>
          <w:rFonts w:cs="Noto Sans"/>
          <w:bCs/>
          <w:iCs/>
          <w:szCs w:val="20"/>
          <w:lang w:val="es-ES_tradnl"/>
        </w:rPr>
        <w:lastRenderedPageBreak/>
        <w:t>Oficial de la Federación (DOF) el 28 de junio del 2017,</w:t>
      </w:r>
      <w:r w:rsidRPr="006B1A66">
        <w:rPr>
          <w:rFonts w:cs="Noto Sans"/>
          <w:szCs w:val="20"/>
          <w:lang w:val="es-ES_tradnl"/>
        </w:rPr>
        <w:t xml:space="preserve"> </w:t>
      </w:r>
      <w:r w:rsidRPr="006B1A66">
        <w:rPr>
          <w:rFonts w:cs="Noto Sans"/>
          <w:bCs/>
          <w:iCs/>
          <w:szCs w:val="20"/>
          <w:lang w:val="es-ES_tradnl"/>
        </w:rPr>
        <w:t>y su modificación mediante resolución número RCA-13138-01/24 celebrada el treinta y uno de enero de dos mil veinticuatro, la cual tendrá una vigencia de 30 días naturales contados a partir del día de su emisión</w:t>
      </w:r>
      <w:r w:rsidRPr="006B1A66">
        <w:rPr>
          <w:rFonts w:cs="Noto Sans"/>
          <w:bCs/>
          <w:szCs w:val="20"/>
          <w:lang w:val="es-ES_tradnl"/>
        </w:rPr>
        <w:t>.</w:t>
      </w:r>
    </w:p>
    <w:p w14:paraId="081FDB5F" w14:textId="77777777" w:rsidR="005C2830" w:rsidRPr="006B1A66" w:rsidRDefault="005C2830">
      <w:pPr>
        <w:pStyle w:val="Prrafodelista"/>
        <w:numPr>
          <w:ilvl w:val="0"/>
          <w:numId w:val="15"/>
        </w:numPr>
        <w:ind w:left="1418" w:hanging="284"/>
        <w:rPr>
          <w:rFonts w:cs="Noto Sans"/>
          <w:bCs/>
          <w:szCs w:val="20"/>
          <w:lang w:val="es-ES_tradnl"/>
        </w:rPr>
      </w:pPr>
      <w:r w:rsidRPr="006B1A66">
        <w:rPr>
          <w:rFonts w:cs="Noto Sans"/>
          <w:szCs w:val="20"/>
          <w:lang w:val="es-ES_tradnl"/>
        </w:rPr>
        <w:t>Registro Patronal ante el IMSS</w:t>
      </w:r>
      <w:r w:rsidRPr="006B1A66">
        <w:rPr>
          <w:rFonts w:cs="Noto Sans"/>
          <w:bCs/>
          <w:iCs/>
          <w:szCs w:val="20"/>
          <w:lang w:val="es-ES_tradnl"/>
        </w:rPr>
        <w:t>.</w:t>
      </w:r>
    </w:p>
    <w:p w14:paraId="492F6D74" w14:textId="77777777" w:rsidR="005C2830" w:rsidRPr="006B1A66" w:rsidRDefault="005C2830" w:rsidP="005C2830">
      <w:pPr>
        <w:rPr>
          <w:rFonts w:cs="Noto Sans"/>
          <w:bCs/>
          <w:szCs w:val="20"/>
          <w:lang w:val="es-ES_tradnl"/>
        </w:rPr>
      </w:pPr>
    </w:p>
    <w:p w14:paraId="3B86DFD8" w14:textId="20A2A8B6" w:rsidR="005C2830" w:rsidRPr="006B1A66" w:rsidRDefault="005C2830" w:rsidP="005C2830">
      <w:pPr>
        <w:ind w:left="567"/>
        <w:rPr>
          <w:rFonts w:cs="Noto Sans"/>
          <w:bCs/>
          <w:szCs w:val="20"/>
          <w:lang w:val="es-ES_tradnl"/>
        </w:rPr>
      </w:pPr>
      <w:r w:rsidRPr="006B1A66">
        <w:rPr>
          <w:rFonts w:cs="Noto Sans"/>
          <w:bCs/>
          <w:szCs w:val="20"/>
          <w:lang w:val="es-ES_tradnl"/>
        </w:rPr>
        <w:t xml:space="preserve">En caso de que </w:t>
      </w:r>
      <w:r w:rsidR="003912D6" w:rsidRPr="006B1A66">
        <w:rPr>
          <w:rFonts w:cs="Noto Sans"/>
          <w:bCs/>
          <w:szCs w:val="20"/>
          <w:lang w:val="es-ES_tradnl"/>
        </w:rPr>
        <w:t>EL PROVEEDOR</w:t>
      </w:r>
      <w:r w:rsidRPr="006B1A66">
        <w:rPr>
          <w:rFonts w:cs="Noto Sans"/>
          <w:bCs/>
          <w:szCs w:val="20"/>
          <w:lang w:val="es-ES_tradnl"/>
        </w:rPr>
        <w:t xml:space="preserve"> haya participado en proposición conjunta, los documentos señalados deberán presentarse por cada uno de los integrantes del consorcio.</w:t>
      </w:r>
    </w:p>
    <w:p w14:paraId="4046401A" w14:textId="77777777" w:rsidR="005C2830" w:rsidRPr="006B1A66" w:rsidRDefault="005C2830" w:rsidP="005C2830">
      <w:pPr>
        <w:ind w:left="567"/>
        <w:rPr>
          <w:rFonts w:cs="Noto Sans"/>
          <w:bCs/>
          <w:szCs w:val="20"/>
          <w:lang w:val="es-ES_tradnl"/>
        </w:rPr>
      </w:pPr>
    </w:p>
    <w:p w14:paraId="62160F18" w14:textId="77777777" w:rsidR="005C2830" w:rsidRPr="006B1A66" w:rsidRDefault="005C2830" w:rsidP="005C2830">
      <w:pPr>
        <w:ind w:left="567"/>
        <w:rPr>
          <w:rFonts w:cs="Noto Sans"/>
          <w:bCs/>
          <w:szCs w:val="20"/>
          <w:lang w:val="es-ES_tradnl"/>
        </w:rPr>
      </w:pPr>
      <w:r w:rsidRPr="006B1A66">
        <w:rPr>
          <w:rFonts w:cs="Noto Sans"/>
          <w:bCs/>
          <w:szCs w:val="20"/>
          <w:lang w:val="es-ES_tradnl"/>
        </w:rPr>
        <w:t>En caso de que el licitante:</w:t>
      </w:r>
    </w:p>
    <w:p w14:paraId="034DE9E8" w14:textId="77777777" w:rsidR="005C2830" w:rsidRPr="006B1A66" w:rsidRDefault="005C2830" w:rsidP="005C2830">
      <w:pPr>
        <w:ind w:left="567"/>
        <w:rPr>
          <w:rFonts w:cs="Noto Sans"/>
          <w:bCs/>
          <w:szCs w:val="20"/>
          <w:lang w:val="es-ES_tradnl"/>
        </w:rPr>
      </w:pPr>
    </w:p>
    <w:p w14:paraId="5F13291E" w14:textId="77777777" w:rsidR="005C2830" w:rsidRPr="006B1A66" w:rsidRDefault="005C2830" w:rsidP="005C2830">
      <w:pPr>
        <w:ind w:left="567"/>
        <w:rPr>
          <w:rFonts w:cs="Noto Sans"/>
          <w:bCs/>
          <w:szCs w:val="20"/>
          <w:lang w:val="es-ES_tradnl"/>
        </w:rPr>
      </w:pPr>
      <w:r w:rsidRPr="006B1A66">
        <w:rPr>
          <w:rFonts w:cs="Noto Sans"/>
          <w:bCs/>
          <w:szCs w:val="20"/>
          <w:lang w:val="es-ES_tradnl"/>
        </w:rPr>
        <w:t>No se encuentre registrado ante este instituto o;</w:t>
      </w:r>
    </w:p>
    <w:p w14:paraId="7D1D5ACF" w14:textId="77777777" w:rsidR="005C2830" w:rsidRPr="006B1A66" w:rsidRDefault="005C2830" w:rsidP="005C2830">
      <w:pPr>
        <w:ind w:left="567"/>
        <w:rPr>
          <w:rFonts w:cs="Noto Sans"/>
          <w:bCs/>
          <w:szCs w:val="20"/>
          <w:lang w:val="es-ES_tradnl"/>
        </w:rPr>
      </w:pPr>
      <w:r w:rsidRPr="006B1A66">
        <w:rPr>
          <w:rFonts w:cs="Noto Sans"/>
          <w:bCs/>
          <w:szCs w:val="20"/>
          <w:lang w:val="es-ES_tradnl"/>
        </w:rPr>
        <w:t>Cuente con Registro Patronal, pero se encuentre dado de baja o;</w:t>
      </w:r>
    </w:p>
    <w:p w14:paraId="6A31B228" w14:textId="77777777" w:rsidR="005C2830" w:rsidRPr="006B1A66" w:rsidRDefault="005C2830" w:rsidP="005C2830">
      <w:pPr>
        <w:ind w:left="567"/>
        <w:rPr>
          <w:rFonts w:cs="Noto Sans"/>
          <w:bCs/>
          <w:szCs w:val="20"/>
          <w:lang w:val="es-ES_tradnl"/>
        </w:rPr>
      </w:pPr>
      <w:r w:rsidRPr="006B1A66">
        <w:rPr>
          <w:rFonts w:cs="Noto Sans"/>
          <w:bCs/>
          <w:szCs w:val="20"/>
          <w:lang w:val="es-ES_tradnl"/>
        </w:rPr>
        <w:t xml:space="preserve">No tenga personal que sea sujeto de aseguramiento obligatorio, de conformidad con lo dispuesto por el artículo 12 de la </w:t>
      </w:r>
      <w:bookmarkStart w:id="29" w:name="_Hlk145662672"/>
      <w:r w:rsidRPr="006B1A66">
        <w:rPr>
          <w:rFonts w:cs="Noto Sans"/>
          <w:bCs/>
          <w:szCs w:val="20"/>
          <w:lang w:val="es-ES_tradnl"/>
        </w:rPr>
        <w:t>Ley del Seguro Social</w:t>
      </w:r>
      <w:bookmarkEnd w:id="29"/>
      <w:r w:rsidRPr="006B1A66">
        <w:rPr>
          <w:rFonts w:cs="Noto Sans"/>
          <w:bCs/>
          <w:szCs w:val="20"/>
          <w:lang w:val="es-ES_tradnl"/>
        </w:rPr>
        <w:t>.</w:t>
      </w:r>
    </w:p>
    <w:p w14:paraId="0F8C8539" w14:textId="77777777" w:rsidR="005C2830" w:rsidRPr="006B1A66" w:rsidRDefault="005C2830" w:rsidP="005C2830">
      <w:pPr>
        <w:ind w:left="567"/>
        <w:rPr>
          <w:rFonts w:cs="Noto Sans"/>
          <w:bCs/>
          <w:szCs w:val="20"/>
          <w:lang w:val="es-ES_tradnl"/>
        </w:rPr>
      </w:pPr>
    </w:p>
    <w:p w14:paraId="1CDF8346" w14:textId="77777777" w:rsidR="005C2830" w:rsidRPr="006B1A66" w:rsidRDefault="005C2830" w:rsidP="005C2830">
      <w:pPr>
        <w:ind w:left="567"/>
        <w:rPr>
          <w:rFonts w:cs="Noto Sans"/>
          <w:bCs/>
          <w:szCs w:val="20"/>
          <w:lang w:val="es-ES_tradnl"/>
        </w:rPr>
      </w:pPr>
      <w:r w:rsidRPr="006B1A66">
        <w:rPr>
          <w:rFonts w:cs="Noto Sans"/>
          <w:bCs/>
          <w:szCs w:val="20"/>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6B1A66" w:rsidRDefault="005C2830" w:rsidP="005C2830">
      <w:pPr>
        <w:ind w:left="567"/>
        <w:rPr>
          <w:rFonts w:cs="Noto Sans"/>
          <w:bCs/>
          <w:szCs w:val="20"/>
          <w:lang w:val="es-ES_tradnl"/>
        </w:rPr>
      </w:pPr>
    </w:p>
    <w:p w14:paraId="4F66E729" w14:textId="77777777" w:rsidR="005C2830" w:rsidRPr="006B1A66" w:rsidRDefault="00A312D9" w:rsidP="005C2830">
      <w:pPr>
        <w:ind w:left="567"/>
        <w:rPr>
          <w:rFonts w:cs="Noto Sans"/>
          <w:bCs/>
          <w:szCs w:val="20"/>
          <w:lang w:val="es-ES_tradnl"/>
        </w:rPr>
      </w:pPr>
      <w:r w:rsidRPr="006B1A66">
        <w:rPr>
          <w:rFonts w:cs="Noto Sans"/>
          <w:bCs/>
          <w:szCs w:val="20"/>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6B1A66">
        <w:rPr>
          <w:rFonts w:cs="Noto Sans"/>
          <w:szCs w:val="20"/>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6B1A66">
        <w:rPr>
          <w:rFonts w:cs="Noto Sans"/>
          <w:bCs/>
          <w:szCs w:val="20"/>
          <w:lang w:val="es-ES_tradnl"/>
        </w:rPr>
        <w:t>para situarse en el supuesto del párrafo anterior.</w:t>
      </w:r>
    </w:p>
    <w:p w14:paraId="39BEEF47" w14:textId="77777777" w:rsidR="00A312D9" w:rsidRPr="006B1A66" w:rsidRDefault="00A312D9" w:rsidP="005C2830">
      <w:pPr>
        <w:ind w:left="567"/>
        <w:rPr>
          <w:rFonts w:cs="Noto Sans"/>
          <w:bCs/>
          <w:szCs w:val="20"/>
          <w:lang w:val="es-ES_tradnl"/>
        </w:rPr>
      </w:pPr>
    </w:p>
    <w:p w14:paraId="3A3F7473" w14:textId="77777777" w:rsidR="00045DB9" w:rsidRPr="006B1A66" w:rsidRDefault="00045DB9" w:rsidP="00A312D9">
      <w:pPr>
        <w:ind w:left="567"/>
        <w:rPr>
          <w:rFonts w:cs="Noto Sans"/>
          <w:bCs/>
          <w:szCs w:val="20"/>
          <w:lang w:val="es-ES_tradnl"/>
        </w:rPr>
      </w:pPr>
      <w:r w:rsidRPr="006B1A66">
        <w:rPr>
          <w:rFonts w:cs="Noto Sans"/>
          <w:bCs/>
          <w:szCs w:val="20"/>
          <w:lang w:val="es-ES_tradnl"/>
        </w:rPr>
        <w:t xml:space="preserve">En caso de que el licitante no cuente con trabajadores, deberá presentar escrito libre en el que manifieste que no se encuentra obligado a inscribirse ante el IMSS, por lo que no puede obtener la opinión de cumplimiento de obligaciones en materia de seguridad social, </w:t>
      </w:r>
      <w:bookmarkStart w:id="30" w:name="_Hlk212315957"/>
      <w:r w:rsidRPr="006B1A66">
        <w:rPr>
          <w:rFonts w:cs="Noto Sans"/>
          <w:bCs/>
          <w:szCs w:val="20"/>
          <w:lang w:val="es-ES_tradnl"/>
        </w:rPr>
        <w:t xml:space="preserve">sin embargo en caso de que el licitante requiera de personal para entregar bienes o para la prestación de servicios deberá de contar con personal inscrito ante el IMSS, por lo tanto estará obligado de presentar </w:t>
      </w:r>
      <w:r w:rsidRPr="006B1A66">
        <w:rPr>
          <w:rFonts w:cs="Noto Sans"/>
          <w:bCs/>
          <w:iCs/>
          <w:szCs w:val="20"/>
          <w:lang w:val="es-ES_tradnl"/>
        </w:rPr>
        <w:t>Opinión positiva de cumplimiento de obligaciones en materia de seguridad social vigente</w:t>
      </w:r>
      <w:r w:rsidRPr="006B1A66">
        <w:rPr>
          <w:rFonts w:cs="Noto Sans"/>
          <w:bCs/>
          <w:szCs w:val="20"/>
          <w:lang w:val="es-ES_tradnl"/>
        </w:rPr>
        <w:t xml:space="preserve"> y positiva.</w:t>
      </w:r>
      <w:bookmarkEnd w:id="30"/>
    </w:p>
    <w:p w14:paraId="094D9A9D" w14:textId="77777777" w:rsidR="00045DB9" w:rsidRPr="006B1A66" w:rsidRDefault="00045DB9" w:rsidP="00A312D9">
      <w:pPr>
        <w:ind w:left="567"/>
        <w:rPr>
          <w:rFonts w:cs="Noto Sans"/>
          <w:bCs/>
          <w:szCs w:val="20"/>
          <w:lang w:val="es-ES_tradnl"/>
        </w:rPr>
      </w:pPr>
    </w:p>
    <w:p w14:paraId="0785DB5B" w14:textId="00B1A78F" w:rsidR="00A312D9" w:rsidRPr="006B1A66" w:rsidRDefault="00A312D9" w:rsidP="00A312D9">
      <w:pPr>
        <w:ind w:left="567"/>
        <w:rPr>
          <w:rFonts w:cs="Noto Sans"/>
          <w:bCs/>
          <w:szCs w:val="20"/>
          <w:lang w:val="es-ES_tradnl"/>
        </w:rPr>
      </w:pPr>
      <w:r w:rsidRPr="006B1A66">
        <w:rPr>
          <w:rFonts w:cs="Noto Sans"/>
          <w:bCs/>
          <w:szCs w:val="20"/>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sidRPr="006B1A66">
        <w:rPr>
          <w:rFonts w:cs="Noto Sans"/>
          <w:bCs/>
          <w:szCs w:val="20"/>
          <w:lang w:val="es-ES_tradnl"/>
        </w:rPr>
        <w:t xml:space="preserve">, sin embargo en caso de que el licitante requiera de personal para entregar </w:t>
      </w:r>
      <w:r w:rsidR="00045DB9" w:rsidRPr="006B1A66">
        <w:rPr>
          <w:rFonts w:cs="Noto Sans"/>
          <w:bCs/>
          <w:szCs w:val="20"/>
          <w:lang w:val="es-ES_tradnl"/>
        </w:rPr>
        <w:lastRenderedPageBreak/>
        <w:t xml:space="preserve">bienes o para la prestación de servicios deberá de contar con personal inscrito ante el IMSS, por lo tanto estará obligado de presentar </w:t>
      </w:r>
      <w:r w:rsidR="00045DB9" w:rsidRPr="006B1A66">
        <w:rPr>
          <w:rFonts w:cs="Noto Sans"/>
          <w:bCs/>
          <w:iCs/>
          <w:szCs w:val="20"/>
          <w:lang w:val="es-ES_tradnl"/>
        </w:rPr>
        <w:t>Opinión positiva de cumplimiento de obligaciones en materia de seguridad social vigente</w:t>
      </w:r>
      <w:r w:rsidR="00045DB9" w:rsidRPr="006B1A66">
        <w:rPr>
          <w:rFonts w:cs="Noto Sans"/>
          <w:bCs/>
          <w:szCs w:val="20"/>
          <w:lang w:val="es-ES_tradnl"/>
        </w:rPr>
        <w:t xml:space="preserve"> y positiva.</w:t>
      </w:r>
    </w:p>
    <w:p w14:paraId="353CE65C" w14:textId="77777777" w:rsidR="00A312D9" w:rsidRPr="006B1A66" w:rsidRDefault="00A312D9" w:rsidP="00A312D9">
      <w:pPr>
        <w:ind w:left="567"/>
        <w:rPr>
          <w:rFonts w:cs="Noto Sans"/>
          <w:bCs/>
          <w:szCs w:val="20"/>
          <w:lang w:val="es-ES_tradnl"/>
        </w:rPr>
      </w:pPr>
    </w:p>
    <w:p w14:paraId="7C5E2904" w14:textId="77777777" w:rsidR="00A312D9" w:rsidRPr="006B1A66" w:rsidRDefault="00A312D9" w:rsidP="00A312D9">
      <w:pPr>
        <w:ind w:left="567"/>
        <w:rPr>
          <w:rFonts w:cs="Noto Sans"/>
          <w:bCs/>
          <w:szCs w:val="20"/>
          <w:lang w:val="es-ES_tradnl"/>
        </w:rPr>
      </w:pPr>
      <w:r w:rsidRPr="006B1A66">
        <w:rPr>
          <w:rFonts w:cs="Noto Sans"/>
          <w:bCs/>
          <w:szCs w:val="20"/>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6B1A66" w:rsidRDefault="00A312D9" w:rsidP="00A312D9">
      <w:pPr>
        <w:ind w:left="567"/>
        <w:rPr>
          <w:rFonts w:cs="Noto Sans"/>
          <w:bCs/>
          <w:szCs w:val="20"/>
          <w:lang w:val="es-ES_tradnl"/>
        </w:rPr>
      </w:pPr>
    </w:p>
    <w:p w14:paraId="33E33182" w14:textId="77777777" w:rsidR="00A312D9" w:rsidRPr="006B1A66" w:rsidRDefault="00A312D9" w:rsidP="00A312D9">
      <w:pPr>
        <w:ind w:left="567"/>
        <w:rPr>
          <w:rFonts w:cs="Noto Sans"/>
          <w:bCs/>
          <w:szCs w:val="20"/>
          <w:lang w:val="es-ES_tradnl"/>
        </w:rPr>
      </w:pPr>
      <w:r w:rsidRPr="006B1A66">
        <w:rPr>
          <w:rFonts w:cs="Noto Sans"/>
          <w:bCs/>
          <w:szCs w:val="20"/>
          <w:lang w:val="es-ES_tradnl"/>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6B1A66" w:rsidRDefault="00A312D9" w:rsidP="00A312D9">
      <w:pPr>
        <w:ind w:left="567"/>
        <w:rPr>
          <w:rFonts w:cs="Noto Sans"/>
          <w:bCs/>
          <w:szCs w:val="20"/>
          <w:lang w:val="es-ES_tradnl"/>
        </w:rPr>
      </w:pPr>
    </w:p>
    <w:p w14:paraId="47CFF0CF" w14:textId="77777777" w:rsidR="006402DA" w:rsidRPr="006B1A66" w:rsidRDefault="006402DA" w:rsidP="00621E01">
      <w:pPr>
        <w:ind w:firstLine="567"/>
        <w:rPr>
          <w:rFonts w:cs="Noto Sans"/>
          <w:b/>
          <w:szCs w:val="20"/>
        </w:rPr>
      </w:pPr>
      <w:r w:rsidRPr="006B1A66">
        <w:rPr>
          <w:rFonts w:cs="Noto Sans"/>
          <w:b/>
          <w:szCs w:val="20"/>
        </w:rPr>
        <w:t>EN LA FIRMA DEL CONTRATO.</w:t>
      </w:r>
    </w:p>
    <w:p w14:paraId="51D2C598" w14:textId="77777777" w:rsidR="00F0561D" w:rsidRPr="006B1A66" w:rsidRDefault="00F0561D" w:rsidP="00621E01">
      <w:pPr>
        <w:ind w:firstLine="567"/>
        <w:rPr>
          <w:rFonts w:cs="Noto Sans"/>
          <w:b/>
          <w:szCs w:val="20"/>
        </w:rPr>
      </w:pPr>
    </w:p>
    <w:p w14:paraId="01B5CBDE" w14:textId="7541A71E" w:rsidR="00F0561D" w:rsidRPr="006B1A66" w:rsidRDefault="003912D6" w:rsidP="00F0561D">
      <w:pPr>
        <w:ind w:left="567" w:right="49"/>
        <w:rPr>
          <w:rFonts w:cs="Noto Sans"/>
          <w:szCs w:val="20"/>
          <w:lang w:val="es-ES_tradnl"/>
        </w:rPr>
      </w:pPr>
      <w:r w:rsidRPr="006B1A66">
        <w:rPr>
          <w:rFonts w:cs="Noto Sans"/>
          <w:szCs w:val="20"/>
          <w:lang w:val="es-ES_tradnl"/>
        </w:rPr>
        <w:t>EL PROVEEDOR</w:t>
      </w:r>
      <w:r w:rsidR="00F0561D" w:rsidRPr="006B1A66">
        <w:rPr>
          <w:rFonts w:cs="Noto Sans"/>
          <w:szCs w:val="20"/>
          <w:lang w:val="es-ES_tradnl"/>
        </w:rPr>
        <w:t xml:space="preserve">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6B1A66" w:rsidRDefault="00F0561D" w:rsidP="00F0561D">
      <w:pPr>
        <w:ind w:left="567" w:right="49"/>
        <w:rPr>
          <w:rFonts w:cs="Noto Sans"/>
          <w:szCs w:val="20"/>
        </w:rPr>
      </w:pPr>
    </w:p>
    <w:p w14:paraId="35C3B5F6" w14:textId="6A14C104" w:rsidR="00F0561D" w:rsidRPr="006B1A66" w:rsidRDefault="00F0561D" w:rsidP="00F0561D">
      <w:pPr>
        <w:ind w:left="567" w:right="49"/>
        <w:rPr>
          <w:rFonts w:cs="Noto Sans"/>
          <w:szCs w:val="20"/>
          <w:lang w:val="es-ES_tradnl"/>
        </w:rPr>
      </w:pPr>
      <w:r w:rsidRPr="006B1A66">
        <w:rPr>
          <w:rFonts w:cs="Noto Sans"/>
          <w:szCs w:val="20"/>
        </w:rPr>
        <w:t xml:space="preserve">Si durante el citado periodo no se firma el contrato a través del referido Módulo por causas imputables al licitante adjudicado, por no haber entregado de forma oportuna a </w:t>
      </w:r>
      <w:r w:rsidRPr="00B824CE">
        <w:rPr>
          <w:rFonts w:cs="Noto Sans"/>
          <w:szCs w:val="20"/>
        </w:rPr>
        <w:t xml:space="preserve">la </w:t>
      </w:r>
      <w:r w:rsidR="005145D1" w:rsidRPr="00B824CE">
        <w:rPr>
          <w:rFonts w:cs="Noto Sans"/>
          <w:szCs w:val="20"/>
        </w:rPr>
        <w:t xml:space="preserve">Oficina </w:t>
      </w:r>
      <w:r w:rsidRPr="00B824CE">
        <w:rPr>
          <w:rFonts w:cs="Noto Sans"/>
          <w:szCs w:val="20"/>
        </w:rPr>
        <w:t>de Contratos</w:t>
      </w:r>
      <w:r w:rsidR="005145D1" w:rsidRPr="00B824CE">
        <w:rPr>
          <w:rFonts w:cs="Noto Sans"/>
          <w:szCs w:val="20"/>
        </w:rPr>
        <w:t xml:space="preserve"> </w:t>
      </w:r>
      <w:r w:rsidR="005145D1" w:rsidRPr="00B824CE">
        <w:rPr>
          <w:rFonts w:cs="Noto Sans"/>
          <w:b/>
          <w:bCs/>
          <w:szCs w:val="20"/>
          <w:lang w:val="es-ES_tradnl"/>
        </w:rPr>
        <w:t>ubicada en: Calle Poniente 146, Número 825, Colonia Industrial Vallejo, alcaldía Azcapotzalco, C.P. 02300, Ciudad de México</w:t>
      </w:r>
      <w:r w:rsidRPr="00B824CE">
        <w:rPr>
          <w:rFonts w:cs="Noto Sans"/>
          <w:szCs w:val="20"/>
        </w:rPr>
        <w:t>,</w:t>
      </w:r>
      <w:r w:rsidRPr="006B1A66">
        <w:rPr>
          <w:rFonts w:cs="Noto Sans"/>
          <w:szCs w:val="20"/>
        </w:rPr>
        <w:t xml:space="preserve"> sus documentos para la elaboración del mismo, será de la más estricta responsabilidad de éste y se dará vista al Órgano Interno de Control en el Instituto</w:t>
      </w:r>
      <w:r w:rsidR="00702375" w:rsidRPr="006B1A66">
        <w:rPr>
          <w:rFonts w:cs="Noto Sans"/>
          <w:szCs w:val="20"/>
        </w:rPr>
        <w:t xml:space="preserve"> </w:t>
      </w:r>
      <w:r w:rsidR="00702375" w:rsidRPr="006B1A66">
        <w:rPr>
          <w:rFonts w:cs="Noto Sans"/>
          <w:szCs w:val="20"/>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6B1A66" w:rsidRDefault="00702375" w:rsidP="00F0561D">
      <w:pPr>
        <w:ind w:left="567" w:right="49"/>
        <w:rPr>
          <w:rFonts w:cs="Noto Sans"/>
          <w:szCs w:val="20"/>
          <w:lang w:val="es-ES_tradnl"/>
        </w:rPr>
      </w:pPr>
    </w:p>
    <w:p w14:paraId="30286FF7" w14:textId="77777777" w:rsidR="00F0561D" w:rsidRPr="006B1A66" w:rsidRDefault="00F0561D" w:rsidP="00F0561D">
      <w:pPr>
        <w:ind w:left="567" w:right="49"/>
        <w:rPr>
          <w:rFonts w:cs="Noto Sans"/>
          <w:color w:val="000000"/>
          <w:szCs w:val="20"/>
        </w:rPr>
      </w:pPr>
      <w:r w:rsidRPr="006B1A66">
        <w:rPr>
          <w:rFonts w:cs="Noto Sans"/>
          <w:szCs w:val="20"/>
          <w:lang w:val="es-ES_tradnl"/>
        </w:rPr>
        <w:t>Para tal efecto, deberá hacerlo a través de la Plataforma</w:t>
      </w:r>
      <w:r w:rsidRPr="006B1A66">
        <w:rPr>
          <w:rFonts w:cs="Noto Sans"/>
          <w:color w:val="000000"/>
          <w:szCs w:val="20"/>
        </w:rPr>
        <w:t xml:space="preserve">, en términos del </w:t>
      </w:r>
      <w:r w:rsidRPr="006B1A66">
        <w:rPr>
          <w:rFonts w:cs="Noto Sans"/>
          <w:b/>
          <w:color w:val="000000"/>
          <w:szCs w:val="20"/>
        </w:rPr>
        <w:t>Manual de Operación</w:t>
      </w:r>
      <w:r w:rsidRPr="006B1A66">
        <w:rPr>
          <w:rFonts w:cs="Noto Sans"/>
          <w:color w:val="000000"/>
          <w:szCs w:val="20"/>
        </w:rPr>
        <w:t xml:space="preserve">, para la utilización del </w:t>
      </w:r>
      <w:r w:rsidRPr="006B1A66">
        <w:rPr>
          <w:rFonts w:cs="Noto Sans"/>
          <w:b/>
          <w:color w:val="000000"/>
          <w:szCs w:val="20"/>
        </w:rPr>
        <w:t>Módulo de Formalización de Instrumentos Jurídicos</w:t>
      </w:r>
      <w:r w:rsidRPr="006B1A66">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6B1A66" w:rsidRDefault="00F0561D" w:rsidP="00F0561D">
      <w:pPr>
        <w:ind w:right="49"/>
        <w:rPr>
          <w:rFonts w:cs="Noto Sans"/>
          <w:color w:val="000000"/>
          <w:szCs w:val="20"/>
        </w:rPr>
      </w:pPr>
    </w:p>
    <w:p w14:paraId="5CA38F83" w14:textId="77777777" w:rsidR="00F0561D" w:rsidRPr="006B1A66" w:rsidRDefault="00F0561D" w:rsidP="00F0561D">
      <w:pPr>
        <w:ind w:right="49"/>
        <w:jc w:val="center"/>
        <w:rPr>
          <w:rFonts w:cs="Noto Sans"/>
          <w:szCs w:val="20"/>
        </w:rPr>
      </w:pPr>
      <w:hyperlink r:id="rId12" w:history="1">
        <w:r w:rsidRPr="006B1A66">
          <w:rPr>
            <w:rStyle w:val="Hipervnculo"/>
            <w:rFonts w:cs="Noto Sans"/>
            <w:szCs w:val="20"/>
          </w:rPr>
          <w:t>https://comprasmx.buengobierno.gob.mx/mfij</w:t>
        </w:r>
      </w:hyperlink>
    </w:p>
    <w:p w14:paraId="09C58656" w14:textId="77777777" w:rsidR="00F0561D" w:rsidRPr="006B1A66" w:rsidRDefault="00F0561D" w:rsidP="00F0561D">
      <w:pPr>
        <w:ind w:right="49"/>
        <w:jc w:val="center"/>
        <w:rPr>
          <w:rFonts w:cs="Noto Sans"/>
          <w:color w:val="000000"/>
          <w:szCs w:val="20"/>
        </w:rPr>
      </w:pPr>
    </w:p>
    <w:p w14:paraId="79BF3A60" w14:textId="758C87DB" w:rsidR="00F0561D" w:rsidRPr="006B1A66" w:rsidRDefault="00F0561D" w:rsidP="005145D1">
      <w:pPr>
        <w:ind w:left="567" w:right="49"/>
        <w:rPr>
          <w:rFonts w:cs="Noto Sans"/>
          <w:color w:val="000000"/>
          <w:szCs w:val="20"/>
        </w:rPr>
      </w:pPr>
      <w:bookmarkStart w:id="31" w:name="_Hlk129003899"/>
      <w:r w:rsidRPr="006B1A66">
        <w:rPr>
          <w:rFonts w:cs="Noto Sans"/>
          <w:color w:val="000000"/>
          <w:szCs w:val="20"/>
        </w:rPr>
        <w:t xml:space="preserve">Para llevar a cabo el registro, es indispensable contar con la </w:t>
      </w:r>
      <w:proofErr w:type="spellStart"/>
      <w:r w:rsidRPr="006B1A66">
        <w:rPr>
          <w:rFonts w:cs="Noto Sans"/>
          <w:color w:val="000000"/>
          <w:szCs w:val="20"/>
        </w:rPr>
        <w:t>e.Firma</w:t>
      </w:r>
      <w:proofErr w:type="spellEnd"/>
      <w:r w:rsidRPr="006B1A66">
        <w:rPr>
          <w:rFonts w:cs="Noto Sans"/>
          <w:color w:val="000000"/>
          <w:szCs w:val="20"/>
        </w:rPr>
        <w:t xml:space="preserve"> vigente de la persona moral o física con actividad empresarial a la que se desea registrar; si ya se cuenta con registro en la </w:t>
      </w:r>
      <w:r w:rsidR="005145D1" w:rsidRPr="006B1A66">
        <w:rPr>
          <w:rFonts w:cs="Noto Sans"/>
          <w:color w:val="000000"/>
          <w:szCs w:val="20"/>
        </w:rPr>
        <w:t xml:space="preserve">Plataforma Compras MX o la </w:t>
      </w:r>
      <w:r w:rsidRPr="006B1A66">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6B1A66" w:rsidRDefault="00F0561D" w:rsidP="005145D1">
      <w:pPr>
        <w:ind w:left="567" w:right="49"/>
        <w:rPr>
          <w:rFonts w:cs="Noto Sans"/>
          <w:iCs/>
          <w:color w:val="000000"/>
          <w:szCs w:val="20"/>
        </w:rPr>
      </w:pPr>
    </w:p>
    <w:p w14:paraId="0E10446F" w14:textId="5DDFC0D5" w:rsidR="00F0561D" w:rsidRPr="006B1A66" w:rsidRDefault="00F0561D" w:rsidP="005145D1">
      <w:pPr>
        <w:ind w:left="567" w:right="49"/>
        <w:rPr>
          <w:rFonts w:cs="Noto Sans"/>
          <w:iCs/>
          <w:color w:val="000000"/>
          <w:szCs w:val="20"/>
        </w:rPr>
      </w:pPr>
      <w:r w:rsidRPr="006B1A66">
        <w:rPr>
          <w:rFonts w:cs="Noto Sans"/>
          <w:iCs/>
          <w:color w:val="000000"/>
          <w:szCs w:val="20"/>
        </w:rPr>
        <w:t xml:space="preserve">Se informa que previo a llevar a cabo la formalización del contrato, al día hábil siguiente a la notificación del fallo) el(los) </w:t>
      </w:r>
      <w:r w:rsidRPr="006B1A66">
        <w:rPr>
          <w:rFonts w:cs="Noto Sans"/>
          <w:iCs/>
          <w:szCs w:val="20"/>
        </w:rPr>
        <w:t>licitante(s)</w:t>
      </w:r>
      <w:r w:rsidRPr="006B1A66">
        <w:rPr>
          <w:rFonts w:cs="Noto Sans"/>
          <w:iCs/>
          <w:color w:val="000000"/>
          <w:szCs w:val="20"/>
        </w:rPr>
        <w:t xml:space="preserve"> que resulte(n) adjudicado(s), deberá(n) presentar en </w:t>
      </w:r>
      <w:r w:rsidRPr="00B824CE">
        <w:rPr>
          <w:rFonts w:cs="Noto Sans"/>
          <w:iCs/>
          <w:color w:val="000000"/>
          <w:szCs w:val="20"/>
        </w:rPr>
        <w:t xml:space="preserve">la </w:t>
      </w:r>
      <w:r w:rsidR="005145D1" w:rsidRPr="00B824CE">
        <w:rPr>
          <w:rFonts w:cs="Noto Sans"/>
          <w:szCs w:val="20"/>
        </w:rPr>
        <w:t xml:space="preserve">Oficina de Contratos </w:t>
      </w:r>
      <w:r w:rsidR="005145D1" w:rsidRPr="00B824CE">
        <w:rPr>
          <w:rFonts w:cs="Noto Sans"/>
          <w:b/>
          <w:bCs/>
          <w:szCs w:val="20"/>
          <w:lang w:val="es-ES_tradnl"/>
        </w:rPr>
        <w:t>ubicada en: Calle Poniente 146, Número 825, Colonia Industrial Vallejo, alcaldía Azcapotzalco, C.P. 02300, Ciudad de México</w:t>
      </w:r>
      <w:r w:rsidRPr="00B824CE">
        <w:rPr>
          <w:rFonts w:cs="Noto Sans"/>
          <w:iCs/>
          <w:color w:val="000000"/>
          <w:szCs w:val="20"/>
        </w:rPr>
        <w:t>,</w:t>
      </w:r>
      <w:r w:rsidRPr="006B1A66">
        <w:rPr>
          <w:rFonts w:cs="Noto Sans"/>
          <w:iCs/>
          <w:color w:val="000000"/>
          <w:szCs w:val="20"/>
        </w:rPr>
        <w:t xml:space="preserve"> los documentos que se indican en el anexo adjunto a la Convocatoria denominado </w:t>
      </w:r>
      <w:r w:rsidR="005145D1" w:rsidRPr="006B1A66">
        <w:rPr>
          <w:rFonts w:cs="Noto Sans"/>
          <w:b/>
          <w:szCs w:val="20"/>
          <w:lang w:val="es-ES_tradnl"/>
        </w:rPr>
        <w:t>Documentación de la propuesta y previo a la firma del Contrato</w:t>
      </w:r>
      <w:r w:rsidR="005145D1" w:rsidRPr="006B1A66">
        <w:rPr>
          <w:rFonts w:cs="Noto Sans"/>
          <w:b/>
          <w:szCs w:val="20"/>
        </w:rPr>
        <w:t>.</w:t>
      </w:r>
    </w:p>
    <w:p w14:paraId="211E1737" w14:textId="77777777" w:rsidR="00F0561D" w:rsidRPr="006B1A66" w:rsidRDefault="00F0561D" w:rsidP="00F0561D">
      <w:pPr>
        <w:ind w:right="49"/>
        <w:rPr>
          <w:rFonts w:cs="Noto Sans"/>
          <w:szCs w:val="20"/>
          <w:lang w:val="es-ES_tradnl"/>
        </w:rPr>
      </w:pPr>
    </w:p>
    <w:p w14:paraId="1A6D57FF" w14:textId="284A09AF" w:rsidR="00F0561D" w:rsidRPr="006B1A66" w:rsidRDefault="00F0561D" w:rsidP="005145D1">
      <w:pPr>
        <w:ind w:left="567" w:right="49"/>
        <w:rPr>
          <w:rFonts w:cs="Noto Sans"/>
          <w:szCs w:val="20"/>
          <w:lang w:val="es-ES_tradnl"/>
        </w:rPr>
      </w:pPr>
      <w:r w:rsidRPr="006B1A66">
        <w:rPr>
          <w:rFonts w:cs="Noto Sans"/>
          <w:szCs w:val="20"/>
          <w:lang w:val="es-ES_tradnl"/>
        </w:rPr>
        <w:t xml:space="preserve">Adicionalmente, </w:t>
      </w:r>
      <w:r w:rsidR="003912D6" w:rsidRPr="006B1A66">
        <w:rPr>
          <w:rFonts w:cs="Noto Sans"/>
          <w:szCs w:val="20"/>
          <w:lang w:val="es-ES_tradnl"/>
        </w:rPr>
        <w:t>EL PROVEEDOR</w:t>
      </w:r>
      <w:r w:rsidRPr="006B1A66">
        <w:rPr>
          <w:rFonts w:cs="Noto Sans"/>
          <w:szCs w:val="20"/>
          <w:lang w:val="es-ES_tradnl"/>
        </w:rPr>
        <w:t xml:space="preserve">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6B1A66" w:rsidRDefault="00F0561D" w:rsidP="00F0561D">
      <w:pPr>
        <w:ind w:right="49"/>
        <w:rPr>
          <w:rFonts w:cs="Noto Sans"/>
          <w:szCs w:val="20"/>
          <w:lang w:val="es-ES_tradnl"/>
        </w:rPr>
      </w:pPr>
    </w:p>
    <w:p w14:paraId="71BEA8E6" w14:textId="77777777" w:rsidR="00F0561D" w:rsidRPr="006B1A66" w:rsidRDefault="00F0561D" w:rsidP="005145D1">
      <w:pPr>
        <w:ind w:left="567" w:right="49"/>
        <w:rPr>
          <w:rFonts w:cs="Noto Sans"/>
          <w:szCs w:val="20"/>
          <w:lang w:val="es-ES_tradnl"/>
        </w:rPr>
      </w:pPr>
      <w:r w:rsidRPr="006B1A66">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6B1A66" w:rsidRDefault="00F0561D" w:rsidP="00F0561D">
      <w:pPr>
        <w:ind w:right="49"/>
        <w:rPr>
          <w:rFonts w:cs="Noto Sans"/>
          <w:szCs w:val="20"/>
          <w:lang w:val="es-ES_tradnl"/>
        </w:rPr>
      </w:pPr>
    </w:p>
    <w:bookmarkEnd w:id="31"/>
    <w:p w14:paraId="6B373BFC" w14:textId="77777777" w:rsidR="00F0561D" w:rsidRPr="006B1A66" w:rsidRDefault="00F0561D" w:rsidP="005145D1">
      <w:pPr>
        <w:ind w:left="567" w:right="49"/>
        <w:rPr>
          <w:rFonts w:cs="Noto Sans"/>
          <w:szCs w:val="20"/>
          <w:lang w:val="es-ES_tradnl"/>
        </w:rPr>
      </w:pPr>
      <w:r w:rsidRPr="006B1A66">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6B1A66" w:rsidRDefault="00F0561D" w:rsidP="00F0561D">
      <w:pPr>
        <w:ind w:left="284" w:right="474"/>
        <w:rPr>
          <w:rFonts w:cs="Noto Sans"/>
          <w:i/>
          <w:iCs/>
          <w:szCs w:val="20"/>
          <w:lang w:val="es-ES_tradnl"/>
        </w:rPr>
      </w:pPr>
    </w:p>
    <w:p w14:paraId="7F75E1B3" w14:textId="77777777" w:rsidR="00F0561D" w:rsidRPr="006B1A66" w:rsidRDefault="00F0561D" w:rsidP="005145D1">
      <w:pPr>
        <w:ind w:left="993" w:right="474"/>
        <w:rPr>
          <w:rFonts w:cs="Noto Sans"/>
          <w:i/>
          <w:iCs/>
          <w:szCs w:val="20"/>
          <w:lang w:val="es-ES_tradnl"/>
        </w:rPr>
      </w:pPr>
      <w:r w:rsidRPr="006B1A66">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6B1A66" w:rsidRDefault="00F0561D" w:rsidP="005145D1">
      <w:pPr>
        <w:ind w:left="993" w:right="474"/>
        <w:rPr>
          <w:rFonts w:cs="Noto Sans"/>
          <w:i/>
          <w:iCs/>
          <w:szCs w:val="20"/>
          <w:lang w:val="es-ES_tradnl"/>
        </w:rPr>
      </w:pPr>
    </w:p>
    <w:p w14:paraId="586DBD14" w14:textId="77777777" w:rsidR="00F0561D" w:rsidRPr="006B1A66" w:rsidRDefault="00F0561D" w:rsidP="005145D1">
      <w:pPr>
        <w:ind w:left="993" w:right="474"/>
        <w:rPr>
          <w:rFonts w:cs="Noto Sans"/>
          <w:i/>
          <w:iCs/>
          <w:szCs w:val="20"/>
          <w:lang w:val="es-ES_tradnl"/>
        </w:rPr>
      </w:pPr>
      <w:r w:rsidRPr="006B1A66">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6B1A66" w:rsidRDefault="00F0561D" w:rsidP="00F0561D">
      <w:pPr>
        <w:ind w:left="284" w:right="474"/>
        <w:rPr>
          <w:rFonts w:cs="Noto Sans"/>
          <w:i/>
          <w:iCs/>
          <w:szCs w:val="20"/>
          <w:lang w:val="es-ES_tradnl"/>
        </w:rPr>
      </w:pPr>
    </w:p>
    <w:p w14:paraId="4059305E" w14:textId="77777777" w:rsidR="00F0561D" w:rsidRPr="006B1A66" w:rsidRDefault="00F0561D" w:rsidP="005145D1">
      <w:pPr>
        <w:ind w:left="993" w:right="474"/>
        <w:rPr>
          <w:rFonts w:cs="Noto Sans"/>
          <w:i/>
          <w:iCs/>
          <w:szCs w:val="20"/>
          <w:lang w:val="es-ES_tradnl"/>
        </w:rPr>
      </w:pPr>
      <w:r w:rsidRPr="006B1A66">
        <w:rPr>
          <w:rFonts w:cs="Noto Sans"/>
          <w:i/>
          <w:iCs/>
          <w:szCs w:val="20"/>
          <w:lang w:val="es-ES_tradnl"/>
        </w:rPr>
        <w:t>“2.1.24 Procedimiento que debe observarse para hacer público el resultado de la opinión del cumplimiento de obligaciones fiscales.</w:t>
      </w:r>
    </w:p>
    <w:p w14:paraId="38716CC0" w14:textId="77777777" w:rsidR="00F0561D" w:rsidRPr="006B1A66" w:rsidRDefault="00F0561D" w:rsidP="005145D1">
      <w:pPr>
        <w:ind w:left="993" w:right="474"/>
        <w:rPr>
          <w:rFonts w:cs="Noto Sans"/>
          <w:i/>
          <w:iCs/>
          <w:szCs w:val="20"/>
          <w:lang w:val="es-ES_tradnl"/>
        </w:rPr>
      </w:pPr>
    </w:p>
    <w:p w14:paraId="22621948" w14:textId="77777777" w:rsidR="00F0561D" w:rsidRPr="006B1A66" w:rsidRDefault="00F0561D" w:rsidP="005145D1">
      <w:pPr>
        <w:ind w:left="993" w:right="474"/>
        <w:rPr>
          <w:rFonts w:cs="Noto Sans"/>
          <w:i/>
          <w:iCs/>
          <w:szCs w:val="20"/>
          <w:lang w:val="es-ES_tradnl"/>
        </w:rPr>
      </w:pPr>
      <w:r w:rsidRPr="006B1A66">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6B1A66" w:rsidRDefault="00F0561D" w:rsidP="005145D1">
      <w:pPr>
        <w:ind w:left="993" w:right="474"/>
        <w:rPr>
          <w:rFonts w:cs="Noto Sans"/>
          <w:i/>
          <w:iCs/>
          <w:szCs w:val="20"/>
          <w:lang w:val="es-ES_tradnl"/>
        </w:rPr>
      </w:pPr>
    </w:p>
    <w:p w14:paraId="05119BDC" w14:textId="77777777" w:rsidR="00F0561D" w:rsidRPr="006B1A66" w:rsidRDefault="00F0561D" w:rsidP="005145D1">
      <w:pPr>
        <w:ind w:left="993" w:right="474"/>
        <w:rPr>
          <w:rFonts w:cs="Noto Sans"/>
          <w:i/>
          <w:iCs/>
          <w:szCs w:val="20"/>
          <w:lang w:val="es-ES_tradnl"/>
        </w:rPr>
      </w:pPr>
      <w:r w:rsidRPr="006B1A66">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6B1A66" w:rsidRDefault="00F0561D" w:rsidP="00F0561D">
      <w:pPr>
        <w:ind w:right="49"/>
        <w:rPr>
          <w:rFonts w:cs="Noto Sans"/>
          <w:szCs w:val="20"/>
          <w:lang w:val="es-ES_tradnl"/>
        </w:rPr>
      </w:pPr>
    </w:p>
    <w:p w14:paraId="60965564" w14:textId="77777777" w:rsidR="00F0561D" w:rsidRPr="006B1A66" w:rsidRDefault="00F0561D" w:rsidP="005145D1">
      <w:pPr>
        <w:ind w:left="567" w:right="49"/>
        <w:rPr>
          <w:rFonts w:cs="Noto Sans"/>
          <w:color w:val="000000"/>
          <w:szCs w:val="20"/>
          <w:lang w:eastAsia="es-MX"/>
        </w:rPr>
      </w:pPr>
      <w:r w:rsidRPr="006B1A66">
        <w:rPr>
          <w:rFonts w:cs="Noto Sans"/>
          <w:color w:val="000000"/>
          <w:szCs w:val="20"/>
          <w:lang w:eastAsia="es-MX"/>
        </w:rPr>
        <w:t xml:space="preserve">Adicionalmente, en cumplimiento a la </w:t>
      </w:r>
      <w:r w:rsidRPr="006B1A66">
        <w:rPr>
          <w:rFonts w:cs="Noto Sans"/>
          <w:i/>
          <w:iCs/>
          <w:color w:val="000000"/>
          <w:szCs w:val="20"/>
          <w:lang w:eastAsia="es-MX"/>
        </w:rPr>
        <w:t xml:space="preserve">“Política de Integridad para verificar el debido cumplimiento de los proveedores del Instituto Mexicano del Seguro Social”, </w:t>
      </w:r>
      <w:r w:rsidRPr="006B1A66">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6B1A66">
        <w:rPr>
          <w:rFonts w:cs="Noto Sans"/>
          <w:i/>
          <w:iCs/>
          <w:color w:val="000000"/>
          <w:szCs w:val="20"/>
          <w:lang w:eastAsia="es-MX"/>
        </w:rPr>
        <w:t>“Manual de Operación del Registro de Proveedores para la Integridad ante el Instituto Mexicano del Seguro Social (REPIIMSS)”</w:t>
      </w:r>
      <w:r w:rsidRPr="006B1A66">
        <w:rPr>
          <w:rFonts w:cs="Noto Sans"/>
          <w:color w:val="000000"/>
          <w:szCs w:val="20"/>
          <w:lang w:eastAsia="es-MX"/>
        </w:rPr>
        <w:t xml:space="preserve">, aprobado por el HTC del IMSS en sesión ordinaria de fecha 26 de junio de 2023, mediante acuerdo ACDO.SA2.HCT.260623/169.P.DA, los </w:t>
      </w:r>
      <w:r w:rsidRPr="006B1A66">
        <w:rPr>
          <w:rFonts w:cs="Noto Sans"/>
          <w:b/>
          <w:bCs/>
          <w:color w:val="000000"/>
          <w:szCs w:val="20"/>
          <w:lang w:eastAsia="es-MX"/>
        </w:rPr>
        <w:t>licitantes adjudicados</w:t>
      </w:r>
      <w:r w:rsidRPr="006B1A66">
        <w:rPr>
          <w:rFonts w:cs="Noto Sans"/>
          <w:color w:val="000000"/>
          <w:szCs w:val="20"/>
          <w:lang w:eastAsia="es-MX"/>
        </w:rPr>
        <w:t xml:space="preserve">, </w:t>
      </w:r>
      <w:r w:rsidRPr="006B1A66">
        <w:rPr>
          <w:rFonts w:cs="Noto Sans"/>
          <w:b/>
          <w:bCs/>
          <w:color w:val="000000"/>
          <w:szCs w:val="20"/>
          <w:lang w:eastAsia="es-MX"/>
        </w:rPr>
        <w:t>deberán inscribirse al Registro de Proveedores para la Integridad ante el Instituto Mexicano del Seguro Social (REPIIMSS)</w:t>
      </w:r>
      <w:r w:rsidRPr="006B1A66">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6B1A66" w:rsidRDefault="00F0561D" w:rsidP="00F0561D">
      <w:pPr>
        <w:ind w:right="49"/>
        <w:rPr>
          <w:rFonts w:cs="Noto Sans"/>
          <w:color w:val="000000"/>
          <w:szCs w:val="20"/>
          <w:lang w:eastAsia="es-MX"/>
        </w:rPr>
      </w:pPr>
    </w:p>
    <w:p w14:paraId="54CED202" w14:textId="77777777" w:rsidR="00F0561D" w:rsidRPr="006B1A66" w:rsidRDefault="00F0561D" w:rsidP="004A088E">
      <w:pPr>
        <w:pStyle w:val="Prrafodelista"/>
        <w:numPr>
          <w:ilvl w:val="0"/>
          <w:numId w:val="37"/>
        </w:numPr>
        <w:ind w:left="851" w:right="49" w:hanging="284"/>
        <w:contextualSpacing w:val="0"/>
        <w:rPr>
          <w:rFonts w:cs="Noto Sans"/>
          <w:b/>
          <w:bCs/>
          <w:color w:val="000000"/>
          <w:szCs w:val="20"/>
        </w:rPr>
      </w:pPr>
      <w:r w:rsidRPr="006B1A66">
        <w:rPr>
          <w:rFonts w:cs="Noto Sans"/>
          <w:b/>
          <w:bCs/>
          <w:color w:val="000000"/>
          <w:szCs w:val="20"/>
        </w:rPr>
        <w:t>Nueva incorporación derivada de una obligación contractual.</w:t>
      </w:r>
    </w:p>
    <w:p w14:paraId="7680B3DC" w14:textId="77777777" w:rsidR="00F0561D" w:rsidRPr="006B1A66" w:rsidRDefault="00F0561D" w:rsidP="005145D1">
      <w:pPr>
        <w:ind w:left="851" w:right="49" w:hanging="284"/>
        <w:rPr>
          <w:rFonts w:cs="Noto Sans"/>
          <w:color w:val="000000"/>
          <w:szCs w:val="20"/>
        </w:rPr>
      </w:pPr>
    </w:p>
    <w:p w14:paraId="56BB41B4" w14:textId="77777777" w:rsidR="00F0561D" w:rsidRPr="006B1A66" w:rsidRDefault="00F0561D" w:rsidP="005145D1">
      <w:pPr>
        <w:ind w:left="851" w:right="49"/>
        <w:rPr>
          <w:rFonts w:cs="Noto Sans"/>
          <w:color w:val="000000"/>
          <w:szCs w:val="20"/>
        </w:rPr>
      </w:pPr>
      <w:r w:rsidRPr="006B1A66">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6B1A66" w:rsidRDefault="00F0561D" w:rsidP="005145D1">
      <w:pPr>
        <w:ind w:left="851" w:right="49" w:hanging="284"/>
        <w:rPr>
          <w:rFonts w:cs="Noto Sans"/>
          <w:color w:val="000000"/>
          <w:szCs w:val="20"/>
        </w:rPr>
      </w:pPr>
    </w:p>
    <w:p w14:paraId="3CC4EC5C" w14:textId="77777777" w:rsidR="00F0561D" w:rsidRPr="006B1A66" w:rsidRDefault="00F0561D" w:rsidP="005145D1">
      <w:pPr>
        <w:ind w:left="851" w:right="49"/>
        <w:rPr>
          <w:rFonts w:cs="Noto Sans"/>
          <w:color w:val="000000"/>
          <w:szCs w:val="20"/>
        </w:rPr>
      </w:pPr>
      <w:r w:rsidRPr="006B1A66">
        <w:rPr>
          <w:rFonts w:cs="Noto Sans"/>
          <w:color w:val="000000"/>
          <w:szCs w:val="20"/>
        </w:rPr>
        <w:t>Para ello deberán:</w:t>
      </w:r>
    </w:p>
    <w:p w14:paraId="69AC585E" w14:textId="77777777" w:rsidR="00F0561D" w:rsidRPr="006B1A66" w:rsidRDefault="00F0561D" w:rsidP="005145D1">
      <w:pPr>
        <w:ind w:left="851" w:right="49" w:hanging="284"/>
        <w:rPr>
          <w:rFonts w:cs="Noto Sans"/>
          <w:color w:val="000000"/>
          <w:szCs w:val="20"/>
        </w:rPr>
      </w:pPr>
    </w:p>
    <w:p w14:paraId="13C6EAEA" w14:textId="77777777" w:rsidR="00F0561D" w:rsidRPr="006B1A66" w:rsidRDefault="00F0561D" w:rsidP="004A088E">
      <w:pPr>
        <w:pStyle w:val="Prrafodelista"/>
        <w:numPr>
          <w:ilvl w:val="1"/>
          <w:numId w:val="36"/>
        </w:numPr>
        <w:tabs>
          <w:tab w:val="clear" w:pos="1080"/>
          <w:tab w:val="num" w:pos="1418"/>
        </w:tabs>
        <w:ind w:left="1418" w:right="49" w:hanging="425"/>
        <w:contextualSpacing w:val="0"/>
        <w:rPr>
          <w:rFonts w:cs="Noto Sans"/>
          <w:color w:val="000000"/>
          <w:szCs w:val="20"/>
        </w:rPr>
      </w:pPr>
      <w:r w:rsidRPr="006B1A66">
        <w:rPr>
          <w:rFonts w:cs="Noto Sans"/>
          <w:color w:val="000000"/>
          <w:szCs w:val="20"/>
        </w:rPr>
        <w:t xml:space="preserve">Ingresar al portal web Registro: </w:t>
      </w:r>
      <w:hyperlink r:id="rId13" w:history="1">
        <w:r w:rsidRPr="006B1A66">
          <w:rPr>
            <w:rStyle w:val="Hipervnculo"/>
            <w:rFonts w:cs="Noto Sans"/>
            <w:szCs w:val="20"/>
          </w:rPr>
          <w:t>https://repiimss.imss.gob.mx/imss/registro</w:t>
        </w:r>
      </w:hyperlink>
    </w:p>
    <w:p w14:paraId="512EC18A" w14:textId="77777777" w:rsidR="00F0561D" w:rsidRPr="006B1A66" w:rsidRDefault="00F0561D" w:rsidP="004A088E">
      <w:pPr>
        <w:pStyle w:val="Prrafodelista"/>
        <w:numPr>
          <w:ilvl w:val="1"/>
          <w:numId w:val="36"/>
        </w:numPr>
        <w:tabs>
          <w:tab w:val="clear" w:pos="1080"/>
          <w:tab w:val="num" w:pos="1418"/>
        </w:tabs>
        <w:ind w:left="1418" w:right="49" w:hanging="425"/>
        <w:contextualSpacing w:val="0"/>
        <w:rPr>
          <w:rFonts w:cs="Noto Sans"/>
          <w:color w:val="000000"/>
          <w:szCs w:val="20"/>
        </w:rPr>
      </w:pPr>
      <w:r w:rsidRPr="006B1A66">
        <w:rPr>
          <w:rFonts w:cs="Noto Sans"/>
          <w:color w:val="000000"/>
          <w:szCs w:val="20"/>
        </w:rPr>
        <w:t>Registrarse utilizando su Registro Federal de Contribuyentes, que será su usuario, y al que se le asignará una contraseña de acceso.</w:t>
      </w:r>
    </w:p>
    <w:p w14:paraId="09C39D42" w14:textId="77777777" w:rsidR="00F0561D" w:rsidRPr="006B1A66" w:rsidRDefault="00F0561D" w:rsidP="004A088E">
      <w:pPr>
        <w:pStyle w:val="Prrafodelista"/>
        <w:numPr>
          <w:ilvl w:val="1"/>
          <w:numId w:val="36"/>
        </w:numPr>
        <w:tabs>
          <w:tab w:val="clear" w:pos="1080"/>
          <w:tab w:val="num" w:pos="1418"/>
        </w:tabs>
        <w:ind w:left="1418" w:right="49" w:hanging="425"/>
        <w:contextualSpacing w:val="0"/>
        <w:rPr>
          <w:rFonts w:cs="Noto Sans"/>
          <w:color w:val="000000"/>
          <w:szCs w:val="20"/>
        </w:rPr>
      </w:pPr>
      <w:r w:rsidRPr="006B1A66">
        <w:rPr>
          <w:rFonts w:cs="Noto Sans"/>
          <w:color w:val="000000"/>
          <w:szCs w:val="20"/>
        </w:rPr>
        <w:t>Aceptar los términos y condiciones de su incorporación al REPIIMSS.</w:t>
      </w:r>
    </w:p>
    <w:p w14:paraId="3074A373" w14:textId="77777777" w:rsidR="00F0561D" w:rsidRPr="006B1A66" w:rsidRDefault="00F0561D" w:rsidP="004A088E">
      <w:pPr>
        <w:pStyle w:val="Prrafodelista"/>
        <w:numPr>
          <w:ilvl w:val="1"/>
          <w:numId w:val="36"/>
        </w:numPr>
        <w:tabs>
          <w:tab w:val="clear" w:pos="1080"/>
          <w:tab w:val="num" w:pos="1418"/>
        </w:tabs>
        <w:ind w:left="1418" w:right="49" w:hanging="425"/>
        <w:contextualSpacing w:val="0"/>
        <w:rPr>
          <w:rFonts w:cs="Noto Sans"/>
          <w:color w:val="000000"/>
          <w:szCs w:val="20"/>
        </w:rPr>
      </w:pPr>
      <w:r w:rsidRPr="006B1A66">
        <w:rPr>
          <w:rFonts w:cs="Noto Sans"/>
          <w:color w:val="000000"/>
          <w:szCs w:val="20"/>
        </w:rPr>
        <w:t>Incorporar en la plataforma la información y documentación estipulada en el Manual de Operación.</w:t>
      </w:r>
    </w:p>
    <w:p w14:paraId="05AF4EA5" w14:textId="77777777" w:rsidR="00F0561D" w:rsidRPr="006B1A66" w:rsidRDefault="00F0561D" w:rsidP="004A088E">
      <w:pPr>
        <w:pStyle w:val="Prrafodelista"/>
        <w:numPr>
          <w:ilvl w:val="1"/>
          <w:numId w:val="36"/>
        </w:numPr>
        <w:tabs>
          <w:tab w:val="clear" w:pos="1080"/>
          <w:tab w:val="num" w:pos="1418"/>
        </w:tabs>
        <w:ind w:left="1418" w:right="49" w:hanging="425"/>
        <w:contextualSpacing w:val="0"/>
        <w:rPr>
          <w:rFonts w:cs="Noto Sans"/>
          <w:color w:val="000000"/>
          <w:szCs w:val="20"/>
        </w:rPr>
      </w:pPr>
      <w:r w:rsidRPr="006B1A66">
        <w:rPr>
          <w:rFonts w:cs="Noto Sans"/>
          <w:color w:val="000000"/>
          <w:szCs w:val="20"/>
        </w:rPr>
        <w:lastRenderedPageBreak/>
        <w:t>Aceptar y recibir la visita de verificación en su domicilio.</w:t>
      </w:r>
    </w:p>
    <w:p w14:paraId="3168B794" w14:textId="77777777" w:rsidR="00F0561D" w:rsidRPr="006B1A66" w:rsidRDefault="00F0561D" w:rsidP="004A088E">
      <w:pPr>
        <w:pStyle w:val="Prrafodelista"/>
        <w:numPr>
          <w:ilvl w:val="1"/>
          <w:numId w:val="36"/>
        </w:numPr>
        <w:tabs>
          <w:tab w:val="clear" w:pos="1080"/>
          <w:tab w:val="num" w:pos="1418"/>
        </w:tabs>
        <w:ind w:left="1418" w:right="49" w:hanging="425"/>
        <w:contextualSpacing w:val="0"/>
        <w:rPr>
          <w:rFonts w:cs="Noto Sans"/>
          <w:color w:val="000000"/>
          <w:szCs w:val="20"/>
        </w:rPr>
      </w:pPr>
      <w:r w:rsidRPr="006B1A66">
        <w:rPr>
          <w:rFonts w:cs="Noto Sans"/>
          <w:color w:val="000000"/>
          <w:szCs w:val="20"/>
        </w:rPr>
        <w:t>Atender las observaciones y comunicaciones que se realicen, mediante la plataforma, para atender los requisitos de incorporación y evaluación.</w:t>
      </w:r>
    </w:p>
    <w:p w14:paraId="195785FB" w14:textId="77777777" w:rsidR="00F0561D" w:rsidRPr="006B1A66" w:rsidRDefault="00F0561D" w:rsidP="00F0561D">
      <w:pPr>
        <w:pStyle w:val="Prrafodelista"/>
        <w:ind w:left="1080" w:right="49"/>
        <w:rPr>
          <w:rFonts w:cs="Noto Sans"/>
          <w:color w:val="000000"/>
          <w:szCs w:val="20"/>
        </w:rPr>
      </w:pPr>
    </w:p>
    <w:p w14:paraId="4DBBA029" w14:textId="77777777" w:rsidR="00F0561D" w:rsidRPr="006B1A66" w:rsidRDefault="00F0561D" w:rsidP="005145D1">
      <w:pPr>
        <w:ind w:left="709" w:right="49"/>
        <w:rPr>
          <w:rFonts w:cs="Noto Sans"/>
          <w:color w:val="000000"/>
          <w:szCs w:val="20"/>
        </w:rPr>
      </w:pPr>
      <w:r w:rsidRPr="006B1A66">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6B1A66" w:rsidRDefault="00F0561D" w:rsidP="00F0561D">
      <w:pPr>
        <w:ind w:right="49"/>
        <w:rPr>
          <w:rFonts w:cs="Noto Sans"/>
          <w:color w:val="000000"/>
          <w:szCs w:val="20"/>
        </w:rPr>
      </w:pPr>
    </w:p>
    <w:p w14:paraId="3116F9C1" w14:textId="77777777" w:rsidR="00F0561D" w:rsidRPr="006B1A66" w:rsidRDefault="00F0561D" w:rsidP="004A088E">
      <w:pPr>
        <w:pStyle w:val="Prrafodelista"/>
        <w:numPr>
          <w:ilvl w:val="0"/>
          <w:numId w:val="37"/>
        </w:numPr>
        <w:ind w:right="49" w:hanging="153"/>
        <w:contextualSpacing w:val="0"/>
        <w:rPr>
          <w:rFonts w:cs="Noto Sans"/>
          <w:b/>
          <w:bCs/>
          <w:color w:val="000000"/>
          <w:szCs w:val="20"/>
        </w:rPr>
      </w:pPr>
      <w:r w:rsidRPr="006B1A66">
        <w:rPr>
          <w:rFonts w:cs="Noto Sans"/>
          <w:b/>
          <w:bCs/>
          <w:color w:val="000000"/>
          <w:szCs w:val="20"/>
        </w:rPr>
        <w:t>Actualización de instrumentos contractuales.</w:t>
      </w:r>
    </w:p>
    <w:p w14:paraId="687DAF2B" w14:textId="77777777" w:rsidR="00F0561D" w:rsidRPr="006B1A66" w:rsidRDefault="00F0561D" w:rsidP="00F0561D">
      <w:pPr>
        <w:ind w:right="49"/>
        <w:rPr>
          <w:rFonts w:cs="Noto Sans"/>
          <w:color w:val="000000"/>
          <w:szCs w:val="20"/>
        </w:rPr>
      </w:pPr>
    </w:p>
    <w:p w14:paraId="719D754A" w14:textId="6CB7D896" w:rsidR="00F0561D" w:rsidRPr="006B1A66" w:rsidRDefault="00F0561D" w:rsidP="005145D1">
      <w:pPr>
        <w:ind w:left="709" w:right="49"/>
        <w:rPr>
          <w:rFonts w:cs="Noto Sans"/>
          <w:color w:val="000000"/>
          <w:szCs w:val="20"/>
        </w:rPr>
      </w:pPr>
      <w:r w:rsidRPr="006B1A66">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6B1A66">
        <w:rPr>
          <w:rFonts w:cs="Noto Sans"/>
          <w:color w:val="000000"/>
          <w:szCs w:val="20"/>
        </w:rPr>
        <w:t xml:space="preserve">(treinta) </w:t>
      </w:r>
      <w:r w:rsidRPr="006B1A66">
        <w:rPr>
          <w:rFonts w:cs="Noto Sans"/>
          <w:color w:val="000000"/>
          <w:szCs w:val="20"/>
        </w:rPr>
        <w:t>días naturales posteriores, a partir de la información del nuevo instrumento contractual:</w:t>
      </w:r>
    </w:p>
    <w:p w14:paraId="40A98055" w14:textId="77777777" w:rsidR="00F0561D" w:rsidRPr="006B1A66" w:rsidRDefault="00F0561D" w:rsidP="00F0561D">
      <w:pPr>
        <w:ind w:right="49"/>
        <w:rPr>
          <w:rFonts w:cs="Noto Sans"/>
          <w:color w:val="000000"/>
          <w:szCs w:val="20"/>
        </w:rPr>
      </w:pPr>
    </w:p>
    <w:p w14:paraId="41AD1ECF" w14:textId="77777777" w:rsidR="00F0561D" w:rsidRPr="006B1A66" w:rsidRDefault="00F0561D" w:rsidP="004A088E">
      <w:pPr>
        <w:pStyle w:val="Prrafodelista"/>
        <w:numPr>
          <w:ilvl w:val="1"/>
          <w:numId w:val="33"/>
        </w:numPr>
        <w:ind w:right="49"/>
        <w:contextualSpacing w:val="0"/>
        <w:rPr>
          <w:rFonts w:cs="Noto Sans"/>
          <w:color w:val="000000"/>
          <w:szCs w:val="20"/>
        </w:rPr>
      </w:pPr>
      <w:r w:rsidRPr="006B1A66">
        <w:rPr>
          <w:rFonts w:cs="Noto Sans"/>
          <w:color w:val="000000"/>
          <w:szCs w:val="20"/>
        </w:rPr>
        <w:t>Incorporar la información del nuevo instrumento contractual.</w:t>
      </w:r>
    </w:p>
    <w:p w14:paraId="2983D48D" w14:textId="77777777" w:rsidR="00F0561D" w:rsidRPr="006B1A66" w:rsidRDefault="00F0561D" w:rsidP="004A088E">
      <w:pPr>
        <w:pStyle w:val="Prrafodelista"/>
        <w:numPr>
          <w:ilvl w:val="1"/>
          <w:numId w:val="33"/>
        </w:numPr>
        <w:ind w:right="49"/>
        <w:contextualSpacing w:val="0"/>
        <w:rPr>
          <w:rFonts w:cs="Noto Sans"/>
          <w:color w:val="000000"/>
          <w:szCs w:val="20"/>
        </w:rPr>
      </w:pPr>
      <w:r w:rsidRPr="006B1A66">
        <w:rPr>
          <w:rFonts w:cs="Noto Sans"/>
          <w:color w:val="000000"/>
          <w:szCs w:val="20"/>
        </w:rPr>
        <w:t>Actualizar la información y documentación requerida en los demás apartados.</w:t>
      </w:r>
    </w:p>
    <w:p w14:paraId="417DE789" w14:textId="77777777" w:rsidR="00F0561D" w:rsidRPr="006B1A66" w:rsidRDefault="00F0561D" w:rsidP="00F0561D">
      <w:pPr>
        <w:pStyle w:val="Prrafodelista"/>
        <w:ind w:left="1440" w:right="49"/>
        <w:rPr>
          <w:rFonts w:cs="Noto Sans"/>
          <w:color w:val="000000"/>
          <w:szCs w:val="20"/>
        </w:rPr>
      </w:pPr>
    </w:p>
    <w:p w14:paraId="16284318" w14:textId="77777777" w:rsidR="00F0561D" w:rsidRPr="006B1A66" w:rsidRDefault="00F0561D" w:rsidP="004A088E">
      <w:pPr>
        <w:pStyle w:val="Prrafodelista"/>
        <w:numPr>
          <w:ilvl w:val="0"/>
          <w:numId w:val="37"/>
        </w:numPr>
        <w:ind w:right="49" w:hanging="153"/>
        <w:contextualSpacing w:val="0"/>
        <w:rPr>
          <w:rFonts w:cs="Noto Sans"/>
          <w:b/>
          <w:bCs/>
          <w:color w:val="000000"/>
          <w:szCs w:val="20"/>
        </w:rPr>
      </w:pPr>
      <w:r w:rsidRPr="006B1A66">
        <w:rPr>
          <w:rFonts w:cs="Noto Sans"/>
          <w:b/>
          <w:bCs/>
          <w:color w:val="000000"/>
          <w:szCs w:val="20"/>
        </w:rPr>
        <w:t>Nueva incorporación voluntaria.</w:t>
      </w:r>
    </w:p>
    <w:p w14:paraId="21A2BEC5" w14:textId="77777777" w:rsidR="00F0561D" w:rsidRPr="006B1A66" w:rsidRDefault="00F0561D" w:rsidP="00F0561D">
      <w:pPr>
        <w:ind w:left="360" w:right="49"/>
        <w:rPr>
          <w:rFonts w:cs="Noto Sans"/>
          <w:color w:val="000000"/>
          <w:szCs w:val="20"/>
        </w:rPr>
      </w:pPr>
    </w:p>
    <w:p w14:paraId="7B7D573E" w14:textId="77777777" w:rsidR="00F0561D" w:rsidRPr="006B1A66" w:rsidRDefault="00F0561D" w:rsidP="00BF4721">
      <w:pPr>
        <w:ind w:left="709" w:right="49"/>
        <w:rPr>
          <w:rFonts w:cs="Noto Sans"/>
          <w:color w:val="000000"/>
          <w:szCs w:val="20"/>
        </w:rPr>
      </w:pPr>
      <w:r w:rsidRPr="006B1A66">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6B1A66" w:rsidRDefault="00F0561D" w:rsidP="00BF4721">
      <w:pPr>
        <w:ind w:left="709" w:right="49"/>
        <w:rPr>
          <w:rFonts w:cs="Noto Sans"/>
          <w:color w:val="000000"/>
          <w:szCs w:val="20"/>
        </w:rPr>
      </w:pPr>
    </w:p>
    <w:p w14:paraId="25C2C646" w14:textId="77777777" w:rsidR="00F0561D" w:rsidRPr="006B1A66" w:rsidRDefault="00F0561D" w:rsidP="00BF4721">
      <w:pPr>
        <w:ind w:left="709" w:right="49"/>
        <w:rPr>
          <w:rFonts w:cs="Noto Sans"/>
          <w:color w:val="000000"/>
          <w:szCs w:val="20"/>
        </w:rPr>
      </w:pPr>
      <w:r w:rsidRPr="006B1A66">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6B1A66" w:rsidRDefault="00F0561D" w:rsidP="00BF4721">
      <w:pPr>
        <w:ind w:left="709" w:right="49"/>
        <w:rPr>
          <w:rFonts w:cs="Noto Sans"/>
          <w:color w:val="000000"/>
          <w:szCs w:val="20"/>
        </w:rPr>
      </w:pPr>
    </w:p>
    <w:p w14:paraId="100859C2" w14:textId="5E549AD6" w:rsidR="00F0561D" w:rsidRPr="006B1A66" w:rsidRDefault="00F0561D" w:rsidP="00BF4721">
      <w:pPr>
        <w:ind w:left="709" w:right="49"/>
        <w:rPr>
          <w:rFonts w:cs="Noto Sans"/>
          <w:color w:val="000000"/>
          <w:szCs w:val="20"/>
        </w:rPr>
      </w:pPr>
      <w:r w:rsidRPr="006B1A66">
        <w:rPr>
          <w:rFonts w:cs="Noto Sans"/>
          <w:color w:val="000000"/>
          <w:szCs w:val="20"/>
        </w:rPr>
        <w:t xml:space="preserve">Toda actualización de información y documentación respecto a la registrada en el REPIIMSS deberá realizarse dentro de los 30 </w:t>
      </w:r>
      <w:r w:rsidR="00BF4721" w:rsidRPr="006B1A66">
        <w:rPr>
          <w:rFonts w:cs="Noto Sans"/>
          <w:color w:val="000000"/>
          <w:szCs w:val="20"/>
        </w:rPr>
        <w:t xml:space="preserve">(treinta) </w:t>
      </w:r>
      <w:r w:rsidRPr="006B1A66">
        <w:rPr>
          <w:rFonts w:cs="Noto Sans"/>
          <w:color w:val="000000"/>
          <w:szCs w:val="20"/>
        </w:rPr>
        <w:t>días naturales siguientes al evento que motive la actualización.</w:t>
      </w:r>
    </w:p>
    <w:p w14:paraId="2B68212C" w14:textId="77777777" w:rsidR="00F0561D" w:rsidRPr="006B1A66" w:rsidRDefault="00F0561D" w:rsidP="00BF4721">
      <w:pPr>
        <w:ind w:left="709" w:right="49"/>
        <w:rPr>
          <w:rFonts w:cs="Noto Sans"/>
          <w:color w:val="000000"/>
          <w:szCs w:val="20"/>
        </w:rPr>
      </w:pPr>
    </w:p>
    <w:p w14:paraId="54CD6994" w14:textId="77777777" w:rsidR="00F0561D" w:rsidRPr="006B1A66" w:rsidRDefault="00F0561D" w:rsidP="00BF4721">
      <w:pPr>
        <w:ind w:left="709" w:right="49"/>
        <w:rPr>
          <w:rFonts w:cs="Noto Sans"/>
          <w:color w:val="000000"/>
          <w:szCs w:val="20"/>
        </w:rPr>
      </w:pPr>
      <w:r w:rsidRPr="006B1A66">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6B1A66">
          <w:rPr>
            <w:rStyle w:val="Hipervnculo"/>
            <w:rFonts w:cs="Noto Sans"/>
            <w:szCs w:val="20"/>
          </w:rPr>
          <w:t>https://repiimss.imss.gob.mx/imss/login</w:t>
        </w:r>
      </w:hyperlink>
    </w:p>
    <w:p w14:paraId="67582F60" w14:textId="77777777" w:rsidR="00F0561D" w:rsidRPr="006B1A66" w:rsidRDefault="00F0561D" w:rsidP="00BF4721">
      <w:pPr>
        <w:ind w:left="709" w:right="49"/>
        <w:rPr>
          <w:rFonts w:cs="Noto Sans"/>
          <w:color w:val="000000"/>
          <w:szCs w:val="20"/>
        </w:rPr>
      </w:pPr>
    </w:p>
    <w:p w14:paraId="3D1E6332" w14:textId="77777777" w:rsidR="00F0561D" w:rsidRPr="006B1A66" w:rsidRDefault="00F0561D" w:rsidP="00BF4721">
      <w:pPr>
        <w:ind w:left="709" w:right="49"/>
        <w:rPr>
          <w:rFonts w:cs="Noto Sans"/>
          <w:color w:val="000000"/>
          <w:szCs w:val="20"/>
        </w:rPr>
      </w:pPr>
      <w:r w:rsidRPr="006B1A66">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6B1A66" w:rsidRDefault="00F0561D" w:rsidP="00BF4721">
      <w:pPr>
        <w:ind w:left="709" w:right="49"/>
        <w:rPr>
          <w:rFonts w:cs="Noto Sans"/>
          <w:color w:val="000000"/>
          <w:szCs w:val="20"/>
        </w:rPr>
      </w:pPr>
    </w:p>
    <w:p w14:paraId="3F87CA21" w14:textId="77777777" w:rsidR="00F0561D" w:rsidRPr="006B1A66" w:rsidRDefault="00F0561D" w:rsidP="00BF4721">
      <w:pPr>
        <w:ind w:left="709" w:right="49"/>
        <w:rPr>
          <w:rFonts w:cs="Noto Sans"/>
          <w:color w:val="000000"/>
          <w:szCs w:val="20"/>
        </w:rPr>
      </w:pPr>
      <w:r w:rsidRPr="006B1A66">
        <w:rPr>
          <w:rFonts w:cs="Noto Sans"/>
          <w:color w:val="000000"/>
          <w:szCs w:val="20"/>
        </w:rPr>
        <w:t>Ligas de interés</w:t>
      </w:r>
    </w:p>
    <w:p w14:paraId="576236E4" w14:textId="77777777" w:rsidR="00F0561D" w:rsidRPr="006B1A66" w:rsidRDefault="00F0561D" w:rsidP="00F0561D">
      <w:pPr>
        <w:ind w:right="49"/>
        <w:rPr>
          <w:rFonts w:cs="Noto Sans"/>
          <w:color w:val="000000"/>
          <w:szCs w:val="20"/>
        </w:rPr>
      </w:pPr>
    </w:p>
    <w:p w14:paraId="6DE0C009" w14:textId="77777777" w:rsidR="00F0561D" w:rsidRPr="006B1A66" w:rsidRDefault="00F0561D" w:rsidP="004A088E">
      <w:pPr>
        <w:pStyle w:val="Prrafodelista"/>
        <w:numPr>
          <w:ilvl w:val="0"/>
          <w:numId w:val="38"/>
        </w:numPr>
        <w:ind w:left="993" w:right="49" w:hanging="284"/>
        <w:contextualSpacing w:val="0"/>
        <w:rPr>
          <w:rFonts w:cs="Noto Sans"/>
          <w:color w:val="000000"/>
          <w:szCs w:val="20"/>
        </w:rPr>
      </w:pPr>
      <w:r w:rsidRPr="006B1A66">
        <w:rPr>
          <w:rFonts w:cs="Noto Sans"/>
          <w:color w:val="000000"/>
          <w:szCs w:val="20"/>
        </w:rPr>
        <w:lastRenderedPageBreak/>
        <w:t xml:space="preserve">“Política de Integridad para verificar el debido cumplimiento de los proveedores de Instituto Mexicano del Seguro Social”: </w:t>
      </w:r>
      <w:hyperlink r:id="rId15" w:history="1">
        <w:r w:rsidRPr="006B1A66">
          <w:rPr>
            <w:rStyle w:val="Hipervnculo"/>
            <w:rFonts w:cs="Noto Sans"/>
            <w:szCs w:val="20"/>
          </w:rPr>
          <w:t>https://www.dof.gob.mx/2024/IMSS/politica_de_integridad_del_imss_2024.pdf</w:t>
        </w:r>
      </w:hyperlink>
      <w:r w:rsidRPr="006B1A66">
        <w:rPr>
          <w:rFonts w:cs="Noto Sans"/>
          <w:color w:val="000000"/>
          <w:szCs w:val="20"/>
        </w:rPr>
        <w:t xml:space="preserve"> </w:t>
      </w:r>
    </w:p>
    <w:p w14:paraId="62341918" w14:textId="77777777" w:rsidR="00F0561D" w:rsidRPr="006B1A66" w:rsidRDefault="00F0561D" w:rsidP="004A088E">
      <w:pPr>
        <w:pStyle w:val="Prrafodelista"/>
        <w:numPr>
          <w:ilvl w:val="0"/>
          <w:numId w:val="38"/>
        </w:numPr>
        <w:ind w:left="993" w:right="49" w:hanging="284"/>
        <w:contextualSpacing w:val="0"/>
        <w:rPr>
          <w:rFonts w:cs="Noto Sans"/>
          <w:szCs w:val="20"/>
        </w:rPr>
      </w:pPr>
      <w:r w:rsidRPr="006B1A66">
        <w:rPr>
          <w:rFonts w:cs="Noto Sans"/>
          <w:color w:val="000000"/>
          <w:szCs w:val="20"/>
        </w:rPr>
        <w:t>“Manual de Operación del Registro de Proveedores para la Integridad ante el Instituto Mexicano del Seguro Social”:</w:t>
      </w:r>
      <w:hyperlink r:id="rId16" w:history="1">
        <w:r w:rsidRPr="006B1A66">
          <w:rPr>
            <w:rStyle w:val="Hipervnculo"/>
            <w:rFonts w:cs="Noto Sans"/>
            <w:szCs w:val="20"/>
          </w:rPr>
          <w:t>www.dof.gob.mx/2024/IMSS/manual_de_operacion_del_registro_de_proveedores_para_la_integridad_ante_el_imss.pdf</w:t>
        </w:r>
      </w:hyperlink>
    </w:p>
    <w:p w14:paraId="0F560454" w14:textId="77777777" w:rsidR="006402DA" w:rsidRPr="006B1A66" w:rsidRDefault="006402DA" w:rsidP="006402DA">
      <w:pPr>
        <w:rPr>
          <w:rFonts w:cs="Noto Sans"/>
          <w:szCs w:val="20"/>
        </w:rPr>
      </w:pPr>
    </w:p>
    <w:p w14:paraId="57BAEA6D" w14:textId="77777777" w:rsidR="00984C73" w:rsidRPr="006B1A66" w:rsidRDefault="00984C73" w:rsidP="00984C73">
      <w:pPr>
        <w:ind w:left="567"/>
        <w:rPr>
          <w:rFonts w:cs="Noto Sans"/>
          <w:b/>
          <w:bCs/>
          <w:szCs w:val="20"/>
        </w:rPr>
      </w:pPr>
      <w:r w:rsidRPr="006B1A66">
        <w:rPr>
          <w:rFonts w:cs="Noto Sans"/>
          <w:b/>
          <w:bCs/>
          <w:szCs w:val="20"/>
        </w:rPr>
        <w:t>Cumplimiento de Obligaciones Fiscales.</w:t>
      </w:r>
    </w:p>
    <w:p w14:paraId="38C02945" w14:textId="77777777" w:rsidR="00984C73" w:rsidRPr="006B1A66" w:rsidRDefault="00984C73" w:rsidP="00984C73">
      <w:pPr>
        <w:ind w:left="567"/>
        <w:rPr>
          <w:rFonts w:cs="Noto Sans"/>
          <w:szCs w:val="20"/>
          <w:lang w:val="es-ES_tradnl"/>
        </w:rPr>
      </w:pPr>
    </w:p>
    <w:p w14:paraId="3EFC1575" w14:textId="77777777" w:rsidR="00984C73" w:rsidRPr="006B1A66" w:rsidRDefault="00984C73" w:rsidP="00984C73">
      <w:pPr>
        <w:ind w:left="567"/>
        <w:rPr>
          <w:rFonts w:cs="Noto Sans"/>
          <w:szCs w:val="20"/>
          <w:lang w:val="es-ES_tradnl"/>
        </w:rPr>
      </w:pPr>
      <w:r w:rsidRPr="006B1A66">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6B1A66" w:rsidRDefault="00984C73" w:rsidP="00984C73">
      <w:pPr>
        <w:ind w:left="567"/>
        <w:rPr>
          <w:rFonts w:cs="Noto Sans"/>
          <w:szCs w:val="20"/>
          <w:lang w:val="es-ES_tradnl"/>
        </w:rPr>
      </w:pPr>
    </w:p>
    <w:p w14:paraId="305F8CB0" w14:textId="77777777" w:rsidR="00984C73" w:rsidRPr="006B1A66" w:rsidRDefault="00984C73" w:rsidP="00984C73">
      <w:pPr>
        <w:ind w:left="567"/>
        <w:rPr>
          <w:rFonts w:cs="Noto Sans"/>
          <w:b/>
          <w:szCs w:val="20"/>
          <w:u w:val="single"/>
          <w:lang w:val="es-ES_tradnl"/>
        </w:rPr>
      </w:pPr>
      <w:r w:rsidRPr="006B1A66">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6B1A66">
        <w:rPr>
          <w:rFonts w:cs="Noto Sans"/>
          <w:b/>
          <w:szCs w:val="20"/>
          <w:u w:val="single"/>
          <w:lang w:val="es-ES_tradnl"/>
        </w:rPr>
        <w:t>la cual tendrá una vigencia de 30 días naturales contados a partir de la fecha de su emisión.</w:t>
      </w:r>
    </w:p>
    <w:p w14:paraId="5CA507EA" w14:textId="77777777" w:rsidR="00984C73" w:rsidRPr="006B1A66" w:rsidRDefault="00984C73" w:rsidP="00984C73">
      <w:pPr>
        <w:ind w:left="567"/>
        <w:rPr>
          <w:rFonts w:cs="Noto Sans"/>
          <w:szCs w:val="20"/>
          <w:lang w:val="es-ES_tradnl"/>
        </w:rPr>
      </w:pPr>
    </w:p>
    <w:p w14:paraId="422D7CE4" w14:textId="3704C90D" w:rsidR="00984C73" w:rsidRPr="006B1A66" w:rsidRDefault="00984C73" w:rsidP="00984C73">
      <w:pPr>
        <w:ind w:left="567"/>
        <w:rPr>
          <w:rFonts w:cs="Noto Sans"/>
          <w:szCs w:val="20"/>
          <w:lang w:val="es-ES_tradnl"/>
        </w:rPr>
      </w:pPr>
      <w:r w:rsidRPr="006B1A66">
        <w:rPr>
          <w:rFonts w:cs="Noto Sans"/>
          <w:szCs w:val="20"/>
          <w:lang w:val="es-ES_tradnl"/>
        </w:rPr>
        <w:t xml:space="preserve">La “Opinión del cumplimiento de obligaciones fiscales” vigente y positiva citada en este numeral, deberá entregarse en la fecha de suscripción del contrato en la </w:t>
      </w:r>
      <w:r w:rsidRPr="006B1A66">
        <w:rPr>
          <w:rFonts w:cs="Noto Sans"/>
          <w:szCs w:val="20"/>
          <w:highlight w:val="yellow"/>
          <w:lang w:val="es-ES_tradnl"/>
        </w:rPr>
        <w:t xml:space="preserve">oficina de contratos dependiente de la </w:t>
      </w:r>
      <w:r w:rsidRPr="006B1A66">
        <w:rPr>
          <w:rFonts w:cs="Noto Sans"/>
          <w:b/>
          <w:bCs/>
          <w:i/>
          <w:szCs w:val="20"/>
          <w:highlight w:val="yellow"/>
          <w:lang w:val="es-ES"/>
        </w:rPr>
        <w:t>Coordinación de Abastecimiento y Equipamiento,</w:t>
      </w:r>
      <w:r w:rsidRPr="006B1A66">
        <w:rPr>
          <w:rFonts w:cs="Noto Sans"/>
          <w:szCs w:val="20"/>
          <w:highlight w:val="yellow"/>
          <w:lang w:val="es-ES_tradnl"/>
        </w:rPr>
        <w:t xml:space="preserve"> ubicada en: Calle Poniente 146, Número 825, Colonia Industrial Vallejo, alcaldía Azcapotzalco, C.P. 02300, Ciudad de México</w:t>
      </w:r>
      <w:r w:rsidRPr="006B1A66">
        <w:rPr>
          <w:rFonts w:cs="Noto Sans"/>
          <w:szCs w:val="20"/>
          <w:lang w:val="es-ES_tradnl"/>
        </w:rPr>
        <w:t xml:space="preserve">, en días hábiles de 09:00 </w:t>
      </w:r>
      <w:r w:rsidR="00787D95" w:rsidRPr="006B1A66">
        <w:rPr>
          <w:rFonts w:cs="Noto Sans"/>
          <w:szCs w:val="20"/>
          <w:lang w:val="es-ES_tradnl"/>
        </w:rPr>
        <w:t xml:space="preserve">(nueve) </w:t>
      </w:r>
      <w:r w:rsidRPr="006B1A66">
        <w:rPr>
          <w:rFonts w:cs="Noto Sans"/>
          <w:szCs w:val="20"/>
          <w:lang w:val="es-ES_tradnl"/>
        </w:rPr>
        <w:t xml:space="preserve">a 15:00 </w:t>
      </w:r>
      <w:r w:rsidR="00787D95" w:rsidRPr="006B1A66">
        <w:rPr>
          <w:rFonts w:cs="Noto Sans"/>
          <w:szCs w:val="20"/>
          <w:lang w:val="es-ES_tradnl"/>
        </w:rPr>
        <w:t xml:space="preserve">(quince) </w:t>
      </w:r>
      <w:r w:rsidRPr="006B1A66">
        <w:rPr>
          <w:rFonts w:cs="Noto Sans"/>
          <w:szCs w:val="20"/>
          <w:lang w:val="es-ES_tradnl"/>
        </w:rPr>
        <w:t>horas</w:t>
      </w:r>
      <w:r w:rsidR="00787D95" w:rsidRPr="006B1A66">
        <w:rPr>
          <w:rFonts w:cs="Noto Sans"/>
          <w:szCs w:val="20"/>
          <w:lang w:val="es-ES_tradnl"/>
        </w:rPr>
        <w:t xml:space="preserve"> de lunes a viernes</w:t>
      </w:r>
      <w:r w:rsidRPr="006B1A66">
        <w:rPr>
          <w:rFonts w:cs="Noto Sans"/>
          <w:szCs w:val="20"/>
          <w:lang w:val="es-ES_tradnl"/>
        </w:rPr>
        <w:t>.</w:t>
      </w:r>
    </w:p>
    <w:p w14:paraId="661D0B58" w14:textId="77777777" w:rsidR="00984C73" w:rsidRPr="006B1A66" w:rsidRDefault="00984C73" w:rsidP="00984C73">
      <w:pPr>
        <w:ind w:left="567"/>
        <w:rPr>
          <w:rFonts w:cs="Noto Sans"/>
          <w:szCs w:val="20"/>
          <w:lang w:val="es-ES_tradnl"/>
        </w:rPr>
      </w:pPr>
    </w:p>
    <w:p w14:paraId="03492AFB" w14:textId="4DA1D382" w:rsidR="00DF5908" w:rsidRPr="006B1A66" w:rsidRDefault="00DF5908" w:rsidP="00DF5908">
      <w:pPr>
        <w:ind w:left="567"/>
        <w:rPr>
          <w:rFonts w:cs="Noto Sans"/>
          <w:szCs w:val="20"/>
          <w:lang w:val="es-ES_tradnl"/>
        </w:rPr>
      </w:pPr>
      <w:r w:rsidRPr="006B1A66">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6B1A66" w:rsidRDefault="00DF5908" w:rsidP="00DF5908">
      <w:pPr>
        <w:ind w:left="567"/>
        <w:rPr>
          <w:rFonts w:cs="Noto Sans"/>
          <w:szCs w:val="20"/>
          <w:lang w:val="es-ES_tradnl"/>
        </w:rPr>
      </w:pPr>
    </w:p>
    <w:p w14:paraId="608AE88B" w14:textId="3AB151DF" w:rsidR="00DF5908" w:rsidRPr="006B1A66" w:rsidRDefault="00DF5908" w:rsidP="00DF5908">
      <w:pPr>
        <w:ind w:left="567"/>
        <w:rPr>
          <w:rFonts w:cs="Noto Sans"/>
          <w:szCs w:val="20"/>
          <w:lang w:val="es-ES_tradnl"/>
        </w:rPr>
      </w:pPr>
      <w:r w:rsidRPr="006B1A66">
        <w:rPr>
          <w:rFonts w:cs="Noto Sans"/>
          <w:szCs w:val="20"/>
          <w:lang w:val="es-ES_tradnl"/>
        </w:rPr>
        <w:t xml:space="preserve">En caso de que </w:t>
      </w:r>
      <w:r w:rsidRPr="006B1A66">
        <w:rPr>
          <w:rFonts w:cs="Noto Sans"/>
          <w:b/>
          <w:szCs w:val="20"/>
          <w:lang w:val="es-ES_tradnl"/>
        </w:rPr>
        <w:t>“EL LICITANTE”</w:t>
      </w:r>
      <w:r w:rsidRPr="006B1A66">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6B1A66">
        <w:rPr>
          <w:rFonts w:cs="Noto Sans"/>
          <w:szCs w:val="20"/>
          <w:lang w:val="es-ES_tradnl"/>
        </w:rPr>
        <w:t>tercer</w:t>
      </w:r>
      <w:r w:rsidRPr="006B1A66">
        <w:rPr>
          <w:rFonts w:cs="Noto Sans"/>
          <w:szCs w:val="20"/>
          <w:lang w:val="es-ES_tradnl"/>
        </w:rPr>
        <w:t xml:space="preserve"> párrafo del artículo </w:t>
      </w:r>
      <w:r w:rsidR="00787D95" w:rsidRPr="006B1A66">
        <w:rPr>
          <w:rFonts w:cs="Noto Sans"/>
          <w:szCs w:val="20"/>
          <w:lang w:val="es-ES_tradnl"/>
        </w:rPr>
        <w:t>6</w:t>
      </w:r>
      <w:r w:rsidRPr="006B1A66">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6B1A66" w:rsidRDefault="00984C73" w:rsidP="00984C73">
      <w:pPr>
        <w:ind w:left="567"/>
        <w:rPr>
          <w:rFonts w:cs="Noto Sans"/>
          <w:szCs w:val="20"/>
          <w:lang w:val="es-ES_tradnl"/>
        </w:rPr>
      </w:pPr>
    </w:p>
    <w:p w14:paraId="6CD1E140" w14:textId="77777777" w:rsidR="00DF5908" w:rsidRPr="006B1A66" w:rsidRDefault="00DF5908" w:rsidP="00DF5908">
      <w:pPr>
        <w:ind w:left="567"/>
        <w:rPr>
          <w:rFonts w:cs="Noto Sans"/>
          <w:b/>
          <w:bCs/>
          <w:szCs w:val="20"/>
        </w:rPr>
      </w:pPr>
      <w:r w:rsidRPr="006B1A66">
        <w:rPr>
          <w:rFonts w:cs="Noto Sans"/>
          <w:b/>
          <w:bCs/>
          <w:szCs w:val="20"/>
        </w:rPr>
        <w:t>Cumplimiento de Obligaciones Fiscales en Materia de Seguridad Social.</w:t>
      </w:r>
    </w:p>
    <w:p w14:paraId="4ABB4A69" w14:textId="77777777" w:rsidR="00DF5908" w:rsidRPr="006B1A66" w:rsidRDefault="00DF5908" w:rsidP="00DF5908">
      <w:pPr>
        <w:ind w:left="567"/>
        <w:rPr>
          <w:rFonts w:cs="Noto Sans"/>
          <w:szCs w:val="20"/>
          <w:lang w:val="es-ES_tradnl"/>
        </w:rPr>
      </w:pPr>
    </w:p>
    <w:p w14:paraId="0E228938" w14:textId="77777777" w:rsidR="00DF5908" w:rsidRPr="006B1A66" w:rsidRDefault="00DF5908" w:rsidP="00DF5908">
      <w:pPr>
        <w:ind w:left="567"/>
        <w:rPr>
          <w:rFonts w:cs="Noto Sans"/>
          <w:b/>
          <w:szCs w:val="20"/>
          <w:u w:val="single"/>
          <w:lang w:val="es-ES_tradnl"/>
        </w:rPr>
      </w:pPr>
      <w:r w:rsidRPr="006B1A66">
        <w:rPr>
          <w:rFonts w:cs="Noto Sans"/>
          <w:szCs w:val="20"/>
          <w:lang w:val="es-ES_tradnl"/>
        </w:rPr>
        <w:lastRenderedPageBreak/>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6B1A66">
        <w:rPr>
          <w:rFonts w:cs="Noto Sans"/>
          <w:b/>
          <w:szCs w:val="20"/>
          <w:u w:val="single"/>
          <w:lang w:val="es-ES_tradnl"/>
        </w:rPr>
        <w:t>la cual tendrá una validez de 15 días naturales contados a partir de la fecha de su emisión.</w:t>
      </w:r>
    </w:p>
    <w:p w14:paraId="5DF6F279" w14:textId="77777777" w:rsidR="00DF5908" w:rsidRPr="006B1A66" w:rsidRDefault="00DF5908" w:rsidP="00DF5908">
      <w:pPr>
        <w:ind w:left="567"/>
        <w:rPr>
          <w:rFonts w:cs="Noto Sans"/>
          <w:szCs w:val="20"/>
          <w:lang w:val="es-ES_tradnl"/>
        </w:rPr>
      </w:pPr>
    </w:p>
    <w:p w14:paraId="65C0F095" w14:textId="77777777" w:rsidR="00DF5908" w:rsidRPr="006B1A66" w:rsidRDefault="00DF5908" w:rsidP="00DF5908">
      <w:pPr>
        <w:ind w:left="567"/>
        <w:rPr>
          <w:rFonts w:cs="Noto Sans"/>
          <w:szCs w:val="20"/>
          <w:lang w:val="es-ES_tradnl"/>
        </w:rPr>
      </w:pPr>
      <w:r w:rsidRPr="006B1A66">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6B1A66" w:rsidRDefault="00DF5908" w:rsidP="00DF5908">
      <w:pPr>
        <w:ind w:left="567"/>
        <w:rPr>
          <w:rFonts w:cs="Noto Sans"/>
          <w:szCs w:val="20"/>
          <w:lang w:val="es-ES_tradnl"/>
        </w:rPr>
      </w:pPr>
    </w:p>
    <w:p w14:paraId="1AC0264E" w14:textId="7369B831" w:rsidR="00DF5908" w:rsidRPr="006B1A66" w:rsidRDefault="00DF5908" w:rsidP="00DF5908">
      <w:pPr>
        <w:ind w:left="567"/>
        <w:rPr>
          <w:rFonts w:cs="Noto Sans"/>
          <w:szCs w:val="20"/>
          <w:lang w:val="es-ES_tradnl"/>
        </w:rPr>
      </w:pPr>
      <w:r w:rsidRPr="006B1A66">
        <w:rPr>
          <w:rFonts w:cs="Noto Sans"/>
          <w:szCs w:val="20"/>
          <w:lang w:val="es-ES_tradnl"/>
        </w:rPr>
        <w:t xml:space="preserve">La “Opinión del cumplimiento de obligaciones fiscales en materia de seguridad social” vigente y positiva citada en este numeral, deberá entregarse en la fecha de suscripción del contrato en la </w:t>
      </w:r>
      <w:r w:rsidRPr="00213616">
        <w:rPr>
          <w:rFonts w:cs="Noto Sans"/>
          <w:szCs w:val="20"/>
          <w:lang w:val="es-ES_tradnl"/>
        </w:rPr>
        <w:t xml:space="preserve">oficina de contratos dependiente de la </w:t>
      </w:r>
      <w:r w:rsidRPr="00213616">
        <w:rPr>
          <w:rFonts w:cs="Noto Sans"/>
          <w:b/>
          <w:bCs/>
          <w:i/>
          <w:szCs w:val="20"/>
          <w:lang w:val="es-ES"/>
        </w:rPr>
        <w:t>Coordinación de Abastecimiento y Equipamiento,</w:t>
      </w:r>
      <w:r w:rsidRPr="00213616">
        <w:rPr>
          <w:rFonts w:cs="Noto Sans"/>
          <w:szCs w:val="20"/>
          <w:lang w:val="es-ES_tradnl"/>
        </w:rPr>
        <w:t xml:space="preserve"> ubicada en: Calle Poniente 146, Número 825, Colonia Industrial Vallejo, alcaldía Azcapotzalco, C.P. 02300, Ciudad de México, en días hábiles de 09:00 </w:t>
      </w:r>
      <w:r w:rsidR="00866C42" w:rsidRPr="00213616">
        <w:rPr>
          <w:rFonts w:cs="Noto Sans"/>
          <w:szCs w:val="20"/>
          <w:lang w:val="es-ES_tradnl"/>
        </w:rPr>
        <w:t xml:space="preserve">(nueve) </w:t>
      </w:r>
      <w:r w:rsidRPr="00213616">
        <w:rPr>
          <w:rFonts w:cs="Noto Sans"/>
          <w:szCs w:val="20"/>
          <w:lang w:val="es-ES_tradnl"/>
        </w:rPr>
        <w:t xml:space="preserve">a 15:00 </w:t>
      </w:r>
      <w:r w:rsidR="00866C42" w:rsidRPr="00213616">
        <w:rPr>
          <w:rFonts w:cs="Noto Sans"/>
          <w:szCs w:val="20"/>
          <w:lang w:val="es-ES_tradnl"/>
        </w:rPr>
        <w:t xml:space="preserve">(quince) </w:t>
      </w:r>
      <w:r w:rsidRPr="00213616">
        <w:rPr>
          <w:rFonts w:cs="Noto Sans"/>
          <w:szCs w:val="20"/>
          <w:lang w:val="es-ES_tradnl"/>
        </w:rPr>
        <w:t>horas.</w:t>
      </w:r>
    </w:p>
    <w:p w14:paraId="588A35C8" w14:textId="77777777" w:rsidR="00DF5908" w:rsidRPr="006B1A66" w:rsidRDefault="00DF5908" w:rsidP="00DF5908">
      <w:pPr>
        <w:ind w:left="567"/>
        <w:rPr>
          <w:rFonts w:cs="Noto Sans"/>
          <w:szCs w:val="20"/>
          <w:lang w:val="es-ES_tradnl"/>
        </w:rPr>
      </w:pPr>
    </w:p>
    <w:p w14:paraId="493E2361" w14:textId="77777777" w:rsidR="002129A6" w:rsidRPr="006B1A66" w:rsidRDefault="002129A6" w:rsidP="00DF5908">
      <w:pPr>
        <w:ind w:left="567"/>
        <w:rPr>
          <w:rFonts w:cs="Noto Sans"/>
          <w:b/>
          <w:bCs/>
          <w:szCs w:val="20"/>
          <w:lang w:val="es-ES_tradnl"/>
        </w:rPr>
      </w:pPr>
      <w:r w:rsidRPr="006B1A66">
        <w:rPr>
          <w:rFonts w:cs="Noto Sans"/>
          <w:b/>
          <w:szCs w:val="20"/>
          <w:lang w:val="es-ES_tradnl"/>
        </w:rPr>
        <w:t>Constancia de Situación Fiscal en materia de aportaciones patronales y entero de amortizaciones.</w:t>
      </w:r>
    </w:p>
    <w:p w14:paraId="6FE02564" w14:textId="77777777" w:rsidR="002129A6" w:rsidRPr="006B1A66" w:rsidRDefault="002129A6" w:rsidP="00DF5908">
      <w:pPr>
        <w:ind w:left="567"/>
        <w:rPr>
          <w:rFonts w:cs="Noto Sans"/>
          <w:bCs/>
          <w:szCs w:val="20"/>
          <w:lang w:val="es-ES_tradnl"/>
        </w:rPr>
      </w:pPr>
    </w:p>
    <w:p w14:paraId="05074F6A" w14:textId="59BC2A99" w:rsidR="00DF5908" w:rsidRPr="006B1A66" w:rsidRDefault="00DF5908" w:rsidP="00DF5908">
      <w:pPr>
        <w:ind w:left="567"/>
        <w:rPr>
          <w:rFonts w:cs="Noto Sans"/>
          <w:b/>
          <w:szCs w:val="20"/>
          <w:u w:val="single"/>
          <w:lang w:val="es-ES_tradnl"/>
        </w:rPr>
      </w:pPr>
      <w:r w:rsidRPr="006B1A66">
        <w:rPr>
          <w:rFonts w:cs="Noto Sans"/>
          <w:bCs/>
          <w:szCs w:val="20"/>
          <w:lang w:val="es-ES_tradnl"/>
        </w:rPr>
        <w:t xml:space="preserve">La </w:t>
      </w:r>
      <w:r w:rsidRPr="006B1A66">
        <w:rPr>
          <w:rFonts w:cs="Noto Sans"/>
          <w:szCs w:val="20"/>
          <w:lang w:val="es-ES_tradnl"/>
        </w:rPr>
        <w:t xml:space="preserve">“Constancia de Situación Fiscal en materia de aportaciones patronales y entero de amortizaciones”, </w:t>
      </w:r>
      <w:r w:rsidRPr="006B1A66">
        <w:rPr>
          <w:rFonts w:cs="Noto Sans"/>
          <w:b/>
          <w:szCs w:val="20"/>
          <w:lang w:val="es-ES_tradnl"/>
        </w:rPr>
        <w:t>vigente y sin adeudo</w:t>
      </w:r>
      <w:r w:rsidRPr="006B1A66">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6B1A66">
        <w:rPr>
          <w:rFonts w:cs="Noto Sans"/>
          <w:b/>
          <w:szCs w:val="20"/>
          <w:lang w:val="es-ES_tradnl"/>
        </w:rPr>
        <w:t>28 de junio de 2017</w:t>
      </w:r>
      <w:r w:rsidRPr="006B1A66">
        <w:rPr>
          <w:rFonts w:cs="Noto Sans"/>
          <w:szCs w:val="20"/>
          <w:lang w:val="es-ES_tradnl"/>
        </w:rPr>
        <w:t xml:space="preserve">, de conformidad con lo previsto en el </w:t>
      </w:r>
      <w:r w:rsidRPr="00213616">
        <w:rPr>
          <w:rFonts w:cs="Noto Sans"/>
          <w:szCs w:val="20"/>
          <w:lang w:val="es-ES_tradnl"/>
        </w:rPr>
        <w:t xml:space="preserve">artículo 32-D, del CFF deberá entregarse en la fecha de suscripción del contrato en la oficina de Contratos, ubicada en la calle </w:t>
      </w:r>
      <w:r w:rsidRPr="00213616">
        <w:rPr>
          <w:rFonts w:cs="Noto Sans"/>
          <w:b/>
          <w:szCs w:val="20"/>
          <w:lang w:val="es-ES_tradnl"/>
        </w:rPr>
        <w:t>Poniente 146, número 825, colonia Industrial Vallejo, Alcaldía Azcapotzalco,  C.P. 02300, Ciudad de México, con número de teléfono (55) 57-19-42-57</w:t>
      </w:r>
      <w:r w:rsidRPr="00213616">
        <w:rPr>
          <w:rFonts w:cs="Noto Sans"/>
          <w:szCs w:val="20"/>
          <w:lang w:val="es-ES_tradnl"/>
        </w:rPr>
        <w:t>, en días</w:t>
      </w:r>
      <w:r w:rsidRPr="006B1A66">
        <w:rPr>
          <w:rFonts w:cs="Noto Sans"/>
          <w:szCs w:val="20"/>
          <w:lang w:val="es-ES_tradnl"/>
        </w:rPr>
        <w:t xml:space="preserve"> hábiles de 9:00 </w:t>
      </w:r>
      <w:r w:rsidR="00866C42" w:rsidRPr="006B1A66">
        <w:rPr>
          <w:rFonts w:cs="Noto Sans"/>
          <w:szCs w:val="20"/>
          <w:lang w:val="es-ES_tradnl"/>
        </w:rPr>
        <w:t xml:space="preserve">(nueve) </w:t>
      </w:r>
      <w:r w:rsidRPr="006B1A66">
        <w:rPr>
          <w:rFonts w:cs="Noto Sans"/>
          <w:szCs w:val="20"/>
          <w:lang w:val="es-ES_tradnl"/>
        </w:rPr>
        <w:t xml:space="preserve">a 15:00 </w:t>
      </w:r>
      <w:r w:rsidR="00866C42" w:rsidRPr="006B1A66">
        <w:rPr>
          <w:rFonts w:cs="Noto Sans"/>
          <w:szCs w:val="20"/>
          <w:lang w:val="es-ES_tradnl"/>
        </w:rPr>
        <w:t xml:space="preserve">(quince) </w:t>
      </w:r>
      <w:r w:rsidRPr="006B1A66">
        <w:rPr>
          <w:rFonts w:cs="Noto Sans"/>
          <w:szCs w:val="20"/>
          <w:lang w:val="es-ES_tradnl"/>
        </w:rPr>
        <w:t xml:space="preserve">horas, </w:t>
      </w:r>
      <w:r w:rsidRPr="006B1A66">
        <w:rPr>
          <w:rFonts w:cs="Noto Sans"/>
          <w:b/>
          <w:szCs w:val="20"/>
          <w:u w:val="single"/>
          <w:lang w:val="es-ES_tradnl"/>
        </w:rPr>
        <w:t>la cual tendrá una vigencia de 30 días naturales contados a partir de la fecha de su emisión.</w:t>
      </w:r>
    </w:p>
    <w:p w14:paraId="047E4025" w14:textId="77777777" w:rsidR="00DF5908" w:rsidRPr="006B1A66" w:rsidRDefault="00DF5908" w:rsidP="00DF5908">
      <w:pPr>
        <w:ind w:left="567"/>
        <w:rPr>
          <w:rFonts w:cs="Noto Sans"/>
          <w:szCs w:val="20"/>
          <w:lang w:val="es-ES_tradnl"/>
        </w:rPr>
      </w:pPr>
    </w:p>
    <w:p w14:paraId="7A6F8C7A" w14:textId="77777777" w:rsidR="00DF5908" w:rsidRPr="006B1A66" w:rsidRDefault="00DF5908" w:rsidP="00DF5908">
      <w:pPr>
        <w:ind w:left="567"/>
        <w:rPr>
          <w:rFonts w:cs="Noto Sans"/>
          <w:szCs w:val="20"/>
          <w:lang w:val="es-ES_tradnl"/>
        </w:rPr>
      </w:pPr>
      <w:r w:rsidRPr="006B1A66">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6B1A66" w:rsidRDefault="00DF5908" w:rsidP="00DF5908">
      <w:pPr>
        <w:ind w:left="567"/>
        <w:rPr>
          <w:rFonts w:cs="Noto Sans"/>
          <w:szCs w:val="20"/>
          <w:lang w:val="es-ES_tradnl"/>
        </w:rPr>
      </w:pPr>
    </w:p>
    <w:p w14:paraId="083090AD" w14:textId="77777777" w:rsidR="00DF5908" w:rsidRPr="006B1A66" w:rsidRDefault="00DF5908" w:rsidP="00DF5908">
      <w:pPr>
        <w:ind w:left="567"/>
        <w:rPr>
          <w:rFonts w:cs="Noto Sans"/>
          <w:szCs w:val="20"/>
          <w:lang w:val="es-ES_tradnl"/>
        </w:rPr>
      </w:pPr>
      <w:r w:rsidRPr="006B1A66">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6B1A66" w:rsidRDefault="00984C73" w:rsidP="002A79DF">
      <w:pPr>
        <w:ind w:left="567"/>
        <w:rPr>
          <w:rFonts w:cs="Noto Sans"/>
          <w:szCs w:val="20"/>
        </w:rPr>
      </w:pPr>
    </w:p>
    <w:p w14:paraId="6A4A293B" w14:textId="77777777" w:rsidR="006402DA" w:rsidRPr="006B1A66" w:rsidRDefault="006402DA" w:rsidP="00EB704B">
      <w:pPr>
        <w:pStyle w:val="Ttulo1"/>
        <w:rPr>
          <w:szCs w:val="20"/>
        </w:rPr>
      </w:pPr>
      <w:r w:rsidRPr="006B1A66">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6B1A66" w:rsidRDefault="006402DA" w:rsidP="006402DA">
      <w:pPr>
        <w:rPr>
          <w:rFonts w:cs="Noto Sans"/>
          <w:szCs w:val="20"/>
        </w:rPr>
      </w:pPr>
    </w:p>
    <w:p w14:paraId="78391084" w14:textId="77777777" w:rsidR="006402DA" w:rsidRPr="006B1A66" w:rsidRDefault="00DF5908">
      <w:pPr>
        <w:pStyle w:val="Prrafodelista"/>
        <w:numPr>
          <w:ilvl w:val="0"/>
          <w:numId w:val="16"/>
        </w:numPr>
        <w:ind w:left="851" w:hanging="284"/>
        <w:rPr>
          <w:rFonts w:cs="Noto Sans"/>
          <w:b/>
          <w:szCs w:val="20"/>
        </w:rPr>
      </w:pPr>
      <w:r w:rsidRPr="006B1A66">
        <w:rPr>
          <w:rFonts w:cs="Noto Sans"/>
          <w:b/>
          <w:szCs w:val="20"/>
        </w:rPr>
        <w:t>Documentación Legal – Administrativa.</w:t>
      </w:r>
    </w:p>
    <w:p w14:paraId="403BA1AC" w14:textId="77777777" w:rsidR="00DF5908" w:rsidRPr="006B1A66" w:rsidRDefault="00DF5908" w:rsidP="00DF5908">
      <w:pPr>
        <w:ind w:left="567"/>
        <w:rPr>
          <w:rFonts w:cs="Noto Sans"/>
          <w:b/>
          <w:szCs w:val="20"/>
        </w:rPr>
      </w:pPr>
    </w:p>
    <w:p w14:paraId="4AB617EE" w14:textId="77777777" w:rsidR="00DF5908" w:rsidRPr="006B1A66" w:rsidRDefault="00DF5908" w:rsidP="00DF5908">
      <w:pPr>
        <w:pStyle w:val="Prrafodelista"/>
        <w:rPr>
          <w:rFonts w:cs="Noto Sans"/>
          <w:szCs w:val="20"/>
          <w:lang w:val="es-ES_tradnl"/>
        </w:rPr>
      </w:pPr>
      <w:r w:rsidRPr="006B1A66">
        <w:rPr>
          <w:rFonts w:cs="Noto Sans"/>
          <w:b/>
          <w:szCs w:val="20"/>
          <w:lang w:val="es-ES_tradnl"/>
        </w:rPr>
        <w:t>“EL LICITANTE”</w:t>
      </w:r>
      <w:r w:rsidRPr="006B1A66">
        <w:rPr>
          <w:rFonts w:cs="Noto Sans"/>
          <w:szCs w:val="20"/>
          <w:lang w:val="es-ES_tradnl"/>
        </w:rPr>
        <w:t xml:space="preserve"> deberá remitir a través de Compras MX, la siguiente documentación: </w:t>
      </w:r>
    </w:p>
    <w:p w14:paraId="46C0D423" w14:textId="77777777" w:rsidR="00DF5908" w:rsidRPr="006B1A66" w:rsidRDefault="00DF5908" w:rsidP="00DF5908">
      <w:pPr>
        <w:pStyle w:val="Prrafodelista"/>
        <w:rPr>
          <w:rFonts w:cs="Noto Sans"/>
          <w:szCs w:val="20"/>
          <w:lang w:val="es-ES_tradnl"/>
        </w:rPr>
      </w:pPr>
    </w:p>
    <w:p w14:paraId="6E9711E9" w14:textId="77777777" w:rsidR="00DF5908" w:rsidRPr="006B1A66" w:rsidRDefault="00DF5908">
      <w:pPr>
        <w:pStyle w:val="Prrafodelista"/>
        <w:numPr>
          <w:ilvl w:val="0"/>
          <w:numId w:val="17"/>
        </w:numPr>
        <w:rPr>
          <w:rFonts w:cs="Noto Sans"/>
          <w:szCs w:val="20"/>
        </w:rPr>
      </w:pPr>
      <w:r w:rsidRPr="006B1A66">
        <w:rPr>
          <w:rFonts w:cs="Noto Sans"/>
          <w:szCs w:val="20"/>
          <w:lang w:val="es-ES_tradnl"/>
        </w:rPr>
        <w:t xml:space="preserve">Escrito </w:t>
      </w:r>
      <w:r w:rsidRPr="006B1A66">
        <w:rPr>
          <w:rFonts w:cs="Noto Sans"/>
          <w:b/>
          <w:szCs w:val="20"/>
          <w:u w:val="single"/>
          <w:lang w:val="es-ES_tradnl"/>
        </w:rPr>
        <w:t>“bajo protesta de decir verdad</w:t>
      </w:r>
      <w:r w:rsidRPr="006B1A66">
        <w:rPr>
          <w:rFonts w:cs="Noto Sans"/>
          <w:szCs w:val="20"/>
          <w:lang w:val="es-ES_tradnl"/>
        </w:rPr>
        <w:t>”, por el que los licitantes acreditarán su existencia legal y personalidad jurídica para comprometerse y suscribir proposiciones,</w:t>
      </w:r>
      <w:r w:rsidRPr="006B1A66">
        <w:rPr>
          <w:rFonts w:cs="Noto Sans"/>
          <w:bCs/>
          <w:szCs w:val="20"/>
          <w:lang w:val="es-ES_tradnl"/>
        </w:rPr>
        <w:t xml:space="preserve"> señalando su correo electrónico,</w:t>
      </w:r>
      <w:r w:rsidRPr="006B1A66">
        <w:rPr>
          <w:rFonts w:cs="Noto Sans"/>
          <w:szCs w:val="20"/>
          <w:lang w:val="es-ES_tradnl"/>
        </w:rPr>
        <w:t xml:space="preserve"> pudiendo utilizar el formato que aparece en el </w:t>
      </w:r>
      <w:r w:rsidRPr="006B1A66">
        <w:rPr>
          <w:rFonts w:cs="Noto Sans"/>
          <w:b/>
          <w:bCs/>
          <w:szCs w:val="20"/>
          <w:lang w:val="es-ES_tradnl"/>
        </w:rPr>
        <w:t xml:space="preserve">Anexo Número 10 (diez) </w:t>
      </w:r>
      <w:r w:rsidRPr="006B1A66">
        <w:rPr>
          <w:rFonts w:cs="Noto Sans"/>
          <w:bCs/>
          <w:szCs w:val="20"/>
          <w:lang w:val="es-ES_tradnl"/>
        </w:rPr>
        <w:t xml:space="preserve">de la presente convocatoria. </w:t>
      </w:r>
      <w:r w:rsidRPr="006B1A66">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6B1A66">
        <w:rPr>
          <w:rFonts w:cs="Noto Sans"/>
          <w:i/>
          <w:szCs w:val="20"/>
        </w:rPr>
        <w:t>“</w:t>
      </w:r>
      <w:r w:rsidRPr="006B1A66">
        <w:rPr>
          <w:rFonts w:cs="Noto Sans"/>
          <w:b/>
          <w:bCs/>
          <w:i/>
          <w:szCs w:val="20"/>
        </w:rPr>
        <w:t>Documentación propuesta y previo a la firma del Contrato</w:t>
      </w:r>
      <w:r w:rsidRPr="006B1A66">
        <w:rPr>
          <w:rFonts w:cs="Noto Sans"/>
          <w:i/>
          <w:szCs w:val="20"/>
        </w:rPr>
        <w:t>”</w:t>
      </w:r>
      <w:r w:rsidRPr="006B1A66">
        <w:rPr>
          <w:rFonts w:cs="Noto Sans"/>
          <w:szCs w:val="20"/>
        </w:rPr>
        <w:t xml:space="preserve"> del inciso K) del numeral III de la presente convocatoria, en caso de no hacerlo será causal de desechamiento de la propuesta.</w:t>
      </w:r>
    </w:p>
    <w:p w14:paraId="349717A0" w14:textId="77777777" w:rsidR="00DF5908" w:rsidRPr="006B1A66" w:rsidRDefault="00DF5908" w:rsidP="00DF5908">
      <w:pPr>
        <w:pStyle w:val="Prrafodelista"/>
        <w:rPr>
          <w:rFonts w:cs="Noto Sans"/>
          <w:szCs w:val="20"/>
        </w:rPr>
      </w:pPr>
    </w:p>
    <w:p w14:paraId="237211E5" w14:textId="3A5D4D12" w:rsidR="00DF5908" w:rsidRPr="006B1A66" w:rsidRDefault="00DF5908">
      <w:pPr>
        <w:pStyle w:val="Prrafodelista"/>
        <w:numPr>
          <w:ilvl w:val="0"/>
          <w:numId w:val="17"/>
        </w:numPr>
        <w:rPr>
          <w:rFonts w:cs="Noto Sans"/>
          <w:szCs w:val="20"/>
        </w:rPr>
      </w:pPr>
      <w:r w:rsidRPr="006B1A66">
        <w:rPr>
          <w:rFonts w:cs="Noto Sans"/>
          <w:szCs w:val="20"/>
        </w:rPr>
        <w:t xml:space="preserve">Declaración firmada en forma autógrafa por el propio licitante o su representante legal, por el que </w:t>
      </w:r>
      <w:r w:rsidRPr="006B1A66">
        <w:rPr>
          <w:rFonts w:cs="Noto Sans"/>
          <w:b/>
          <w:szCs w:val="20"/>
          <w:u w:val="single"/>
        </w:rPr>
        <w:t>manifieste bajo protesta de decir verdad</w:t>
      </w:r>
      <w:r w:rsidRPr="006B1A66">
        <w:rPr>
          <w:rFonts w:cs="Noto Sans"/>
          <w:szCs w:val="20"/>
        </w:rPr>
        <w:t xml:space="preserve">, no encontrarse en alguno de los supuestos establecidos en los artículos 71 y 90, de la LAASSP, </w:t>
      </w:r>
      <w:r w:rsidRPr="006B1A66">
        <w:rPr>
          <w:rFonts w:cs="Noto Sans"/>
          <w:bCs/>
          <w:szCs w:val="20"/>
        </w:rPr>
        <w:t>de conformidad con lo que establece el artículo 39, fracción VI inciso e) de su Reglamento</w:t>
      </w:r>
      <w:r w:rsidR="00866C42" w:rsidRPr="006B1A66">
        <w:rPr>
          <w:rFonts w:cs="Noto Sans"/>
          <w:bCs/>
          <w:szCs w:val="20"/>
        </w:rPr>
        <w:t>, pudiendo utilizar el</w:t>
      </w:r>
      <w:r w:rsidRPr="006B1A66">
        <w:rPr>
          <w:rFonts w:cs="Noto Sans"/>
          <w:b/>
          <w:szCs w:val="20"/>
        </w:rPr>
        <w:t xml:space="preserve"> anexo número 9 (nueve)</w:t>
      </w:r>
      <w:r w:rsidR="00866C42" w:rsidRPr="006B1A66">
        <w:rPr>
          <w:rFonts w:cs="Noto Sans"/>
          <w:b/>
          <w:szCs w:val="20"/>
        </w:rPr>
        <w:t xml:space="preserve"> </w:t>
      </w:r>
      <w:r w:rsidR="00866C42" w:rsidRPr="006B1A66">
        <w:rPr>
          <w:rFonts w:cs="Noto Sans"/>
          <w:szCs w:val="20"/>
        </w:rPr>
        <w:t>de la presente convocatoria</w:t>
      </w:r>
      <w:r w:rsidRPr="006B1A66">
        <w:rPr>
          <w:rFonts w:cs="Noto Sans"/>
          <w:szCs w:val="20"/>
        </w:rPr>
        <w:t>.</w:t>
      </w:r>
    </w:p>
    <w:p w14:paraId="6A253D94" w14:textId="77777777" w:rsidR="00DF5908" w:rsidRPr="006B1A66" w:rsidRDefault="00DF5908" w:rsidP="00DF5908">
      <w:pPr>
        <w:pStyle w:val="Prrafodelista"/>
        <w:rPr>
          <w:rFonts w:cs="Noto Sans"/>
          <w:szCs w:val="20"/>
          <w:lang w:val="es-ES_tradnl"/>
        </w:rPr>
      </w:pPr>
    </w:p>
    <w:p w14:paraId="31B84A3B" w14:textId="00AAE8F2" w:rsidR="00DF5908" w:rsidRPr="006B1A66" w:rsidRDefault="00DF5908">
      <w:pPr>
        <w:pStyle w:val="Prrafodelista"/>
        <w:numPr>
          <w:ilvl w:val="0"/>
          <w:numId w:val="17"/>
        </w:numPr>
        <w:rPr>
          <w:rFonts w:cs="Noto Sans"/>
          <w:szCs w:val="20"/>
        </w:rPr>
      </w:pPr>
      <w:r w:rsidRPr="006B1A66">
        <w:rPr>
          <w:rFonts w:cs="Noto Sans"/>
          <w:szCs w:val="20"/>
        </w:rPr>
        <w:t>Escrito de declaración de integridad, a través</w:t>
      </w:r>
      <w:r w:rsidRPr="006B1A66">
        <w:rPr>
          <w:rFonts w:cs="Noto Sans"/>
          <w:i/>
          <w:szCs w:val="20"/>
        </w:rPr>
        <w:t xml:space="preserve"> </w:t>
      </w:r>
      <w:r w:rsidRPr="006B1A66">
        <w:rPr>
          <w:rFonts w:cs="Noto Sans"/>
          <w:szCs w:val="20"/>
        </w:rPr>
        <w:t xml:space="preserve">del cual el licitante o su representante legal </w:t>
      </w:r>
      <w:r w:rsidRPr="006B1A66">
        <w:rPr>
          <w:rFonts w:cs="Noto Sans"/>
          <w:b/>
          <w:szCs w:val="20"/>
          <w:u w:val="single"/>
        </w:rPr>
        <w:t xml:space="preserve">manifieste bajo protesta de decir verdad, </w:t>
      </w:r>
      <w:r w:rsidRPr="006B1A66">
        <w:rPr>
          <w:rFonts w:cs="Noto Sans"/>
          <w:szCs w:val="20"/>
        </w:rPr>
        <w:t xml:space="preserve">que </w:t>
      </w:r>
      <w:r w:rsidR="00161303" w:rsidRPr="006B1A66">
        <w:rPr>
          <w:rFonts w:cs="Noto Sans"/>
          <w:szCs w:val="20"/>
        </w:rPr>
        <w:t xml:space="preserve">por sí mismos o a través de interpósita persona, </w:t>
      </w:r>
      <w:r w:rsidR="00161303" w:rsidRPr="006B1A66">
        <w:rPr>
          <w:rFonts w:cs="Noto Sans"/>
          <w:szCs w:val="20"/>
        </w:rPr>
        <w:lastRenderedPageBreak/>
        <w:t>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6B1A66">
        <w:rPr>
          <w:rFonts w:cs="Noto Sans"/>
          <w:szCs w:val="20"/>
        </w:rPr>
        <w:t xml:space="preserve">, </w:t>
      </w:r>
      <w:r w:rsidR="00866C42" w:rsidRPr="006B1A66">
        <w:rPr>
          <w:rFonts w:cs="Noto Sans"/>
          <w:bCs/>
          <w:szCs w:val="20"/>
        </w:rPr>
        <w:t>pudiendo utilizar el</w:t>
      </w:r>
      <w:r w:rsidR="00866C42" w:rsidRPr="006B1A66">
        <w:rPr>
          <w:rFonts w:cs="Noto Sans"/>
          <w:b/>
          <w:szCs w:val="20"/>
        </w:rPr>
        <w:t xml:space="preserve"> anexo número 9 (nueve) </w:t>
      </w:r>
      <w:r w:rsidR="00866C42" w:rsidRPr="006B1A66">
        <w:rPr>
          <w:rFonts w:cs="Noto Sans"/>
          <w:szCs w:val="20"/>
        </w:rPr>
        <w:t>de la presente convocatoria</w:t>
      </w:r>
      <w:r w:rsidRPr="006B1A66">
        <w:rPr>
          <w:rFonts w:cs="Noto Sans"/>
          <w:szCs w:val="20"/>
        </w:rPr>
        <w:t>.</w:t>
      </w:r>
    </w:p>
    <w:p w14:paraId="06048FC1" w14:textId="77777777" w:rsidR="00DF5908" w:rsidRPr="006B1A66" w:rsidRDefault="00DF5908" w:rsidP="00DF5908">
      <w:pPr>
        <w:pStyle w:val="Prrafodelista"/>
        <w:rPr>
          <w:rFonts w:cs="Noto Sans"/>
          <w:szCs w:val="20"/>
          <w:lang w:val="es-ES_tradnl"/>
        </w:rPr>
      </w:pPr>
    </w:p>
    <w:p w14:paraId="780B9C2D" w14:textId="4647A6E4" w:rsidR="00DF5908" w:rsidRPr="006B1A66" w:rsidRDefault="00DF5908">
      <w:pPr>
        <w:pStyle w:val="Prrafodelista"/>
        <w:numPr>
          <w:ilvl w:val="0"/>
          <w:numId w:val="17"/>
        </w:numPr>
        <w:rPr>
          <w:rFonts w:cs="Noto Sans"/>
          <w:szCs w:val="20"/>
        </w:rPr>
      </w:pPr>
      <w:r w:rsidRPr="006B1A66">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B1A66">
        <w:rPr>
          <w:rFonts w:cs="Noto Sans"/>
          <w:b/>
          <w:szCs w:val="20"/>
        </w:rPr>
        <w:t>anexo número 1</w:t>
      </w:r>
      <w:r w:rsidR="00161303" w:rsidRPr="006B1A66">
        <w:rPr>
          <w:rFonts w:cs="Noto Sans"/>
          <w:b/>
          <w:szCs w:val="20"/>
        </w:rPr>
        <w:t>2</w:t>
      </w:r>
      <w:r w:rsidRPr="006B1A66">
        <w:rPr>
          <w:rFonts w:cs="Noto Sans"/>
          <w:b/>
          <w:szCs w:val="20"/>
        </w:rPr>
        <w:t xml:space="preserve"> (</w:t>
      </w:r>
      <w:r w:rsidR="00161303" w:rsidRPr="006B1A66">
        <w:rPr>
          <w:rFonts w:cs="Noto Sans"/>
          <w:b/>
          <w:szCs w:val="20"/>
        </w:rPr>
        <w:t>doce</w:t>
      </w:r>
      <w:r w:rsidRPr="006B1A66">
        <w:rPr>
          <w:rFonts w:cs="Noto Sans"/>
          <w:b/>
          <w:szCs w:val="20"/>
        </w:rPr>
        <w:t xml:space="preserve">) </w:t>
      </w:r>
      <w:r w:rsidRPr="006B1A66">
        <w:rPr>
          <w:rFonts w:cs="Noto Sans"/>
          <w:szCs w:val="20"/>
        </w:rPr>
        <w:t>de la presente convocatoria.</w:t>
      </w:r>
    </w:p>
    <w:p w14:paraId="70736BF9" w14:textId="77777777" w:rsidR="00DF5908" w:rsidRPr="006B1A66" w:rsidRDefault="00DF5908" w:rsidP="00DF5908">
      <w:pPr>
        <w:pStyle w:val="Prrafodelista"/>
        <w:rPr>
          <w:rFonts w:cs="Noto Sans"/>
          <w:szCs w:val="20"/>
        </w:rPr>
      </w:pPr>
    </w:p>
    <w:p w14:paraId="17021297" w14:textId="77777777" w:rsidR="00DF5908" w:rsidRPr="006B1A66" w:rsidRDefault="00DF5908">
      <w:pPr>
        <w:pStyle w:val="Prrafodelista"/>
        <w:numPr>
          <w:ilvl w:val="0"/>
          <w:numId w:val="17"/>
        </w:numPr>
        <w:rPr>
          <w:rFonts w:cs="Noto Sans"/>
          <w:szCs w:val="20"/>
        </w:rPr>
      </w:pPr>
      <w:r w:rsidRPr="006B1A66">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6B1A66">
        <w:rPr>
          <w:rFonts w:cs="Noto Sans"/>
          <w:b/>
          <w:szCs w:val="20"/>
          <w:u w:val="single"/>
        </w:rPr>
        <w:t>bajo protesta de decir verdad</w:t>
      </w:r>
      <w:r w:rsidRPr="006B1A66">
        <w:rPr>
          <w:rFonts w:cs="Noto Sans"/>
          <w:szCs w:val="20"/>
        </w:rPr>
        <w:t xml:space="preserve"> que cuentan con ese carácter, conforme al </w:t>
      </w:r>
      <w:r w:rsidRPr="006B1A66">
        <w:rPr>
          <w:rFonts w:cs="Noto Sans"/>
          <w:b/>
          <w:szCs w:val="20"/>
        </w:rPr>
        <w:t xml:space="preserve">anexo número 5 (cinco) </w:t>
      </w:r>
      <w:r w:rsidRPr="006B1A66">
        <w:rPr>
          <w:rFonts w:cs="Noto Sans"/>
          <w:szCs w:val="20"/>
        </w:rPr>
        <w:t>de la presente convocatoria</w:t>
      </w:r>
      <w:r w:rsidRPr="006B1A66">
        <w:rPr>
          <w:rFonts w:cs="Noto Sans"/>
          <w:bCs/>
          <w:szCs w:val="20"/>
        </w:rPr>
        <w:t xml:space="preserve">, </w:t>
      </w:r>
      <w:r w:rsidRPr="006B1A66">
        <w:rPr>
          <w:rFonts w:cs="Noto Sans"/>
          <w:szCs w:val="20"/>
        </w:rPr>
        <w:t>en caso de no encontrarse dentro de dicha estratificación deberá presentar escrito bajo protesta de decir verdad que no están en tal supuesto.</w:t>
      </w:r>
    </w:p>
    <w:p w14:paraId="458FEA52" w14:textId="77777777" w:rsidR="00DF5908" w:rsidRPr="006B1A66" w:rsidRDefault="00DF5908" w:rsidP="00DF5908">
      <w:pPr>
        <w:pStyle w:val="Prrafodelista"/>
        <w:rPr>
          <w:rFonts w:cs="Noto Sans"/>
          <w:szCs w:val="20"/>
        </w:rPr>
      </w:pPr>
    </w:p>
    <w:p w14:paraId="3D1D1FDC" w14:textId="77777777" w:rsidR="00DF5908" w:rsidRPr="006B1A66" w:rsidRDefault="00DF5908">
      <w:pPr>
        <w:pStyle w:val="Prrafodelista"/>
        <w:numPr>
          <w:ilvl w:val="0"/>
          <w:numId w:val="17"/>
        </w:numPr>
        <w:rPr>
          <w:rFonts w:cs="Noto Sans"/>
          <w:szCs w:val="20"/>
        </w:rPr>
      </w:pPr>
      <w:r w:rsidRPr="006B1A66">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6B1A66">
        <w:rPr>
          <w:rFonts w:cs="Noto Sans"/>
          <w:b/>
          <w:szCs w:val="20"/>
        </w:rPr>
        <w:t xml:space="preserve">anexo número 8 (ocho) </w:t>
      </w:r>
      <w:r w:rsidRPr="006B1A66">
        <w:rPr>
          <w:rFonts w:cs="Noto Sans"/>
          <w:szCs w:val="20"/>
        </w:rPr>
        <w:t xml:space="preserve">de la presente convocatoria. </w:t>
      </w:r>
      <w:r w:rsidRPr="006B1A66">
        <w:rPr>
          <w:rFonts w:cs="Noto Sans"/>
          <w:szCs w:val="20"/>
          <w:u w:val="single"/>
        </w:rPr>
        <w:t>Así mismo cada integrante deberá cumplir con la entrega de los requisitos que corresponda a las actividades que realiza y que se especifican en el convenio de participación conjunta</w:t>
      </w:r>
      <w:r w:rsidRPr="006B1A66">
        <w:rPr>
          <w:rFonts w:cs="Noto Sans"/>
          <w:szCs w:val="20"/>
        </w:rPr>
        <w:t>.</w:t>
      </w:r>
    </w:p>
    <w:p w14:paraId="215C0D1F" w14:textId="77777777" w:rsidR="00DF5908" w:rsidRPr="006B1A66" w:rsidRDefault="00DF5908" w:rsidP="00DF5908">
      <w:pPr>
        <w:pStyle w:val="Prrafodelista"/>
        <w:rPr>
          <w:rFonts w:cs="Noto Sans"/>
          <w:szCs w:val="20"/>
        </w:rPr>
      </w:pPr>
    </w:p>
    <w:p w14:paraId="63701BB3" w14:textId="77777777" w:rsidR="00DF5908" w:rsidRPr="006B1A66" w:rsidRDefault="00DF5908">
      <w:pPr>
        <w:pStyle w:val="Prrafodelista"/>
        <w:numPr>
          <w:ilvl w:val="0"/>
          <w:numId w:val="17"/>
        </w:numPr>
        <w:rPr>
          <w:rFonts w:cs="Noto Sans"/>
          <w:szCs w:val="20"/>
        </w:rPr>
      </w:pPr>
      <w:r w:rsidRPr="006B1A66">
        <w:rPr>
          <w:rFonts w:cs="Noto Sans"/>
          <w:szCs w:val="20"/>
        </w:rPr>
        <w:t>Conforme al artículo 35 del Reglamento de la Ley</w:t>
      </w:r>
      <w:r w:rsidRPr="006B1A66">
        <w:rPr>
          <w:rFonts w:cs="Noto Sans"/>
          <w:b/>
          <w:bCs/>
          <w:szCs w:val="20"/>
        </w:rPr>
        <w:t xml:space="preserve"> </w:t>
      </w:r>
      <w:r w:rsidRPr="006B1A66">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6B1A66" w:rsidRDefault="00DF5908" w:rsidP="00DF5908">
      <w:pPr>
        <w:pStyle w:val="Prrafodelista"/>
        <w:rPr>
          <w:rFonts w:cs="Noto Sans"/>
          <w:szCs w:val="20"/>
        </w:rPr>
      </w:pPr>
    </w:p>
    <w:p w14:paraId="25A5B914" w14:textId="77777777" w:rsidR="00DF5908" w:rsidRPr="006B1A66" w:rsidRDefault="00DF5908">
      <w:pPr>
        <w:pStyle w:val="Prrafodelista"/>
        <w:numPr>
          <w:ilvl w:val="0"/>
          <w:numId w:val="17"/>
        </w:numPr>
        <w:rPr>
          <w:rFonts w:cs="Noto Sans"/>
          <w:szCs w:val="20"/>
        </w:rPr>
      </w:pPr>
      <w:r w:rsidRPr="006B1A66">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6B1A66" w:rsidRDefault="00DF5908" w:rsidP="00DF5908">
      <w:pPr>
        <w:pStyle w:val="Prrafodelista"/>
        <w:rPr>
          <w:rFonts w:cs="Noto Sans"/>
          <w:szCs w:val="20"/>
        </w:rPr>
      </w:pPr>
    </w:p>
    <w:p w14:paraId="3527283F" w14:textId="77777777" w:rsidR="00DF5908" w:rsidRPr="006B1A66" w:rsidRDefault="00DF5908">
      <w:pPr>
        <w:pStyle w:val="Prrafodelista"/>
        <w:numPr>
          <w:ilvl w:val="0"/>
          <w:numId w:val="22"/>
        </w:numPr>
        <w:tabs>
          <w:tab w:val="clear" w:pos="493"/>
          <w:tab w:val="num" w:pos="851"/>
        </w:tabs>
        <w:ind w:left="851" w:hanging="284"/>
        <w:rPr>
          <w:rFonts w:cs="Noto Sans"/>
          <w:b/>
          <w:szCs w:val="20"/>
          <w:u w:val="single"/>
          <w:lang w:val="es-ES_tradnl"/>
        </w:rPr>
      </w:pPr>
      <w:r w:rsidRPr="006B1A66">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6B1A66">
        <w:rPr>
          <w:rFonts w:cs="Noto Sans"/>
          <w:b/>
          <w:szCs w:val="20"/>
          <w:u w:val="single"/>
          <w:lang w:val="es-ES_tradnl"/>
        </w:rPr>
        <w:t>la cual tendrá una vigencia de 30 días naturales contados a partir de la fecha de su emisión.</w:t>
      </w:r>
    </w:p>
    <w:p w14:paraId="3A3FCBAF" w14:textId="77777777" w:rsidR="00DF5908" w:rsidRPr="006B1A66" w:rsidRDefault="00DF5908" w:rsidP="00DF5908">
      <w:pPr>
        <w:pStyle w:val="Prrafodelista"/>
        <w:rPr>
          <w:rFonts w:cs="Noto Sans"/>
          <w:szCs w:val="20"/>
        </w:rPr>
      </w:pPr>
    </w:p>
    <w:p w14:paraId="3C75C766" w14:textId="5F6D2F36" w:rsidR="00DF5908" w:rsidRPr="006B1A66" w:rsidRDefault="00DF5908">
      <w:pPr>
        <w:pStyle w:val="Prrafodelista"/>
        <w:numPr>
          <w:ilvl w:val="0"/>
          <w:numId w:val="22"/>
        </w:numPr>
        <w:tabs>
          <w:tab w:val="clear" w:pos="493"/>
          <w:tab w:val="num" w:pos="851"/>
        </w:tabs>
        <w:ind w:left="851" w:hanging="284"/>
        <w:rPr>
          <w:rFonts w:cs="Noto Sans"/>
          <w:b/>
          <w:szCs w:val="20"/>
          <w:lang w:val="es-ES_tradnl"/>
        </w:rPr>
      </w:pPr>
      <w:r w:rsidRPr="006B1A66">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6B1A66">
        <w:rPr>
          <w:rFonts w:cs="Noto Sans"/>
          <w:b/>
          <w:szCs w:val="20"/>
          <w:u w:val="single"/>
          <w:lang w:val="es-ES_tradnl"/>
        </w:rPr>
        <w:t>la cual tendrá una validez de 15 días naturales contados a partir de la fecha de su emisión</w:t>
      </w:r>
      <w:r w:rsidRPr="006B1A66">
        <w:rPr>
          <w:rFonts w:cs="Noto Sans"/>
          <w:szCs w:val="20"/>
        </w:rPr>
        <w:t>.</w:t>
      </w:r>
    </w:p>
    <w:p w14:paraId="0D6F7132" w14:textId="77777777" w:rsidR="00DF5908" w:rsidRPr="006B1A66" w:rsidRDefault="00DF5908" w:rsidP="00DF5908">
      <w:pPr>
        <w:pStyle w:val="Prrafodelista"/>
        <w:rPr>
          <w:rFonts w:cs="Noto Sans"/>
          <w:szCs w:val="20"/>
        </w:rPr>
      </w:pPr>
    </w:p>
    <w:p w14:paraId="0756362D" w14:textId="77777777" w:rsidR="00DF5908" w:rsidRPr="006B1A66" w:rsidRDefault="00DF5908">
      <w:pPr>
        <w:pStyle w:val="Prrafodelista"/>
        <w:numPr>
          <w:ilvl w:val="0"/>
          <w:numId w:val="22"/>
        </w:numPr>
        <w:tabs>
          <w:tab w:val="clear" w:pos="493"/>
          <w:tab w:val="num" w:pos="851"/>
        </w:tabs>
        <w:ind w:left="851" w:hanging="284"/>
        <w:rPr>
          <w:rFonts w:cs="Noto Sans"/>
          <w:szCs w:val="20"/>
        </w:rPr>
      </w:pPr>
      <w:r w:rsidRPr="006B1A66">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6B1A66" w:rsidRDefault="00DF5908" w:rsidP="00DF5908">
      <w:pPr>
        <w:pStyle w:val="Prrafodelista"/>
        <w:rPr>
          <w:rFonts w:cs="Noto Sans"/>
          <w:szCs w:val="20"/>
          <w:lang w:val="es-ES_tradnl"/>
        </w:rPr>
      </w:pPr>
    </w:p>
    <w:p w14:paraId="08121200" w14:textId="77777777" w:rsidR="00DF5908" w:rsidRPr="006B1A66" w:rsidRDefault="00DF5908" w:rsidP="00176A8D">
      <w:pPr>
        <w:pStyle w:val="Prrafodelista"/>
        <w:ind w:left="709"/>
        <w:rPr>
          <w:rFonts w:cs="Noto Sans"/>
          <w:szCs w:val="20"/>
          <w:lang w:val="es-ES_tradnl"/>
        </w:rPr>
      </w:pPr>
      <w:r w:rsidRPr="006B1A66">
        <w:rPr>
          <w:rFonts w:cs="Noto Sans"/>
          <w:szCs w:val="20"/>
          <w:lang w:val="es-ES_tradnl"/>
        </w:rPr>
        <w:t>En caso de participación conjunta, cada integrante deberá cumplir con la</w:t>
      </w:r>
      <w:r w:rsidR="00176A8D" w:rsidRPr="006B1A66">
        <w:rPr>
          <w:rFonts w:cs="Noto Sans"/>
          <w:szCs w:val="20"/>
          <w:lang w:val="es-ES_tradnl"/>
        </w:rPr>
        <w:t xml:space="preserve"> entrega de estos </w:t>
      </w:r>
      <w:r w:rsidRPr="006B1A66">
        <w:rPr>
          <w:rFonts w:cs="Noto Sans"/>
          <w:szCs w:val="20"/>
          <w:lang w:val="es-ES_tradnl"/>
        </w:rPr>
        <w:t>documentos.</w:t>
      </w:r>
    </w:p>
    <w:p w14:paraId="38492DE4" w14:textId="77777777" w:rsidR="00DF5908" w:rsidRPr="006B1A66" w:rsidRDefault="00DF5908" w:rsidP="00DF5908">
      <w:pPr>
        <w:pStyle w:val="Prrafodelista"/>
        <w:rPr>
          <w:rFonts w:cs="Noto Sans"/>
          <w:szCs w:val="20"/>
          <w:lang w:val="es-ES"/>
        </w:rPr>
      </w:pPr>
    </w:p>
    <w:p w14:paraId="5D2F94CE" w14:textId="77777777" w:rsidR="00DF5908" w:rsidRPr="006B1A66" w:rsidRDefault="00DF5908">
      <w:pPr>
        <w:pStyle w:val="Prrafodelista"/>
        <w:numPr>
          <w:ilvl w:val="0"/>
          <w:numId w:val="17"/>
        </w:numPr>
        <w:rPr>
          <w:rFonts w:cs="Noto Sans"/>
          <w:szCs w:val="20"/>
        </w:rPr>
      </w:pPr>
      <w:r w:rsidRPr="006B1A66">
        <w:rPr>
          <w:rFonts w:cs="Noto Sans"/>
          <w:szCs w:val="20"/>
        </w:rPr>
        <w:t>Escrito mediante el cual el licitante declare que cuenta con los siguientes registros, acompañando de copia simple de los siguientes documentos:</w:t>
      </w:r>
    </w:p>
    <w:p w14:paraId="056C988D" w14:textId="77777777" w:rsidR="00DF5908" w:rsidRPr="006B1A66" w:rsidRDefault="00DF5908" w:rsidP="00DF5908">
      <w:pPr>
        <w:pStyle w:val="Prrafodelista"/>
        <w:rPr>
          <w:rFonts w:cs="Noto Sans"/>
          <w:szCs w:val="20"/>
          <w:lang w:val="es-ES_tradnl"/>
        </w:rPr>
      </w:pPr>
    </w:p>
    <w:p w14:paraId="32251A69" w14:textId="77777777" w:rsidR="00DF5908" w:rsidRPr="006B1A66" w:rsidRDefault="00DF5908">
      <w:pPr>
        <w:pStyle w:val="Prrafodelista"/>
        <w:numPr>
          <w:ilvl w:val="0"/>
          <w:numId w:val="23"/>
        </w:numPr>
        <w:tabs>
          <w:tab w:val="clear" w:pos="493"/>
          <w:tab w:val="num" w:pos="851"/>
        </w:tabs>
        <w:ind w:left="851" w:hanging="284"/>
        <w:rPr>
          <w:rFonts w:cs="Noto Sans"/>
          <w:szCs w:val="20"/>
        </w:rPr>
      </w:pPr>
      <w:r w:rsidRPr="006B1A66">
        <w:rPr>
          <w:rFonts w:cs="Noto Sans"/>
          <w:szCs w:val="20"/>
        </w:rPr>
        <w:t xml:space="preserve">Registro Federal de Contribuyentes. </w:t>
      </w:r>
    </w:p>
    <w:p w14:paraId="54730908" w14:textId="77777777" w:rsidR="00DF5908" w:rsidRPr="006B1A66" w:rsidRDefault="00DF5908">
      <w:pPr>
        <w:pStyle w:val="Prrafodelista"/>
        <w:numPr>
          <w:ilvl w:val="0"/>
          <w:numId w:val="23"/>
        </w:numPr>
        <w:ind w:left="851" w:hanging="284"/>
        <w:rPr>
          <w:rFonts w:cs="Noto Sans"/>
          <w:szCs w:val="20"/>
        </w:rPr>
      </w:pPr>
      <w:r w:rsidRPr="006B1A66">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6B1A66" w:rsidRDefault="00DF5908">
      <w:pPr>
        <w:pStyle w:val="Prrafodelista"/>
        <w:numPr>
          <w:ilvl w:val="0"/>
          <w:numId w:val="23"/>
        </w:numPr>
        <w:ind w:left="851" w:hanging="284"/>
        <w:rPr>
          <w:rFonts w:cs="Noto Sans"/>
          <w:szCs w:val="20"/>
        </w:rPr>
      </w:pPr>
      <w:r w:rsidRPr="006B1A66">
        <w:rPr>
          <w:rFonts w:cs="Noto Sans"/>
          <w:szCs w:val="20"/>
        </w:rPr>
        <w:t>Registro ante el INFONAVIT.</w:t>
      </w:r>
    </w:p>
    <w:p w14:paraId="79E8A833" w14:textId="77777777" w:rsidR="00DF5908" w:rsidRPr="006B1A66" w:rsidRDefault="00DF5908" w:rsidP="00DF5908">
      <w:pPr>
        <w:pStyle w:val="Prrafodelista"/>
        <w:rPr>
          <w:rFonts w:cs="Noto Sans"/>
          <w:szCs w:val="20"/>
        </w:rPr>
      </w:pPr>
    </w:p>
    <w:p w14:paraId="6D89A65C" w14:textId="77777777" w:rsidR="00DF5908" w:rsidRPr="006B1A66" w:rsidRDefault="00DF5908" w:rsidP="00DF5908">
      <w:pPr>
        <w:pStyle w:val="Prrafodelista"/>
        <w:ind w:left="567"/>
        <w:rPr>
          <w:rFonts w:cs="Noto Sans"/>
          <w:szCs w:val="20"/>
        </w:rPr>
      </w:pPr>
      <w:r w:rsidRPr="006B1A66">
        <w:rPr>
          <w:rFonts w:cs="Noto Sans"/>
          <w:szCs w:val="20"/>
        </w:rPr>
        <w:t>Debiendo indicar el número de registro correspondiente</w:t>
      </w:r>
    </w:p>
    <w:p w14:paraId="54BFFEBF" w14:textId="77777777" w:rsidR="00DF5908" w:rsidRPr="006B1A66" w:rsidRDefault="00DF5908" w:rsidP="00DF5908">
      <w:pPr>
        <w:pStyle w:val="Prrafodelista"/>
        <w:rPr>
          <w:rFonts w:cs="Noto Sans"/>
          <w:szCs w:val="20"/>
        </w:rPr>
      </w:pPr>
    </w:p>
    <w:p w14:paraId="649CD1CE" w14:textId="77777777" w:rsidR="00DF5908" w:rsidRPr="006B1A66" w:rsidRDefault="00DF5908">
      <w:pPr>
        <w:pStyle w:val="Prrafodelista"/>
        <w:numPr>
          <w:ilvl w:val="0"/>
          <w:numId w:val="17"/>
        </w:numPr>
        <w:rPr>
          <w:rFonts w:cs="Noto Sans"/>
          <w:szCs w:val="20"/>
        </w:rPr>
      </w:pPr>
      <w:r w:rsidRPr="006B1A66">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6B1A66">
        <w:rPr>
          <w:rFonts w:cs="Noto Sans"/>
          <w:szCs w:val="20"/>
          <w:lang w:val="es-ES_tradnl"/>
        </w:rPr>
        <w:t>de la Plataforma Digital de Contrataciones Públicas, denominada “Compras MX”.</w:t>
      </w:r>
    </w:p>
    <w:p w14:paraId="6F29C5AB" w14:textId="77777777" w:rsidR="00DF5908" w:rsidRPr="006B1A66" w:rsidRDefault="00DF5908" w:rsidP="00DF5908">
      <w:pPr>
        <w:pStyle w:val="Prrafodelista"/>
        <w:rPr>
          <w:rFonts w:cs="Noto Sans"/>
          <w:szCs w:val="20"/>
        </w:rPr>
      </w:pPr>
    </w:p>
    <w:p w14:paraId="1D9BFD4A" w14:textId="77777777" w:rsidR="00901846" w:rsidRPr="006B1A66" w:rsidRDefault="00901846">
      <w:pPr>
        <w:pStyle w:val="Prrafodelista"/>
        <w:numPr>
          <w:ilvl w:val="0"/>
          <w:numId w:val="17"/>
        </w:numPr>
        <w:rPr>
          <w:rFonts w:cs="Noto Sans"/>
          <w:szCs w:val="20"/>
          <w:lang w:val="es-ES_tradnl"/>
        </w:rPr>
      </w:pPr>
      <w:bookmarkStart w:id="32" w:name="_Toc21360553"/>
      <w:bookmarkStart w:id="33" w:name="_Toc210991073"/>
      <w:r w:rsidRPr="006B1A66">
        <w:rPr>
          <w:rFonts w:cs="Noto Sans"/>
          <w:szCs w:val="20"/>
          <w:lang w:val="es-ES_tradnl"/>
        </w:rPr>
        <w:t>Manifiesto conforme al Protocolo de actuación en materia de contrataciones públicas y otorgamiento y prórroga de licencias, permisos, autorizaciones y concesiones</w:t>
      </w:r>
      <w:bookmarkEnd w:id="32"/>
      <w:r w:rsidRPr="006B1A66">
        <w:rPr>
          <w:rFonts w:cs="Noto Sans"/>
          <w:szCs w:val="20"/>
          <w:lang w:val="es-ES_tradnl"/>
        </w:rPr>
        <w:t>, establecido en el artículo 40 fracción XI de la LAASSP.</w:t>
      </w:r>
      <w:bookmarkEnd w:id="33"/>
    </w:p>
    <w:p w14:paraId="0450D3CE" w14:textId="77777777" w:rsidR="00901846" w:rsidRPr="006B1A66" w:rsidRDefault="00901846" w:rsidP="00901846">
      <w:pPr>
        <w:ind w:left="360" w:right="49"/>
        <w:rPr>
          <w:rFonts w:cs="Noto Sans"/>
          <w:szCs w:val="20"/>
        </w:rPr>
      </w:pPr>
    </w:p>
    <w:p w14:paraId="3091184C" w14:textId="2BDA4A19" w:rsidR="00DF5908" w:rsidRPr="006B1A66" w:rsidRDefault="00901846" w:rsidP="00901846">
      <w:pPr>
        <w:ind w:left="709"/>
        <w:rPr>
          <w:rFonts w:cs="Noto Sans"/>
          <w:szCs w:val="20"/>
        </w:rPr>
      </w:pPr>
      <w:r w:rsidRPr="006B1A6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w:t>
      </w:r>
      <w:r w:rsidRPr="006B1A66">
        <w:rPr>
          <w:rFonts w:eastAsia="Times New Roman" w:cs="Noto Sans"/>
          <w:szCs w:val="20"/>
          <w:lang w:val="es-ES" w:eastAsia="es-ES"/>
        </w:rPr>
        <w:lastRenderedPageBreak/>
        <w:t xml:space="preserve">Otorgamiento y Prórroga de Licencias, Permisos, Autorizaciones y Concesiones”, para personas físicas o, en su caso, para personas morales, el cual podrá realizarse a través de la dirección electrónica </w:t>
      </w:r>
      <w:hyperlink r:id="rId17" w:history="1">
        <w:r w:rsidRPr="006B1A66">
          <w:rPr>
            <w:rStyle w:val="Hipervnculo"/>
            <w:rFonts w:eastAsia="Times New Roman" w:cs="Noto Sans"/>
            <w:szCs w:val="20"/>
            <w:lang w:val="es-ES" w:eastAsia="es-ES"/>
          </w:rPr>
          <w:t>https://manifiesto.buengobierno.gob.mx</w:t>
        </w:r>
      </w:hyperlink>
      <w:r w:rsidRPr="006B1A66">
        <w:rPr>
          <w:rFonts w:eastAsia="Times New Roman" w:cs="Noto Sans"/>
          <w:szCs w:val="20"/>
          <w:lang w:val="es-ES" w:eastAsia="es-ES"/>
        </w:rPr>
        <w:t xml:space="preserve"> siendo este medio electrónico de comunicación el único para presentarlo. El Sistema generará un </w:t>
      </w:r>
      <w:r w:rsidRPr="006B1A66">
        <w:rPr>
          <w:rFonts w:eastAsia="Times New Roman" w:cs="Noto Sans"/>
          <w:b/>
          <w:szCs w:val="20"/>
          <w:lang w:val="es-ES" w:eastAsia="es-ES"/>
        </w:rPr>
        <w:t>acuse de presentación del manifiesto</w:t>
      </w:r>
      <w:r w:rsidRPr="006B1A66">
        <w:rPr>
          <w:rFonts w:eastAsia="Times New Roman" w:cs="Noto Sans"/>
          <w:szCs w:val="20"/>
          <w:lang w:val="es-ES" w:eastAsia="es-ES"/>
        </w:rPr>
        <w:t xml:space="preserve">, </w:t>
      </w:r>
      <w:r w:rsidRPr="006B1A66">
        <w:rPr>
          <w:rFonts w:eastAsia="Times New Roman" w:cs="Noto Sans"/>
          <w:b/>
          <w:bCs/>
          <w:szCs w:val="20"/>
          <w:lang w:val="es-ES" w:eastAsia="es-ES"/>
        </w:rPr>
        <w:t>mismo que formará parte de su proposición</w:t>
      </w:r>
      <w:r w:rsidRPr="006B1A66">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6B1A66">
          <w:rPr>
            <w:rStyle w:val="Hipervnculo"/>
            <w:rFonts w:eastAsia="Times New Roman" w:cs="Noto Sans"/>
            <w:szCs w:val="20"/>
            <w:lang w:val="es-ES" w:eastAsia="es-ES"/>
          </w:rPr>
          <w:t>https://manifiesto.buengobierno.gob.mx/SMP-web/guiaOperacion.xhtml</w:t>
        </w:r>
      </w:hyperlink>
      <w:r w:rsidR="00DF5908" w:rsidRPr="006B1A66">
        <w:rPr>
          <w:rFonts w:cs="Noto Sans"/>
          <w:szCs w:val="20"/>
        </w:rPr>
        <w:t xml:space="preserve">, </w:t>
      </w:r>
      <w:r w:rsidR="00DF5908" w:rsidRPr="006B1A66">
        <w:rPr>
          <w:rFonts w:cs="Noto Sans"/>
          <w:b/>
          <w:bCs/>
          <w:szCs w:val="20"/>
          <w:u w:val="single"/>
        </w:rPr>
        <w:t>no mayor a un mes del acto de presentación y apertura de propuestas</w:t>
      </w:r>
      <w:r w:rsidR="00DF5908" w:rsidRPr="006B1A66">
        <w:rPr>
          <w:rFonts w:cs="Noto Sans"/>
          <w:szCs w:val="20"/>
        </w:rPr>
        <w:t>.</w:t>
      </w:r>
    </w:p>
    <w:p w14:paraId="495DFA18" w14:textId="77777777" w:rsidR="00DF5908" w:rsidRPr="006B1A66" w:rsidRDefault="00DF5908" w:rsidP="00DF5908">
      <w:pPr>
        <w:pStyle w:val="Prrafodelista"/>
        <w:rPr>
          <w:rFonts w:cs="Noto Sans"/>
          <w:szCs w:val="20"/>
        </w:rPr>
      </w:pPr>
    </w:p>
    <w:p w14:paraId="3550466F" w14:textId="173C2974" w:rsidR="00DF5908" w:rsidRPr="006B1A66" w:rsidRDefault="00DF5908">
      <w:pPr>
        <w:pStyle w:val="Prrafodelista"/>
        <w:numPr>
          <w:ilvl w:val="0"/>
          <w:numId w:val="17"/>
        </w:numPr>
        <w:rPr>
          <w:rFonts w:cs="Noto Sans"/>
          <w:szCs w:val="20"/>
        </w:rPr>
      </w:pPr>
      <w:bookmarkStart w:id="34" w:name="_Hlk118734063"/>
      <w:r w:rsidRPr="006B1A66">
        <w:rPr>
          <w:rFonts w:cs="Noto Sans"/>
          <w:szCs w:val="20"/>
          <w:lang w:val="es-ES_tradnl"/>
        </w:rPr>
        <w:t xml:space="preserve">Escrito en el que el licitante autoriza que funcionarios de la </w:t>
      </w:r>
      <w:r w:rsidRPr="006B1A66">
        <w:rPr>
          <w:rFonts w:cs="Noto Sans"/>
          <w:szCs w:val="20"/>
        </w:rPr>
        <w:t xml:space="preserve">Oficina de Contratos dependiente del Departamento de Adquisición de Bienes y Contratación de Servicios </w:t>
      </w:r>
      <w:r w:rsidRPr="006B1A66">
        <w:rPr>
          <w:rFonts w:cs="Noto Sans"/>
          <w:szCs w:val="20"/>
          <w:lang w:val="es-ES_tradnl"/>
        </w:rPr>
        <w:t xml:space="preserve">pueda consultar su opinión de cumplimiento (32-D) ante el IMSS en forma directa, en línea y en tiempo real. </w:t>
      </w:r>
      <w:r w:rsidR="00901846" w:rsidRPr="006B1A66">
        <w:rPr>
          <w:rFonts w:cs="Noto Sans"/>
          <w:szCs w:val="20"/>
        </w:rPr>
        <w:t>conforme al</w:t>
      </w:r>
      <w:r w:rsidR="00901846" w:rsidRPr="006B1A66">
        <w:rPr>
          <w:rFonts w:cs="Noto Sans"/>
          <w:b/>
          <w:szCs w:val="20"/>
          <w:lang w:val="es-ES_tradnl"/>
        </w:rPr>
        <w:t xml:space="preserve"> </w:t>
      </w:r>
      <w:r w:rsidRPr="006B1A66">
        <w:rPr>
          <w:rFonts w:cs="Noto Sans"/>
          <w:b/>
          <w:szCs w:val="20"/>
          <w:lang w:val="es-ES_tradnl"/>
        </w:rPr>
        <w:t>Anexo número 1</w:t>
      </w:r>
      <w:r w:rsidR="00901846" w:rsidRPr="006B1A66">
        <w:rPr>
          <w:rFonts w:cs="Noto Sans"/>
          <w:b/>
          <w:szCs w:val="20"/>
          <w:lang w:val="es-ES_tradnl"/>
        </w:rPr>
        <w:t>6</w:t>
      </w:r>
      <w:r w:rsidRPr="006B1A66">
        <w:rPr>
          <w:rFonts w:cs="Noto Sans"/>
          <w:b/>
          <w:szCs w:val="20"/>
          <w:lang w:val="es-ES_tradnl"/>
        </w:rPr>
        <w:t xml:space="preserve"> (</w:t>
      </w:r>
      <w:r w:rsidR="00901846" w:rsidRPr="006B1A66">
        <w:rPr>
          <w:rFonts w:cs="Noto Sans"/>
          <w:b/>
          <w:szCs w:val="20"/>
          <w:lang w:val="es-ES_tradnl"/>
        </w:rPr>
        <w:t>dieciséis</w:t>
      </w:r>
      <w:r w:rsidRPr="006B1A66">
        <w:rPr>
          <w:rFonts w:cs="Noto Sans"/>
          <w:b/>
          <w:szCs w:val="20"/>
          <w:lang w:val="es-ES_tradnl"/>
        </w:rPr>
        <w:t xml:space="preserve">) </w:t>
      </w:r>
      <w:r w:rsidRPr="006B1A66">
        <w:rPr>
          <w:rFonts w:cs="Noto Sans"/>
          <w:bCs/>
          <w:szCs w:val="20"/>
          <w:lang w:val="es-ES_tradnl"/>
        </w:rPr>
        <w:t>de la presente convocatoria</w:t>
      </w:r>
      <w:bookmarkEnd w:id="34"/>
      <w:r w:rsidRPr="006B1A66">
        <w:rPr>
          <w:rFonts w:cs="Noto Sans"/>
          <w:bCs/>
          <w:szCs w:val="20"/>
          <w:lang w:val="es-ES_tradnl"/>
        </w:rPr>
        <w:t>.</w:t>
      </w:r>
    </w:p>
    <w:p w14:paraId="63AAD063" w14:textId="77777777" w:rsidR="00DF5908" w:rsidRPr="006B1A66" w:rsidRDefault="00DF5908" w:rsidP="00DF5908">
      <w:pPr>
        <w:pStyle w:val="Prrafodelista"/>
        <w:rPr>
          <w:rFonts w:cs="Noto Sans"/>
          <w:szCs w:val="20"/>
        </w:rPr>
      </w:pPr>
    </w:p>
    <w:p w14:paraId="2B094B6B" w14:textId="7F8BCB82" w:rsidR="00DF5908" w:rsidRPr="006B1A66" w:rsidRDefault="00DF5908">
      <w:pPr>
        <w:pStyle w:val="Prrafodelista"/>
        <w:numPr>
          <w:ilvl w:val="0"/>
          <w:numId w:val="17"/>
        </w:numPr>
        <w:rPr>
          <w:rFonts w:cs="Noto Sans"/>
          <w:szCs w:val="20"/>
        </w:rPr>
      </w:pPr>
      <w:r w:rsidRPr="006B1A66">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6B1A66">
        <w:rPr>
          <w:rFonts w:cs="Noto Sans"/>
          <w:szCs w:val="20"/>
          <w:lang w:val="es-ES_tradnl"/>
        </w:rPr>
        <w:t xml:space="preserve">, </w:t>
      </w:r>
      <w:r w:rsidR="00901846" w:rsidRPr="006B1A66">
        <w:rPr>
          <w:rFonts w:cs="Noto Sans"/>
          <w:szCs w:val="20"/>
        </w:rPr>
        <w:t>conforme al</w:t>
      </w:r>
      <w:r w:rsidR="00901846" w:rsidRPr="006B1A66">
        <w:rPr>
          <w:rFonts w:cs="Noto Sans"/>
          <w:b/>
          <w:szCs w:val="20"/>
          <w:lang w:val="es-ES_tradnl"/>
        </w:rPr>
        <w:t xml:space="preserve"> Anexo número </w:t>
      </w:r>
      <w:r w:rsidR="00C535B2" w:rsidRPr="006B1A66">
        <w:rPr>
          <w:rFonts w:cs="Noto Sans"/>
          <w:b/>
          <w:szCs w:val="20"/>
          <w:lang w:val="es-ES_tradnl"/>
        </w:rPr>
        <w:t>11</w:t>
      </w:r>
      <w:r w:rsidR="00901846" w:rsidRPr="006B1A66">
        <w:rPr>
          <w:rFonts w:cs="Noto Sans"/>
          <w:b/>
          <w:szCs w:val="20"/>
          <w:lang w:val="es-ES_tradnl"/>
        </w:rPr>
        <w:t xml:space="preserve"> (</w:t>
      </w:r>
      <w:r w:rsidR="00C535B2" w:rsidRPr="006B1A66">
        <w:rPr>
          <w:rFonts w:cs="Noto Sans"/>
          <w:b/>
          <w:szCs w:val="20"/>
          <w:lang w:val="es-ES_tradnl"/>
        </w:rPr>
        <w:t>once</w:t>
      </w:r>
      <w:r w:rsidR="00901846" w:rsidRPr="006B1A66">
        <w:rPr>
          <w:rFonts w:cs="Noto Sans"/>
          <w:b/>
          <w:szCs w:val="20"/>
          <w:lang w:val="es-ES_tradnl"/>
        </w:rPr>
        <w:t xml:space="preserve">) </w:t>
      </w:r>
      <w:r w:rsidR="00901846" w:rsidRPr="006B1A66">
        <w:rPr>
          <w:rFonts w:cs="Noto Sans"/>
          <w:bCs/>
          <w:szCs w:val="20"/>
          <w:lang w:val="es-ES_tradnl"/>
        </w:rPr>
        <w:t>de la presente convocatoria</w:t>
      </w:r>
      <w:r w:rsidRPr="006B1A66">
        <w:rPr>
          <w:rFonts w:cs="Noto Sans"/>
          <w:szCs w:val="20"/>
          <w:lang w:val="es-ES_tradnl"/>
        </w:rPr>
        <w:t>.</w:t>
      </w:r>
    </w:p>
    <w:p w14:paraId="1E9F1F77" w14:textId="77777777" w:rsidR="00DF5908" w:rsidRPr="006B1A66" w:rsidRDefault="00DF5908" w:rsidP="00DF5908">
      <w:pPr>
        <w:pStyle w:val="Prrafodelista"/>
        <w:rPr>
          <w:rFonts w:cs="Noto Sans"/>
          <w:szCs w:val="20"/>
        </w:rPr>
      </w:pPr>
    </w:p>
    <w:p w14:paraId="5986D8AB" w14:textId="2D378DAD" w:rsidR="00DF5908" w:rsidRPr="006B1A66" w:rsidRDefault="00DF5908">
      <w:pPr>
        <w:pStyle w:val="Prrafodelista"/>
        <w:numPr>
          <w:ilvl w:val="0"/>
          <w:numId w:val="17"/>
        </w:numPr>
        <w:rPr>
          <w:rFonts w:cs="Noto Sans"/>
          <w:szCs w:val="20"/>
          <w:lang w:val="es-ES_tradnl"/>
        </w:rPr>
      </w:pPr>
      <w:r w:rsidRPr="006B1A66">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6B1A66">
        <w:rPr>
          <w:rFonts w:cs="Noto Sans"/>
          <w:szCs w:val="20"/>
          <w:lang w:val="es-ES_tradnl"/>
        </w:rPr>
        <w:t>,</w:t>
      </w:r>
      <w:r w:rsidR="00901846" w:rsidRPr="006B1A66">
        <w:rPr>
          <w:rFonts w:cs="Noto Sans"/>
          <w:b/>
          <w:szCs w:val="20"/>
          <w:lang w:val="es-ES_tradnl"/>
        </w:rPr>
        <w:t xml:space="preserve"> </w:t>
      </w:r>
      <w:r w:rsidR="00901846" w:rsidRPr="006B1A66">
        <w:rPr>
          <w:rFonts w:cs="Noto Sans"/>
          <w:szCs w:val="20"/>
        </w:rPr>
        <w:t>conforme al</w:t>
      </w:r>
      <w:r w:rsidR="00901846" w:rsidRPr="006B1A66">
        <w:rPr>
          <w:rFonts w:cs="Noto Sans"/>
          <w:b/>
          <w:szCs w:val="20"/>
          <w:lang w:val="es-ES_tradnl"/>
        </w:rPr>
        <w:t xml:space="preserve"> Anexo número </w:t>
      </w:r>
      <w:r w:rsidR="00C535B2" w:rsidRPr="006B1A66">
        <w:rPr>
          <w:rFonts w:cs="Noto Sans"/>
          <w:b/>
          <w:szCs w:val="20"/>
          <w:lang w:val="es-ES_tradnl"/>
        </w:rPr>
        <w:t>11</w:t>
      </w:r>
      <w:r w:rsidR="00901846" w:rsidRPr="006B1A66">
        <w:rPr>
          <w:rFonts w:cs="Noto Sans"/>
          <w:b/>
          <w:szCs w:val="20"/>
          <w:lang w:val="es-ES_tradnl"/>
        </w:rPr>
        <w:t xml:space="preserve"> (</w:t>
      </w:r>
      <w:r w:rsidR="00C535B2" w:rsidRPr="006B1A66">
        <w:rPr>
          <w:rFonts w:cs="Noto Sans"/>
          <w:b/>
          <w:szCs w:val="20"/>
          <w:lang w:val="es-ES_tradnl"/>
        </w:rPr>
        <w:t>once</w:t>
      </w:r>
      <w:r w:rsidR="00901846" w:rsidRPr="006B1A66">
        <w:rPr>
          <w:rFonts w:cs="Noto Sans"/>
          <w:b/>
          <w:szCs w:val="20"/>
          <w:lang w:val="es-ES_tradnl"/>
        </w:rPr>
        <w:t xml:space="preserve">) </w:t>
      </w:r>
      <w:r w:rsidR="00901846" w:rsidRPr="006B1A66">
        <w:rPr>
          <w:rFonts w:cs="Noto Sans"/>
          <w:bCs/>
          <w:szCs w:val="20"/>
          <w:lang w:val="es-ES_tradnl"/>
        </w:rPr>
        <w:t>de la presente convocatoria.</w:t>
      </w:r>
    </w:p>
    <w:p w14:paraId="419BB71E" w14:textId="77777777" w:rsidR="00C535B2" w:rsidRPr="006B1A66" w:rsidRDefault="00C535B2" w:rsidP="00C535B2">
      <w:pPr>
        <w:pStyle w:val="Prrafodelista"/>
        <w:rPr>
          <w:rFonts w:cs="Noto Sans"/>
          <w:szCs w:val="20"/>
          <w:lang w:val="es-ES_tradnl"/>
        </w:rPr>
      </w:pPr>
    </w:p>
    <w:p w14:paraId="54A840AF" w14:textId="1F189710" w:rsidR="00C535B2" w:rsidRPr="006B1A66" w:rsidRDefault="00C535B2">
      <w:pPr>
        <w:pStyle w:val="Prrafodelista"/>
        <w:numPr>
          <w:ilvl w:val="0"/>
          <w:numId w:val="17"/>
        </w:numPr>
        <w:rPr>
          <w:rFonts w:cs="Noto Sans"/>
          <w:iCs/>
          <w:szCs w:val="20"/>
          <w:lang w:eastAsia="es-ES"/>
        </w:rPr>
      </w:pPr>
      <w:bookmarkStart w:id="35" w:name="_Toc87614442"/>
      <w:bookmarkStart w:id="36" w:name="_Toc210991085"/>
      <w:r w:rsidRPr="006B1A66">
        <w:rPr>
          <w:rFonts w:cs="Noto Sans"/>
          <w:iCs/>
          <w:szCs w:val="20"/>
          <w:lang w:eastAsia="es-ES"/>
        </w:rPr>
        <w:t>Escrito donde el licitante manifieste si utiliza el esquema de subcontratación</w:t>
      </w:r>
      <w:bookmarkEnd w:id="35"/>
      <w:r w:rsidRPr="006B1A66">
        <w:rPr>
          <w:rFonts w:cs="Noto Sans"/>
          <w:iCs/>
          <w:szCs w:val="20"/>
          <w:lang w:eastAsia="es-ES"/>
        </w:rPr>
        <w:t>.</w:t>
      </w:r>
      <w:bookmarkEnd w:id="36"/>
    </w:p>
    <w:p w14:paraId="55C64CF8" w14:textId="77777777" w:rsidR="00C535B2" w:rsidRPr="006B1A66" w:rsidRDefault="00C535B2" w:rsidP="00C535B2">
      <w:pPr>
        <w:ind w:right="49"/>
        <w:rPr>
          <w:rFonts w:cs="Noto Sans"/>
          <w:szCs w:val="20"/>
          <w:lang w:val="es-ES_tradnl"/>
        </w:rPr>
      </w:pPr>
    </w:p>
    <w:p w14:paraId="3383A64E" w14:textId="09FCB003" w:rsidR="00C535B2" w:rsidRPr="006B1A66" w:rsidRDefault="00C535B2" w:rsidP="00C535B2">
      <w:pPr>
        <w:ind w:left="709" w:right="49"/>
        <w:rPr>
          <w:rFonts w:cs="Noto Sans"/>
          <w:b/>
          <w:szCs w:val="20"/>
          <w:lang w:val="es-ES_tradnl"/>
        </w:rPr>
      </w:pPr>
      <w:r w:rsidRPr="006B1A66">
        <w:rPr>
          <w:rFonts w:cs="Noto Sans"/>
          <w:szCs w:val="20"/>
          <w:lang w:val="es-ES_tradnl"/>
        </w:rPr>
        <w:t xml:space="preserve">Escrito donde el licitante manifieste si utiliza el esquema de subcontratación de servicios u obras especializadas. </w:t>
      </w:r>
      <w:r w:rsidR="009144E9" w:rsidRPr="006B1A66">
        <w:rPr>
          <w:rFonts w:cs="Noto Sans"/>
          <w:szCs w:val="20"/>
        </w:rPr>
        <w:t>conforme al</w:t>
      </w:r>
      <w:r w:rsidR="009144E9" w:rsidRPr="006B1A66">
        <w:rPr>
          <w:rFonts w:cs="Noto Sans"/>
          <w:b/>
          <w:szCs w:val="20"/>
          <w:lang w:val="es-ES_tradnl"/>
        </w:rPr>
        <w:t xml:space="preserve"> Anexo número 17 (diecisiete) </w:t>
      </w:r>
      <w:r w:rsidR="009144E9" w:rsidRPr="006B1A66">
        <w:rPr>
          <w:rFonts w:cs="Noto Sans"/>
          <w:bCs/>
          <w:szCs w:val="20"/>
          <w:lang w:val="es-ES_tradnl"/>
        </w:rPr>
        <w:t>de la presente convocatoria</w:t>
      </w:r>
      <w:r w:rsidR="00C6749C" w:rsidRPr="006B1A66">
        <w:rPr>
          <w:rFonts w:cs="Noto Sans"/>
          <w:bCs/>
          <w:szCs w:val="20"/>
          <w:lang w:val="es-ES_tradnl"/>
        </w:rPr>
        <w:t>.</w:t>
      </w:r>
    </w:p>
    <w:p w14:paraId="5C8FBA80" w14:textId="77777777" w:rsidR="00C535B2" w:rsidRPr="006B1A66" w:rsidRDefault="00C535B2" w:rsidP="00C535B2">
      <w:pPr>
        <w:ind w:left="709" w:right="49"/>
        <w:rPr>
          <w:rFonts w:cs="Noto Sans"/>
          <w:b/>
          <w:szCs w:val="20"/>
          <w:lang w:val="es-ES_tradnl"/>
        </w:rPr>
      </w:pPr>
    </w:p>
    <w:p w14:paraId="2FAFAE13" w14:textId="77777777" w:rsidR="00DF5908" w:rsidRPr="006B1A66" w:rsidRDefault="00DF5908" w:rsidP="00DF5908">
      <w:pPr>
        <w:pStyle w:val="Prrafodelista"/>
        <w:rPr>
          <w:rFonts w:cs="Noto Sans"/>
          <w:szCs w:val="20"/>
          <w:u w:val="single"/>
          <w:lang w:val="es-ES_tradnl"/>
        </w:rPr>
      </w:pPr>
      <w:r w:rsidRPr="006B1A66">
        <w:rPr>
          <w:rFonts w:cs="Noto Sans"/>
          <w:szCs w:val="20"/>
          <w:u w:val="single"/>
          <w:lang w:val="es-ES_tradnl"/>
        </w:rPr>
        <w:t xml:space="preserve">EN LOS INCISOS EN LOS QUE NO APLIQUE LA DOCUMENTACIÓN SOLICITADA, PODRÁ PRESENTAR SUS ESCRITOS CON LA LEYENDA </w:t>
      </w:r>
      <w:r w:rsidRPr="006B1A66">
        <w:rPr>
          <w:rFonts w:cs="Noto Sans"/>
          <w:b/>
          <w:szCs w:val="20"/>
          <w:u w:val="single"/>
          <w:lang w:val="es-ES_tradnl"/>
        </w:rPr>
        <w:t>NO APLICA</w:t>
      </w:r>
      <w:r w:rsidRPr="006B1A66">
        <w:rPr>
          <w:rFonts w:cs="Noto Sans"/>
          <w:szCs w:val="20"/>
          <w:u w:val="single"/>
          <w:lang w:val="es-ES_tradnl"/>
        </w:rPr>
        <w:t>.</w:t>
      </w:r>
    </w:p>
    <w:p w14:paraId="01B5D138" w14:textId="77777777" w:rsidR="00DF5908" w:rsidRPr="006B1A66" w:rsidRDefault="00DF5908" w:rsidP="00DF5908">
      <w:pPr>
        <w:pStyle w:val="Prrafodelista"/>
        <w:rPr>
          <w:rFonts w:cs="Noto Sans"/>
          <w:szCs w:val="20"/>
          <w:u w:val="single"/>
          <w:lang w:val="es-ES_tradnl"/>
        </w:rPr>
      </w:pPr>
    </w:p>
    <w:p w14:paraId="3727FB4E" w14:textId="77777777" w:rsidR="00DF5908" w:rsidRPr="006B1A66" w:rsidRDefault="00DF5908" w:rsidP="00DF5908">
      <w:pPr>
        <w:pStyle w:val="Prrafodelista"/>
        <w:rPr>
          <w:rFonts w:cs="Noto Sans"/>
          <w:szCs w:val="20"/>
          <w:lang w:val="es-ES"/>
        </w:rPr>
      </w:pPr>
      <w:r w:rsidRPr="006B1A66">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7" w:name="_Hlk112070439"/>
      <w:r w:rsidRPr="006B1A66">
        <w:rPr>
          <w:rFonts w:cs="Noto Sans"/>
          <w:szCs w:val="20"/>
          <w:lang w:val="es-ES"/>
        </w:rPr>
        <w:t>además deberá de presentar todos y cada uno de los requisitos solicitados en el numeral</w:t>
      </w:r>
      <w:bookmarkEnd w:id="37"/>
      <w:r w:rsidRPr="006B1A66">
        <w:rPr>
          <w:rFonts w:cs="Noto Sans"/>
          <w:szCs w:val="20"/>
          <w:lang w:val="es-ES"/>
        </w:rPr>
        <w:t xml:space="preserve"> </w:t>
      </w:r>
      <w:r w:rsidRPr="006B1A66">
        <w:rPr>
          <w:rFonts w:cs="Noto Sans"/>
          <w:szCs w:val="20"/>
          <w:lang w:val="es-ES_tradnl"/>
        </w:rPr>
        <w:t>IV. PUNTO 3. Documentación de la propuesta técnica</w:t>
      </w:r>
      <w:r w:rsidRPr="006B1A66">
        <w:rPr>
          <w:rFonts w:cs="Noto Sans"/>
          <w:b/>
          <w:szCs w:val="20"/>
          <w:lang w:val="es-ES"/>
        </w:rPr>
        <w:t>,</w:t>
      </w:r>
      <w:r w:rsidRPr="006B1A66">
        <w:rPr>
          <w:rFonts w:cs="Noto Sans"/>
          <w:szCs w:val="20"/>
          <w:lang w:val="es-ES"/>
        </w:rPr>
        <w:t xml:space="preserve"> de la presente convocatoria.</w:t>
      </w:r>
    </w:p>
    <w:p w14:paraId="13E0AE64" w14:textId="77777777" w:rsidR="00DF5908" w:rsidRPr="006B1A66" w:rsidRDefault="00DF5908" w:rsidP="00DF5908">
      <w:pPr>
        <w:pStyle w:val="Prrafodelista"/>
        <w:rPr>
          <w:rFonts w:cs="Noto Sans"/>
          <w:szCs w:val="20"/>
          <w:lang w:val="es-ES"/>
        </w:rPr>
      </w:pPr>
    </w:p>
    <w:p w14:paraId="2D8EEEA6" w14:textId="77777777" w:rsidR="00DF5908" w:rsidRPr="006B1A66" w:rsidRDefault="00DF5908" w:rsidP="00DF5908">
      <w:pPr>
        <w:pStyle w:val="Prrafodelista"/>
        <w:rPr>
          <w:rFonts w:cs="Noto Sans"/>
          <w:szCs w:val="20"/>
          <w:lang w:val="es-ES"/>
        </w:rPr>
      </w:pPr>
      <w:r w:rsidRPr="006B1A66">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6B1A66" w:rsidRDefault="00DF5908" w:rsidP="00DF5908">
      <w:pPr>
        <w:pStyle w:val="Prrafodelista"/>
        <w:rPr>
          <w:rFonts w:cs="Noto Sans"/>
          <w:szCs w:val="20"/>
        </w:rPr>
      </w:pPr>
    </w:p>
    <w:p w14:paraId="69D6E0B6" w14:textId="7E9FE440" w:rsidR="00DF5908" w:rsidRPr="006B1A66" w:rsidRDefault="00DF5908" w:rsidP="00DF5908">
      <w:pPr>
        <w:pStyle w:val="Prrafodelista"/>
        <w:rPr>
          <w:rFonts w:cs="Noto Sans"/>
          <w:szCs w:val="20"/>
        </w:rPr>
      </w:pPr>
      <w:r w:rsidRPr="006B1A66">
        <w:rPr>
          <w:rFonts w:cs="Noto Sans"/>
          <w:szCs w:val="20"/>
        </w:rPr>
        <w:lastRenderedPageBreak/>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6B1A66">
        <w:rPr>
          <w:rFonts w:cs="Noto Sans"/>
          <w:szCs w:val="20"/>
        </w:rPr>
        <w:t>9</w:t>
      </w:r>
      <w:r w:rsidRPr="006B1A66">
        <w:rPr>
          <w:rFonts w:cs="Noto Sans"/>
          <w:szCs w:val="20"/>
        </w:rPr>
        <w:t>0 de la Ley de Adquisiciones, Arrendamientos y Servicios del Sector Público.</w:t>
      </w:r>
    </w:p>
    <w:p w14:paraId="7377A08C" w14:textId="77777777" w:rsidR="00DF5908" w:rsidRPr="006B1A66" w:rsidRDefault="00DF5908" w:rsidP="00DF5908">
      <w:pPr>
        <w:pStyle w:val="Prrafodelista"/>
        <w:rPr>
          <w:rFonts w:cs="Noto Sans"/>
          <w:szCs w:val="20"/>
        </w:rPr>
      </w:pPr>
    </w:p>
    <w:p w14:paraId="4F57136B" w14:textId="77777777" w:rsidR="00DF5908" w:rsidRPr="006B1A66" w:rsidRDefault="00DF5908" w:rsidP="00A661E5">
      <w:pPr>
        <w:pStyle w:val="Prrafodelista"/>
        <w:ind w:left="567"/>
        <w:rPr>
          <w:rFonts w:cs="Noto Sans"/>
          <w:b/>
          <w:szCs w:val="20"/>
        </w:rPr>
      </w:pPr>
      <w:r w:rsidRPr="006B1A66">
        <w:rPr>
          <w:rFonts w:cs="Noto Sans"/>
          <w:b/>
          <w:szCs w:val="20"/>
        </w:rPr>
        <w:t>2. Documentación complementaria.</w:t>
      </w:r>
    </w:p>
    <w:p w14:paraId="5A90D3C0" w14:textId="77777777" w:rsidR="00DF5908" w:rsidRPr="006B1A66" w:rsidRDefault="00DF5908" w:rsidP="00DF5908">
      <w:pPr>
        <w:pStyle w:val="Prrafodelista"/>
        <w:rPr>
          <w:rFonts w:cs="Noto Sans"/>
          <w:szCs w:val="20"/>
          <w:lang w:val="es-ES_tradnl"/>
        </w:rPr>
      </w:pPr>
    </w:p>
    <w:p w14:paraId="01184B77" w14:textId="77777777" w:rsidR="00DF5908" w:rsidRPr="006B1A66" w:rsidRDefault="00DF5908" w:rsidP="00A661E5">
      <w:pPr>
        <w:pStyle w:val="Prrafodelista"/>
        <w:ind w:left="567"/>
        <w:rPr>
          <w:rFonts w:cs="Noto Sans"/>
          <w:szCs w:val="20"/>
          <w:lang w:val="es-ES_tradnl"/>
        </w:rPr>
      </w:pPr>
      <w:r w:rsidRPr="006B1A66">
        <w:rPr>
          <w:rFonts w:cs="Noto Sans"/>
          <w:szCs w:val="20"/>
          <w:lang w:val="es-ES_tradnl"/>
        </w:rPr>
        <w:t xml:space="preserve">La documentación complementaria que deberá presentar </w:t>
      </w:r>
      <w:r w:rsidR="00A661E5" w:rsidRPr="006B1A66">
        <w:rPr>
          <w:rFonts w:cs="Noto Sans"/>
          <w:b/>
          <w:szCs w:val="20"/>
          <w:lang w:val="es-ES_tradnl"/>
        </w:rPr>
        <w:t>“EL LICITANTE”</w:t>
      </w:r>
      <w:r w:rsidRPr="006B1A66">
        <w:rPr>
          <w:rFonts w:cs="Noto Sans"/>
          <w:szCs w:val="20"/>
          <w:lang w:val="es-ES_tradnl"/>
        </w:rPr>
        <w:t>, es la siguiente:</w:t>
      </w:r>
    </w:p>
    <w:p w14:paraId="1C13B820" w14:textId="77777777" w:rsidR="00DF5908" w:rsidRPr="006B1A66" w:rsidRDefault="00DF5908" w:rsidP="00DF5908">
      <w:pPr>
        <w:pStyle w:val="Prrafodelista"/>
        <w:rPr>
          <w:rFonts w:cs="Noto Sans"/>
          <w:szCs w:val="20"/>
          <w:lang w:val="es-ES_tradnl"/>
        </w:rPr>
      </w:pPr>
    </w:p>
    <w:p w14:paraId="3B8B5754" w14:textId="77777777" w:rsidR="00DF5908" w:rsidRPr="006B1A66" w:rsidRDefault="00DF5908">
      <w:pPr>
        <w:pStyle w:val="Prrafodelista"/>
        <w:numPr>
          <w:ilvl w:val="0"/>
          <w:numId w:val="18"/>
        </w:numPr>
        <w:ind w:left="851" w:hanging="284"/>
        <w:rPr>
          <w:rFonts w:cs="Noto Sans"/>
          <w:szCs w:val="20"/>
        </w:rPr>
      </w:pPr>
      <w:r w:rsidRPr="006B1A66">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6B1A66" w:rsidRDefault="00DF5908" w:rsidP="00DF5908">
      <w:pPr>
        <w:pStyle w:val="Prrafodelista"/>
        <w:rPr>
          <w:rFonts w:cs="Noto Sans"/>
          <w:szCs w:val="20"/>
          <w:lang w:val="es-ES_tradnl"/>
        </w:rPr>
      </w:pPr>
    </w:p>
    <w:p w14:paraId="407C9C25" w14:textId="77777777" w:rsidR="00DF5908" w:rsidRPr="006B1A66" w:rsidRDefault="00DF5908">
      <w:pPr>
        <w:pStyle w:val="Prrafodelista"/>
        <w:numPr>
          <w:ilvl w:val="0"/>
          <w:numId w:val="18"/>
        </w:numPr>
        <w:ind w:left="851" w:hanging="284"/>
        <w:rPr>
          <w:rFonts w:cs="Noto Sans"/>
          <w:szCs w:val="20"/>
        </w:rPr>
      </w:pPr>
      <w:r w:rsidRPr="006B1A66">
        <w:rPr>
          <w:rFonts w:cs="Noto Sans"/>
          <w:b/>
          <w:bCs/>
          <w:szCs w:val="20"/>
        </w:rPr>
        <w:t>Anexo Número 6 (seis),</w:t>
      </w:r>
      <w:r w:rsidRPr="006B1A66">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6B1A66" w:rsidRDefault="00DF5908" w:rsidP="00DF5908">
      <w:pPr>
        <w:pStyle w:val="Prrafodelista"/>
        <w:rPr>
          <w:rFonts w:cs="Noto Sans"/>
          <w:szCs w:val="20"/>
          <w:lang w:val="es-ES_tradnl"/>
        </w:rPr>
      </w:pPr>
    </w:p>
    <w:p w14:paraId="32A9B31A" w14:textId="77777777" w:rsidR="00DF5908" w:rsidRPr="006B1A66" w:rsidRDefault="00DF5908" w:rsidP="00A661E5">
      <w:pPr>
        <w:pStyle w:val="Prrafodelista"/>
        <w:ind w:left="567"/>
        <w:rPr>
          <w:rFonts w:cs="Noto Sans"/>
          <w:b/>
          <w:szCs w:val="20"/>
        </w:rPr>
      </w:pPr>
      <w:r w:rsidRPr="006B1A66">
        <w:rPr>
          <w:rFonts w:cs="Noto Sans"/>
          <w:b/>
          <w:szCs w:val="20"/>
        </w:rPr>
        <w:t>3. Documentación de la propuesta técnica.</w:t>
      </w:r>
    </w:p>
    <w:p w14:paraId="3348C40A" w14:textId="77777777" w:rsidR="00DF5908" w:rsidRPr="006B1A66" w:rsidRDefault="00DF5908" w:rsidP="00DF5908">
      <w:pPr>
        <w:pStyle w:val="Prrafodelista"/>
        <w:rPr>
          <w:rFonts w:cs="Noto Sans"/>
          <w:szCs w:val="20"/>
        </w:rPr>
      </w:pPr>
    </w:p>
    <w:p w14:paraId="09957413" w14:textId="2DCE85F2" w:rsidR="00DF5908" w:rsidRPr="006B1A66" w:rsidRDefault="00DF5908" w:rsidP="00A661E5">
      <w:pPr>
        <w:pStyle w:val="Prrafodelista"/>
        <w:ind w:left="567"/>
        <w:rPr>
          <w:rFonts w:cs="Noto Sans"/>
          <w:szCs w:val="20"/>
          <w:lang w:val="es-ES_tradnl"/>
        </w:rPr>
      </w:pPr>
      <w:r w:rsidRPr="006B1A66">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6B1A66">
        <w:rPr>
          <w:rFonts w:cs="Noto Sans"/>
          <w:b/>
          <w:i/>
          <w:szCs w:val="20"/>
          <w:lang w:val="es-ES"/>
        </w:rPr>
        <w:t>LICITACIÓN</w:t>
      </w:r>
      <w:r w:rsidRPr="006B1A66">
        <w:rPr>
          <w:rFonts w:cs="Noto Sans"/>
          <w:b/>
          <w:i/>
          <w:szCs w:val="20"/>
          <w:lang w:val="es-ES"/>
        </w:rPr>
        <w:t xml:space="preserve"> PÚBLICA NACIONAL</w:t>
      </w:r>
      <w:r w:rsidRPr="006B1A66">
        <w:rPr>
          <w:rFonts w:cs="Noto Sans"/>
          <w:szCs w:val="20"/>
          <w:lang w:val="es-ES"/>
        </w:rPr>
        <w:t>.</w:t>
      </w:r>
    </w:p>
    <w:p w14:paraId="4592B878" w14:textId="77777777" w:rsidR="00DF5908" w:rsidRPr="006B1A66" w:rsidRDefault="00DF5908" w:rsidP="00DF5908">
      <w:pPr>
        <w:pStyle w:val="Prrafodelista"/>
        <w:rPr>
          <w:rFonts w:cs="Noto Sans"/>
          <w:szCs w:val="20"/>
          <w:lang w:val="es-ES_tradnl"/>
        </w:rPr>
      </w:pPr>
    </w:p>
    <w:p w14:paraId="28BBBCF2" w14:textId="77777777" w:rsidR="00DF5908" w:rsidRPr="006B1A66" w:rsidRDefault="00DF5908" w:rsidP="00A661E5">
      <w:pPr>
        <w:pStyle w:val="Prrafodelista"/>
        <w:ind w:left="567"/>
        <w:rPr>
          <w:rFonts w:cs="Noto Sans"/>
          <w:szCs w:val="20"/>
          <w:lang w:val="es-ES"/>
        </w:rPr>
      </w:pPr>
      <w:r w:rsidRPr="006B1A66">
        <w:rPr>
          <w:rFonts w:cs="Noto Sans"/>
          <w:szCs w:val="20"/>
          <w:lang w:val="es-ES"/>
        </w:rPr>
        <w:t xml:space="preserve">La proposición técnica deberá contener la siguiente documentación: </w:t>
      </w:r>
    </w:p>
    <w:p w14:paraId="454C523A" w14:textId="77777777" w:rsidR="00A661E5" w:rsidRPr="006B1A66" w:rsidRDefault="00A661E5" w:rsidP="00A661E5">
      <w:pPr>
        <w:pStyle w:val="Prrafodelista"/>
        <w:ind w:left="567"/>
        <w:rPr>
          <w:rFonts w:cs="Noto Sans"/>
          <w:szCs w:val="20"/>
          <w:lang w:val="es-ES"/>
        </w:rPr>
      </w:pPr>
    </w:p>
    <w:p w14:paraId="1BFB4B65" w14:textId="386F9747" w:rsidR="00DF5908" w:rsidRPr="006B1A66" w:rsidRDefault="00EF4952" w:rsidP="00317288">
      <w:pPr>
        <w:pStyle w:val="Prrafodelista"/>
        <w:numPr>
          <w:ilvl w:val="0"/>
          <w:numId w:val="20"/>
        </w:numPr>
        <w:spacing w:before="120" w:after="120"/>
        <w:ind w:left="993" w:hanging="426"/>
        <w:contextualSpacing w:val="0"/>
        <w:rPr>
          <w:rFonts w:cs="Noto Sans"/>
          <w:b/>
          <w:szCs w:val="20"/>
          <w:highlight w:val="yellow"/>
        </w:rPr>
      </w:pPr>
      <w:r w:rsidRPr="006B1A66">
        <w:rPr>
          <w:rFonts w:cs="Noto Sans"/>
          <w:szCs w:val="20"/>
        </w:rPr>
        <w:t xml:space="preserve">Descripción amplia y detallada de los bienes ofertados, </w:t>
      </w:r>
      <w:r w:rsidR="00DB6802" w:rsidRPr="006B1A66">
        <w:rPr>
          <w:rFonts w:cs="Noto Sans"/>
          <w:szCs w:val="20"/>
        </w:rPr>
        <w:t>utilizando</w:t>
      </w:r>
      <w:r w:rsidRPr="006B1A66">
        <w:rPr>
          <w:rFonts w:cs="Noto Sans"/>
          <w:szCs w:val="20"/>
        </w:rPr>
        <w:t xml:space="preserve"> el </w:t>
      </w:r>
      <w:r w:rsidRPr="006B1A66">
        <w:rPr>
          <w:rFonts w:cs="Noto Sans"/>
          <w:b/>
          <w:szCs w:val="20"/>
        </w:rPr>
        <w:t xml:space="preserve">Anexo </w:t>
      </w:r>
      <w:r w:rsidR="00DB6802" w:rsidRPr="006B1A66">
        <w:rPr>
          <w:rFonts w:cs="Noto Sans"/>
          <w:b/>
          <w:szCs w:val="20"/>
        </w:rPr>
        <w:t>7</w:t>
      </w:r>
      <w:r w:rsidRPr="006B1A66">
        <w:rPr>
          <w:rFonts w:cs="Noto Sans"/>
          <w:b/>
          <w:szCs w:val="20"/>
        </w:rPr>
        <w:t xml:space="preserve"> (</w:t>
      </w:r>
      <w:r w:rsidR="00DB6802" w:rsidRPr="006B1A66">
        <w:rPr>
          <w:rFonts w:cs="Noto Sans"/>
          <w:b/>
          <w:szCs w:val="20"/>
        </w:rPr>
        <w:t>siete</w:t>
      </w:r>
      <w:r w:rsidRPr="006B1A66">
        <w:rPr>
          <w:rFonts w:cs="Noto Sans"/>
          <w:b/>
          <w:szCs w:val="20"/>
        </w:rPr>
        <w:t xml:space="preserve">) </w:t>
      </w:r>
      <w:r w:rsidRPr="006B1A66">
        <w:rPr>
          <w:rFonts w:cs="Noto Sans"/>
          <w:szCs w:val="20"/>
        </w:rPr>
        <w:t>el cual forma parte de esta convocatoria</w:t>
      </w:r>
      <w:r w:rsidR="00DF5908" w:rsidRPr="006B1A66">
        <w:rPr>
          <w:rFonts w:cs="Noto Sans"/>
          <w:szCs w:val="20"/>
          <w:lang w:val="es-ES_tradnl"/>
        </w:rPr>
        <w:t>.</w:t>
      </w:r>
    </w:p>
    <w:p w14:paraId="3783880F" w14:textId="77777777" w:rsidR="00E63E29" w:rsidRPr="006B1A66" w:rsidRDefault="00E63E29" w:rsidP="00317288">
      <w:pPr>
        <w:pStyle w:val="Prrafodelista"/>
        <w:numPr>
          <w:ilvl w:val="0"/>
          <w:numId w:val="20"/>
        </w:numPr>
        <w:spacing w:before="120" w:after="120"/>
        <w:ind w:left="993" w:hanging="426"/>
        <w:contextualSpacing w:val="0"/>
        <w:rPr>
          <w:rFonts w:cs="Noto Sans"/>
          <w:szCs w:val="20"/>
          <w:lang w:val="es-ES_tradnl"/>
        </w:rPr>
      </w:pPr>
      <w:r w:rsidRPr="006B1A66">
        <w:rPr>
          <w:rFonts w:cs="Noto Sans"/>
          <w:szCs w:val="20"/>
          <w:lang w:val="es-ES_tradnl"/>
        </w:rPr>
        <w:t xml:space="preserve">Copia simple de los documentos señalados en el numeral II. Inciso d) </w:t>
      </w:r>
      <w:r w:rsidRPr="006B1A66">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6B1A66">
        <w:rPr>
          <w:rFonts w:cs="Noto Sans"/>
          <w:szCs w:val="20"/>
          <w:lang w:val="es-ES_tradnl"/>
        </w:rPr>
        <w:t>, de la presente convocatoria, según corresponda.</w:t>
      </w:r>
    </w:p>
    <w:p w14:paraId="198357F2" w14:textId="741B2ECB"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
          <w:bCs/>
          <w:szCs w:val="20"/>
        </w:rPr>
        <w:lastRenderedPageBreak/>
        <w:t>Tratándose de bienes de origen nacional</w:t>
      </w:r>
      <w:r w:rsidRPr="006B1A66">
        <w:rPr>
          <w:rFonts w:cs="Noto Sans"/>
          <w:szCs w:val="20"/>
        </w:rPr>
        <w:t xml:space="preserve">, los licitantes deberán presentar el </w:t>
      </w:r>
      <w:r w:rsidRPr="006B1A66">
        <w:rPr>
          <w:rFonts w:cs="Noto Sans"/>
          <w:b/>
          <w:szCs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6B1A66">
        <w:rPr>
          <w:rFonts w:cs="Noto Sans"/>
          <w:szCs w:val="20"/>
        </w:rPr>
        <w:t xml:space="preserve"> que se publicó en el Diario Oficial de la Federación o bien lo podrán presentar escrito libre o el </w:t>
      </w:r>
      <w:r w:rsidRPr="006B1A66">
        <w:rPr>
          <w:rFonts w:cs="Noto Sans"/>
          <w:b/>
          <w:szCs w:val="20"/>
        </w:rPr>
        <w:t xml:space="preserve">Anexo Número 4 (cuatro) </w:t>
      </w:r>
      <w:r w:rsidRPr="006B1A66">
        <w:rPr>
          <w:rFonts w:cs="Noto Sans"/>
          <w:szCs w:val="20"/>
        </w:rPr>
        <w:t>de la presente Convocatoria.</w:t>
      </w:r>
    </w:p>
    <w:p w14:paraId="33725A02" w14:textId="40E4A51F"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 xml:space="preserve">Acuse de recibo de haber entregado las muestras de todas y cada uno de los renglones que así lo indique el </w:t>
      </w:r>
      <w:r w:rsidRPr="006B1A66">
        <w:rPr>
          <w:rFonts w:cs="Noto Sans"/>
          <w:b/>
          <w:bCs/>
          <w:szCs w:val="20"/>
          <w:lang w:val="es-ES_tradnl"/>
        </w:rPr>
        <w:t>Anexo Número 7 (Siete)</w:t>
      </w:r>
      <w:r w:rsidR="00317288" w:rsidRPr="006B1A66">
        <w:rPr>
          <w:rFonts w:cs="Noto Sans"/>
          <w:b/>
          <w:bCs/>
          <w:szCs w:val="20"/>
          <w:lang w:val="es-ES_tradnl"/>
        </w:rPr>
        <w:t xml:space="preserve"> de la presente convocatoria</w:t>
      </w:r>
      <w:r w:rsidRPr="006B1A66">
        <w:rPr>
          <w:rFonts w:cs="Noto Sans"/>
          <w:bCs/>
          <w:szCs w:val="20"/>
          <w:lang w:val="es-ES_tradnl"/>
        </w:rPr>
        <w:t>.</w:t>
      </w:r>
    </w:p>
    <w:p w14:paraId="44F3D951" w14:textId="65FB42D9"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Escrito por el cual manifieste “Bajo Protesta de decir Verdad” que garantizará el suministro de los bienes hasta el 31 de diciembre de 202</w:t>
      </w:r>
      <w:r w:rsidR="00317288" w:rsidRPr="006B1A66">
        <w:rPr>
          <w:rFonts w:cs="Noto Sans"/>
          <w:bCs/>
          <w:szCs w:val="20"/>
          <w:lang w:val="es-ES_tradnl"/>
        </w:rPr>
        <w:t>6</w:t>
      </w:r>
      <w:r w:rsidRPr="006B1A66">
        <w:rPr>
          <w:rFonts w:cs="Noto Sans"/>
          <w:bCs/>
          <w:szCs w:val="20"/>
          <w:lang w:val="es-ES_tradnl"/>
        </w:rPr>
        <w:t>.</w:t>
      </w:r>
    </w:p>
    <w:p w14:paraId="59E4C30E" w14:textId="20967D34"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 xml:space="preserve">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w:t>
      </w:r>
      <w:r w:rsidR="00317288" w:rsidRPr="006B1A66">
        <w:rPr>
          <w:rFonts w:cs="Noto Sans"/>
          <w:bCs/>
          <w:szCs w:val="20"/>
          <w:lang w:val="es-ES_tradnl"/>
        </w:rPr>
        <w:t xml:space="preserve">(veinticuatro) </w:t>
      </w:r>
      <w:r w:rsidRPr="006B1A66">
        <w:rPr>
          <w:rFonts w:cs="Noto Sans"/>
          <w:bCs/>
          <w:szCs w:val="20"/>
          <w:lang w:val="es-ES_tradnl"/>
        </w:rPr>
        <w:t>meses anteriores a la fecha de la apertura de esta convocatoria.</w:t>
      </w:r>
    </w:p>
    <w:p w14:paraId="381BC6A1" w14:textId="411D88A3"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Escrito “Bajo protesta de decir verdad”, señalando que, en caso de resultar adjudicado, bajo ninguna circunstancia, será suspendido el suministro</w:t>
      </w:r>
      <w:r w:rsidR="00317288" w:rsidRPr="006B1A66">
        <w:rPr>
          <w:rFonts w:cs="Noto Sans"/>
          <w:bCs/>
          <w:szCs w:val="20"/>
          <w:lang w:val="es-ES_tradnl"/>
        </w:rPr>
        <w:t xml:space="preserve"> de los bienes</w:t>
      </w:r>
      <w:r w:rsidRPr="006B1A66">
        <w:rPr>
          <w:rFonts w:cs="Noto Sans"/>
          <w:bCs/>
          <w:szCs w:val="20"/>
          <w:lang w:val="es-ES_tradnl"/>
        </w:rPr>
        <w:t>, objeto de esta licitación.</w:t>
      </w:r>
    </w:p>
    <w:p w14:paraId="1C9FE076" w14:textId="1F6F564A"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 xml:space="preserve">Escrito </w:t>
      </w:r>
      <w:r w:rsidRPr="006B1A66">
        <w:rPr>
          <w:rFonts w:cs="Noto Sans"/>
          <w:b/>
          <w:szCs w:val="20"/>
          <w:lang w:val="es-ES_tradnl"/>
        </w:rPr>
        <w:t>“Bajo protesta de decir verdad”</w:t>
      </w:r>
      <w:r w:rsidRPr="006B1A66">
        <w:rPr>
          <w:rFonts w:cs="Noto Sans"/>
          <w:bCs/>
          <w:szCs w:val="20"/>
          <w:lang w:val="es-ES_tradnl"/>
        </w:rPr>
        <w:t xml:space="preserve"> que en caso de resultar adjudicado la procuración del suministro de los bienes y en general cualquier gasto que requiera el objeto de esta Licitación Pública Nacional Electrónica serán por cuenta d</w:t>
      </w:r>
      <w:r w:rsidR="00166A9E" w:rsidRPr="006B1A66">
        <w:rPr>
          <w:rFonts w:cs="Noto Sans"/>
          <w:bCs/>
          <w:szCs w:val="20"/>
          <w:lang w:val="es-ES_tradnl"/>
        </w:rPr>
        <w:t xml:space="preserve">e </w:t>
      </w:r>
      <w:r w:rsidR="003912D6" w:rsidRPr="006B1A66">
        <w:rPr>
          <w:rFonts w:cs="Noto Sans"/>
          <w:bCs/>
          <w:szCs w:val="20"/>
          <w:lang w:val="es-ES_tradnl"/>
        </w:rPr>
        <w:t>EL PROVEEDOR</w:t>
      </w:r>
      <w:r w:rsidRPr="006B1A66">
        <w:rPr>
          <w:rFonts w:cs="Noto Sans"/>
          <w:bCs/>
          <w:szCs w:val="20"/>
          <w:lang w:val="es-ES_tradnl"/>
        </w:rPr>
        <w:t>.</w:t>
      </w:r>
    </w:p>
    <w:p w14:paraId="3C72DDC4" w14:textId="1D1520A5"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 xml:space="preserve">Escrito “Bajo protesta de decir verdad” que, en caso de defecto o vicio oculto en los bienes, el licitante se compromete a realizar el canje en un plazo que no excederá de 10 </w:t>
      </w:r>
      <w:r w:rsidR="00317288" w:rsidRPr="006B1A66">
        <w:rPr>
          <w:rFonts w:cs="Noto Sans"/>
          <w:bCs/>
          <w:szCs w:val="20"/>
          <w:lang w:val="es-ES_tradnl"/>
        </w:rPr>
        <w:t xml:space="preserve">(diez) </w:t>
      </w:r>
      <w:r w:rsidRPr="006B1A66">
        <w:rPr>
          <w:rFonts w:cs="Noto Sans"/>
          <w:bCs/>
          <w:szCs w:val="20"/>
          <w:lang w:val="es-ES_tradnl"/>
        </w:rPr>
        <w:t>días hábiles posteriores a la notificación, sin costo alguno para “EL INSTITUTO”.</w:t>
      </w:r>
    </w:p>
    <w:p w14:paraId="1DB28C4F" w14:textId="49A567D1" w:rsidR="003F30CF" w:rsidRPr="006B1A66" w:rsidRDefault="003F30CF"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Escrito “Bajo protesta de decir verdad” en el cual señale un número telefónico disponible las 24</w:t>
      </w:r>
      <w:r w:rsidR="00317288" w:rsidRPr="006B1A66">
        <w:rPr>
          <w:rFonts w:cs="Noto Sans"/>
          <w:bCs/>
          <w:szCs w:val="20"/>
          <w:lang w:val="es-ES_tradnl"/>
        </w:rPr>
        <w:t xml:space="preserve"> (veinticuatro)</w:t>
      </w:r>
      <w:r w:rsidRPr="006B1A66">
        <w:rPr>
          <w:rFonts w:cs="Noto Sans"/>
          <w:bCs/>
          <w:szCs w:val="20"/>
          <w:lang w:val="es-ES_tradnl"/>
        </w:rPr>
        <w:t xml:space="preserve"> horas </w:t>
      </w:r>
      <w:r w:rsidR="00317288" w:rsidRPr="006B1A66">
        <w:rPr>
          <w:rFonts w:cs="Noto Sans"/>
          <w:bCs/>
          <w:szCs w:val="20"/>
          <w:lang w:val="es-ES_tradnl"/>
        </w:rPr>
        <w:t>durante la vigencia del contrato,</w:t>
      </w:r>
      <w:r w:rsidRPr="006B1A66">
        <w:rPr>
          <w:rFonts w:cs="Noto Sans"/>
          <w:bCs/>
          <w:szCs w:val="20"/>
          <w:lang w:val="es-ES_tradnl"/>
        </w:rPr>
        <w:t xml:space="preserve">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634089D9" w14:textId="34F052AF" w:rsidR="00317288" w:rsidRPr="006B1A66" w:rsidRDefault="00317288"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lang w:val="es-ES_tradnl"/>
        </w:rPr>
        <w:t xml:space="preserve">Constancia de visitas a las instalaciones y </w:t>
      </w:r>
      <w:r w:rsidRPr="006B1A66">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sidRPr="006B1A66">
        <w:rPr>
          <w:rFonts w:cs="Noto Sans"/>
          <w:bCs/>
          <w:szCs w:val="20"/>
          <w:lang w:val="es-ES_tradnl"/>
        </w:rPr>
        <w:t>.</w:t>
      </w:r>
    </w:p>
    <w:p w14:paraId="0EB6E67E" w14:textId="47E36025" w:rsidR="001B4494" w:rsidRPr="006B1A66" w:rsidRDefault="001B4494" w:rsidP="00317288">
      <w:pPr>
        <w:pStyle w:val="Prrafodelista"/>
        <w:numPr>
          <w:ilvl w:val="0"/>
          <w:numId w:val="20"/>
        </w:numPr>
        <w:spacing w:before="120" w:after="120"/>
        <w:ind w:left="993" w:hanging="426"/>
        <w:contextualSpacing w:val="0"/>
        <w:rPr>
          <w:rFonts w:cs="Noto Sans"/>
          <w:bCs/>
          <w:szCs w:val="20"/>
          <w:lang w:val="es-ES_tradnl"/>
        </w:rPr>
      </w:pPr>
      <w:r w:rsidRPr="006B1A66">
        <w:rPr>
          <w:rFonts w:cs="Noto Sans"/>
          <w:bCs/>
          <w:szCs w:val="20"/>
        </w:rPr>
        <w:lastRenderedPageBreak/>
        <w:t xml:space="preserve">Presentar carta apoyo del distribuidor mayoritario, utilizando el </w:t>
      </w:r>
      <w:r w:rsidRPr="006B1A66">
        <w:rPr>
          <w:rFonts w:cs="Noto Sans"/>
          <w:b/>
          <w:szCs w:val="20"/>
        </w:rPr>
        <w:t>anexo número T5 (T CINCO)</w:t>
      </w:r>
      <w:r w:rsidRPr="006B1A66">
        <w:rPr>
          <w:rFonts w:cs="Noto Sans"/>
          <w:bCs/>
          <w:szCs w:val="20"/>
        </w:rPr>
        <w:t xml:space="preserve"> de la presente convocatoria.</w:t>
      </w:r>
    </w:p>
    <w:p w14:paraId="2D35FFD3" w14:textId="3DF531E8" w:rsidR="00DF5908" w:rsidRPr="006B1A66" w:rsidRDefault="00DF5908" w:rsidP="003F30CF">
      <w:pPr>
        <w:pStyle w:val="Prrafodelista"/>
        <w:ind w:left="567"/>
        <w:rPr>
          <w:rFonts w:cs="Noto Sans"/>
          <w:b/>
          <w:szCs w:val="20"/>
        </w:rPr>
      </w:pPr>
      <w:r w:rsidRPr="006B1A66">
        <w:rPr>
          <w:rFonts w:cs="Noto Sans"/>
          <w:b/>
          <w:szCs w:val="20"/>
        </w:rPr>
        <w:t>4. Propuesta económica.</w:t>
      </w:r>
    </w:p>
    <w:p w14:paraId="0BA40E75" w14:textId="77777777" w:rsidR="00DF5908" w:rsidRPr="006B1A66" w:rsidRDefault="00DF5908" w:rsidP="00DF5908">
      <w:pPr>
        <w:pStyle w:val="Prrafodelista"/>
        <w:rPr>
          <w:rFonts w:cs="Noto Sans"/>
          <w:szCs w:val="20"/>
          <w:lang w:val="es-ES_tradnl"/>
        </w:rPr>
      </w:pPr>
    </w:p>
    <w:p w14:paraId="2FCB58F3" w14:textId="77777777" w:rsidR="00DF5908" w:rsidRPr="006B1A66" w:rsidRDefault="00DF5908" w:rsidP="00A661E5">
      <w:pPr>
        <w:pStyle w:val="Prrafodelista"/>
        <w:ind w:left="567"/>
        <w:rPr>
          <w:rFonts w:cs="Noto Sans"/>
          <w:bCs/>
          <w:szCs w:val="20"/>
          <w:lang w:val="es-ES_tradnl"/>
        </w:rPr>
      </w:pPr>
      <w:r w:rsidRPr="006B1A66">
        <w:rPr>
          <w:rFonts w:cs="Noto Sans"/>
          <w:szCs w:val="20"/>
          <w:lang w:val="es-ES_tradnl"/>
        </w:rPr>
        <w:t xml:space="preserve">La propuesta económica está basada en el precio unitario por estudio, esto es, que el licitante deberá presentar su propuesta económica con datos solicitados en el </w:t>
      </w:r>
      <w:r w:rsidRPr="006B1A66">
        <w:rPr>
          <w:rFonts w:cs="Noto Sans"/>
          <w:b/>
          <w:szCs w:val="20"/>
          <w:lang w:val="es-ES_tradnl"/>
        </w:rPr>
        <w:t>anexo número 7 (siete)</w:t>
      </w:r>
      <w:r w:rsidRPr="006B1A66">
        <w:rPr>
          <w:rFonts w:cs="Noto Sans"/>
          <w:szCs w:val="20"/>
          <w:lang w:val="es-ES_tradnl"/>
        </w:rPr>
        <w:t xml:space="preserve">, utilizando el </w:t>
      </w:r>
      <w:r w:rsidRPr="006B1A66">
        <w:rPr>
          <w:rFonts w:cs="Noto Sans"/>
          <w:b/>
          <w:bCs/>
          <w:szCs w:val="20"/>
          <w:lang w:val="es-ES_tradnl"/>
        </w:rPr>
        <w:t>anexo número 1 (uno</w:t>
      </w:r>
      <w:r w:rsidRPr="006B1A66">
        <w:rPr>
          <w:rFonts w:cs="Noto Sans"/>
          <w:bCs/>
          <w:szCs w:val="20"/>
          <w:lang w:val="es-ES_tradnl"/>
        </w:rPr>
        <w:t>) de la presente convocatoria.</w:t>
      </w:r>
    </w:p>
    <w:p w14:paraId="27202FD4" w14:textId="77777777" w:rsidR="00DF5908" w:rsidRPr="006B1A66" w:rsidRDefault="00DF5908" w:rsidP="00A661E5">
      <w:pPr>
        <w:pStyle w:val="Prrafodelista"/>
        <w:ind w:left="567"/>
        <w:rPr>
          <w:rFonts w:cs="Noto Sans"/>
          <w:bCs/>
          <w:szCs w:val="20"/>
          <w:lang w:val="es-ES_tradnl"/>
        </w:rPr>
      </w:pPr>
    </w:p>
    <w:p w14:paraId="18D7B1C8" w14:textId="77777777" w:rsidR="00DF5908" w:rsidRPr="006B1A66" w:rsidRDefault="00DF5908" w:rsidP="00A661E5">
      <w:pPr>
        <w:pStyle w:val="Prrafodelista"/>
        <w:ind w:left="567"/>
        <w:rPr>
          <w:rFonts w:cs="Noto Sans"/>
          <w:bCs/>
          <w:szCs w:val="20"/>
          <w:lang w:val="es-ES_tradnl"/>
        </w:rPr>
      </w:pPr>
      <w:r w:rsidRPr="006B1A66">
        <w:rPr>
          <w:rFonts w:cs="Noto Sans"/>
          <w:szCs w:val="20"/>
          <w:lang w:val="es-ES_tradnl"/>
        </w:rPr>
        <w:t xml:space="preserve">Deberá anexar a la Plataforma Digital de Contrataciones Públicas denominada COMPRAS MX, el formato correspondiente al </w:t>
      </w:r>
      <w:r w:rsidRPr="006B1A66">
        <w:rPr>
          <w:rFonts w:cs="Noto Sans"/>
          <w:b/>
          <w:bCs/>
          <w:szCs w:val="20"/>
          <w:lang w:val="es-ES_tradnl"/>
        </w:rPr>
        <w:t>anexo número 1 (uno</w:t>
      </w:r>
      <w:r w:rsidRPr="006B1A66">
        <w:rPr>
          <w:rFonts w:cs="Noto Sans"/>
          <w:bCs/>
          <w:szCs w:val="20"/>
          <w:lang w:val="es-ES_tradnl"/>
        </w:rPr>
        <w:t xml:space="preserve">) </w:t>
      </w:r>
      <w:r w:rsidRPr="006B1A66">
        <w:rPr>
          <w:rFonts w:cs="Noto Sans"/>
          <w:szCs w:val="20"/>
          <w:lang w:val="es-ES_tradnl"/>
        </w:rPr>
        <w:t>propuesta económica, el no hacerlo será motivo de descalificación</w:t>
      </w:r>
      <w:r w:rsidRPr="006B1A66">
        <w:rPr>
          <w:rFonts w:cs="Noto Sans"/>
          <w:bCs/>
          <w:szCs w:val="20"/>
          <w:lang w:val="es-ES_tradnl"/>
        </w:rPr>
        <w:t>.</w:t>
      </w:r>
    </w:p>
    <w:p w14:paraId="25CC105D" w14:textId="77777777" w:rsidR="00DF5908" w:rsidRPr="006B1A66" w:rsidRDefault="00DF5908" w:rsidP="00A661E5">
      <w:pPr>
        <w:pStyle w:val="Prrafodelista"/>
        <w:ind w:left="567"/>
        <w:rPr>
          <w:rFonts w:cs="Noto Sans"/>
          <w:bCs/>
          <w:szCs w:val="20"/>
          <w:lang w:val="es-ES_tradnl"/>
        </w:rPr>
      </w:pPr>
    </w:p>
    <w:p w14:paraId="209C76EF" w14:textId="77777777" w:rsidR="00DF5908" w:rsidRPr="006B1A66" w:rsidRDefault="00DF5908" w:rsidP="00A661E5">
      <w:pPr>
        <w:pStyle w:val="Prrafodelista"/>
        <w:ind w:left="567"/>
        <w:rPr>
          <w:rFonts w:cs="Noto Sans"/>
          <w:b/>
          <w:bCs/>
          <w:szCs w:val="20"/>
          <w:lang w:val="es-ES_tradnl"/>
        </w:rPr>
      </w:pPr>
      <w:r w:rsidRPr="006B1A66">
        <w:rPr>
          <w:rFonts w:cs="Noto Sans"/>
          <w:szCs w:val="20"/>
          <w:lang w:val="es-ES_tradnl"/>
        </w:rPr>
        <w:t xml:space="preserve">Deberá anexar a la Plataforma Digital de Contrataciones Públicas denominada COMPRAS MX, el formato correspondiente al </w:t>
      </w:r>
      <w:r w:rsidRPr="006B1A66">
        <w:rPr>
          <w:rFonts w:cs="Noto Sans"/>
          <w:b/>
          <w:bCs/>
          <w:szCs w:val="20"/>
          <w:lang w:val="es-ES_tradnl"/>
        </w:rPr>
        <w:t>anexo número 1 (uno)</w:t>
      </w:r>
      <w:r w:rsidRPr="006B1A66">
        <w:rPr>
          <w:rFonts w:cs="Noto Sans"/>
          <w:szCs w:val="20"/>
          <w:lang w:val="es-ES_tradnl"/>
        </w:rPr>
        <w:t xml:space="preserve"> proposición esta económica en formato Excel y PDF.</w:t>
      </w:r>
    </w:p>
    <w:p w14:paraId="2D8B7CAD" w14:textId="77777777" w:rsidR="00DF5908" w:rsidRPr="006B1A66" w:rsidRDefault="00DF5908" w:rsidP="00A661E5">
      <w:pPr>
        <w:pStyle w:val="Prrafodelista"/>
        <w:ind w:left="567"/>
        <w:rPr>
          <w:rFonts w:cs="Noto Sans"/>
          <w:szCs w:val="20"/>
          <w:lang w:val="es-ES_tradnl"/>
        </w:rPr>
      </w:pPr>
    </w:p>
    <w:p w14:paraId="5B3AC81F" w14:textId="6B9ECFCD" w:rsidR="00DF5908" w:rsidRPr="006B1A66" w:rsidRDefault="00DF5908" w:rsidP="00A661E5">
      <w:pPr>
        <w:pStyle w:val="Prrafodelista"/>
        <w:ind w:left="567"/>
        <w:rPr>
          <w:rFonts w:cs="Noto Sans"/>
          <w:b/>
          <w:szCs w:val="20"/>
          <w:lang w:val="es-ES"/>
        </w:rPr>
      </w:pPr>
      <w:r w:rsidRPr="006B1A66">
        <w:rPr>
          <w:rFonts w:cs="Noto Sans"/>
          <w:szCs w:val="20"/>
          <w:lang w:val="es-ES"/>
        </w:rPr>
        <w:t xml:space="preserve">Se solicita no capturar columnas adicionales a las contempladas en el </w:t>
      </w:r>
      <w:r w:rsidRPr="006B1A66">
        <w:rPr>
          <w:rFonts w:cs="Noto Sans"/>
          <w:b/>
          <w:bCs/>
          <w:szCs w:val="20"/>
          <w:lang w:val="es-ES_tradnl"/>
        </w:rPr>
        <w:t>anexo número 1 (uno)</w:t>
      </w:r>
      <w:r w:rsidRPr="006B1A66">
        <w:rPr>
          <w:rFonts w:cs="Noto Sans"/>
          <w:b/>
          <w:szCs w:val="20"/>
          <w:lang w:val="es-ES"/>
        </w:rPr>
        <w:t xml:space="preserve"> Formato de Proposición Económica.</w:t>
      </w:r>
    </w:p>
    <w:p w14:paraId="791C2DD7" w14:textId="77777777" w:rsidR="00DF5908" w:rsidRPr="006B1A66" w:rsidRDefault="00DF5908" w:rsidP="00DF5908">
      <w:pPr>
        <w:pStyle w:val="Prrafodelista"/>
        <w:rPr>
          <w:rFonts w:cs="Noto Sans"/>
          <w:b/>
          <w:szCs w:val="20"/>
          <w:lang w:val="es-ES"/>
        </w:rPr>
      </w:pPr>
    </w:p>
    <w:p w14:paraId="4917967A" w14:textId="77777777" w:rsidR="00DF5908" w:rsidRPr="006B1A66" w:rsidRDefault="00DF5908" w:rsidP="00A661E5">
      <w:pPr>
        <w:pStyle w:val="Prrafodelista"/>
        <w:ind w:left="567"/>
        <w:rPr>
          <w:rFonts w:cs="Noto Sans"/>
          <w:bCs/>
          <w:szCs w:val="20"/>
          <w:lang w:val="es-ES_tradnl"/>
        </w:rPr>
      </w:pPr>
      <w:r w:rsidRPr="006B1A66">
        <w:rPr>
          <w:rFonts w:cs="Noto Sans"/>
          <w:bCs/>
          <w:szCs w:val="20"/>
          <w:lang w:val="es-ES_tradnl"/>
        </w:rPr>
        <w:t xml:space="preserve">Los precios ofertados deberán ser fijos durante la vigencia del contrato. </w:t>
      </w:r>
    </w:p>
    <w:p w14:paraId="28F4AC73" w14:textId="77777777" w:rsidR="00DF5908" w:rsidRPr="006B1A66" w:rsidRDefault="00DF5908" w:rsidP="00A661E5">
      <w:pPr>
        <w:pStyle w:val="Prrafodelista"/>
        <w:ind w:left="567"/>
        <w:rPr>
          <w:rFonts w:cs="Noto Sans"/>
          <w:bCs/>
          <w:szCs w:val="20"/>
          <w:lang w:val="es-ES_tradnl"/>
        </w:rPr>
      </w:pPr>
    </w:p>
    <w:p w14:paraId="4D88815B" w14:textId="77777777" w:rsidR="00DF5908" w:rsidRPr="006B1A66" w:rsidRDefault="00DF5908" w:rsidP="00A661E5">
      <w:pPr>
        <w:pStyle w:val="Prrafodelista"/>
        <w:ind w:left="567"/>
        <w:rPr>
          <w:rFonts w:cs="Noto Sans"/>
          <w:bCs/>
          <w:szCs w:val="20"/>
          <w:lang w:val="es-ES_tradnl"/>
        </w:rPr>
      </w:pPr>
      <w:r w:rsidRPr="006B1A66">
        <w:rPr>
          <w:rFonts w:cs="Noto Sans"/>
          <w:bCs/>
          <w:szCs w:val="20"/>
          <w:lang w:val="es-ES_tradnl"/>
        </w:rPr>
        <w:t xml:space="preserve">El precio ofertado deberá ser en pesos mexicanos y expresarse con un máximo de 2 (dos) decimales </w:t>
      </w:r>
      <w:r w:rsidRPr="006B1A66">
        <w:rPr>
          <w:rFonts w:cs="Noto Sans"/>
          <w:b/>
          <w:bCs/>
          <w:szCs w:val="20"/>
          <w:u w:val="single"/>
          <w:lang w:val="es-ES_tradnl"/>
        </w:rPr>
        <w:t>(truncado, es decir no redondear)</w:t>
      </w:r>
      <w:r w:rsidRPr="006B1A66">
        <w:rPr>
          <w:rFonts w:cs="Noto Sans"/>
          <w:bCs/>
          <w:szCs w:val="20"/>
          <w:lang w:val="es-ES_tradnl"/>
        </w:rPr>
        <w:t>.</w:t>
      </w:r>
    </w:p>
    <w:p w14:paraId="08D76823" w14:textId="77777777" w:rsidR="00DF5908" w:rsidRPr="006B1A66" w:rsidRDefault="00DF5908" w:rsidP="00A661E5">
      <w:pPr>
        <w:pStyle w:val="Prrafodelista"/>
        <w:ind w:left="567"/>
        <w:rPr>
          <w:rFonts w:cs="Noto Sans"/>
          <w:bCs/>
          <w:szCs w:val="20"/>
          <w:lang w:val="es-ES_tradnl"/>
        </w:rPr>
      </w:pPr>
    </w:p>
    <w:p w14:paraId="4AC2C5A7" w14:textId="77777777" w:rsidR="00DF5908" w:rsidRPr="006B1A66" w:rsidRDefault="00DF5908" w:rsidP="00A661E5">
      <w:pPr>
        <w:pStyle w:val="Prrafodelista"/>
        <w:ind w:left="567"/>
        <w:rPr>
          <w:rFonts w:cs="Noto Sans"/>
          <w:szCs w:val="20"/>
          <w:lang w:val="es-ES"/>
        </w:rPr>
      </w:pPr>
      <w:r w:rsidRPr="006B1A66">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6B1A66">
        <w:rPr>
          <w:rFonts w:cs="Noto Sans"/>
          <w:szCs w:val="20"/>
          <w:lang w:val="es-ES_tradnl"/>
        </w:rPr>
        <w:t>Ley de Adquisiciones, Arrendamientos y Servicios del Sector Público</w:t>
      </w:r>
      <w:r w:rsidRPr="006B1A66">
        <w:rPr>
          <w:rFonts w:cs="Noto Sans"/>
          <w:szCs w:val="20"/>
          <w:lang w:val="es-ES"/>
        </w:rPr>
        <w:t>.</w:t>
      </w:r>
    </w:p>
    <w:p w14:paraId="2D2587B0" w14:textId="77777777" w:rsidR="00DF5908" w:rsidRPr="006B1A66" w:rsidRDefault="00DF5908" w:rsidP="00DF5908">
      <w:pPr>
        <w:pStyle w:val="Prrafodelista"/>
        <w:rPr>
          <w:rFonts w:cs="Noto Sans"/>
          <w:szCs w:val="20"/>
          <w:lang w:val="es-ES"/>
        </w:rPr>
      </w:pPr>
    </w:p>
    <w:p w14:paraId="13D3339F" w14:textId="77777777" w:rsidR="00DF5908" w:rsidRPr="006B1A66" w:rsidRDefault="00DF5908" w:rsidP="00A661E5">
      <w:pPr>
        <w:pStyle w:val="Prrafodelista"/>
        <w:ind w:left="567"/>
        <w:rPr>
          <w:rFonts w:cs="Noto Sans"/>
          <w:szCs w:val="20"/>
          <w:lang w:val="es-ES_tradnl"/>
        </w:rPr>
      </w:pPr>
      <w:bookmarkStart w:id="38" w:name="_Hlk112052730"/>
      <w:r w:rsidRPr="006B1A66">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6B1A66" w:rsidRDefault="00DF5908" w:rsidP="00A661E5">
      <w:pPr>
        <w:pStyle w:val="Prrafodelista"/>
        <w:ind w:left="567"/>
        <w:rPr>
          <w:rFonts w:cs="Noto Sans"/>
          <w:szCs w:val="20"/>
          <w:lang w:val="es-ES_tradnl"/>
        </w:rPr>
      </w:pPr>
    </w:p>
    <w:p w14:paraId="6EF8BF28" w14:textId="77777777" w:rsidR="00DF5908" w:rsidRPr="006B1A66" w:rsidRDefault="00DF5908" w:rsidP="00A661E5">
      <w:pPr>
        <w:pStyle w:val="Prrafodelista"/>
        <w:ind w:left="567"/>
        <w:rPr>
          <w:rFonts w:cs="Noto Sans"/>
          <w:b/>
          <w:bCs/>
          <w:szCs w:val="20"/>
          <w:lang w:val="es-ES_tradnl"/>
        </w:rPr>
      </w:pPr>
      <w:r w:rsidRPr="006B1A66">
        <w:rPr>
          <w:rFonts w:cs="Noto Sans"/>
          <w:b/>
          <w:bCs/>
          <w:szCs w:val="20"/>
          <w:lang w:val="es-ES_tradnl"/>
        </w:rPr>
        <w:t>5. Causales de desechamiento de las Proposiciones administrativa.</w:t>
      </w:r>
    </w:p>
    <w:p w14:paraId="57CA4D0D" w14:textId="77777777" w:rsidR="00DF5908" w:rsidRPr="006B1A66" w:rsidRDefault="00DF5908" w:rsidP="00A661E5">
      <w:pPr>
        <w:pStyle w:val="Prrafodelista"/>
        <w:ind w:left="567"/>
        <w:rPr>
          <w:rFonts w:cs="Noto Sans"/>
          <w:szCs w:val="20"/>
          <w:lang w:val="es-ES_tradnl"/>
        </w:rPr>
      </w:pPr>
    </w:p>
    <w:p w14:paraId="06FADEBE" w14:textId="688532C1" w:rsidR="00DF5908" w:rsidRPr="006B1A66" w:rsidRDefault="00DF5908" w:rsidP="00A661E5">
      <w:pPr>
        <w:pStyle w:val="Prrafodelista"/>
        <w:ind w:left="567"/>
        <w:rPr>
          <w:rFonts w:cs="Noto Sans"/>
          <w:szCs w:val="20"/>
          <w:lang w:val="es-ES_tradnl"/>
        </w:rPr>
      </w:pPr>
      <w:r w:rsidRPr="006B1A66">
        <w:rPr>
          <w:rFonts w:cs="Noto Sans"/>
          <w:szCs w:val="20"/>
          <w:lang w:val="es-ES_tradnl"/>
        </w:rPr>
        <w:lastRenderedPageBreak/>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6B1A66">
        <w:rPr>
          <w:rFonts w:cs="Noto Sans"/>
          <w:b/>
          <w:i/>
          <w:szCs w:val="20"/>
          <w:lang w:val="es-ES"/>
        </w:rPr>
        <w:t>LICITACIÓN</w:t>
      </w:r>
      <w:r w:rsidRPr="006B1A66">
        <w:rPr>
          <w:rFonts w:cs="Noto Sans"/>
          <w:b/>
          <w:i/>
          <w:szCs w:val="20"/>
          <w:lang w:val="es-ES"/>
        </w:rPr>
        <w:t xml:space="preserve"> PÚBLICA NACIONAL</w:t>
      </w:r>
      <w:r w:rsidRPr="006B1A66">
        <w:rPr>
          <w:rFonts w:cs="Noto Sans"/>
          <w:szCs w:val="20"/>
          <w:lang w:val="es-ES"/>
        </w:rPr>
        <w:t>,</w:t>
      </w:r>
      <w:r w:rsidRPr="006B1A66">
        <w:rPr>
          <w:rFonts w:cs="Noto Sans"/>
          <w:szCs w:val="20"/>
          <w:lang w:val="es-ES_tradnl"/>
        </w:rPr>
        <w:t xml:space="preserve"> contenidos en el numeral IV. Punto 1.</w:t>
      </w:r>
      <w:r w:rsidRPr="006B1A66">
        <w:rPr>
          <w:rFonts w:cs="Noto Sans"/>
          <w:b/>
          <w:szCs w:val="20"/>
          <w:lang w:val="es-ES_tradnl"/>
        </w:rPr>
        <w:t xml:space="preserve"> </w:t>
      </w:r>
      <w:r w:rsidRPr="006B1A66">
        <w:rPr>
          <w:rFonts w:cs="Noto Sans"/>
          <w:szCs w:val="20"/>
          <w:lang w:val="es-ES_tradnl"/>
        </w:rPr>
        <w:t>Documentación Legal – Administrativa</w:t>
      </w:r>
      <w:r w:rsidRPr="006B1A66">
        <w:rPr>
          <w:rFonts w:cs="Noto Sans"/>
          <w:b/>
          <w:szCs w:val="20"/>
          <w:lang w:val="es-ES_tradnl"/>
        </w:rPr>
        <w:t xml:space="preserve"> incisos A, B, C, D, E, G, H, I, J, K, L, M, N, O </w:t>
      </w:r>
      <w:r w:rsidRPr="006B1A66">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6B1A66" w:rsidRDefault="00DF5908" w:rsidP="00A661E5">
      <w:pPr>
        <w:pStyle w:val="Prrafodelista"/>
        <w:ind w:left="567"/>
        <w:rPr>
          <w:rFonts w:cs="Noto Sans"/>
          <w:szCs w:val="20"/>
          <w:lang w:val="es-ES_tradnl"/>
        </w:rPr>
      </w:pPr>
    </w:p>
    <w:p w14:paraId="676FF632" w14:textId="77777777" w:rsidR="00DF5908" w:rsidRPr="006B1A66" w:rsidRDefault="00DF5908" w:rsidP="00A661E5">
      <w:pPr>
        <w:pStyle w:val="Prrafodelista"/>
        <w:ind w:left="567"/>
        <w:rPr>
          <w:rFonts w:cs="Noto Sans"/>
          <w:szCs w:val="20"/>
          <w:lang w:val="es-ES_tradnl"/>
        </w:rPr>
      </w:pPr>
      <w:r w:rsidRPr="006B1A66">
        <w:rPr>
          <w:rFonts w:cs="Noto Sans"/>
          <w:szCs w:val="20"/>
          <w:lang w:val="es-ES_tradnl"/>
        </w:rPr>
        <w:t>Se desecharán adicionalmente las proposiciones de los licitantes que incurran en uno o varios de los siguientes supuestos:</w:t>
      </w:r>
    </w:p>
    <w:p w14:paraId="4D44DB8B" w14:textId="77777777" w:rsidR="00DF5908" w:rsidRPr="006B1A66" w:rsidRDefault="00DF5908" w:rsidP="00DF5908">
      <w:pPr>
        <w:pStyle w:val="Prrafodelista"/>
        <w:rPr>
          <w:rFonts w:cs="Noto Sans"/>
          <w:szCs w:val="20"/>
          <w:lang w:val="es-ES_tradnl"/>
        </w:rPr>
      </w:pPr>
    </w:p>
    <w:p w14:paraId="65A7353E"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El incumplimiento de lo establecido en cualquiera de los incisos</w:t>
      </w:r>
      <w:r w:rsidRPr="006B1A66">
        <w:rPr>
          <w:rFonts w:cs="Noto Sans"/>
          <w:b/>
          <w:szCs w:val="20"/>
        </w:rPr>
        <w:t xml:space="preserve"> </w:t>
      </w:r>
      <w:r w:rsidRPr="006B1A66">
        <w:rPr>
          <w:rFonts w:cs="Noto Sans"/>
          <w:szCs w:val="20"/>
        </w:rPr>
        <w:t>del numeral IV punto 1</w:t>
      </w:r>
      <w:r w:rsidRPr="006B1A66">
        <w:rPr>
          <w:rFonts w:cs="Noto Sans"/>
          <w:b/>
          <w:szCs w:val="20"/>
        </w:rPr>
        <w:t xml:space="preserve"> </w:t>
      </w:r>
      <w:r w:rsidRPr="006B1A66">
        <w:rPr>
          <w:rFonts w:cs="Noto Sans"/>
          <w:szCs w:val="20"/>
        </w:rPr>
        <w:t xml:space="preserve">Documentación Legal – Administrativa, </w:t>
      </w:r>
      <w:r w:rsidRPr="006B1A66">
        <w:rPr>
          <w:rFonts w:cs="Noto Sans"/>
          <w:szCs w:val="20"/>
          <w:lang w:val="es-ES"/>
        </w:rPr>
        <w:t>con excepción del inciso F) que es opcional, (en caso de presentar una propuesta de manera conjunta es obligatorio presentar dicho inciso.</w:t>
      </w:r>
    </w:p>
    <w:p w14:paraId="5AB26BE1"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Cuando se compruebe que tienen acuerdo con otros licitantes para</w:t>
      </w:r>
      <w:r w:rsidRPr="006B1A66">
        <w:rPr>
          <w:rFonts w:cs="Noto Sans"/>
          <w:szCs w:val="20"/>
          <w:lang w:val="es-ES_tradnl"/>
        </w:rPr>
        <w:t xml:space="preserve"> ofertar </w:t>
      </w:r>
      <w:r w:rsidRPr="006B1A66">
        <w:rPr>
          <w:rFonts w:cs="Noto Sans"/>
          <w:szCs w:val="20"/>
        </w:rPr>
        <w:t>elevar el costo de los bienes solicitados, cualquier otro acuerdo que tenga como fin obtener una ventaja sobre los demás licitantes.</w:t>
      </w:r>
    </w:p>
    <w:p w14:paraId="09E18736"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6B1A66" w:rsidRDefault="00DF5908">
      <w:pPr>
        <w:pStyle w:val="Prrafodelista"/>
        <w:numPr>
          <w:ilvl w:val="0"/>
          <w:numId w:val="19"/>
        </w:numPr>
        <w:ind w:left="851" w:hanging="284"/>
        <w:rPr>
          <w:rFonts w:cs="Noto Sans"/>
          <w:szCs w:val="20"/>
        </w:rPr>
      </w:pPr>
      <w:r w:rsidRPr="006B1A66">
        <w:rPr>
          <w:rFonts w:cs="Noto Sans"/>
          <w:szCs w:val="20"/>
        </w:rPr>
        <w:t xml:space="preserve">Cuando no cotice </w:t>
      </w:r>
      <w:r w:rsidRPr="006B1A66">
        <w:rPr>
          <w:rFonts w:cs="Noto Sans"/>
          <w:szCs w:val="20"/>
          <w:lang w:val="es-ES_tradnl"/>
        </w:rPr>
        <w:t xml:space="preserve">el 100% de lo solicitado en el </w:t>
      </w:r>
      <w:r w:rsidRPr="006B1A66">
        <w:rPr>
          <w:rFonts w:cs="Noto Sans"/>
          <w:b/>
          <w:szCs w:val="20"/>
          <w:lang w:val="es-ES_tradnl"/>
        </w:rPr>
        <w:t>anexo número 7 (siete)</w:t>
      </w:r>
      <w:r w:rsidRPr="006B1A66">
        <w:rPr>
          <w:rFonts w:cs="Noto Sans"/>
          <w:szCs w:val="20"/>
          <w:lang w:val="es-ES_tradnl"/>
        </w:rPr>
        <w:t xml:space="preserve"> en la presente convocatoria.</w:t>
      </w:r>
    </w:p>
    <w:p w14:paraId="01702010"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 xml:space="preserve">Cuando no presente uno o más de los escritos o manifiestos solicitados con carácter de </w:t>
      </w:r>
      <w:r w:rsidRPr="006B1A66">
        <w:rPr>
          <w:rFonts w:cs="Noto Sans"/>
          <w:b/>
          <w:szCs w:val="20"/>
          <w:u w:val="single"/>
        </w:rPr>
        <w:t>“bajo protesta de decir verdad”</w:t>
      </w:r>
      <w:r w:rsidRPr="006B1A66">
        <w:rPr>
          <w:rFonts w:cs="Noto Sans"/>
          <w:szCs w:val="20"/>
        </w:rPr>
        <w:t>, solicitados en la presente convocatoria u omita la leyenda requerida.</w:t>
      </w:r>
    </w:p>
    <w:p w14:paraId="458AABBA" w14:textId="77777777" w:rsidR="00DF5908" w:rsidRPr="006B1A66" w:rsidRDefault="00DF5908">
      <w:pPr>
        <w:pStyle w:val="Prrafodelista"/>
        <w:numPr>
          <w:ilvl w:val="0"/>
          <w:numId w:val="19"/>
        </w:numPr>
        <w:ind w:left="851" w:hanging="284"/>
        <w:rPr>
          <w:rFonts w:cs="Noto Sans"/>
          <w:i/>
          <w:szCs w:val="20"/>
        </w:rPr>
      </w:pPr>
      <w:r w:rsidRPr="006B1A66">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6B1A66" w:rsidRDefault="00DF5908">
      <w:pPr>
        <w:pStyle w:val="Prrafodelista"/>
        <w:numPr>
          <w:ilvl w:val="0"/>
          <w:numId w:val="19"/>
        </w:numPr>
        <w:ind w:left="851" w:hanging="284"/>
        <w:rPr>
          <w:rFonts w:cs="Noto Sans"/>
          <w:i/>
          <w:szCs w:val="20"/>
        </w:rPr>
      </w:pPr>
      <w:r w:rsidRPr="006B1A66">
        <w:rPr>
          <w:rFonts w:cs="Noto Sans"/>
          <w:szCs w:val="20"/>
        </w:rPr>
        <w:t>Cuando presente más de una propuesta.</w:t>
      </w:r>
    </w:p>
    <w:p w14:paraId="12F8D73C" w14:textId="77777777" w:rsidR="00DF5908" w:rsidRPr="006B1A66" w:rsidRDefault="00DF5908">
      <w:pPr>
        <w:pStyle w:val="Prrafodelista"/>
        <w:numPr>
          <w:ilvl w:val="0"/>
          <w:numId w:val="19"/>
        </w:numPr>
        <w:ind w:left="851" w:hanging="284"/>
        <w:rPr>
          <w:rFonts w:cs="Noto Sans"/>
          <w:szCs w:val="20"/>
          <w:lang w:val="es-ES_tradnl"/>
        </w:rPr>
      </w:pPr>
      <w:r w:rsidRPr="006B1A66">
        <w:rPr>
          <w:rFonts w:cs="Noto Sans"/>
          <w:szCs w:val="20"/>
          <w:lang w:val="es-ES_tradnl"/>
        </w:rPr>
        <w:t xml:space="preserve">No envíe su proposición firmada de manera electrónica o el sistema Compras MX emita la leyenda </w:t>
      </w:r>
      <w:r w:rsidRPr="006B1A66">
        <w:rPr>
          <w:rFonts w:cs="Noto Sans"/>
          <w:szCs w:val="20"/>
          <w:u w:val="single"/>
          <w:lang w:val="es-ES_tradnl"/>
        </w:rPr>
        <w:t>“Firma Digital No Valida.”.</w:t>
      </w:r>
    </w:p>
    <w:p w14:paraId="2DC23D78"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En caso de no estar en participación conjunta y no demuestre en su objeto social que está constituido con el giro en bienes o servicios similares.</w:t>
      </w:r>
    </w:p>
    <w:p w14:paraId="5C1E6C2C"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6B1A66" w:rsidRDefault="00DF5908">
      <w:pPr>
        <w:pStyle w:val="Prrafodelista"/>
        <w:numPr>
          <w:ilvl w:val="0"/>
          <w:numId w:val="19"/>
        </w:numPr>
        <w:ind w:left="851" w:hanging="284"/>
        <w:rPr>
          <w:rFonts w:cs="Noto Sans"/>
          <w:szCs w:val="20"/>
        </w:rPr>
      </w:pPr>
      <w:r w:rsidRPr="006B1A66">
        <w:rPr>
          <w:rFonts w:cs="Noto Sans"/>
          <w:szCs w:val="20"/>
        </w:rPr>
        <w:t>No anexe copia de documentación solicitada en el numeral IV punto 1 Documentación Legal – Administrativa.</w:t>
      </w:r>
    </w:p>
    <w:p w14:paraId="35785D19" w14:textId="77777777" w:rsidR="00DF5908" w:rsidRPr="006B1A66" w:rsidRDefault="00DF5908">
      <w:pPr>
        <w:pStyle w:val="Prrafodelista"/>
        <w:numPr>
          <w:ilvl w:val="0"/>
          <w:numId w:val="19"/>
        </w:numPr>
        <w:ind w:left="851" w:hanging="284"/>
        <w:rPr>
          <w:rFonts w:cs="Noto Sans"/>
          <w:szCs w:val="20"/>
          <w:lang w:val="es-ES_tradnl"/>
        </w:rPr>
      </w:pPr>
      <w:r w:rsidRPr="006B1A66">
        <w:rPr>
          <w:rFonts w:cs="Noto Sans"/>
          <w:szCs w:val="20"/>
        </w:rPr>
        <w:t>Que no haya</w:t>
      </w:r>
      <w:r w:rsidRPr="006B1A66">
        <w:rPr>
          <w:rFonts w:cs="Noto Sans"/>
          <w:szCs w:val="20"/>
          <w:lang w:val="es-ES_tradnl"/>
        </w:rPr>
        <w:t xml:space="preserve"> congruencia con la documentación presentada.</w:t>
      </w:r>
    </w:p>
    <w:p w14:paraId="65984526" w14:textId="77777777" w:rsidR="00DF5908" w:rsidRPr="006B1A66" w:rsidRDefault="00DF5908">
      <w:pPr>
        <w:pStyle w:val="Prrafodelista"/>
        <w:numPr>
          <w:ilvl w:val="0"/>
          <w:numId w:val="19"/>
        </w:numPr>
        <w:ind w:left="851" w:hanging="284"/>
        <w:rPr>
          <w:rFonts w:cs="Noto Sans"/>
          <w:szCs w:val="20"/>
          <w:lang w:val="es-ES_tradnl"/>
        </w:rPr>
      </w:pPr>
      <w:r w:rsidRPr="006B1A66">
        <w:rPr>
          <w:rFonts w:cs="Noto Sans"/>
          <w:szCs w:val="20"/>
          <w:lang w:val="es-ES_tradnl"/>
        </w:rPr>
        <w:t>Que no se puedan abrir los archivos de los licitantes por contener virus informáticos o por cualquier causa técnica imputable a estos.</w:t>
      </w:r>
    </w:p>
    <w:p w14:paraId="1DA19E12" w14:textId="77777777" w:rsidR="00DF5908" w:rsidRPr="006B1A66" w:rsidRDefault="00DF5908">
      <w:pPr>
        <w:pStyle w:val="Prrafodelista"/>
        <w:numPr>
          <w:ilvl w:val="0"/>
          <w:numId w:val="19"/>
        </w:numPr>
        <w:ind w:left="851" w:hanging="284"/>
        <w:rPr>
          <w:rFonts w:cs="Noto Sans"/>
          <w:szCs w:val="20"/>
          <w:lang w:val="es-ES_tradnl"/>
        </w:rPr>
      </w:pPr>
      <w:r w:rsidRPr="006B1A66">
        <w:rPr>
          <w:rFonts w:cs="Noto Sans"/>
          <w:szCs w:val="20"/>
          <w:lang w:val="es-ES_tradnl"/>
        </w:rPr>
        <w:t>Que la persona que firme la propuesta no acredite ser representante legal del licitante.</w:t>
      </w:r>
    </w:p>
    <w:p w14:paraId="5C39D528" w14:textId="77777777" w:rsidR="00DF5908" w:rsidRPr="006B1A66" w:rsidRDefault="00DF5908" w:rsidP="00DF5908">
      <w:pPr>
        <w:pStyle w:val="Prrafodelista"/>
        <w:rPr>
          <w:rFonts w:cs="Noto Sans"/>
          <w:szCs w:val="20"/>
          <w:lang w:val="es-ES_tradnl"/>
        </w:rPr>
      </w:pPr>
    </w:p>
    <w:p w14:paraId="31B33759" w14:textId="77777777" w:rsidR="00DF5908" w:rsidRPr="006B1A66" w:rsidRDefault="00DF5908" w:rsidP="00A661E5">
      <w:pPr>
        <w:pStyle w:val="Prrafodelista"/>
        <w:ind w:left="851" w:hanging="284"/>
        <w:rPr>
          <w:rFonts w:cs="Noto Sans"/>
          <w:b/>
          <w:bCs/>
          <w:szCs w:val="20"/>
          <w:lang w:val="es-ES_tradnl"/>
        </w:rPr>
      </w:pPr>
      <w:r w:rsidRPr="006B1A66">
        <w:rPr>
          <w:rFonts w:cs="Noto Sans"/>
          <w:b/>
          <w:bCs/>
          <w:szCs w:val="20"/>
          <w:lang w:val="es-ES_tradnl"/>
        </w:rPr>
        <w:t>6. Causales de desechamiento de las Proposiciones Técnicas.</w:t>
      </w:r>
    </w:p>
    <w:p w14:paraId="435F26AD" w14:textId="77777777" w:rsidR="00DF5908" w:rsidRPr="006B1A66" w:rsidRDefault="00DF5908" w:rsidP="00DF5908">
      <w:pPr>
        <w:pStyle w:val="Prrafodelista"/>
        <w:rPr>
          <w:rFonts w:cs="Noto Sans"/>
          <w:szCs w:val="20"/>
          <w:lang w:val="es-ES_tradnl"/>
        </w:rPr>
      </w:pPr>
    </w:p>
    <w:p w14:paraId="345B906B" w14:textId="77777777" w:rsidR="00DF5908" w:rsidRPr="006B1A66" w:rsidRDefault="00DF5908" w:rsidP="00A661E5">
      <w:pPr>
        <w:pStyle w:val="Prrafodelista"/>
        <w:ind w:left="567"/>
        <w:rPr>
          <w:rFonts w:cs="Noto Sans"/>
          <w:szCs w:val="20"/>
          <w:lang w:val="es-ES_tradnl"/>
        </w:rPr>
      </w:pPr>
      <w:r w:rsidRPr="006B1A66">
        <w:rPr>
          <w:rFonts w:cs="Noto Sans"/>
          <w:szCs w:val="20"/>
          <w:lang w:val="es-ES_tradnl"/>
        </w:rPr>
        <w:t>Se desecharán adicionalmente las proposiciones de los licitantes que incurran en uno o varios de los siguientes supuestos:</w:t>
      </w:r>
    </w:p>
    <w:p w14:paraId="37C01CFB" w14:textId="77777777" w:rsidR="00A661E5" w:rsidRPr="006B1A66" w:rsidRDefault="00A661E5" w:rsidP="00A661E5">
      <w:pPr>
        <w:pStyle w:val="Prrafodelista"/>
        <w:ind w:left="567"/>
        <w:rPr>
          <w:rFonts w:cs="Noto Sans"/>
          <w:szCs w:val="20"/>
          <w:lang w:val="es-ES_tradnl"/>
        </w:rPr>
      </w:pPr>
    </w:p>
    <w:p w14:paraId="6024A74B" w14:textId="77777777" w:rsidR="00DF5908" w:rsidRPr="006B1A66" w:rsidRDefault="00DF5908">
      <w:pPr>
        <w:pStyle w:val="Prrafodelista"/>
        <w:numPr>
          <w:ilvl w:val="0"/>
          <w:numId w:val="21"/>
        </w:numPr>
        <w:ind w:left="851" w:hanging="284"/>
        <w:rPr>
          <w:rFonts w:cs="Noto Sans"/>
          <w:b/>
          <w:bCs/>
          <w:iCs/>
          <w:szCs w:val="20"/>
        </w:rPr>
      </w:pPr>
      <w:r w:rsidRPr="006B1A66">
        <w:rPr>
          <w:rFonts w:cs="Noto Sans"/>
          <w:szCs w:val="20"/>
        </w:rPr>
        <w:t>El incumplimiento de lo establecido en cualquiera de los incisos</w:t>
      </w:r>
      <w:r w:rsidRPr="006B1A66">
        <w:rPr>
          <w:rFonts w:cs="Noto Sans"/>
          <w:b/>
          <w:szCs w:val="20"/>
        </w:rPr>
        <w:t xml:space="preserve"> </w:t>
      </w:r>
      <w:r w:rsidRPr="006B1A66">
        <w:rPr>
          <w:rFonts w:cs="Noto Sans"/>
          <w:szCs w:val="20"/>
        </w:rPr>
        <w:t xml:space="preserve">del numeral IV. punto </w:t>
      </w:r>
      <w:r w:rsidRPr="006B1A66">
        <w:rPr>
          <w:rFonts w:cs="Noto Sans"/>
          <w:b/>
          <w:szCs w:val="20"/>
        </w:rPr>
        <w:t xml:space="preserve">3. </w:t>
      </w:r>
      <w:r w:rsidRPr="006B1A66">
        <w:rPr>
          <w:rFonts w:cs="Noto Sans"/>
          <w:szCs w:val="20"/>
        </w:rPr>
        <w:t>Documentación de la propuesta técnica.</w:t>
      </w:r>
    </w:p>
    <w:p w14:paraId="7932C77A" w14:textId="77777777" w:rsidR="00DF5908" w:rsidRPr="006B1A66" w:rsidRDefault="00DF5908">
      <w:pPr>
        <w:pStyle w:val="Prrafodelista"/>
        <w:numPr>
          <w:ilvl w:val="0"/>
          <w:numId w:val="21"/>
        </w:numPr>
        <w:ind w:left="851" w:hanging="284"/>
        <w:rPr>
          <w:rFonts w:cs="Noto Sans"/>
          <w:szCs w:val="20"/>
        </w:rPr>
      </w:pPr>
      <w:r w:rsidRPr="006B1A66">
        <w:rPr>
          <w:rFonts w:cs="Noto Sans"/>
          <w:bCs/>
          <w:iCs/>
          <w:szCs w:val="20"/>
        </w:rPr>
        <w:t xml:space="preserve">No presentar la </w:t>
      </w:r>
      <w:r w:rsidRPr="006B1A66">
        <w:rPr>
          <w:rFonts w:cs="Noto Sans"/>
          <w:szCs w:val="20"/>
        </w:rPr>
        <w:t xml:space="preserve">Propuesta técnica con descripción amplia y detallada del servicio ofertado o presentarla incompleta conforme a lo solicitado en el numeral IV. punto </w:t>
      </w:r>
      <w:r w:rsidRPr="006B1A66">
        <w:rPr>
          <w:rFonts w:cs="Noto Sans"/>
          <w:b/>
          <w:szCs w:val="20"/>
        </w:rPr>
        <w:t>3.</w:t>
      </w:r>
      <w:r w:rsidRPr="006B1A66">
        <w:rPr>
          <w:rFonts w:cs="Noto Sans"/>
          <w:szCs w:val="20"/>
        </w:rPr>
        <w:t xml:space="preserve"> inciso </w:t>
      </w:r>
      <w:r w:rsidRPr="006B1A66">
        <w:rPr>
          <w:rFonts w:cs="Noto Sans"/>
          <w:b/>
          <w:bCs/>
          <w:iCs/>
          <w:szCs w:val="20"/>
        </w:rPr>
        <w:t>A).</w:t>
      </w:r>
    </w:p>
    <w:p w14:paraId="4A497D2F"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No entregar muestra completa de los bienes.</w:t>
      </w:r>
    </w:p>
    <w:p w14:paraId="00545483"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Entregar muestra sin empaque primario y/o secundario.</w:t>
      </w:r>
    </w:p>
    <w:p w14:paraId="3E3AD04D"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Presentar acuse de muestra sin sello y firma de la persona que recibe las muestras.</w:t>
      </w:r>
    </w:p>
    <w:p w14:paraId="7155E1FA"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Entregar muestras fuera de las fechas y horarios solicitados en la presente convocatoria.</w:t>
      </w:r>
    </w:p>
    <w:p w14:paraId="06CB3167"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Entregar muestra con especificación diferente a la ofertada.</w:t>
      </w:r>
    </w:p>
    <w:p w14:paraId="3C330061"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Que la muestra física no se apegue como mínimo a lo solicitado por la convocante.</w:t>
      </w:r>
    </w:p>
    <w:p w14:paraId="0BA2596A" w14:textId="77777777" w:rsidR="001F7C34" w:rsidRPr="006B1A66" w:rsidRDefault="001F7C34" w:rsidP="001F7C34">
      <w:pPr>
        <w:pStyle w:val="Prrafodelista"/>
        <w:numPr>
          <w:ilvl w:val="0"/>
          <w:numId w:val="21"/>
        </w:numPr>
        <w:ind w:left="851" w:hanging="360"/>
        <w:rPr>
          <w:rFonts w:cs="Noto Sans"/>
          <w:bCs/>
          <w:szCs w:val="20"/>
          <w:lang w:val="es-ES_tradnl"/>
        </w:rPr>
      </w:pPr>
      <w:r w:rsidRPr="006B1A66">
        <w:rPr>
          <w:rFonts w:cs="Noto Sans"/>
          <w:bCs/>
          <w:szCs w:val="20"/>
          <w:lang w:val="es-ES_tradnl"/>
        </w:rPr>
        <w:t>Cuando los bienes ofertados no sean originarios de México o que no contengan cuando menos el 65 (sesenta y cinco) por ciento de contenido nacional.</w:t>
      </w:r>
    </w:p>
    <w:p w14:paraId="35A9B31F" w14:textId="6E4CF89E" w:rsidR="001F7C34" w:rsidRPr="006B1A66" w:rsidRDefault="001F7C34" w:rsidP="001F7C34">
      <w:pPr>
        <w:pStyle w:val="Prrafodelista"/>
        <w:numPr>
          <w:ilvl w:val="0"/>
          <w:numId w:val="21"/>
        </w:numPr>
        <w:ind w:left="851" w:hanging="284"/>
        <w:rPr>
          <w:rFonts w:cs="Noto Sans"/>
          <w:szCs w:val="20"/>
        </w:rPr>
      </w:pPr>
      <w:r w:rsidRPr="006B1A66">
        <w:rPr>
          <w:rFonts w:cs="Noto Sans"/>
          <w:bCs/>
          <w:szCs w:val="20"/>
          <w:lang w:val="es-ES_tradnl"/>
        </w:rPr>
        <w:t>Cuando sólo se presente la propuesta técnica y no se presente la propuesta económica de las partidas o viceversa.</w:t>
      </w:r>
    </w:p>
    <w:p w14:paraId="3830F66D" w14:textId="77777777" w:rsidR="00DF5908" w:rsidRPr="006B1A66" w:rsidRDefault="00DF5908" w:rsidP="00DF5908">
      <w:pPr>
        <w:pStyle w:val="Prrafodelista"/>
        <w:rPr>
          <w:rFonts w:cs="Noto Sans"/>
          <w:szCs w:val="20"/>
          <w:lang w:val="es-ES_tradnl"/>
        </w:rPr>
      </w:pPr>
    </w:p>
    <w:p w14:paraId="496A845F" w14:textId="77777777" w:rsidR="006402DA" w:rsidRPr="006B1A66" w:rsidRDefault="006402DA" w:rsidP="00CD2320">
      <w:pPr>
        <w:pStyle w:val="Ttulo1"/>
        <w:rPr>
          <w:szCs w:val="20"/>
        </w:rPr>
      </w:pPr>
      <w:r w:rsidRPr="006B1A66">
        <w:rPr>
          <w:szCs w:val="20"/>
        </w:rPr>
        <w:t>Criterios específicos conforme a los cuales se evaluarán las proposiciones y se adjudicará el contrato respectivo;</w:t>
      </w:r>
    </w:p>
    <w:p w14:paraId="16650303" w14:textId="77777777" w:rsidR="006402DA" w:rsidRPr="006B1A66" w:rsidRDefault="006402DA" w:rsidP="006402DA">
      <w:pPr>
        <w:rPr>
          <w:rFonts w:cs="Noto Sans"/>
          <w:szCs w:val="20"/>
        </w:rPr>
      </w:pPr>
    </w:p>
    <w:p w14:paraId="752D9FF3" w14:textId="77777777" w:rsidR="00E029CC" w:rsidRPr="006B1A66" w:rsidRDefault="00E029CC" w:rsidP="00E029CC">
      <w:pPr>
        <w:ind w:left="567" w:right="193"/>
        <w:contextualSpacing/>
        <w:rPr>
          <w:rFonts w:cs="Noto Sans"/>
          <w:szCs w:val="20"/>
        </w:rPr>
      </w:pPr>
      <w:bookmarkStart w:id="39" w:name="_Hlk149673197"/>
      <w:r w:rsidRPr="006B1A66">
        <w:rPr>
          <w:rFonts w:cs="Noto Sans"/>
          <w:szCs w:val="20"/>
        </w:rPr>
        <w:t xml:space="preserve">De acuerdo con lo señalados en </w:t>
      </w:r>
      <w:r w:rsidRPr="006B1A66">
        <w:rPr>
          <w:rFonts w:cs="Noto Sans"/>
          <w:szCs w:val="20"/>
          <w:lang w:val="es-ES_tradnl"/>
        </w:rPr>
        <w:t>los artículos 47 segundo párrafo y 48 fracción II</w:t>
      </w:r>
      <w:r w:rsidRPr="006B1A66">
        <w:rPr>
          <w:rFonts w:cs="Noto Sans"/>
          <w:szCs w:val="20"/>
        </w:rPr>
        <w:t xml:space="preserve"> de la Ley de Adquisiciones, Arrendamientos y Servicios del Sector Público y 51 del Reglamento, el criterio que se utilizará como método para evaluar las propuestas, será </w:t>
      </w:r>
      <w:r w:rsidRPr="006B1A66">
        <w:rPr>
          <w:rFonts w:cs="Noto Sans"/>
          <w:b/>
          <w:bCs/>
          <w:szCs w:val="20"/>
        </w:rPr>
        <w:t>binario</w:t>
      </w:r>
      <w:r w:rsidRPr="006B1A66">
        <w:rPr>
          <w:rFonts w:cs="Noto Sans"/>
          <w:szCs w:val="20"/>
        </w:rPr>
        <w:t>; por lo que se podrán evaluar técnicamente al menos las dos proposiciones cuyo precio sea más bajo; en ese caso, si aquellas propuestas no cumplen con los aspectos técnicos, se realizará la evaluación de la propuesta que le siga en precio.</w:t>
      </w:r>
    </w:p>
    <w:p w14:paraId="725E13ED" w14:textId="77777777" w:rsidR="00E029CC" w:rsidRPr="006B1A66" w:rsidRDefault="00E029CC" w:rsidP="00E029CC">
      <w:pPr>
        <w:rPr>
          <w:rFonts w:cs="Noto Sans"/>
          <w:szCs w:val="20"/>
        </w:rPr>
      </w:pPr>
    </w:p>
    <w:p w14:paraId="1E2F659C" w14:textId="77777777" w:rsidR="00E029CC" w:rsidRPr="006B1A66" w:rsidRDefault="00E029CC" w:rsidP="00E029CC">
      <w:pPr>
        <w:pStyle w:val="Ttulo2"/>
        <w:numPr>
          <w:ilvl w:val="0"/>
          <w:numId w:val="0"/>
        </w:numPr>
        <w:ind w:right="49"/>
        <w:rPr>
          <w:i/>
          <w:szCs w:val="20"/>
          <w:lang w:val="es-ES_tradnl"/>
        </w:rPr>
      </w:pPr>
      <w:bookmarkStart w:id="40" w:name="_Toc525225674"/>
      <w:bookmarkStart w:id="41" w:name="_Toc210991096"/>
      <w:r w:rsidRPr="006B1A66">
        <w:rPr>
          <w:szCs w:val="20"/>
          <w:lang w:val="es-ES_tradnl"/>
        </w:rPr>
        <w:t>Evaluación legal</w:t>
      </w:r>
      <w:bookmarkEnd w:id="40"/>
      <w:r w:rsidRPr="006B1A66">
        <w:rPr>
          <w:szCs w:val="20"/>
          <w:lang w:val="es-ES_tradnl"/>
        </w:rPr>
        <w:t>.</w:t>
      </w:r>
      <w:bookmarkEnd w:id="41"/>
      <w:r w:rsidRPr="006B1A66">
        <w:rPr>
          <w:szCs w:val="20"/>
          <w:lang w:val="es-ES_tradnl"/>
        </w:rPr>
        <w:t xml:space="preserve"> </w:t>
      </w:r>
    </w:p>
    <w:p w14:paraId="1B59C48D" w14:textId="77777777" w:rsidR="00E029CC" w:rsidRPr="006B1A66" w:rsidRDefault="00E029CC" w:rsidP="00E029CC">
      <w:pPr>
        <w:suppressAutoHyphens/>
        <w:ind w:right="49"/>
        <w:rPr>
          <w:rFonts w:cs="Noto Sans"/>
          <w:i/>
          <w:szCs w:val="20"/>
          <w:lang w:val="es-ES_tradnl"/>
        </w:rPr>
      </w:pPr>
    </w:p>
    <w:p w14:paraId="5DD61582" w14:textId="77777777" w:rsidR="00E029CC" w:rsidRPr="006B1A66" w:rsidRDefault="00E029CC" w:rsidP="00E029CC">
      <w:pPr>
        <w:tabs>
          <w:tab w:val="left" w:pos="2001"/>
        </w:tabs>
        <w:suppressAutoHyphens/>
        <w:ind w:left="567" w:right="49"/>
        <w:rPr>
          <w:rFonts w:cs="Noto Sans"/>
          <w:color w:val="000000" w:themeColor="text1"/>
          <w:szCs w:val="20"/>
          <w:lang w:eastAsia="ar-SA"/>
        </w:rPr>
      </w:pPr>
      <w:r w:rsidRPr="006B1A66">
        <w:rPr>
          <w:rFonts w:cs="Noto Sans"/>
          <w:color w:val="000000" w:themeColor="text1"/>
          <w:szCs w:val="20"/>
          <w:lang w:eastAsia="ar-SA"/>
        </w:rPr>
        <w:t>Se verificará la sección Proveedores Sancionados e Inhabilitados de la Plataforma y que corresponda con la manifestación presentada en cumplimiento al inciso B</w:t>
      </w:r>
      <w:r w:rsidRPr="006B1A66">
        <w:rPr>
          <w:rFonts w:cs="Noto Sans"/>
          <w:b/>
          <w:bCs/>
          <w:color w:val="000000" w:themeColor="text1"/>
          <w:szCs w:val="20"/>
          <w:lang w:eastAsia="ar-SA"/>
        </w:rPr>
        <w:t>.</w:t>
      </w:r>
      <w:r w:rsidRPr="006B1A66">
        <w:rPr>
          <w:rFonts w:cs="Noto Sans"/>
          <w:color w:val="000000" w:themeColor="text1"/>
          <w:szCs w:val="20"/>
          <w:lang w:eastAsia="ar-SA"/>
        </w:rPr>
        <w:t xml:space="preserve"> del numeral </w:t>
      </w:r>
      <w:r w:rsidRPr="006B1A66">
        <w:rPr>
          <w:rFonts w:cs="Noto Sans"/>
          <w:szCs w:val="20"/>
          <w:lang w:val="es-ES_tradnl"/>
        </w:rPr>
        <w:t>IV. PUNTO 1</w:t>
      </w:r>
      <w:r w:rsidRPr="006B1A66">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Pr="006B1A66">
        <w:rPr>
          <w:rFonts w:cs="Noto Sans"/>
          <w:szCs w:val="20"/>
          <w:lang w:val="es-ES_tradnl"/>
        </w:rPr>
        <w:t>IV. PUNTO 1</w:t>
      </w:r>
      <w:r w:rsidRPr="006B1A66">
        <w:rPr>
          <w:rFonts w:cs="Noto Sans"/>
          <w:color w:val="000000" w:themeColor="text1"/>
          <w:szCs w:val="20"/>
          <w:lang w:eastAsia="ar-SA"/>
        </w:rPr>
        <w:t xml:space="preserve"> de la Convocatoria, así como lo que se derive del acto de la junta de aclaraciones.</w:t>
      </w:r>
    </w:p>
    <w:p w14:paraId="79041695" w14:textId="77777777" w:rsidR="00E029CC" w:rsidRPr="006B1A66" w:rsidRDefault="00E029CC" w:rsidP="00E029CC">
      <w:pPr>
        <w:suppressAutoHyphens/>
        <w:ind w:left="567" w:right="49"/>
        <w:rPr>
          <w:rFonts w:cs="Noto Sans"/>
          <w:szCs w:val="20"/>
          <w:lang w:val="es-ES_tradnl" w:eastAsia="ar-SA"/>
        </w:rPr>
      </w:pPr>
    </w:p>
    <w:p w14:paraId="2CE343B9" w14:textId="77777777" w:rsidR="00E029CC" w:rsidRPr="006B1A66" w:rsidRDefault="00E029CC" w:rsidP="00E029CC">
      <w:pPr>
        <w:suppressAutoHyphens/>
        <w:ind w:left="567" w:right="49"/>
        <w:rPr>
          <w:rFonts w:cs="Noto Sans"/>
          <w:szCs w:val="20"/>
          <w:lang w:val="es-ES_tradnl" w:eastAsia="ar-SA"/>
        </w:rPr>
      </w:pPr>
      <w:r w:rsidRPr="006B1A66">
        <w:rPr>
          <w:rFonts w:cs="Noto Sans"/>
          <w:szCs w:val="20"/>
          <w:lang w:val="es-ES_tradnl" w:eastAsia="ar-SA"/>
        </w:rPr>
        <w:t xml:space="preserve">En el caso del numeral </w:t>
      </w:r>
      <w:r w:rsidRPr="006B1A66">
        <w:rPr>
          <w:rFonts w:cs="Noto Sans"/>
          <w:szCs w:val="20"/>
          <w:lang w:val="es-ES_tradnl"/>
        </w:rPr>
        <w:t>IV. PUNTO 1</w:t>
      </w:r>
      <w:r w:rsidRPr="006B1A66">
        <w:rPr>
          <w:rFonts w:cs="Noto Sans"/>
          <w:szCs w:val="20"/>
          <w:lang w:val="es-ES_tradnl" w:eastAsia="ar-SA"/>
        </w:rPr>
        <w:t xml:space="preserve"> inciso </w:t>
      </w:r>
      <w:r w:rsidRPr="006B1A66">
        <w:rPr>
          <w:rFonts w:cs="Noto Sans"/>
          <w:b/>
          <w:bCs/>
          <w:szCs w:val="20"/>
          <w:lang w:val="es-ES_tradnl" w:eastAsia="ar-SA"/>
        </w:rPr>
        <w:t>A)</w:t>
      </w:r>
      <w:r w:rsidRPr="006B1A66">
        <w:rPr>
          <w:rFonts w:cs="Noto Sans"/>
          <w:szCs w:val="20"/>
          <w:lang w:val="es-ES_tradnl" w:eastAsia="ar-SA"/>
        </w:rPr>
        <w:t>, los datos asentados en dicho documento serán los que se utilizarán para la elaboración del contrato correspondiente.</w:t>
      </w:r>
    </w:p>
    <w:p w14:paraId="25A9D1C5" w14:textId="77777777" w:rsidR="00E029CC" w:rsidRPr="006B1A66" w:rsidRDefault="00E029CC" w:rsidP="00E029CC">
      <w:pPr>
        <w:suppressAutoHyphens/>
        <w:ind w:left="567" w:right="49"/>
        <w:rPr>
          <w:rFonts w:cs="Noto Sans"/>
          <w:szCs w:val="20"/>
          <w:lang w:val="es-ES_tradnl" w:eastAsia="ar-SA"/>
        </w:rPr>
      </w:pPr>
    </w:p>
    <w:p w14:paraId="7EE149EE" w14:textId="77777777" w:rsidR="00E029CC" w:rsidRPr="006B1A66" w:rsidRDefault="00E029CC" w:rsidP="00E029CC">
      <w:pPr>
        <w:suppressAutoHyphens/>
        <w:ind w:left="567" w:right="49"/>
        <w:rPr>
          <w:rFonts w:cs="Noto Sans"/>
          <w:szCs w:val="20"/>
          <w:lang w:val="es-ES_tradnl" w:eastAsia="ar-SA"/>
        </w:rPr>
      </w:pPr>
      <w:r w:rsidRPr="006B1A66">
        <w:rPr>
          <w:rFonts w:cs="Noto Sans"/>
          <w:szCs w:val="20"/>
          <w:lang w:val="es-ES_tradnl" w:eastAsia="ar-SA"/>
        </w:rPr>
        <w:lastRenderedPageBreak/>
        <w:t xml:space="preserve">Se verificará que la carta de integridad solicitada en el inciso </w:t>
      </w:r>
      <w:r w:rsidRPr="006B1A66">
        <w:rPr>
          <w:rFonts w:cs="Noto Sans"/>
          <w:b/>
          <w:szCs w:val="20"/>
          <w:lang w:val="es-ES_tradnl" w:eastAsia="ar-SA"/>
        </w:rPr>
        <w:t>C)</w:t>
      </w:r>
      <w:r w:rsidRPr="006B1A66">
        <w:rPr>
          <w:rFonts w:cs="Noto Sans"/>
          <w:szCs w:val="20"/>
          <w:lang w:val="es-ES_tradnl" w:eastAsia="ar-SA"/>
        </w:rPr>
        <w:t xml:space="preserve"> del numeral </w:t>
      </w:r>
      <w:r w:rsidRPr="006B1A66">
        <w:rPr>
          <w:rFonts w:cs="Noto Sans"/>
          <w:szCs w:val="20"/>
          <w:lang w:val="es-ES_tradnl"/>
        </w:rPr>
        <w:t>IV. PUNTO 1</w:t>
      </w:r>
      <w:r w:rsidRPr="006B1A66">
        <w:rPr>
          <w:rFonts w:cs="Noto Sans"/>
          <w:szCs w:val="20"/>
          <w:lang w:val="es-ES_tradnl" w:eastAsia="ar-SA"/>
        </w:rPr>
        <w:t xml:space="preserve"> contenga la información requerida.</w:t>
      </w:r>
    </w:p>
    <w:p w14:paraId="23DE27B9" w14:textId="77777777" w:rsidR="00E029CC" w:rsidRPr="006B1A66" w:rsidRDefault="00E029CC" w:rsidP="00E029CC">
      <w:pPr>
        <w:suppressAutoHyphens/>
        <w:ind w:left="567" w:right="49"/>
        <w:rPr>
          <w:rFonts w:cs="Noto Sans"/>
          <w:szCs w:val="20"/>
          <w:lang w:val="es-ES_tradnl" w:eastAsia="ar-SA"/>
        </w:rPr>
      </w:pPr>
    </w:p>
    <w:p w14:paraId="1CA6AC37" w14:textId="77777777" w:rsidR="00E029CC" w:rsidRPr="006B1A66" w:rsidRDefault="00E029CC" w:rsidP="00E029CC">
      <w:pPr>
        <w:suppressAutoHyphens/>
        <w:ind w:left="567" w:right="49"/>
        <w:rPr>
          <w:rFonts w:cs="Noto Sans"/>
          <w:szCs w:val="20"/>
        </w:rPr>
      </w:pPr>
      <w:r w:rsidRPr="006B1A66">
        <w:rPr>
          <w:rFonts w:cs="Noto Sans"/>
          <w:szCs w:val="20"/>
        </w:rPr>
        <w:t>En caso de que se presente proposición conjunta, se verificará que el convenio presentado cumpla con la información señalada en los artículos 45 de la LAASSP y 44 del Reglamento</w:t>
      </w:r>
      <w:r w:rsidRPr="006B1A66">
        <w:rPr>
          <w:rFonts w:cs="Noto Sans"/>
          <w:b/>
          <w:szCs w:val="20"/>
        </w:rPr>
        <w:t>.</w:t>
      </w:r>
      <w:r w:rsidRPr="006B1A66">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MAAGMAASSP. </w:t>
      </w:r>
    </w:p>
    <w:p w14:paraId="412982D0" w14:textId="77777777" w:rsidR="00E029CC" w:rsidRPr="006B1A66" w:rsidRDefault="00E029CC" w:rsidP="00E029CC">
      <w:pPr>
        <w:suppressAutoHyphens/>
        <w:ind w:left="567" w:right="49"/>
        <w:rPr>
          <w:rFonts w:cs="Noto Sans"/>
          <w:szCs w:val="20"/>
        </w:rPr>
      </w:pPr>
    </w:p>
    <w:p w14:paraId="708C2E51" w14:textId="77777777" w:rsidR="00E029CC" w:rsidRPr="006B1A66" w:rsidRDefault="00E029CC" w:rsidP="00E029CC">
      <w:pPr>
        <w:suppressAutoHyphens/>
        <w:ind w:left="567" w:right="49"/>
        <w:rPr>
          <w:rFonts w:cs="Noto Sans"/>
          <w:szCs w:val="20"/>
        </w:rPr>
      </w:pPr>
      <w:r w:rsidRPr="006B1A66">
        <w:rPr>
          <w:rFonts w:cs="Noto Sans"/>
          <w:szCs w:val="20"/>
        </w:rPr>
        <w:t>En su caso, se verificará la presentación y contenido del documento solicitado en el inciso E) del numeral</w:t>
      </w:r>
      <w:r w:rsidRPr="006B1A66">
        <w:rPr>
          <w:rFonts w:cs="Noto Sans"/>
          <w:szCs w:val="20"/>
          <w:lang w:val="es-ES_tradnl" w:eastAsia="ar-SA"/>
        </w:rPr>
        <w:t xml:space="preserve"> </w:t>
      </w:r>
      <w:r w:rsidRPr="006B1A66">
        <w:rPr>
          <w:rFonts w:cs="Noto Sans"/>
          <w:szCs w:val="20"/>
          <w:lang w:val="es-ES_tradnl"/>
        </w:rPr>
        <w:t>IV. PUNTO 1, en general la congruencia de la documentación presentada</w:t>
      </w:r>
      <w:r w:rsidRPr="006B1A66">
        <w:rPr>
          <w:rFonts w:cs="Noto Sans"/>
          <w:szCs w:val="20"/>
        </w:rPr>
        <w:t>.</w:t>
      </w:r>
    </w:p>
    <w:p w14:paraId="4CD9C193" w14:textId="77777777" w:rsidR="00E029CC" w:rsidRPr="006B1A66" w:rsidRDefault="00E029CC" w:rsidP="00E029CC">
      <w:pPr>
        <w:suppressAutoHyphens/>
        <w:ind w:right="49"/>
        <w:rPr>
          <w:rFonts w:cs="Noto Sans"/>
          <w:szCs w:val="20"/>
        </w:rPr>
      </w:pPr>
    </w:p>
    <w:p w14:paraId="58E410D3" w14:textId="77777777" w:rsidR="00E029CC" w:rsidRPr="006B1A66" w:rsidRDefault="00E029CC" w:rsidP="00E029CC">
      <w:pPr>
        <w:pStyle w:val="Ttulo2"/>
        <w:numPr>
          <w:ilvl w:val="0"/>
          <w:numId w:val="0"/>
        </w:numPr>
        <w:ind w:right="49"/>
        <w:rPr>
          <w:i/>
          <w:szCs w:val="20"/>
          <w:lang w:val="es-ES_tradnl"/>
        </w:rPr>
      </w:pPr>
      <w:bookmarkStart w:id="42" w:name="_Toc210991097"/>
      <w:r w:rsidRPr="006B1A66">
        <w:rPr>
          <w:szCs w:val="20"/>
          <w:lang w:val="es-ES_tradnl"/>
        </w:rPr>
        <w:t>Evaluación de la propuesta técnica.</w:t>
      </w:r>
      <w:bookmarkEnd w:id="42"/>
      <w:r w:rsidRPr="006B1A66">
        <w:rPr>
          <w:szCs w:val="20"/>
          <w:lang w:val="es-ES_tradnl"/>
        </w:rPr>
        <w:t xml:space="preserve"> </w:t>
      </w:r>
    </w:p>
    <w:p w14:paraId="4066421F" w14:textId="77777777" w:rsidR="00E029CC" w:rsidRPr="006B1A66" w:rsidRDefault="00E029CC" w:rsidP="00E029CC">
      <w:pPr>
        <w:suppressAutoHyphens/>
        <w:ind w:right="49"/>
        <w:rPr>
          <w:rFonts w:eastAsia="Times New Roman" w:cs="Noto Sans"/>
          <w:szCs w:val="20"/>
          <w:lang w:val="es-ES_tradnl" w:eastAsia="ar-SA"/>
        </w:rPr>
      </w:pPr>
    </w:p>
    <w:p w14:paraId="2E038670" w14:textId="77777777" w:rsidR="00E029CC" w:rsidRPr="006B1A66" w:rsidRDefault="00E029CC" w:rsidP="00E029CC">
      <w:pPr>
        <w:suppressAutoHyphens/>
        <w:ind w:left="567" w:right="49"/>
        <w:rPr>
          <w:rFonts w:eastAsia="Times New Roman" w:cs="Noto Sans"/>
          <w:b/>
          <w:szCs w:val="20"/>
          <w:lang w:val="es-ES_tradnl" w:eastAsia="ar-SA"/>
        </w:rPr>
      </w:pPr>
      <w:bookmarkStart w:id="43" w:name="_Hlk129954260"/>
      <w:bookmarkStart w:id="44" w:name="_Hlk129005714"/>
      <w:r w:rsidRPr="006B1A66">
        <w:rPr>
          <w:rFonts w:cs="Noto Sans"/>
          <w:szCs w:val="20"/>
        </w:rPr>
        <w:t>La evaluación técnica de las proposiciones será a cargo de(los) servidor(es) público(s) designado(s) como Área Técnica en la presente Convocatoria</w:t>
      </w:r>
      <w:r w:rsidRPr="006B1A66">
        <w:rPr>
          <w:rFonts w:cs="Noto Sans"/>
          <w:b/>
          <w:szCs w:val="20"/>
        </w:rPr>
        <w:t>.</w:t>
      </w:r>
    </w:p>
    <w:bookmarkEnd w:id="43"/>
    <w:p w14:paraId="58495519" w14:textId="77777777" w:rsidR="00E029CC" w:rsidRPr="006B1A66" w:rsidRDefault="00E029CC" w:rsidP="00E029CC">
      <w:pPr>
        <w:suppressAutoHyphens/>
        <w:ind w:left="567" w:right="49"/>
        <w:rPr>
          <w:rFonts w:eastAsia="Times New Roman" w:cs="Noto Sans"/>
          <w:szCs w:val="20"/>
          <w:lang w:val="es-ES_tradnl" w:eastAsia="ar-SA"/>
        </w:rPr>
      </w:pPr>
    </w:p>
    <w:p w14:paraId="105274D4" w14:textId="77777777" w:rsidR="00E029CC" w:rsidRPr="006B1A66" w:rsidRDefault="00E029CC" w:rsidP="00E029CC">
      <w:pPr>
        <w:suppressAutoHyphens/>
        <w:ind w:left="567" w:right="49"/>
        <w:rPr>
          <w:rFonts w:cs="Noto Sans"/>
          <w:b/>
          <w:color w:val="000000" w:themeColor="text1"/>
          <w:szCs w:val="20"/>
          <w:lang w:val="es-ES"/>
        </w:rPr>
      </w:pPr>
      <w:bookmarkStart w:id="45" w:name="_Hlk129954266"/>
      <w:r w:rsidRPr="006B1A66">
        <w:rPr>
          <w:rFonts w:cs="Noto Sans"/>
          <w:szCs w:val="20"/>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6B1A66">
        <w:rPr>
          <w:rFonts w:cs="Noto Sans"/>
          <w:b/>
          <w:color w:val="000000" w:themeColor="text1"/>
          <w:szCs w:val="20"/>
          <w:lang w:val="es-ES"/>
        </w:rPr>
        <w:t>.</w:t>
      </w:r>
    </w:p>
    <w:p w14:paraId="4658AD33" w14:textId="77777777" w:rsidR="00E029CC" w:rsidRPr="006B1A66" w:rsidRDefault="00E029CC" w:rsidP="00E029CC">
      <w:pPr>
        <w:suppressAutoHyphens/>
        <w:ind w:left="567" w:right="49"/>
        <w:rPr>
          <w:rFonts w:cs="Noto Sans"/>
          <w:b/>
          <w:color w:val="000000" w:themeColor="text1"/>
          <w:szCs w:val="20"/>
          <w:lang w:val="es-ES"/>
        </w:rPr>
      </w:pPr>
    </w:p>
    <w:bookmarkEnd w:id="44"/>
    <w:bookmarkEnd w:id="45"/>
    <w:p w14:paraId="52F9629B" w14:textId="77777777" w:rsidR="00E029CC" w:rsidRPr="006B1A66" w:rsidRDefault="00E029CC" w:rsidP="00E029CC">
      <w:pPr>
        <w:suppressAutoHyphens/>
        <w:ind w:left="567" w:right="49"/>
        <w:rPr>
          <w:rFonts w:cs="Noto Sans"/>
          <w:szCs w:val="20"/>
        </w:rPr>
      </w:pPr>
      <w:r w:rsidRPr="006B1A66">
        <w:rPr>
          <w:rFonts w:cs="Noto Sans"/>
          <w:szCs w:val="20"/>
        </w:rPr>
        <w:t>Se verificará la presentación y contenido del numeral</w:t>
      </w:r>
      <w:r w:rsidRPr="006B1A66">
        <w:rPr>
          <w:rFonts w:cs="Noto Sans"/>
          <w:szCs w:val="20"/>
          <w:lang w:val="es-ES_tradnl" w:eastAsia="ar-SA"/>
        </w:rPr>
        <w:t xml:space="preserve"> </w:t>
      </w:r>
      <w:r w:rsidRPr="006B1A66">
        <w:rPr>
          <w:rFonts w:cs="Noto Sans"/>
          <w:szCs w:val="20"/>
          <w:lang w:val="es-ES_tradnl"/>
        </w:rPr>
        <w:t>IV. PUNTO 3 (</w:t>
      </w:r>
      <w:r w:rsidRPr="006B1A66">
        <w:rPr>
          <w:rFonts w:cs="Noto Sans"/>
          <w:b/>
          <w:szCs w:val="20"/>
        </w:rPr>
        <w:t>Documentación de la propuesta técnica)</w:t>
      </w:r>
      <w:r w:rsidRPr="006B1A66">
        <w:rPr>
          <w:rFonts w:cs="Noto Sans"/>
          <w:szCs w:val="20"/>
          <w:lang w:val="es-ES_tradnl"/>
        </w:rPr>
        <w:t>, en general la congruencia de la documentación presentada</w:t>
      </w:r>
      <w:r w:rsidRPr="006B1A66">
        <w:rPr>
          <w:rFonts w:cs="Noto Sans"/>
          <w:szCs w:val="20"/>
        </w:rPr>
        <w:t>.</w:t>
      </w:r>
    </w:p>
    <w:p w14:paraId="337E9747" w14:textId="77777777" w:rsidR="00E029CC" w:rsidRPr="006B1A66" w:rsidRDefault="00E029CC" w:rsidP="00E029CC">
      <w:pPr>
        <w:pStyle w:val="Ttulo2"/>
        <w:numPr>
          <w:ilvl w:val="0"/>
          <w:numId w:val="0"/>
        </w:numPr>
        <w:ind w:right="49"/>
        <w:rPr>
          <w:szCs w:val="20"/>
          <w:lang w:val="es-ES_tradnl"/>
        </w:rPr>
      </w:pPr>
      <w:bookmarkStart w:id="46" w:name="_Toc210991098"/>
    </w:p>
    <w:bookmarkEnd w:id="46"/>
    <w:p w14:paraId="1A7E5EDB" w14:textId="77777777" w:rsidR="00E029CC" w:rsidRPr="006B1A66" w:rsidRDefault="00E029CC" w:rsidP="00E029CC">
      <w:pPr>
        <w:pStyle w:val="Prrafodelista"/>
        <w:numPr>
          <w:ilvl w:val="6"/>
          <w:numId w:val="21"/>
        </w:numPr>
        <w:ind w:left="851" w:hanging="295"/>
        <w:rPr>
          <w:rFonts w:cs="Noto Sans"/>
          <w:b/>
          <w:szCs w:val="20"/>
        </w:rPr>
      </w:pPr>
      <w:r w:rsidRPr="006B1A66">
        <w:rPr>
          <w:rFonts w:cs="Noto Sans"/>
          <w:b/>
          <w:szCs w:val="20"/>
        </w:rPr>
        <w:t>EVALUACIÓN DE LAS PROPOSICIONES ECONÓMICAS.</w:t>
      </w:r>
    </w:p>
    <w:p w14:paraId="7D09A5C9" w14:textId="77777777" w:rsidR="00E029CC" w:rsidRPr="006B1A66" w:rsidRDefault="00E029CC" w:rsidP="00E029CC">
      <w:pPr>
        <w:rPr>
          <w:rFonts w:cs="Noto Sans"/>
          <w:szCs w:val="20"/>
        </w:rPr>
      </w:pPr>
    </w:p>
    <w:p w14:paraId="762A12FE" w14:textId="77777777" w:rsidR="00E029CC" w:rsidRPr="006B1A66" w:rsidRDefault="00E029CC" w:rsidP="00E029CC">
      <w:pPr>
        <w:ind w:left="567" w:right="49"/>
        <w:rPr>
          <w:rFonts w:cs="Noto Sans"/>
          <w:szCs w:val="20"/>
        </w:rPr>
      </w:pPr>
      <w:r w:rsidRPr="006B1A66">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47278798" w14:textId="77777777" w:rsidR="00E029CC" w:rsidRPr="006B1A66" w:rsidRDefault="00E029CC" w:rsidP="00E029CC">
      <w:pPr>
        <w:ind w:right="49"/>
        <w:rPr>
          <w:rFonts w:cs="Noto Sans"/>
          <w:szCs w:val="20"/>
        </w:rPr>
      </w:pPr>
    </w:p>
    <w:p w14:paraId="5289ACA8" w14:textId="7186974F" w:rsidR="00E029CC" w:rsidRPr="006B1A66" w:rsidRDefault="00E029CC" w:rsidP="004A088E">
      <w:pPr>
        <w:pStyle w:val="Prrafodelista"/>
        <w:numPr>
          <w:ilvl w:val="0"/>
          <w:numId w:val="119"/>
        </w:numPr>
        <w:ind w:left="993" w:right="49" w:hanging="284"/>
        <w:contextualSpacing w:val="0"/>
        <w:rPr>
          <w:rFonts w:cs="Noto Sans"/>
          <w:szCs w:val="20"/>
        </w:rPr>
      </w:pPr>
      <w:r w:rsidRPr="006B1A66">
        <w:rPr>
          <w:rFonts w:cs="Noto Sans"/>
          <w:szCs w:val="20"/>
        </w:rPr>
        <w:t xml:space="preserve">Se verificará que la propuesta económica y datos contenidos en el </w:t>
      </w:r>
      <w:r w:rsidRPr="006B1A66">
        <w:rPr>
          <w:rFonts w:cs="Noto Sans"/>
          <w:b/>
          <w:szCs w:val="20"/>
        </w:rPr>
        <w:t xml:space="preserve">Anexo número </w:t>
      </w:r>
      <w:r w:rsidR="00DB6072" w:rsidRPr="006B1A66">
        <w:rPr>
          <w:rFonts w:cs="Noto Sans"/>
          <w:b/>
          <w:szCs w:val="20"/>
        </w:rPr>
        <w:t>7</w:t>
      </w:r>
      <w:r w:rsidRPr="006B1A66">
        <w:rPr>
          <w:rFonts w:cs="Noto Sans"/>
          <w:b/>
          <w:szCs w:val="20"/>
        </w:rPr>
        <w:t xml:space="preserve"> (</w:t>
      </w:r>
      <w:r w:rsidR="00DB6072" w:rsidRPr="006B1A66">
        <w:rPr>
          <w:rFonts w:cs="Noto Sans"/>
          <w:b/>
          <w:szCs w:val="20"/>
        </w:rPr>
        <w:t>siete</w:t>
      </w:r>
      <w:r w:rsidRPr="006B1A66">
        <w:rPr>
          <w:rFonts w:cs="Noto Sans"/>
          <w:b/>
          <w:szCs w:val="20"/>
        </w:rPr>
        <w:t>)</w:t>
      </w:r>
      <w:r w:rsidRPr="006B1A66">
        <w:rPr>
          <w:rFonts w:cs="Noto Sans"/>
          <w:szCs w:val="20"/>
        </w:rPr>
        <w:t>, cumplan con los requisitos establecidos en la Convocatoria; analizando las operaciones aritméticas.</w:t>
      </w:r>
    </w:p>
    <w:p w14:paraId="06B18C17" w14:textId="77777777" w:rsidR="00E029CC" w:rsidRPr="006B1A66" w:rsidRDefault="00E029CC" w:rsidP="00E029CC">
      <w:pPr>
        <w:ind w:left="993" w:right="49" w:hanging="284"/>
        <w:rPr>
          <w:rFonts w:cs="Noto Sans"/>
          <w:szCs w:val="20"/>
          <w:lang w:val="es-ES"/>
        </w:rPr>
      </w:pPr>
    </w:p>
    <w:p w14:paraId="645806C6" w14:textId="77777777" w:rsidR="00E029CC" w:rsidRPr="006B1A66" w:rsidRDefault="00E029CC" w:rsidP="004A088E">
      <w:pPr>
        <w:pStyle w:val="Prrafodelista"/>
        <w:numPr>
          <w:ilvl w:val="0"/>
          <w:numId w:val="119"/>
        </w:numPr>
        <w:ind w:left="993" w:right="49" w:hanging="284"/>
        <w:contextualSpacing w:val="0"/>
        <w:rPr>
          <w:rFonts w:cs="Noto Sans"/>
          <w:szCs w:val="20"/>
          <w:lang w:val="es-ES_tradnl"/>
        </w:rPr>
      </w:pPr>
      <w:r w:rsidRPr="006B1A66">
        <w:rPr>
          <w:rFonts w:cs="Noto Sans"/>
          <w:szCs w:val="20"/>
          <w:lang w:eastAsia="ar-SA"/>
        </w:rPr>
        <w:t xml:space="preserve">La evaluación económica se realizará conforme lo establecido en los artículos 5 fracciones XIV y XV de la LAASSP y 51 del Reglamento. </w:t>
      </w:r>
    </w:p>
    <w:p w14:paraId="2008D184" w14:textId="77777777" w:rsidR="00E029CC" w:rsidRPr="006B1A66" w:rsidRDefault="00E029CC" w:rsidP="00E029CC">
      <w:pPr>
        <w:pStyle w:val="Prrafodelista"/>
        <w:ind w:left="993" w:right="49" w:hanging="284"/>
        <w:rPr>
          <w:rFonts w:cs="Noto Sans"/>
          <w:szCs w:val="20"/>
          <w:lang w:val="es-ES_tradnl"/>
        </w:rPr>
      </w:pPr>
    </w:p>
    <w:p w14:paraId="0D5A8AE6" w14:textId="6C2AE7E1" w:rsidR="00E029CC" w:rsidRPr="006B1A66" w:rsidRDefault="00E029CC" w:rsidP="004A088E">
      <w:pPr>
        <w:pStyle w:val="Prrafodelista"/>
        <w:numPr>
          <w:ilvl w:val="0"/>
          <w:numId w:val="119"/>
        </w:numPr>
        <w:ind w:left="993" w:right="49" w:hanging="284"/>
        <w:contextualSpacing w:val="0"/>
        <w:rPr>
          <w:rFonts w:cs="Noto Sans"/>
          <w:color w:val="000000" w:themeColor="text1"/>
          <w:szCs w:val="20"/>
        </w:rPr>
      </w:pPr>
      <w:r w:rsidRPr="006B1A66">
        <w:rPr>
          <w:rFonts w:cs="Noto Sans"/>
          <w:color w:val="000000" w:themeColor="text1"/>
          <w:szCs w:val="20"/>
        </w:rPr>
        <w:t>Se analizarán los precios unitarios</w:t>
      </w:r>
      <w:r w:rsidR="00DB6072" w:rsidRPr="006B1A66">
        <w:rPr>
          <w:rFonts w:cs="Noto Sans"/>
          <w:color w:val="000000" w:themeColor="text1"/>
          <w:szCs w:val="20"/>
        </w:rPr>
        <w:t xml:space="preserve"> o</w:t>
      </w:r>
      <w:r w:rsidRPr="006B1A66">
        <w:rPr>
          <w:rFonts w:cs="Noto Sans"/>
          <w:color w:val="000000" w:themeColor="text1"/>
          <w:szCs w:val="20"/>
        </w:rPr>
        <w:t xml:space="preserve">fertados conforme a los datos contenidos en su propuesta económica </w:t>
      </w:r>
      <w:r w:rsidRPr="006B1A66">
        <w:rPr>
          <w:rFonts w:cs="Noto Sans"/>
          <w:b/>
          <w:szCs w:val="20"/>
        </w:rPr>
        <w:t>Anexo número 1 (uno)</w:t>
      </w:r>
      <w:r w:rsidRPr="006B1A66">
        <w:rPr>
          <w:rFonts w:cs="Noto Sans"/>
          <w:bCs/>
          <w:color w:val="000000" w:themeColor="text1"/>
          <w:szCs w:val="20"/>
        </w:rPr>
        <w:t>.</w:t>
      </w:r>
    </w:p>
    <w:p w14:paraId="658F5A24" w14:textId="77777777" w:rsidR="00E029CC" w:rsidRPr="006B1A66" w:rsidRDefault="00E029CC" w:rsidP="00E029CC">
      <w:pPr>
        <w:pStyle w:val="Prrafodelista"/>
        <w:ind w:left="993" w:hanging="284"/>
        <w:rPr>
          <w:rFonts w:cs="Noto Sans"/>
          <w:color w:val="000000" w:themeColor="text1"/>
          <w:szCs w:val="20"/>
        </w:rPr>
      </w:pPr>
    </w:p>
    <w:p w14:paraId="478206F2" w14:textId="77777777" w:rsidR="00E029CC" w:rsidRPr="006B1A66" w:rsidRDefault="00E029CC" w:rsidP="004A088E">
      <w:pPr>
        <w:pStyle w:val="Prrafodelista"/>
        <w:numPr>
          <w:ilvl w:val="0"/>
          <w:numId w:val="119"/>
        </w:numPr>
        <w:ind w:left="993" w:right="49" w:hanging="284"/>
        <w:contextualSpacing w:val="0"/>
        <w:rPr>
          <w:rFonts w:cs="Noto Sans"/>
          <w:szCs w:val="20"/>
        </w:rPr>
      </w:pPr>
      <w:r w:rsidRPr="006B1A66">
        <w:rPr>
          <w:rFonts w:cs="Noto Sans"/>
          <w:szCs w:val="20"/>
        </w:rPr>
        <w:lastRenderedPageBreak/>
        <w:t>En caso de que se detecte un error de cálculo en alguna propuesta, se podrá llevar a cabo su rectificación cuando la corrección no implique la modificación del precio unitario ofertado.</w:t>
      </w:r>
    </w:p>
    <w:p w14:paraId="62515305" w14:textId="77777777" w:rsidR="00E029CC" w:rsidRPr="006B1A66" w:rsidRDefault="00E029CC" w:rsidP="00E029CC">
      <w:pPr>
        <w:pStyle w:val="Prrafodelista"/>
        <w:ind w:left="993" w:right="49" w:hanging="284"/>
        <w:rPr>
          <w:rFonts w:cs="Noto Sans"/>
          <w:szCs w:val="20"/>
        </w:rPr>
      </w:pPr>
    </w:p>
    <w:p w14:paraId="64EAD03D" w14:textId="77777777" w:rsidR="00E029CC" w:rsidRPr="006B1A66" w:rsidRDefault="00E029CC" w:rsidP="004A088E">
      <w:pPr>
        <w:pStyle w:val="Prrafodelista"/>
        <w:numPr>
          <w:ilvl w:val="0"/>
          <w:numId w:val="119"/>
        </w:numPr>
        <w:ind w:left="993" w:right="49" w:hanging="284"/>
        <w:contextualSpacing w:val="0"/>
        <w:rPr>
          <w:rFonts w:cs="Noto Sans"/>
          <w:szCs w:val="20"/>
        </w:rPr>
      </w:pPr>
      <w:r w:rsidRPr="006B1A66">
        <w:rPr>
          <w:rFonts w:cs="Noto Sans"/>
          <w:szCs w:val="20"/>
        </w:rPr>
        <w:t xml:space="preserve">La evaluación de las propuestas se realizará sumando los precios unitarios y la adjudicación se realizará a quien oferte el precio más bajo en la Propuesta Económica presentada en el </w:t>
      </w:r>
      <w:r w:rsidRPr="006B1A66">
        <w:rPr>
          <w:rFonts w:cs="Noto Sans"/>
          <w:b/>
          <w:szCs w:val="20"/>
        </w:rPr>
        <w:t>Anexo número 1 (uno).</w:t>
      </w:r>
    </w:p>
    <w:p w14:paraId="1F43A3CE" w14:textId="77777777" w:rsidR="00E029CC" w:rsidRPr="006B1A66" w:rsidRDefault="00E029CC" w:rsidP="00E029CC">
      <w:pPr>
        <w:pStyle w:val="Prrafodelista"/>
        <w:ind w:left="993" w:hanging="284"/>
        <w:rPr>
          <w:rFonts w:cs="Noto Sans"/>
          <w:szCs w:val="20"/>
        </w:rPr>
      </w:pPr>
    </w:p>
    <w:p w14:paraId="00EFE20B" w14:textId="77777777" w:rsidR="00E029CC" w:rsidRPr="006B1A66" w:rsidRDefault="00E029CC" w:rsidP="00E029CC">
      <w:pPr>
        <w:pStyle w:val="Prrafodelista"/>
        <w:ind w:left="993" w:right="49"/>
        <w:rPr>
          <w:rFonts w:cs="Noto Sans"/>
          <w:szCs w:val="20"/>
        </w:rPr>
      </w:pPr>
      <w:r w:rsidRPr="006B1A66">
        <w:rPr>
          <w:rFonts w:cs="Noto Sans"/>
          <w:szCs w:val="20"/>
        </w:rPr>
        <w:t>La adjudicación se realizará a una sola fuente de abastecimiento</w:t>
      </w:r>
      <w:r w:rsidRPr="006B1A66">
        <w:rPr>
          <w:rFonts w:cs="Noto Sans"/>
          <w:b/>
          <w:bCs/>
          <w:szCs w:val="20"/>
        </w:rPr>
        <w:t>.</w:t>
      </w:r>
    </w:p>
    <w:p w14:paraId="0DBF690F" w14:textId="77777777" w:rsidR="00E029CC" w:rsidRPr="006B1A66" w:rsidRDefault="00E029CC" w:rsidP="00E029CC">
      <w:pPr>
        <w:pStyle w:val="Prrafodelista"/>
        <w:ind w:left="993" w:right="49" w:hanging="284"/>
        <w:rPr>
          <w:rFonts w:cs="Noto Sans"/>
          <w:szCs w:val="20"/>
        </w:rPr>
      </w:pPr>
    </w:p>
    <w:p w14:paraId="032E2C9C" w14:textId="77777777" w:rsidR="00E029CC" w:rsidRPr="006B1A66" w:rsidRDefault="00E029CC" w:rsidP="004A088E">
      <w:pPr>
        <w:pStyle w:val="Prrafodelista"/>
        <w:numPr>
          <w:ilvl w:val="0"/>
          <w:numId w:val="119"/>
        </w:numPr>
        <w:ind w:left="993" w:right="49" w:hanging="284"/>
        <w:contextualSpacing w:val="0"/>
        <w:rPr>
          <w:rFonts w:cs="Noto Sans"/>
          <w:szCs w:val="20"/>
        </w:rPr>
      </w:pPr>
      <w:r w:rsidRPr="006B1A66">
        <w:rPr>
          <w:rFonts w:cs="Noto Sans"/>
          <w:szCs w:val="20"/>
        </w:rPr>
        <w:t xml:space="preserve">Para el caso de que el licitante quiera acreditarse con calidad de MIPYME, deberá indicarlo en su Propuesta Económica </w:t>
      </w:r>
      <w:r w:rsidRPr="006B1A66">
        <w:rPr>
          <w:rFonts w:cs="Noto Sans"/>
          <w:b/>
          <w:szCs w:val="20"/>
        </w:rPr>
        <w:t>Anexo número 1 (uno)</w:t>
      </w:r>
      <w:r w:rsidRPr="006B1A66">
        <w:rPr>
          <w:rFonts w:cs="Noto Sans"/>
          <w:szCs w:val="20"/>
        </w:rPr>
        <w:t xml:space="preserve">, en el campo previsto en dicho anexo, además de acompañar la documentación requerida (presentación del </w:t>
      </w:r>
      <w:r w:rsidRPr="006B1A66">
        <w:rPr>
          <w:rFonts w:cs="Noto Sans"/>
          <w:b/>
          <w:szCs w:val="20"/>
        </w:rPr>
        <w:t>Anexo número 5 (cinco)</w:t>
      </w:r>
      <w:r w:rsidRPr="006B1A66">
        <w:rPr>
          <w:rFonts w:cs="Noto Sans"/>
          <w:szCs w:val="20"/>
        </w:rPr>
        <w:t>).</w:t>
      </w:r>
    </w:p>
    <w:p w14:paraId="1D721894" w14:textId="77777777" w:rsidR="00E029CC" w:rsidRPr="006B1A66" w:rsidRDefault="00E029CC" w:rsidP="00E029CC">
      <w:pPr>
        <w:pStyle w:val="Prrafodelista"/>
        <w:ind w:left="993" w:right="49" w:hanging="284"/>
        <w:rPr>
          <w:rFonts w:cs="Noto Sans"/>
          <w:szCs w:val="20"/>
        </w:rPr>
      </w:pPr>
    </w:p>
    <w:p w14:paraId="3D25B4EE" w14:textId="77777777" w:rsidR="00E029CC" w:rsidRPr="006B1A66" w:rsidRDefault="00E029CC" w:rsidP="004A088E">
      <w:pPr>
        <w:pStyle w:val="Prrafodelista"/>
        <w:numPr>
          <w:ilvl w:val="0"/>
          <w:numId w:val="119"/>
        </w:numPr>
        <w:ind w:left="993" w:right="49" w:hanging="284"/>
        <w:contextualSpacing w:val="0"/>
        <w:rPr>
          <w:rFonts w:cs="Noto Sans"/>
          <w:szCs w:val="20"/>
        </w:rPr>
      </w:pPr>
      <w:r w:rsidRPr="006B1A66">
        <w:rPr>
          <w:rFonts w:cs="Noto Sans"/>
          <w:szCs w:val="20"/>
        </w:rPr>
        <w:t>Los precios ofertados, deberán ser fijos durante la vigencia del contrato y no se encontrarán sujetos a ajustes.</w:t>
      </w:r>
    </w:p>
    <w:p w14:paraId="6A9AE869" w14:textId="77777777" w:rsidR="00E029CC" w:rsidRPr="006B1A66" w:rsidRDefault="00E029CC" w:rsidP="00E029CC">
      <w:pPr>
        <w:pStyle w:val="Prrafodelista"/>
        <w:ind w:left="993" w:right="49" w:hanging="284"/>
        <w:rPr>
          <w:rFonts w:cs="Noto Sans"/>
          <w:szCs w:val="20"/>
        </w:rPr>
      </w:pPr>
    </w:p>
    <w:p w14:paraId="53D2F37D" w14:textId="6CDEE6D9" w:rsidR="00E029CC" w:rsidRPr="006B1A66" w:rsidRDefault="00DB6072" w:rsidP="004A088E">
      <w:pPr>
        <w:pStyle w:val="Prrafodelista"/>
        <w:numPr>
          <w:ilvl w:val="0"/>
          <w:numId w:val="119"/>
        </w:numPr>
        <w:ind w:left="993" w:right="49" w:hanging="284"/>
        <w:contextualSpacing w:val="0"/>
        <w:rPr>
          <w:rFonts w:cs="Noto Sans"/>
          <w:szCs w:val="20"/>
        </w:rPr>
      </w:pPr>
      <w:r w:rsidRPr="006B1A66">
        <w:rPr>
          <w:rFonts w:cs="Noto Sans"/>
          <w:szCs w:val="20"/>
        </w:rPr>
        <w:t>Los bienes</w:t>
      </w:r>
      <w:r w:rsidR="00E029CC" w:rsidRPr="006B1A66">
        <w:rPr>
          <w:rFonts w:cs="Noto Sans"/>
          <w:szCs w:val="20"/>
        </w:rPr>
        <w:t xml:space="preserve"> objeto de esta licitación pública deberán cotizarse en pesos mexicanos, conforme al </w:t>
      </w:r>
      <w:r w:rsidR="00E029CC" w:rsidRPr="006B1A66">
        <w:rPr>
          <w:rFonts w:cs="Noto Sans"/>
          <w:b/>
          <w:szCs w:val="20"/>
        </w:rPr>
        <w:t>Anexo número 1 (uno).</w:t>
      </w:r>
    </w:p>
    <w:p w14:paraId="5ED3D91A" w14:textId="77777777" w:rsidR="00E029CC" w:rsidRPr="006B1A66" w:rsidRDefault="00E029CC" w:rsidP="00E029CC">
      <w:pPr>
        <w:pStyle w:val="Prrafodelista"/>
        <w:rPr>
          <w:rFonts w:cs="Noto Sans"/>
          <w:szCs w:val="20"/>
        </w:rPr>
      </w:pPr>
    </w:p>
    <w:p w14:paraId="003C9A5C" w14:textId="77777777" w:rsidR="00E029CC" w:rsidRPr="006B1A66" w:rsidRDefault="00E029CC" w:rsidP="00E029CC">
      <w:pPr>
        <w:tabs>
          <w:tab w:val="left" w:pos="3909"/>
        </w:tabs>
        <w:suppressAutoHyphens/>
        <w:ind w:left="993" w:right="49"/>
        <w:rPr>
          <w:rFonts w:cs="Noto Sans"/>
          <w:szCs w:val="20"/>
        </w:rPr>
      </w:pPr>
      <w:r w:rsidRPr="006B1A66">
        <w:rPr>
          <w:rFonts w:cs="Noto Sans"/>
          <w:szCs w:val="20"/>
        </w:rPr>
        <w:t>En caso de que el licitante indique un precio unitario con más de dos decimales, dicho precio se truncará a dos decimales, lo cual se asentará en el acta correspondiente.</w:t>
      </w:r>
    </w:p>
    <w:p w14:paraId="2FFA5BB8" w14:textId="77777777" w:rsidR="00E029CC" w:rsidRPr="006B1A66" w:rsidRDefault="00E029CC" w:rsidP="00E029CC">
      <w:pPr>
        <w:rPr>
          <w:rFonts w:cs="Noto Sans"/>
          <w:szCs w:val="20"/>
        </w:rPr>
      </w:pPr>
    </w:p>
    <w:p w14:paraId="329D6056" w14:textId="77777777" w:rsidR="00E029CC" w:rsidRPr="006B1A66" w:rsidRDefault="00E029CC" w:rsidP="00E029CC">
      <w:pPr>
        <w:pStyle w:val="Prrafodelista"/>
        <w:numPr>
          <w:ilvl w:val="6"/>
          <w:numId w:val="21"/>
        </w:numPr>
        <w:ind w:left="851" w:hanging="295"/>
        <w:rPr>
          <w:rFonts w:cs="Noto Sans"/>
          <w:b/>
          <w:szCs w:val="20"/>
        </w:rPr>
      </w:pPr>
      <w:r w:rsidRPr="006B1A66">
        <w:rPr>
          <w:rFonts w:cs="Noto Sans"/>
          <w:b/>
          <w:szCs w:val="20"/>
          <w:lang w:val="es-ES"/>
        </w:rPr>
        <w:t>Adjudicación del (los) Contrato (s)</w:t>
      </w:r>
      <w:r w:rsidRPr="006B1A66">
        <w:rPr>
          <w:rFonts w:cs="Noto Sans"/>
          <w:b/>
          <w:szCs w:val="20"/>
          <w:lang w:val="es-ES_tradnl"/>
        </w:rPr>
        <w:t>.</w:t>
      </w:r>
    </w:p>
    <w:p w14:paraId="5A8597D6" w14:textId="77777777" w:rsidR="00E029CC" w:rsidRPr="006B1A66" w:rsidRDefault="00E029CC" w:rsidP="00E029CC">
      <w:pPr>
        <w:ind w:left="556"/>
        <w:rPr>
          <w:rFonts w:cs="Noto Sans"/>
          <w:b/>
          <w:szCs w:val="20"/>
        </w:rPr>
      </w:pPr>
    </w:p>
    <w:p w14:paraId="521EC95A" w14:textId="77777777" w:rsidR="00E029CC" w:rsidRPr="006B1A66" w:rsidRDefault="00E029CC" w:rsidP="00E029CC">
      <w:pPr>
        <w:ind w:left="556"/>
        <w:rPr>
          <w:rFonts w:cs="Noto Sans"/>
          <w:szCs w:val="20"/>
          <w:lang w:val="es-ES_tradnl"/>
        </w:rPr>
      </w:pPr>
      <w:r w:rsidRPr="006B1A66">
        <w:rPr>
          <w:rFonts w:cs="Noto Sans"/>
          <w:szCs w:val="20"/>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6B1A66">
        <w:rPr>
          <w:rFonts w:cs="Noto Sans"/>
          <w:bCs/>
          <w:szCs w:val="20"/>
          <w:lang w:val="es-ES_tradnl"/>
        </w:rPr>
        <w:t xml:space="preserve">de la </w:t>
      </w:r>
      <w:r w:rsidRPr="006B1A66">
        <w:rPr>
          <w:rFonts w:cs="Noto Sans"/>
          <w:szCs w:val="20"/>
          <w:lang w:val="es-ES_tradnl"/>
        </w:rPr>
        <w:t>Ley de Adquisiciones, Arrendamientos y Servicios del Sector Público.</w:t>
      </w:r>
    </w:p>
    <w:p w14:paraId="021F6F05" w14:textId="77777777" w:rsidR="00E029CC" w:rsidRPr="006B1A66" w:rsidRDefault="00E029CC" w:rsidP="00E029CC">
      <w:pPr>
        <w:ind w:left="556"/>
        <w:rPr>
          <w:rFonts w:cs="Noto Sans"/>
          <w:szCs w:val="20"/>
          <w:lang w:val="es-ES_tradnl"/>
        </w:rPr>
      </w:pPr>
    </w:p>
    <w:p w14:paraId="0AF2C6D2" w14:textId="77777777" w:rsidR="00E029CC" w:rsidRPr="006B1A66" w:rsidRDefault="00E029CC" w:rsidP="00E029CC">
      <w:pPr>
        <w:ind w:left="556"/>
        <w:rPr>
          <w:rFonts w:cs="Noto Sans"/>
          <w:szCs w:val="20"/>
          <w:lang w:val="es-ES_tradnl"/>
        </w:rPr>
      </w:pPr>
      <w:r w:rsidRPr="006B1A66">
        <w:rPr>
          <w:rFonts w:cs="Noto Sans"/>
          <w:szCs w:val="20"/>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1EC21C04" w14:textId="77777777" w:rsidR="00E029CC" w:rsidRPr="006B1A66" w:rsidRDefault="00E029CC" w:rsidP="00E029CC">
      <w:pPr>
        <w:ind w:left="556"/>
        <w:rPr>
          <w:rFonts w:cs="Noto Sans"/>
          <w:szCs w:val="20"/>
          <w:lang w:val="es-ES_tradnl"/>
        </w:rPr>
      </w:pPr>
    </w:p>
    <w:p w14:paraId="17B998FE" w14:textId="77777777" w:rsidR="00E029CC" w:rsidRPr="006B1A66" w:rsidRDefault="00E029CC" w:rsidP="00E029CC">
      <w:pPr>
        <w:ind w:left="556"/>
        <w:rPr>
          <w:rFonts w:cs="Noto Sans"/>
          <w:szCs w:val="20"/>
          <w:lang w:val="es-ES_tradnl"/>
        </w:rPr>
      </w:pPr>
      <w:r w:rsidRPr="006B1A66">
        <w:rPr>
          <w:rFonts w:cs="Noto Sans"/>
          <w:szCs w:val="20"/>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6B1A66">
        <w:rPr>
          <w:rFonts w:cs="Noto Sans"/>
          <w:b/>
          <w:szCs w:val="20"/>
          <w:lang w:val="es-ES_tradnl"/>
        </w:rPr>
        <w:t xml:space="preserve"> </w:t>
      </w:r>
      <w:r w:rsidRPr="006B1A66">
        <w:rPr>
          <w:rFonts w:cs="Noto Sans"/>
          <w:szCs w:val="20"/>
          <w:lang w:val="es-ES_tradnl"/>
        </w:rPr>
        <w:t>q</w:t>
      </w:r>
      <w:proofErr w:type="spellStart"/>
      <w:r w:rsidRPr="006B1A66">
        <w:rPr>
          <w:rFonts w:cs="Noto Sans"/>
          <w:szCs w:val="20"/>
          <w:lang w:val="es-ES"/>
        </w:rPr>
        <w:t>ue</w:t>
      </w:r>
      <w:proofErr w:type="spellEnd"/>
      <w:r w:rsidRPr="006B1A66">
        <w:rPr>
          <w:rFonts w:cs="Noto Sans"/>
          <w:szCs w:val="20"/>
          <w:lang w:val="es-ES"/>
        </w:rPr>
        <w:t xml:space="preserve"> realice la convocante, en presencia del OIC</w:t>
      </w:r>
      <w:r w:rsidRPr="006B1A66">
        <w:rPr>
          <w:rFonts w:cs="Noto Sans"/>
          <w:szCs w:val="20"/>
          <w:lang w:val="es-ES_tradnl"/>
        </w:rPr>
        <w:t xml:space="preserve">, conforme a los artículos 48 de la Ley de Adquisiciones, Arrendamientos y Servicios del Sector Público y 54 del Reglamento de la </w:t>
      </w:r>
      <w:r w:rsidRPr="006B1A66">
        <w:rPr>
          <w:rFonts w:cs="Noto Sans"/>
          <w:bCs/>
          <w:szCs w:val="20"/>
          <w:lang w:val="es-ES_tradnl"/>
        </w:rPr>
        <w:t>Ley de Adquisiciones, Arrendamientos y Servicios del Sector Público</w:t>
      </w:r>
      <w:r w:rsidRPr="006B1A66">
        <w:rPr>
          <w:rFonts w:cs="Noto Sans"/>
          <w:szCs w:val="20"/>
          <w:lang w:val="es-ES_tradnl"/>
        </w:rPr>
        <w:t>.</w:t>
      </w:r>
    </w:p>
    <w:p w14:paraId="462F00CF" w14:textId="77777777" w:rsidR="00E029CC" w:rsidRPr="006B1A66" w:rsidRDefault="00E029CC" w:rsidP="00E029CC">
      <w:pPr>
        <w:ind w:left="556"/>
        <w:rPr>
          <w:rFonts w:cs="Noto Sans"/>
          <w:szCs w:val="20"/>
          <w:lang w:val="es-ES_tradnl"/>
        </w:rPr>
      </w:pPr>
    </w:p>
    <w:p w14:paraId="58DF670B" w14:textId="77777777" w:rsidR="00E029CC" w:rsidRPr="006B1A66" w:rsidRDefault="00E029CC" w:rsidP="00E029CC">
      <w:pPr>
        <w:ind w:left="556"/>
        <w:rPr>
          <w:rFonts w:cs="Noto Sans"/>
          <w:szCs w:val="20"/>
          <w:lang w:val="es-ES_tradnl"/>
        </w:rPr>
      </w:pPr>
      <w:r w:rsidRPr="006B1A66">
        <w:rPr>
          <w:rFonts w:cs="Noto Sans"/>
          <w:szCs w:val="20"/>
          <w:lang w:val="es-ES_tradnl"/>
        </w:rPr>
        <w:t>En el caso de las proposiciones presentadas por medios electrónicos, el sorteo por insaculación se realizará a través de Compras MX, conforme a las disposiciones administrativas que emita la Secretaría Anticorrupción y Buen Gobierno.</w:t>
      </w:r>
    </w:p>
    <w:p w14:paraId="27D76D3B" w14:textId="77777777" w:rsidR="00E029CC" w:rsidRPr="006B1A66" w:rsidRDefault="00E029CC" w:rsidP="00E029CC">
      <w:pPr>
        <w:ind w:left="556"/>
        <w:rPr>
          <w:rFonts w:cs="Noto Sans"/>
          <w:szCs w:val="20"/>
          <w:lang w:val="es-ES_tradnl"/>
        </w:rPr>
      </w:pPr>
    </w:p>
    <w:p w14:paraId="112A7872" w14:textId="58826C9C" w:rsidR="00D82F4E" w:rsidRPr="006B1A66" w:rsidRDefault="00D82F4E" w:rsidP="00E029CC">
      <w:pPr>
        <w:ind w:left="556"/>
        <w:rPr>
          <w:rFonts w:cs="Noto Sans"/>
          <w:b/>
          <w:szCs w:val="20"/>
          <w:lang w:val="es-ES_tradnl"/>
        </w:rPr>
      </w:pPr>
      <w:r w:rsidRPr="006B1A66">
        <w:rPr>
          <w:rFonts w:cs="Noto Sans"/>
          <w:b/>
          <w:szCs w:val="20"/>
          <w:lang w:val="es-ES_tradnl"/>
        </w:rPr>
        <w:t>4.1</w:t>
      </w:r>
      <w:r w:rsidRPr="006B1A66">
        <w:rPr>
          <w:rFonts w:cs="Noto Sans"/>
          <w:b/>
          <w:szCs w:val="20"/>
          <w:lang w:val="es-ES_tradnl"/>
        </w:rPr>
        <w:tab/>
      </w:r>
      <w:r w:rsidRPr="006B1A66">
        <w:rPr>
          <w:rFonts w:cs="Noto Sans"/>
          <w:b/>
          <w:bCs/>
          <w:szCs w:val="20"/>
          <w:lang w:val="es-ES_tradnl"/>
        </w:rPr>
        <w:t>GARANTÍA DE</w:t>
      </w:r>
      <w:r w:rsidR="00E029CC" w:rsidRPr="006B1A66">
        <w:rPr>
          <w:rFonts w:cs="Noto Sans"/>
          <w:b/>
          <w:bCs/>
          <w:szCs w:val="20"/>
          <w:lang w:val="es-ES_tradnl"/>
        </w:rPr>
        <w:t xml:space="preserve"> </w:t>
      </w:r>
      <w:r w:rsidRPr="006B1A66">
        <w:rPr>
          <w:rFonts w:cs="Noto Sans"/>
          <w:b/>
          <w:bCs/>
          <w:szCs w:val="20"/>
          <w:lang w:val="es-ES_tradnl"/>
        </w:rPr>
        <w:t>L</w:t>
      </w:r>
      <w:r w:rsidR="00E029CC" w:rsidRPr="006B1A66">
        <w:rPr>
          <w:rFonts w:cs="Noto Sans"/>
          <w:b/>
          <w:bCs/>
          <w:szCs w:val="20"/>
          <w:lang w:val="es-ES_tradnl"/>
        </w:rPr>
        <w:t>OS</w:t>
      </w:r>
      <w:r w:rsidRPr="006B1A66">
        <w:rPr>
          <w:rFonts w:cs="Noto Sans"/>
          <w:b/>
          <w:bCs/>
          <w:szCs w:val="20"/>
          <w:lang w:val="es-ES_tradnl"/>
        </w:rPr>
        <w:t xml:space="preserve"> </w:t>
      </w:r>
      <w:r w:rsidR="00E029CC" w:rsidRPr="006B1A66">
        <w:rPr>
          <w:rFonts w:cs="Noto Sans"/>
          <w:b/>
          <w:bCs/>
          <w:szCs w:val="20"/>
          <w:lang w:val="es-ES_tradnl"/>
        </w:rPr>
        <w:t>BIENES</w:t>
      </w:r>
      <w:r w:rsidRPr="006B1A66">
        <w:rPr>
          <w:rFonts w:cs="Noto Sans"/>
          <w:b/>
          <w:bCs/>
          <w:szCs w:val="20"/>
          <w:lang w:val="es-ES_tradnl"/>
        </w:rPr>
        <w:t xml:space="preserve"> Y </w:t>
      </w:r>
      <w:r w:rsidR="002C1AE9" w:rsidRPr="006B1A66">
        <w:rPr>
          <w:rFonts w:cs="Noto Sans"/>
          <w:b/>
          <w:bCs/>
          <w:szCs w:val="20"/>
          <w:lang w:val="es-ES_tradnl"/>
        </w:rPr>
        <w:t>GARANTÍA</w:t>
      </w:r>
      <w:r w:rsidRPr="006B1A66">
        <w:rPr>
          <w:rFonts w:cs="Noto Sans"/>
          <w:b/>
          <w:bCs/>
          <w:szCs w:val="20"/>
          <w:lang w:val="es-ES_tradnl"/>
        </w:rPr>
        <w:t xml:space="preserve"> DE CUMPLIMIENTO DEL CONTRATO</w:t>
      </w:r>
      <w:r w:rsidRPr="006B1A66">
        <w:rPr>
          <w:rFonts w:cs="Noto Sans"/>
          <w:b/>
          <w:szCs w:val="20"/>
          <w:lang w:val="es-ES_tradnl"/>
        </w:rPr>
        <w:t>.</w:t>
      </w:r>
    </w:p>
    <w:p w14:paraId="255B54E7" w14:textId="77777777" w:rsidR="00D82F4E" w:rsidRPr="006B1A66" w:rsidRDefault="00D82F4E" w:rsidP="00D82F4E">
      <w:pPr>
        <w:ind w:left="556"/>
        <w:rPr>
          <w:rFonts w:cs="Noto Sans"/>
          <w:b/>
          <w:szCs w:val="20"/>
          <w:lang w:val="es-ES_tradnl"/>
        </w:rPr>
      </w:pPr>
    </w:p>
    <w:p w14:paraId="3BD4F131" w14:textId="4CE99EB5" w:rsidR="00D82F4E" w:rsidRPr="006B1A66" w:rsidRDefault="00D82F4E" w:rsidP="00D82F4E">
      <w:pPr>
        <w:ind w:left="556"/>
        <w:rPr>
          <w:rFonts w:cs="Noto Sans"/>
          <w:b/>
          <w:bCs/>
          <w:szCs w:val="20"/>
          <w:lang w:val="es-ES_tradnl"/>
        </w:rPr>
      </w:pPr>
      <w:r w:rsidRPr="006B1A66">
        <w:rPr>
          <w:rFonts w:cs="Noto Sans"/>
          <w:b/>
          <w:bCs/>
          <w:szCs w:val="20"/>
          <w:lang w:val="es-ES_tradnl"/>
        </w:rPr>
        <w:t xml:space="preserve">4.1.1 </w:t>
      </w:r>
      <w:bookmarkStart w:id="47" w:name="_Hlk145405262"/>
      <w:r w:rsidRPr="006B1A66">
        <w:rPr>
          <w:rFonts w:cs="Noto Sans"/>
          <w:b/>
          <w:bCs/>
          <w:szCs w:val="20"/>
          <w:lang w:val="es-ES_tradnl"/>
        </w:rPr>
        <w:t>GARANTÍA DE</w:t>
      </w:r>
      <w:r w:rsidR="00F74311" w:rsidRPr="006B1A66">
        <w:rPr>
          <w:rFonts w:cs="Noto Sans"/>
          <w:b/>
          <w:bCs/>
          <w:szCs w:val="20"/>
          <w:lang w:val="es-ES_tradnl"/>
        </w:rPr>
        <w:t xml:space="preserve"> </w:t>
      </w:r>
      <w:r w:rsidRPr="006B1A66">
        <w:rPr>
          <w:rFonts w:cs="Noto Sans"/>
          <w:b/>
          <w:bCs/>
          <w:szCs w:val="20"/>
          <w:lang w:val="es-ES_tradnl"/>
        </w:rPr>
        <w:t>L</w:t>
      </w:r>
      <w:r w:rsidR="00F74311" w:rsidRPr="006B1A66">
        <w:rPr>
          <w:rFonts w:cs="Noto Sans"/>
          <w:b/>
          <w:bCs/>
          <w:szCs w:val="20"/>
          <w:lang w:val="es-ES_tradnl"/>
        </w:rPr>
        <w:t>OS</w:t>
      </w:r>
      <w:r w:rsidRPr="006B1A66">
        <w:rPr>
          <w:rFonts w:cs="Noto Sans"/>
          <w:b/>
          <w:bCs/>
          <w:szCs w:val="20"/>
          <w:lang w:val="es-ES_tradnl"/>
        </w:rPr>
        <w:t xml:space="preserve"> </w:t>
      </w:r>
      <w:r w:rsidR="00F74311" w:rsidRPr="006B1A66">
        <w:rPr>
          <w:rFonts w:cs="Noto Sans"/>
          <w:b/>
          <w:bCs/>
          <w:szCs w:val="20"/>
          <w:lang w:val="es-ES_tradnl"/>
        </w:rPr>
        <w:t>BIENES</w:t>
      </w:r>
      <w:r w:rsidRPr="006B1A66">
        <w:rPr>
          <w:rFonts w:cs="Noto Sans"/>
          <w:b/>
          <w:bCs/>
          <w:szCs w:val="20"/>
          <w:lang w:val="es-ES_tradnl"/>
        </w:rPr>
        <w:t>:</w:t>
      </w:r>
    </w:p>
    <w:p w14:paraId="7335C561" w14:textId="77777777" w:rsidR="00D82F4E" w:rsidRPr="006B1A66" w:rsidRDefault="00D82F4E" w:rsidP="00D82F4E">
      <w:pPr>
        <w:ind w:left="556"/>
        <w:rPr>
          <w:rFonts w:cs="Noto Sans"/>
          <w:b/>
          <w:szCs w:val="20"/>
          <w:lang w:val="es-ES_tradnl"/>
        </w:rPr>
      </w:pPr>
    </w:p>
    <w:bookmarkEnd w:id="47"/>
    <w:p w14:paraId="1BEC8CB9" w14:textId="7060EF4D" w:rsidR="00F74311" w:rsidRPr="006B1A66" w:rsidRDefault="00F74311" w:rsidP="009C2EF5">
      <w:pPr>
        <w:ind w:left="567" w:right="51"/>
        <w:rPr>
          <w:rFonts w:cs="Noto Sans"/>
          <w:szCs w:val="20"/>
        </w:rPr>
      </w:pPr>
      <w:r w:rsidRPr="006B1A66">
        <w:rPr>
          <w:rFonts w:cs="Noto Sans"/>
          <w:b/>
          <w:szCs w:val="20"/>
        </w:rPr>
        <w:t>“EL PROVEEDOR”</w:t>
      </w:r>
      <w:r w:rsidRPr="006B1A66">
        <w:rPr>
          <w:rFonts w:cs="Noto Sans"/>
          <w:szCs w:val="20"/>
        </w:rPr>
        <w:t xml:space="preserve"> se obliga con la </w:t>
      </w:r>
      <w:r w:rsidRPr="006B1A66">
        <w:rPr>
          <w:rFonts w:cs="Noto Sans"/>
          <w:b/>
          <w:szCs w:val="20"/>
        </w:rPr>
        <w:t>“EL INSTITUTO”</w:t>
      </w:r>
      <w:r w:rsidRPr="006B1A66">
        <w:rPr>
          <w:rFonts w:cs="Noto Sans"/>
          <w:szCs w:val="20"/>
        </w:rPr>
        <w:t xml:space="preserve">, a entregar al inicio del suministro de los bienes, una garantía por la calidad de los mismos, por 12 (doce) meses, la cual se constituirá </w:t>
      </w:r>
      <w:r w:rsidRPr="006B1A66">
        <w:rPr>
          <w:rFonts w:cs="Noto Sans"/>
          <w:bCs/>
          <w:szCs w:val="20"/>
          <w:lang w:val="es-ES"/>
        </w:rPr>
        <w:t>mediante fianza expedida por compañía afianzadora mexicana autorizada por la Comisión Nacional de Seguros y de Fianzas,</w:t>
      </w:r>
      <w:r w:rsidRPr="006B1A66">
        <w:rPr>
          <w:rFonts w:cs="Noto Sans"/>
          <w:szCs w:val="20"/>
        </w:rPr>
        <w:t xml:space="preserve"> en términos de los artículos 77 y 78 de la Ley Federal de Protección al Consumidor.</w:t>
      </w:r>
    </w:p>
    <w:p w14:paraId="5C87BC8B" w14:textId="77777777" w:rsidR="009C2EF5" w:rsidRPr="006B1A66" w:rsidRDefault="009C2EF5">
      <w:pPr>
        <w:ind w:left="556"/>
        <w:rPr>
          <w:rFonts w:cs="Noto Sans"/>
          <w:b/>
          <w:bCs/>
          <w:szCs w:val="20"/>
        </w:rPr>
      </w:pPr>
    </w:p>
    <w:p w14:paraId="0D2A4721" w14:textId="482CD4B8" w:rsidR="00D82F4E" w:rsidRPr="006B1A66" w:rsidRDefault="00D82F4E" w:rsidP="00D82F4E">
      <w:pPr>
        <w:ind w:left="556"/>
        <w:rPr>
          <w:rFonts w:cs="Noto Sans"/>
          <w:b/>
          <w:bCs/>
          <w:szCs w:val="20"/>
          <w:lang w:val="es-ES_tradnl"/>
        </w:rPr>
      </w:pPr>
      <w:r w:rsidRPr="006B1A66">
        <w:rPr>
          <w:rFonts w:cs="Noto Sans"/>
          <w:b/>
          <w:bCs/>
          <w:szCs w:val="20"/>
          <w:lang w:val="es-ES_tradnl"/>
        </w:rPr>
        <w:t xml:space="preserve">4.1.2 </w:t>
      </w:r>
      <w:r w:rsidR="009C2EF5" w:rsidRPr="006B1A66">
        <w:rPr>
          <w:rFonts w:cs="Noto Sans"/>
          <w:b/>
          <w:bCs/>
          <w:szCs w:val="20"/>
          <w:lang w:val="es-ES_tradnl"/>
        </w:rPr>
        <w:t>GARANTÍA</w:t>
      </w:r>
      <w:r w:rsidRPr="006B1A66">
        <w:rPr>
          <w:rFonts w:cs="Noto Sans"/>
          <w:b/>
          <w:bCs/>
          <w:szCs w:val="20"/>
          <w:lang w:val="es-ES_tradnl"/>
        </w:rPr>
        <w:t xml:space="preserve"> DE CUMPLIMIENTO DEL CONTRATO.</w:t>
      </w:r>
    </w:p>
    <w:p w14:paraId="29F785AC" w14:textId="77777777" w:rsidR="00D82F4E" w:rsidRPr="006B1A66" w:rsidRDefault="00D82F4E" w:rsidP="00D82F4E">
      <w:pPr>
        <w:ind w:left="556"/>
        <w:rPr>
          <w:rFonts w:cs="Noto Sans"/>
          <w:b/>
          <w:bCs/>
          <w:szCs w:val="20"/>
          <w:lang w:val="es-ES_tradnl"/>
        </w:rPr>
      </w:pPr>
    </w:p>
    <w:p w14:paraId="17CFD24E" w14:textId="37D107FE" w:rsidR="00D82F4E" w:rsidRPr="006B1A66" w:rsidRDefault="00AD2F7F" w:rsidP="00D82F4E">
      <w:pPr>
        <w:ind w:left="556"/>
        <w:rPr>
          <w:rFonts w:cs="Noto Sans"/>
          <w:bCs/>
          <w:szCs w:val="20"/>
          <w:lang w:val="es-ES"/>
        </w:rPr>
      </w:pPr>
      <w:r w:rsidRPr="006B1A66">
        <w:rPr>
          <w:rFonts w:cs="Noto Sans"/>
          <w:bCs/>
          <w:szCs w:val="20"/>
          <w:lang w:val="es-ES"/>
        </w:rPr>
        <w:t>Conforme a los artículos 69 fracción II, 70 fracción I</w:t>
      </w:r>
      <w:r w:rsidR="006C3456" w:rsidRPr="006B1A66">
        <w:rPr>
          <w:rFonts w:cs="Noto Sans"/>
          <w:bCs/>
          <w:szCs w:val="20"/>
          <w:lang w:val="es-ES"/>
        </w:rPr>
        <w:t>I</w:t>
      </w:r>
      <w:r w:rsidRPr="006B1A66">
        <w:rPr>
          <w:rFonts w:cs="Noto Sans"/>
          <w:bCs/>
          <w:szCs w:val="20"/>
          <w:lang w:val="es-ES"/>
        </w:rPr>
        <w:t xml:space="preserve"> de la Ley de Adquisiciones, Arrendamientos y Servicios del Sector Público; 85 fracción III y 103 de su Reglamento; y 166 de la Ley de Instituciones de Seguros y de Fianzas,  </w:t>
      </w:r>
      <w:r w:rsidR="000B56DD" w:rsidRPr="006B1A66">
        <w:rPr>
          <w:rFonts w:cs="Noto Sans"/>
          <w:b/>
          <w:bCs/>
          <w:szCs w:val="20"/>
          <w:lang w:val="es-ES"/>
        </w:rPr>
        <w:t>“</w:t>
      </w:r>
      <w:r w:rsidR="003912D6" w:rsidRPr="006B1A66">
        <w:rPr>
          <w:rFonts w:cs="Noto Sans"/>
          <w:b/>
          <w:bCs/>
          <w:szCs w:val="20"/>
          <w:lang w:val="es-ES"/>
        </w:rPr>
        <w:t>EL PROVEEDOR</w:t>
      </w:r>
      <w:r w:rsidR="000B56DD" w:rsidRPr="006B1A66">
        <w:rPr>
          <w:rFonts w:cs="Noto Sans"/>
          <w:b/>
          <w:bCs/>
          <w:szCs w:val="20"/>
          <w:lang w:val="es-ES"/>
        </w:rPr>
        <w:t>”</w:t>
      </w:r>
      <w:r w:rsidRPr="006B1A66">
        <w:rPr>
          <w:rFonts w:cs="Noto Sans"/>
          <w:bCs/>
          <w:szCs w:val="20"/>
          <w:lang w:val="es-ES"/>
        </w:rPr>
        <w:t xml:space="preserve"> se obliga a constituir una garantía que ser</w:t>
      </w:r>
      <w:r w:rsidR="000B56DD" w:rsidRPr="006B1A66">
        <w:rPr>
          <w:rFonts w:cs="Noto Sans"/>
          <w:bCs/>
          <w:szCs w:val="20"/>
          <w:lang w:val="es-ES"/>
        </w:rPr>
        <w:t>á</w:t>
      </w:r>
      <w:r w:rsidRPr="006B1A66">
        <w:rPr>
          <w:rFonts w:cs="Noto Sans"/>
          <w:bCs/>
          <w:szCs w:val="20"/>
          <w:lang w:val="es-ES"/>
        </w:rPr>
        <w:t xml:space="preserve"> </w:t>
      </w:r>
      <w:r w:rsidRPr="006B1A66">
        <w:rPr>
          <w:rFonts w:cs="Noto Sans"/>
          <w:b/>
          <w:bCs/>
          <w:szCs w:val="20"/>
          <w:lang w:val="es-ES"/>
        </w:rPr>
        <w:t>divisible</w:t>
      </w:r>
      <w:r w:rsidRPr="006B1A66">
        <w:rPr>
          <w:rFonts w:cs="Noto Sans"/>
          <w:bCs/>
          <w:szCs w:val="20"/>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6B1A66">
        <w:rPr>
          <w:rFonts w:cs="Noto Sans"/>
          <w:b/>
          <w:bCs/>
          <w:szCs w:val="20"/>
          <w:lang w:val="es-ES"/>
        </w:rPr>
        <w:t>Instit</w:t>
      </w:r>
      <w:r w:rsidR="000B56DD" w:rsidRPr="006B1A66">
        <w:rPr>
          <w:rFonts w:cs="Noto Sans"/>
          <w:b/>
          <w:bCs/>
          <w:szCs w:val="20"/>
          <w:lang w:val="es-ES"/>
        </w:rPr>
        <w:t>uto Mexicano del Seguro Social</w:t>
      </w:r>
      <w:r w:rsidRPr="006B1A66">
        <w:rPr>
          <w:rFonts w:cs="Noto Sans"/>
          <w:bCs/>
          <w:szCs w:val="20"/>
          <w:lang w:val="es-ES"/>
        </w:rPr>
        <w:t xml:space="preserve">, por un monto equivalente al </w:t>
      </w:r>
      <w:r w:rsidRPr="006B1A66">
        <w:rPr>
          <w:rFonts w:cs="Noto Sans"/>
          <w:b/>
          <w:bCs/>
          <w:szCs w:val="20"/>
          <w:lang w:val="es-ES"/>
        </w:rPr>
        <w:t>10% (diez por ciento)</w:t>
      </w:r>
      <w:r w:rsidRPr="006B1A66">
        <w:rPr>
          <w:rFonts w:cs="Noto Sans"/>
          <w:bCs/>
          <w:szCs w:val="20"/>
          <w:lang w:val="es-ES"/>
        </w:rPr>
        <w:t xml:space="preserve"> del monto total del contrato, sin incluir impuestos</w:t>
      </w:r>
      <w:r w:rsidR="009C2EF5" w:rsidRPr="006B1A66">
        <w:rPr>
          <w:rFonts w:cs="Noto Sans"/>
          <w:bCs/>
          <w:szCs w:val="20"/>
          <w:lang w:val="es-ES"/>
        </w:rPr>
        <w:t>, conforme al</w:t>
      </w:r>
      <w:r w:rsidR="009C2EF5" w:rsidRPr="006B1A66">
        <w:rPr>
          <w:rFonts w:cs="Noto Sans"/>
          <w:b/>
          <w:szCs w:val="20"/>
          <w:lang w:val="es-ES"/>
        </w:rPr>
        <w:t xml:space="preserve"> ANEXO 14 (catorce)</w:t>
      </w:r>
      <w:r w:rsidR="009C2EF5" w:rsidRPr="006B1A66">
        <w:rPr>
          <w:rFonts w:cs="Noto Sans"/>
          <w:bCs/>
          <w:szCs w:val="20"/>
          <w:lang w:val="es-ES"/>
        </w:rPr>
        <w:t xml:space="preserve"> de la presente convocatoria</w:t>
      </w:r>
      <w:r w:rsidRPr="006B1A66">
        <w:rPr>
          <w:rFonts w:cs="Noto Sans"/>
          <w:bCs/>
          <w:szCs w:val="20"/>
          <w:lang w:val="es-ES"/>
        </w:rPr>
        <w:t>.</w:t>
      </w:r>
    </w:p>
    <w:p w14:paraId="1AC3C45E" w14:textId="77777777" w:rsidR="000B56DD" w:rsidRPr="006B1A66" w:rsidRDefault="000B56DD" w:rsidP="00D82F4E">
      <w:pPr>
        <w:ind w:left="556"/>
        <w:rPr>
          <w:rFonts w:cs="Noto Sans"/>
          <w:bCs/>
          <w:szCs w:val="20"/>
          <w:lang w:val="es-ES"/>
        </w:rPr>
      </w:pPr>
    </w:p>
    <w:p w14:paraId="63510F4E" w14:textId="77777777" w:rsidR="000B56DD" w:rsidRPr="006B1A66" w:rsidRDefault="000B56DD" w:rsidP="00D82F4E">
      <w:pPr>
        <w:ind w:left="556"/>
        <w:rPr>
          <w:rFonts w:cs="Noto Sans"/>
          <w:bCs/>
          <w:szCs w:val="20"/>
          <w:lang w:val="es-ES"/>
        </w:rPr>
      </w:pPr>
      <w:r w:rsidRPr="006B1A66">
        <w:rPr>
          <w:rFonts w:cs="Noto Sans"/>
          <w:bCs/>
          <w:szCs w:val="20"/>
          <w:lang w:val="es-ES"/>
        </w:rPr>
        <w:t xml:space="preserve">Dicha fianza deberá ser entregada </w:t>
      </w:r>
      <w:r w:rsidRPr="006B1A66">
        <w:rPr>
          <w:rFonts w:cs="Noto Sans"/>
          <w:bCs/>
          <w:szCs w:val="20"/>
          <w:lang w:val="es-ES_tradnl"/>
        </w:rPr>
        <w:t>en la Oficina de Contratos, dependiente de la Coordinación de Abastecimiento y Equipamiento, ubicada en el domicilio de Calle Poniente 146, número 825, Colonia Industrial Vallejo Alcaldía Azcapotzalco C. P. 02300, Ciudad de México</w:t>
      </w:r>
      <w:r w:rsidRPr="006B1A66">
        <w:rPr>
          <w:rFonts w:cs="Noto Sans"/>
          <w:bCs/>
          <w:szCs w:val="20"/>
          <w:lang w:val="es-ES"/>
        </w:rPr>
        <w:t xml:space="preserve">, a más tardar dentro de los </w:t>
      </w:r>
      <w:r w:rsidRPr="006B1A66">
        <w:rPr>
          <w:rFonts w:cs="Noto Sans"/>
          <w:b/>
          <w:bCs/>
          <w:szCs w:val="20"/>
          <w:lang w:val="es-ES"/>
        </w:rPr>
        <w:t xml:space="preserve">10 (diez) </w:t>
      </w:r>
      <w:r w:rsidRPr="006B1A66">
        <w:rPr>
          <w:rFonts w:cs="Noto Sans"/>
          <w:bCs/>
          <w:szCs w:val="20"/>
          <w:lang w:val="es-ES"/>
        </w:rPr>
        <w:t>días naturales posteriores a la firma del contrato.</w:t>
      </w:r>
    </w:p>
    <w:p w14:paraId="37C51647" w14:textId="77777777" w:rsidR="000B56DD" w:rsidRPr="006B1A66" w:rsidRDefault="000B56DD" w:rsidP="00D82F4E">
      <w:pPr>
        <w:ind w:left="556"/>
        <w:rPr>
          <w:rFonts w:cs="Noto Sans"/>
          <w:bCs/>
          <w:szCs w:val="20"/>
          <w:lang w:val="es-ES"/>
        </w:rPr>
      </w:pPr>
    </w:p>
    <w:p w14:paraId="1EF46DB3" w14:textId="77777777" w:rsidR="000B56DD" w:rsidRPr="006B1A66" w:rsidRDefault="000B56DD" w:rsidP="00D82F4E">
      <w:pPr>
        <w:ind w:left="556"/>
        <w:rPr>
          <w:rFonts w:cs="Noto Sans"/>
          <w:bCs/>
          <w:szCs w:val="20"/>
          <w:lang w:val="es-ES"/>
        </w:rPr>
      </w:pPr>
      <w:r w:rsidRPr="006B1A66">
        <w:rPr>
          <w:rFonts w:cs="Noto Sans"/>
          <w:bCs/>
          <w:szCs w:val="20"/>
          <w:lang w:val="es-ES"/>
        </w:rPr>
        <w:t>Si las disposiciones jurídicas aplicables lo permiten, la entrega de la garantía de cumplimiento se podrá realizar de manera electrónica.</w:t>
      </w:r>
    </w:p>
    <w:p w14:paraId="22211F95" w14:textId="77777777" w:rsidR="000B56DD" w:rsidRPr="006B1A66" w:rsidRDefault="000B56DD" w:rsidP="00D82F4E">
      <w:pPr>
        <w:ind w:left="556"/>
        <w:rPr>
          <w:rFonts w:cs="Noto Sans"/>
          <w:bCs/>
          <w:szCs w:val="20"/>
          <w:lang w:val="es-ES"/>
        </w:rPr>
      </w:pPr>
    </w:p>
    <w:p w14:paraId="6BC54967" w14:textId="77777777" w:rsidR="000B56DD" w:rsidRPr="006B1A66" w:rsidRDefault="000B56DD" w:rsidP="00D82F4E">
      <w:pPr>
        <w:ind w:left="556"/>
        <w:rPr>
          <w:rFonts w:cs="Noto Sans"/>
          <w:b/>
          <w:bCs/>
          <w:szCs w:val="20"/>
          <w:lang w:val="es-ES"/>
        </w:rPr>
      </w:pPr>
      <w:r w:rsidRPr="006B1A66">
        <w:rPr>
          <w:rFonts w:cs="Noto Sans"/>
          <w:bCs/>
          <w:szCs w:val="20"/>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6B1A66">
        <w:rPr>
          <w:rFonts w:cs="Noto Sans"/>
          <w:b/>
          <w:bCs/>
          <w:szCs w:val="20"/>
          <w:lang w:val="es-ES"/>
        </w:rPr>
        <w:t>15 de abril de 2022</w:t>
      </w:r>
      <w:r w:rsidRPr="006B1A66">
        <w:rPr>
          <w:rFonts w:cs="Noto Sans"/>
          <w:bCs/>
          <w:szCs w:val="20"/>
          <w:lang w:val="es-ES"/>
        </w:rPr>
        <w:t xml:space="preserve">, que se encuentra disponible en </w:t>
      </w:r>
      <w:r w:rsidRPr="006B1A66">
        <w:rPr>
          <w:rFonts w:cs="Noto Sans"/>
          <w:b/>
          <w:bCs/>
          <w:szCs w:val="20"/>
          <w:lang w:val="es-ES"/>
        </w:rPr>
        <w:t>Compras MX.</w:t>
      </w:r>
    </w:p>
    <w:p w14:paraId="0A9DF00E" w14:textId="77777777" w:rsidR="000B56DD" w:rsidRPr="006B1A66" w:rsidRDefault="000B56DD" w:rsidP="00D82F4E">
      <w:pPr>
        <w:ind w:left="556"/>
        <w:rPr>
          <w:rFonts w:cs="Noto Sans"/>
          <w:b/>
          <w:bCs/>
          <w:szCs w:val="20"/>
          <w:lang w:val="es-ES"/>
        </w:rPr>
      </w:pPr>
    </w:p>
    <w:p w14:paraId="680EF178" w14:textId="69D4E85C" w:rsidR="000B56DD" w:rsidRPr="006B1A66" w:rsidRDefault="000B56DD" w:rsidP="00D82F4E">
      <w:pPr>
        <w:ind w:left="556"/>
        <w:rPr>
          <w:rFonts w:cs="Noto Sans"/>
          <w:bCs/>
          <w:szCs w:val="20"/>
          <w:lang w:val="es-ES"/>
        </w:rPr>
      </w:pPr>
      <w:r w:rsidRPr="006B1A66">
        <w:rPr>
          <w:rFonts w:cs="Noto Sans"/>
          <w:bCs/>
          <w:szCs w:val="20"/>
          <w:lang w:val="es-ES"/>
        </w:rPr>
        <w:t>En caso de que</w:t>
      </w:r>
      <w:r w:rsidRPr="006B1A66">
        <w:rPr>
          <w:rFonts w:cs="Noto Sans"/>
          <w:b/>
          <w:bCs/>
          <w:szCs w:val="20"/>
          <w:lang w:val="es-ES"/>
        </w:rPr>
        <w:t xml:space="preserve"> “</w:t>
      </w:r>
      <w:r w:rsidR="003912D6" w:rsidRPr="006B1A66">
        <w:rPr>
          <w:rFonts w:cs="Noto Sans"/>
          <w:b/>
          <w:bCs/>
          <w:szCs w:val="20"/>
          <w:lang w:val="es-ES"/>
        </w:rPr>
        <w:t>EL PROVEEDOR</w:t>
      </w:r>
      <w:r w:rsidRPr="006B1A66">
        <w:rPr>
          <w:rFonts w:cs="Noto Sans"/>
          <w:b/>
          <w:bCs/>
          <w:szCs w:val="20"/>
          <w:lang w:val="es-ES"/>
        </w:rPr>
        <w:t xml:space="preserve">” </w:t>
      </w:r>
      <w:r w:rsidRPr="006B1A66">
        <w:rPr>
          <w:rFonts w:cs="Noto Sans"/>
          <w:bCs/>
          <w:szCs w:val="20"/>
          <w:lang w:val="es-ES"/>
        </w:rPr>
        <w:t>incumpla con la entrega de la garantía en el plazo establecido,</w:t>
      </w:r>
      <w:r w:rsidRPr="006B1A66">
        <w:rPr>
          <w:rFonts w:cs="Noto Sans"/>
          <w:b/>
          <w:bCs/>
          <w:szCs w:val="20"/>
          <w:lang w:val="es-ES"/>
        </w:rPr>
        <w:t xml:space="preserve"> “EL INSTITUTO” </w:t>
      </w:r>
      <w:r w:rsidRPr="006B1A66">
        <w:rPr>
          <w:rFonts w:cs="Noto Sans"/>
          <w:bCs/>
          <w:szCs w:val="20"/>
          <w:lang w:val="es-ES"/>
        </w:rPr>
        <w:t>podrá rescindir el contrato y dará vista al Órgano Interno de Control para que proceda en el ámbito de sus facultades.</w:t>
      </w:r>
    </w:p>
    <w:p w14:paraId="20528520" w14:textId="77777777" w:rsidR="000B56DD" w:rsidRPr="006B1A66" w:rsidRDefault="000B56DD" w:rsidP="00D82F4E">
      <w:pPr>
        <w:ind w:left="556"/>
        <w:rPr>
          <w:rFonts w:cs="Noto Sans"/>
          <w:bCs/>
          <w:szCs w:val="20"/>
          <w:lang w:val="es-ES"/>
        </w:rPr>
      </w:pPr>
    </w:p>
    <w:p w14:paraId="18C9F21F" w14:textId="77777777" w:rsidR="000B56DD" w:rsidRPr="006B1A66" w:rsidRDefault="000B56DD" w:rsidP="000B56DD">
      <w:pPr>
        <w:ind w:left="556"/>
        <w:rPr>
          <w:rFonts w:cs="Noto Sans"/>
          <w:bCs/>
          <w:szCs w:val="20"/>
        </w:rPr>
      </w:pPr>
      <w:r w:rsidRPr="006B1A66">
        <w:rPr>
          <w:rFonts w:cs="Noto Sans"/>
          <w:bCs/>
          <w:szCs w:val="20"/>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6B1A66" w:rsidRDefault="000B56DD" w:rsidP="000B56DD">
      <w:pPr>
        <w:ind w:left="556"/>
        <w:rPr>
          <w:rFonts w:cs="Noto Sans"/>
          <w:bCs/>
          <w:szCs w:val="20"/>
        </w:rPr>
      </w:pPr>
    </w:p>
    <w:p w14:paraId="2131EDA7" w14:textId="4B0011A1" w:rsidR="000B56DD" w:rsidRPr="006B1A66" w:rsidRDefault="000B56DD" w:rsidP="000B56DD">
      <w:pPr>
        <w:ind w:left="556"/>
        <w:rPr>
          <w:rFonts w:cs="Noto Sans"/>
          <w:bCs/>
          <w:szCs w:val="20"/>
          <w:lang w:val="es-ES"/>
        </w:rPr>
      </w:pPr>
      <w:r w:rsidRPr="006B1A66">
        <w:rPr>
          <w:rFonts w:cs="Noto Sans"/>
          <w:bCs/>
          <w:szCs w:val="20"/>
          <w:lang w:val="es-ES"/>
        </w:rPr>
        <w:t xml:space="preserve">No obstante lo anterior, en el supuesto de que el monto del contrato adjudicado sea igual o menor a </w:t>
      </w:r>
      <w:r w:rsidRPr="006B1A66">
        <w:rPr>
          <w:rFonts w:cs="Noto Sans"/>
          <w:b/>
          <w:bCs/>
          <w:szCs w:val="20"/>
          <w:lang w:val="es-ES"/>
        </w:rPr>
        <w:t xml:space="preserve">900 (novecientos) </w:t>
      </w:r>
      <w:r w:rsidRPr="006B1A66">
        <w:rPr>
          <w:rFonts w:cs="Noto Sans"/>
          <w:bCs/>
          <w:szCs w:val="20"/>
          <w:lang w:val="es-ES"/>
        </w:rPr>
        <w:t xml:space="preserve">días de unidad de medida y actualización vigente en la Ciudad de México, </w:t>
      </w:r>
      <w:r w:rsidR="003912D6" w:rsidRPr="006B1A66">
        <w:rPr>
          <w:rFonts w:cs="Noto Sans"/>
          <w:bCs/>
          <w:szCs w:val="20"/>
          <w:lang w:val="es-ES"/>
        </w:rPr>
        <w:t>EL PROVEEDOR</w:t>
      </w:r>
      <w:r w:rsidRPr="006B1A66">
        <w:rPr>
          <w:rFonts w:cs="Noto Sans"/>
          <w:bCs/>
          <w:szCs w:val="20"/>
          <w:lang w:val="es-ES"/>
        </w:rPr>
        <w:t xml:space="preserve">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6B1A66">
        <w:rPr>
          <w:rFonts w:cs="Noto Sans"/>
          <w:b/>
          <w:bCs/>
          <w:szCs w:val="20"/>
          <w:lang w:val="es-ES"/>
        </w:rPr>
        <w:t>901 (novecientos un)</w:t>
      </w:r>
      <w:r w:rsidRPr="006B1A66">
        <w:rPr>
          <w:rFonts w:cs="Noto Sans"/>
          <w:bCs/>
          <w:szCs w:val="20"/>
          <w:lang w:val="es-ES"/>
        </w:rPr>
        <w:t xml:space="preserve"> días de unidad de medida y actualización vigente para la Ciudad de México, deberá otorgarse mediante fianza, seguro de caución o carta de crédito irrevocable, por un importe equivalente al </w:t>
      </w:r>
      <w:r w:rsidRPr="006B1A66">
        <w:rPr>
          <w:rFonts w:cs="Noto Sans"/>
          <w:b/>
          <w:bCs/>
          <w:szCs w:val="20"/>
          <w:lang w:val="es-ES"/>
        </w:rPr>
        <w:t>10% (diez por ciento)</w:t>
      </w:r>
      <w:r w:rsidRPr="006B1A66">
        <w:rPr>
          <w:rFonts w:cs="Noto Sans"/>
          <w:bCs/>
          <w:szCs w:val="20"/>
          <w:lang w:val="es-ES"/>
        </w:rPr>
        <w:t xml:space="preserve"> del monto máximo total del contrato, sin considerar el Impuesto al Valor Agregado, a favor del Instituto, de acuerdo con el procedimiento siguiente:</w:t>
      </w:r>
    </w:p>
    <w:p w14:paraId="1376D82B" w14:textId="77777777" w:rsidR="000B56DD" w:rsidRPr="006B1A66" w:rsidRDefault="000B56DD" w:rsidP="000B56DD">
      <w:pPr>
        <w:ind w:left="556"/>
        <w:rPr>
          <w:rFonts w:cs="Noto Sans"/>
          <w:bCs/>
          <w:szCs w:val="20"/>
          <w:lang w:val="es-ES"/>
        </w:rPr>
      </w:pPr>
    </w:p>
    <w:p w14:paraId="514F9B73" w14:textId="77777777" w:rsidR="000B56DD" w:rsidRPr="006B1A66" w:rsidRDefault="000B56DD" w:rsidP="000B56DD">
      <w:pPr>
        <w:ind w:left="556"/>
        <w:rPr>
          <w:rFonts w:cs="Noto Sans"/>
          <w:b/>
          <w:szCs w:val="20"/>
        </w:rPr>
      </w:pPr>
      <w:r w:rsidRPr="006B1A66">
        <w:rPr>
          <w:rFonts w:cs="Noto Sans"/>
          <w:szCs w:val="20"/>
        </w:rPr>
        <w:t xml:space="preserve">El cheque debe expedirse a nombre del </w:t>
      </w:r>
      <w:r w:rsidRPr="006B1A66">
        <w:rPr>
          <w:rFonts w:cs="Noto Sans"/>
          <w:b/>
          <w:szCs w:val="20"/>
        </w:rPr>
        <w:t>Instituto Mexicano del Seguro Social.</w:t>
      </w:r>
    </w:p>
    <w:p w14:paraId="760B5C99" w14:textId="77777777" w:rsidR="000B56DD" w:rsidRPr="006B1A66" w:rsidRDefault="000B56DD" w:rsidP="000B56DD">
      <w:pPr>
        <w:ind w:left="556"/>
        <w:rPr>
          <w:rFonts w:cs="Noto Sans"/>
          <w:b/>
          <w:szCs w:val="20"/>
        </w:rPr>
      </w:pPr>
    </w:p>
    <w:p w14:paraId="2CEC40E9" w14:textId="77777777" w:rsidR="000B56DD" w:rsidRPr="006B1A66" w:rsidRDefault="000B56DD" w:rsidP="000B56DD">
      <w:pPr>
        <w:ind w:left="556"/>
        <w:rPr>
          <w:rFonts w:cs="Noto Sans"/>
          <w:szCs w:val="20"/>
        </w:rPr>
      </w:pPr>
      <w:r w:rsidRPr="006B1A6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p>
    <w:p w14:paraId="7E82F0B3" w14:textId="77777777" w:rsidR="000B56DD" w:rsidRPr="006B1A66" w:rsidRDefault="000B56DD" w:rsidP="000B56DD">
      <w:pPr>
        <w:ind w:left="556"/>
        <w:rPr>
          <w:rFonts w:cs="Noto Sans"/>
          <w:szCs w:val="20"/>
        </w:rPr>
      </w:pPr>
    </w:p>
    <w:p w14:paraId="0058FCDD" w14:textId="77777777" w:rsidR="000B56DD" w:rsidRPr="006B1A66" w:rsidRDefault="000B56DD" w:rsidP="000B56DD">
      <w:pPr>
        <w:suppressAutoHyphens/>
        <w:autoSpaceDE w:val="0"/>
        <w:ind w:left="567"/>
        <w:contextualSpacing/>
        <w:rPr>
          <w:rFonts w:cs="Noto Sans"/>
          <w:b/>
          <w:szCs w:val="20"/>
        </w:rPr>
      </w:pPr>
      <w:r w:rsidRPr="006B1A66">
        <w:rPr>
          <w:rFonts w:cs="Noto Sans"/>
          <w:szCs w:val="20"/>
        </w:rPr>
        <w:t xml:space="preserve">El cheque será devuelto a más tardar el segundo día hábil posterior a que </w:t>
      </w:r>
      <w:r w:rsidRPr="006B1A66">
        <w:rPr>
          <w:rFonts w:cs="Noto Sans"/>
          <w:b/>
          <w:szCs w:val="20"/>
        </w:rPr>
        <w:t xml:space="preserve">“EL INSTITUTO” </w:t>
      </w:r>
      <w:r w:rsidRPr="006B1A66">
        <w:rPr>
          <w:rFonts w:cs="Noto Sans"/>
          <w:szCs w:val="20"/>
        </w:rPr>
        <w:t xml:space="preserve">constate el cumplimiento del contrato. En este caso, la verificación del cumplimiento del contrato por parte de </w:t>
      </w:r>
      <w:r w:rsidRPr="006B1A66">
        <w:rPr>
          <w:rFonts w:cs="Noto Sans"/>
          <w:b/>
          <w:szCs w:val="20"/>
        </w:rPr>
        <w:t>“EL INSTITUTO”</w:t>
      </w:r>
      <w:r w:rsidRPr="006B1A66">
        <w:rPr>
          <w:rFonts w:cs="Noto Sans"/>
          <w:szCs w:val="20"/>
        </w:rPr>
        <w:t xml:space="preserve"> deberá hacerse a más tardar el tercer día hábil posterior a aquél en que el proveedor de aviso de la prestación de los servicios correspondientes.</w:t>
      </w:r>
    </w:p>
    <w:p w14:paraId="70E96B3F" w14:textId="77777777" w:rsidR="000B56DD" w:rsidRPr="006B1A66" w:rsidRDefault="000B56DD" w:rsidP="000B56DD">
      <w:pPr>
        <w:ind w:left="556"/>
        <w:rPr>
          <w:rFonts w:cs="Noto Sans"/>
          <w:bCs/>
          <w:szCs w:val="20"/>
          <w:lang w:val="es-ES"/>
        </w:rPr>
      </w:pPr>
    </w:p>
    <w:p w14:paraId="45C43C3C" w14:textId="1E2BFEFD" w:rsidR="000B56DD" w:rsidRPr="006B1A66" w:rsidRDefault="000B56DD" w:rsidP="000B56DD">
      <w:pPr>
        <w:ind w:left="556"/>
        <w:rPr>
          <w:rFonts w:cs="Noto Sans"/>
          <w:bCs/>
          <w:szCs w:val="20"/>
        </w:rPr>
      </w:pPr>
      <w:r w:rsidRPr="006B1A66">
        <w:rPr>
          <w:rFonts w:cs="Noto Sans"/>
          <w:bCs/>
          <w:szCs w:val="20"/>
        </w:rPr>
        <w:t>La garantía de cumplimiento no será considerada como una limitante de responsabilidad d</w:t>
      </w:r>
      <w:r w:rsidR="00414951" w:rsidRPr="006B1A66">
        <w:rPr>
          <w:rFonts w:cs="Noto Sans"/>
          <w:bCs/>
          <w:szCs w:val="20"/>
        </w:rPr>
        <w:t xml:space="preserve">e </w:t>
      </w:r>
      <w:r w:rsidR="003912D6" w:rsidRPr="006B1A66">
        <w:rPr>
          <w:rFonts w:cs="Noto Sans"/>
          <w:bCs/>
          <w:szCs w:val="20"/>
        </w:rPr>
        <w:t>EL PROVEEDOR</w:t>
      </w:r>
      <w:r w:rsidRPr="006B1A66">
        <w:rPr>
          <w:rFonts w:cs="Noto Sans"/>
          <w:bCs/>
          <w:szCs w:val="20"/>
        </w:rPr>
        <w:t xml:space="preserve">, derivada de sus obligaciones y garantías estipuladas en el instrumento jurídico correspondiente, y no impedirá que </w:t>
      </w:r>
      <w:r w:rsidRPr="006B1A66">
        <w:rPr>
          <w:rFonts w:cs="Noto Sans"/>
          <w:b/>
          <w:bCs/>
          <w:szCs w:val="20"/>
        </w:rPr>
        <w:t xml:space="preserve">el </w:t>
      </w:r>
      <w:r w:rsidRPr="006B1A66">
        <w:rPr>
          <w:rFonts w:cs="Noto Sans"/>
          <w:b/>
          <w:bCs/>
          <w:szCs w:val="20"/>
          <w:lang w:val="es-ES_tradnl"/>
        </w:rPr>
        <w:t xml:space="preserve">Instituto Mexicano del Seguro Social </w:t>
      </w:r>
      <w:r w:rsidRPr="006B1A66">
        <w:rPr>
          <w:rFonts w:cs="Noto Sans"/>
          <w:bCs/>
          <w:szCs w:val="20"/>
        </w:rPr>
        <w:t>reclame la indemnización por cualquier incumplimiento que pueda exceder el valor de la garantía de cumplimiento.</w:t>
      </w:r>
    </w:p>
    <w:p w14:paraId="1447A4B0" w14:textId="77777777" w:rsidR="000B56DD" w:rsidRPr="006B1A66" w:rsidRDefault="000B56DD" w:rsidP="000B56DD">
      <w:pPr>
        <w:ind w:left="556"/>
        <w:rPr>
          <w:rFonts w:cs="Noto Sans"/>
          <w:bCs/>
          <w:szCs w:val="20"/>
        </w:rPr>
      </w:pPr>
    </w:p>
    <w:p w14:paraId="1B85B414" w14:textId="59929817" w:rsidR="000B56DD" w:rsidRPr="006B1A66" w:rsidRDefault="000B56DD" w:rsidP="000B56DD">
      <w:pPr>
        <w:ind w:left="556"/>
        <w:rPr>
          <w:rFonts w:cs="Noto Sans"/>
          <w:bCs/>
          <w:szCs w:val="20"/>
        </w:rPr>
      </w:pPr>
      <w:r w:rsidRPr="006B1A66">
        <w:rPr>
          <w:rFonts w:cs="Noto Sans"/>
          <w:bCs/>
          <w:szCs w:val="20"/>
        </w:rPr>
        <w:t xml:space="preserve">En caso de incremento al monto del instrumento jurídico o modificación al plazo, </w:t>
      </w:r>
      <w:r w:rsidRPr="006B1A66">
        <w:rPr>
          <w:rFonts w:cs="Noto Sans"/>
          <w:b/>
          <w:bCs/>
          <w:szCs w:val="20"/>
        </w:rPr>
        <w:t>“</w:t>
      </w:r>
      <w:r w:rsidR="003912D6" w:rsidRPr="006B1A66">
        <w:rPr>
          <w:rFonts w:cs="Noto Sans"/>
          <w:b/>
          <w:bCs/>
          <w:szCs w:val="20"/>
        </w:rPr>
        <w:t>EL PROVEEDOR</w:t>
      </w:r>
      <w:r w:rsidRPr="006B1A66">
        <w:rPr>
          <w:rFonts w:cs="Noto Sans"/>
          <w:b/>
          <w:bCs/>
          <w:szCs w:val="20"/>
        </w:rPr>
        <w:t>”</w:t>
      </w:r>
      <w:r w:rsidRPr="006B1A66">
        <w:rPr>
          <w:rFonts w:cs="Noto Sans"/>
          <w:bCs/>
          <w:szCs w:val="20"/>
        </w:rPr>
        <w:t xml:space="preserve"> se obliga a entregar al Instituto Mexicano del Seguro Social</w:t>
      </w:r>
      <w:r w:rsidRPr="006B1A66">
        <w:rPr>
          <w:rFonts w:cs="Noto Sans"/>
          <w:b/>
          <w:bCs/>
          <w:szCs w:val="20"/>
        </w:rPr>
        <w:t>,</w:t>
      </w:r>
      <w:r w:rsidRPr="006B1A66">
        <w:rPr>
          <w:rFonts w:cs="Noto Sans"/>
          <w:bCs/>
          <w:szCs w:val="20"/>
        </w:rPr>
        <w:t xml:space="preserve"> dentro de los 10 (diez) días naturales siguientes a la formalización del contrato,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14:paraId="735A2952" w14:textId="77777777" w:rsidR="000B56DD" w:rsidRPr="006B1A66" w:rsidRDefault="000B56DD" w:rsidP="000B56DD">
      <w:pPr>
        <w:ind w:left="556"/>
        <w:rPr>
          <w:rFonts w:cs="Noto Sans"/>
          <w:bCs/>
          <w:szCs w:val="20"/>
        </w:rPr>
      </w:pPr>
    </w:p>
    <w:p w14:paraId="64F0289F" w14:textId="77777777" w:rsidR="000B56DD" w:rsidRPr="006B1A66" w:rsidRDefault="000B56DD" w:rsidP="000B56DD">
      <w:pPr>
        <w:ind w:left="556"/>
        <w:rPr>
          <w:rFonts w:cs="Noto Sans"/>
          <w:bCs/>
          <w:szCs w:val="20"/>
          <w:lang w:val="es-ES"/>
        </w:rPr>
      </w:pPr>
      <w:r w:rsidRPr="006B1A66">
        <w:rPr>
          <w:rFonts w:cs="Noto Sans"/>
          <w:bCs/>
          <w:szCs w:val="20"/>
          <w:lang w:val="es-ES"/>
        </w:rPr>
        <w:t xml:space="preserve">Esta garantía deberá presentarse a más tardar, dentro de los </w:t>
      </w:r>
      <w:r w:rsidRPr="006B1A66">
        <w:rPr>
          <w:rFonts w:cs="Noto Sans"/>
          <w:b/>
          <w:bCs/>
          <w:szCs w:val="20"/>
          <w:lang w:val="es-ES"/>
        </w:rPr>
        <w:t>10 (Diez) días naturales</w:t>
      </w:r>
      <w:r w:rsidRPr="006B1A66">
        <w:rPr>
          <w:rFonts w:cs="Noto Sans"/>
          <w:bCs/>
          <w:szCs w:val="20"/>
          <w:lang w:val="es-ES"/>
        </w:rPr>
        <w:t xml:space="preserve"> siguientes a la fecha de firma del contrato, en términos del artículo 69 de la </w:t>
      </w:r>
      <w:r w:rsidR="00D529C2" w:rsidRPr="006B1A66">
        <w:rPr>
          <w:rFonts w:cs="Noto Sans"/>
          <w:bCs/>
          <w:szCs w:val="20"/>
          <w:lang w:val="es-ES"/>
        </w:rPr>
        <w:t>LAASSP</w:t>
      </w:r>
      <w:r w:rsidRPr="006B1A66">
        <w:rPr>
          <w:rFonts w:cs="Noto Sans"/>
          <w:bCs/>
          <w:szCs w:val="20"/>
          <w:lang w:val="es-ES"/>
        </w:rPr>
        <w:t>.</w:t>
      </w:r>
    </w:p>
    <w:p w14:paraId="6C534316" w14:textId="77777777" w:rsidR="000B56DD" w:rsidRPr="006B1A66" w:rsidRDefault="000B56DD" w:rsidP="000B56DD">
      <w:pPr>
        <w:ind w:left="556"/>
        <w:rPr>
          <w:rFonts w:cs="Noto Sans"/>
          <w:bCs/>
          <w:szCs w:val="20"/>
          <w:lang w:val="es-ES"/>
        </w:rPr>
      </w:pPr>
    </w:p>
    <w:p w14:paraId="51418F56" w14:textId="563F4E4B" w:rsidR="000B56DD" w:rsidRPr="006B1A66" w:rsidRDefault="000B56DD" w:rsidP="000B56DD">
      <w:pPr>
        <w:ind w:left="556"/>
        <w:rPr>
          <w:rFonts w:cs="Noto Sans"/>
          <w:bCs/>
          <w:szCs w:val="20"/>
        </w:rPr>
      </w:pPr>
      <w:r w:rsidRPr="006B1A66">
        <w:rPr>
          <w:rFonts w:cs="Noto Sans"/>
          <w:bC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6B1A66">
        <w:rPr>
          <w:rFonts w:cs="Noto Sans"/>
          <w:b/>
          <w:bCs/>
          <w:szCs w:val="20"/>
        </w:rPr>
        <w:t>“</w:t>
      </w:r>
      <w:r w:rsidR="003912D6" w:rsidRPr="006B1A66">
        <w:rPr>
          <w:rFonts w:cs="Noto Sans"/>
          <w:b/>
          <w:bCs/>
          <w:szCs w:val="20"/>
        </w:rPr>
        <w:t>EL PROVEEDOR</w:t>
      </w:r>
      <w:r w:rsidRPr="006B1A66">
        <w:rPr>
          <w:rFonts w:cs="Noto Sans"/>
          <w:b/>
          <w:bCs/>
          <w:szCs w:val="20"/>
        </w:rPr>
        <w:t xml:space="preserve">” </w:t>
      </w:r>
      <w:r w:rsidRPr="006B1A66">
        <w:rPr>
          <w:rFonts w:cs="Noto Sans"/>
          <w:bCs/>
          <w:szCs w:val="20"/>
        </w:rPr>
        <w:t xml:space="preserve">cada ejercicio fiscal por el monto que se ejercerá en el mismo, la cual deberá presentarse a </w:t>
      </w:r>
      <w:r w:rsidRPr="006B1A66">
        <w:rPr>
          <w:rFonts w:cs="Noto Sans"/>
          <w:b/>
          <w:bCs/>
          <w:szCs w:val="20"/>
        </w:rPr>
        <w:t xml:space="preserve">“EL INSTITUTO” </w:t>
      </w:r>
      <w:r w:rsidRPr="006B1A66">
        <w:rPr>
          <w:rFonts w:cs="Noto Sans"/>
          <w:bCs/>
          <w:szCs w:val="20"/>
        </w:rPr>
        <w:t xml:space="preserve">a más tardar dentro de los primeros </w:t>
      </w:r>
      <w:r w:rsidRPr="006B1A66">
        <w:rPr>
          <w:rFonts w:cs="Noto Sans"/>
          <w:b/>
          <w:bCs/>
          <w:szCs w:val="20"/>
        </w:rPr>
        <w:t>10 (diez) días naturales</w:t>
      </w:r>
      <w:r w:rsidRPr="006B1A66">
        <w:rPr>
          <w:rFonts w:cs="Noto Sans"/>
          <w:bCs/>
          <w:szCs w:val="20"/>
        </w:rPr>
        <w:t xml:space="preserve"> del ejercicio fiscal que corresponda.</w:t>
      </w:r>
    </w:p>
    <w:p w14:paraId="5B24C941" w14:textId="77777777" w:rsidR="000B56DD" w:rsidRPr="006B1A66" w:rsidRDefault="000B56DD" w:rsidP="000B56DD">
      <w:pPr>
        <w:ind w:left="556"/>
        <w:rPr>
          <w:rFonts w:cs="Noto Sans"/>
          <w:bCs/>
          <w:szCs w:val="20"/>
        </w:rPr>
      </w:pPr>
    </w:p>
    <w:p w14:paraId="2D49BBD9" w14:textId="2F7B9486" w:rsidR="000B56DD" w:rsidRPr="006B1A66" w:rsidRDefault="000B56DD" w:rsidP="000B56DD">
      <w:pPr>
        <w:ind w:left="556"/>
        <w:rPr>
          <w:rFonts w:cs="Noto Sans"/>
          <w:b/>
          <w:bCs/>
          <w:szCs w:val="20"/>
        </w:rPr>
      </w:pPr>
      <w:r w:rsidRPr="006B1A66">
        <w:rPr>
          <w:rFonts w:cs="Noto Sans"/>
          <w:bCs/>
          <w:szCs w:val="20"/>
        </w:rPr>
        <w:t>Una vez cumplidas las obligaciones a entera satisfacción, el se</w:t>
      </w:r>
      <w:r w:rsidR="00D529C2" w:rsidRPr="006B1A66">
        <w:rPr>
          <w:rFonts w:cs="Noto Sans"/>
          <w:bCs/>
          <w:szCs w:val="20"/>
        </w:rPr>
        <w:t xml:space="preserve">rvidor público facultado por </w:t>
      </w:r>
      <w:r w:rsidRPr="006B1A66">
        <w:rPr>
          <w:rFonts w:cs="Noto Sans"/>
          <w:b/>
          <w:bCs/>
          <w:szCs w:val="20"/>
        </w:rPr>
        <w:t xml:space="preserve">“EL INSTITUTO” </w:t>
      </w:r>
      <w:r w:rsidRPr="006B1A66">
        <w:rPr>
          <w:rFonts w:cs="Noto Sans"/>
          <w:bCs/>
          <w:szCs w:val="20"/>
        </w:rPr>
        <w:t xml:space="preserve">procederá inmediatamente a extender la constancia de cumplimiento de las obligaciones contractuales e iniciará los trámites para la cancelación de la garantía de cumplimiento de contrato, lo que comunicará a </w:t>
      </w:r>
      <w:r w:rsidRPr="006B1A66">
        <w:rPr>
          <w:rFonts w:cs="Noto Sans"/>
          <w:b/>
          <w:bCs/>
          <w:szCs w:val="20"/>
        </w:rPr>
        <w:t>“</w:t>
      </w:r>
      <w:r w:rsidR="003912D6" w:rsidRPr="006B1A66">
        <w:rPr>
          <w:rFonts w:cs="Noto Sans"/>
          <w:b/>
          <w:bCs/>
          <w:szCs w:val="20"/>
        </w:rPr>
        <w:t>EL PROVEEDOR</w:t>
      </w:r>
      <w:r w:rsidRPr="006B1A66">
        <w:rPr>
          <w:rFonts w:cs="Noto Sans"/>
          <w:b/>
          <w:bCs/>
          <w:szCs w:val="20"/>
        </w:rPr>
        <w:t>”.</w:t>
      </w:r>
    </w:p>
    <w:p w14:paraId="00B849A1" w14:textId="77777777" w:rsidR="000B56DD" w:rsidRPr="006B1A66" w:rsidRDefault="000B56DD" w:rsidP="000B56DD">
      <w:pPr>
        <w:ind w:left="556"/>
        <w:rPr>
          <w:rFonts w:cs="Noto Sans"/>
          <w:bCs/>
          <w:szCs w:val="20"/>
        </w:rPr>
      </w:pPr>
    </w:p>
    <w:p w14:paraId="38ED5824" w14:textId="4794428F" w:rsidR="000B56DD" w:rsidRPr="006B1A66" w:rsidRDefault="000B56DD" w:rsidP="000B56DD">
      <w:pPr>
        <w:ind w:left="556"/>
        <w:rPr>
          <w:rFonts w:cs="Noto Sans"/>
          <w:bCs/>
          <w:szCs w:val="20"/>
          <w:lang w:val="es-ES"/>
        </w:rPr>
      </w:pPr>
      <w:r w:rsidRPr="006B1A66">
        <w:rPr>
          <w:rFonts w:cs="Noto Sans"/>
          <w:bCs/>
          <w:szCs w:val="20"/>
          <w:lang w:val="es-ES"/>
        </w:rPr>
        <w:t xml:space="preserve">Cuando la prestación del servicio se realice en un plazo menor a </w:t>
      </w:r>
      <w:r w:rsidRPr="006B1A66">
        <w:rPr>
          <w:rFonts w:cs="Noto Sans"/>
          <w:b/>
          <w:bCs/>
          <w:szCs w:val="20"/>
          <w:lang w:val="es-ES"/>
        </w:rPr>
        <w:t>10 (diez)</w:t>
      </w:r>
      <w:r w:rsidRPr="006B1A66">
        <w:rPr>
          <w:rFonts w:cs="Noto Sans"/>
          <w:bCs/>
          <w:szCs w:val="20"/>
          <w:lang w:val="es-ES"/>
        </w:rPr>
        <w:t xml:space="preserve"> días naturales, </w:t>
      </w:r>
      <w:r w:rsidRPr="006B1A66">
        <w:rPr>
          <w:rFonts w:cs="Noto Sans"/>
          <w:b/>
          <w:bCs/>
          <w:szCs w:val="20"/>
          <w:lang w:val="es-ES"/>
        </w:rPr>
        <w:t>“</w:t>
      </w:r>
      <w:r w:rsidR="003912D6" w:rsidRPr="006B1A66">
        <w:rPr>
          <w:rFonts w:cs="Noto Sans"/>
          <w:b/>
          <w:bCs/>
          <w:szCs w:val="20"/>
          <w:lang w:val="es-ES"/>
        </w:rPr>
        <w:t>EL PROVEEDOR</w:t>
      </w:r>
      <w:r w:rsidRPr="006B1A66">
        <w:rPr>
          <w:rFonts w:cs="Noto Sans"/>
          <w:b/>
          <w:bCs/>
          <w:szCs w:val="20"/>
          <w:lang w:val="es-ES"/>
        </w:rPr>
        <w:t>”</w:t>
      </w:r>
      <w:r w:rsidRPr="006B1A66">
        <w:rPr>
          <w:rFonts w:cs="Noto Sans"/>
          <w:bCs/>
          <w:szCs w:val="20"/>
          <w:lang w:val="es-ES"/>
        </w:rPr>
        <w:t xml:space="preserve"> quedará exceptuado de la presentación de la garantía de cumplimiento, de conformidad con lo establecido en el artículo 69 último párrafo de la </w:t>
      </w:r>
      <w:r w:rsidR="00D529C2" w:rsidRPr="006B1A66">
        <w:rPr>
          <w:rFonts w:cs="Noto Sans"/>
          <w:bCs/>
          <w:szCs w:val="20"/>
          <w:lang w:val="es-ES"/>
        </w:rPr>
        <w:t>LAA</w:t>
      </w:r>
      <w:r w:rsidR="009C2EF5" w:rsidRPr="006B1A66">
        <w:rPr>
          <w:rFonts w:cs="Noto Sans"/>
          <w:bCs/>
          <w:szCs w:val="20"/>
          <w:lang w:val="es-ES"/>
        </w:rPr>
        <w:t>S</w:t>
      </w:r>
      <w:r w:rsidR="00D529C2" w:rsidRPr="006B1A66">
        <w:rPr>
          <w:rFonts w:cs="Noto Sans"/>
          <w:bCs/>
          <w:szCs w:val="20"/>
          <w:lang w:val="es-ES"/>
        </w:rPr>
        <w:t>SP.</w:t>
      </w:r>
    </w:p>
    <w:p w14:paraId="045B2ED4" w14:textId="77777777" w:rsidR="00AD2F7F" w:rsidRPr="006B1A66" w:rsidRDefault="00AD2F7F" w:rsidP="00D82F4E">
      <w:pPr>
        <w:ind w:left="556"/>
        <w:rPr>
          <w:rFonts w:cs="Noto Sans"/>
          <w:b/>
          <w:bCs/>
          <w:szCs w:val="20"/>
          <w:lang w:val="es-ES_tradnl"/>
        </w:rPr>
      </w:pPr>
    </w:p>
    <w:p w14:paraId="3920407A" w14:textId="77777777" w:rsidR="00D529C2" w:rsidRPr="006B1A66" w:rsidRDefault="00D529C2" w:rsidP="00D82F4E">
      <w:pPr>
        <w:ind w:left="556"/>
        <w:rPr>
          <w:rFonts w:cs="Noto Sans"/>
          <w:b/>
          <w:bCs/>
          <w:szCs w:val="20"/>
          <w:lang w:val="es-ES_tradnl"/>
        </w:rPr>
      </w:pPr>
      <w:r w:rsidRPr="006B1A66">
        <w:rPr>
          <w:rFonts w:cs="Noto Sans"/>
          <w:b/>
          <w:bCs/>
          <w:szCs w:val="20"/>
          <w:lang w:val="es-ES_tradnl"/>
        </w:rPr>
        <w:t>Devolución de garantías.</w:t>
      </w:r>
    </w:p>
    <w:p w14:paraId="6886299A" w14:textId="77777777" w:rsidR="00402851" w:rsidRPr="006B1A66" w:rsidRDefault="00402851" w:rsidP="00D82F4E">
      <w:pPr>
        <w:ind w:left="556"/>
        <w:rPr>
          <w:rFonts w:cs="Noto Sans"/>
          <w:b/>
          <w:bCs/>
          <w:szCs w:val="20"/>
          <w:lang w:val="es-ES_tradnl"/>
        </w:rPr>
      </w:pPr>
    </w:p>
    <w:p w14:paraId="25564A69" w14:textId="40D43DFC" w:rsidR="00D529C2" w:rsidRPr="006B1A66" w:rsidRDefault="00D529C2" w:rsidP="00D529C2">
      <w:pPr>
        <w:ind w:left="556"/>
        <w:rPr>
          <w:rFonts w:cs="Noto Sans"/>
          <w:b/>
          <w:bCs/>
          <w:szCs w:val="20"/>
          <w:lang w:val="es-ES"/>
        </w:rPr>
      </w:pPr>
      <w:r w:rsidRPr="006B1A66">
        <w:rPr>
          <w:rFonts w:cs="Noto Sans"/>
          <w:bCs/>
          <w:szCs w:val="20"/>
          <w:lang w:val="es-ES"/>
        </w:rPr>
        <w:t>La liberación de garantías relativas al cumplimiento del contrato podrá realizarse una vez que haya transcurrido el plazo de garantía indicado, a solicitud expresa por escrito en papel membretado de</w:t>
      </w:r>
      <w:r w:rsidRPr="006B1A66">
        <w:rPr>
          <w:rFonts w:cs="Noto Sans"/>
          <w:b/>
          <w:bCs/>
          <w:szCs w:val="20"/>
          <w:lang w:val="es-ES"/>
        </w:rPr>
        <w:t xml:space="preserve"> “</w:t>
      </w:r>
      <w:r w:rsidR="003912D6" w:rsidRPr="006B1A66">
        <w:rPr>
          <w:rFonts w:cs="Noto Sans"/>
          <w:b/>
          <w:bCs/>
          <w:szCs w:val="20"/>
          <w:lang w:val="es-ES"/>
        </w:rPr>
        <w:t>EL PROVEEDOR</w:t>
      </w:r>
      <w:r w:rsidRPr="006B1A66">
        <w:rPr>
          <w:rFonts w:cs="Noto Sans"/>
          <w:b/>
          <w:bCs/>
          <w:szCs w:val="20"/>
          <w:lang w:val="es-ES"/>
        </w:rPr>
        <w:t xml:space="preserve">” </w:t>
      </w:r>
      <w:r w:rsidRPr="006B1A66">
        <w:rPr>
          <w:rFonts w:cs="Noto Sans"/>
          <w:bCs/>
          <w:szCs w:val="20"/>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6B1A66">
        <w:rPr>
          <w:rFonts w:cs="Noto Sans"/>
          <w:b/>
          <w:bCs/>
          <w:szCs w:val="20"/>
          <w:lang w:val="es-ES"/>
        </w:rPr>
        <w:t xml:space="preserve"> “</w:t>
      </w:r>
      <w:r w:rsidR="003912D6" w:rsidRPr="006B1A66">
        <w:rPr>
          <w:rFonts w:cs="Noto Sans"/>
          <w:b/>
          <w:bCs/>
          <w:szCs w:val="20"/>
          <w:lang w:val="es-ES"/>
        </w:rPr>
        <w:t>EL PROVEEDOR</w:t>
      </w:r>
      <w:r w:rsidRPr="006B1A66">
        <w:rPr>
          <w:rFonts w:cs="Noto Sans"/>
          <w:b/>
          <w:bCs/>
          <w:szCs w:val="20"/>
          <w:lang w:val="es-ES"/>
        </w:rPr>
        <w:t>”</w:t>
      </w:r>
      <w:r w:rsidRPr="006B1A66">
        <w:rPr>
          <w:rFonts w:cs="Noto Sans"/>
          <w:bCs/>
          <w:szCs w:val="20"/>
          <w:lang w:val="es-ES"/>
        </w:rPr>
        <w:t>,</w:t>
      </w:r>
      <w:r w:rsidRPr="006B1A66">
        <w:rPr>
          <w:rFonts w:cs="Noto Sans"/>
          <w:b/>
          <w:bCs/>
          <w:szCs w:val="20"/>
          <w:lang w:val="es-ES"/>
        </w:rPr>
        <w:t xml:space="preserve"> </w:t>
      </w:r>
      <w:r w:rsidRPr="006B1A66">
        <w:rPr>
          <w:rFonts w:cs="Noto Sans"/>
          <w:bCs/>
          <w:szCs w:val="20"/>
          <w:lang w:val="es-ES"/>
        </w:rPr>
        <w:t>siempre que demuestre haber cumplido con la totalidad de las obligaciones adquiridas en el presente contrato.</w:t>
      </w:r>
    </w:p>
    <w:p w14:paraId="7A71598F" w14:textId="77777777" w:rsidR="00D529C2" w:rsidRPr="006B1A66" w:rsidRDefault="00D529C2" w:rsidP="00D529C2">
      <w:pPr>
        <w:ind w:left="556"/>
        <w:rPr>
          <w:rFonts w:cs="Noto Sans"/>
          <w:b/>
          <w:bCs/>
          <w:szCs w:val="20"/>
        </w:rPr>
      </w:pPr>
    </w:p>
    <w:p w14:paraId="6985C4B9" w14:textId="1AFDCFB1" w:rsidR="00D529C2" w:rsidRPr="006B1A66" w:rsidRDefault="00D529C2" w:rsidP="00D529C2">
      <w:pPr>
        <w:ind w:left="556"/>
        <w:rPr>
          <w:rFonts w:cs="Noto Sans"/>
          <w:bCs/>
          <w:szCs w:val="20"/>
          <w:lang w:val="es-ES"/>
        </w:rPr>
      </w:pPr>
      <w:r w:rsidRPr="006B1A66">
        <w:rPr>
          <w:rFonts w:cs="Noto Sans"/>
          <w:bCs/>
          <w:szCs w:val="20"/>
          <w:lang w:val="es-ES"/>
        </w:rPr>
        <w:t>La garantía de cumplimiento a las obligaciones del contrato se liberará mediante autorización por escrito por parte de</w:t>
      </w:r>
      <w:r w:rsidRPr="006B1A66">
        <w:rPr>
          <w:rFonts w:cs="Noto Sans"/>
          <w:b/>
          <w:bCs/>
          <w:szCs w:val="20"/>
          <w:lang w:val="es-ES"/>
        </w:rPr>
        <w:t xml:space="preserve"> “EL INSTITUTO” </w:t>
      </w:r>
      <w:r w:rsidRPr="006B1A66">
        <w:rPr>
          <w:rFonts w:cs="Noto Sans"/>
          <w:bCs/>
          <w:szCs w:val="20"/>
          <w:lang w:val="es-ES"/>
        </w:rPr>
        <w:t>en forma inmediata, siempre y cuando</w:t>
      </w:r>
      <w:r w:rsidRPr="006B1A66">
        <w:rPr>
          <w:rFonts w:cs="Noto Sans"/>
          <w:b/>
          <w:bCs/>
          <w:szCs w:val="20"/>
          <w:lang w:val="es-ES"/>
        </w:rPr>
        <w:t xml:space="preserve"> “</w:t>
      </w:r>
      <w:r w:rsidR="003912D6" w:rsidRPr="006B1A66">
        <w:rPr>
          <w:rFonts w:cs="Noto Sans"/>
          <w:b/>
          <w:bCs/>
          <w:szCs w:val="20"/>
          <w:lang w:val="es-ES"/>
        </w:rPr>
        <w:t>EL PROVEEDOR</w:t>
      </w:r>
      <w:r w:rsidRPr="006B1A66">
        <w:rPr>
          <w:rFonts w:cs="Noto Sans"/>
          <w:b/>
          <w:bCs/>
          <w:szCs w:val="20"/>
          <w:lang w:val="es-ES"/>
        </w:rPr>
        <w:t xml:space="preserve">” </w:t>
      </w:r>
      <w:r w:rsidRPr="006B1A66">
        <w:rPr>
          <w:rFonts w:cs="Noto Sans"/>
          <w:bCs/>
          <w:szCs w:val="20"/>
          <w:lang w:val="es-ES"/>
        </w:rPr>
        <w:t xml:space="preserve">haya cumplido a satisfacción de </w:t>
      </w:r>
      <w:r w:rsidRPr="006B1A66">
        <w:rPr>
          <w:rFonts w:cs="Noto Sans"/>
          <w:b/>
          <w:bCs/>
          <w:szCs w:val="20"/>
          <w:lang w:val="es-ES"/>
        </w:rPr>
        <w:t>“EL INSTITUTO”</w:t>
      </w:r>
      <w:r w:rsidRPr="006B1A66">
        <w:rPr>
          <w:rFonts w:cs="Noto Sans"/>
          <w:bCs/>
          <w:szCs w:val="20"/>
          <w:lang w:val="es-ES"/>
        </w:rPr>
        <w:t>,</w:t>
      </w:r>
      <w:r w:rsidRPr="006B1A66">
        <w:rPr>
          <w:rFonts w:cs="Noto Sans"/>
          <w:b/>
          <w:bCs/>
          <w:szCs w:val="20"/>
          <w:lang w:val="es-ES"/>
        </w:rPr>
        <w:t xml:space="preserve"> </w:t>
      </w:r>
      <w:r w:rsidRPr="006B1A66">
        <w:rPr>
          <w:rFonts w:cs="Noto Sans"/>
          <w:bCs/>
          <w:szCs w:val="20"/>
          <w:lang w:val="es-ES"/>
        </w:rPr>
        <w:t xml:space="preserve">con todas las obligaciones contractuales. </w:t>
      </w:r>
    </w:p>
    <w:p w14:paraId="4BD8DE20" w14:textId="77777777" w:rsidR="00D529C2" w:rsidRPr="006B1A66" w:rsidRDefault="00D529C2" w:rsidP="00D529C2">
      <w:pPr>
        <w:ind w:left="556"/>
        <w:rPr>
          <w:rFonts w:cs="Noto Sans"/>
          <w:b/>
          <w:bCs/>
          <w:szCs w:val="20"/>
        </w:rPr>
      </w:pPr>
    </w:p>
    <w:p w14:paraId="59CE4133" w14:textId="77777777" w:rsidR="00D529C2" w:rsidRPr="006B1A66" w:rsidRDefault="00D529C2" w:rsidP="00D529C2">
      <w:pPr>
        <w:ind w:left="556"/>
        <w:rPr>
          <w:rFonts w:cs="Noto Sans"/>
          <w:bCs/>
          <w:szCs w:val="20"/>
          <w:lang w:val="es-ES"/>
        </w:rPr>
      </w:pPr>
      <w:r w:rsidRPr="006B1A66">
        <w:rPr>
          <w:rFonts w:cs="Noto Sans"/>
          <w:bCs/>
          <w:szCs w:val="20"/>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p>
    <w:p w14:paraId="58A8179E" w14:textId="77777777" w:rsidR="00D529C2" w:rsidRPr="006B1A66" w:rsidRDefault="00D529C2" w:rsidP="00D529C2">
      <w:pPr>
        <w:ind w:left="556"/>
        <w:rPr>
          <w:rFonts w:cs="Noto Sans"/>
          <w:bCs/>
          <w:szCs w:val="20"/>
          <w:lang w:val="es-ES"/>
        </w:rPr>
      </w:pPr>
    </w:p>
    <w:p w14:paraId="439EFD49" w14:textId="77777777" w:rsidR="00D529C2" w:rsidRPr="006B1A66" w:rsidRDefault="00244791" w:rsidP="00D529C2">
      <w:pPr>
        <w:ind w:left="556"/>
        <w:rPr>
          <w:rFonts w:cs="Noto Sans"/>
          <w:b/>
          <w:bCs/>
          <w:szCs w:val="20"/>
          <w:lang w:val="es-ES"/>
        </w:rPr>
      </w:pPr>
      <w:r w:rsidRPr="006B1A66">
        <w:rPr>
          <w:rFonts w:cs="Noto Sans"/>
          <w:b/>
          <w:bCs/>
          <w:szCs w:val="20"/>
          <w:lang w:val="es-ES"/>
        </w:rPr>
        <w:t>Ejecución de la garantía.</w:t>
      </w:r>
    </w:p>
    <w:p w14:paraId="4567C125" w14:textId="77777777" w:rsidR="00244791" w:rsidRPr="006B1A66" w:rsidRDefault="00244791" w:rsidP="00D529C2">
      <w:pPr>
        <w:ind w:left="556"/>
        <w:rPr>
          <w:rFonts w:cs="Noto Sans"/>
          <w:bCs/>
          <w:szCs w:val="20"/>
          <w:lang w:val="es-ES"/>
        </w:rPr>
      </w:pPr>
    </w:p>
    <w:p w14:paraId="38698A4C" w14:textId="77777777" w:rsidR="00244791" w:rsidRPr="006B1A66" w:rsidRDefault="00244791" w:rsidP="00244791">
      <w:pPr>
        <w:ind w:left="556"/>
        <w:rPr>
          <w:rFonts w:cs="Noto Sans"/>
          <w:bCs/>
          <w:szCs w:val="20"/>
          <w:lang w:val="es-ES"/>
        </w:rPr>
      </w:pPr>
      <w:r w:rsidRPr="006B1A66">
        <w:rPr>
          <w:rFonts w:cs="Noto Sans"/>
          <w:b/>
          <w:bCs/>
          <w:szCs w:val="20"/>
          <w:lang w:val="es-ES"/>
        </w:rPr>
        <w:t>“EL INSTITUTO”</w:t>
      </w:r>
      <w:r w:rsidRPr="006B1A66">
        <w:rPr>
          <w:rFonts w:cs="Noto Sans"/>
          <w:bCs/>
          <w:szCs w:val="20"/>
          <w:lang w:val="es-ES"/>
        </w:rPr>
        <w:t xml:space="preserve"> llevará a cabo la ejecución de la garantía de cumplimiento del contrato en los casos siguientes:</w:t>
      </w:r>
    </w:p>
    <w:p w14:paraId="43EB67FE" w14:textId="77777777" w:rsidR="00244791" w:rsidRPr="006B1A66" w:rsidRDefault="00244791" w:rsidP="00244791">
      <w:pPr>
        <w:ind w:left="556"/>
        <w:rPr>
          <w:rFonts w:cs="Noto Sans"/>
          <w:bCs/>
          <w:szCs w:val="20"/>
          <w:lang w:val="es-ES"/>
        </w:rPr>
      </w:pPr>
    </w:p>
    <w:p w14:paraId="390141B5" w14:textId="77777777" w:rsidR="00244791" w:rsidRPr="006B1A66" w:rsidRDefault="00244791" w:rsidP="004A088E">
      <w:pPr>
        <w:numPr>
          <w:ilvl w:val="0"/>
          <w:numId w:val="29"/>
        </w:numPr>
        <w:ind w:left="851" w:hanging="284"/>
        <w:rPr>
          <w:rFonts w:cs="Noto Sans"/>
          <w:bCs/>
          <w:szCs w:val="20"/>
          <w:lang w:val="pt-BR"/>
        </w:rPr>
      </w:pPr>
      <w:r w:rsidRPr="006B1A66">
        <w:rPr>
          <w:rFonts w:cs="Noto Sans"/>
          <w:bCs/>
          <w:szCs w:val="20"/>
          <w:lang w:val="pt-BR"/>
        </w:rPr>
        <w:lastRenderedPageBreak/>
        <w:t>Se rescinda administrativamente este contrato.</w:t>
      </w:r>
    </w:p>
    <w:p w14:paraId="00428CB5" w14:textId="77777777" w:rsidR="00244791" w:rsidRPr="006B1A66" w:rsidRDefault="00244791" w:rsidP="00244791">
      <w:pPr>
        <w:ind w:left="556"/>
        <w:rPr>
          <w:rFonts w:cs="Noto Sans"/>
          <w:bCs/>
          <w:szCs w:val="20"/>
          <w:lang w:val="pt-BR"/>
        </w:rPr>
      </w:pPr>
    </w:p>
    <w:p w14:paraId="141CA7F7" w14:textId="77777777" w:rsidR="00244791" w:rsidRPr="006B1A66" w:rsidRDefault="00244791" w:rsidP="004A088E">
      <w:pPr>
        <w:numPr>
          <w:ilvl w:val="0"/>
          <w:numId w:val="29"/>
        </w:numPr>
        <w:ind w:left="851" w:hanging="284"/>
        <w:rPr>
          <w:rFonts w:cs="Noto Sans"/>
          <w:bCs/>
          <w:szCs w:val="20"/>
        </w:rPr>
      </w:pPr>
      <w:r w:rsidRPr="006B1A66">
        <w:rPr>
          <w:rFonts w:cs="Noto Sans"/>
          <w:bCs/>
          <w:szCs w:val="20"/>
        </w:rPr>
        <w:t>Durante la vigencia de este contrato se detecten deficiencias, fallas o calidad inferior de los bienes entregados, en comparación con los ofertados.</w:t>
      </w:r>
    </w:p>
    <w:p w14:paraId="2A6468A7" w14:textId="77777777" w:rsidR="00244791" w:rsidRPr="006B1A66" w:rsidRDefault="00244791" w:rsidP="00244791">
      <w:pPr>
        <w:ind w:left="851" w:hanging="284"/>
        <w:rPr>
          <w:rFonts w:cs="Noto Sans"/>
          <w:bCs/>
          <w:szCs w:val="20"/>
          <w:lang w:val="es-ES"/>
        </w:rPr>
      </w:pPr>
    </w:p>
    <w:p w14:paraId="690FA02B" w14:textId="77777777" w:rsidR="00244791" w:rsidRPr="006B1A66" w:rsidRDefault="00244791" w:rsidP="004A088E">
      <w:pPr>
        <w:numPr>
          <w:ilvl w:val="0"/>
          <w:numId w:val="29"/>
        </w:numPr>
        <w:ind w:left="851" w:hanging="284"/>
        <w:rPr>
          <w:rFonts w:cs="Noto Sans"/>
          <w:bCs/>
          <w:szCs w:val="20"/>
        </w:rPr>
      </w:pPr>
      <w:r w:rsidRPr="006B1A66">
        <w:rPr>
          <w:rFonts w:cs="Noto Sans"/>
          <w:bCs/>
          <w:szCs w:val="20"/>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6B1A66" w:rsidRDefault="00244791" w:rsidP="00244791">
      <w:pPr>
        <w:ind w:left="851" w:hanging="284"/>
        <w:rPr>
          <w:rFonts w:cs="Noto Sans"/>
          <w:bCs/>
          <w:szCs w:val="20"/>
          <w:lang w:val="es-ES"/>
        </w:rPr>
      </w:pPr>
      <w:r w:rsidRPr="006B1A66">
        <w:rPr>
          <w:rFonts w:cs="Noto Sans"/>
          <w:bCs/>
          <w:szCs w:val="20"/>
          <w:lang w:val="es-ES"/>
        </w:rPr>
        <w:t xml:space="preserve">   </w:t>
      </w:r>
    </w:p>
    <w:p w14:paraId="396D0894" w14:textId="77777777" w:rsidR="00244791" w:rsidRPr="006B1A66" w:rsidRDefault="00244791" w:rsidP="004A088E">
      <w:pPr>
        <w:numPr>
          <w:ilvl w:val="0"/>
          <w:numId w:val="29"/>
        </w:numPr>
        <w:ind w:left="851" w:hanging="284"/>
        <w:rPr>
          <w:rFonts w:cs="Noto Sans"/>
          <w:bCs/>
          <w:szCs w:val="20"/>
        </w:rPr>
      </w:pPr>
      <w:r w:rsidRPr="006B1A66">
        <w:rPr>
          <w:rFonts w:cs="Noto Sans"/>
          <w:bCs/>
          <w:szCs w:val="20"/>
        </w:rPr>
        <w:t>Por cualquier otro incumplimiento de las obligaciones contraídas en este contrato.</w:t>
      </w:r>
    </w:p>
    <w:p w14:paraId="26EED60E" w14:textId="77777777" w:rsidR="00244791" w:rsidRPr="006B1A66" w:rsidRDefault="00244791" w:rsidP="00244791">
      <w:pPr>
        <w:ind w:left="556"/>
        <w:rPr>
          <w:rFonts w:cs="Noto Sans"/>
          <w:bCs/>
          <w:szCs w:val="20"/>
          <w:lang w:val="es-ES"/>
        </w:rPr>
      </w:pPr>
    </w:p>
    <w:p w14:paraId="3396AB15" w14:textId="77777777" w:rsidR="00244791" w:rsidRPr="006B1A66" w:rsidRDefault="00244791" w:rsidP="00244791">
      <w:pPr>
        <w:ind w:left="556"/>
        <w:rPr>
          <w:rFonts w:cs="Noto Sans"/>
          <w:bCs/>
          <w:szCs w:val="20"/>
          <w:lang w:val="es-ES"/>
        </w:rPr>
      </w:pPr>
      <w:r w:rsidRPr="006B1A66">
        <w:rPr>
          <w:rFonts w:cs="Noto Sans"/>
          <w:bCs/>
          <w:szCs w:val="20"/>
          <w:lang w:val="es-ES"/>
        </w:rPr>
        <w:t>La ejecución de las garantías será con independencia de la aplicación de las penas convencionales que procedan y de la rescisión administrativa del contrato.</w:t>
      </w:r>
    </w:p>
    <w:p w14:paraId="362E0FDC" w14:textId="77777777" w:rsidR="00D529C2" w:rsidRPr="006B1A66" w:rsidRDefault="00D529C2" w:rsidP="00D529C2">
      <w:pPr>
        <w:ind w:left="556"/>
        <w:rPr>
          <w:rFonts w:cs="Noto Sans"/>
          <w:bCs/>
          <w:szCs w:val="20"/>
          <w:lang w:val="es-ES_tradnl"/>
        </w:rPr>
      </w:pPr>
    </w:p>
    <w:p w14:paraId="20232C7D" w14:textId="1922A000" w:rsidR="00D82F4E" w:rsidRPr="006B1A66" w:rsidRDefault="00D82F4E" w:rsidP="00D82F4E">
      <w:pPr>
        <w:ind w:left="556"/>
        <w:rPr>
          <w:rFonts w:cs="Noto Sans"/>
          <w:b/>
          <w:szCs w:val="20"/>
          <w:lang w:val="es-ES_tradnl"/>
        </w:rPr>
      </w:pPr>
      <w:r w:rsidRPr="006B1A66">
        <w:rPr>
          <w:rFonts w:cs="Noto Sans"/>
          <w:b/>
          <w:szCs w:val="20"/>
          <w:lang w:val="es-ES_tradnl"/>
        </w:rPr>
        <w:t xml:space="preserve">4.2 Penas convencionales y Deductivas por atraso en la </w:t>
      </w:r>
      <w:r w:rsidR="008A2F78" w:rsidRPr="006B1A66">
        <w:rPr>
          <w:rFonts w:cs="Noto Sans"/>
          <w:b/>
          <w:szCs w:val="20"/>
          <w:lang w:val="es-ES_tradnl"/>
        </w:rPr>
        <w:t>entrega</w:t>
      </w:r>
      <w:r w:rsidRPr="006B1A66">
        <w:rPr>
          <w:rFonts w:cs="Noto Sans"/>
          <w:b/>
          <w:szCs w:val="20"/>
          <w:lang w:val="es-ES_tradnl"/>
        </w:rPr>
        <w:t xml:space="preserve"> </w:t>
      </w:r>
      <w:r w:rsidR="008A2F78" w:rsidRPr="006B1A66">
        <w:rPr>
          <w:rFonts w:cs="Noto Sans"/>
          <w:b/>
          <w:szCs w:val="20"/>
          <w:lang w:val="es-ES_tradnl"/>
        </w:rPr>
        <w:t>de los bienes</w:t>
      </w:r>
      <w:r w:rsidRPr="006B1A66">
        <w:rPr>
          <w:rFonts w:cs="Noto Sans"/>
          <w:b/>
          <w:szCs w:val="20"/>
          <w:lang w:val="es-ES_tradnl"/>
        </w:rPr>
        <w:t>.</w:t>
      </w:r>
    </w:p>
    <w:p w14:paraId="006E686B" w14:textId="77777777" w:rsidR="00D82F4E" w:rsidRPr="006B1A66" w:rsidRDefault="00D82F4E" w:rsidP="00D82F4E">
      <w:pPr>
        <w:ind w:left="556"/>
        <w:rPr>
          <w:rFonts w:cs="Noto Sans"/>
          <w:b/>
          <w:szCs w:val="20"/>
          <w:lang w:val="es-ES_tradnl"/>
        </w:rPr>
      </w:pPr>
    </w:p>
    <w:p w14:paraId="26A87C68" w14:textId="77777777" w:rsidR="00D82F4E" w:rsidRPr="006B1A66" w:rsidRDefault="00D82F4E" w:rsidP="00D82F4E">
      <w:pPr>
        <w:ind w:left="556"/>
        <w:rPr>
          <w:rFonts w:cs="Noto Sans"/>
          <w:szCs w:val="20"/>
          <w:lang w:val="es-ES_tradnl"/>
        </w:rPr>
      </w:pPr>
      <w:r w:rsidRPr="006B1A66">
        <w:rPr>
          <w:rFonts w:cs="Noto Sans"/>
          <w:szCs w:val="20"/>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5D93A2DA" w14:textId="77777777" w:rsidR="00C51F48" w:rsidRPr="006B1A66" w:rsidRDefault="00C51F48" w:rsidP="00D82F4E">
      <w:pPr>
        <w:ind w:left="556"/>
        <w:rPr>
          <w:rFonts w:cs="Noto Sans"/>
          <w:szCs w:val="2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373"/>
        <w:gridCol w:w="2260"/>
        <w:gridCol w:w="2063"/>
        <w:gridCol w:w="2116"/>
      </w:tblGrid>
      <w:tr w:rsidR="00C51F48" w:rsidRPr="00213616" w14:paraId="29B5076D" w14:textId="77777777" w:rsidTr="004F021F">
        <w:trPr>
          <w:trHeight w:val="57"/>
          <w:tblHeader/>
        </w:trPr>
        <w:tc>
          <w:tcPr>
            <w:tcW w:w="2376" w:type="dxa"/>
            <w:shd w:val="clear" w:color="auto" w:fill="BFBFBF" w:themeFill="background1" w:themeFillShade="BF"/>
            <w:vAlign w:val="center"/>
          </w:tcPr>
          <w:p w14:paraId="35770214" w14:textId="77777777" w:rsidR="00C51F48" w:rsidRPr="00213616" w:rsidRDefault="00C51F48" w:rsidP="004F021F">
            <w:pPr>
              <w:jc w:val="center"/>
              <w:rPr>
                <w:rFonts w:cs="Noto Sans"/>
                <w:b/>
                <w:bCs/>
                <w:sz w:val="18"/>
                <w:szCs w:val="18"/>
              </w:rPr>
            </w:pPr>
            <w:r w:rsidRPr="00213616">
              <w:rPr>
                <w:rFonts w:cs="Noto Sans"/>
                <w:b/>
                <w:bCs/>
                <w:sz w:val="18"/>
                <w:szCs w:val="18"/>
              </w:rPr>
              <w:t>CONCEPTO</w:t>
            </w:r>
          </w:p>
        </w:tc>
        <w:tc>
          <w:tcPr>
            <w:tcW w:w="1366" w:type="dxa"/>
            <w:shd w:val="clear" w:color="auto" w:fill="BFBFBF" w:themeFill="background1" w:themeFillShade="BF"/>
            <w:vAlign w:val="center"/>
          </w:tcPr>
          <w:p w14:paraId="31978C23" w14:textId="33E76E0D" w:rsidR="00C51F48" w:rsidRPr="00213616" w:rsidRDefault="00C51F48" w:rsidP="004F021F">
            <w:pPr>
              <w:jc w:val="center"/>
              <w:rPr>
                <w:rFonts w:cs="Noto Sans"/>
                <w:b/>
                <w:bCs/>
                <w:sz w:val="18"/>
                <w:szCs w:val="18"/>
              </w:rPr>
            </w:pPr>
            <w:r w:rsidRPr="00213616">
              <w:rPr>
                <w:rFonts w:cs="Noto Sans"/>
                <w:b/>
                <w:bCs/>
                <w:sz w:val="18"/>
                <w:szCs w:val="18"/>
              </w:rPr>
              <w:t xml:space="preserve">NIVELES DE SUMINISTRO DE LOS </w:t>
            </w:r>
            <w:r w:rsidR="00CF3B93">
              <w:rPr>
                <w:rFonts w:cs="Noto Sans"/>
                <w:b/>
                <w:bCs/>
                <w:sz w:val="18"/>
                <w:szCs w:val="18"/>
              </w:rPr>
              <w:t>BIENES</w:t>
            </w:r>
          </w:p>
        </w:tc>
        <w:tc>
          <w:tcPr>
            <w:tcW w:w="0" w:type="auto"/>
            <w:shd w:val="clear" w:color="auto" w:fill="BFBFBF" w:themeFill="background1" w:themeFillShade="BF"/>
            <w:vAlign w:val="center"/>
          </w:tcPr>
          <w:p w14:paraId="1DE7F083" w14:textId="77777777" w:rsidR="00C51F48" w:rsidRPr="00213616" w:rsidRDefault="00C51F48" w:rsidP="004F021F">
            <w:pPr>
              <w:jc w:val="center"/>
              <w:rPr>
                <w:rFonts w:cs="Noto Sans"/>
                <w:b/>
                <w:bCs/>
                <w:sz w:val="18"/>
                <w:szCs w:val="18"/>
              </w:rPr>
            </w:pPr>
            <w:r w:rsidRPr="00213616">
              <w:rPr>
                <w:rFonts w:cs="Noto Sans"/>
                <w:b/>
                <w:bCs/>
                <w:sz w:val="18"/>
                <w:szCs w:val="18"/>
              </w:rPr>
              <w:t>PENALIZACIÓN</w:t>
            </w:r>
          </w:p>
        </w:tc>
        <w:tc>
          <w:tcPr>
            <w:tcW w:w="0" w:type="auto"/>
            <w:shd w:val="clear" w:color="auto" w:fill="BFBFBF" w:themeFill="background1" w:themeFillShade="BF"/>
            <w:vAlign w:val="center"/>
          </w:tcPr>
          <w:p w14:paraId="6602843D" w14:textId="77777777" w:rsidR="00C51F48" w:rsidRPr="00213616" w:rsidRDefault="00C51F48" w:rsidP="004F021F">
            <w:pPr>
              <w:jc w:val="center"/>
              <w:rPr>
                <w:rFonts w:cs="Noto Sans"/>
                <w:b/>
                <w:bCs/>
                <w:sz w:val="18"/>
                <w:szCs w:val="18"/>
              </w:rPr>
            </w:pPr>
            <w:r w:rsidRPr="00213616">
              <w:rPr>
                <w:rFonts w:cs="Noto Sans"/>
                <w:b/>
                <w:bCs/>
                <w:sz w:val="18"/>
                <w:szCs w:val="18"/>
              </w:rPr>
              <w:t>RESPONSABLE DE REPORTAR EL INCUMPLIMIENTO</w:t>
            </w:r>
          </w:p>
        </w:tc>
        <w:tc>
          <w:tcPr>
            <w:tcW w:w="0" w:type="auto"/>
            <w:shd w:val="clear" w:color="auto" w:fill="BFBFBF" w:themeFill="background1" w:themeFillShade="BF"/>
            <w:vAlign w:val="center"/>
          </w:tcPr>
          <w:p w14:paraId="09981046" w14:textId="77777777" w:rsidR="00C51F48" w:rsidRPr="00213616" w:rsidRDefault="00C51F48" w:rsidP="004F021F">
            <w:pPr>
              <w:jc w:val="center"/>
              <w:rPr>
                <w:rFonts w:cs="Noto Sans"/>
                <w:b/>
                <w:bCs/>
                <w:sz w:val="18"/>
                <w:szCs w:val="18"/>
              </w:rPr>
            </w:pPr>
            <w:r w:rsidRPr="00213616">
              <w:rPr>
                <w:rFonts w:cs="Noto Sans"/>
                <w:b/>
                <w:bCs/>
                <w:sz w:val="18"/>
                <w:szCs w:val="18"/>
              </w:rPr>
              <w:t>RESPONSABLE DEL CÁLCULO Y NOTIFICAR LAS PENAS CONVENCIONALES</w:t>
            </w:r>
          </w:p>
        </w:tc>
      </w:tr>
      <w:tr w:rsidR="00C51F48" w:rsidRPr="00213616" w14:paraId="7BD1EC56" w14:textId="77777777" w:rsidTr="004F021F">
        <w:trPr>
          <w:trHeight w:val="57"/>
        </w:trPr>
        <w:tc>
          <w:tcPr>
            <w:tcW w:w="2376" w:type="dxa"/>
            <w:vAlign w:val="center"/>
          </w:tcPr>
          <w:p w14:paraId="20EAAAB4" w14:textId="4F3FDCDC" w:rsidR="00C51F48" w:rsidRPr="00213616" w:rsidRDefault="00C51F48" w:rsidP="004F021F">
            <w:pPr>
              <w:rPr>
                <w:rFonts w:cs="Noto Sans"/>
                <w:sz w:val="18"/>
                <w:szCs w:val="18"/>
              </w:rPr>
            </w:pPr>
            <w:r w:rsidRPr="00213616">
              <w:rPr>
                <w:rFonts w:cs="Noto Sans"/>
                <w:sz w:val="18"/>
                <w:szCs w:val="18"/>
              </w:rPr>
              <w:t xml:space="preserve">Cuando </w:t>
            </w:r>
            <w:r w:rsidRPr="00213616">
              <w:rPr>
                <w:rFonts w:cs="Noto Sans"/>
                <w:b/>
                <w:bCs/>
                <w:sz w:val="18"/>
                <w:szCs w:val="18"/>
              </w:rPr>
              <w:t>“</w:t>
            </w:r>
            <w:r w:rsidR="003912D6" w:rsidRPr="00213616">
              <w:rPr>
                <w:rFonts w:cs="Noto Sans"/>
                <w:b/>
                <w:bCs/>
                <w:sz w:val="18"/>
                <w:szCs w:val="18"/>
              </w:rPr>
              <w:t>EL PROVEEDOR</w:t>
            </w:r>
            <w:r w:rsidRPr="00213616">
              <w:rPr>
                <w:rFonts w:cs="Noto Sans"/>
                <w:b/>
                <w:bCs/>
                <w:sz w:val="18"/>
                <w:szCs w:val="18"/>
              </w:rPr>
              <w:t xml:space="preserve">” </w:t>
            </w:r>
            <w:r w:rsidRPr="00213616">
              <w:rPr>
                <w:rFonts w:cs="Noto Sans"/>
                <w:sz w:val="18"/>
                <w:szCs w:val="18"/>
              </w:rPr>
              <w:t>no entregue los bienes que le hayan sido requeridos en la Orden de Reposición dentro del periodo establecido en el numeral 4.3.1 de la presente convocatoria.</w:t>
            </w:r>
          </w:p>
        </w:tc>
        <w:tc>
          <w:tcPr>
            <w:tcW w:w="1366" w:type="dxa"/>
            <w:vAlign w:val="center"/>
          </w:tcPr>
          <w:p w14:paraId="65A38784"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Por cada día natural de atraso</w:t>
            </w:r>
          </w:p>
        </w:tc>
        <w:tc>
          <w:tcPr>
            <w:tcW w:w="0" w:type="auto"/>
            <w:vAlign w:val="center"/>
          </w:tcPr>
          <w:p w14:paraId="4D92C1C6"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b/>
                <w:sz w:val="18"/>
                <w:szCs w:val="18"/>
              </w:rPr>
              <w:t>1% (uno por ciento)</w:t>
            </w:r>
            <w:r w:rsidRPr="00213616">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vAlign w:val="center"/>
          </w:tcPr>
          <w:p w14:paraId="12209536" w14:textId="77777777" w:rsidR="00C51F48" w:rsidRPr="00213616" w:rsidRDefault="00C51F48" w:rsidP="004F021F">
            <w:pPr>
              <w:rPr>
                <w:rFonts w:cs="Noto Sans"/>
                <w:sz w:val="18"/>
                <w:szCs w:val="18"/>
              </w:rPr>
            </w:pPr>
            <w:r w:rsidRPr="00213616">
              <w:rPr>
                <w:rFonts w:cs="Noto Sans"/>
                <w:sz w:val="18"/>
                <w:szCs w:val="18"/>
              </w:rPr>
              <w:t>Jefe de Conservación de la Unidad y/o Administrador de la Unidad.</w:t>
            </w:r>
          </w:p>
        </w:tc>
        <w:tc>
          <w:tcPr>
            <w:tcW w:w="0" w:type="auto"/>
            <w:vAlign w:val="center"/>
          </w:tcPr>
          <w:p w14:paraId="0708E8A6"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Administrador del Contrato</w:t>
            </w:r>
          </w:p>
        </w:tc>
      </w:tr>
      <w:tr w:rsidR="00C51F48" w:rsidRPr="00213616" w14:paraId="1C56B849" w14:textId="77777777" w:rsidTr="004F021F">
        <w:trPr>
          <w:trHeight w:val="57"/>
        </w:trPr>
        <w:tc>
          <w:tcPr>
            <w:tcW w:w="2376" w:type="dxa"/>
            <w:vAlign w:val="center"/>
          </w:tcPr>
          <w:p w14:paraId="3F649CBF" w14:textId="4CC0585A" w:rsidR="00C51F48" w:rsidRPr="00213616" w:rsidRDefault="00C51F48" w:rsidP="004F021F">
            <w:pPr>
              <w:rPr>
                <w:rFonts w:cs="Noto Sans"/>
                <w:sz w:val="18"/>
                <w:szCs w:val="18"/>
              </w:rPr>
            </w:pPr>
            <w:r w:rsidRPr="00213616">
              <w:rPr>
                <w:rFonts w:cs="Noto Sans"/>
                <w:sz w:val="18"/>
                <w:szCs w:val="18"/>
              </w:rPr>
              <w:t xml:space="preserve">Cuando </w:t>
            </w:r>
            <w:r w:rsidRPr="00213616">
              <w:rPr>
                <w:rFonts w:cs="Noto Sans"/>
                <w:b/>
                <w:bCs/>
                <w:sz w:val="18"/>
                <w:szCs w:val="18"/>
              </w:rPr>
              <w:t>“</w:t>
            </w:r>
            <w:r w:rsidR="003912D6" w:rsidRPr="00213616">
              <w:rPr>
                <w:rFonts w:cs="Noto Sans"/>
                <w:b/>
                <w:bCs/>
                <w:sz w:val="18"/>
                <w:szCs w:val="18"/>
              </w:rPr>
              <w:t>EL PROVEEDOR</w:t>
            </w:r>
            <w:r w:rsidRPr="00213616">
              <w:rPr>
                <w:rFonts w:cs="Noto Sans"/>
                <w:b/>
                <w:bCs/>
                <w:sz w:val="18"/>
                <w:szCs w:val="18"/>
              </w:rPr>
              <w:t>”</w:t>
            </w:r>
            <w:r w:rsidRPr="00213616">
              <w:rPr>
                <w:rFonts w:cs="Noto Sans"/>
                <w:sz w:val="18"/>
                <w:szCs w:val="18"/>
              </w:rPr>
              <w:t xml:space="preserve"> no reponga los bienes que el Instituto haya solicitado para su canje, una vez concluido el plazo establecido en el numeral 4.3.3 de la presente convocatoria.</w:t>
            </w:r>
          </w:p>
        </w:tc>
        <w:tc>
          <w:tcPr>
            <w:tcW w:w="1366" w:type="dxa"/>
            <w:vAlign w:val="center"/>
          </w:tcPr>
          <w:p w14:paraId="11DE2ED2"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Por cada día natural de atraso</w:t>
            </w:r>
          </w:p>
        </w:tc>
        <w:tc>
          <w:tcPr>
            <w:tcW w:w="0" w:type="auto"/>
          </w:tcPr>
          <w:p w14:paraId="13B6E331"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b/>
                <w:sz w:val="18"/>
                <w:szCs w:val="18"/>
              </w:rPr>
              <w:t>1% (uno por ciento)</w:t>
            </w:r>
            <w:r w:rsidRPr="00213616">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vAlign w:val="center"/>
          </w:tcPr>
          <w:p w14:paraId="6A368B6A" w14:textId="77777777" w:rsidR="00C51F48" w:rsidRPr="00213616" w:rsidRDefault="00C51F48" w:rsidP="004F021F">
            <w:pPr>
              <w:rPr>
                <w:rFonts w:cs="Noto Sans"/>
                <w:sz w:val="18"/>
                <w:szCs w:val="18"/>
              </w:rPr>
            </w:pPr>
            <w:r w:rsidRPr="00213616">
              <w:rPr>
                <w:rFonts w:cs="Noto Sans"/>
                <w:sz w:val="18"/>
                <w:szCs w:val="18"/>
              </w:rPr>
              <w:t>Jefe de Conservación de la Unidad y/o Administrador de la Unidad.</w:t>
            </w:r>
          </w:p>
        </w:tc>
        <w:tc>
          <w:tcPr>
            <w:tcW w:w="0" w:type="auto"/>
            <w:vAlign w:val="center"/>
          </w:tcPr>
          <w:p w14:paraId="498F5FB0"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Administrador del Contrato</w:t>
            </w:r>
          </w:p>
        </w:tc>
      </w:tr>
    </w:tbl>
    <w:p w14:paraId="43913A51" w14:textId="77777777" w:rsidR="00C51F48" w:rsidRPr="006B1A66" w:rsidRDefault="00C51F48" w:rsidP="00D82F4E">
      <w:pPr>
        <w:ind w:left="556"/>
        <w:rPr>
          <w:rFonts w:cs="Noto Sans"/>
          <w:szCs w:val="20"/>
          <w:lang w:val="es-ES_tradnl"/>
        </w:rPr>
      </w:pPr>
    </w:p>
    <w:p w14:paraId="4FB58CFD" w14:textId="48906D3D" w:rsidR="004E5C22" w:rsidRPr="006B1A66" w:rsidRDefault="004E5C22" w:rsidP="00D82F4E">
      <w:pPr>
        <w:ind w:left="556"/>
        <w:rPr>
          <w:rFonts w:cs="Noto Sans"/>
          <w:spacing w:val="-2"/>
          <w:szCs w:val="20"/>
        </w:rPr>
      </w:pPr>
      <w:r w:rsidRPr="006B1A66">
        <w:rPr>
          <w:rFonts w:cs="Noto Sans"/>
          <w:szCs w:val="20"/>
        </w:rPr>
        <w:t>El Administrador del Contrato será</w:t>
      </w:r>
      <w:r w:rsidRPr="006B1A66">
        <w:rPr>
          <w:rFonts w:cs="Noto Sans"/>
          <w:spacing w:val="-1"/>
          <w:szCs w:val="20"/>
        </w:rPr>
        <w:t xml:space="preserve"> </w:t>
      </w:r>
      <w:r w:rsidRPr="006B1A66">
        <w:rPr>
          <w:rFonts w:cs="Noto Sans"/>
          <w:szCs w:val="20"/>
        </w:rPr>
        <w:t>el responsable</w:t>
      </w:r>
      <w:r w:rsidRPr="006B1A66">
        <w:rPr>
          <w:rFonts w:cs="Noto Sans"/>
          <w:spacing w:val="-4"/>
          <w:szCs w:val="20"/>
        </w:rPr>
        <w:t xml:space="preserve"> </w:t>
      </w:r>
      <w:r w:rsidRPr="006B1A66">
        <w:rPr>
          <w:rFonts w:cs="Noto Sans"/>
          <w:szCs w:val="20"/>
        </w:rPr>
        <w:t>de</w:t>
      </w:r>
      <w:r w:rsidRPr="006B1A66">
        <w:rPr>
          <w:rFonts w:cs="Noto Sans"/>
          <w:spacing w:val="-1"/>
          <w:szCs w:val="20"/>
        </w:rPr>
        <w:t xml:space="preserve"> </w:t>
      </w:r>
      <w:r w:rsidRPr="006B1A66">
        <w:rPr>
          <w:rFonts w:cs="Noto Sans"/>
          <w:szCs w:val="20"/>
        </w:rPr>
        <w:t xml:space="preserve">determinar, calcular, registrar y validar en el PREI </w:t>
      </w:r>
      <w:proofErr w:type="spellStart"/>
      <w:r w:rsidRPr="006B1A66">
        <w:rPr>
          <w:rFonts w:cs="Noto Sans"/>
          <w:szCs w:val="20"/>
        </w:rPr>
        <w:t>Millenium</w:t>
      </w:r>
      <w:proofErr w:type="spellEnd"/>
      <w:r w:rsidRPr="006B1A66">
        <w:rPr>
          <w:rFonts w:cs="Noto Sans"/>
          <w:szCs w:val="20"/>
        </w:rPr>
        <w:t>, así como de aplicar y dar seguimiento a las penas convencionales y deducciones, previstas en el contrato, así como de notificarlas a</w:t>
      </w:r>
      <w:r w:rsidR="00384548" w:rsidRPr="006B1A66">
        <w:rPr>
          <w:rFonts w:cs="Noto Sans"/>
          <w:szCs w:val="20"/>
        </w:rPr>
        <w:t xml:space="preserve"> </w:t>
      </w:r>
      <w:r w:rsidR="00384548" w:rsidRPr="006B1A66">
        <w:rPr>
          <w:rFonts w:cs="Noto Sans"/>
          <w:b/>
          <w:bCs/>
          <w:szCs w:val="20"/>
        </w:rPr>
        <w:t>“EL PROVEEDOR”</w:t>
      </w:r>
      <w:r w:rsidRPr="006B1A66">
        <w:rPr>
          <w:rFonts w:cs="Noto Sans"/>
          <w:szCs w:val="20"/>
        </w:rPr>
        <w:t xml:space="preserve"> para que éste realice el pago </w:t>
      </w:r>
      <w:r w:rsidRPr="006B1A66">
        <w:rPr>
          <w:rFonts w:cs="Noto Sans"/>
          <w:spacing w:val="-2"/>
          <w:szCs w:val="20"/>
        </w:rPr>
        <w:t>correspondiente</w:t>
      </w:r>
      <w:r w:rsidR="00384548" w:rsidRPr="006B1A66">
        <w:rPr>
          <w:rFonts w:cs="Noto Sans"/>
          <w:spacing w:val="-2"/>
          <w:szCs w:val="20"/>
        </w:rPr>
        <w:t>.</w:t>
      </w:r>
    </w:p>
    <w:p w14:paraId="21EA74B1" w14:textId="77777777" w:rsidR="00384548" w:rsidRPr="006B1A66" w:rsidRDefault="00384548" w:rsidP="00D82F4E">
      <w:pPr>
        <w:ind w:left="556"/>
        <w:rPr>
          <w:rFonts w:cs="Noto Sans"/>
          <w:spacing w:val="-2"/>
          <w:szCs w:val="20"/>
        </w:rPr>
      </w:pPr>
    </w:p>
    <w:p w14:paraId="1353C208" w14:textId="0542D436" w:rsidR="00384548" w:rsidRPr="006B1A66" w:rsidRDefault="00384548" w:rsidP="00D82F4E">
      <w:pPr>
        <w:ind w:left="556"/>
        <w:rPr>
          <w:rFonts w:cs="Noto Sans"/>
          <w:szCs w:val="20"/>
        </w:rPr>
      </w:pPr>
      <w:r w:rsidRPr="006B1A66">
        <w:rPr>
          <w:rFonts w:cs="Noto Sans"/>
          <w:szCs w:val="20"/>
        </w:rPr>
        <w:t xml:space="preserve">La pena convencional se calculará por el Administrador del Contrato o a quien este designe, por cada día natural de atraso en </w:t>
      </w:r>
      <w:r w:rsidR="00CF3B93">
        <w:rPr>
          <w:rFonts w:cs="Noto Sans"/>
          <w:szCs w:val="20"/>
        </w:rPr>
        <w:t xml:space="preserve">la entrega de los bienes </w:t>
      </w:r>
      <w:r w:rsidRPr="006B1A66">
        <w:rPr>
          <w:rFonts w:cs="Noto Sans"/>
          <w:szCs w:val="20"/>
        </w:rPr>
        <w:t>de acuerdo con el porcentaje de penalización establecido para el correspondiente procedimiento de contratación.</w:t>
      </w:r>
    </w:p>
    <w:p w14:paraId="0B63B9F0" w14:textId="77777777" w:rsidR="00D82F4E" w:rsidRPr="006B1A66" w:rsidRDefault="00D82F4E" w:rsidP="00D82F4E">
      <w:pPr>
        <w:ind w:left="556"/>
        <w:rPr>
          <w:rFonts w:cs="Noto Sans"/>
          <w:bCs/>
          <w:szCs w:val="20"/>
        </w:rPr>
      </w:pPr>
    </w:p>
    <w:p w14:paraId="0BE0EA4E" w14:textId="77777777" w:rsidR="00D82F4E" w:rsidRPr="006B1A66" w:rsidRDefault="00D82F4E" w:rsidP="00D82F4E">
      <w:pPr>
        <w:ind w:left="556"/>
        <w:rPr>
          <w:rFonts w:cs="Noto Sans"/>
          <w:szCs w:val="20"/>
        </w:rPr>
      </w:pPr>
      <w:r w:rsidRPr="006B1A66">
        <w:rPr>
          <w:rFonts w:cs="Noto Sans"/>
          <w:szCs w:val="20"/>
        </w:rPr>
        <w:t xml:space="preserve">La pena convencional se calculará de acuerdo con los siguientes términos y condiciones expresados en la fórmula que se detalla a continuación: </w:t>
      </w:r>
    </w:p>
    <w:p w14:paraId="4E897C11" w14:textId="77777777" w:rsidR="00D82F4E" w:rsidRPr="006B1A66" w:rsidRDefault="00D82F4E" w:rsidP="00D82F4E">
      <w:pPr>
        <w:ind w:left="556"/>
        <w:rPr>
          <w:rFonts w:cs="Noto Sans"/>
          <w:b/>
          <w:szCs w:val="20"/>
          <w:lang w:val="es-ES"/>
        </w:rPr>
      </w:pPr>
    </w:p>
    <w:p w14:paraId="0B6967D4" w14:textId="6FD3E1EF" w:rsidR="00D82F4E" w:rsidRPr="006B1A66" w:rsidRDefault="00D82F4E" w:rsidP="0080051E">
      <w:pPr>
        <w:ind w:left="207" w:firstLine="349"/>
        <w:rPr>
          <w:rFonts w:cs="Noto Sans"/>
          <w:b/>
          <w:szCs w:val="20"/>
          <w:u w:val="single"/>
          <w:lang w:val="es-ES"/>
        </w:rPr>
      </w:pPr>
      <w:proofErr w:type="spellStart"/>
      <w:r w:rsidRPr="006B1A66">
        <w:rPr>
          <w:rFonts w:cs="Noto Sans"/>
          <w:b/>
          <w:szCs w:val="20"/>
          <w:u w:val="single"/>
          <w:lang w:val="es-ES"/>
        </w:rPr>
        <w:t>Pca</w:t>
      </w:r>
      <w:proofErr w:type="spellEnd"/>
      <w:r w:rsidRPr="006B1A66">
        <w:rPr>
          <w:rFonts w:cs="Noto Sans"/>
          <w:b/>
          <w:szCs w:val="20"/>
          <w:u w:val="single"/>
          <w:lang w:val="es-ES"/>
        </w:rPr>
        <w:t xml:space="preserve"> </w:t>
      </w:r>
      <w:r w:rsidRPr="00213616">
        <w:rPr>
          <w:rFonts w:cs="Noto Sans"/>
          <w:bCs/>
          <w:szCs w:val="20"/>
          <w:u w:val="single"/>
          <w:lang w:val="es-ES"/>
        </w:rPr>
        <w:t>=</w:t>
      </w:r>
      <w:r w:rsidRPr="006B1A66">
        <w:rPr>
          <w:rFonts w:cs="Noto Sans"/>
          <w:b/>
          <w:szCs w:val="20"/>
          <w:u w:val="single"/>
          <w:lang w:val="es-ES"/>
        </w:rPr>
        <w:t xml:space="preserve"> (%d)(</w:t>
      </w:r>
      <w:proofErr w:type="spellStart"/>
      <w:r w:rsidRPr="006B1A66">
        <w:rPr>
          <w:rFonts w:cs="Noto Sans"/>
          <w:b/>
          <w:szCs w:val="20"/>
          <w:u w:val="single"/>
          <w:lang w:val="es-ES"/>
        </w:rPr>
        <w:t>npa</w:t>
      </w:r>
      <w:proofErr w:type="spellEnd"/>
      <w:r w:rsidRPr="006B1A66">
        <w:rPr>
          <w:rFonts w:cs="Noto Sans"/>
          <w:b/>
          <w:szCs w:val="20"/>
          <w:u w:val="single"/>
          <w:lang w:val="es-ES"/>
        </w:rPr>
        <w:t>)(</w:t>
      </w:r>
      <w:proofErr w:type="spellStart"/>
      <w:r w:rsidRPr="006B1A66">
        <w:rPr>
          <w:rFonts w:cs="Noto Sans"/>
          <w:b/>
          <w:szCs w:val="20"/>
          <w:u w:val="single"/>
          <w:lang w:val="es-ES"/>
        </w:rPr>
        <w:t>vbpa</w:t>
      </w:r>
      <w:proofErr w:type="spellEnd"/>
      <w:r w:rsidRPr="006B1A66">
        <w:rPr>
          <w:rFonts w:cs="Noto Sans"/>
          <w:b/>
          <w:szCs w:val="20"/>
          <w:u w:val="single"/>
          <w:lang w:val="es-ES"/>
        </w:rPr>
        <w:t xml:space="preserve">) </w:t>
      </w:r>
    </w:p>
    <w:p w14:paraId="65C0E6B6" w14:textId="77777777" w:rsidR="00D82F4E" w:rsidRPr="006B1A66" w:rsidRDefault="00D82F4E" w:rsidP="00D82F4E">
      <w:pPr>
        <w:ind w:left="556"/>
        <w:rPr>
          <w:rFonts w:cs="Noto Sans"/>
          <w:b/>
          <w:szCs w:val="20"/>
          <w:lang w:val="es-ES"/>
        </w:rPr>
      </w:pPr>
    </w:p>
    <w:p w14:paraId="2310F051" w14:textId="77777777" w:rsidR="0080051E" w:rsidRPr="006B1A66" w:rsidRDefault="0080051E" w:rsidP="0080051E">
      <w:pPr>
        <w:ind w:firstLine="556"/>
        <w:rPr>
          <w:rFonts w:cs="Noto Sans"/>
          <w:szCs w:val="20"/>
        </w:rPr>
      </w:pPr>
      <w:r w:rsidRPr="006B1A66">
        <w:rPr>
          <w:rFonts w:cs="Noto Sans"/>
          <w:szCs w:val="20"/>
        </w:rPr>
        <w:t>Dónde:</w:t>
      </w:r>
    </w:p>
    <w:p w14:paraId="5BE0215A" w14:textId="77777777" w:rsidR="0080051E" w:rsidRPr="006B1A66" w:rsidRDefault="0080051E" w:rsidP="0080051E">
      <w:pPr>
        <w:ind w:left="709"/>
        <w:rPr>
          <w:rFonts w:cs="Noto Sans"/>
          <w:szCs w:val="20"/>
        </w:rPr>
      </w:pPr>
      <w:r w:rsidRPr="006B1A66">
        <w:rPr>
          <w:rFonts w:cs="Noto Sans"/>
          <w:b/>
          <w:szCs w:val="20"/>
        </w:rPr>
        <w:t xml:space="preserve">%d </w:t>
      </w:r>
      <w:r w:rsidRPr="006B1A66">
        <w:rPr>
          <w:rFonts w:cs="Noto Sans"/>
          <w:szCs w:val="20"/>
        </w:rPr>
        <w:t>= porcentaje determinado en la convocatoria de la licitación pública, por cada día de atraso en la en la entrega de los bienes.</w:t>
      </w:r>
    </w:p>
    <w:p w14:paraId="406C4FF0" w14:textId="77777777" w:rsidR="0080051E" w:rsidRPr="006B1A66" w:rsidRDefault="0080051E" w:rsidP="0080051E">
      <w:pPr>
        <w:ind w:left="709"/>
        <w:rPr>
          <w:rFonts w:cs="Noto Sans"/>
          <w:szCs w:val="20"/>
        </w:rPr>
      </w:pPr>
      <w:proofErr w:type="spellStart"/>
      <w:r w:rsidRPr="006B1A66">
        <w:rPr>
          <w:rFonts w:cs="Noto Sans"/>
          <w:b/>
          <w:szCs w:val="20"/>
        </w:rPr>
        <w:t>pca</w:t>
      </w:r>
      <w:proofErr w:type="spellEnd"/>
      <w:r w:rsidRPr="006B1A66">
        <w:rPr>
          <w:rFonts w:cs="Noto Sans"/>
          <w:szCs w:val="20"/>
        </w:rPr>
        <w:t xml:space="preserve"> = Pena convencional aplicable.</w:t>
      </w:r>
    </w:p>
    <w:p w14:paraId="164386A7" w14:textId="77777777" w:rsidR="0080051E" w:rsidRPr="006B1A66" w:rsidRDefault="0080051E" w:rsidP="0080051E">
      <w:pPr>
        <w:ind w:left="709"/>
        <w:rPr>
          <w:rFonts w:cs="Noto Sans"/>
          <w:szCs w:val="20"/>
        </w:rPr>
      </w:pPr>
      <w:proofErr w:type="spellStart"/>
      <w:r w:rsidRPr="006B1A66">
        <w:rPr>
          <w:rFonts w:cs="Noto Sans"/>
          <w:b/>
          <w:szCs w:val="20"/>
        </w:rPr>
        <w:t>npa</w:t>
      </w:r>
      <w:proofErr w:type="spellEnd"/>
      <w:r w:rsidRPr="006B1A66">
        <w:rPr>
          <w:rFonts w:cs="Noto Sans"/>
          <w:szCs w:val="20"/>
        </w:rPr>
        <w:t xml:space="preserve"> = número de periodo de tiempo de atraso contabilizado según corresponda.</w:t>
      </w:r>
    </w:p>
    <w:p w14:paraId="7ED055C7" w14:textId="2E8F8CDE" w:rsidR="00D82F4E" w:rsidRPr="006B1A66" w:rsidRDefault="0080051E" w:rsidP="0080051E">
      <w:pPr>
        <w:ind w:left="709"/>
        <w:rPr>
          <w:rFonts w:cs="Noto Sans"/>
          <w:szCs w:val="20"/>
          <w:lang w:val="es-ES"/>
        </w:rPr>
      </w:pPr>
      <w:proofErr w:type="spellStart"/>
      <w:r w:rsidRPr="006B1A66">
        <w:rPr>
          <w:rFonts w:cs="Noto Sans"/>
          <w:b/>
          <w:szCs w:val="20"/>
        </w:rPr>
        <w:t>vbpa</w:t>
      </w:r>
      <w:proofErr w:type="spellEnd"/>
      <w:r w:rsidRPr="006B1A66">
        <w:rPr>
          <w:rFonts w:cs="Noto Sans"/>
          <w:szCs w:val="20"/>
        </w:rPr>
        <w:t xml:space="preserve"> = valor de los bienes entregados con atraso, sin IVA.</w:t>
      </w:r>
    </w:p>
    <w:p w14:paraId="1977A5F0" w14:textId="77777777" w:rsidR="00D82F4E" w:rsidRPr="006B1A66" w:rsidRDefault="00D82F4E" w:rsidP="00D82F4E">
      <w:pPr>
        <w:ind w:left="556"/>
        <w:rPr>
          <w:rFonts w:cs="Noto Sans"/>
          <w:b/>
          <w:bCs/>
          <w:szCs w:val="20"/>
        </w:rPr>
      </w:pPr>
    </w:p>
    <w:p w14:paraId="1E25985E" w14:textId="77777777" w:rsidR="00D82F4E" w:rsidRPr="006B1A66" w:rsidRDefault="00D82F4E" w:rsidP="00D82F4E">
      <w:pPr>
        <w:ind w:left="556"/>
        <w:rPr>
          <w:rFonts w:cs="Noto Sans"/>
          <w:bCs/>
          <w:szCs w:val="20"/>
        </w:rPr>
      </w:pPr>
      <w:r w:rsidRPr="006B1A66">
        <w:rPr>
          <w:rFonts w:cs="Noto Sans"/>
          <w:b/>
          <w:bCs/>
          <w:szCs w:val="20"/>
        </w:rPr>
        <w:t xml:space="preserve">“EL INSTITUTO” </w:t>
      </w:r>
      <w:r w:rsidRPr="006B1A66">
        <w:rPr>
          <w:rFonts w:cs="Noto Sans"/>
          <w:bCs/>
          <w:szCs w:val="20"/>
        </w:rPr>
        <w:t xml:space="preserve">descontará las cantidades que resulten de aplicar la pena convencional, sobre los pagos que deba cubrir a </w:t>
      </w:r>
      <w:r w:rsidRPr="006B1A66">
        <w:rPr>
          <w:rFonts w:cs="Noto Sans"/>
          <w:b/>
          <w:bCs/>
          <w:szCs w:val="20"/>
        </w:rPr>
        <w:t>“EL PROVEEDOR”</w:t>
      </w:r>
      <w:r w:rsidRPr="006B1A66">
        <w:rPr>
          <w:rFonts w:cs="Noto Sans"/>
          <w:bCs/>
          <w:szCs w:val="20"/>
        </w:rPr>
        <w:t xml:space="preserve">. Por lo tanto </w:t>
      </w:r>
      <w:r w:rsidRPr="006B1A66">
        <w:rPr>
          <w:rFonts w:cs="Noto Sans"/>
          <w:b/>
          <w:bCs/>
          <w:szCs w:val="20"/>
        </w:rPr>
        <w:t xml:space="preserve">“EL PROVEEDOR” </w:t>
      </w:r>
      <w:r w:rsidRPr="006B1A66">
        <w:rPr>
          <w:rFonts w:cs="Noto Sans"/>
          <w:bCs/>
          <w:szCs w:val="20"/>
        </w:rPr>
        <w:t xml:space="preserve">autoriza a descontar las cantidades que resulten de aplicar las sanciones señaladas en los párrafos anteriores, sobre los pagos que a este deba cubrir </w:t>
      </w:r>
      <w:r w:rsidRPr="006B1A66">
        <w:rPr>
          <w:rFonts w:cs="Noto Sans"/>
          <w:b/>
          <w:bCs/>
          <w:szCs w:val="20"/>
        </w:rPr>
        <w:t xml:space="preserve">“EL INSTITUTO” </w:t>
      </w:r>
      <w:r w:rsidRPr="006B1A66">
        <w:rPr>
          <w:rFonts w:cs="Noto Sans"/>
          <w:bCs/>
          <w:szCs w:val="20"/>
        </w:rPr>
        <w:t>durante el periodo en que incurra y/o se mantenga en incumplimiento con motivo de la prestación del servicio.</w:t>
      </w:r>
    </w:p>
    <w:p w14:paraId="2353201F" w14:textId="77777777" w:rsidR="00D82F4E" w:rsidRPr="006B1A66" w:rsidRDefault="00D82F4E" w:rsidP="00D82F4E">
      <w:pPr>
        <w:ind w:left="556"/>
        <w:rPr>
          <w:rFonts w:cs="Noto Sans"/>
          <w:b/>
          <w:bCs/>
          <w:szCs w:val="20"/>
        </w:rPr>
      </w:pPr>
    </w:p>
    <w:p w14:paraId="47041429" w14:textId="77777777" w:rsidR="00D82F4E" w:rsidRPr="006B1A66" w:rsidRDefault="00D82F4E" w:rsidP="00D82F4E">
      <w:pPr>
        <w:ind w:left="556"/>
        <w:rPr>
          <w:rFonts w:cs="Noto Sans"/>
          <w:bCs/>
          <w:szCs w:val="20"/>
        </w:rPr>
      </w:pPr>
      <w:r w:rsidRPr="006B1A66">
        <w:rPr>
          <w:rFonts w:cs="Noto Sans"/>
          <w:bCs/>
          <w:szCs w:val="20"/>
        </w:rPr>
        <w:t>Para autorizar el pago de los servicios, previamente</w:t>
      </w:r>
      <w:r w:rsidRPr="006B1A66">
        <w:rPr>
          <w:rFonts w:cs="Noto Sans"/>
          <w:b/>
          <w:bCs/>
          <w:szCs w:val="20"/>
        </w:rPr>
        <w:t xml:space="preserve"> “EL PROVEEDOR” </w:t>
      </w:r>
      <w:r w:rsidRPr="006B1A66">
        <w:rPr>
          <w:rFonts w:cs="Noto Sans"/>
          <w:bCs/>
          <w:szCs w:val="20"/>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6B1A66" w:rsidRDefault="00D82F4E" w:rsidP="00D82F4E">
      <w:pPr>
        <w:ind w:left="556"/>
        <w:rPr>
          <w:rFonts w:cs="Noto Sans"/>
          <w:b/>
          <w:bCs/>
          <w:szCs w:val="20"/>
        </w:rPr>
      </w:pPr>
    </w:p>
    <w:p w14:paraId="7544C640" w14:textId="77777777" w:rsidR="00D82F4E" w:rsidRPr="006B1A66" w:rsidRDefault="00D82F4E" w:rsidP="00D82F4E">
      <w:pPr>
        <w:ind w:left="556"/>
        <w:rPr>
          <w:rFonts w:cs="Noto Sans"/>
          <w:b/>
          <w:bCs/>
          <w:szCs w:val="20"/>
        </w:rPr>
      </w:pPr>
      <w:r w:rsidRPr="006B1A66">
        <w:rPr>
          <w:rFonts w:cs="Noto Sans"/>
          <w:bCs/>
          <w:szCs w:val="20"/>
        </w:rPr>
        <w:t>Conforme a lo previsto en el último párrafo del artículo 96, del Reglamento la Ley de Adquisiciones, Arrendamientos y Servicios del Sector Público, no se aceptará la estipulación de penas convencionales, ni intereses moratorios a cargo de</w:t>
      </w:r>
      <w:r w:rsidR="00971BD6" w:rsidRPr="006B1A66">
        <w:rPr>
          <w:rFonts w:cs="Noto Sans"/>
          <w:bCs/>
          <w:szCs w:val="20"/>
        </w:rPr>
        <w:t xml:space="preserve"> </w:t>
      </w:r>
      <w:r w:rsidR="00971BD6" w:rsidRPr="006B1A66">
        <w:rPr>
          <w:rFonts w:cs="Noto Sans"/>
          <w:b/>
          <w:bCs/>
          <w:szCs w:val="20"/>
        </w:rPr>
        <w:t>“EL INSTITUTO”</w:t>
      </w:r>
      <w:r w:rsidRPr="006B1A66">
        <w:rPr>
          <w:rFonts w:cs="Noto Sans"/>
          <w:b/>
          <w:bCs/>
          <w:szCs w:val="20"/>
        </w:rPr>
        <w:t>.</w:t>
      </w:r>
    </w:p>
    <w:p w14:paraId="6A766981" w14:textId="77777777" w:rsidR="00971BD6" w:rsidRPr="006B1A66" w:rsidRDefault="00971BD6" w:rsidP="00D82F4E">
      <w:pPr>
        <w:ind w:left="556"/>
        <w:rPr>
          <w:rFonts w:cs="Noto Sans"/>
          <w:b/>
          <w:bCs/>
          <w:szCs w:val="20"/>
        </w:rPr>
      </w:pPr>
    </w:p>
    <w:p w14:paraId="5BBA6C21" w14:textId="77777777" w:rsidR="00D82F4E" w:rsidRPr="006B1A66" w:rsidRDefault="00D82F4E" w:rsidP="00D82F4E">
      <w:pPr>
        <w:ind w:left="556"/>
        <w:rPr>
          <w:rFonts w:cs="Noto Sans"/>
          <w:bCs/>
          <w:szCs w:val="20"/>
        </w:rPr>
      </w:pPr>
      <w:r w:rsidRPr="006B1A66">
        <w:rPr>
          <w:rFonts w:cs="Noto Sans"/>
          <w:bCs/>
          <w:szCs w:val="20"/>
        </w:rPr>
        <w:t>El pago de los servicios quedará condicionado, proporcionalmente al pago que el proveedor deba efectuar por concepto de penas convencionales.</w:t>
      </w:r>
    </w:p>
    <w:p w14:paraId="19D307E8" w14:textId="77777777" w:rsidR="00D82F4E" w:rsidRPr="006B1A66" w:rsidRDefault="00D82F4E" w:rsidP="00D82F4E">
      <w:pPr>
        <w:ind w:left="556"/>
        <w:rPr>
          <w:rFonts w:cs="Noto Sans"/>
          <w:b/>
          <w:bCs/>
          <w:szCs w:val="20"/>
        </w:rPr>
      </w:pPr>
    </w:p>
    <w:p w14:paraId="4FE3018F" w14:textId="77777777" w:rsidR="00D82F4E" w:rsidRPr="006B1A66" w:rsidRDefault="00D82F4E" w:rsidP="00D82F4E">
      <w:pPr>
        <w:ind w:left="556"/>
        <w:rPr>
          <w:rFonts w:cs="Noto Sans"/>
          <w:b/>
          <w:bCs/>
          <w:szCs w:val="20"/>
        </w:rPr>
      </w:pPr>
      <w:r w:rsidRPr="006B1A66">
        <w:rPr>
          <w:rFonts w:cs="Noto Sans"/>
          <w:b/>
          <w:bCs/>
          <w:szCs w:val="20"/>
        </w:rPr>
        <w:t>Deducciones</w:t>
      </w:r>
    </w:p>
    <w:p w14:paraId="52BFA038" w14:textId="77777777" w:rsidR="00D82F4E" w:rsidRPr="006B1A66" w:rsidRDefault="00D82F4E" w:rsidP="00D82F4E">
      <w:pPr>
        <w:ind w:left="556"/>
        <w:rPr>
          <w:rFonts w:cs="Noto Sans"/>
          <w:b/>
          <w:bCs/>
          <w:szCs w:val="20"/>
        </w:rPr>
      </w:pPr>
    </w:p>
    <w:p w14:paraId="1C7252F2" w14:textId="77777777" w:rsidR="00D82F4E" w:rsidRPr="006B1A66" w:rsidRDefault="00D82F4E" w:rsidP="00D82F4E">
      <w:pPr>
        <w:ind w:left="556"/>
        <w:rPr>
          <w:rFonts w:cs="Noto Sans"/>
          <w:szCs w:val="20"/>
          <w:lang w:val="es-ES_tradnl"/>
        </w:rPr>
      </w:pPr>
      <w:r w:rsidRPr="006B1A66">
        <w:rPr>
          <w:rFonts w:cs="Noto Sans"/>
          <w:szCs w:val="20"/>
          <w:lang w:val="es-ES_tradnl"/>
        </w:rPr>
        <w:lastRenderedPageBreak/>
        <w:t>De conformidad con el artículo 76 de la Ley de Adquisiciones, Arrendamientos y Servicios del Sector Público,</w:t>
      </w:r>
      <w:r w:rsidRPr="006B1A66">
        <w:rPr>
          <w:rFonts w:cs="Noto Sans"/>
          <w:bCs/>
          <w:szCs w:val="20"/>
          <w:lang w:val="es-ES_tradnl"/>
        </w:rPr>
        <w:t xml:space="preserve"> </w:t>
      </w:r>
      <w:r w:rsidRPr="006B1A66">
        <w:rPr>
          <w:rFonts w:cs="Noto Sans"/>
          <w:szCs w:val="20"/>
          <w:lang w:val="es-ES_tradnl"/>
        </w:rPr>
        <w:t>el Instituto</w:t>
      </w:r>
      <w:r w:rsidRPr="006B1A66">
        <w:rPr>
          <w:rFonts w:cs="Noto Sans"/>
          <w:bCs/>
          <w:szCs w:val="20"/>
          <w:lang w:val="es-ES_tradnl"/>
        </w:rPr>
        <w:t xml:space="preserve"> </w:t>
      </w:r>
      <w:r w:rsidRPr="006B1A66">
        <w:rPr>
          <w:rFonts w:cs="Noto Sans"/>
          <w:szCs w:val="20"/>
          <w:lang w:val="es-ES_tradnl"/>
        </w:rPr>
        <w:t>podrá aplicar deducciones al pago de los servicios con motivo del incumplimiento parcial o deficiente en que pudiera incurrir</w:t>
      </w:r>
      <w:r w:rsidRPr="006B1A66">
        <w:rPr>
          <w:rFonts w:cs="Noto Sans"/>
          <w:bCs/>
          <w:szCs w:val="20"/>
          <w:lang w:val="es-ES_tradnl"/>
        </w:rPr>
        <w:t xml:space="preserve"> </w:t>
      </w:r>
      <w:r w:rsidRPr="006B1A66">
        <w:rPr>
          <w:rFonts w:cs="Noto Sans"/>
          <w:szCs w:val="20"/>
          <w:lang w:val="es-ES_tradnl"/>
        </w:rPr>
        <w:t>el proveedor respecto de las partidas o conceptos que integran el presente contrato, las cuales no excederán del monto de la garantía de cumplimiento establecida en el mismo.</w:t>
      </w:r>
    </w:p>
    <w:p w14:paraId="68E4D625" w14:textId="77777777" w:rsidR="00D82F4E" w:rsidRPr="006B1A66" w:rsidRDefault="00D82F4E" w:rsidP="00D82F4E">
      <w:pPr>
        <w:ind w:left="556"/>
        <w:rPr>
          <w:rFonts w:cs="Noto Sans"/>
          <w:bCs/>
          <w:szCs w:val="20"/>
          <w:lang w:val="es-ES_tradnl"/>
        </w:rPr>
      </w:pPr>
    </w:p>
    <w:p w14:paraId="2DF8272E" w14:textId="77777777" w:rsidR="00D82F4E" w:rsidRPr="006B1A66" w:rsidRDefault="00D82F4E" w:rsidP="00D82F4E">
      <w:pPr>
        <w:ind w:left="556"/>
        <w:rPr>
          <w:rFonts w:cs="Noto Sans"/>
          <w:bCs/>
          <w:szCs w:val="20"/>
          <w:lang w:val="es-ES_tradnl"/>
        </w:rPr>
      </w:pPr>
      <w:r w:rsidRPr="006B1A66">
        <w:rPr>
          <w:rFonts w:cs="Noto Sans"/>
          <w:bCs/>
          <w:szCs w:val="20"/>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6B1A66" w:rsidRDefault="00D82F4E" w:rsidP="00D82F4E">
      <w:pPr>
        <w:ind w:left="556"/>
        <w:rPr>
          <w:rFonts w:cs="Noto Sans"/>
          <w:bCs/>
          <w:szCs w:val="20"/>
        </w:rPr>
      </w:pPr>
    </w:p>
    <w:p w14:paraId="40B9EAB8" w14:textId="77777777" w:rsidR="00D82F4E" w:rsidRPr="006B1A66" w:rsidRDefault="00D82F4E" w:rsidP="00D82F4E">
      <w:pPr>
        <w:ind w:left="556"/>
        <w:rPr>
          <w:rFonts w:cs="Noto Sans"/>
          <w:bCs/>
          <w:szCs w:val="20"/>
        </w:rPr>
      </w:pPr>
      <w:r w:rsidRPr="006B1A66">
        <w:rPr>
          <w:rFonts w:cs="Noto Sans"/>
          <w:bCs/>
          <w:szCs w:val="20"/>
        </w:rPr>
        <w:t>En ningún caso las deducciones podrán negociarse en especie.</w:t>
      </w:r>
    </w:p>
    <w:p w14:paraId="376E768D" w14:textId="77777777" w:rsidR="00D82F4E" w:rsidRPr="006B1A66" w:rsidRDefault="00D82F4E" w:rsidP="00D82F4E">
      <w:pPr>
        <w:ind w:left="556"/>
        <w:rPr>
          <w:rFonts w:cs="Noto Sans"/>
          <w:bCs/>
          <w:szCs w:val="20"/>
        </w:rPr>
      </w:pPr>
    </w:p>
    <w:p w14:paraId="23C6D3AB" w14:textId="4AEC12FD" w:rsidR="00D82F4E" w:rsidRPr="006B1A66" w:rsidRDefault="0013573C" w:rsidP="00D82F4E">
      <w:pPr>
        <w:ind w:left="556"/>
        <w:rPr>
          <w:rFonts w:cs="Noto Sans"/>
          <w:bCs/>
          <w:szCs w:val="20"/>
        </w:rPr>
      </w:pPr>
      <w:r w:rsidRPr="006B1A66">
        <w:rPr>
          <w:rFonts w:cs="Noto Sans"/>
          <w:b/>
          <w:bCs/>
          <w:szCs w:val="20"/>
        </w:rPr>
        <w:t>“EL INSTITUTO”</w:t>
      </w:r>
      <w:r w:rsidR="00D82F4E" w:rsidRPr="006B1A66">
        <w:rPr>
          <w:rFonts w:cs="Noto Sans"/>
          <w:bCs/>
          <w:szCs w:val="20"/>
        </w:rPr>
        <w:t xml:space="preserve"> notificará a</w:t>
      </w:r>
      <w:r w:rsidRPr="006B1A66">
        <w:rPr>
          <w:rFonts w:cs="Noto Sans"/>
          <w:bCs/>
          <w:szCs w:val="20"/>
        </w:rPr>
        <w:t xml:space="preserve"> </w:t>
      </w:r>
      <w:r w:rsidRPr="006B1A66">
        <w:rPr>
          <w:rFonts w:cs="Noto Sans"/>
          <w:b/>
          <w:bCs/>
          <w:szCs w:val="20"/>
        </w:rPr>
        <w:t>“</w:t>
      </w:r>
      <w:r w:rsidR="003912D6" w:rsidRPr="006B1A66">
        <w:rPr>
          <w:rFonts w:cs="Noto Sans"/>
          <w:b/>
          <w:bCs/>
          <w:szCs w:val="20"/>
        </w:rPr>
        <w:t>EL PROVEEDOR</w:t>
      </w:r>
      <w:r w:rsidRPr="006B1A66">
        <w:rPr>
          <w:rFonts w:cs="Noto Sans"/>
          <w:b/>
          <w:bCs/>
          <w:szCs w:val="20"/>
        </w:rPr>
        <w:t>”</w:t>
      </w:r>
      <w:r w:rsidR="00D82F4E" w:rsidRPr="006B1A66">
        <w:rPr>
          <w:rFonts w:cs="Noto Sans"/>
          <w:bCs/>
          <w:szCs w:val="20"/>
        </w:rPr>
        <w:t xml:space="preserve"> las deducciones que en su caso se haya hecho acreedor.</w:t>
      </w:r>
    </w:p>
    <w:p w14:paraId="1DB315CC" w14:textId="77777777" w:rsidR="00D82F4E" w:rsidRPr="006B1A66" w:rsidRDefault="00D82F4E" w:rsidP="00D82F4E">
      <w:pPr>
        <w:ind w:left="556"/>
        <w:rPr>
          <w:rFonts w:cs="Noto Sans"/>
          <w:bCs/>
          <w:szCs w:val="20"/>
        </w:rPr>
      </w:pPr>
    </w:p>
    <w:p w14:paraId="7A58024E" w14:textId="353B142E" w:rsidR="00D82F4E" w:rsidRPr="006B1A66" w:rsidRDefault="00D82F4E" w:rsidP="00D82F4E">
      <w:pPr>
        <w:ind w:left="556"/>
        <w:rPr>
          <w:rFonts w:cs="Noto Sans"/>
          <w:bCs/>
          <w:szCs w:val="20"/>
        </w:rPr>
      </w:pPr>
      <w:r w:rsidRPr="006B1A66">
        <w:rPr>
          <w:rFonts w:cs="Noto Sans"/>
          <w:bCs/>
          <w:szCs w:val="20"/>
        </w:rPr>
        <w:t>Las deducciones por deficiencias en l</w:t>
      </w:r>
      <w:r w:rsidR="003D6790">
        <w:rPr>
          <w:rFonts w:cs="Noto Sans"/>
          <w:bCs/>
          <w:szCs w:val="20"/>
        </w:rPr>
        <w:t>a entrega de los bienes</w:t>
      </w:r>
      <w:r w:rsidRPr="006B1A66">
        <w:rPr>
          <w:rFonts w:cs="Noto Sans"/>
          <w:bCs/>
          <w:szCs w:val="20"/>
        </w:rPr>
        <w:t xml:space="preserve"> se aplicarán de acuerdo con lo siguiente:</w:t>
      </w:r>
    </w:p>
    <w:p w14:paraId="2374D16E" w14:textId="77777777" w:rsidR="00C51F48" w:rsidRPr="006B1A66" w:rsidRDefault="00C51F48" w:rsidP="00D82F4E">
      <w:pPr>
        <w:ind w:left="556"/>
        <w:rPr>
          <w:rFonts w:cs="Noto Sans"/>
          <w:bCs/>
          <w:szCs w:val="20"/>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1318"/>
        <w:gridCol w:w="1419"/>
        <w:gridCol w:w="1450"/>
        <w:gridCol w:w="1523"/>
        <w:gridCol w:w="1667"/>
        <w:gridCol w:w="1523"/>
      </w:tblGrid>
      <w:tr w:rsidR="00C51F48" w:rsidRPr="00213616" w14:paraId="42D737E6" w14:textId="77777777" w:rsidTr="004F021F">
        <w:trPr>
          <w:trHeight w:val="57"/>
          <w:tblHeader/>
          <w:jc w:val="center"/>
        </w:trPr>
        <w:tc>
          <w:tcPr>
            <w:tcW w:w="746" w:type="pct"/>
            <w:shd w:val="clear" w:color="auto" w:fill="BFBFBF" w:themeFill="background1" w:themeFillShade="BF"/>
            <w:vAlign w:val="center"/>
          </w:tcPr>
          <w:p w14:paraId="6BC089C9" w14:textId="77777777" w:rsidR="00C51F48" w:rsidRPr="00213616" w:rsidRDefault="00C51F48" w:rsidP="004F021F">
            <w:pPr>
              <w:jc w:val="center"/>
              <w:rPr>
                <w:rFonts w:cs="Noto Sans"/>
                <w:b/>
                <w:bCs/>
                <w:sz w:val="18"/>
                <w:szCs w:val="18"/>
              </w:rPr>
            </w:pPr>
            <w:r w:rsidRPr="00213616">
              <w:rPr>
                <w:rFonts w:cs="Noto Sans"/>
                <w:b/>
                <w:bCs/>
                <w:sz w:val="18"/>
                <w:szCs w:val="18"/>
              </w:rPr>
              <w:t>CONCEPTO U OBLIGACIÓN</w:t>
            </w:r>
          </w:p>
        </w:tc>
        <w:tc>
          <w:tcPr>
            <w:tcW w:w="630" w:type="pct"/>
            <w:shd w:val="clear" w:color="auto" w:fill="BFBFBF" w:themeFill="background1" w:themeFillShade="BF"/>
            <w:vAlign w:val="center"/>
          </w:tcPr>
          <w:p w14:paraId="5472CD11" w14:textId="20EF14A2" w:rsidR="00C51F48" w:rsidRPr="00213616" w:rsidRDefault="00C51F48" w:rsidP="004F021F">
            <w:pPr>
              <w:jc w:val="center"/>
              <w:rPr>
                <w:rFonts w:cs="Noto Sans"/>
                <w:b/>
                <w:bCs/>
                <w:sz w:val="18"/>
                <w:szCs w:val="18"/>
              </w:rPr>
            </w:pPr>
            <w:r w:rsidRPr="00213616">
              <w:rPr>
                <w:rFonts w:cs="Noto Sans"/>
                <w:b/>
                <w:bCs/>
                <w:sz w:val="18"/>
                <w:szCs w:val="18"/>
              </w:rPr>
              <w:t xml:space="preserve">NIVELES DE SUMINISTRO DE LOS </w:t>
            </w:r>
            <w:r w:rsidR="003D6790">
              <w:rPr>
                <w:rFonts w:cs="Noto Sans"/>
                <w:b/>
                <w:bCs/>
                <w:sz w:val="18"/>
                <w:szCs w:val="18"/>
              </w:rPr>
              <w:t>BIENES</w:t>
            </w:r>
          </w:p>
        </w:tc>
        <w:tc>
          <w:tcPr>
            <w:tcW w:w="678" w:type="pct"/>
            <w:shd w:val="clear" w:color="auto" w:fill="BFBFBF" w:themeFill="background1" w:themeFillShade="BF"/>
            <w:vAlign w:val="center"/>
          </w:tcPr>
          <w:p w14:paraId="5331F87D" w14:textId="77777777" w:rsidR="00C51F48" w:rsidRPr="00213616" w:rsidRDefault="00C51F48" w:rsidP="004F021F">
            <w:pPr>
              <w:jc w:val="center"/>
              <w:rPr>
                <w:rFonts w:cs="Noto Sans"/>
                <w:b/>
                <w:bCs/>
                <w:sz w:val="18"/>
                <w:szCs w:val="18"/>
              </w:rPr>
            </w:pPr>
            <w:r w:rsidRPr="00213616">
              <w:rPr>
                <w:rFonts w:cs="Noto Sans"/>
                <w:b/>
                <w:bCs/>
                <w:sz w:val="18"/>
                <w:szCs w:val="18"/>
              </w:rPr>
              <w:t>UNIDAD DE MEDIDA</w:t>
            </w:r>
          </w:p>
        </w:tc>
        <w:tc>
          <w:tcPr>
            <w:tcW w:w="693" w:type="pct"/>
            <w:shd w:val="clear" w:color="auto" w:fill="BFBFBF" w:themeFill="background1" w:themeFillShade="BF"/>
            <w:vAlign w:val="center"/>
          </w:tcPr>
          <w:p w14:paraId="3F16C228" w14:textId="77777777" w:rsidR="00C51F48" w:rsidRPr="00213616" w:rsidRDefault="00C51F48" w:rsidP="004F021F">
            <w:pPr>
              <w:jc w:val="center"/>
              <w:rPr>
                <w:rFonts w:cs="Noto Sans"/>
                <w:b/>
                <w:bCs/>
                <w:sz w:val="18"/>
                <w:szCs w:val="18"/>
              </w:rPr>
            </w:pPr>
            <w:r w:rsidRPr="00213616">
              <w:rPr>
                <w:rFonts w:cs="Noto Sans"/>
                <w:b/>
                <w:bCs/>
                <w:sz w:val="18"/>
                <w:szCs w:val="18"/>
              </w:rPr>
              <w:t>DEDUCCIÓN</w:t>
            </w:r>
          </w:p>
        </w:tc>
        <w:tc>
          <w:tcPr>
            <w:tcW w:w="728" w:type="pct"/>
            <w:shd w:val="clear" w:color="auto" w:fill="BFBFBF" w:themeFill="background1" w:themeFillShade="BF"/>
            <w:vAlign w:val="center"/>
          </w:tcPr>
          <w:p w14:paraId="67233DD6" w14:textId="77777777" w:rsidR="00C51F48" w:rsidRPr="00213616" w:rsidRDefault="00C51F48" w:rsidP="004F021F">
            <w:pPr>
              <w:jc w:val="center"/>
              <w:rPr>
                <w:rFonts w:cs="Noto Sans"/>
                <w:b/>
                <w:bCs/>
                <w:sz w:val="18"/>
                <w:szCs w:val="18"/>
              </w:rPr>
            </w:pPr>
            <w:r w:rsidRPr="00213616">
              <w:rPr>
                <w:rFonts w:cs="Noto Sans"/>
                <w:b/>
                <w:bCs/>
                <w:sz w:val="18"/>
                <w:szCs w:val="18"/>
              </w:rPr>
              <w:t>LÍMITE DE INCUMPLIMIENTO MOTIVO DE RESCISIÓN DEL CONTRATO</w:t>
            </w:r>
          </w:p>
        </w:tc>
        <w:tc>
          <w:tcPr>
            <w:tcW w:w="797" w:type="pct"/>
            <w:shd w:val="clear" w:color="auto" w:fill="BFBFBF" w:themeFill="background1" w:themeFillShade="BF"/>
            <w:vAlign w:val="center"/>
          </w:tcPr>
          <w:p w14:paraId="4E083B9E" w14:textId="77777777" w:rsidR="00C51F48" w:rsidRPr="00213616" w:rsidRDefault="00C51F48" w:rsidP="004F021F">
            <w:pPr>
              <w:jc w:val="center"/>
              <w:rPr>
                <w:rFonts w:cs="Noto Sans"/>
                <w:b/>
                <w:bCs/>
                <w:sz w:val="18"/>
                <w:szCs w:val="18"/>
              </w:rPr>
            </w:pPr>
            <w:r w:rsidRPr="00213616">
              <w:rPr>
                <w:rFonts w:cs="Noto Sans"/>
                <w:b/>
                <w:bCs/>
                <w:sz w:val="18"/>
                <w:szCs w:val="18"/>
              </w:rPr>
              <w:t>RESPONSABLE DE REPORTAR EL INCUMPLIMIENTO</w:t>
            </w:r>
          </w:p>
        </w:tc>
        <w:tc>
          <w:tcPr>
            <w:tcW w:w="729" w:type="pct"/>
            <w:shd w:val="clear" w:color="auto" w:fill="BFBFBF" w:themeFill="background1" w:themeFillShade="BF"/>
            <w:vAlign w:val="center"/>
          </w:tcPr>
          <w:p w14:paraId="2CE4066C" w14:textId="77777777" w:rsidR="00C51F48" w:rsidRPr="00213616" w:rsidRDefault="00C51F48" w:rsidP="004F021F">
            <w:pPr>
              <w:jc w:val="center"/>
              <w:rPr>
                <w:rFonts w:cs="Noto Sans"/>
                <w:b/>
                <w:bCs/>
                <w:sz w:val="18"/>
                <w:szCs w:val="18"/>
              </w:rPr>
            </w:pPr>
            <w:r w:rsidRPr="00213616">
              <w:rPr>
                <w:rFonts w:cs="Noto Sans"/>
                <w:b/>
                <w:bCs/>
                <w:sz w:val="18"/>
                <w:szCs w:val="18"/>
              </w:rPr>
              <w:t>RESPONSABLE DEL CÁLCULO Y NOTIFICACIÓN DE LA DEDUCCIÓN</w:t>
            </w:r>
          </w:p>
        </w:tc>
      </w:tr>
      <w:tr w:rsidR="00C51F48" w:rsidRPr="00213616" w14:paraId="0B6A4A30" w14:textId="77777777" w:rsidTr="004F021F">
        <w:trPr>
          <w:trHeight w:val="376"/>
          <w:jc w:val="center"/>
        </w:trPr>
        <w:tc>
          <w:tcPr>
            <w:tcW w:w="746" w:type="pct"/>
            <w:vAlign w:val="center"/>
          </w:tcPr>
          <w:p w14:paraId="55884427" w14:textId="123BB8E3" w:rsidR="00C51F48" w:rsidRPr="00213616" w:rsidRDefault="00C51F48" w:rsidP="004F021F">
            <w:pPr>
              <w:rPr>
                <w:rFonts w:cs="Noto Sans"/>
                <w:sz w:val="18"/>
                <w:szCs w:val="18"/>
              </w:rPr>
            </w:pPr>
            <w:r w:rsidRPr="00213616">
              <w:rPr>
                <w:rFonts w:cs="Noto Sans"/>
                <w:sz w:val="18"/>
                <w:szCs w:val="18"/>
              </w:rPr>
              <w:t>Cuando “</w:t>
            </w:r>
            <w:r w:rsidR="003912D6" w:rsidRPr="00213616">
              <w:rPr>
                <w:rFonts w:cs="Noto Sans"/>
                <w:sz w:val="18"/>
                <w:szCs w:val="18"/>
              </w:rPr>
              <w:t>EL PROVEEDOR</w:t>
            </w:r>
            <w:r w:rsidRPr="00213616">
              <w:rPr>
                <w:rFonts w:cs="Noto Sans"/>
                <w:sz w:val="18"/>
                <w:szCs w:val="18"/>
              </w:rPr>
              <w:t>” de cumplimiento en forma parcial a la orden de reposición.</w:t>
            </w:r>
          </w:p>
        </w:tc>
        <w:tc>
          <w:tcPr>
            <w:tcW w:w="630" w:type="pct"/>
            <w:vAlign w:val="center"/>
          </w:tcPr>
          <w:p w14:paraId="67AB5E96" w14:textId="1C92C542" w:rsidR="00C51F48" w:rsidRPr="00213616" w:rsidRDefault="00C51F48" w:rsidP="004F021F">
            <w:pPr>
              <w:contextualSpacing/>
              <w:rPr>
                <w:rFonts w:cs="Noto Sans"/>
                <w:sz w:val="18"/>
                <w:szCs w:val="18"/>
              </w:rPr>
            </w:pPr>
            <w:r w:rsidRPr="00213616">
              <w:rPr>
                <w:rFonts w:cs="Noto Sans"/>
                <w:sz w:val="18"/>
                <w:szCs w:val="18"/>
              </w:rPr>
              <w:t>Cuando “</w:t>
            </w:r>
            <w:r w:rsidR="003912D6" w:rsidRPr="00213616">
              <w:rPr>
                <w:rFonts w:cs="Noto Sans"/>
                <w:sz w:val="18"/>
                <w:szCs w:val="18"/>
              </w:rPr>
              <w:t>EL PROVEEDOR</w:t>
            </w:r>
            <w:r w:rsidRPr="00213616">
              <w:rPr>
                <w:rFonts w:cs="Noto Sans"/>
                <w:sz w:val="18"/>
                <w:szCs w:val="18"/>
              </w:rPr>
              <w:t>”</w:t>
            </w:r>
            <w:r w:rsidRPr="00213616">
              <w:rPr>
                <w:rFonts w:cs="Noto Sans"/>
                <w:b/>
                <w:sz w:val="18"/>
                <w:szCs w:val="18"/>
              </w:rPr>
              <w:t>,</w:t>
            </w:r>
            <w:r w:rsidRPr="00213616">
              <w:rPr>
                <w:rFonts w:cs="Noto Sans"/>
                <w:sz w:val="18"/>
                <w:szCs w:val="18"/>
              </w:rPr>
              <w:t xml:space="preserve"> entregue los bienes de forma parcial o deficiente.</w:t>
            </w:r>
          </w:p>
        </w:tc>
        <w:tc>
          <w:tcPr>
            <w:tcW w:w="678" w:type="pct"/>
            <w:vAlign w:val="center"/>
          </w:tcPr>
          <w:p w14:paraId="34589934" w14:textId="7F4776C0"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 xml:space="preserve">Por cada día natural sobre el valor total de los bienes no entregados o deficientes.  </w:t>
            </w:r>
          </w:p>
        </w:tc>
        <w:tc>
          <w:tcPr>
            <w:tcW w:w="693" w:type="pct"/>
            <w:vAlign w:val="center"/>
          </w:tcPr>
          <w:p w14:paraId="45FA2B45" w14:textId="77777777" w:rsidR="00C51F48" w:rsidRPr="00213616" w:rsidRDefault="00C51F48" w:rsidP="004F021F">
            <w:pPr>
              <w:rPr>
                <w:rFonts w:cs="Noto Sans"/>
                <w:sz w:val="18"/>
                <w:szCs w:val="18"/>
              </w:rPr>
            </w:pPr>
            <w:r w:rsidRPr="00213616">
              <w:rPr>
                <w:rFonts w:cs="Noto Sans"/>
                <w:sz w:val="18"/>
                <w:szCs w:val="18"/>
              </w:rPr>
              <w:t>1 % sobre el valor total de lo incumplido más el I.V.A</w:t>
            </w:r>
          </w:p>
        </w:tc>
        <w:tc>
          <w:tcPr>
            <w:tcW w:w="728" w:type="pct"/>
            <w:vAlign w:val="center"/>
          </w:tcPr>
          <w:p w14:paraId="295AC591"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Hasta por el monto de la garantía de cumplimiento.</w:t>
            </w:r>
          </w:p>
        </w:tc>
        <w:tc>
          <w:tcPr>
            <w:tcW w:w="797" w:type="pct"/>
            <w:vAlign w:val="center"/>
          </w:tcPr>
          <w:p w14:paraId="1A5A1ACD" w14:textId="77777777" w:rsidR="00C51F48" w:rsidRPr="00213616" w:rsidRDefault="00C51F48" w:rsidP="004F021F">
            <w:pPr>
              <w:rPr>
                <w:rFonts w:cs="Noto Sans"/>
                <w:sz w:val="18"/>
                <w:szCs w:val="18"/>
              </w:rPr>
            </w:pPr>
          </w:p>
          <w:p w14:paraId="0DC2FD1F" w14:textId="77777777" w:rsidR="00C51F48" w:rsidRPr="00213616" w:rsidRDefault="00C51F48" w:rsidP="004F021F">
            <w:pPr>
              <w:rPr>
                <w:rFonts w:cs="Noto Sans"/>
                <w:sz w:val="18"/>
                <w:szCs w:val="18"/>
              </w:rPr>
            </w:pPr>
            <w:r w:rsidRPr="00213616">
              <w:rPr>
                <w:rFonts w:cs="Noto Sans"/>
                <w:sz w:val="18"/>
                <w:szCs w:val="18"/>
              </w:rPr>
              <w:t>Jefe de Conservación de la Unidad y/o Administrador de la Unidad.</w:t>
            </w:r>
          </w:p>
        </w:tc>
        <w:tc>
          <w:tcPr>
            <w:tcW w:w="729" w:type="pct"/>
            <w:vAlign w:val="center"/>
          </w:tcPr>
          <w:p w14:paraId="0C754F27"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Administrador del contrato.</w:t>
            </w:r>
          </w:p>
        </w:tc>
      </w:tr>
      <w:tr w:rsidR="00C51F48" w:rsidRPr="00213616" w14:paraId="2AF97EEF" w14:textId="77777777" w:rsidTr="004F021F">
        <w:trPr>
          <w:trHeight w:val="238"/>
          <w:jc w:val="center"/>
        </w:trPr>
        <w:tc>
          <w:tcPr>
            <w:tcW w:w="746" w:type="pct"/>
            <w:vAlign w:val="center"/>
          </w:tcPr>
          <w:p w14:paraId="07ACBDB3" w14:textId="11FD80BB" w:rsidR="00C51F48" w:rsidRPr="00213616" w:rsidRDefault="00C51F48" w:rsidP="004F021F">
            <w:pPr>
              <w:rPr>
                <w:rFonts w:cs="Noto Sans"/>
                <w:sz w:val="18"/>
                <w:szCs w:val="18"/>
              </w:rPr>
            </w:pPr>
            <w:r w:rsidRPr="00213616">
              <w:rPr>
                <w:rFonts w:cs="Noto Sans"/>
                <w:sz w:val="18"/>
                <w:szCs w:val="18"/>
              </w:rPr>
              <w:t>Cuando “</w:t>
            </w:r>
            <w:r w:rsidR="003912D6" w:rsidRPr="00213616">
              <w:rPr>
                <w:rFonts w:cs="Noto Sans"/>
                <w:sz w:val="18"/>
                <w:szCs w:val="18"/>
              </w:rPr>
              <w:t>EL PROVEEDOR</w:t>
            </w:r>
            <w:r w:rsidRPr="00213616">
              <w:rPr>
                <w:rFonts w:cs="Noto Sans"/>
                <w:sz w:val="18"/>
                <w:szCs w:val="18"/>
              </w:rPr>
              <w:t xml:space="preserve">” de cumplimiento en forma parcial a la solicitud de canje o reposición de los bienes con </w:t>
            </w:r>
            <w:r w:rsidRPr="00213616">
              <w:rPr>
                <w:rFonts w:cs="Noto Sans"/>
                <w:sz w:val="18"/>
                <w:szCs w:val="18"/>
              </w:rPr>
              <w:lastRenderedPageBreak/>
              <w:t>defectos o vicios ocultos.</w:t>
            </w:r>
          </w:p>
        </w:tc>
        <w:tc>
          <w:tcPr>
            <w:tcW w:w="630" w:type="pct"/>
            <w:vAlign w:val="center"/>
          </w:tcPr>
          <w:p w14:paraId="08F64097" w14:textId="4C4EBE29" w:rsidR="00C51F48" w:rsidRPr="00213616" w:rsidRDefault="00C51F48" w:rsidP="004F021F">
            <w:pPr>
              <w:contextualSpacing/>
              <w:rPr>
                <w:rFonts w:cs="Noto Sans"/>
                <w:sz w:val="18"/>
                <w:szCs w:val="18"/>
              </w:rPr>
            </w:pPr>
            <w:r w:rsidRPr="00213616">
              <w:rPr>
                <w:rFonts w:cs="Noto Sans"/>
                <w:sz w:val="18"/>
                <w:szCs w:val="18"/>
              </w:rPr>
              <w:lastRenderedPageBreak/>
              <w:t>Cuando “</w:t>
            </w:r>
            <w:r w:rsidR="003912D6" w:rsidRPr="00213616">
              <w:rPr>
                <w:rFonts w:cs="Noto Sans"/>
                <w:sz w:val="18"/>
                <w:szCs w:val="18"/>
              </w:rPr>
              <w:t>EL PROVEEDOR</w:t>
            </w:r>
            <w:r w:rsidRPr="00213616">
              <w:rPr>
                <w:rFonts w:cs="Noto Sans"/>
                <w:sz w:val="18"/>
                <w:szCs w:val="18"/>
              </w:rPr>
              <w:t>”</w:t>
            </w:r>
            <w:r w:rsidRPr="00213616">
              <w:rPr>
                <w:rFonts w:cs="Noto Sans"/>
                <w:b/>
                <w:sz w:val="18"/>
                <w:szCs w:val="18"/>
              </w:rPr>
              <w:t>,</w:t>
            </w:r>
            <w:r w:rsidRPr="00213616">
              <w:rPr>
                <w:rFonts w:cs="Noto Sans"/>
                <w:sz w:val="18"/>
                <w:szCs w:val="18"/>
              </w:rPr>
              <w:t xml:space="preserve"> entregue los bienes con características diferentes a lo establecido en el Anexo </w:t>
            </w:r>
            <w:r w:rsidRPr="00213616">
              <w:rPr>
                <w:rFonts w:cs="Noto Sans"/>
                <w:sz w:val="18"/>
                <w:szCs w:val="18"/>
              </w:rPr>
              <w:lastRenderedPageBreak/>
              <w:t>número 7 (Siete) de la presente convocatoria.</w:t>
            </w:r>
          </w:p>
        </w:tc>
        <w:tc>
          <w:tcPr>
            <w:tcW w:w="678" w:type="pct"/>
            <w:vAlign w:val="center"/>
          </w:tcPr>
          <w:p w14:paraId="6A189C0C"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lastRenderedPageBreak/>
              <w:t>Por cada bien que no se haya entregado de acuerdo con lo solicitado.</w:t>
            </w:r>
          </w:p>
        </w:tc>
        <w:tc>
          <w:tcPr>
            <w:tcW w:w="693" w:type="pct"/>
            <w:vAlign w:val="center"/>
          </w:tcPr>
          <w:p w14:paraId="4D27653B" w14:textId="77777777" w:rsidR="00C51F48" w:rsidRPr="00213616" w:rsidRDefault="00C51F48" w:rsidP="004F021F">
            <w:pPr>
              <w:rPr>
                <w:rFonts w:cs="Noto Sans"/>
                <w:sz w:val="18"/>
                <w:szCs w:val="18"/>
              </w:rPr>
            </w:pPr>
            <w:r w:rsidRPr="00213616">
              <w:rPr>
                <w:rFonts w:cs="Noto Sans"/>
                <w:sz w:val="18"/>
                <w:szCs w:val="18"/>
              </w:rPr>
              <w:t>1 % sobre el valor total de lo incumplido más el I.V.A</w:t>
            </w:r>
          </w:p>
        </w:tc>
        <w:tc>
          <w:tcPr>
            <w:tcW w:w="728" w:type="pct"/>
            <w:vAlign w:val="center"/>
          </w:tcPr>
          <w:p w14:paraId="7B635F59"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Hasta por el monto de la garantía de cumplimiento.</w:t>
            </w:r>
          </w:p>
        </w:tc>
        <w:tc>
          <w:tcPr>
            <w:tcW w:w="797" w:type="pct"/>
            <w:vAlign w:val="center"/>
          </w:tcPr>
          <w:p w14:paraId="2E4DCE26" w14:textId="77777777" w:rsidR="00C51F48" w:rsidRPr="00213616" w:rsidRDefault="00C51F48" w:rsidP="004F021F">
            <w:pPr>
              <w:rPr>
                <w:rFonts w:cs="Noto Sans"/>
                <w:sz w:val="18"/>
                <w:szCs w:val="18"/>
              </w:rPr>
            </w:pPr>
            <w:r w:rsidRPr="00213616">
              <w:rPr>
                <w:rFonts w:cs="Noto Sans"/>
                <w:sz w:val="18"/>
                <w:szCs w:val="18"/>
              </w:rPr>
              <w:t>Jefe de Conservación de la Unidad y/o Administrador de la Unidad.</w:t>
            </w:r>
          </w:p>
        </w:tc>
        <w:tc>
          <w:tcPr>
            <w:tcW w:w="729" w:type="pct"/>
            <w:vAlign w:val="center"/>
          </w:tcPr>
          <w:p w14:paraId="79EA422C" w14:textId="77777777" w:rsidR="00C51F48" w:rsidRPr="00213616" w:rsidRDefault="00C51F48" w:rsidP="004F021F">
            <w:pPr>
              <w:tabs>
                <w:tab w:val="left" w:pos="-284"/>
                <w:tab w:val="left" w:pos="9498"/>
              </w:tabs>
              <w:ind w:right="51"/>
              <w:contextualSpacing/>
              <w:rPr>
                <w:rFonts w:cs="Noto Sans"/>
                <w:sz w:val="18"/>
                <w:szCs w:val="18"/>
              </w:rPr>
            </w:pPr>
            <w:r w:rsidRPr="00213616">
              <w:rPr>
                <w:rFonts w:cs="Noto Sans"/>
                <w:sz w:val="18"/>
                <w:szCs w:val="18"/>
              </w:rPr>
              <w:t>Administrador del contrato.</w:t>
            </w:r>
          </w:p>
        </w:tc>
      </w:tr>
    </w:tbl>
    <w:p w14:paraId="1D3B7B87" w14:textId="77777777" w:rsidR="00C51F48" w:rsidRPr="006B1A66" w:rsidRDefault="00C51F48" w:rsidP="00384548">
      <w:pPr>
        <w:rPr>
          <w:rFonts w:cs="Noto Sans"/>
          <w:szCs w:val="20"/>
        </w:rPr>
      </w:pPr>
    </w:p>
    <w:p w14:paraId="0BBEC3BD" w14:textId="3D91CB92" w:rsidR="00384548" w:rsidRPr="006B1A66" w:rsidRDefault="00384548" w:rsidP="00384548">
      <w:pPr>
        <w:rPr>
          <w:rFonts w:cs="Noto Sans"/>
          <w:szCs w:val="20"/>
        </w:rPr>
      </w:pPr>
      <w:r w:rsidRPr="006B1A66">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B1A66" w:rsidRDefault="00384548" w:rsidP="00384548">
      <w:pPr>
        <w:rPr>
          <w:rFonts w:cs="Noto Sans"/>
          <w:szCs w:val="20"/>
        </w:rPr>
      </w:pPr>
    </w:p>
    <w:p w14:paraId="1E2D9BC6" w14:textId="118EA9F4" w:rsidR="00384548" w:rsidRPr="006B1A66" w:rsidRDefault="00384548" w:rsidP="00384548">
      <w:pPr>
        <w:rPr>
          <w:rFonts w:cs="Noto Sans"/>
          <w:szCs w:val="20"/>
        </w:rPr>
      </w:pPr>
      <w:r w:rsidRPr="006B1A66">
        <w:rPr>
          <w:rFonts w:cs="Noto Sans"/>
          <w:szCs w:val="20"/>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sidRPr="006B1A66">
        <w:rPr>
          <w:rFonts w:cs="Noto Sans"/>
          <w:b/>
          <w:szCs w:val="20"/>
        </w:rPr>
        <w:t>EL PROVEEDOR</w:t>
      </w:r>
      <w:r w:rsidRPr="006B1A66">
        <w:rPr>
          <w:rFonts w:cs="Noto Sans"/>
          <w:szCs w:val="20"/>
        </w:rPr>
        <w:t>” presente para su cobro.</w:t>
      </w:r>
    </w:p>
    <w:p w14:paraId="56BDBD51" w14:textId="77777777" w:rsidR="00384548" w:rsidRPr="006B1A66" w:rsidRDefault="00384548" w:rsidP="00384548">
      <w:pPr>
        <w:rPr>
          <w:rFonts w:cs="Noto Sans"/>
          <w:szCs w:val="20"/>
        </w:rPr>
      </w:pPr>
    </w:p>
    <w:p w14:paraId="4814A3B8" w14:textId="77777777" w:rsidR="00384548" w:rsidRPr="006B1A66" w:rsidRDefault="00384548" w:rsidP="00384548">
      <w:pPr>
        <w:rPr>
          <w:rFonts w:cs="Noto Sans"/>
          <w:szCs w:val="20"/>
        </w:rPr>
      </w:pPr>
      <w:r w:rsidRPr="006B1A66">
        <w:rPr>
          <w:rFonts w:cs="Noto Sans"/>
          <w:szCs w:val="20"/>
        </w:rPr>
        <w:t xml:space="preserve">En ningún caso, se deberá autorizar el pago </w:t>
      </w:r>
      <w:r w:rsidRPr="006B1A66">
        <w:rPr>
          <w:rFonts w:cs="Noto Sans"/>
          <w:bCs/>
          <w:szCs w:val="20"/>
          <w:lang w:val="es-ES"/>
        </w:rPr>
        <w:t>del servicio</w:t>
      </w:r>
      <w:r w:rsidRPr="006B1A66">
        <w:rPr>
          <w:rFonts w:cs="Noto Sans"/>
          <w:szCs w:val="20"/>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B1A66">
        <w:rPr>
          <w:rFonts w:cs="Noto Sans"/>
          <w:szCs w:val="20"/>
        </w:rPr>
        <w:t>Millenium</w:t>
      </w:r>
      <w:proofErr w:type="spellEnd"/>
      <w:r w:rsidRPr="006B1A66">
        <w:rPr>
          <w:rFonts w:cs="Noto Sans"/>
          <w:szCs w:val="20"/>
        </w:rPr>
        <w:t xml:space="preserve">. </w:t>
      </w:r>
    </w:p>
    <w:p w14:paraId="5AD994C5" w14:textId="77777777" w:rsidR="00384548" w:rsidRPr="006B1A66" w:rsidRDefault="00384548" w:rsidP="00384548">
      <w:pPr>
        <w:rPr>
          <w:rFonts w:cs="Noto Sans"/>
          <w:szCs w:val="20"/>
        </w:rPr>
      </w:pPr>
    </w:p>
    <w:p w14:paraId="682D3BFB" w14:textId="77777777" w:rsidR="00384548" w:rsidRPr="006B1A66" w:rsidRDefault="00384548" w:rsidP="00384548">
      <w:pPr>
        <w:rPr>
          <w:rFonts w:cs="Noto Sans"/>
          <w:szCs w:val="20"/>
        </w:rPr>
      </w:pPr>
      <w:r w:rsidRPr="006B1A66">
        <w:rPr>
          <w:rFonts w:cs="Noto Sans"/>
          <w:szCs w:val="20"/>
        </w:rPr>
        <w:t xml:space="preserve">El Administrador del Contrato o a quien este designe, será el responsable del cálculo, aplicación y seguimiento de las deducciones. </w:t>
      </w:r>
    </w:p>
    <w:p w14:paraId="2A62F409" w14:textId="77777777" w:rsidR="00384548" w:rsidRPr="006B1A66" w:rsidRDefault="00384548" w:rsidP="00384548">
      <w:pPr>
        <w:rPr>
          <w:rFonts w:cs="Noto Sans"/>
          <w:szCs w:val="20"/>
        </w:rPr>
      </w:pPr>
    </w:p>
    <w:p w14:paraId="3138CDAB" w14:textId="77777777" w:rsidR="00384548" w:rsidRPr="006B1A66" w:rsidRDefault="00384548" w:rsidP="00384548">
      <w:pPr>
        <w:rPr>
          <w:rFonts w:cs="Noto Sans"/>
          <w:szCs w:val="20"/>
        </w:rPr>
      </w:pPr>
      <w:r w:rsidRPr="006B1A66">
        <w:rPr>
          <w:rFonts w:cs="Noto Sans"/>
          <w:szCs w:val="20"/>
        </w:rPr>
        <w:t>El importe máximo de las deducciones no podrá ser mayor al que resulte de aplicar el porcentaje de la garantía de cumplimiento.</w:t>
      </w:r>
    </w:p>
    <w:p w14:paraId="6B36EF23" w14:textId="77777777" w:rsidR="00384548" w:rsidRPr="006B1A66" w:rsidRDefault="00384548" w:rsidP="00384548">
      <w:pPr>
        <w:rPr>
          <w:rFonts w:cs="Noto Sans"/>
          <w:szCs w:val="20"/>
        </w:rPr>
      </w:pPr>
    </w:p>
    <w:p w14:paraId="3580FFA3" w14:textId="77777777" w:rsidR="00384548" w:rsidRPr="006B1A66" w:rsidRDefault="00384548" w:rsidP="00384548">
      <w:pPr>
        <w:rPr>
          <w:rFonts w:cs="Noto Sans"/>
          <w:szCs w:val="20"/>
        </w:rPr>
      </w:pPr>
      <w:r w:rsidRPr="006B1A66">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B1A66" w:rsidRDefault="00384548" w:rsidP="00384548">
      <w:pPr>
        <w:rPr>
          <w:rFonts w:cs="Noto Sans"/>
          <w:szCs w:val="20"/>
        </w:rPr>
      </w:pPr>
    </w:p>
    <w:p w14:paraId="7CA10FEE" w14:textId="77777777" w:rsidR="00384548" w:rsidRPr="006B1A66" w:rsidRDefault="00384548" w:rsidP="00384548">
      <w:pPr>
        <w:rPr>
          <w:rFonts w:cs="Noto Sans"/>
          <w:szCs w:val="20"/>
        </w:rPr>
      </w:pPr>
      <w:r w:rsidRPr="006B1A66">
        <w:rPr>
          <w:rFonts w:cs="Noto Sans"/>
          <w:szCs w:val="20"/>
        </w:rPr>
        <w:t>En cualquier caso, dicha deducción no podrá exceder del monto de la garantía de cumplimiento del contrato.</w:t>
      </w:r>
    </w:p>
    <w:p w14:paraId="43343836" w14:textId="77777777" w:rsidR="00384548" w:rsidRPr="006B1A66" w:rsidRDefault="00384548" w:rsidP="00384548">
      <w:pPr>
        <w:rPr>
          <w:rFonts w:cs="Noto Sans"/>
          <w:b/>
          <w:szCs w:val="20"/>
        </w:rPr>
      </w:pPr>
    </w:p>
    <w:p w14:paraId="146D5347" w14:textId="58CFB3B9" w:rsidR="00D82F4E" w:rsidRPr="006B1A66" w:rsidRDefault="00D82F4E" w:rsidP="00384548">
      <w:pPr>
        <w:rPr>
          <w:rFonts w:cs="Noto Sans"/>
          <w:b/>
          <w:szCs w:val="20"/>
        </w:rPr>
      </w:pPr>
      <w:r w:rsidRPr="006B1A66">
        <w:rPr>
          <w:rFonts w:cs="Noto Sans"/>
          <w:b/>
          <w:szCs w:val="20"/>
        </w:rPr>
        <w:t xml:space="preserve">4.3.- PLAZO, LUGAR, CONDICIONES PARA LA </w:t>
      </w:r>
      <w:r w:rsidR="005247D1" w:rsidRPr="006B1A66">
        <w:rPr>
          <w:rFonts w:cs="Noto Sans"/>
          <w:b/>
          <w:szCs w:val="20"/>
        </w:rPr>
        <w:t>ENTREGA DE LOS BIENES.</w:t>
      </w:r>
    </w:p>
    <w:p w14:paraId="17FA7ED5" w14:textId="7BAF8816" w:rsidR="00D82F4E" w:rsidRPr="006B1A66" w:rsidRDefault="00D82F4E" w:rsidP="00384548">
      <w:pPr>
        <w:rPr>
          <w:rFonts w:cs="Noto Sans"/>
          <w:b/>
          <w:szCs w:val="20"/>
        </w:rPr>
      </w:pPr>
      <w:r w:rsidRPr="006B1A66">
        <w:rPr>
          <w:rFonts w:cs="Noto Sans"/>
          <w:b/>
          <w:szCs w:val="20"/>
        </w:rPr>
        <w:t xml:space="preserve">4.3.1 PLAZO Y LUGAR DE LA </w:t>
      </w:r>
      <w:r w:rsidR="005247D1" w:rsidRPr="006B1A66">
        <w:rPr>
          <w:rFonts w:cs="Noto Sans"/>
          <w:b/>
          <w:szCs w:val="20"/>
        </w:rPr>
        <w:t>ENTREGA DE LOS BIENES</w:t>
      </w:r>
      <w:r w:rsidRPr="006B1A66">
        <w:rPr>
          <w:rFonts w:cs="Noto Sans"/>
          <w:b/>
          <w:szCs w:val="20"/>
        </w:rPr>
        <w:t>.</w:t>
      </w:r>
    </w:p>
    <w:p w14:paraId="71C4F22B" w14:textId="77777777" w:rsidR="00BA70CC" w:rsidRPr="006B1A66" w:rsidRDefault="00BA70CC" w:rsidP="00BA70CC">
      <w:pPr>
        <w:tabs>
          <w:tab w:val="left" w:pos="8931"/>
          <w:tab w:val="left" w:pos="9356"/>
          <w:tab w:val="left" w:pos="9498"/>
        </w:tabs>
        <w:ind w:right="-71"/>
        <w:rPr>
          <w:rFonts w:cs="Noto Sans"/>
          <w:szCs w:val="20"/>
        </w:rPr>
      </w:pPr>
    </w:p>
    <w:p w14:paraId="728DE3C5" w14:textId="117CFAD6" w:rsidR="00242221" w:rsidRPr="006B1A66" w:rsidRDefault="00242221" w:rsidP="00242221">
      <w:pPr>
        <w:tabs>
          <w:tab w:val="left" w:pos="-284"/>
          <w:tab w:val="left" w:pos="9498"/>
        </w:tabs>
        <w:contextualSpacing/>
        <w:rPr>
          <w:rFonts w:cs="Noto Sans"/>
          <w:b/>
          <w:szCs w:val="20"/>
        </w:rPr>
      </w:pPr>
      <w:r w:rsidRPr="006B1A66">
        <w:rPr>
          <w:rFonts w:cs="Noto Sans"/>
          <w:szCs w:val="20"/>
        </w:rPr>
        <w:t>La entrega de los bienes deberá realizarse dentro de los</w:t>
      </w:r>
      <w:r w:rsidRPr="006B1A66">
        <w:rPr>
          <w:rFonts w:cs="Noto Sans"/>
          <w:b/>
          <w:szCs w:val="20"/>
        </w:rPr>
        <w:t xml:space="preserve"> 5 (cinco) </w:t>
      </w:r>
      <w:r w:rsidRPr="006B1A66">
        <w:rPr>
          <w:rFonts w:cs="Noto Sans"/>
          <w:szCs w:val="20"/>
        </w:rPr>
        <w:t xml:space="preserve">días hábiles posteriores a la recepción de la </w:t>
      </w:r>
      <w:bookmarkStart w:id="48" w:name="_Hlk147242186"/>
      <w:r w:rsidRPr="006B1A66">
        <w:rPr>
          <w:rFonts w:cs="Noto Sans"/>
          <w:szCs w:val="20"/>
        </w:rPr>
        <w:t>Orden de Reposición</w:t>
      </w:r>
      <w:bookmarkEnd w:id="48"/>
      <w:r w:rsidRPr="006B1A66">
        <w:rPr>
          <w:rFonts w:cs="Noto Sans"/>
          <w:szCs w:val="20"/>
        </w:rPr>
        <w:t xml:space="preserve">, conforme al </w:t>
      </w:r>
      <w:r w:rsidRPr="006B1A66">
        <w:rPr>
          <w:rFonts w:cs="Noto Sans"/>
          <w:b/>
          <w:szCs w:val="20"/>
        </w:rPr>
        <w:t xml:space="preserve">Anexo Número T4 (T CUATRO), </w:t>
      </w:r>
      <w:bookmarkStart w:id="49" w:name="_Hlk147242879"/>
      <w:r w:rsidRPr="006B1A66">
        <w:rPr>
          <w:rFonts w:cs="Noto Sans"/>
          <w:szCs w:val="20"/>
        </w:rPr>
        <w:t xml:space="preserve">misma que será requisitada por el Residente de Conservación de Unidad que corresponda, quien dará aviso y la enviara a </w:t>
      </w:r>
      <w:r w:rsidRPr="006B1A66">
        <w:rPr>
          <w:rFonts w:cs="Noto Sans"/>
          <w:b/>
          <w:bCs/>
          <w:szCs w:val="20"/>
        </w:rPr>
        <w:t>“</w:t>
      </w:r>
      <w:r w:rsidR="001B2DB1" w:rsidRPr="006B1A66">
        <w:rPr>
          <w:rFonts w:cs="Noto Sans"/>
          <w:b/>
          <w:bCs/>
          <w:szCs w:val="20"/>
        </w:rPr>
        <w:t>EL PROVEEDOR</w:t>
      </w:r>
      <w:r w:rsidRPr="006B1A66">
        <w:rPr>
          <w:rFonts w:cs="Noto Sans"/>
          <w:b/>
          <w:bCs/>
          <w:szCs w:val="20"/>
        </w:rPr>
        <w:t xml:space="preserve">”  </w:t>
      </w:r>
      <w:r w:rsidRPr="006B1A66">
        <w:rPr>
          <w:rFonts w:cs="Noto Sans"/>
          <w:szCs w:val="20"/>
        </w:rPr>
        <w:t>vía correo electrónico para que en un plazo no mayor a 1</w:t>
      </w:r>
      <w:r w:rsidR="001B2DB1" w:rsidRPr="006B1A66">
        <w:rPr>
          <w:rFonts w:cs="Noto Sans"/>
          <w:szCs w:val="20"/>
        </w:rPr>
        <w:t xml:space="preserve"> (UN)</w:t>
      </w:r>
      <w:r w:rsidRPr="006B1A66">
        <w:rPr>
          <w:rFonts w:cs="Noto Sans"/>
          <w:szCs w:val="20"/>
        </w:rPr>
        <w:t xml:space="preserve"> día hábil este responda vía correo electrónico con el acuse de recepción de dicha Orden de Reposición; esto en la(s) unidad(es) donde se requiera(n) materiales</w:t>
      </w:r>
      <w:r w:rsidR="001B2DB1" w:rsidRPr="006B1A66">
        <w:rPr>
          <w:rFonts w:cs="Noto Sans"/>
          <w:szCs w:val="20"/>
        </w:rPr>
        <w:t xml:space="preserve"> señaladas </w:t>
      </w:r>
      <w:r w:rsidRPr="006B1A66">
        <w:rPr>
          <w:rFonts w:cs="Noto Sans"/>
          <w:szCs w:val="20"/>
        </w:rPr>
        <w:t xml:space="preserve">en el </w:t>
      </w:r>
      <w:r w:rsidRPr="006B1A66">
        <w:rPr>
          <w:rFonts w:cs="Noto Sans"/>
          <w:b/>
          <w:szCs w:val="20"/>
        </w:rPr>
        <w:t xml:space="preserve">Anexo Número </w:t>
      </w:r>
      <w:r w:rsidR="001B2DB1" w:rsidRPr="006B1A66">
        <w:rPr>
          <w:rFonts w:cs="Noto Sans"/>
          <w:b/>
          <w:szCs w:val="20"/>
        </w:rPr>
        <w:t>T3</w:t>
      </w:r>
      <w:r w:rsidRPr="006B1A66">
        <w:rPr>
          <w:rFonts w:cs="Noto Sans"/>
          <w:b/>
          <w:szCs w:val="20"/>
        </w:rPr>
        <w:t xml:space="preserve"> (</w:t>
      </w:r>
      <w:r w:rsidR="001B2DB1" w:rsidRPr="006B1A66">
        <w:rPr>
          <w:rFonts w:cs="Noto Sans"/>
          <w:b/>
          <w:szCs w:val="20"/>
        </w:rPr>
        <w:t>T TRES</w:t>
      </w:r>
      <w:r w:rsidRPr="006B1A66">
        <w:rPr>
          <w:rFonts w:cs="Noto Sans"/>
          <w:b/>
          <w:szCs w:val="20"/>
        </w:rPr>
        <w:t>)</w:t>
      </w:r>
      <w:bookmarkEnd w:id="49"/>
      <w:r w:rsidRPr="006B1A66">
        <w:rPr>
          <w:rFonts w:cs="Noto Sans"/>
          <w:szCs w:val="20"/>
        </w:rPr>
        <w:t xml:space="preserve"> </w:t>
      </w:r>
      <w:r w:rsidRPr="006B1A66">
        <w:rPr>
          <w:rFonts w:cs="Noto Sans"/>
          <w:bCs/>
          <w:szCs w:val="20"/>
        </w:rPr>
        <w:t xml:space="preserve">en un horario de 08:00 </w:t>
      </w:r>
      <w:r w:rsidR="001B2DB1" w:rsidRPr="006B1A66">
        <w:rPr>
          <w:rFonts w:cs="Noto Sans"/>
          <w:bCs/>
          <w:szCs w:val="20"/>
        </w:rPr>
        <w:t xml:space="preserve">(ocho) </w:t>
      </w:r>
      <w:r w:rsidRPr="006B1A66">
        <w:rPr>
          <w:rFonts w:cs="Noto Sans"/>
          <w:bCs/>
          <w:szCs w:val="20"/>
        </w:rPr>
        <w:t xml:space="preserve">a 16:00 </w:t>
      </w:r>
      <w:r w:rsidR="001B2DB1" w:rsidRPr="006B1A66">
        <w:rPr>
          <w:rFonts w:cs="Noto Sans"/>
          <w:bCs/>
          <w:szCs w:val="20"/>
        </w:rPr>
        <w:t xml:space="preserve">(dieciséis) </w:t>
      </w:r>
      <w:r w:rsidRPr="006B1A66">
        <w:rPr>
          <w:rFonts w:cs="Noto Sans"/>
          <w:bCs/>
          <w:szCs w:val="20"/>
        </w:rPr>
        <w:t xml:space="preserve">horas </w:t>
      </w:r>
      <w:r w:rsidR="001B2DB1" w:rsidRPr="006B1A66">
        <w:rPr>
          <w:rFonts w:cs="Noto Sans"/>
          <w:bCs/>
          <w:szCs w:val="20"/>
        </w:rPr>
        <w:t xml:space="preserve">en días hábiles </w:t>
      </w:r>
      <w:r w:rsidRPr="006B1A66">
        <w:rPr>
          <w:rFonts w:cs="Noto Sans"/>
          <w:bCs/>
          <w:szCs w:val="20"/>
        </w:rPr>
        <w:t>de lunes a viernes</w:t>
      </w:r>
      <w:r w:rsidR="001B2DB1" w:rsidRPr="006B1A66">
        <w:rPr>
          <w:rFonts w:cs="Noto Sans"/>
          <w:bCs/>
          <w:szCs w:val="20"/>
        </w:rPr>
        <w:t>.</w:t>
      </w:r>
    </w:p>
    <w:p w14:paraId="4867FDBE" w14:textId="77777777" w:rsidR="00242221" w:rsidRPr="006B1A66" w:rsidRDefault="00242221" w:rsidP="00242221">
      <w:pPr>
        <w:tabs>
          <w:tab w:val="left" w:pos="-284"/>
          <w:tab w:val="left" w:pos="9498"/>
        </w:tabs>
        <w:contextualSpacing/>
        <w:rPr>
          <w:rFonts w:cs="Noto Sans"/>
          <w:b/>
          <w:szCs w:val="20"/>
        </w:rPr>
      </w:pPr>
    </w:p>
    <w:p w14:paraId="43D6A3FA" w14:textId="587E418E" w:rsidR="00704B4E" w:rsidRPr="006B1A66" w:rsidRDefault="00242221" w:rsidP="00242221">
      <w:pPr>
        <w:tabs>
          <w:tab w:val="left" w:pos="28"/>
          <w:tab w:val="left" w:pos="8931"/>
          <w:tab w:val="left" w:pos="9356"/>
          <w:tab w:val="left" w:pos="9498"/>
        </w:tabs>
        <w:ind w:right="22"/>
        <w:rPr>
          <w:rFonts w:cs="Noto Sans"/>
          <w:bCs/>
          <w:szCs w:val="20"/>
        </w:rPr>
      </w:pPr>
      <w:r w:rsidRPr="006B1A66">
        <w:rPr>
          <w:rFonts w:cs="Noto Sans"/>
          <w:b/>
          <w:bCs/>
          <w:szCs w:val="20"/>
        </w:rPr>
        <w:t xml:space="preserve">“EL LICITANTE ADJUDICADO” </w:t>
      </w:r>
      <w:r w:rsidRPr="006B1A66">
        <w:rPr>
          <w:rFonts w:cs="Noto Sans"/>
          <w:szCs w:val="20"/>
        </w:rPr>
        <w:t>podrá entregar los bienes antes del vencimiento del plazo establecido para tal efecto, previa conformidad del administrador del contrato.</w:t>
      </w:r>
    </w:p>
    <w:p w14:paraId="65CDEF1F" w14:textId="77777777" w:rsidR="00242221" w:rsidRPr="006B1A66" w:rsidRDefault="00242221" w:rsidP="00242221">
      <w:pPr>
        <w:tabs>
          <w:tab w:val="left" w:pos="28"/>
          <w:tab w:val="left" w:pos="8931"/>
          <w:tab w:val="left" w:pos="9356"/>
          <w:tab w:val="left" w:pos="9498"/>
        </w:tabs>
        <w:ind w:right="22"/>
        <w:rPr>
          <w:rFonts w:cs="Noto Sans"/>
          <w:bCs/>
          <w:szCs w:val="20"/>
        </w:rPr>
      </w:pPr>
    </w:p>
    <w:p w14:paraId="278A0734" w14:textId="36F962F7" w:rsidR="002C484A" w:rsidRPr="006B1A66" w:rsidRDefault="002C484A" w:rsidP="002C484A">
      <w:pPr>
        <w:rPr>
          <w:rFonts w:cs="Noto Sans"/>
          <w:b/>
          <w:szCs w:val="20"/>
        </w:rPr>
      </w:pPr>
      <w:r w:rsidRPr="006B1A66">
        <w:rPr>
          <w:rFonts w:cs="Noto Sans"/>
          <w:b/>
          <w:szCs w:val="20"/>
        </w:rPr>
        <w:t>4.3.2 CONDICIONES DE LA ENTREGA DE LOS BIENES.</w:t>
      </w:r>
    </w:p>
    <w:p w14:paraId="2FC17603" w14:textId="77777777" w:rsidR="006F139D" w:rsidRPr="006B1A66" w:rsidRDefault="006F139D" w:rsidP="002C484A">
      <w:pPr>
        <w:rPr>
          <w:rFonts w:cs="Noto Sans"/>
          <w:b/>
          <w:szCs w:val="20"/>
        </w:rPr>
      </w:pPr>
    </w:p>
    <w:p w14:paraId="64508E1C" w14:textId="4D4F3C34" w:rsidR="006F139D" w:rsidRPr="006B1A66" w:rsidRDefault="006F139D" w:rsidP="006F139D">
      <w:pPr>
        <w:rPr>
          <w:rFonts w:cs="Noto Sans"/>
          <w:szCs w:val="20"/>
        </w:rPr>
      </w:pPr>
      <w:r w:rsidRPr="006B1A66">
        <w:rPr>
          <w:rFonts w:cs="Noto Sans"/>
          <w:b/>
          <w:bCs/>
          <w:szCs w:val="20"/>
        </w:rPr>
        <w:t>“EL PROVEEDOR”</w:t>
      </w:r>
      <w:r w:rsidRPr="006B1A66">
        <w:rPr>
          <w:rFonts w:cs="Noto Sans"/>
          <w:szCs w:val="20"/>
        </w:rPr>
        <w:t xml:space="preserve"> deberá a entregar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 donde manifieste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 Es importante señalar que este contacto no necesariamente debe ser el representante legal de la empresa, sino que puede ser cualquier otra persona que labore para </w:t>
      </w:r>
      <w:r w:rsidRPr="006B1A66">
        <w:rPr>
          <w:rFonts w:cs="Noto Sans"/>
          <w:b/>
          <w:bCs/>
          <w:szCs w:val="20"/>
        </w:rPr>
        <w:t>“EL PROVEEDOR”</w:t>
      </w:r>
    </w:p>
    <w:p w14:paraId="5E43FAAE" w14:textId="77777777" w:rsidR="006F139D" w:rsidRPr="006B1A66" w:rsidRDefault="006F139D" w:rsidP="006F139D">
      <w:pPr>
        <w:rPr>
          <w:rFonts w:cs="Noto Sans"/>
          <w:szCs w:val="20"/>
        </w:rPr>
      </w:pPr>
    </w:p>
    <w:p w14:paraId="336EBB83" w14:textId="3FC743C1" w:rsidR="00F81A43" w:rsidRPr="006B1A66" w:rsidRDefault="006F139D" w:rsidP="006F139D">
      <w:pPr>
        <w:rPr>
          <w:rFonts w:cs="Noto Sans"/>
          <w:szCs w:val="20"/>
        </w:rPr>
      </w:pPr>
      <w:r w:rsidRPr="006B1A66">
        <w:rPr>
          <w:rFonts w:cs="Noto Sans"/>
          <w:szCs w:val="20"/>
        </w:rPr>
        <w:t xml:space="preserve">Finalmente, se reconoce que todas las notificaciones enviadas a dicho contacto tendrán carácter oficial, validando así cualquier aviso o comunicación realizada por </w:t>
      </w:r>
      <w:r w:rsidRPr="006B1A66">
        <w:rPr>
          <w:rFonts w:cs="Noto Sans"/>
          <w:b/>
          <w:bCs/>
          <w:szCs w:val="20"/>
        </w:rPr>
        <w:t>“EL INSTITUTO”</w:t>
      </w:r>
      <w:r w:rsidRPr="006B1A66">
        <w:rPr>
          <w:rFonts w:cs="Noto Sans"/>
          <w:szCs w:val="20"/>
        </w:rPr>
        <w:t>.</w:t>
      </w:r>
    </w:p>
    <w:p w14:paraId="4EB3B474" w14:textId="77777777" w:rsidR="006F139D" w:rsidRPr="006B1A66" w:rsidRDefault="006F139D" w:rsidP="00F81A43">
      <w:pPr>
        <w:rPr>
          <w:rFonts w:cs="Noto Sans"/>
          <w:szCs w:val="20"/>
        </w:rPr>
      </w:pPr>
    </w:p>
    <w:p w14:paraId="6E207BA8" w14:textId="77777777" w:rsidR="00F81A43" w:rsidRPr="006B1A66" w:rsidRDefault="00F81A43" w:rsidP="00F81A43">
      <w:pPr>
        <w:rPr>
          <w:rFonts w:cs="Noto Sans"/>
          <w:szCs w:val="20"/>
        </w:rPr>
      </w:pPr>
      <w:r w:rsidRPr="006B1A66">
        <w:rPr>
          <w:rFonts w:cs="Noto Sans"/>
          <w:szCs w:val="20"/>
        </w:rPr>
        <w:t>Las notificaciones podrán realizarse en los siguientes términos.</w:t>
      </w:r>
    </w:p>
    <w:p w14:paraId="6F34DB68" w14:textId="77777777" w:rsidR="00F81A43" w:rsidRPr="006B1A66" w:rsidRDefault="00F81A43" w:rsidP="00F81A43">
      <w:pPr>
        <w:rPr>
          <w:rFonts w:cs="Noto Sans"/>
          <w:szCs w:val="20"/>
        </w:rPr>
      </w:pPr>
    </w:p>
    <w:p w14:paraId="59D21CE4" w14:textId="77777777" w:rsidR="00F81A43" w:rsidRPr="006B1A66" w:rsidRDefault="00F81A43" w:rsidP="004A088E">
      <w:pPr>
        <w:pStyle w:val="Prrafodelista"/>
        <w:numPr>
          <w:ilvl w:val="0"/>
          <w:numId w:val="115"/>
        </w:numPr>
        <w:suppressAutoHyphens/>
        <w:ind w:left="0" w:firstLine="426"/>
        <w:contextualSpacing w:val="0"/>
        <w:rPr>
          <w:rFonts w:cs="Noto Sans"/>
          <w:szCs w:val="20"/>
        </w:rPr>
      </w:pPr>
      <w:r w:rsidRPr="006B1A66">
        <w:rPr>
          <w:rFonts w:cs="Noto Sans"/>
          <w:szCs w:val="20"/>
        </w:rPr>
        <w:t xml:space="preserve">Mediante oficio </w:t>
      </w:r>
    </w:p>
    <w:p w14:paraId="6CAB3742" w14:textId="77777777" w:rsidR="00F81A43" w:rsidRPr="006B1A66" w:rsidRDefault="00F81A43" w:rsidP="004A088E">
      <w:pPr>
        <w:pStyle w:val="Prrafodelista"/>
        <w:numPr>
          <w:ilvl w:val="0"/>
          <w:numId w:val="115"/>
        </w:numPr>
        <w:suppressAutoHyphens/>
        <w:ind w:left="0" w:firstLine="426"/>
        <w:contextualSpacing w:val="0"/>
        <w:rPr>
          <w:rFonts w:cs="Noto Sans"/>
          <w:szCs w:val="20"/>
        </w:rPr>
      </w:pPr>
      <w:r w:rsidRPr="006B1A66">
        <w:rPr>
          <w:rFonts w:cs="Noto Sans"/>
          <w:szCs w:val="20"/>
        </w:rPr>
        <w:t>Vía correo electrónico</w:t>
      </w:r>
    </w:p>
    <w:p w14:paraId="7F73D669" w14:textId="77777777" w:rsidR="00F81A43" w:rsidRPr="006B1A66" w:rsidRDefault="00F81A43" w:rsidP="00F81A43">
      <w:pPr>
        <w:pStyle w:val="Prrafodelista"/>
        <w:ind w:left="0"/>
        <w:rPr>
          <w:rFonts w:cs="Noto Sans"/>
          <w:szCs w:val="20"/>
        </w:rPr>
      </w:pPr>
    </w:p>
    <w:p w14:paraId="4F65936D" w14:textId="77777777" w:rsidR="00F81A43" w:rsidRPr="006B1A66" w:rsidRDefault="00F81A43" w:rsidP="00F81A43">
      <w:pPr>
        <w:rPr>
          <w:rFonts w:cs="Noto Sans"/>
          <w:szCs w:val="20"/>
        </w:rPr>
      </w:pPr>
      <w:r w:rsidRPr="006B1A66">
        <w:rPr>
          <w:rFonts w:cs="Noto Sans"/>
          <w:b/>
          <w:szCs w:val="20"/>
        </w:rPr>
        <w:t>“EL PROVEEDOR”</w:t>
      </w:r>
      <w:r w:rsidRPr="006B1A66">
        <w:rPr>
          <w:rFonts w:cs="Noto Sans"/>
          <w:szCs w:val="20"/>
        </w:rPr>
        <w:t xml:space="preserve"> se obliga a comunicar cualquier cambio en los datos del contacto oficial, mediante escrito firmado y dirigido al administrador del contrato.</w:t>
      </w:r>
    </w:p>
    <w:p w14:paraId="06D5A188" w14:textId="77777777" w:rsidR="00F81A43" w:rsidRPr="006B1A66" w:rsidRDefault="00F81A43" w:rsidP="00F81A43">
      <w:pPr>
        <w:rPr>
          <w:rFonts w:cs="Noto Sans"/>
          <w:szCs w:val="20"/>
        </w:rPr>
      </w:pPr>
    </w:p>
    <w:p w14:paraId="2449848C" w14:textId="4CA28538" w:rsidR="00F81A43" w:rsidRPr="006B1A66" w:rsidRDefault="00F81A43" w:rsidP="00F81A43">
      <w:pPr>
        <w:rPr>
          <w:rFonts w:cs="Noto Sans"/>
          <w:b/>
          <w:bCs/>
          <w:szCs w:val="20"/>
        </w:rPr>
      </w:pPr>
      <w:r w:rsidRPr="006B1A66">
        <w:rPr>
          <w:rFonts w:cs="Noto Sans"/>
          <w:szCs w:val="20"/>
        </w:rPr>
        <w:t xml:space="preserve">En caso de incumplir con la obligación de informar los cambios en el contacto oficial, </w:t>
      </w:r>
      <w:r w:rsidRPr="006B1A66">
        <w:rPr>
          <w:rFonts w:cs="Noto Sans"/>
          <w:b/>
          <w:bCs/>
          <w:szCs w:val="20"/>
        </w:rPr>
        <w:t xml:space="preserve">“EL INSTITUTO” </w:t>
      </w:r>
      <w:r w:rsidRPr="006B1A66">
        <w:rPr>
          <w:rFonts w:cs="Noto Sans"/>
          <w:szCs w:val="20"/>
        </w:rPr>
        <w:t xml:space="preserve">no se hace responsable por las situaciones que la omisión de esto afecte a </w:t>
      </w:r>
      <w:r w:rsidRPr="006B1A66">
        <w:rPr>
          <w:rFonts w:cs="Noto Sans"/>
          <w:b/>
          <w:szCs w:val="20"/>
        </w:rPr>
        <w:t>“EL PROVEEDOR”</w:t>
      </w:r>
      <w:r w:rsidRPr="006B1A66">
        <w:rPr>
          <w:rFonts w:cs="Noto Sans"/>
          <w:b/>
          <w:bCs/>
          <w:szCs w:val="20"/>
        </w:rPr>
        <w:t>.</w:t>
      </w:r>
    </w:p>
    <w:p w14:paraId="61785EBF" w14:textId="77777777" w:rsidR="003912D6" w:rsidRPr="006B1A66" w:rsidRDefault="003912D6" w:rsidP="00F81A43">
      <w:pPr>
        <w:rPr>
          <w:rFonts w:cs="Noto Sans"/>
          <w:b/>
          <w:bCs/>
          <w:szCs w:val="20"/>
        </w:rPr>
      </w:pPr>
    </w:p>
    <w:p w14:paraId="6AF6BC37" w14:textId="26C116D1" w:rsidR="003912D6" w:rsidRPr="006B1A66" w:rsidRDefault="003912D6" w:rsidP="003912D6">
      <w:pPr>
        <w:rPr>
          <w:rFonts w:cs="Noto Sans"/>
          <w:color w:val="FFFF00"/>
          <w:szCs w:val="20"/>
        </w:rPr>
      </w:pPr>
      <w:r w:rsidRPr="006B1A66">
        <w:rPr>
          <w:rFonts w:cs="Noto Sans"/>
          <w:b/>
          <w:szCs w:val="20"/>
        </w:rPr>
        <w:t>“</w:t>
      </w:r>
      <w:r w:rsidRPr="006B1A66">
        <w:rPr>
          <w:rFonts w:cs="Noto Sans"/>
          <w:b/>
          <w:bCs/>
          <w:szCs w:val="20"/>
        </w:rPr>
        <w:t>EL PROVEEDOR</w:t>
      </w:r>
      <w:r w:rsidRPr="006B1A66">
        <w:rPr>
          <w:rFonts w:cs="Noto Sans"/>
          <w:b/>
          <w:szCs w:val="20"/>
        </w:rPr>
        <w:t xml:space="preserve">” </w:t>
      </w:r>
      <w:r w:rsidRPr="006B1A66">
        <w:rPr>
          <w:rFonts w:cs="Noto Sans"/>
          <w:szCs w:val="20"/>
        </w:rPr>
        <w:t xml:space="preserve">se obliga a cubrir todos los gastos y a absorber los riesgos hasta el lugar de entrega, hasta la recepción a entera satisfacción de </w:t>
      </w:r>
      <w:r w:rsidRPr="006B1A66">
        <w:rPr>
          <w:rFonts w:cs="Noto Sans"/>
          <w:b/>
          <w:szCs w:val="20"/>
        </w:rPr>
        <w:t>“EL INSTITUTO”.</w:t>
      </w:r>
    </w:p>
    <w:p w14:paraId="169F7DE6" w14:textId="77777777" w:rsidR="003912D6" w:rsidRPr="006B1A66" w:rsidRDefault="003912D6" w:rsidP="003912D6">
      <w:pPr>
        <w:rPr>
          <w:rFonts w:cs="Noto Sans"/>
          <w:szCs w:val="20"/>
        </w:rPr>
      </w:pPr>
    </w:p>
    <w:p w14:paraId="7FAD9407" w14:textId="5AB798FA" w:rsidR="003912D6" w:rsidRPr="006B1A66" w:rsidRDefault="003912D6" w:rsidP="003912D6">
      <w:pPr>
        <w:rPr>
          <w:rFonts w:cs="Noto Sans"/>
          <w:szCs w:val="20"/>
        </w:rPr>
      </w:pPr>
      <w:r w:rsidRPr="006B1A66">
        <w:rPr>
          <w:rFonts w:cs="Noto Sans"/>
          <w:b/>
          <w:szCs w:val="20"/>
        </w:rPr>
        <w:lastRenderedPageBreak/>
        <w:t xml:space="preserve">“EL PROVEEDOR” </w:t>
      </w:r>
      <w:r w:rsidRPr="006B1A66">
        <w:rPr>
          <w:rFonts w:cs="Noto Sans"/>
          <w:szCs w:val="20"/>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6B1A66">
        <w:rPr>
          <w:rFonts w:cs="Noto Sans"/>
          <w:b/>
          <w:szCs w:val="20"/>
        </w:rPr>
        <w:t>“EL INSTITUTO”.</w:t>
      </w:r>
    </w:p>
    <w:p w14:paraId="4114C894" w14:textId="77777777" w:rsidR="003912D6" w:rsidRPr="006B1A66" w:rsidRDefault="003912D6" w:rsidP="003912D6">
      <w:pPr>
        <w:rPr>
          <w:rFonts w:cs="Noto Sans"/>
          <w:szCs w:val="20"/>
        </w:rPr>
      </w:pPr>
    </w:p>
    <w:p w14:paraId="555FAF4E" w14:textId="77777777" w:rsidR="003912D6" w:rsidRPr="006B1A66" w:rsidRDefault="003912D6" w:rsidP="003912D6">
      <w:pPr>
        <w:rPr>
          <w:rFonts w:cs="Noto Sans"/>
          <w:szCs w:val="20"/>
        </w:rPr>
      </w:pPr>
      <w:r w:rsidRPr="006B1A66">
        <w:rPr>
          <w:rFonts w:cs="Noto Sans"/>
          <w:szCs w:val="20"/>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52D51F7F" w14:textId="77777777" w:rsidR="003912D6" w:rsidRPr="006B1A66" w:rsidRDefault="003912D6" w:rsidP="003912D6">
      <w:pPr>
        <w:rPr>
          <w:rFonts w:cs="Noto Sans"/>
          <w:szCs w:val="20"/>
        </w:rPr>
      </w:pPr>
    </w:p>
    <w:p w14:paraId="0176ABC5" w14:textId="3BA3963B" w:rsidR="003912D6" w:rsidRPr="006B1A66" w:rsidRDefault="003912D6" w:rsidP="003912D6">
      <w:pPr>
        <w:rPr>
          <w:rFonts w:cs="Noto Sans"/>
          <w:szCs w:val="20"/>
        </w:rPr>
      </w:pPr>
      <w:r w:rsidRPr="006B1A66">
        <w:rPr>
          <w:rFonts w:cs="Noto Sans"/>
          <w:szCs w:val="20"/>
        </w:rPr>
        <w:t xml:space="preserve">Cada entrega de bienes deberá de ser acompañada invariablemente de una copia de la orden de reposición </w:t>
      </w:r>
      <w:r w:rsidRPr="006B1A66">
        <w:rPr>
          <w:rFonts w:cs="Noto Sans"/>
          <w:b/>
          <w:bCs/>
          <w:szCs w:val="20"/>
        </w:rPr>
        <w:t>Anexo número T4 (T CUATRO),</w:t>
      </w:r>
      <w:r w:rsidRPr="006B1A66">
        <w:rPr>
          <w:rFonts w:cs="Noto Sans"/>
          <w:szCs w:val="20"/>
        </w:rPr>
        <w:t xml:space="preserve"> firmada de conformidad por el o los servidores públicos designados por </w:t>
      </w:r>
      <w:r w:rsidRPr="006B1A66">
        <w:rPr>
          <w:rFonts w:cs="Noto Sans"/>
          <w:b/>
          <w:szCs w:val="20"/>
        </w:rPr>
        <w:t>“EL INSTITUTO”,</w:t>
      </w:r>
      <w:r w:rsidRPr="006B1A66">
        <w:rPr>
          <w:rFonts w:cs="Noto Sans"/>
          <w:szCs w:val="20"/>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189993D2" w14:textId="77777777" w:rsidR="00A00F97" w:rsidRPr="006B1A66" w:rsidRDefault="00A00F97" w:rsidP="00A00F97">
      <w:pPr>
        <w:spacing w:before="120"/>
        <w:rPr>
          <w:rFonts w:cs="Noto Sans"/>
          <w:szCs w:val="20"/>
        </w:rPr>
      </w:pPr>
      <w:r w:rsidRPr="006B1A66">
        <w:rPr>
          <w:rFonts w:cs="Noto Sans"/>
          <w:b/>
          <w:bCs/>
          <w:szCs w:val="20"/>
        </w:rPr>
        <w:t xml:space="preserve">“EL PROVEEDOR” </w:t>
      </w:r>
      <w:r w:rsidRPr="006B1A66">
        <w:rPr>
          <w:rFonts w:cs="Noto Sans"/>
          <w:szCs w:val="20"/>
        </w:rPr>
        <w:t xml:space="preserve">se obliga a proporcionar Orden de Reposición conforme al </w:t>
      </w:r>
      <w:r w:rsidRPr="006B1A66">
        <w:rPr>
          <w:rFonts w:cs="Noto Sans"/>
          <w:b/>
          <w:szCs w:val="20"/>
        </w:rPr>
        <w:t>Anexo Número T4 (T CUATRO),</w:t>
      </w:r>
      <w:r w:rsidRPr="006B1A66">
        <w:rPr>
          <w:rFonts w:cs="Noto Sans"/>
          <w:szCs w:val="20"/>
        </w:rPr>
        <w:t xml:space="preserve"> misma que será requisitada por el Jefe de Conservación de Unidad que corresponda, conforme a las condiciones establecidas en el </w:t>
      </w:r>
      <w:r w:rsidRPr="006B1A66">
        <w:rPr>
          <w:rFonts w:cs="Noto Sans"/>
          <w:b/>
          <w:szCs w:val="20"/>
        </w:rPr>
        <w:t>Anexo Número 7 (Siete)</w:t>
      </w:r>
      <w:r w:rsidRPr="006B1A66">
        <w:rPr>
          <w:rFonts w:cs="Noto Sans"/>
          <w:szCs w:val="20"/>
        </w:rPr>
        <w:t>.</w:t>
      </w:r>
    </w:p>
    <w:p w14:paraId="121E8B4F" w14:textId="77777777" w:rsidR="00A00F97" w:rsidRPr="006B1A66" w:rsidRDefault="00A00F97">
      <w:pPr>
        <w:rPr>
          <w:rFonts w:cs="Noto Sans"/>
          <w:szCs w:val="20"/>
        </w:rPr>
      </w:pPr>
    </w:p>
    <w:p w14:paraId="1EBA2480" w14:textId="77777777" w:rsidR="003912D6" w:rsidRPr="006B1A66" w:rsidRDefault="003912D6" w:rsidP="003912D6">
      <w:pPr>
        <w:rPr>
          <w:rFonts w:cs="Noto Sans"/>
          <w:szCs w:val="20"/>
        </w:rPr>
      </w:pPr>
      <w:r w:rsidRPr="006B1A66">
        <w:rPr>
          <w:rFonts w:cs="Noto Sans"/>
          <w:szCs w:val="20"/>
        </w:rPr>
        <w:t xml:space="preserve">Cabe resaltar que mientras no se cumpla con las condiciones de entrega establecidas en la presente convocatoria, </w:t>
      </w:r>
      <w:r w:rsidRPr="006B1A66">
        <w:rPr>
          <w:rFonts w:cs="Noto Sans"/>
          <w:b/>
          <w:szCs w:val="20"/>
        </w:rPr>
        <w:t xml:space="preserve">“EL INSTITUTO” </w:t>
      </w:r>
      <w:r w:rsidRPr="006B1A66">
        <w:rPr>
          <w:rFonts w:cs="Noto Sans"/>
          <w:szCs w:val="20"/>
        </w:rPr>
        <w:t xml:space="preserve">no dará por recibidos y aceptados los bienes.  </w:t>
      </w:r>
    </w:p>
    <w:p w14:paraId="66170F13" w14:textId="77777777" w:rsidR="003912D6" w:rsidRPr="006B1A66" w:rsidRDefault="003912D6" w:rsidP="003912D6">
      <w:pPr>
        <w:rPr>
          <w:rFonts w:cs="Noto Sans"/>
          <w:szCs w:val="20"/>
        </w:rPr>
      </w:pPr>
    </w:p>
    <w:p w14:paraId="140D1DC5" w14:textId="3095190B" w:rsidR="003912D6" w:rsidRPr="006B1A66" w:rsidRDefault="003912D6" w:rsidP="003912D6">
      <w:pPr>
        <w:rPr>
          <w:rFonts w:cs="Noto Sans"/>
          <w:szCs w:val="20"/>
        </w:rPr>
      </w:pPr>
      <w:r w:rsidRPr="006B1A66">
        <w:rPr>
          <w:rFonts w:cs="Noto Sans"/>
          <w:szCs w:val="20"/>
        </w:rPr>
        <w:t xml:space="preserve">Los servidores públicos que </w:t>
      </w:r>
      <w:r w:rsidRPr="006B1A66">
        <w:rPr>
          <w:rFonts w:cs="Noto Sans"/>
          <w:b/>
          <w:szCs w:val="20"/>
        </w:rPr>
        <w:t xml:space="preserve">“EL INSTITUTO” </w:t>
      </w:r>
      <w:r w:rsidRPr="006B1A66">
        <w:rPr>
          <w:rFonts w:cs="Noto Sans"/>
          <w:szCs w:val="20"/>
        </w:rPr>
        <w:t xml:space="preserve">designe verificarán que la remisión de entrega que presente </w:t>
      </w:r>
      <w:r w:rsidRPr="006B1A66">
        <w:rPr>
          <w:rFonts w:cs="Noto Sans"/>
          <w:b/>
          <w:szCs w:val="20"/>
        </w:rPr>
        <w:t>“EL PROVEEDOR” incluya</w:t>
      </w:r>
      <w:r w:rsidRPr="006B1A66">
        <w:rPr>
          <w:rFonts w:cs="Noto Sans"/>
          <w:szCs w:val="20"/>
        </w:rPr>
        <w:t xml:space="preserve"> toda la información y la relación de todos aquellos bienes que constituyen el arribo, conforme a lo señalado en el contrato correspondiente.</w:t>
      </w:r>
    </w:p>
    <w:p w14:paraId="563BC1E4" w14:textId="77777777" w:rsidR="003912D6" w:rsidRPr="006B1A66" w:rsidRDefault="003912D6" w:rsidP="003912D6">
      <w:pPr>
        <w:rPr>
          <w:rFonts w:cs="Noto Sans"/>
          <w:szCs w:val="20"/>
        </w:rPr>
      </w:pPr>
    </w:p>
    <w:p w14:paraId="4D8A31ED" w14:textId="0FA90CC7" w:rsidR="003912D6" w:rsidRPr="006B1A66" w:rsidRDefault="003912D6" w:rsidP="003912D6">
      <w:pPr>
        <w:rPr>
          <w:rFonts w:cs="Noto Sans"/>
          <w:b/>
          <w:bCs/>
          <w:szCs w:val="20"/>
        </w:rPr>
      </w:pPr>
      <w:r w:rsidRPr="006B1A66">
        <w:rPr>
          <w:rFonts w:cs="Noto Sans"/>
          <w:szCs w:val="20"/>
        </w:rPr>
        <w:t>En el supuesto de que las características de los bienes sean modificadas por “</w:t>
      </w:r>
      <w:r w:rsidRPr="006B1A66">
        <w:rPr>
          <w:rFonts w:cs="Noto Sans"/>
          <w:b/>
          <w:bCs/>
          <w:szCs w:val="20"/>
        </w:rPr>
        <w:t>EL PROVEEDOR”</w:t>
      </w:r>
      <w:r w:rsidRPr="006B1A66">
        <w:rPr>
          <w:rFonts w:cs="Noto Sans"/>
          <w:szCs w:val="20"/>
        </w:rPr>
        <w:t xml:space="preserve"> y una vez comprobado esto, la Oficina de Conservación dependiente del Departamento de Conservación y Servicios Generales, procederá al rechazo de los mismos, sin ninguna responsabilidad para </w:t>
      </w:r>
      <w:r w:rsidRPr="006B1A66">
        <w:rPr>
          <w:rFonts w:cs="Noto Sans"/>
          <w:b/>
          <w:bCs/>
          <w:szCs w:val="20"/>
        </w:rPr>
        <w:t>“EL INSTITUTO”.</w:t>
      </w:r>
    </w:p>
    <w:p w14:paraId="49AA32BB" w14:textId="77777777" w:rsidR="003912D6" w:rsidRPr="006B1A66" w:rsidRDefault="003912D6" w:rsidP="003912D6">
      <w:pPr>
        <w:rPr>
          <w:rFonts w:cs="Noto Sans"/>
          <w:szCs w:val="20"/>
        </w:rPr>
      </w:pPr>
    </w:p>
    <w:p w14:paraId="158CDFEA" w14:textId="5A028F9A" w:rsidR="003912D6" w:rsidRPr="006B1A6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r w:rsidRPr="006B1A66">
        <w:rPr>
          <w:rFonts w:cs="Noto Sans"/>
          <w:spacing w:val="4"/>
          <w:szCs w:val="20"/>
        </w:rPr>
        <w:t xml:space="preserve">El personal </w:t>
      </w:r>
      <w:r w:rsidRPr="006B1A66">
        <w:rPr>
          <w:rFonts w:cs="Noto Sans"/>
          <w:szCs w:val="20"/>
        </w:rPr>
        <w:t xml:space="preserve">de </w:t>
      </w:r>
      <w:r w:rsidRPr="006B1A66">
        <w:rPr>
          <w:rFonts w:cs="Noto Sans"/>
          <w:b/>
          <w:bCs/>
          <w:szCs w:val="20"/>
        </w:rPr>
        <w:t xml:space="preserve">“EL PROVEEDOR” </w:t>
      </w:r>
      <w:r w:rsidRPr="006B1A66">
        <w:rPr>
          <w:rFonts w:cs="Noto Sans"/>
          <w:spacing w:val="4"/>
          <w:szCs w:val="20"/>
        </w:rPr>
        <w:t xml:space="preserve">que acuda a entregar los bienes </w:t>
      </w:r>
      <w:r w:rsidRPr="006B1A66">
        <w:rPr>
          <w:rFonts w:cs="Noto Sans"/>
          <w:b/>
          <w:spacing w:val="4"/>
          <w:szCs w:val="20"/>
        </w:rPr>
        <w:t>deberá portar identificación con fotografía (credencial), donde conste que pertenece a la empresa y uniforme en colores distintos a los institucionales que los identifique como trabajadores de la empresa,</w:t>
      </w:r>
      <w:r w:rsidRPr="006B1A66">
        <w:rPr>
          <w:rFonts w:cs="Noto Sans"/>
          <w:spacing w:val="4"/>
          <w:szCs w:val="20"/>
        </w:rPr>
        <w:t xml:space="preserve"> asimismo el personal deberá estar inscrito en el régimen de seguridad social, situación que se verificará por </w:t>
      </w:r>
      <w:r w:rsidRPr="006B1A66">
        <w:rPr>
          <w:rFonts w:cs="Noto Sans"/>
          <w:b/>
          <w:spacing w:val="4"/>
          <w:szCs w:val="20"/>
        </w:rPr>
        <w:t xml:space="preserve">“EL INSTITUTO”, </w:t>
      </w:r>
      <w:r w:rsidRPr="006B1A66">
        <w:rPr>
          <w:rFonts w:cs="Noto Sans"/>
          <w:spacing w:val="4"/>
          <w:szCs w:val="20"/>
        </w:rPr>
        <w:t xml:space="preserve">deberá apegarse estrictamente a las normas de seguridad establecidas, deberá contemplar realizar las acciones necesarias a fin de contar con las medidas de protección adecuadas </w:t>
      </w:r>
      <w:r w:rsidRPr="006B1A66">
        <w:rPr>
          <w:rFonts w:cs="Noto Sans"/>
          <w:spacing w:val="4"/>
          <w:szCs w:val="20"/>
        </w:rPr>
        <w:lastRenderedPageBreak/>
        <w:t>que permitan garantizar la seguridad de los derechohabientes, de los trabajadores institucionales, de su personal y el público en general.</w:t>
      </w:r>
    </w:p>
    <w:p w14:paraId="5C70C3EF" w14:textId="77777777" w:rsidR="00A00F97" w:rsidRPr="006B1A66" w:rsidRDefault="00A00F97"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p>
    <w:p w14:paraId="1FB7BB95" w14:textId="77777777" w:rsidR="00A00F97" w:rsidRPr="006B1A66" w:rsidRDefault="00A00F97" w:rsidP="00A00F97">
      <w:pPr>
        <w:rPr>
          <w:rFonts w:cs="Noto Sans"/>
          <w:b/>
          <w:bCs/>
          <w:szCs w:val="20"/>
        </w:rPr>
      </w:pPr>
      <w:r w:rsidRPr="006B1A66">
        <w:rPr>
          <w:rFonts w:cs="Noto Sans"/>
          <w:szCs w:val="20"/>
        </w:rPr>
        <w:t xml:space="preserve">Los trabajadores de </w:t>
      </w:r>
      <w:r w:rsidRPr="006B1A66">
        <w:rPr>
          <w:rFonts w:cs="Noto Sans"/>
          <w:b/>
          <w:szCs w:val="20"/>
        </w:rPr>
        <w:t>“EL PROVEEDOR</w:t>
      </w:r>
      <w:r w:rsidRPr="006B1A66">
        <w:rPr>
          <w:rFonts w:cs="Noto Sans"/>
          <w:b/>
          <w:bCs/>
          <w:szCs w:val="20"/>
        </w:rPr>
        <w:t>”</w:t>
      </w:r>
      <w:r w:rsidRPr="006B1A66">
        <w:rPr>
          <w:rFonts w:cs="Noto Sans"/>
          <w:szCs w:val="20"/>
        </w:rPr>
        <w:t xml:space="preserve">, deben en todo momento acatar las normas de limpieza e higiene propuestas por </w:t>
      </w:r>
      <w:r w:rsidRPr="006B1A66">
        <w:rPr>
          <w:rFonts w:cs="Noto Sans"/>
          <w:b/>
          <w:bCs/>
          <w:szCs w:val="20"/>
        </w:rPr>
        <w:t>“EL INSTITUTO”,</w:t>
      </w:r>
      <w:r w:rsidRPr="006B1A66">
        <w:rPr>
          <w:rFonts w:cs="Noto Sans"/>
          <w:szCs w:val="20"/>
        </w:rPr>
        <w:t xml:space="preserve"> el contratista es responsable del equipo de protección que en todo momento deberá portar su personal dentro de las instalaciones de </w:t>
      </w:r>
      <w:r w:rsidRPr="006B1A66">
        <w:rPr>
          <w:rFonts w:cs="Noto Sans"/>
          <w:b/>
          <w:bCs/>
          <w:szCs w:val="20"/>
        </w:rPr>
        <w:t>“EL INSTITUTO”.</w:t>
      </w:r>
    </w:p>
    <w:p w14:paraId="5876E108" w14:textId="77777777" w:rsidR="003912D6" w:rsidRPr="006B1A66" w:rsidRDefault="003912D6" w:rsidP="003912D6">
      <w:pPr>
        <w:widowControl w:val="0"/>
        <w:shd w:val="clear" w:color="auto" w:fill="FFFFFF"/>
        <w:ind w:left="720"/>
        <w:rPr>
          <w:rFonts w:cs="Noto Sans"/>
          <w:spacing w:val="4"/>
          <w:szCs w:val="20"/>
        </w:rPr>
      </w:pPr>
    </w:p>
    <w:p w14:paraId="63A3E59E" w14:textId="0EDB5B19" w:rsidR="003912D6" w:rsidRPr="006B1A6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r w:rsidRPr="006B1A66">
        <w:rPr>
          <w:rFonts w:cs="Noto Sans"/>
          <w:b/>
          <w:bCs/>
          <w:szCs w:val="20"/>
        </w:rPr>
        <w:t xml:space="preserve">“EL PROVEEDOR” </w:t>
      </w:r>
      <w:r w:rsidRPr="006B1A66">
        <w:rPr>
          <w:rFonts w:cs="Noto Sans"/>
          <w:spacing w:val="4"/>
          <w:szCs w:val="20"/>
        </w:rPr>
        <w:t>será responsable del comportamiento, actos de vandalismo y delictivos del personal a su cargo.</w:t>
      </w:r>
    </w:p>
    <w:p w14:paraId="21ACC5F4" w14:textId="77777777" w:rsidR="003912D6" w:rsidRPr="006B1A66" w:rsidRDefault="003912D6" w:rsidP="003912D6">
      <w:pPr>
        <w:widowControl w:val="0"/>
        <w:shd w:val="clear" w:color="auto" w:fill="FFFFFF"/>
        <w:tabs>
          <w:tab w:val="left" w:pos="426"/>
        </w:tabs>
        <w:ind w:left="709" w:hanging="709"/>
        <w:rPr>
          <w:rFonts w:cs="Noto Sans"/>
          <w:b/>
          <w:spacing w:val="4"/>
          <w:szCs w:val="20"/>
        </w:rPr>
      </w:pPr>
    </w:p>
    <w:p w14:paraId="7C32D629" w14:textId="79B9DC9A" w:rsidR="003912D6" w:rsidRPr="006B1A6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szCs w:val="20"/>
        </w:rPr>
      </w:pPr>
      <w:r w:rsidRPr="006B1A66">
        <w:rPr>
          <w:rFonts w:cs="Noto Sans"/>
          <w:b/>
          <w:bCs/>
          <w:szCs w:val="20"/>
        </w:rPr>
        <w:t xml:space="preserve">“EL PROVEEDOR” </w:t>
      </w:r>
      <w:r w:rsidRPr="006B1A66">
        <w:rPr>
          <w:rFonts w:cs="Noto Sans"/>
          <w:bCs/>
          <w:szCs w:val="20"/>
        </w:rPr>
        <w:t>asume de manera expresa la responsabilidad civil cuando por su culpa, negligencia</w:t>
      </w:r>
      <w:r w:rsidR="00A00F97" w:rsidRPr="006B1A66">
        <w:rPr>
          <w:rFonts w:cs="Noto Sans"/>
          <w:bCs/>
          <w:szCs w:val="20"/>
        </w:rPr>
        <w:t xml:space="preserve">, daños, perjuicios </w:t>
      </w:r>
      <w:r w:rsidRPr="006B1A66">
        <w:rPr>
          <w:rFonts w:cs="Noto Sans"/>
          <w:bCs/>
          <w:szCs w:val="20"/>
        </w:rPr>
        <w:t xml:space="preserve">o la de sus empleados en la realización de este contrato, se causen daños a </w:t>
      </w:r>
      <w:r w:rsidRPr="006B1A66">
        <w:rPr>
          <w:rFonts w:cs="Noto Sans"/>
          <w:b/>
          <w:bCs/>
          <w:szCs w:val="20"/>
        </w:rPr>
        <w:t xml:space="preserve">“El INSTITUTO” </w:t>
      </w:r>
      <w:r w:rsidRPr="006B1A66">
        <w:rPr>
          <w:rFonts w:cs="Noto Sans"/>
          <w:bCs/>
          <w:szCs w:val="20"/>
        </w:rPr>
        <w:t>y/o a terceros</w:t>
      </w:r>
      <w:r w:rsidR="00A00F97" w:rsidRPr="006B1A66">
        <w:rPr>
          <w:rFonts w:cs="Noto Sans"/>
          <w:bCs/>
          <w:szCs w:val="20"/>
        </w:rPr>
        <w:t xml:space="preserve">, </w:t>
      </w:r>
      <w:r w:rsidR="00A00F97" w:rsidRPr="006B1A66">
        <w:rPr>
          <w:rFonts w:cs="Noto Sans"/>
          <w:szCs w:val="20"/>
        </w:rPr>
        <w:t>por inobservancia o negligencia de su parte</w:t>
      </w:r>
      <w:r w:rsidRPr="006B1A66">
        <w:rPr>
          <w:rFonts w:cs="Noto Sans"/>
          <w:bCs/>
          <w:szCs w:val="20"/>
        </w:rPr>
        <w:t>.</w:t>
      </w:r>
    </w:p>
    <w:p w14:paraId="454EEFC2" w14:textId="77777777" w:rsidR="003912D6" w:rsidRPr="006B1A66" w:rsidRDefault="003912D6" w:rsidP="003912D6">
      <w:pPr>
        <w:pStyle w:val="Prrafodelista"/>
        <w:rPr>
          <w:rFonts w:cs="Noto Sans"/>
          <w:spacing w:val="4"/>
          <w:szCs w:val="20"/>
        </w:rPr>
      </w:pPr>
    </w:p>
    <w:p w14:paraId="0050D1E7" w14:textId="6C025076" w:rsidR="003912D6" w:rsidRPr="006B1A66" w:rsidRDefault="003912D6" w:rsidP="003912D6">
      <w:pPr>
        <w:rPr>
          <w:rFonts w:cs="Noto Sans"/>
          <w:bCs/>
          <w:szCs w:val="20"/>
        </w:rPr>
      </w:pPr>
      <w:r w:rsidRPr="006B1A66">
        <w:rPr>
          <w:rFonts w:cs="Noto Sans"/>
          <w:b/>
          <w:bCs/>
          <w:szCs w:val="20"/>
        </w:rPr>
        <w:t xml:space="preserve">“El INSTITUTO” </w:t>
      </w:r>
      <w:r w:rsidRPr="006B1A66">
        <w:rPr>
          <w:rFonts w:cs="Noto Sans"/>
          <w:bCs/>
          <w:szCs w:val="20"/>
        </w:rPr>
        <w:t xml:space="preserve">será ajeno a los conflictos que se deriven de las relaciones obrero/patronales entre </w:t>
      </w:r>
      <w:r w:rsidRPr="006B1A66">
        <w:rPr>
          <w:rFonts w:cs="Noto Sans"/>
          <w:b/>
          <w:bCs/>
          <w:szCs w:val="20"/>
        </w:rPr>
        <w:t xml:space="preserve">“EL PROVEEDOR” </w:t>
      </w:r>
      <w:r w:rsidRPr="006B1A66">
        <w:rPr>
          <w:rFonts w:cs="Noto Sans"/>
          <w:bCs/>
          <w:szCs w:val="20"/>
        </w:rPr>
        <w:t xml:space="preserve">y el personal que emplee para cumplir las obligaciones que contrae por virtud del contrato que se derive del presente procedimiento y consecuentemente queda obligada a resarcir a </w:t>
      </w:r>
      <w:r w:rsidRPr="006B1A66">
        <w:rPr>
          <w:rFonts w:cs="Noto Sans"/>
          <w:b/>
          <w:bCs/>
          <w:szCs w:val="20"/>
        </w:rPr>
        <w:t>“EL INSTITUTO”</w:t>
      </w:r>
      <w:r w:rsidRPr="006B1A66">
        <w:rPr>
          <w:rFonts w:cs="Noto Sans"/>
          <w:bCs/>
          <w:szCs w:val="20"/>
        </w:rPr>
        <w:t xml:space="preserve"> de cualquier erogación que éste llegue a efectuar por tal concepto.</w:t>
      </w:r>
    </w:p>
    <w:p w14:paraId="37913807" w14:textId="77777777" w:rsidR="003912D6" w:rsidRPr="006B1A66" w:rsidRDefault="003912D6" w:rsidP="003912D6">
      <w:pPr>
        <w:pStyle w:val="Prrafodelista"/>
        <w:rPr>
          <w:rFonts w:cs="Noto Sans"/>
          <w:bCs/>
          <w:szCs w:val="20"/>
        </w:rPr>
      </w:pPr>
    </w:p>
    <w:p w14:paraId="591F255B" w14:textId="32445300" w:rsidR="003912D6" w:rsidRPr="006B1A66" w:rsidRDefault="003912D6" w:rsidP="003912D6">
      <w:pPr>
        <w:rPr>
          <w:rFonts w:cs="Noto Sans"/>
          <w:szCs w:val="20"/>
        </w:rPr>
      </w:pPr>
      <w:r w:rsidRPr="006B1A66">
        <w:rPr>
          <w:rFonts w:cs="Noto Sans"/>
          <w:b/>
          <w:bCs/>
          <w:szCs w:val="20"/>
        </w:rPr>
        <w:t>“EL INSTITUTO”</w:t>
      </w:r>
      <w:r w:rsidRPr="006B1A66">
        <w:rPr>
          <w:rFonts w:cs="Noto Sans"/>
          <w:bCs/>
          <w:szCs w:val="20"/>
        </w:rPr>
        <w:t xml:space="preserve"> </w:t>
      </w:r>
      <w:r w:rsidRPr="006B1A66">
        <w:rPr>
          <w:rFonts w:cs="Noto Sans"/>
          <w:szCs w:val="20"/>
        </w:rPr>
        <w:t xml:space="preserve">quedará exento de cualquier responsabilidad que implique riesgo de trabajo, así como de carácter laboral, social y legal con </w:t>
      </w:r>
      <w:r w:rsidRPr="006B1A66">
        <w:rPr>
          <w:rFonts w:cs="Noto Sans"/>
          <w:b/>
          <w:bCs/>
          <w:szCs w:val="20"/>
        </w:rPr>
        <w:t xml:space="preserve">“EL PROVEEDOR” </w:t>
      </w:r>
      <w:r w:rsidRPr="006B1A66">
        <w:rPr>
          <w:rFonts w:cs="Noto Sans"/>
          <w:szCs w:val="20"/>
        </w:rPr>
        <w:t>y sus trabajadores.</w:t>
      </w:r>
    </w:p>
    <w:p w14:paraId="0FD192AB" w14:textId="77777777" w:rsidR="003912D6" w:rsidRPr="006B1A66" w:rsidRDefault="003912D6" w:rsidP="003912D6">
      <w:pPr>
        <w:rPr>
          <w:rFonts w:cs="Noto Sans"/>
          <w:szCs w:val="20"/>
        </w:rPr>
      </w:pPr>
    </w:p>
    <w:p w14:paraId="05F75C2B" w14:textId="77777777" w:rsidR="003912D6" w:rsidRPr="006B1A66" w:rsidRDefault="003912D6" w:rsidP="003912D6">
      <w:pPr>
        <w:rPr>
          <w:rFonts w:cs="Noto Sans"/>
          <w:szCs w:val="20"/>
        </w:rPr>
      </w:pPr>
      <w:r w:rsidRPr="006B1A66">
        <w:rPr>
          <w:rFonts w:cs="Noto Sans"/>
          <w:szCs w:val="20"/>
        </w:rPr>
        <w:t xml:space="preserve">El personal de </w:t>
      </w:r>
      <w:r w:rsidRPr="006B1A66">
        <w:rPr>
          <w:rFonts w:cs="Noto Sans"/>
          <w:b/>
          <w:bCs/>
          <w:szCs w:val="20"/>
        </w:rPr>
        <w:t>“EL PROVEEDOR”</w:t>
      </w:r>
      <w:r w:rsidRPr="006B1A66">
        <w:rPr>
          <w:rFonts w:cs="Noto Sans"/>
          <w:szCs w:val="20"/>
        </w:rPr>
        <w:t xml:space="preserve"> deberá sujetarse al reglamento de labores del IMSS y acatar las disposiciones de seguridad que se tengan establecidas.</w:t>
      </w:r>
    </w:p>
    <w:p w14:paraId="7D979836" w14:textId="77777777" w:rsidR="003912D6" w:rsidRPr="006B1A66" w:rsidRDefault="003912D6" w:rsidP="003912D6">
      <w:pPr>
        <w:rPr>
          <w:rFonts w:cs="Noto Sans"/>
          <w:szCs w:val="20"/>
        </w:rPr>
      </w:pPr>
    </w:p>
    <w:p w14:paraId="77D2A181" w14:textId="29FA8C4F" w:rsidR="003912D6" w:rsidRPr="006B1A66" w:rsidRDefault="003912D6" w:rsidP="003912D6">
      <w:pPr>
        <w:rPr>
          <w:rFonts w:cs="Noto Sans"/>
          <w:bCs/>
          <w:szCs w:val="20"/>
        </w:rPr>
      </w:pPr>
      <w:r w:rsidRPr="006B1A66">
        <w:rPr>
          <w:rFonts w:cs="Noto Sans"/>
          <w:b/>
          <w:bCs/>
          <w:szCs w:val="20"/>
        </w:rPr>
        <w:t xml:space="preserve">“EL PROVEEDOR” </w:t>
      </w:r>
      <w:r w:rsidRPr="006B1A66">
        <w:rPr>
          <w:rFonts w:cs="Noto Sans"/>
          <w:bCs/>
          <w:szCs w:val="20"/>
        </w:rPr>
        <w:t>reportará al Jefe de Conservación de la Unidad, todas las anomalías, que se observen durante la entrega de los bienes.</w:t>
      </w:r>
    </w:p>
    <w:p w14:paraId="668ACACC" w14:textId="77777777" w:rsidR="003912D6" w:rsidRPr="006B1A66" w:rsidRDefault="003912D6" w:rsidP="003912D6">
      <w:pPr>
        <w:rPr>
          <w:rFonts w:cs="Noto Sans"/>
          <w:szCs w:val="20"/>
        </w:rPr>
      </w:pPr>
    </w:p>
    <w:p w14:paraId="57A60E32" w14:textId="193C66BC" w:rsidR="003912D6" w:rsidRPr="006B1A66" w:rsidRDefault="003912D6" w:rsidP="003912D6">
      <w:pPr>
        <w:rPr>
          <w:rFonts w:cs="Noto Sans"/>
          <w:szCs w:val="20"/>
        </w:rPr>
      </w:pPr>
      <w:r w:rsidRPr="006B1A66">
        <w:rPr>
          <w:rFonts w:cs="Noto Sans"/>
          <w:szCs w:val="20"/>
        </w:rPr>
        <w:t xml:space="preserve">El Administrador del Contrato a través del Jefe de Conservación de la Unidad o a quien este designe, deberá registrar los incumplimientos en que incurra </w:t>
      </w:r>
      <w:r w:rsidRPr="006B1A66">
        <w:rPr>
          <w:rFonts w:cs="Noto Sans"/>
          <w:b/>
          <w:bCs/>
          <w:szCs w:val="20"/>
        </w:rPr>
        <w:t xml:space="preserve">“EL PROVEEDOR” </w:t>
      </w:r>
      <w:r w:rsidRPr="006B1A66">
        <w:rPr>
          <w:rFonts w:cs="Noto Sans"/>
          <w:szCs w:val="20"/>
        </w:rPr>
        <w:t xml:space="preserve">en la </w:t>
      </w:r>
      <w:r w:rsidR="00A00F97" w:rsidRPr="006B1A66">
        <w:rPr>
          <w:rFonts w:cs="Noto Sans"/>
          <w:szCs w:val="20"/>
        </w:rPr>
        <w:t xml:space="preserve">entrega de los bienes </w:t>
      </w:r>
      <w:r w:rsidRPr="006B1A66">
        <w:rPr>
          <w:rFonts w:cs="Noto Sans"/>
          <w:szCs w:val="20"/>
        </w:rPr>
        <w:t xml:space="preserve">e informar al Administrador de Contrato, para calcular las penas convencionales que se le aplicarán, para que éste elabore su factura de cobro de los bienes, descontando el concepto de penas convencionales, en el supuesto de que </w:t>
      </w:r>
      <w:r w:rsidRPr="006B1A66">
        <w:rPr>
          <w:rFonts w:cs="Noto Sans"/>
          <w:b/>
          <w:bCs/>
          <w:szCs w:val="20"/>
        </w:rPr>
        <w:t xml:space="preserve">“EL PROVEEDOR” </w:t>
      </w:r>
      <w:r w:rsidRPr="006B1A66">
        <w:rPr>
          <w:rFonts w:cs="Noto Sans"/>
          <w:szCs w:val="20"/>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6B1A66">
        <w:rPr>
          <w:rFonts w:cs="Noto Sans"/>
          <w:b/>
          <w:bCs/>
          <w:szCs w:val="20"/>
        </w:rPr>
        <w:t>“EL INSTITUTO”</w:t>
      </w:r>
      <w:r w:rsidRPr="006B1A66">
        <w:rPr>
          <w:rFonts w:cs="Noto Sans"/>
          <w:szCs w:val="20"/>
        </w:rPr>
        <w:t xml:space="preserve"> por concepto de pena convencional, si al finiquito del contrato respectivo </w:t>
      </w:r>
      <w:r w:rsidRPr="006B1A66">
        <w:rPr>
          <w:rFonts w:cs="Noto Sans"/>
          <w:b/>
          <w:bCs/>
          <w:szCs w:val="20"/>
        </w:rPr>
        <w:t xml:space="preserve">“EL PROVEEDOR” </w:t>
      </w:r>
      <w:r w:rsidRPr="006B1A66">
        <w:rPr>
          <w:rFonts w:cs="Noto Sans"/>
          <w:szCs w:val="20"/>
        </w:rPr>
        <w:t xml:space="preserve">no hubiere ingresado el importe requerido por concepto de pena convencional </w:t>
      </w:r>
      <w:r w:rsidRPr="006B1A66">
        <w:rPr>
          <w:rFonts w:cs="Noto Sans"/>
          <w:b/>
          <w:bCs/>
          <w:szCs w:val="20"/>
        </w:rPr>
        <w:t>“EL INSTITUTO”</w:t>
      </w:r>
      <w:r w:rsidRPr="006B1A66">
        <w:rPr>
          <w:rFonts w:cs="Noto Sans"/>
          <w:szCs w:val="20"/>
        </w:rPr>
        <w:t xml:space="preserve"> podrá hacer efectiva la póliza de fianza de cumplimiento.</w:t>
      </w:r>
    </w:p>
    <w:p w14:paraId="2A460BC0" w14:textId="77777777" w:rsidR="003912D6" w:rsidRPr="006B1A66" w:rsidRDefault="003912D6" w:rsidP="00F81A43">
      <w:pPr>
        <w:rPr>
          <w:rFonts w:cs="Noto Sans"/>
          <w:b/>
          <w:szCs w:val="20"/>
        </w:rPr>
      </w:pPr>
    </w:p>
    <w:p w14:paraId="0B8EF1FF" w14:textId="3E6A7F77" w:rsidR="00F81A43" w:rsidRPr="006B1A66" w:rsidRDefault="00F81A43" w:rsidP="00F81A43">
      <w:pPr>
        <w:tabs>
          <w:tab w:val="left" w:pos="28"/>
          <w:tab w:val="left" w:pos="8931"/>
          <w:tab w:val="left" w:pos="9356"/>
          <w:tab w:val="left" w:pos="9498"/>
        </w:tabs>
        <w:ind w:right="794"/>
        <w:rPr>
          <w:rFonts w:cs="Noto Sans"/>
          <w:b/>
          <w:bCs/>
          <w:szCs w:val="20"/>
        </w:rPr>
      </w:pPr>
      <w:r w:rsidRPr="006B1A66">
        <w:rPr>
          <w:rFonts w:cs="Noto Sans"/>
          <w:b/>
          <w:bCs/>
          <w:szCs w:val="20"/>
        </w:rPr>
        <w:t>4.3.3 CANJE O DEVOLUCIÓN DE LOS BIENES.</w:t>
      </w:r>
    </w:p>
    <w:p w14:paraId="05E67D09" w14:textId="77777777" w:rsidR="00F81A43" w:rsidRPr="006B1A66" w:rsidRDefault="00F81A43" w:rsidP="00F81A43">
      <w:pPr>
        <w:tabs>
          <w:tab w:val="left" w:pos="28"/>
          <w:tab w:val="left" w:pos="8931"/>
          <w:tab w:val="left" w:pos="9356"/>
          <w:tab w:val="left" w:pos="9498"/>
        </w:tabs>
        <w:ind w:right="794"/>
        <w:rPr>
          <w:rFonts w:cs="Noto Sans"/>
          <w:b/>
          <w:bCs/>
          <w:szCs w:val="20"/>
        </w:rPr>
      </w:pPr>
    </w:p>
    <w:p w14:paraId="76577AFD" w14:textId="18BF511B" w:rsidR="00F81A43" w:rsidRPr="006B1A66" w:rsidRDefault="00F81A43" w:rsidP="00105A31">
      <w:pPr>
        <w:contextualSpacing/>
        <w:rPr>
          <w:rFonts w:cs="Noto Sans"/>
          <w:bCs/>
          <w:szCs w:val="20"/>
        </w:rPr>
      </w:pPr>
      <w:r w:rsidRPr="006B1A66">
        <w:rPr>
          <w:rFonts w:cs="Noto Sans"/>
          <w:b/>
          <w:bCs/>
          <w:szCs w:val="20"/>
        </w:rPr>
        <w:lastRenderedPageBreak/>
        <w:t>“EL INSTITUTO”,</w:t>
      </w:r>
      <w:r w:rsidRPr="006B1A66">
        <w:rPr>
          <w:rFonts w:cs="Noto Sans"/>
          <w:bCs/>
          <w:szCs w:val="20"/>
        </w:rPr>
        <w:t xml:space="preserve"> por conducto del administrador del contrato, solicitará directamente a </w:t>
      </w:r>
      <w:r w:rsidRPr="006B1A66">
        <w:rPr>
          <w:rFonts w:cs="Noto Sans"/>
          <w:b/>
          <w:szCs w:val="20"/>
        </w:rPr>
        <w:t>“EL PROVEEDOR”</w:t>
      </w:r>
      <w:r w:rsidRPr="006B1A66">
        <w:rPr>
          <w:rFonts w:cs="Noto Sans"/>
          <w:bCs/>
          <w:szCs w:val="20"/>
        </w:rPr>
        <w:t xml:space="preserve">, dentro de los </w:t>
      </w:r>
      <w:r w:rsidRPr="006B1A66">
        <w:rPr>
          <w:rFonts w:cs="Noto Sans"/>
          <w:b/>
          <w:bCs/>
          <w:szCs w:val="20"/>
        </w:rPr>
        <w:t>3 (tres)</w:t>
      </w:r>
      <w:r w:rsidRPr="006B1A66">
        <w:rPr>
          <w:rFonts w:cs="Noto Sans"/>
          <w:bCs/>
          <w:szCs w:val="20"/>
        </w:rPr>
        <w:t xml:space="preserve"> días hábiles siguientes al momento en que se haya percatado del vicio oculto o problema de calidad, el canje de los bienes que presenten problemas de calidad o vicios ocultos.</w:t>
      </w:r>
    </w:p>
    <w:p w14:paraId="15162902" w14:textId="77777777" w:rsidR="00F81A43" w:rsidRPr="006B1A66" w:rsidRDefault="00F81A43" w:rsidP="00105A31">
      <w:pPr>
        <w:contextualSpacing/>
        <w:rPr>
          <w:rFonts w:cs="Noto Sans"/>
          <w:bCs/>
          <w:szCs w:val="20"/>
        </w:rPr>
      </w:pPr>
    </w:p>
    <w:p w14:paraId="0E2FF730" w14:textId="51DCDFB0" w:rsidR="00F81A43" w:rsidRPr="006B1A66" w:rsidRDefault="00F81A43" w:rsidP="00105A31">
      <w:pPr>
        <w:contextualSpacing/>
        <w:rPr>
          <w:rFonts w:cs="Noto Sans"/>
          <w:szCs w:val="20"/>
        </w:rPr>
      </w:pPr>
      <w:r w:rsidRPr="006B1A66">
        <w:rPr>
          <w:rFonts w:cs="Noto Sans"/>
          <w:b/>
          <w:szCs w:val="20"/>
        </w:rPr>
        <w:t>“EL PROVEEDOR”</w:t>
      </w:r>
      <w:r w:rsidRPr="006B1A66">
        <w:rPr>
          <w:rFonts w:cs="Noto Sans"/>
          <w:szCs w:val="20"/>
        </w:rPr>
        <w:t xml:space="preserve"> deberá reponer los bienes sujetos a canje, en un plazo que no excederá de </w:t>
      </w:r>
      <w:r w:rsidRPr="006B1A66">
        <w:rPr>
          <w:rFonts w:cs="Noto Sans"/>
          <w:b/>
          <w:szCs w:val="20"/>
        </w:rPr>
        <w:t>10 (diez)</w:t>
      </w:r>
      <w:r w:rsidRPr="006B1A66">
        <w:rPr>
          <w:rFonts w:cs="Noto Sans"/>
          <w:szCs w:val="20"/>
        </w:rPr>
        <w:t xml:space="preserve"> días hábiles, contados a partir de la fecha de su notificación.</w:t>
      </w:r>
    </w:p>
    <w:p w14:paraId="612AAE86" w14:textId="77777777" w:rsidR="00F81A43" w:rsidRPr="006B1A66" w:rsidRDefault="00F81A43" w:rsidP="00105A31">
      <w:pPr>
        <w:contextualSpacing/>
        <w:rPr>
          <w:rFonts w:cs="Noto Sans"/>
          <w:b/>
          <w:szCs w:val="20"/>
        </w:rPr>
      </w:pPr>
    </w:p>
    <w:p w14:paraId="3D762C76" w14:textId="2CB48EC6" w:rsidR="00F81A43" w:rsidRPr="006B1A66" w:rsidRDefault="00F81A43" w:rsidP="00105A31">
      <w:pPr>
        <w:contextualSpacing/>
        <w:rPr>
          <w:rFonts w:cs="Noto Sans"/>
          <w:szCs w:val="20"/>
        </w:rPr>
      </w:pPr>
      <w:r w:rsidRPr="006B1A66">
        <w:rPr>
          <w:rFonts w:cs="Noto Sans"/>
          <w:b/>
          <w:bCs/>
          <w:szCs w:val="20"/>
        </w:rPr>
        <w:t>“EL INSTITUTO”,</w:t>
      </w:r>
      <w:r w:rsidRPr="006B1A66">
        <w:rPr>
          <w:rFonts w:cs="Noto Sans"/>
          <w:szCs w:val="20"/>
        </w:rPr>
        <w:t xml:space="preserve"> sólo aceptará los lotes de los bienes repuestos por </w:t>
      </w:r>
      <w:r w:rsidRPr="006B1A66">
        <w:rPr>
          <w:rFonts w:cs="Noto Sans"/>
          <w:b/>
          <w:szCs w:val="20"/>
        </w:rPr>
        <w:t>“EL PROVEEDOR”</w:t>
      </w:r>
      <w:r w:rsidRPr="006B1A66">
        <w:rPr>
          <w:rFonts w:cs="Noto Sans"/>
          <w:szCs w:val="20"/>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79948647" w14:textId="77777777" w:rsidR="00F81A43" w:rsidRPr="006B1A66" w:rsidRDefault="00F81A43" w:rsidP="00105A31">
      <w:pPr>
        <w:contextualSpacing/>
        <w:rPr>
          <w:rFonts w:cs="Noto Sans"/>
          <w:b/>
          <w:szCs w:val="20"/>
        </w:rPr>
      </w:pPr>
    </w:p>
    <w:p w14:paraId="51F042B6" w14:textId="26D3E185" w:rsidR="00F81A43" w:rsidRPr="006B1A66" w:rsidRDefault="00F81A43" w:rsidP="00105A31">
      <w:pPr>
        <w:contextualSpacing/>
        <w:rPr>
          <w:rFonts w:cs="Noto Sans"/>
          <w:szCs w:val="20"/>
        </w:rPr>
      </w:pPr>
      <w:r w:rsidRPr="006B1A66">
        <w:rPr>
          <w:rFonts w:cs="Noto Sans"/>
          <w:szCs w:val="20"/>
        </w:rPr>
        <w:t xml:space="preserve">Todos los gastos que se generen con motivo del canje o devolución correrán por cuenta de </w:t>
      </w:r>
      <w:r w:rsidRPr="006B1A66">
        <w:rPr>
          <w:rFonts w:cs="Noto Sans"/>
          <w:b/>
          <w:szCs w:val="20"/>
        </w:rPr>
        <w:t>“EL PROVEEDOR”</w:t>
      </w:r>
      <w:r w:rsidRPr="006B1A66">
        <w:rPr>
          <w:rFonts w:cs="Noto Sans"/>
          <w:szCs w:val="20"/>
        </w:rPr>
        <w:t xml:space="preserve">, previa notificación del IMSS. </w:t>
      </w:r>
    </w:p>
    <w:p w14:paraId="093C0FC5" w14:textId="77777777" w:rsidR="00F81A43" w:rsidRPr="006B1A66" w:rsidRDefault="00F81A43" w:rsidP="00F81A43">
      <w:pPr>
        <w:ind w:left="567"/>
        <w:rPr>
          <w:rFonts w:cs="Noto Sans"/>
          <w:szCs w:val="20"/>
        </w:rPr>
      </w:pPr>
    </w:p>
    <w:p w14:paraId="4190AD2C" w14:textId="4925EEA1" w:rsidR="00704B4E" w:rsidRPr="006B1A66" w:rsidRDefault="00704B4E" w:rsidP="00704B4E">
      <w:pPr>
        <w:tabs>
          <w:tab w:val="left" w:pos="28"/>
          <w:tab w:val="left" w:pos="8789"/>
          <w:tab w:val="left" w:pos="9214"/>
          <w:tab w:val="left" w:pos="9356"/>
        </w:tabs>
        <w:ind w:right="191"/>
        <w:rPr>
          <w:rFonts w:cs="Noto Sans"/>
          <w:b/>
          <w:szCs w:val="20"/>
        </w:rPr>
      </w:pPr>
      <w:r w:rsidRPr="006B1A66">
        <w:rPr>
          <w:rFonts w:cs="Noto Sans"/>
          <w:b/>
          <w:szCs w:val="20"/>
        </w:rPr>
        <w:t>4.3.</w:t>
      </w:r>
      <w:r w:rsidR="00F81A43" w:rsidRPr="006B1A66">
        <w:rPr>
          <w:rFonts w:cs="Noto Sans"/>
          <w:b/>
          <w:szCs w:val="20"/>
        </w:rPr>
        <w:t>4</w:t>
      </w:r>
      <w:r w:rsidRPr="006B1A66">
        <w:rPr>
          <w:rFonts w:cs="Noto Sans"/>
          <w:b/>
          <w:szCs w:val="20"/>
        </w:rPr>
        <w:t xml:space="preserve"> MECANISMOS DE COMPROBACIÓN, SUPERVISIÓN</w:t>
      </w:r>
      <w:r w:rsidR="002F0215" w:rsidRPr="006B1A66">
        <w:rPr>
          <w:rFonts w:cs="Noto Sans"/>
          <w:b/>
          <w:szCs w:val="20"/>
        </w:rPr>
        <w:t xml:space="preserve">, </w:t>
      </w:r>
      <w:r w:rsidRPr="006B1A66">
        <w:rPr>
          <w:rFonts w:cs="Noto Sans"/>
          <w:b/>
          <w:szCs w:val="20"/>
        </w:rPr>
        <w:t xml:space="preserve">VERIFICACIÓN </w:t>
      </w:r>
      <w:r w:rsidR="002F0215" w:rsidRPr="006B1A66">
        <w:rPr>
          <w:rFonts w:cs="Noto Sans"/>
          <w:b/>
          <w:szCs w:val="20"/>
        </w:rPr>
        <w:t xml:space="preserve">Y ACEPTACIÓN </w:t>
      </w:r>
      <w:r w:rsidRPr="006B1A66">
        <w:rPr>
          <w:rFonts w:cs="Noto Sans"/>
          <w:b/>
          <w:szCs w:val="20"/>
        </w:rPr>
        <w:t>DE LOS BIENES.</w:t>
      </w:r>
    </w:p>
    <w:p w14:paraId="66503757" w14:textId="77777777" w:rsidR="00704B4E" w:rsidRPr="006B1A66" w:rsidRDefault="00704B4E" w:rsidP="00704B4E">
      <w:pPr>
        <w:tabs>
          <w:tab w:val="left" w:pos="28"/>
          <w:tab w:val="left" w:pos="8789"/>
          <w:tab w:val="left" w:pos="9214"/>
          <w:tab w:val="left" w:pos="9356"/>
        </w:tabs>
        <w:ind w:right="191"/>
        <w:rPr>
          <w:rFonts w:cs="Noto Sans"/>
          <w:b/>
          <w:szCs w:val="20"/>
        </w:rPr>
      </w:pPr>
    </w:p>
    <w:p w14:paraId="225FDC5D" w14:textId="305AEE42" w:rsidR="002F0215" w:rsidRPr="006B1A66" w:rsidRDefault="002F0215" w:rsidP="002F0215">
      <w:pPr>
        <w:rPr>
          <w:rFonts w:cs="Noto Sans"/>
          <w:szCs w:val="20"/>
        </w:rPr>
      </w:pPr>
      <w:r w:rsidRPr="006B1A66">
        <w:rPr>
          <w:rFonts w:cs="Noto Sans"/>
          <w:szCs w:val="20"/>
        </w:rPr>
        <w:t xml:space="preserve">Conforme a lo señalado en el </w:t>
      </w:r>
      <w:r w:rsidRPr="006B1A66">
        <w:rPr>
          <w:rFonts w:cs="Noto Sans"/>
          <w:b/>
          <w:szCs w:val="20"/>
        </w:rPr>
        <w:t>Artículo 72 de la LAASSP,</w:t>
      </w:r>
      <w:r w:rsidRPr="006B1A66">
        <w:rPr>
          <w:rFonts w:cs="Noto Sans"/>
          <w:szCs w:val="20"/>
        </w:rPr>
        <w:t xml:space="preserve"> “EL INSTITUTO” verificará que los bienes cumplan con las especificaciones solicitadas y la aceptación de dichos bienes será realizada en un plazo máximo de </w:t>
      </w:r>
      <w:r w:rsidR="00D3752C" w:rsidRPr="006B1A66">
        <w:rPr>
          <w:rFonts w:cs="Noto Sans"/>
          <w:szCs w:val="20"/>
        </w:rPr>
        <w:t>10 (</w:t>
      </w:r>
      <w:r w:rsidRPr="006B1A66">
        <w:rPr>
          <w:rFonts w:cs="Noto Sans"/>
          <w:szCs w:val="20"/>
        </w:rPr>
        <w:t>diez</w:t>
      </w:r>
      <w:r w:rsidR="00D3752C" w:rsidRPr="006B1A66">
        <w:rPr>
          <w:rFonts w:cs="Noto Sans"/>
          <w:szCs w:val="20"/>
        </w:rPr>
        <w:t>)</w:t>
      </w:r>
      <w:r w:rsidRPr="006B1A66">
        <w:rPr>
          <w:rFonts w:cs="Noto Sans"/>
          <w:szCs w:val="20"/>
        </w:rPr>
        <w:t xml:space="preserve"> días hábiles posteriores a su recepción. Por otro lado, el proveedor está obligado a registrar la entrega correspondiente en la Plataforma, lo que permitirá llevar un control adecuado y transparente del proceso.</w:t>
      </w:r>
    </w:p>
    <w:p w14:paraId="0836F3C7" w14:textId="77777777" w:rsidR="002F0215" w:rsidRPr="006B1A66" w:rsidRDefault="002F0215" w:rsidP="002F0215">
      <w:pPr>
        <w:rPr>
          <w:rFonts w:cs="Noto Sans"/>
          <w:szCs w:val="20"/>
          <w:highlight w:val="green"/>
        </w:rPr>
      </w:pPr>
    </w:p>
    <w:p w14:paraId="2660A82B" w14:textId="5065BB0F" w:rsidR="002F0215" w:rsidRPr="006B1A66" w:rsidRDefault="002F0215" w:rsidP="002F0215">
      <w:pPr>
        <w:tabs>
          <w:tab w:val="left" w:pos="28"/>
          <w:tab w:val="left" w:pos="8789"/>
          <w:tab w:val="left" w:pos="9214"/>
          <w:tab w:val="left" w:pos="9356"/>
        </w:tabs>
        <w:ind w:right="191"/>
        <w:rPr>
          <w:rFonts w:cs="Noto Sans"/>
          <w:szCs w:val="20"/>
        </w:rPr>
      </w:pPr>
      <w:r w:rsidRPr="006B1A66">
        <w:rPr>
          <w:rFonts w:cs="Noto Sans"/>
          <w:szCs w:val="20"/>
        </w:rPr>
        <w:t xml:space="preserve">Es importante señalar que el plazo de </w:t>
      </w:r>
      <w:r w:rsidR="00D3752C" w:rsidRPr="006B1A66">
        <w:rPr>
          <w:rFonts w:cs="Noto Sans"/>
          <w:szCs w:val="20"/>
        </w:rPr>
        <w:t>10 (</w:t>
      </w:r>
      <w:r w:rsidRPr="006B1A66">
        <w:rPr>
          <w:rFonts w:cs="Noto Sans"/>
          <w:szCs w:val="20"/>
        </w:rPr>
        <w:t>diez</w:t>
      </w:r>
      <w:r w:rsidR="00D3752C" w:rsidRPr="006B1A66">
        <w:rPr>
          <w:rFonts w:cs="Noto Sans"/>
          <w:szCs w:val="20"/>
        </w:rPr>
        <w:t>)</w:t>
      </w:r>
      <w:r w:rsidRPr="006B1A66">
        <w:rPr>
          <w:rFonts w:cs="Noto Sans"/>
          <w:szCs w:val="20"/>
        </w:rPr>
        <w:t xml:space="preserve"> días mencionado para la aceptación de los bienes</w:t>
      </w:r>
      <w:r w:rsidR="009603F4" w:rsidRPr="006B1A66">
        <w:rPr>
          <w:rFonts w:cs="Noto Sans"/>
          <w:szCs w:val="20"/>
        </w:rPr>
        <w:t xml:space="preserve">, </w:t>
      </w:r>
      <w:r w:rsidRPr="006B1A66">
        <w:rPr>
          <w:rFonts w:cs="Noto Sans"/>
          <w:szCs w:val="20"/>
        </w:rPr>
        <w:t>no se contabilizará dentro del periodo destinado para el pago, asegurando que ambos procesos se gestionen de manera independiente y conforme a los términos establecidos</w:t>
      </w:r>
      <w:r w:rsidR="00B6077E" w:rsidRPr="006B1A66">
        <w:rPr>
          <w:rFonts w:cs="Noto Sans"/>
          <w:szCs w:val="20"/>
        </w:rPr>
        <w:t xml:space="preserve"> de la siguiente manera</w:t>
      </w:r>
      <w:r w:rsidR="009603F4" w:rsidRPr="006B1A66">
        <w:rPr>
          <w:rFonts w:cs="Noto Sans"/>
          <w:szCs w:val="20"/>
        </w:rPr>
        <w:t>:</w:t>
      </w:r>
    </w:p>
    <w:p w14:paraId="1D649688" w14:textId="77777777" w:rsidR="002F0215" w:rsidRPr="006B1A66" w:rsidRDefault="002F0215" w:rsidP="002F0215">
      <w:pPr>
        <w:tabs>
          <w:tab w:val="left" w:pos="28"/>
          <w:tab w:val="left" w:pos="8789"/>
          <w:tab w:val="left" w:pos="9214"/>
          <w:tab w:val="left" w:pos="9356"/>
        </w:tabs>
        <w:ind w:right="191"/>
        <w:rPr>
          <w:rFonts w:cs="Noto Sans"/>
          <w:b/>
          <w:szCs w:val="20"/>
        </w:rPr>
      </w:pPr>
    </w:p>
    <w:p w14:paraId="2E67F3F3" w14:textId="68ED755C" w:rsidR="00704B4E" w:rsidRPr="006B1A66" w:rsidRDefault="003912D6" w:rsidP="004A088E">
      <w:pPr>
        <w:numPr>
          <w:ilvl w:val="0"/>
          <w:numId w:val="100"/>
        </w:numPr>
        <w:tabs>
          <w:tab w:val="left" w:pos="28"/>
        </w:tabs>
        <w:ind w:left="567" w:hanging="283"/>
        <w:rPr>
          <w:rFonts w:cs="Noto Sans"/>
          <w:szCs w:val="20"/>
          <w:shd w:val="clear" w:color="auto" w:fill="FFFFFF"/>
        </w:rPr>
      </w:pPr>
      <w:r w:rsidRPr="006B1A66">
        <w:rPr>
          <w:rFonts w:cs="Noto Sans"/>
          <w:szCs w:val="20"/>
          <w:shd w:val="clear" w:color="auto" w:fill="FFFFFF"/>
        </w:rPr>
        <w:t>EL PROVEEDOR</w:t>
      </w:r>
      <w:r w:rsidR="00704B4E" w:rsidRPr="006B1A66">
        <w:rPr>
          <w:rFonts w:cs="Noto Sans"/>
          <w:szCs w:val="20"/>
          <w:shd w:val="clear" w:color="auto" w:fill="FFFFFF"/>
        </w:rPr>
        <w:t xml:space="preserve"> está conforme de que el Instituto no dará por recibidos y aceptados los bienes a su entera satisfacción, mientras </w:t>
      </w:r>
      <w:r w:rsidRPr="006B1A66">
        <w:rPr>
          <w:rFonts w:cs="Noto Sans"/>
          <w:szCs w:val="20"/>
          <w:shd w:val="clear" w:color="auto" w:fill="FFFFFF"/>
        </w:rPr>
        <w:t>EL PROVEEDOR</w:t>
      </w:r>
      <w:r w:rsidR="00704B4E" w:rsidRPr="006B1A66">
        <w:rPr>
          <w:rFonts w:cs="Noto Sans"/>
          <w:szCs w:val="20"/>
          <w:shd w:val="clear" w:color="auto" w:fill="FFFFFF"/>
        </w:rPr>
        <w:t xml:space="preserve"> no cumpla con las condiciones de entrega y distribución de los bienes, establecidas en la presente convocatoria.</w:t>
      </w:r>
    </w:p>
    <w:p w14:paraId="37044578" w14:textId="77777777" w:rsidR="009603F4" w:rsidRPr="006B1A66" w:rsidRDefault="009603F4" w:rsidP="009603F4">
      <w:pPr>
        <w:tabs>
          <w:tab w:val="left" w:pos="28"/>
        </w:tabs>
        <w:ind w:left="284"/>
        <w:rPr>
          <w:rFonts w:cs="Noto Sans"/>
          <w:szCs w:val="20"/>
          <w:shd w:val="clear" w:color="auto" w:fill="FFFFFF"/>
        </w:rPr>
      </w:pPr>
    </w:p>
    <w:p w14:paraId="650687F8" w14:textId="01FBB38D" w:rsidR="00704B4E" w:rsidRPr="006B1A66" w:rsidRDefault="00704B4E" w:rsidP="004A088E">
      <w:pPr>
        <w:numPr>
          <w:ilvl w:val="0"/>
          <w:numId w:val="100"/>
        </w:numPr>
        <w:tabs>
          <w:tab w:val="left" w:pos="28"/>
        </w:tabs>
        <w:ind w:left="567" w:hanging="283"/>
        <w:rPr>
          <w:rFonts w:cs="Noto Sans"/>
          <w:szCs w:val="20"/>
          <w:shd w:val="clear" w:color="auto" w:fill="FFFFFF"/>
        </w:rPr>
      </w:pPr>
      <w:r w:rsidRPr="006B1A66">
        <w:rPr>
          <w:rFonts w:cs="Noto Sans"/>
          <w:szCs w:val="20"/>
          <w:shd w:val="clear" w:color="auto" w:fill="FFFFFF"/>
        </w:rPr>
        <w:t>El Instituto podrá evaluar el desempeño d</w:t>
      </w:r>
      <w:r w:rsidR="00414951" w:rsidRPr="006B1A66">
        <w:rPr>
          <w:rFonts w:cs="Noto Sans"/>
          <w:szCs w:val="20"/>
          <w:shd w:val="clear" w:color="auto" w:fill="FFFFFF"/>
        </w:rPr>
        <w:t xml:space="preserve">e </w:t>
      </w:r>
      <w:r w:rsidR="003912D6" w:rsidRPr="006B1A66">
        <w:rPr>
          <w:rFonts w:cs="Noto Sans"/>
          <w:szCs w:val="20"/>
          <w:shd w:val="clear" w:color="auto" w:fill="FFFFFF"/>
        </w:rPr>
        <w:t>EL PROVEEDOR</w:t>
      </w:r>
      <w:r w:rsidRPr="006B1A66">
        <w:rPr>
          <w:rFonts w:cs="Noto Sans"/>
          <w:szCs w:val="20"/>
          <w:shd w:val="clear" w:color="auto" w:fill="FFFFFF"/>
        </w:rPr>
        <w:t xml:space="preserve">, midiendo su nivel de cumplimiento en la entrega y distribución oportuna de los bienes durante la vigencia del contrato que se celebre. Dicha información se hará del conocimiento del mismo. </w:t>
      </w:r>
    </w:p>
    <w:p w14:paraId="79D218CF" w14:textId="77777777" w:rsidR="002E1372" w:rsidRPr="006B1A66" w:rsidRDefault="002E1372" w:rsidP="002E1372">
      <w:pPr>
        <w:pStyle w:val="Prrafodelista"/>
        <w:rPr>
          <w:rFonts w:cs="Noto Sans"/>
          <w:szCs w:val="20"/>
          <w:shd w:val="clear" w:color="auto" w:fill="FFFFFF"/>
        </w:rPr>
      </w:pPr>
    </w:p>
    <w:p w14:paraId="5556BAE8" w14:textId="77777777" w:rsidR="00AC7A84" w:rsidRPr="006B1A66" w:rsidRDefault="00AC7A84" w:rsidP="002C484A">
      <w:pPr>
        <w:rPr>
          <w:rFonts w:cs="Noto Sans"/>
          <w:b/>
          <w:szCs w:val="20"/>
          <w:lang w:val="es-ES_tradnl"/>
        </w:rPr>
      </w:pPr>
      <w:r w:rsidRPr="006B1A66">
        <w:rPr>
          <w:rFonts w:cs="Noto Sans"/>
          <w:b/>
          <w:szCs w:val="20"/>
          <w:lang w:val="es-ES_tradnl"/>
        </w:rPr>
        <w:t>4.4 Condiciones de Precio y Pago</w:t>
      </w:r>
    </w:p>
    <w:p w14:paraId="7B4D3057" w14:textId="77777777" w:rsidR="00AC7A84" w:rsidRPr="006B1A66" w:rsidRDefault="00AC7A84" w:rsidP="00D82F4E">
      <w:pPr>
        <w:ind w:left="556"/>
        <w:rPr>
          <w:rFonts w:cs="Noto Sans"/>
          <w:b/>
          <w:szCs w:val="20"/>
          <w:lang w:val="es-ES_tradnl"/>
        </w:rPr>
      </w:pPr>
    </w:p>
    <w:p w14:paraId="5B44868B" w14:textId="77777777" w:rsidR="00D82F4E" w:rsidRPr="006B1A66" w:rsidRDefault="00D82F4E" w:rsidP="00D82F4E">
      <w:pPr>
        <w:ind w:left="556"/>
        <w:rPr>
          <w:rFonts w:cs="Noto Sans"/>
          <w:b/>
          <w:szCs w:val="20"/>
          <w:lang w:val="es-ES_tradnl"/>
        </w:rPr>
      </w:pPr>
      <w:r w:rsidRPr="006B1A66">
        <w:rPr>
          <w:rFonts w:cs="Noto Sans"/>
          <w:b/>
          <w:szCs w:val="20"/>
          <w:lang w:val="es-ES_tradnl"/>
        </w:rPr>
        <w:t>4.4.1 Precio:</w:t>
      </w:r>
    </w:p>
    <w:p w14:paraId="6EEA75F5" w14:textId="77777777" w:rsidR="00D82F4E" w:rsidRPr="006B1A66" w:rsidRDefault="00D82F4E" w:rsidP="00D82F4E">
      <w:pPr>
        <w:ind w:left="556"/>
        <w:rPr>
          <w:rFonts w:cs="Noto Sans"/>
          <w:b/>
          <w:szCs w:val="20"/>
          <w:lang w:val="es-ES_tradnl"/>
        </w:rPr>
      </w:pPr>
    </w:p>
    <w:p w14:paraId="33BC34B0" w14:textId="77777777" w:rsidR="00D82F4E" w:rsidRPr="006B1A66" w:rsidRDefault="00D82F4E" w:rsidP="00D82F4E">
      <w:pPr>
        <w:ind w:left="556"/>
        <w:rPr>
          <w:rFonts w:cs="Noto Sans"/>
          <w:szCs w:val="20"/>
          <w:lang w:val="es-ES_tradnl"/>
        </w:rPr>
      </w:pPr>
      <w:r w:rsidRPr="006B1A66">
        <w:rPr>
          <w:rFonts w:cs="Noto Sans"/>
          <w:szCs w:val="20"/>
          <w:lang w:val="es-ES_tradnl"/>
        </w:rPr>
        <w:lastRenderedPageBreak/>
        <w:t>En los precios que presente en la propuesta económica deberán ser fijos durante la vigencia del contrato.</w:t>
      </w:r>
    </w:p>
    <w:p w14:paraId="563E0101" w14:textId="77777777" w:rsidR="00D82F4E" w:rsidRPr="006B1A66" w:rsidRDefault="00D82F4E" w:rsidP="00D82F4E">
      <w:pPr>
        <w:ind w:left="556"/>
        <w:rPr>
          <w:rFonts w:cs="Noto Sans"/>
          <w:b/>
          <w:szCs w:val="20"/>
          <w:lang w:val="es-ES_tradnl"/>
        </w:rPr>
      </w:pPr>
    </w:p>
    <w:p w14:paraId="23B95EA1" w14:textId="77777777" w:rsidR="00D82F4E" w:rsidRPr="006B1A66" w:rsidRDefault="00D82F4E" w:rsidP="00D82F4E">
      <w:pPr>
        <w:ind w:left="556"/>
        <w:rPr>
          <w:rFonts w:cs="Noto Sans"/>
          <w:b/>
          <w:szCs w:val="20"/>
          <w:lang w:val="es-ES_tradnl"/>
        </w:rPr>
      </w:pPr>
      <w:r w:rsidRPr="006B1A66">
        <w:rPr>
          <w:rFonts w:cs="Noto Sans"/>
          <w:b/>
          <w:szCs w:val="20"/>
          <w:lang w:val="es-ES_tradnl"/>
        </w:rPr>
        <w:t>4.4.2 Pago:</w:t>
      </w:r>
    </w:p>
    <w:p w14:paraId="1970031C" w14:textId="77777777" w:rsidR="00D82F4E" w:rsidRPr="006B1A66" w:rsidRDefault="00D82F4E" w:rsidP="00D82F4E">
      <w:pPr>
        <w:ind w:left="556"/>
        <w:rPr>
          <w:rFonts w:cs="Noto Sans"/>
          <w:b/>
          <w:szCs w:val="20"/>
          <w:lang w:val="es-ES_tradnl"/>
        </w:rPr>
      </w:pPr>
    </w:p>
    <w:p w14:paraId="7933FA9F" w14:textId="77777777" w:rsidR="00D82F4E" w:rsidRPr="006B1A66" w:rsidRDefault="00D82F4E" w:rsidP="00D82F4E">
      <w:pPr>
        <w:ind w:left="556"/>
        <w:rPr>
          <w:rFonts w:cs="Noto Sans"/>
          <w:szCs w:val="20"/>
          <w:lang w:val="es-ES_tradnl"/>
        </w:rPr>
      </w:pPr>
      <w:r w:rsidRPr="006B1A66">
        <w:rPr>
          <w:rFonts w:cs="Noto Sans"/>
          <w:szCs w:val="20"/>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6B1A66" w:rsidRDefault="00D82F4E" w:rsidP="00D82F4E">
      <w:pPr>
        <w:ind w:left="556"/>
        <w:rPr>
          <w:rFonts w:cs="Noto Sans"/>
          <w:szCs w:val="20"/>
          <w:lang w:val="es-ES_tradnl"/>
        </w:rPr>
      </w:pPr>
    </w:p>
    <w:p w14:paraId="7D994E3C" w14:textId="4FF7EDD1" w:rsidR="00D82F4E" w:rsidRPr="006B1A66" w:rsidRDefault="00D82F4E" w:rsidP="00D82F4E">
      <w:pPr>
        <w:ind w:left="556"/>
        <w:rPr>
          <w:rFonts w:cs="Noto Sans"/>
          <w:b/>
          <w:szCs w:val="20"/>
        </w:rPr>
      </w:pPr>
      <w:r w:rsidRPr="006B1A66">
        <w:rPr>
          <w:rFonts w:cs="Noto Sans"/>
          <w:b/>
          <w:szCs w:val="20"/>
        </w:rPr>
        <w:t xml:space="preserve">4.4.3. Mecanismo de comprobación, supervisión y verificación </w:t>
      </w:r>
      <w:r w:rsidR="00383556" w:rsidRPr="006B1A66">
        <w:rPr>
          <w:rFonts w:cs="Noto Sans"/>
          <w:b/>
          <w:szCs w:val="20"/>
        </w:rPr>
        <w:t>de los bienes</w:t>
      </w:r>
      <w:r w:rsidRPr="006B1A66">
        <w:rPr>
          <w:rFonts w:cs="Noto Sans"/>
          <w:b/>
          <w:szCs w:val="20"/>
        </w:rPr>
        <w:t xml:space="preserve"> para efecto de pago. </w:t>
      </w:r>
    </w:p>
    <w:p w14:paraId="66566AEF" w14:textId="77777777" w:rsidR="00D82F4E" w:rsidRPr="006B1A66" w:rsidRDefault="00D82F4E" w:rsidP="00D82F4E">
      <w:pPr>
        <w:ind w:left="556"/>
        <w:rPr>
          <w:rFonts w:cs="Noto Sans"/>
          <w:b/>
          <w:szCs w:val="20"/>
        </w:rPr>
      </w:pPr>
    </w:p>
    <w:p w14:paraId="43A1F693" w14:textId="77777777" w:rsidR="008A2F78" w:rsidRPr="006B1A66" w:rsidRDefault="008A2F78" w:rsidP="008A2F78">
      <w:pPr>
        <w:tabs>
          <w:tab w:val="left" w:pos="1327"/>
        </w:tabs>
        <w:ind w:left="567"/>
        <w:rPr>
          <w:rFonts w:cs="Noto Sans"/>
          <w:szCs w:val="20"/>
          <w:lang w:eastAsia="es-MX"/>
        </w:rPr>
      </w:pPr>
      <w:r w:rsidRPr="006B1A66">
        <w:rPr>
          <w:rFonts w:cs="Noto Sans"/>
          <w:szCs w:val="20"/>
          <w:lang w:eastAsia="es-MX"/>
        </w:rPr>
        <w:t xml:space="preserve">En el cuerpo del comprobante fiscal digital por Internet (CFDI) se indicarán los bienes entregados, número de proveedor, número de contrato, número de fianza y denominación social de la afianzadora. </w:t>
      </w:r>
    </w:p>
    <w:p w14:paraId="377D447D" w14:textId="77777777" w:rsidR="008A2F78" w:rsidRPr="006B1A66" w:rsidRDefault="008A2F78" w:rsidP="008A2F78">
      <w:pPr>
        <w:tabs>
          <w:tab w:val="left" w:pos="1327"/>
        </w:tabs>
        <w:ind w:left="567"/>
        <w:rPr>
          <w:rFonts w:cs="Noto Sans"/>
          <w:szCs w:val="20"/>
          <w:lang w:eastAsia="es-MX"/>
        </w:rPr>
      </w:pPr>
    </w:p>
    <w:p w14:paraId="5BB93624" w14:textId="7599F952" w:rsidR="008A2F78" w:rsidRPr="006B1A66" w:rsidRDefault="008A2F78" w:rsidP="008A2F78">
      <w:pPr>
        <w:tabs>
          <w:tab w:val="left" w:pos="1327"/>
        </w:tabs>
        <w:ind w:left="567"/>
        <w:rPr>
          <w:rFonts w:cs="Noto Sans"/>
          <w:szCs w:val="20"/>
          <w:lang w:eastAsia="es-MX"/>
        </w:rPr>
      </w:pPr>
      <w:r w:rsidRPr="006B1A66">
        <w:rPr>
          <w:rFonts w:cs="Noto Sans"/>
          <w:szCs w:val="20"/>
          <w:lang w:eastAsia="es-MX"/>
        </w:rPr>
        <w:t xml:space="preserve">El CFDI deberá ser entregado para comprobación, supervisión y verificación de los bienes mediante la revisión del formato de Orden de </w:t>
      </w:r>
      <w:r w:rsidR="00A00F97" w:rsidRPr="006B1A66">
        <w:rPr>
          <w:rFonts w:cs="Noto Sans"/>
          <w:szCs w:val="20"/>
          <w:lang w:eastAsia="es-MX"/>
        </w:rPr>
        <w:t>reposición (anexo número T4 (T CUATRO))</w:t>
      </w:r>
      <w:r w:rsidRPr="006B1A66">
        <w:rPr>
          <w:rFonts w:cs="Noto Sans"/>
          <w:szCs w:val="20"/>
          <w:lang w:eastAsia="es-MX"/>
        </w:rPr>
        <w:t xml:space="preserve">, que </w:t>
      </w:r>
      <w:r w:rsidRPr="006B1A66">
        <w:rPr>
          <w:rFonts w:eastAsia="MS Mincho" w:cs="Noto Sans"/>
          <w:bCs/>
          <w:szCs w:val="20"/>
        </w:rPr>
        <w:t xml:space="preserve">amparen la entrega de los bienes, estas deberán estar autorizadas por </w:t>
      </w:r>
      <w:r w:rsidR="00A00F97" w:rsidRPr="006B1A66">
        <w:rPr>
          <w:rFonts w:eastAsia="MS Mincho" w:cs="Noto Sans"/>
          <w:bCs/>
          <w:szCs w:val="20"/>
        </w:rPr>
        <w:t xml:space="preserve">el </w:t>
      </w:r>
      <w:r w:rsidR="00A00F97" w:rsidRPr="006B1A66">
        <w:rPr>
          <w:rFonts w:cs="Noto Sans"/>
          <w:szCs w:val="20"/>
        </w:rPr>
        <w:t>Jefe de Conservación de la Unidad o a quien este designe</w:t>
      </w:r>
      <w:r w:rsidRPr="006B1A66">
        <w:rPr>
          <w:rFonts w:eastAsia="MS Mincho" w:cs="Noto Sans"/>
          <w:bCs/>
          <w:szCs w:val="20"/>
        </w:rPr>
        <w:t>.</w:t>
      </w:r>
    </w:p>
    <w:p w14:paraId="6B5EEEE6" w14:textId="77777777" w:rsidR="008A2F78" w:rsidRPr="006B1A66" w:rsidRDefault="008A2F78" w:rsidP="008A2F78">
      <w:pPr>
        <w:tabs>
          <w:tab w:val="left" w:pos="1327"/>
        </w:tabs>
        <w:ind w:left="567"/>
        <w:rPr>
          <w:rFonts w:cs="Noto Sans"/>
          <w:szCs w:val="20"/>
          <w:lang w:eastAsia="es-MX"/>
        </w:rPr>
      </w:pPr>
    </w:p>
    <w:p w14:paraId="33FFD601" w14:textId="77EB1F72" w:rsidR="008A2F78" w:rsidRPr="006B1A66" w:rsidRDefault="008A2F78" w:rsidP="008A2F78">
      <w:pPr>
        <w:tabs>
          <w:tab w:val="left" w:pos="1327"/>
        </w:tabs>
        <w:ind w:left="567"/>
        <w:rPr>
          <w:rFonts w:cs="Noto Sans"/>
          <w:szCs w:val="20"/>
          <w:lang w:eastAsia="es-MX"/>
        </w:rPr>
      </w:pPr>
      <w:r w:rsidRPr="006B1A66">
        <w:rPr>
          <w:rFonts w:cs="Noto Sans"/>
          <w:szCs w:val="20"/>
          <w:lang w:eastAsia="es-MX"/>
        </w:rPr>
        <w:t>El CFDI será validado</w:t>
      </w:r>
      <w:r w:rsidR="00F87A82" w:rsidRPr="006B1A66">
        <w:rPr>
          <w:rFonts w:cs="Noto Sans"/>
          <w:szCs w:val="20"/>
          <w:lang w:eastAsia="es-MX"/>
        </w:rPr>
        <w:t xml:space="preserve">, </w:t>
      </w:r>
      <w:r w:rsidRPr="006B1A66">
        <w:rPr>
          <w:rFonts w:cs="Noto Sans"/>
          <w:szCs w:val="20"/>
        </w:rPr>
        <w:t>aprobado</w:t>
      </w:r>
      <w:r w:rsidR="00F87A82" w:rsidRPr="006B1A66">
        <w:rPr>
          <w:rFonts w:cs="Noto Sans"/>
          <w:szCs w:val="20"/>
        </w:rPr>
        <w:t xml:space="preserve"> y autorizado</w:t>
      </w:r>
      <w:r w:rsidRPr="006B1A66">
        <w:rPr>
          <w:rFonts w:cs="Noto Sans"/>
          <w:szCs w:val="20"/>
        </w:rPr>
        <w:t xml:space="preserve"> </w:t>
      </w:r>
      <w:r w:rsidRPr="006B1A66">
        <w:rPr>
          <w:rFonts w:cs="Noto Sans"/>
          <w:szCs w:val="20"/>
          <w:lang w:eastAsia="es-MX"/>
        </w:rPr>
        <w:t xml:space="preserve">por </w:t>
      </w:r>
      <w:r w:rsidR="00A00F97" w:rsidRPr="006B1A66">
        <w:rPr>
          <w:rFonts w:cs="Noto Sans"/>
          <w:szCs w:val="20"/>
          <w:lang w:eastAsia="es-MX"/>
        </w:rPr>
        <w:t xml:space="preserve">el </w:t>
      </w:r>
      <w:r w:rsidR="00A00F97" w:rsidRPr="006B1A66">
        <w:rPr>
          <w:rFonts w:cs="Noto Sans"/>
          <w:szCs w:val="20"/>
        </w:rPr>
        <w:t>Jefe de Conservación de la Unidad o a quien este designe</w:t>
      </w:r>
      <w:r w:rsidRPr="006B1A66">
        <w:rPr>
          <w:rFonts w:cs="Noto Sans"/>
          <w:szCs w:val="20"/>
          <w:lang w:eastAsia="es-MX"/>
        </w:rPr>
        <w:t xml:space="preserve">,  </w:t>
      </w:r>
      <w:r w:rsidR="00F87A82" w:rsidRPr="006B1A66">
        <w:rPr>
          <w:rFonts w:cs="Noto Sans"/>
          <w:szCs w:val="20"/>
          <w:lang w:eastAsia="es-MX"/>
        </w:rPr>
        <w:t>y</w:t>
      </w:r>
      <w:r w:rsidRPr="006B1A66">
        <w:rPr>
          <w:rFonts w:cs="Noto Sans"/>
          <w:szCs w:val="20"/>
          <w:lang w:eastAsia="es-MX"/>
        </w:rPr>
        <w:t xml:space="preserve"> se hará de conocimiento al Administrador del Contrato, que el proveedor entrego los bienes a entera satisfacción del Instituto, quien lo firmará validando el CFDI para pago.</w:t>
      </w:r>
    </w:p>
    <w:p w14:paraId="78C1C64B" w14:textId="77777777" w:rsidR="008A2F78" w:rsidRPr="006B1A66" w:rsidRDefault="008A2F78" w:rsidP="008A2F78">
      <w:pPr>
        <w:tabs>
          <w:tab w:val="left" w:pos="1327"/>
        </w:tabs>
        <w:ind w:left="567"/>
        <w:rPr>
          <w:rFonts w:cs="Noto Sans"/>
          <w:szCs w:val="20"/>
          <w:lang w:eastAsia="es-MX"/>
        </w:rPr>
      </w:pPr>
    </w:p>
    <w:p w14:paraId="3CE11499" w14:textId="6D25BE22" w:rsidR="008A2F78" w:rsidRPr="006B1A66" w:rsidRDefault="008A2F78" w:rsidP="008A2F78">
      <w:pPr>
        <w:tabs>
          <w:tab w:val="left" w:pos="1327"/>
        </w:tabs>
        <w:ind w:left="567"/>
        <w:rPr>
          <w:rFonts w:cs="Noto Sans"/>
          <w:szCs w:val="20"/>
          <w:lang w:eastAsia="es-MX"/>
        </w:rPr>
      </w:pPr>
      <w:r w:rsidRPr="006B1A66">
        <w:rPr>
          <w:rFonts w:cs="Noto Sans"/>
          <w:szCs w:val="20"/>
          <w:lang w:eastAsia="es-MX"/>
        </w:rPr>
        <w:t xml:space="preserve">La Orden de </w:t>
      </w:r>
      <w:r w:rsidR="00F87A82" w:rsidRPr="006B1A66">
        <w:rPr>
          <w:rFonts w:cs="Noto Sans"/>
          <w:szCs w:val="20"/>
          <w:lang w:eastAsia="es-MX"/>
        </w:rPr>
        <w:t>reposición</w:t>
      </w:r>
      <w:r w:rsidRPr="006B1A66">
        <w:rPr>
          <w:rFonts w:cs="Noto Sans"/>
          <w:szCs w:val="20"/>
          <w:lang w:eastAsia="es-MX"/>
        </w:rPr>
        <w:t>, que ampara el CFDI quedara bajo resguardo de</w:t>
      </w:r>
      <w:r w:rsidR="00F87A82" w:rsidRPr="006B1A66">
        <w:rPr>
          <w:rFonts w:cs="Noto Sans"/>
          <w:szCs w:val="20"/>
        </w:rPr>
        <w:t>l Jefe de Conservación de la Unidad a cargo en las Unidades señaladas en el anexo número T3 (T TRES) de la presente convocatoria</w:t>
      </w:r>
      <w:r w:rsidRPr="006B1A66">
        <w:rPr>
          <w:rFonts w:cs="Noto Sans"/>
          <w:szCs w:val="20"/>
          <w:lang w:eastAsia="es-MX"/>
        </w:rPr>
        <w:t>.</w:t>
      </w:r>
    </w:p>
    <w:p w14:paraId="21DFF40C" w14:textId="77777777" w:rsidR="008A2F78" w:rsidRPr="006B1A66" w:rsidRDefault="008A2F78" w:rsidP="008A2F78">
      <w:pPr>
        <w:tabs>
          <w:tab w:val="left" w:pos="1327"/>
        </w:tabs>
        <w:ind w:left="567"/>
        <w:rPr>
          <w:rFonts w:cs="Noto Sans"/>
          <w:szCs w:val="20"/>
          <w:lang w:eastAsia="es-MX"/>
        </w:rPr>
      </w:pPr>
    </w:p>
    <w:p w14:paraId="27A22842" w14:textId="7630FB21" w:rsidR="008A2F78" w:rsidRPr="006B1A66" w:rsidRDefault="008A2F78" w:rsidP="008A2F78">
      <w:pPr>
        <w:tabs>
          <w:tab w:val="left" w:pos="1327"/>
        </w:tabs>
        <w:ind w:left="567"/>
        <w:rPr>
          <w:rFonts w:eastAsia="MS Mincho" w:cs="Noto Sans"/>
          <w:bCs/>
          <w:szCs w:val="20"/>
        </w:rPr>
      </w:pPr>
      <w:r w:rsidRPr="006B1A66">
        <w:rPr>
          <w:rFonts w:eastAsia="MS Mincho" w:cs="Noto Sans"/>
          <w:bCs/>
          <w:szCs w:val="20"/>
        </w:rPr>
        <w:t xml:space="preserve">Los primeros 10 (diez) días hábiles del mes, </w:t>
      </w:r>
      <w:r w:rsidR="00F87A82" w:rsidRPr="006B1A66">
        <w:rPr>
          <w:rFonts w:eastAsia="MS Mincho" w:cs="Noto Sans"/>
          <w:bCs/>
          <w:szCs w:val="20"/>
        </w:rPr>
        <w:t>“</w:t>
      </w:r>
      <w:r w:rsidR="003912D6" w:rsidRPr="006B1A66">
        <w:rPr>
          <w:rFonts w:eastAsia="MS Mincho" w:cs="Noto Sans"/>
          <w:bCs/>
          <w:szCs w:val="20"/>
        </w:rPr>
        <w:t>EL PROVEEDOR</w:t>
      </w:r>
      <w:r w:rsidR="00F87A82" w:rsidRPr="006B1A66">
        <w:rPr>
          <w:rFonts w:eastAsia="MS Mincho" w:cs="Noto Sans"/>
          <w:bCs/>
          <w:szCs w:val="20"/>
        </w:rPr>
        <w:t>”</w:t>
      </w:r>
      <w:r w:rsidRPr="006B1A66">
        <w:rPr>
          <w:rFonts w:eastAsia="MS Mincho" w:cs="Noto Sans"/>
          <w:bCs/>
          <w:szCs w:val="20"/>
        </w:rPr>
        <w:t>, deberá entregar al administrador del contrato, en formato digital, Comprobante Fiscal Digital (CFDI) y archivo .</w:t>
      </w:r>
      <w:proofErr w:type="spellStart"/>
      <w:r w:rsidRPr="006B1A66">
        <w:rPr>
          <w:rFonts w:eastAsia="MS Mincho" w:cs="Noto Sans"/>
          <w:bCs/>
          <w:szCs w:val="20"/>
        </w:rPr>
        <w:t>xml</w:t>
      </w:r>
      <w:proofErr w:type="spellEnd"/>
      <w:r w:rsidRPr="006B1A66">
        <w:rPr>
          <w:rFonts w:eastAsia="MS Mincho" w:cs="Noto Sans"/>
          <w:bCs/>
          <w:szCs w:val="20"/>
        </w:rPr>
        <w:t>, de los bienes entregados en el mes inmediato anterior.</w:t>
      </w:r>
    </w:p>
    <w:p w14:paraId="166B71FD" w14:textId="77777777" w:rsidR="008A2F78" w:rsidRPr="006B1A66" w:rsidRDefault="008A2F78">
      <w:pPr>
        <w:ind w:left="556"/>
        <w:rPr>
          <w:rFonts w:cs="Noto Sans"/>
          <w:b/>
          <w:szCs w:val="20"/>
        </w:rPr>
      </w:pPr>
    </w:p>
    <w:p w14:paraId="1C51471E" w14:textId="77777777" w:rsidR="00D82F4E" w:rsidRPr="006B1A66" w:rsidRDefault="00D82F4E" w:rsidP="00D82F4E">
      <w:pPr>
        <w:ind w:left="556"/>
        <w:rPr>
          <w:rFonts w:cs="Noto Sans"/>
          <w:b/>
          <w:szCs w:val="20"/>
          <w:lang w:val="es-ES_tradnl"/>
        </w:rPr>
      </w:pPr>
      <w:r w:rsidRPr="006B1A66">
        <w:rPr>
          <w:rFonts w:cs="Noto Sans"/>
          <w:b/>
          <w:szCs w:val="20"/>
        </w:rPr>
        <w:t>4.4.4  Forma de pago</w:t>
      </w:r>
      <w:r w:rsidRPr="006B1A66">
        <w:rPr>
          <w:rFonts w:cs="Noto Sans"/>
          <w:b/>
          <w:szCs w:val="20"/>
          <w:lang w:val="es-ES_tradnl"/>
        </w:rPr>
        <w:t>.</w:t>
      </w:r>
    </w:p>
    <w:p w14:paraId="7521F9C6" w14:textId="77777777" w:rsidR="00D82F4E" w:rsidRPr="006B1A66" w:rsidRDefault="00D82F4E" w:rsidP="00D82F4E">
      <w:pPr>
        <w:ind w:left="556"/>
        <w:rPr>
          <w:rFonts w:cs="Noto Sans"/>
          <w:b/>
          <w:szCs w:val="20"/>
          <w:lang w:val="es-ES_tradnl"/>
        </w:rPr>
      </w:pPr>
    </w:p>
    <w:p w14:paraId="10484ECE" w14:textId="79C7FEF7" w:rsidR="006F11E5" w:rsidRPr="006B1A66" w:rsidRDefault="006F11E5" w:rsidP="00D82F4E">
      <w:pPr>
        <w:ind w:left="556"/>
        <w:rPr>
          <w:rFonts w:cs="Noto Sans"/>
          <w:szCs w:val="20"/>
        </w:rPr>
      </w:pPr>
      <w:r w:rsidRPr="006B1A66">
        <w:rPr>
          <w:rFonts w:cs="Noto Sans"/>
          <w:szCs w:val="20"/>
        </w:rPr>
        <w:t xml:space="preserve">El Instituto realizará el pago en Moneda Nacional previa entrega y recepción de satisfacción de “EL INSTITUTO” de los bienes recibidos a los </w:t>
      </w:r>
      <w:r w:rsidR="00F87A82" w:rsidRPr="006B1A66">
        <w:rPr>
          <w:rFonts w:cs="Noto Sans"/>
          <w:szCs w:val="20"/>
        </w:rPr>
        <w:t>20</w:t>
      </w:r>
      <w:r w:rsidRPr="006B1A66">
        <w:rPr>
          <w:rFonts w:cs="Noto Sans"/>
          <w:szCs w:val="20"/>
        </w:rPr>
        <w:t xml:space="preserve"> (</w:t>
      </w:r>
      <w:r w:rsidR="00F87A82" w:rsidRPr="006B1A66">
        <w:rPr>
          <w:rFonts w:cs="Noto Sans"/>
          <w:szCs w:val="20"/>
        </w:rPr>
        <w:t>veinte</w:t>
      </w:r>
      <w:r w:rsidRPr="006B1A66">
        <w:rPr>
          <w:rFonts w:cs="Noto Sans"/>
          <w:szCs w:val="20"/>
        </w:rPr>
        <w:t>) días naturales, el plazo se empezará a computar con posterioridad a la entrega por parte de</w:t>
      </w:r>
      <w:r w:rsidR="00B129FA" w:rsidRPr="006B1A66">
        <w:rPr>
          <w:rFonts w:cs="Noto Sans"/>
          <w:szCs w:val="20"/>
        </w:rPr>
        <w:t xml:space="preserve"> </w:t>
      </w:r>
      <w:r w:rsidR="00B129FA" w:rsidRPr="006B1A66">
        <w:rPr>
          <w:rFonts w:cs="Noto Sans"/>
          <w:b/>
          <w:bCs/>
          <w:szCs w:val="20"/>
        </w:rPr>
        <w:t>“EL PROVEEDOR”</w:t>
      </w:r>
      <w:r w:rsidRPr="006B1A66">
        <w:rPr>
          <w:rFonts w:cs="Noto Sans"/>
          <w:szCs w:val="20"/>
        </w:rPr>
        <w:t xml:space="preserve"> de los siguientes documentos:</w:t>
      </w:r>
    </w:p>
    <w:p w14:paraId="0E87FEBE" w14:textId="77777777" w:rsidR="006F11E5" w:rsidRPr="006B1A66" w:rsidRDefault="006F11E5" w:rsidP="00D82F4E">
      <w:pPr>
        <w:ind w:left="556"/>
        <w:rPr>
          <w:rFonts w:cs="Noto Sans"/>
          <w:b/>
          <w:szCs w:val="20"/>
        </w:rPr>
      </w:pPr>
    </w:p>
    <w:p w14:paraId="65A0E47B" w14:textId="04C87DEE" w:rsidR="00D82F4E" w:rsidRPr="006B1A66" w:rsidRDefault="00D82F4E" w:rsidP="004A088E">
      <w:pPr>
        <w:numPr>
          <w:ilvl w:val="0"/>
          <w:numId w:val="26"/>
        </w:numPr>
        <w:tabs>
          <w:tab w:val="clear" w:pos="582"/>
          <w:tab w:val="num" w:pos="851"/>
        </w:tabs>
        <w:ind w:left="851" w:hanging="284"/>
        <w:rPr>
          <w:rFonts w:cs="Noto Sans"/>
          <w:b/>
          <w:szCs w:val="20"/>
          <w:lang w:val="es-ES"/>
        </w:rPr>
      </w:pPr>
      <w:r w:rsidRPr="006B1A66">
        <w:rPr>
          <w:rFonts w:cs="Noto Sans"/>
          <w:szCs w:val="20"/>
          <w:lang w:val="es-ES"/>
        </w:rPr>
        <w:t xml:space="preserve">De la presentación Impresa del Comprobante Fiscal Digital por Internet (CFDI), en el esquema de facturación electrónica, con las especificaciones normadas por el Servicio de Administración </w:t>
      </w:r>
      <w:r w:rsidRPr="006B1A66">
        <w:rPr>
          <w:rFonts w:cs="Noto Sans"/>
          <w:szCs w:val="20"/>
          <w:lang w:val="es-ES"/>
        </w:rPr>
        <w:lastRenderedPageBreak/>
        <w:t xml:space="preserve">Tributaria (SAT), que reúna los requisitos fiscales establecidos en el artículo 29 A del Código Fiscal de la Federación, </w:t>
      </w:r>
      <w:r w:rsidRPr="006B1A66">
        <w:rPr>
          <w:rFonts w:cs="Noto Sans"/>
          <w:szCs w:val="20"/>
        </w:rPr>
        <w:t>en el que se indique el número de proveedor, número de contrato; número de fianza y denominación social de la afianzadora,</w:t>
      </w:r>
      <w:r w:rsidR="007A60CE">
        <w:rPr>
          <w:rFonts w:cs="Noto Sans"/>
          <w:szCs w:val="20"/>
        </w:rPr>
        <w:t xml:space="preserve"> </w:t>
      </w:r>
      <w:r w:rsidR="00740CF4" w:rsidRPr="00740CF4">
        <w:rPr>
          <w:rFonts w:cs="Noto Sans"/>
          <w:szCs w:val="20"/>
        </w:rPr>
        <w:t>numero de ID pedido recepción</w:t>
      </w:r>
      <w:r w:rsidRPr="006B1A66">
        <w:rPr>
          <w:rFonts w:cs="Noto Sans"/>
          <w:szCs w:val="20"/>
        </w:rPr>
        <w:t xml:space="preserve"> </w:t>
      </w:r>
      <w:r w:rsidRPr="006B1A66">
        <w:rPr>
          <w:rFonts w:cs="Noto Sans"/>
          <w:szCs w:val="20"/>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6B1A66">
        <w:rPr>
          <w:rFonts w:cs="Noto Sans"/>
          <w:b/>
          <w:szCs w:val="20"/>
          <w:lang w:val="es-ES"/>
        </w:rPr>
        <w:t xml:space="preserve"> IMS421231I45, domicilio en Avenida Paseo de la Reforma número 476, Colonia Juárez, Alcaldía Cuauhtémoc, Ciudad de México, Código Postal 06600, </w:t>
      </w:r>
      <w:r w:rsidRPr="006B1A66">
        <w:rPr>
          <w:rFonts w:cs="Noto Sans"/>
          <w:szCs w:val="20"/>
          <w:lang w:val="es-ES"/>
        </w:rPr>
        <w:t>mismo que deberá ser entregado</w:t>
      </w:r>
      <w:r w:rsidRPr="006B1A66">
        <w:rPr>
          <w:rFonts w:cs="Noto Sans"/>
          <w:szCs w:val="20"/>
        </w:rPr>
        <w:t xml:space="preserve"> en la Ventanilla de la Oficina de Control y Tramite de Erogaciones, perteneciente a la Jefatura de Servicios de Finanzas,</w:t>
      </w:r>
      <w:r w:rsidRPr="006B1A66">
        <w:rPr>
          <w:rFonts w:cs="Noto Sans"/>
          <w:szCs w:val="20"/>
          <w:lang w:val="es-ES"/>
        </w:rPr>
        <w:t xml:space="preserve"> ubicada</w:t>
      </w:r>
      <w:r w:rsidRPr="006B1A66">
        <w:rPr>
          <w:rFonts w:cs="Noto Sans"/>
          <w:b/>
          <w:szCs w:val="20"/>
          <w:lang w:val="es-ES"/>
        </w:rPr>
        <w:t xml:space="preserve"> </w:t>
      </w:r>
      <w:r w:rsidRPr="006B1A66">
        <w:rPr>
          <w:rFonts w:cs="Noto Sans"/>
          <w:szCs w:val="20"/>
          <w:lang w:val="es-ES"/>
        </w:rPr>
        <w:t>en</w:t>
      </w:r>
      <w:r w:rsidRPr="006B1A66">
        <w:rPr>
          <w:rFonts w:cs="Noto Sans"/>
          <w:b/>
          <w:szCs w:val="20"/>
          <w:lang w:val="es-ES"/>
        </w:rPr>
        <w:t xml:space="preserve"> Calle Recursos Hidráulicos, número 2, Colonia La Loma, Tlalnepantla de Baz, Estado de México, Código Postal 54060, dentro del horario de 08:00 </w:t>
      </w:r>
      <w:r w:rsidR="00D93BDE" w:rsidRPr="006B1A66">
        <w:rPr>
          <w:rFonts w:cs="Noto Sans"/>
          <w:b/>
          <w:szCs w:val="20"/>
          <w:lang w:val="es-ES"/>
        </w:rPr>
        <w:t xml:space="preserve">(ocho) </w:t>
      </w:r>
      <w:r w:rsidRPr="006B1A66">
        <w:rPr>
          <w:rFonts w:cs="Noto Sans"/>
          <w:b/>
          <w:szCs w:val="20"/>
          <w:lang w:val="es-ES"/>
        </w:rPr>
        <w:t xml:space="preserve">a 13:00 </w:t>
      </w:r>
      <w:r w:rsidR="00D93BDE" w:rsidRPr="006B1A66">
        <w:rPr>
          <w:rFonts w:cs="Noto Sans"/>
          <w:b/>
          <w:szCs w:val="20"/>
          <w:lang w:val="es-ES"/>
        </w:rPr>
        <w:t xml:space="preserve">(trece) </w:t>
      </w:r>
      <w:r w:rsidRPr="006B1A66">
        <w:rPr>
          <w:rFonts w:cs="Noto Sans"/>
          <w:b/>
          <w:szCs w:val="20"/>
          <w:lang w:val="es-ES"/>
        </w:rPr>
        <w:t>horas de lunes a viernes</w:t>
      </w:r>
      <w:r w:rsidR="00D93BDE" w:rsidRPr="006B1A66">
        <w:rPr>
          <w:rFonts w:cs="Noto Sans"/>
          <w:b/>
          <w:szCs w:val="20"/>
          <w:lang w:val="es-ES"/>
        </w:rPr>
        <w:t xml:space="preserve">, en días </w:t>
      </w:r>
      <w:r w:rsidR="00CA7B36" w:rsidRPr="006B1A66">
        <w:rPr>
          <w:rFonts w:cs="Noto Sans"/>
          <w:b/>
          <w:szCs w:val="20"/>
          <w:lang w:val="es-ES"/>
        </w:rPr>
        <w:t>hábiles</w:t>
      </w:r>
      <w:r w:rsidRPr="006B1A66">
        <w:rPr>
          <w:rFonts w:cs="Noto Sans"/>
          <w:b/>
          <w:szCs w:val="20"/>
          <w:lang w:val="es-ES"/>
        </w:rPr>
        <w:t>.</w:t>
      </w:r>
    </w:p>
    <w:p w14:paraId="686A3C24" w14:textId="77777777" w:rsidR="00D82F4E" w:rsidRPr="006B1A66" w:rsidRDefault="00D82F4E" w:rsidP="00D82F4E">
      <w:pPr>
        <w:ind w:left="556"/>
        <w:rPr>
          <w:rFonts w:cs="Noto Sans"/>
          <w:b/>
          <w:szCs w:val="20"/>
          <w:lang w:val="es-ES"/>
        </w:rPr>
      </w:pPr>
    </w:p>
    <w:p w14:paraId="56406DF2" w14:textId="6A359F8D" w:rsidR="00D82F4E" w:rsidRPr="006B1A66" w:rsidRDefault="00D82F4E" w:rsidP="00F1291F">
      <w:pPr>
        <w:ind w:left="851"/>
        <w:rPr>
          <w:rFonts w:cs="Noto Sans"/>
          <w:szCs w:val="20"/>
          <w:lang w:val="es-ES_tradnl"/>
        </w:rPr>
      </w:pPr>
      <w:bookmarkStart w:id="50" w:name="_Hlk145508917"/>
      <w:r w:rsidRPr="006B1A66">
        <w:rPr>
          <w:rFonts w:cs="Noto Sans"/>
          <w:szCs w:val="20"/>
          <w:lang w:val="es-ES_tradnl"/>
        </w:rPr>
        <w:t xml:space="preserve">Los </w:t>
      </w:r>
      <w:r w:rsidR="00600A4D" w:rsidRPr="006B1A66">
        <w:rPr>
          <w:rFonts w:cs="Noto Sans"/>
          <w:szCs w:val="20"/>
          <w:lang w:val="es-ES_tradnl"/>
        </w:rPr>
        <w:t>bienes</w:t>
      </w:r>
      <w:r w:rsidRPr="006B1A66">
        <w:rPr>
          <w:rFonts w:cs="Noto Sans"/>
          <w:szCs w:val="20"/>
          <w:lang w:val="es-ES_tradnl"/>
        </w:rPr>
        <w:t xml:space="preserve"> cuya recepción no genere alta a través del SAI o el PREI </w:t>
      </w:r>
      <w:proofErr w:type="spellStart"/>
      <w:r w:rsidRPr="006B1A66">
        <w:rPr>
          <w:rFonts w:cs="Noto Sans"/>
          <w:szCs w:val="20"/>
          <w:lang w:val="es-ES_tradnl"/>
        </w:rPr>
        <w:t>Millenium</w:t>
      </w:r>
      <w:proofErr w:type="spellEnd"/>
      <w:r w:rsidRPr="006B1A66">
        <w:rPr>
          <w:rFonts w:cs="Noto Sans"/>
          <w:szCs w:val="20"/>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6B1A66" w:rsidRDefault="00D82F4E" w:rsidP="00D82F4E">
      <w:pPr>
        <w:ind w:left="556"/>
        <w:rPr>
          <w:rFonts w:cs="Noto Sans"/>
          <w:b/>
          <w:szCs w:val="20"/>
          <w:lang w:val="es-ES"/>
        </w:rPr>
      </w:pPr>
    </w:p>
    <w:p w14:paraId="615287D0" w14:textId="77777777" w:rsidR="00D82F4E" w:rsidRPr="006B1A66" w:rsidRDefault="00D82F4E" w:rsidP="00F1291F">
      <w:pPr>
        <w:ind w:left="851"/>
        <w:rPr>
          <w:rFonts w:cs="Noto Sans"/>
          <w:szCs w:val="20"/>
          <w:lang w:val="es-ES"/>
        </w:rPr>
      </w:pPr>
      <w:r w:rsidRPr="006B1A66">
        <w:rPr>
          <w:rFonts w:cs="Noto Sans"/>
          <w:szCs w:val="20"/>
          <w:lang w:val="es-ES"/>
        </w:rPr>
        <w:t xml:space="preserve">Para la validación de dichos Comprobantes Fiscales Digitales (CFDI), </w:t>
      </w:r>
      <w:r w:rsidRPr="006B1A66">
        <w:rPr>
          <w:rFonts w:cs="Noto Sans"/>
          <w:b/>
          <w:szCs w:val="20"/>
          <w:lang w:val="es-ES"/>
        </w:rPr>
        <w:t xml:space="preserve">“EL PROVEEDOR” </w:t>
      </w:r>
      <w:r w:rsidRPr="006B1A66">
        <w:rPr>
          <w:rFonts w:cs="Noto Sans"/>
          <w:szCs w:val="20"/>
          <w:lang w:val="es-ES"/>
        </w:rPr>
        <w:t>deberá cargar en Internet, a través del Portal de Servicios a Proveedores de la página de</w:t>
      </w:r>
      <w:r w:rsidRPr="006B1A66">
        <w:rPr>
          <w:rFonts w:cs="Noto Sans"/>
          <w:b/>
          <w:szCs w:val="20"/>
          <w:lang w:val="es-ES"/>
        </w:rPr>
        <w:t xml:space="preserve"> </w:t>
      </w:r>
      <w:r w:rsidRPr="006B1A66">
        <w:rPr>
          <w:rFonts w:cs="Noto Sans"/>
          <w:b/>
          <w:bCs/>
          <w:szCs w:val="20"/>
          <w:lang w:val="es-ES"/>
        </w:rPr>
        <w:t xml:space="preserve">“EL INSTITUTO” </w:t>
      </w:r>
      <w:r w:rsidRPr="006B1A66">
        <w:rPr>
          <w:rFonts w:cs="Noto Sans"/>
          <w:szCs w:val="20"/>
          <w:lang w:val="es-ES"/>
        </w:rPr>
        <w:t>el archivo en formato XML. La validez de los mismos será determinada durante la carga y únicamente los comprobantes validos serán procedentes para pago.</w:t>
      </w:r>
    </w:p>
    <w:p w14:paraId="36310F94" w14:textId="77777777" w:rsidR="00D82F4E" w:rsidRPr="006B1A66" w:rsidRDefault="00D82F4E" w:rsidP="00D82F4E">
      <w:pPr>
        <w:ind w:left="556"/>
        <w:rPr>
          <w:rFonts w:cs="Noto Sans"/>
          <w:b/>
          <w:szCs w:val="20"/>
          <w:lang w:val="es-ES"/>
        </w:rPr>
      </w:pPr>
    </w:p>
    <w:p w14:paraId="132F7DFB" w14:textId="77777777" w:rsidR="00D82F4E" w:rsidRPr="006B1A66" w:rsidRDefault="00D82F4E" w:rsidP="00F1291F">
      <w:pPr>
        <w:ind w:left="851"/>
        <w:rPr>
          <w:rFonts w:cs="Noto Sans"/>
          <w:szCs w:val="20"/>
          <w:lang w:val="es-ES"/>
        </w:rPr>
      </w:pPr>
      <w:r w:rsidRPr="006B1A66">
        <w:rPr>
          <w:rFonts w:cs="Noto Sans"/>
          <w:b/>
          <w:szCs w:val="20"/>
          <w:lang w:val="es-ES"/>
        </w:rPr>
        <w:t xml:space="preserve">“EL PROVEEDOR” </w:t>
      </w:r>
      <w:r w:rsidRPr="006B1A66">
        <w:rPr>
          <w:rFonts w:cs="Noto Sans"/>
          <w:szCs w:val="20"/>
          <w:lang w:val="es-ES"/>
        </w:rPr>
        <w:t>se obliga a no cancelar ante el SAT los CFDI (Comprobante Fiscal Digital por Internet) a favor de</w:t>
      </w:r>
      <w:r w:rsidRPr="006B1A66">
        <w:rPr>
          <w:rFonts w:cs="Noto Sans"/>
          <w:b/>
          <w:szCs w:val="20"/>
          <w:lang w:val="es-ES"/>
        </w:rPr>
        <w:t xml:space="preserve"> </w:t>
      </w:r>
      <w:r w:rsidRPr="006B1A66">
        <w:rPr>
          <w:rFonts w:cs="Noto Sans"/>
          <w:b/>
          <w:bCs/>
          <w:szCs w:val="20"/>
          <w:lang w:val="es-ES"/>
        </w:rPr>
        <w:t>“EL INSTITUTO”</w:t>
      </w:r>
      <w:r w:rsidRPr="006B1A66">
        <w:rPr>
          <w:rFonts w:cs="Noto Sans"/>
          <w:b/>
          <w:szCs w:val="20"/>
          <w:lang w:val="es-ES"/>
        </w:rPr>
        <w:t xml:space="preserve"> </w:t>
      </w:r>
      <w:r w:rsidRPr="006B1A66">
        <w:rPr>
          <w:rFonts w:cs="Noto Sans"/>
          <w:szCs w:val="20"/>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6B1A66" w:rsidRDefault="00D82F4E" w:rsidP="00D82F4E">
      <w:pPr>
        <w:ind w:left="556"/>
        <w:rPr>
          <w:rFonts w:cs="Noto Sans"/>
          <w:b/>
          <w:szCs w:val="20"/>
          <w:lang w:val="es-ES"/>
        </w:rPr>
      </w:pPr>
    </w:p>
    <w:p w14:paraId="56A5DCA7" w14:textId="77777777" w:rsidR="00D82F4E" w:rsidRPr="006B1A66" w:rsidRDefault="00D82F4E" w:rsidP="00F1291F">
      <w:pPr>
        <w:ind w:left="851"/>
        <w:rPr>
          <w:rFonts w:cs="Noto Sans"/>
          <w:b/>
          <w:szCs w:val="20"/>
          <w:lang w:val="es-ES"/>
        </w:rPr>
      </w:pPr>
      <w:r w:rsidRPr="006B1A66">
        <w:rPr>
          <w:rFonts w:cs="Noto Sans"/>
          <w:bCs/>
          <w:szCs w:val="20"/>
          <w:lang w:val="es-ES"/>
        </w:rPr>
        <w:t>En su caso,</w:t>
      </w:r>
      <w:r w:rsidRPr="006B1A66">
        <w:rPr>
          <w:rFonts w:cs="Noto Sans"/>
          <w:b/>
          <w:bCs/>
          <w:szCs w:val="20"/>
          <w:lang w:val="es-ES"/>
        </w:rPr>
        <w:t xml:space="preserve"> “EL PROVEEDOR” </w:t>
      </w:r>
      <w:r w:rsidRPr="006B1A66">
        <w:rPr>
          <w:rFonts w:cs="Noto Sans"/>
          <w:bCs/>
          <w:szCs w:val="20"/>
          <w:lang w:val="es-ES"/>
        </w:rPr>
        <w:t>para cada uno de los pagos que efectivamente reciba, de acuerdo a esta cláusula, deberá de expedir a nombre de</w:t>
      </w:r>
      <w:r w:rsidRPr="006B1A66">
        <w:rPr>
          <w:rFonts w:cs="Noto Sans"/>
          <w:b/>
          <w:bCs/>
          <w:szCs w:val="20"/>
          <w:lang w:val="es-ES"/>
        </w:rPr>
        <w:t xml:space="preserve"> “EL INSTITUTO”</w:t>
      </w:r>
      <w:r w:rsidRPr="006B1A66">
        <w:rPr>
          <w:rFonts w:cs="Noto Sans"/>
          <w:bCs/>
          <w:szCs w:val="20"/>
          <w:lang w:val="es-ES"/>
        </w:rPr>
        <w:t>,</w:t>
      </w:r>
      <w:r w:rsidRPr="006B1A66">
        <w:rPr>
          <w:rFonts w:cs="Noto Sans"/>
          <w:b/>
          <w:bCs/>
          <w:szCs w:val="20"/>
          <w:lang w:val="es-ES"/>
        </w:rPr>
        <w:t xml:space="preserve"> </w:t>
      </w:r>
      <w:r w:rsidRPr="006B1A66">
        <w:rPr>
          <w:rFonts w:cs="Noto Sans"/>
          <w:szCs w:val="20"/>
          <w:lang w:val="es-ES"/>
        </w:rPr>
        <w:t>del CFDI (Comprobante Fiscal Digital por Internet)</w:t>
      </w:r>
      <w:r w:rsidRPr="006B1A66">
        <w:rPr>
          <w:rFonts w:cs="Noto Sans"/>
          <w:bCs/>
          <w:szCs w:val="20"/>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6B1A66">
        <w:rPr>
          <w:rFonts w:cs="Noto Sans"/>
          <w:b/>
          <w:bCs/>
          <w:szCs w:val="20"/>
          <w:lang w:val="es-ES"/>
        </w:rPr>
        <w:t xml:space="preserve"> “EL INSTITUTO”</w:t>
      </w:r>
      <w:r w:rsidRPr="006B1A66">
        <w:rPr>
          <w:rFonts w:cs="Noto Sans"/>
          <w:bCs/>
          <w:szCs w:val="20"/>
          <w:lang w:val="es-ES"/>
        </w:rPr>
        <w:t>.</w:t>
      </w:r>
    </w:p>
    <w:p w14:paraId="340ED1C1" w14:textId="77777777" w:rsidR="00D82F4E" w:rsidRPr="006B1A66" w:rsidRDefault="00D82F4E" w:rsidP="00D82F4E">
      <w:pPr>
        <w:ind w:left="556"/>
        <w:rPr>
          <w:rFonts w:cs="Noto Sans"/>
          <w:b/>
          <w:szCs w:val="20"/>
          <w:lang w:val="es-ES"/>
        </w:rPr>
      </w:pPr>
    </w:p>
    <w:p w14:paraId="37919FD9" w14:textId="77777777" w:rsidR="00D82F4E" w:rsidRPr="006B1A66" w:rsidRDefault="00D82F4E" w:rsidP="004A088E">
      <w:pPr>
        <w:numPr>
          <w:ilvl w:val="0"/>
          <w:numId w:val="26"/>
        </w:numPr>
        <w:tabs>
          <w:tab w:val="clear" w:pos="582"/>
          <w:tab w:val="num" w:pos="851"/>
        </w:tabs>
        <w:ind w:left="851" w:hanging="284"/>
        <w:rPr>
          <w:rFonts w:cs="Noto Sans"/>
          <w:szCs w:val="20"/>
          <w:lang w:val="es-ES"/>
        </w:rPr>
      </w:pPr>
      <w:r w:rsidRPr="006B1A66">
        <w:rPr>
          <w:rFonts w:cs="Noto Sans"/>
          <w:szCs w:val="20"/>
          <w:lang w:val="es-ES"/>
        </w:rPr>
        <w:t>En caso de que</w:t>
      </w:r>
      <w:r w:rsidRPr="006B1A66">
        <w:rPr>
          <w:rFonts w:cs="Noto Sans"/>
          <w:b/>
          <w:szCs w:val="20"/>
          <w:lang w:val="es-ES"/>
        </w:rPr>
        <w:t xml:space="preserve"> “EL PROVEEDOR” </w:t>
      </w:r>
      <w:r w:rsidRPr="006B1A66">
        <w:rPr>
          <w:rFonts w:cs="Noto Sans"/>
          <w:szCs w:val="20"/>
          <w:lang w:val="es-ES"/>
        </w:rPr>
        <w:t xml:space="preserve">presente su CFDI (Comprobante Fiscal Digital </w:t>
      </w:r>
      <w:r w:rsidR="00343053" w:rsidRPr="006B1A66">
        <w:rPr>
          <w:rFonts w:cs="Noto Sans"/>
          <w:szCs w:val="20"/>
          <w:lang w:val="es-ES"/>
        </w:rPr>
        <w:t xml:space="preserve">por Internet) </w:t>
      </w:r>
      <w:r w:rsidRPr="006B1A66">
        <w:rPr>
          <w:rFonts w:cs="Noto Sans"/>
          <w:szCs w:val="20"/>
          <w:lang w:val="es-ES"/>
        </w:rPr>
        <w:t>con errores o deficiencias, conforme a lo previsto en los artículos 89 y 90 del Reglamento de la Ley de Adquisiciones, Arrendamientos y Servicios del Sector Público,</w:t>
      </w:r>
      <w:r w:rsidRPr="006B1A66">
        <w:rPr>
          <w:rFonts w:cs="Noto Sans"/>
          <w:b/>
          <w:szCs w:val="20"/>
          <w:lang w:val="es-ES"/>
        </w:rPr>
        <w:t xml:space="preserve"> </w:t>
      </w:r>
      <w:r w:rsidRPr="006B1A66">
        <w:rPr>
          <w:rFonts w:cs="Noto Sans"/>
          <w:b/>
          <w:bCs/>
          <w:iCs/>
          <w:szCs w:val="20"/>
          <w:lang w:val="es-ES"/>
        </w:rPr>
        <w:t xml:space="preserve">“EL INSTITUTO” </w:t>
      </w:r>
      <w:r w:rsidRPr="006B1A66">
        <w:rPr>
          <w:rFonts w:cs="Noto Sans"/>
          <w:szCs w:val="20"/>
          <w:lang w:val="es-ES"/>
        </w:rPr>
        <w:t>dentro de los 3 (tres) días hábiles siguientes a la recepción de la misma, indicará por escrito a</w:t>
      </w:r>
      <w:r w:rsidRPr="006B1A66">
        <w:rPr>
          <w:rFonts w:cs="Noto Sans"/>
          <w:b/>
          <w:szCs w:val="20"/>
          <w:lang w:val="es-ES"/>
        </w:rPr>
        <w:t xml:space="preserve"> “EL PROVEEDOR” </w:t>
      </w:r>
      <w:r w:rsidRPr="006B1A66">
        <w:rPr>
          <w:rFonts w:cs="Noto Sans"/>
          <w:szCs w:val="20"/>
          <w:lang w:val="es-ES"/>
        </w:rPr>
        <w:lastRenderedPageBreak/>
        <w:t>las deficiencias o errores que deberá corregir. El periodo que transcurra a partir de la entrega del citado escrito y hasta que</w:t>
      </w:r>
      <w:r w:rsidRPr="006B1A66">
        <w:rPr>
          <w:rFonts w:cs="Noto Sans"/>
          <w:b/>
          <w:szCs w:val="20"/>
          <w:lang w:val="es-ES"/>
        </w:rPr>
        <w:t xml:space="preserve"> “EL PROVEEDOR” </w:t>
      </w:r>
      <w:r w:rsidRPr="006B1A66">
        <w:rPr>
          <w:rFonts w:cs="Noto Sans"/>
          <w:szCs w:val="20"/>
          <w:lang w:val="es-ES"/>
        </w:rPr>
        <w:t xml:space="preserve">presente las correcciones no se computará dentro del plazo estipulado para el pago.   </w:t>
      </w:r>
    </w:p>
    <w:p w14:paraId="68AE0D4A" w14:textId="77777777" w:rsidR="00D82F4E" w:rsidRPr="006B1A66" w:rsidRDefault="00D82F4E" w:rsidP="00D82F4E">
      <w:pPr>
        <w:ind w:left="556"/>
        <w:rPr>
          <w:rFonts w:cs="Noto Sans"/>
          <w:b/>
          <w:szCs w:val="20"/>
          <w:lang w:val="es-ES"/>
        </w:rPr>
      </w:pPr>
    </w:p>
    <w:p w14:paraId="7840B854" w14:textId="77777777" w:rsidR="00D82F4E" w:rsidRPr="006B1A66" w:rsidRDefault="00D82F4E" w:rsidP="004A088E">
      <w:pPr>
        <w:numPr>
          <w:ilvl w:val="0"/>
          <w:numId w:val="26"/>
        </w:numPr>
        <w:tabs>
          <w:tab w:val="clear" w:pos="582"/>
          <w:tab w:val="num" w:pos="851"/>
        </w:tabs>
        <w:ind w:left="851" w:hanging="284"/>
        <w:rPr>
          <w:rFonts w:cs="Noto Sans"/>
          <w:b/>
          <w:szCs w:val="20"/>
          <w:lang w:val="es-ES"/>
        </w:rPr>
      </w:pPr>
      <w:r w:rsidRPr="006B1A66">
        <w:rPr>
          <w:rFonts w:cs="Noto Sans"/>
          <w:szCs w:val="20"/>
          <w:lang w:val="es-ES"/>
        </w:rPr>
        <w:t>El pago se realizará mediante transferencia electrónica de fondos, a través del esquema electrónico interbancario que el</w:t>
      </w:r>
      <w:r w:rsidRPr="006B1A66">
        <w:rPr>
          <w:rFonts w:cs="Noto Sans"/>
          <w:b/>
          <w:szCs w:val="20"/>
          <w:lang w:val="es-ES"/>
        </w:rPr>
        <w:t xml:space="preserve"> </w:t>
      </w:r>
      <w:r w:rsidRPr="006B1A66">
        <w:rPr>
          <w:rFonts w:cs="Noto Sans"/>
          <w:b/>
          <w:bCs/>
          <w:szCs w:val="20"/>
          <w:lang w:val="es-ES"/>
        </w:rPr>
        <w:t xml:space="preserve">“EL INSTITUTO” </w:t>
      </w:r>
      <w:r w:rsidRPr="006B1A66">
        <w:rPr>
          <w:rFonts w:cs="Noto Sans"/>
          <w:szCs w:val="20"/>
          <w:lang w:val="es-ES"/>
        </w:rPr>
        <w:t>tiene en operación, para tal efecto</w:t>
      </w:r>
      <w:r w:rsidRPr="006B1A66">
        <w:rPr>
          <w:rFonts w:cs="Noto Sans"/>
          <w:b/>
          <w:szCs w:val="20"/>
          <w:lang w:val="es-ES"/>
        </w:rPr>
        <w:t xml:space="preserve"> </w:t>
      </w:r>
      <w:r w:rsidRPr="006B1A66">
        <w:rPr>
          <w:rFonts w:cs="Noto Sans"/>
          <w:b/>
          <w:bCs/>
          <w:szCs w:val="20"/>
          <w:lang w:val="es-ES"/>
        </w:rPr>
        <w:t xml:space="preserve">“EL PROVEEDOR” </w:t>
      </w:r>
      <w:r w:rsidRPr="006B1A66">
        <w:rPr>
          <w:rFonts w:cs="Noto Sans"/>
          <w:szCs w:val="20"/>
          <w:lang w:val="es-ES"/>
        </w:rPr>
        <w:t>deberá proporcionar en su oportunidad el número de cuenta, CLABE, Banco y Sucursal a menos que éste acredite en forma fehaciente la imposibilidad para ello.</w:t>
      </w:r>
      <w:r w:rsidRPr="006B1A66">
        <w:rPr>
          <w:rFonts w:cs="Noto Sans"/>
          <w:b/>
          <w:szCs w:val="20"/>
          <w:lang w:val="es-ES"/>
        </w:rPr>
        <w:t xml:space="preserve"> </w:t>
      </w:r>
    </w:p>
    <w:p w14:paraId="65EC76A9" w14:textId="77777777" w:rsidR="00D82F4E" w:rsidRPr="006B1A66" w:rsidRDefault="00D82F4E" w:rsidP="00D82F4E">
      <w:pPr>
        <w:ind w:left="556"/>
        <w:rPr>
          <w:rFonts w:cs="Noto Sans"/>
          <w:b/>
          <w:szCs w:val="20"/>
          <w:lang w:val="es-ES"/>
        </w:rPr>
      </w:pPr>
    </w:p>
    <w:p w14:paraId="3B910CE2" w14:textId="77777777" w:rsidR="00D82F4E" w:rsidRPr="006B1A66" w:rsidRDefault="00D82F4E" w:rsidP="004A088E">
      <w:pPr>
        <w:numPr>
          <w:ilvl w:val="0"/>
          <w:numId w:val="26"/>
        </w:numPr>
        <w:ind w:left="851" w:hanging="284"/>
        <w:rPr>
          <w:rFonts w:cs="Noto Sans"/>
          <w:b/>
          <w:szCs w:val="20"/>
          <w:lang w:val="es-ES"/>
        </w:rPr>
      </w:pPr>
      <w:r w:rsidRPr="006B1A66">
        <w:rPr>
          <w:rFonts w:cs="Noto Sans"/>
          <w:szCs w:val="20"/>
          <w:lang w:val="es-ES"/>
        </w:rPr>
        <w:t xml:space="preserve">El pago se depositará en la fecha programada, a través del esquema interbancario si la cuenta bancaria de </w:t>
      </w:r>
      <w:r w:rsidRPr="006B1A66">
        <w:rPr>
          <w:rFonts w:cs="Noto Sans"/>
          <w:b/>
          <w:bCs/>
          <w:szCs w:val="20"/>
          <w:lang w:val="es-ES"/>
        </w:rPr>
        <w:t xml:space="preserve">“EL PROVEEDOR” </w:t>
      </w:r>
      <w:r w:rsidRPr="006B1A66">
        <w:rPr>
          <w:rFonts w:cs="Noto Sans"/>
          <w:szCs w:val="20"/>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6B1A66">
        <w:rPr>
          <w:rFonts w:cs="Noto Sans"/>
          <w:b/>
          <w:szCs w:val="20"/>
          <w:lang w:val="es-ES"/>
        </w:rPr>
        <w:t xml:space="preserve"> </w:t>
      </w:r>
      <w:r w:rsidRPr="006B1A66">
        <w:rPr>
          <w:rFonts w:cs="Noto Sans"/>
          <w:b/>
          <w:bCs/>
          <w:szCs w:val="20"/>
          <w:lang w:val="es-ES"/>
        </w:rPr>
        <w:t xml:space="preserve">“EL PROVEEDOR” </w:t>
      </w:r>
      <w:r w:rsidRPr="006B1A66">
        <w:rPr>
          <w:rFonts w:cs="Noto Sans"/>
          <w:szCs w:val="20"/>
          <w:lang w:val="es-ES"/>
        </w:rPr>
        <w:t>asignado por el</w:t>
      </w:r>
      <w:r w:rsidRPr="006B1A66">
        <w:rPr>
          <w:rFonts w:cs="Noto Sans"/>
          <w:b/>
          <w:szCs w:val="20"/>
          <w:lang w:val="es-ES"/>
        </w:rPr>
        <w:t xml:space="preserve"> </w:t>
      </w:r>
      <w:r w:rsidRPr="006B1A66">
        <w:rPr>
          <w:rFonts w:cs="Noto Sans"/>
          <w:b/>
          <w:bCs/>
          <w:szCs w:val="20"/>
          <w:lang w:val="es-ES"/>
        </w:rPr>
        <w:t>“EL INSTITUTO”</w:t>
      </w:r>
      <w:r w:rsidRPr="006B1A66">
        <w:rPr>
          <w:rFonts w:cs="Noto Sans"/>
          <w:b/>
          <w:szCs w:val="20"/>
          <w:lang w:val="es-ES"/>
        </w:rPr>
        <w:t>.</w:t>
      </w:r>
    </w:p>
    <w:p w14:paraId="46A80BA0" w14:textId="77777777" w:rsidR="00D82F4E" w:rsidRPr="006B1A66" w:rsidRDefault="00D82F4E" w:rsidP="00D82F4E">
      <w:pPr>
        <w:ind w:left="556"/>
        <w:rPr>
          <w:rFonts w:cs="Noto Sans"/>
          <w:b/>
          <w:szCs w:val="20"/>
          <w:lang w:val="es-ES"/>
        </w:rPr>
      </w:pPr>
    </w:p>
    <w:p w14:paraId="37D2C494" w14:textId="77777777" w:rsidR="00D82F4E" w:rsidRPr="006B1A66" w:rsidRDefault="00D82F4E" w:rsidP="00837E12">
      <w:pPr>
        <w:ind w:left="851"/>
        <w:rPr>
          <w:rFonts w:cs="Noto Sans"/>
          <w:szCs w:val="20"/>
          <w:lang w:val="es-ES"/>
        </w:rPr>
      </w:pPr>
      <w:r w:rsidRPr="006B1A66">
        <w:rPr>
          <w:rFonts w:cs="Noto Sans"/>
          <w:szCs w:val="20"/>
          <w:lang w:val="es-ES"/>
        </w:rPr>
        <w:t>Anexo a la solicitud deberá</w:t>
      </w:r>
      <w:r w:rsidRPr="006B1A66">
        <w:rPr>
          <w:rFonts w:cs="Noto Sans"/>
          <w:b/>
          <w:szCs w:val="20"/>
          <w:lang w:val="es-ES"/>
        </w:rPr>
        <w:t xml:space="preserve"> </w:t>
      </w:r>
      <w:r w:rsidRPr="006B1A66">
        <w:rPr>
          <w:rFonts w:cs="Noto Sans"/>
          <w:b/>
          <w:bCs/>
          <w:szCs w:val="20"/>
          <w:lang w:val="es-ES"/>
        </w:rPr>
        <w:t>“EL PROVEEDOR”</w:t>
      </w:r>
      <w:r w:rsidRPr="006B1A66">
        <w:rPr>
          <w:rFonts w:cs="Noto Sans"/>
          <w:szCs w:val="20"/>
          <w:lang w:val="es-ES"/>
        </w:rPr>
        <w:t>,</w:t>
      </w:r>
      <w:r w:rsidRPr="006B1A66">
        <w:rPr>
          <w:rFonts w:cs="Noto Sans"/>
          <w:b/>
          <w:szCs w:val="20"/>
          <w:lang w:val="es-ES"/>
        </w:rPr>
        <w:t xml:space="preserve"> </w:t>
      </w:r>
      <w:r w:rsidRPr="006B1A66">
        <w:rPr>
          <w:rFonts w:cs="Noto Sans"/>
          <w:szCs w:val="20"/>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6B1A66" w:rsidRDefault="00D82F4E" w:rsidP="00D82F4E">
      <w:pPr>
        <w:ind w:left="556"/>
        <w:rPr>
          <w:rFonts w:cs="Noto Sans"/>
          <w:b/>
          <w:szCs w:val="20"/>
          <w:lang w:val="es-ES"/>
        </w:rPr>
      </w:pPr>
    </w:p>
    <w:p w14:paraId="549620CD" w14:textId="77777777" w:rsidR="00D82F4E" w:rsidRPr="006B1A66" w:rsidRDefault="00D82F4E" w:rsidP="00837E12">
      <w:pPr>
        <w:ind w:left="851"/>
        <w:rPr>
          <w:rFonts w:cs="Noto Sans"/>
          <w:szCs w:val="20"/>
          <w:lang w:val="es-ES"/>
        </w:rPr>
      </w:pPr>
      <w:r w:rsidRPr="006B1A66">
        <w:rPr>
          <w:rFonts w:cs="Noto Sans"/>
          <w:szCs w:val="20"/>
          <w:lang w:val="es-ES"/>
        </w:rPr>
        <w:t>En caso de que</w:t>
      </w:r>
      <w:r w:rsidRPr="006B1A66">
        <w:rPr>
          <w:rFonts w:cs="Noto Sans"/>
          <w:b/>
          <w:szCs w:val="20"/>
          <w:lang w:val="es-ES"/>
        </w:rPr>
        <w:t xml:space="preserve"> “EL PROVEEDOR” </w:t>
      </w:r>
      <w:r w:rsidRPr="006B1A66">
        <w:rPr>
          <w:rFonts w:cs="Noto Sans"/>
          <w:szCs w:val="20"/>
          <w:lang w:val="es-ES"/>
        </w:rPr>
        <w:t>solicite el abono en una cuenta contratada en un banco diferente a los antes citados (interbancario),</w:t>
      </w:r>
      <w:r w:rsidRPr="006B1A66">
        <w:rPr>
          <w:rFonts w:cs="Noto Sans"/>
          <w:b/>
          <w:szCs w:val="20"/>
          <w:lang w:val="es-ES"/>
        </w:rPr>
        <w:t xml:space="preserve"> </w:t>
      </w:r>
      <w:r w:rsidRPr="006B1A66">
        <w:rPr>
          <w:rFonts w:cs="Noto Sans"/>
          <w:b/>
          <w:bCs/>
          <w:iCs/>
          <w:szCs w:val="20"/>
          <w:lang w:val="es-ES"/>
        </w:rPr>
        <w:t xml:space="preserve">“EL INSTITUTO” </w:t>
      </w:r>
      <w:r w:rsidRPr="006B1A66">
        <w:rPr>
          <w:rFonts w:cs="Noto Sans"/>
          <w:szCs w:val="20"/>
          <w:lang w:val="es-ES"/>
        </w:rPr>
        <w:t xml:space="preserve">realizará la instrucción de pago en la fecha de vencimiento del </w:t>
      </w:r>
      <w:proofErr w:type="spellStart"/>
      <w:r w:rsidRPr="006B1A66">
        <w:rPr>
          <w:rFonts w:cs="Noto Sans"/>
          <w:szCs w:val="20"/>
          <w:lang w:val="es-ES"/>
        </w:rPr>
        <w:t>contrarecibo</w:t>
      </w:r>
      <w:proofErr w:type="spellEnd"/>
      <w:r w:rsidRPr="006B1A66">
        <w:rPr>
          <w:rFonts w:cs="Noto Sans"/>
          <w:szCs w:val="20"/>
          <w:lang w:val="es-ES"/>
        </w:rPr>
        <w:t xml:space="preserve"> y su aplicación se llevará a cabo al día hábil siguiente, de acuerdo con el mecanismo establecido por el Centro de Compensación Bancaria</w:t>
      </w:r>
      <w:r w:rsidRPr="006B1A66">
        <w:rPr>
          <w:rFonts w:cs="Noto Sans"/>
          <w:bCs/>
          <w:iCs/>
          <w:szCs w:val="20"/>
          <w:lang w:val="es-ES"/>
        </w:rPr>
        <w:t xml:space="preserve"> </w:t>
      </w:r>
      <w:r w:rsidRPr="006B1A66">
        <w:rPr>
          <w:rFonts w:cs="Noto Sans"/>
          <w:b/>
          <w:bCs/>
          <w:iCs/>
          <w:szCs w:val="20"/>
          <w:lang w:val="es-ES"/>
        </w:rPr>
        <w:t>(C</w:t>
      </w:r>
      <w:r w:rsidRPr="006B1A66">
        <w:rPr>
          <w:rFonts w:cs="Noto Sans"/>
          <w:b/>
          <w:szCs w:val="20"/>
          <w:lang w:val="es-ES"/>
        </w:rPr>
        <w:t>ECOBAN)</w:t>
      </w:r>
      <w:r w:rsidRPr="006B1A66">
        <w:rPr>
          <w:rFonts w:cs="Noto Sans"/>
          <w:szCs w:val="20"/>
          <w:lang w:val="es-ES"/>
        </w:rPr>
        <w:t>.</w:t>
      </w:r>
    </w:p>
    <w:p w14:paraId="1E752B7F" w14:textId="77777777" w:rsidR="00D82F4E" w:rsidRPr="006B1A66" w:rsidRDefault="00D82F4E" w:rsidP="00D82F4E">
      <w:pPr>
        <w:ind w:left="556"/>
        <w:rPr>
          <w:rFonts w:cs="Noto Sans"/>
          <w:b/>
          <w:szCs w:val="20"/>
          <w:lang w:val="es-ES"/>
        </w:rPr>
      </w:pPr>
    </w:p>
    <w:p w14:paraId="10126482" w14:textId="3210B306" w:rsidR="00D82F4E" w:rsidRPr="006B1A66" w:rsidRDefault="00D82F4E" w:rsidP="004A088E">
      <w:pPr>
        <w:numPr>
          <w:ilvl w:val="0"/>
          <w:numId w:val="26"/>
        </w:numPr>
        <w:tabs>
          <w:tab w:val="clear" w:pos="582"/>
          <w:tab w:val="num" w:pos="851"/>
        </w:tabs>
        <w:ind w:left="851" w:hanging="284"/>
        <w:rPr>
          <w:rFonts w:cs="Noto Sans"/>
          <w:szCs w:val="20"/>
          <w:lang w:val="es-ES"/>
        </w:rPr>
      </w:pPr>
      <w:r w:rsidRPr="006B1A66">
        <w:rPr>
          <w:rFonts w:cs="Noto Sans"/>
          <w:szCs w:val="20"/>
          <w:lang w:val="es-ES"/>
        </w:rPr>
        <w:t>En ningún caso, se deberá autorizar el pago de</w:t>
      </w:r>
      <w:r w:rsidR="00600A4D" w:rsidRPr="006B1A66">
        <w:rPr>
          <w:rFonts w:cs="Noto Sans"/>
          <w:szCs w:val="20"/>
          <w:lang w:val="es-ES"/>
        </w:rPr>
        <w:t xml:space="preserve"> </w:t>
      </w:r>
      <w:r w:rsidRPr="006B1A66">
        <w:rPr>
          <w:rFonts w:cs="Noto Sans"/>
          <w:szCs w:val="20"/>
          <w:lang w:val="es-ES"/>
        </w:rPr>
        <w:t>l</w:t>
      </w:r>
      <w:r w:rsidR="00600A4D" w:rsidRPr="006B1A66">
        <w:rPr>
          <w:rFonts w:cs="Noto Sans"/>
          <w:szCs w:val="20"/>
          <w:lang w:val="es-ES"/>
        </w:rPr>
        <w:t>os</w:t>
      </w:r>
      <w:r w:rsidRPr="006B1A66">
        <w:rPr>
          <w:rFonts w:cs="Noto Sans"/>
          <w:szCs w:val="20"/>
          <w:lang w:val="es-ES"/>
        </w:rPr>
        <w:t xml:space="preserve"> </w:t>
      </w:r>
      <w:r w:rsidR="00600A4D" w:rsidRPr="006B1A66">
        <w:rPr>
          <w:rFonts w:cs="Noto Sans"/>
          <w:szCs w:val="20"/>
          <w:lang w:val="es-ES"/>
        </w:rPr>
        <w:t>bienes</w:t>
      </w:r>
      <w:r w:rsidRPr="006B1A66">
        <w:rPr>
          <w:rFonts w:cs="Noto Sans"/>
          <w:szCs w:val="20"/>
          <w:lang w:val="es-ES"/>
        </w:rPr>
        <w:t>, sí no se ha determinado, calculado y notificado a</w:t>
      </w:r>
      <w:r w:rsidRPr="006B1A66">
        <w:rPr>
          <w:rFonts w:cs="Noto Sans"/>
          <w:b/>
          <w:szCs w:val="20"/>
          <w:lang w:val="es-ES"/>
        </w:rPr>
        <w:t xml:space="preserve"> “EL PROVEEDOR” </w:t>
      </w:r>
      <w:r w:rsidRPr="006B1A66">
        <w:rPr>
          <w:rFonts w:cs="Noto Sans"/>
          <w:szCs w:val="20"/>
          <w:lang w:val="es-ES"/>
        </w:rPr>
        <w:t xml:space="preserve">las penas convencionales o deducciones pactadas en el contrato respectivo, así como su registro y validación en el Sistema PREI </w:t>
      </w:r>
      <w:proofErr w:type="spellStart"/>
      <w:r w:rsidRPr="006B1A66">
        <w:rPr>
          <w:rFonts w:cs="Noto Sans"/>
          <w:szCs w:val="20"/>
          <w:lang w:val="es-ES"/>
        </w:rPr>
        <w:t>Millenium</w:t>
      </w:r>
      <w:proofErr w:type="spellEnd"/>
      <w:r w:rsidRPr="006B1A66">
        <w:rPr>
          <w:rFonts w:cs="Noto Sans"/>
          <w:szCs w:val="20"/>
          <w:lang w:val="es-ES"/>
        </w:rPr>
        <w:t>.</w:t>
      </w:r>
    </w:p>
    <w:p w14:paraId="2CA679A3" w14:textId="77777777" w:rsidR="00D82F4E" w:rsidRPr="006B1A66" w:rsidRDefault="00D82F4E" w:rsidP="00D82F4E">
      <w:pPr>
        <w:ind w:left="556"/>
        <w:rPr>
          <w:rFonts w:cs="Noto Sans"/>
          <w:b/>
          <w:szCs w:val="20"/>
          <w:lang w:val="es-ES"/>
        </w:rPr>
      </w:pPr>
    </w:p>
    <w:p w14:paraId="099534B7" w14:textId="570D913F" w:rsidR="00D82F4E" w:rsidRPr="006B1A66" w:rsidRDefault="00D82F4E" w:rsidP="00837E12">
      <w:pPr>
        <w:ind w:left="851"/>
        <w:rPr>
          <w:rFonts w:cs="Noto Sans"/>
          <w:szCs w:val="20"/>
          <w:lang w:val="es-ES"/>
        </w:rPr>
      </w:pPr>
      <w:r w:rsidRPr="006B1A66">
        <w:rPr>
          <w:rFonts w:cs="Noto Sans"/>
          <w:szCs w:val="20"/>
          <w:lang w:val="es-ES"/>
        </w:rPr>
        <w:t>En caso de aplicar, el contrato deberá señalar que</w:t>
      </w:r>
      <w:r w:rsidRPr="006B1A66">
        <w:rPr>
          <w:rFonts w:cs="Noto Sans"/>
          <w:b/>
          <w:szCs w:val="20"/>
          <w:lang w:val="es-ES"/>
        </w:rPr>
        <w:t xml:space="preserve"> “EL PROVEEDOR” </w:t>
      </w:r>
      <w:r w:rsidRPr="006B1A66">
        <w:rPr>
          <w:rFonts w:cs="Noto Sans"/>
          <w:szCs w:val="20"/>
          <w:lang w:val="es-ES"/>
        </w:rPr>
        <w:t xml:space="preserve">deberá entregar el CFDI (Comprobante Fiscal Digital por Internet) a favor de </w:t>
      </w:r>
      <w:r w:rsidRPr="006B1A66">
        <w:rPr>
          <w:rFonts w:cs="Noto Sans"/>
          <w:b/>
          <w:bCs/>
          <w:iCs/>
          <w:szCs w:val="20"/>
          <w:lang w:val="es-ES"/>
        </w:rPr>
        <w:t xml:space="preserve">“EL INSTITUTO” </w:t>
      </w:r>
      <w:r w:rsidRPr="006B1A66">
        <w:rPr>
          <w:rFonts w:cs="Noto Sans"/>
          <w:szCs w:val="20"/>
          <w:lang w:val="es-ES"/>
        </w:rPr>
        <w:t>por el importe de la aplicación de la pena convencional por atraso o deficiencia de</w:t>
      </w:r>
      <w:r w:rsidR="00600A4D" w:rsidRPr="006B1A66">
        <w:rPr>
          <w:rFonts w:cs="Noto Sans"/>
          <w:szCs w:val="20"/>
          <w:lang w:val="es-ES"/>
        </w:rPr>
        <w:t xml:space="preserve"> los bienes</w:t>
      </w:r>
      <w:r w:rsidRPr="006B1A66">
        <w:rPr>
          <w:rFonts w:cs="Noto Sans"/>
          <w:szCs w:val="20"/>
          <w:lang w:val="es-ES"/>
        </w:rPr>
        <w:t>.</w:t>
      </w:r>
    </w:p>
    <w:p w14:paraId="3C14036F" w14:textId="77777777" w:rsidR="00D82F4E" w:rsidRPr="006B1A66" w:rsidRDefault="00D82F4E" w:rsidP="00D82F4E">
      <w:pPr>
        <w:ind w:left="556"/>
        <w:rPr>
          <w:rFonts w:cs="Noto Sans"/>
          <w:b/>
          <w:szCs w:val="20"/>
          <w:lang w:val="es-ES"/>
        </w:rPr>
      </w:pPr>
    </w:p>
    <w:p w14:paraId="66D48094" w14:textId="15CC1E30" w:rsidR="00D82F4E" w:rsidRPr="006B1A66" w:rsidRDefault="00D82F4E" w:rsidP="00837E12">
      <w:pPr>
        <w:ind w:left="851" w:firstLine="9"/>
        <w:rPr>
          <w:rFonts w:cs="Noto Sans"/>
          <w:szCs w:val="20"/>
          <w:lang w:val="es-ES"/>
        </w:rPr>
      </w:pPr>
      <w:r w:rsidRPr="006B1A66">
        <w:rPr>
          <w:rFonts w:cs="Noto Sans"/>
          <w:szCs w:val="20"/>
          <w:lang w:val="es-ES"/>
        </w:rPr>
        <w:t xml:space="preserve">El pago </w:t>
      </w:r>
      <w:r w:rsidR="00600A4D" w:rsidRPr="006B1A66">
        <w:rPr>
          <w:rFonts w:cs="Noto Sans"/>
          <w:szCs w:val="20"/>
          <w:lang w:val="es-ES"/>
        </w:rPr>
        <w:t>de los bienes</w:t>
      </w:r>
      <w:r w:rsidRPr="006B1A66">
        <w:rPr>
          <w:rFonts w:cs="Noto Sans"/>
          <w:szCs w:val="20"/>
          <w:lang w:val="es-ES"/>
        </w:rPr>
        <w:t xml:space="preserve"> quedará condicionado proporcionalmente al pago que</w:t>
      </w:r>
      <w:r w:rsidRPr="006B1A66">
        <w:rPr>
          <w:rFonts w:cs="Noto Sans"/>
          <w:b/>
          <w:szCs w:val="20"/>
          <w:lang w:val="es-ES"/>
        </w:rPr>
        <w:t xml:space="preserve"> “EL PROVEEDOR” </w:t>
      </w:r>
      <w:r w:rsidRPr="006B1A66">
        <w:rPr>
          <w:rFonts w:cs="Noto Sans"/>
          <w:szCs w:val="20"/>
          <w:lang w:val="es-ES"/>
        </w:rPr>
        <w:t xml:space="preserve">deba efectuar por concepto de penas convencionales y/o deductivas, en el entendido de que en el supuesto de que sea rescindido el contrato, no procederá el cobro de dichas penalizaciones ni la </w:t>
      </w:r>
      <w:r w:rsidR="00D93BDE" w:rsidRPr="006B1A66">
        <w:rPr>
          <w:rFonts w:cs="Noto Sans"/>
          <w:szCs w:val="20"/>
          <w:lang w:val="es-ES"/>
        </w:rPr>
        <w:t>contabilización de</w:t>
      </w:r>
      <w:r w:rsidRPr="006B1A66">
        <w:rPr>
          <w:rFonts w:cs="Noto Sans"/>
          <w:szCs w:val="20"/>
          <w:lang w:val="es-ES"/>
        </w:rPr>
        <w:t xml:space="preserve"> las mismas para hacer efectiva la garantía de  cumplimiento.</w:t>
      </w:r>
    </w:p>
    <w:p w14:paraId="0155A402" w14:textId="77777777" w:rsidR="00D82F4E" w:rsidRPr="006B1A66" w:rsidRDefault="00D82F4E" w:rsidP="00D82F4E">
      <w:pPr>
        <w:ind w:left="556"/>
        <w:rPr>
          <w:rFonts w:cs="Noto Sans"/>
          <w:b/>
          <w:szCs w:val="20"/>
          <w:lang w:val="es-ES"/>
        </w:rPr>
      </w:pPr>
    </w:p>
    <w:p w14:paraId="4D8185F7" w14:textId="159FFF83" w:rsidR="00D82F4E" w:rsidRPr="006B1A66" w:rsidRDefault="00D82F4E" w:rsidP="00837E12">
      <w:pPr>
        <w:ind w:left="851"/>
        <w:rPr>
          <w:rFonts w:cs="Noto Sans"/>
          <w:b/>
          <w:szCs w:val="20"/>
          <w:lang w:val="es-ES"/>
        </w:rPr>
      </w:pPr>
      <w:r w:rsidRPr="006B1A66">
        <w:rPr>
          <w:rFonts w:cs="Noto Sans"/>
          <w:b/>
          <w:szCs w:val="20"/>
          <w:lang w:val="es-ES"/>
        </w:rPr>
        <w:t xml:space="preserve">“EL PROVEEDOR” </w:t>
      </w:r>
      <w:r w:rsidRPr="006B1A66">
        <w:rPr>
          <w:rFonts w:cs="Noto Sans"/>
          <w:szCs w:val="20"/>
          <w:lang w:val="es-ES"/>
        </w:rPr>
        <w:t xml:space="preserve">que </w:t>
      </w:r>
      <w:r w:rsidR="00600A4D" w:rsidRPr="006B1A66">
        <w:rPr>
          <w:rFonts w:cs="Noto Sans"/>
          <w:szCs w:val="20"/>
          <w:lang w:val="es-ES"/>
        </w:rPr>
        <w:t xml:space="preserve">entregue bienes </w:t>
      </w:r>
      <w:r w:rsidRPr="006B1A66">
        <w:rPr>
          <w:rFonts w:cs="Noto Sans"/>
          <w:szCs w:val="20"/>
          <w:lang w:val="es-ES"/>
        </w:rPr>
        <w:t>a</w:t>
      </w:r>
      <w:r w:rsidRPr="006B1A66">
        <w:rPr>
          <w:rFonts w:cs="Noto Sans"/>
          <w:b/>
          <w:szCs w:val="20"/>
          <w:lang w:val="es-ES"/>
        </w:rPr>
        <w:t xml:space="preserve"> </w:t>
      </w:r>
      <w:r w:rsidRPr="006B1A66">
        <w:rPr>
          <w:rFonts w:cs="Noto Sans"/>
          <w:b/>
          <w:bCs/>
          <w:iCs/>
          <w:szCs w:val="20"/>
          <w:lang w:val="es-ES"/>
        </w:rPr>
        <w:t>“EL INSTITUTO”</w:t>
      </w:r>
      <w:r w:rsidRPr="006B1A66">
        <w:rPr>
          <w:rFonts w:cs="Noto Sans"/>
          <w:b/>
          <w:szCs w:val="20"/>
          <w:lang w:val="es-ES"/>
        </w:rPr>
        <w:t xml:space="preserve">, </w:t>
      </w:r>
      <w:r w:rsidRPr="006B1A66">
        <w:rPr>
          <w:rFonts w:cs="Noto Sans"/>
          <w:szCs w:val="20"/>
          <w:lang w:val="es-ES"/>
        </w:rPr>
        <w:t xml:space="preserve">y que celebre contrato de cesión de derechos de cobro, deberán notificarlo por escrito a </w:t>
      </w:r>
      <w:r w:rsidRPr="006B1A66">
        <w:rPr>
          <w:rFonts w:cs="Noto Sans"/>
          <w:b/>
          <w:bCs/>
          <w:iCs/>
          <w:szCs w:val="20"/>
          <w:lang w:val="es-ES"/>
        </w:rPr>
        <w:t>“EL INSTITUTO”</w:t>
      </w:r>
      <w:r w:rsidRPr="006B1A66">
        <w:rPr>
          <w:rFonts w:cs="Noto Sans"/>
          <w:b/>
          <w:szCs w:val="20"/>
          <w:lang w:val="es-ES"/>
        </w:rPr>
        <w:t xml:space="preserve"> </w:t>
      </w:r>
      <w:r w:rsidRPr="006B1A66">
        <w:rPr>
          <w:rFonts w:cs="Noto Sans"/>
          <w:szCs w:val="20"/>
          <w:lang w:val="es-ES"/>
        </w:rPr>
        <w:t xml:space="preserve">con un mínimo de 5 (cinco) </w:t>
      </w:r>
      <w:r w:rsidRPr="006B1A66">
        <w:rPr>
          <w:rFonts w:cs="Noto Sans"/>
          <w:szCs w:val="20"/>
          <w:lang w:val="es-ES"/>
        </w:rPr>
        <w:lastRenderedPageBreak/>
        <w:t>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6B1A66">
        <w:rPr>
          <w:rFonts w:cs="Noto Sans"/>
          <w:b/>
          <w:szCs w:val="20"/>
          <w:lang w:val="es-ES"/>
        </w:rPr>
        <w:t xml:space="preserve"> “EL PROVEEDOR” </w:t>
      </w:r>
      <w:r w:rsidRPr="006B1A66">
        <w:rPr>
          <w:rFonts w:cs="Noto Sans"/>
          <w:szCs w:val="20"/>
          <w:lang w:val="es-ES"/>
        </w:rPr>
        <w:t>podrá optar por cobrar a través de factoraje</w:t>
      </w:r>
      <w:r w:rsidRPr="006B1A66">
        <w:rPr>
          <w:rFonts w:cs="Noto Sans"/>
          <w:b/>
          <w:szCs w:val="20"/>
          <w:lang w:val="es-ES"/>
        </w:rPr>
        <w:t xml:space="preserve"> </w:t>
      </w:r>
      <w:r w:rsidRPr="006B1A66">
        <w:rPr>
          <w:rFonts w:cs="Noto Sans"/>
          <w:szCs w:val="20"/>
          <w:lang w:val="es-ES"/>
        </w:rPr>
        <w:t>financiero conforme al Programa de Cadenas Productivas de Nacional Financiera, S.N.C. Institución de Banca de Desarrollo con el</w:t>
      </w:r>
      <w:r w:rsidRPr="006B1A66">
        <w:rPr>
          <w:rFonts w:cs="Noto Sans"/>
          <w:b/>
          <w:szCs w:val="20"/>
          <w:lang w:val="es-ES"/>
        </w:rPr>
        <w:t xml:space="preserve"> “EL INSTITUTO”.</w:t>
      </w:r>
    </w:p>
    <w:p w14:paraId="7CFD3922" w14:textId="77777777" w:rsidR="00D82F4E" w:rsidRPr="006B1A66" w:rsidRDefault="00D82F4E" w:rsidP="00D82F4E">
      <w:pPr>
        <w:ind w:left="556"/>
        <w:rPr>
          <w:rFonts w:cs="Noto Sans"/>
          <w:b/>
          <w:szCs w:val="20"/>
          <w:lang w:val="es-ES"/>
        </w:rPr>
      </w:pPr>
    </w:p>
    <w:p w14:paraId="1985C1F1" w14:textId="77777777" w:rsidR="00D82F4E" w:rsidRPr="006B1A66" w:rsidRDefault="00D82F4E" w:rsidP="00BC0102">
      <w:pPr>
        <w:ind w:left="851"/>
        <w:rPr>
          <w:rFonts w:cs="Noto Sans"/>
          <w:b/>
          <w:szCs w:val="20"/>
          <w:lang w:val="es-ES"/>
        </w:rPr>
      </w:pPr>
      <w:r w:rsidRPr="006B1A66">
        <w:rPr>
          <w:rFonts w:cs="Noto Sans"/>
          <w:szCs w:val="20"/>
          <w:lang w:val="es-ES"/>
        </w:rPr>
        <w:t>Asimismo,</w:t>
      </w:r>
      <w:r w:rsidRPr="006B1A66">
        <w:rPr>
          <w:rFonts w:cs="Noto Sans"/>
          <w:b/>
          <w:szCs w:val="20"/>
          <w:lang w:val="es-ES"/>
        </w:rPr>
        <w:t xml:space="preserve"> </w:t>
      </w:r>
      <w:r w:rsidRPr="006B1A66">
        <w:rPr>
          <w:rFonts w:cs="Noto Sans"/>
          <w:b/>
          <w:bCs/>
          <w:iCs/>
          <w:szCs w:val="20"/>
          <w:lang w:val="es-ES"/>
        </w:rPr>
        <w:t>“EL INSTITUTO”</w:t>
      </w:r>
      <w:r w:rsidRPr="006B1A66">
        <w:rPr>
          <w:rFonts w:cs="Noto Sans"/>
          <w:b/>
          <w:szCs w:val="20"/>
          <w:lang w:val="es-ES"/>
        </w:rPr>
        <w:t xml:space="preserve"> </w:t>
      </w:r>
      <w:r w:rsidRPr="006B1A66">
        <w:rPr>
          <w:rFonts w:cs="Noto Sans"/>
          <w:szCs w:val="20"/>
          <w:lang w:val="es-ES"/>
        </w:rPr>
        <w:t>aceptará de</w:t>
      </w:r>
      <w:r w:rsidRPr="006B1A66">
        <w:rPr>
          <w:rFonts w:cs="Noto Sans"/>
          <w:b/>
          <w:szCs w:val="20"/>
          <w:lang w:val="es-ES"/>
        </w:rPr>
        <w:t xml:space="preserve"> “EL PROVEEDOR”</w:t>
      </w:r>
      <w:r w:rsidRPr="006B1A66">
        <w:rPr>
          <w:rFonts w:cs="Noto Sans"/>
          <w:szCs w:val="20"/>
          <w:lang w:val="es-ES"/>
        </w:rPr>
        <w:t>,</w:t>
      </w:r>
      <w:r w:rsidRPr="006B1A66">
        <w:rPr>
          <w:rFonts w:cs="Noto Sans"/>
          <w:b/>
          <w:szCs w:val="20"/>
          <w:lang w:val="es-ES"/>
        </w:rPr>
        <w:t xml:space="preserve"> </w:t>
      </w:r>
      <w:r w:rsidRPr="006B1A66">
        <w:rPr>
          <w:rFonts w:cs="Noto Sans"/>
          <w:szCs w:val="20"/>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6B1A66">
        <w:rPr>
          <w:rFonts w:cs="Noto Sans"/>
          <w:b/>
          <w:szCs w:val="20"/>
          <w:lang w:val="es-ES"/>
        </w:rPr>
        <w:t xml:space="preserve"> </w:t>
      </w:r>
      <w:r w:rsidRPr="006B1A66">
        <w:rPr>
          <w:rFonts w:cs="Noto Sans"/>
          <w:b/>
          <w:bCs/>
          <w:iCs/>
          <w:szCs w:val="20"/>
          <w:lang w:val="es-ES"/>
        </w:rPr>
        <w:t>“EL INSTITUTO”</w:t>
      </w:r>
      <w:r w:rsidRPr="006B1A66">
        <w:rPr>
          <w:rFonts w:cs="Noto Sans"/>
          <w:szCs w:val="20"/>
          <w:lang w:val="es-ES"/>
        </w:rPr>
        <w:t>.</w:t>
      </w:r>
    </w:p>
    <w:p w14:paraId="3B6E064E" w14:textId="77777777" w:rsidR="00D82F4E" w:rsidRPr="006B1A66" w:rsidRDefault="00D82F4E" w:rsidP="00D82F4E">
      <w:pPr>
        <w:ind w:left="556"/>
        <w:rPr>
          <w:rFonts w:cs="Noto Sans"/>
          <w:b/>
          <w:szCs w:val="20"/>
          <w:lang w:val="es-ES"/>
        </w:rPr>
      </w:pPr>
    </w:p>
    <w:p w14:paraId="06F4AA51" w14:textId="77777777" w:rsidR="00D82F4E" w:rsidRPr="006B1A66" w:rsidRDefault="00D82F4E" w:rsidP="00BC0102">
      <w:pPr>
        <w:ind w:left="851"/>
        <w:rPr>
          <w:rFonts w:cs="Noto Sans"/>
          <w:szCs w:val="20"/>
          <w:lang w:val="es-ES"/>
        </w:rPr>
      </w:pPr>
      <w:r w:rsidRPr="006B1A66">
        <w:rPr>
          <w:rFonts w:cs="Noto Sans"/>
          <w:b/>
          <w:szCs w:val="20"/>
          <w:lang w:val="es-ES"/>
        </w:rPr>
        <w:t xml:space="preserve">“EL PROVEEDOR” </w:t>
      </w:r>
      <w:r w:rsidRPr="006B1A66">
        <w:rPr>
          <w:rFonts w:cs="Noto Sans"/>
          <w:szCs w:val="20"/>
          <w:lang w:val="es-ES"/>
        </w:rPr>
        <w:t>queda obligado a entregar a</w:t>
      </w:r>
      <w:r w:rsidRPr="006B1A66">
        <w:rPr>
          <w:rFonts w:cs="Noto Sans"/>
          <w:b/>
          <w:szCs w:val="20"/>
          <w:lang w:val="es-ES"/>
        </w:rPr>
        <w:t xml:space="preserve"> </w:t>
      </w:r>
      <w:r w:rsidRPr="006B1A66">
        <w:rPr>
          <w:rFonts w:cs="Noto Sans"/>
          <w:b/>
          <w:bCs/>
          <w:iCs/>
          <w:szCs w:val="20"/>
          <w:lang w:val="es-ES"/>
        </w:rPr>
        <w:t>“EL INSTITUTO”</w:t>
      </w:r>
      <w:r w:rsidRPr="006B1A66">
        <w:rPr>
          <w:rFonts w:cs="Noto Sans"/>
          <w:szCs w:val="20"/>
          <w:lang w:val="es-ES"/>
        </w:rPr>
        <w:t>,</w:t>
      </w:r>
      <w:r w:rsidRPr="006B1A66">
        <w:rPr>
          <w:rFonts w:cs="Noto Sans"/>
          <w:b/>
          <w:szCs w:val="20"/>
          <w:lang w:val="es-ES"/>
        </w:rPr>
        <w:t xml:space="preserve"> </w:t>
      </w:r>
      <w:r w:rsidRPr="006B1A66">
        <w:rPr>
          <w:rFonts w:cs="Noto Sans"/>
          <w:szCs w:val="20"/>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6B1A66" w:rsidRDefault="00D82F4E" w:rsidP="00D82F4E">
      <w:pPr>
        <w:ind w:left="556"/>
        <w:rPr>
          <w:rFonts w:cs="Noto Sans"/>
          <w:b/>
          <w:szCs w:val="20"/>
          <w:lang w:val="es-ES"/>
        </w:rPr>
      </w:pPr>
    </w:p>
    <w:p w14:paraId="11A2DB70" w14:textId="77777777" w:rsidR="00D82F4E" w:rsidRPr="006B1A66" w:rsidRDefault="00D82F4E" w:rsidP="00BC0102">
      <w:pPr>
        <w:ind w:left="851"/>
        <w:rPr>
          <w:rFonts w:cs="Noto Sans"/>
          <w:b/>
          <w:szCs w:val="20"/>
          <w:lang w:val="es-ES"/>
        </w:rPr>
      </w:pPr>
      <w:r w:rsidRPr="006B1A66">
        <w:rPr>
          <w:rFonts w:cs="Noto Sans"/>
          <w:szCs w:val="20"/>
          <w:lang w:val="es-ES"/>
        </w:rPr>
        <w:t>En caso de que</w:t>
      </w:r>
      <w:r w:rsidRPr="006B1A66">
        <w:rPr>
          <w:rFonts w:cs="Noto Sans"/>
          <w:b/>
          <w:szCs w:val="20"/>
          <w:lang w:val="es-ES"/>
        </w:rPr>
        <w:t xml:space="preserve"> “EL PROVEEDOR” </w:t>
      </w:r>
      <w:r w:rsidRPr="006B1A66">
        <w:rPr>
          <w:rFonts w:cs="Noto Sans"/>
          <w:szCs w:val="20"/>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0"/>
      <w:r w:rsidRPr="006B1A66">
        <w:rPr>
          <w:rFonts w:cs="Noto Sans"/>
          <w:szCs w:val="20"/>
          <w:lang w:val="es-ES"/>
        </w:rPr>
        <w:t>r.</w:t>
      </w:r>
    </w:p>
    <w:p w14:paraId="2FC906F8" w14:textId="77777777" w:rsidR="00D82F4E" w:rsidRPr="006B1A66" w:rsidRDefault="00D82F4E" w:rsidP="00D82F4E">
      <w:pPr>
        <w:ind w:left="556"/>
        <w:rPr>
          <w:rFonts w:cs="Noto Sans"/>
          <w:b/>
          <w:szCs w:val="20"/>
          <w:lang w:val="es-ES"/>
        </w:rPr>
      </w:pPr>
    </w:p>
    <w:p w14:paraId="4E1D232C" w14:textId="77777777" w:rsidR="00D82F4E" w:rsidRPr="006B1A66" w:rsidRDefault="00D82F4E" w:rsidP="00BC0102">
      <w:pPr>
        <w:ind w:left="851"/>
        <w:rPr>
          <w:rFonts w:cs="Noto Sans"/>
          <w:b/>
          <w:szCs w:val="20"/>
          <w:lang w:val="es-ES_tradnl"/>
        </w:rPr>
      </w:pPr>
      <w:r w:rsidRPr="006B1A66">
        <w:rPr>
          <w:rFonts w:cs="Noto Sans"/>
          <w:szCs w:val="20"/>
          <w:lang w:val="es-ES_tradnl"/>
        </w:rPr>
        <w:t>En caso de que</w:t>
      </w:r>
      <w:r w:rsidRPr="006B1A66">
        <w:rPr>
          <w:rFonts w:cs="Noto Sans"/>
          <w:b/>
          <w:szCs w:val="20"/>
          <w:lang w:val="es-ES_tradnl"/>
        </w:rPr>
        <w:t xml:space="preserve"> “EL PROVEEDOR” </w:t>
      </w:r>
      <w:r w:rsidRPr="006B1A66">
        <w:rPr>
          <w:rFonts w:cs="Noto Sans"/>
          <w:szCs w:val="20"/>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6B1A66">
        <w:rPr>
          <w:rFonts w:cs="Noto Sans"/>
          <w:b/>
          <w:szCs w:val="20"/>
          <w:lang w:val="es-ES_tradnl"/>
        </w:rPr>
        <w:t xml:space="preserve"> “EL INSTITUTO”</w:t>
      </w:r>
      <w:r w:rsidRPr="006B1A66">
        <w:rPr>
          <w:rFonts w:cs="Noto Sans"/>
          <w:szCs w:val="20"/>
          <w:lang w:val="es-ES_tradnl"/>
        </w:rPr>
        <w:t>.</w:t>
      </w:r>
    </w:p>
    <w:p w14:paraId="4EDB28F9" w14:textId="77777777" w:rsidR="00D82F4E" w:rsidRPr="006B1A66" w:rsidRDefault="00D82F4E" w:rsidP="00D82F4E">
      <w:pPr>
        <w:ind w:left="556"/>
        <w:rPr>
          <w:rFonts w:cs="Noto Sans"/>
          <w:b/>
          <w:szCs w:val="20"/>
          <w:lang w:val="es-ES_tradnl"/>
        </w:rPr>
      </w:pPr>
    </w:p>
    <w:p w14:paraId="48BFB811" w14:textId="77777777" w:rsidR="00D82F4E" w:rsidRPr="006B1A66" w:rsidRDefault="00D82F4E" w:rsidP="00D82F4E">
      <w:pPr>
        <w:ind w:left="556"/>
        <w:rPr>
          <w:rFonts w:cs="Noto Sans"/>
          <w:b/>
          <w:szCs w:val="20"/>
          <w:lang w:val="es-ES_tradnl"/>
        </w:rPr>
      </w:pPr>
      <w:r w:rsidRPr="006B1A66">
        <w:rPr>
          <w:rFonts w:cs="Noto Sans"/>
          <w:b/>
          <w:szCs w:val="20"/>
          <w:lang w:val="es-ES_tradnl"/>
        </w:rPr>
        <w:t>4.5 Impuestos y derechos</w:t>
      </w:r>
    </w:p>
    <w:p w14:paraId="7E053552" w14:textId="77777777" w:rsidR="00D82F4E" w:rsidRPr="006B1A66" w:rsidRDefault="00D82F4E" w:rsidP="00D82F4E">
      <w:pPr>
        <w:ind w:left="556"/>
        <w:rPr>
          <w:rFonts w:cs="Noto Sans"/>
          <w:b/>
          <w:szCs w:val="20"/>
          <w:lang w:val="es-ES_tradnl"/>
        </w:rPr>
      </w:pPr>
    </w:p>
    <w:p w14:paraId="28DB8021" w14:textId="04B124DF" w:rsidR="00D82F4E" w:rsidRPr="006B1A66" w:rsidRDefault="00D82F4E" w:rsidP="00D82F4E">
      <w:pPr>
        <w:ind w:left="556"/>
        <w:rPr>
          <w:rFonts w:cs="Noto Sans"/>
          <w:szCs w:val="20"/>
          <w:lang w:val="es-ES_tradnl"/>
        </w:rPr>
      </w:pPr>
      <w:r w:rsidRPr="006B1A66">
        <w:rPr>
          <w:rFonts w:cs="Noto Sans"/>
          <w:szCs w:val="20"/>
          <w:lang w:val="es-ES_tradnl"/>
        </w:rPr>
        <w:t xml:space="preserve">Los impuestos y derechos que procedan con motivo de los </w:t>
      </w:r>
      <w:r w:rsidR="00600A4D" w:rsidRPr="006B1A66">
        <w:rPr>
          <w:rFonts w:cs="Noto Sans"/>
          <w:szCs w:val="20"/>
          <w:lang w:val="es-ES"/>
        </w:rPr>
        <w:t>bienes</w:t>
      </w:r>
      <w:r w:rsidR="00600A4D" w:rsidRPr="006B1A66">
        <w:rPr>
          <w:rFonts w:cs="Noto Sans"/>
          <w:szCs w:val="20"/>
          <w:lang w:val="es-ES_tradnl"/>
        </w:rPr>
        <w:t xml:space="preserve"> </w:t>
      </w:r>
      <w:r w:rsidRPr="006B1A66">
        <w:rPr>
          <w:rFonts w:cs="Noto Sans"/>
          <w:szCs w:val="20"/>
          <w:lang w:val="es-ES_tradnl"/>
        </w:rPr>
        <w:t xml:space="preserve">objeto de la presente </w:t>
      </w:r>
      <w:bookmarkStart w:id="51" w:name="_DV_M234"/>
      <w:bookmarkEnd w:id="51"/>
      <w:r w:rsidRPr="006B1A66">
        <w:rPr>
          <w:rFonts w:cs="Noto Sans"/>
          <w:szCs w:val="20"/>
          <w:lang w:val="es-ES_tradnl"/>
        </w:rPr>
        <w:t>licitación serán pagados por</w:t>
      </w:r>
      <w:r w:rsidRPr="006B1A66">
        <w:rPr>
          <w:rFonts w:cs="Noto Sans"/>
          <w:b/>
          <w:szCs w:val="20"/>
          <w:lang w:val="es-ES_tradnl"/>
        </w:rPr>
        <w:t xml:space="preserve"> </w:t>
      </w:r>
      <w:r w:rsidR="00E6585B" w:rsidRPr="006B1A66">
        <w:rPr>
          <w:rFonts w:cs="Noto Sans"/>
          <w:b/>
          <w:szCs w:val="20"/>
          <w:lang w:val="es-ES_tradnl"/>
        </w:rPr>
        <w:t>“</w:t>
      </w:r>
      <w:r w:rsidR="003912D6" w:rsidRPr="006B1A66">
        <w:rPr>
          <w:rFonts w:cs="Noto Sans"/>
          <w:b/>
          <w:szCs w:val="20"/>
          <w:lang w:val="es-ES_tradnl"/>
        </w:rPr>
        <w:t>EL PROVEEDOR</w:t>
      </w:r>
      <w:bookmarkStart w:id="52" w:name="_DV_C248"/>
      <w:r w:rsidR="00E6585B" w:rsidRPr="006B1A66">
        <w:rPr>
          <w:rFonts w:cs="Noto Sans"/>
          <w:b/>
          <w:szCs w:val="20"/>
          <w:lang w:val="es-ES_tradnl"/>
        </w:rPr>
        <w:t>”</w:t>
      </w:r>
      <w:r w:rsidRPr="006B1A66">
        <w:rPr>
          <w:rFonts w:cs="Noto Sans"/>
          <w:szCs w:val="20"/>
          <w:lang w:val="es-ES_tradnl"/>
        </w:rPr>
        <w:t>,</w:t>
      </w:r>
      <w:r w:rsidRPr="006B1A66">
        <w:rPr>
          <w:rFonts w:cs="Noto Sans"/>
          <w:b/>
          <w:szCs w:val="20"/>
          <w:lang w:val="es-ES_tradnl"/>
        </w:rPr>
        <w:t xml:space="preserve"> </w:t>
      </w:r>
      <w:r w:rsidRPr="006B1A66">
        <w:rPr>
          <w:rFonts w:cs="Noto Sans"/>
          <w:szCs w:val="20"/>
          <w:lang w:val="es-ES_tradnl"/>
        </w:rPr>
        <w:t>mismos que no serán repercutidos al Instituto Mexicano del Seguro Social, conforme a la legislación aplicable en la materia</w:t>
      </w:r>
      <w:bookmarkStart w:id="53" w:name="_DV_M235"/>
      <w:bookmarkEnd w:id="52"/>
      <w:bookmarkEnd w:id="53"/>
      <w:r w:rsidRPr="006B1A66">
        <w:rPr>
          <w:rFonts w:cs="Noto Sans"/>
          <w:szCs w:val="20"/>
          <w:lang w:val="es-ES_tradnl"/>
        </w:rPr>
        <w:t>.</w:t>
      </w:r>
    </w:p>
    <w:p w14:paraId="07CF36DA" w14:textId="77777777" w:rsidR="00D82F4E" w:rsidRPr="006B1A66" w:rsidRDefault="00D82F4E" w:rsidP="00D82F4E">
      <w:pPr>
        <w:ind w:left="556"/>
        <w:rPr>
          <w:rFonts w:cs="Noto Sans"/>
          <w:b/>
          <w:szCs w:val="20"/>
          <w:lang w:val="es-ES_tradnl"/>
        </w:rPr>
      </w:pPr>
    </w:p>
    <w:p w14:paraId="3377F9E6" w14:textId="77777777" w:rsidR="00D82F4E" w:rsidRPr="006B1A66" w:rsidRDefault="00D82F4E" w:rsidP="00D82F4E">
      <w:pPr>
        <w:ind w:left="556"/>
        <w:rPr>
          <w:rFonts w:cs="Noto Sans"/>
          <w:szCs w:val="20"/>
          <w:lang w:val="es-ES_tradnl"/>
        </w:rPr>
      </w:pPr>
      <w:bookmarkStart w:id="54" w:name="_DV_M236"/>
      <w:bookmarkEnd w:id="54"/>
      <w:r w:rsidRPr="006B1A66">
        <w:rPr>
          <w:rFonts w:cs="Noto Sans"/>
          <w:b/>
          <w:szCs w:val="20"/>
          <w:lang w:val="es-ES_tradnl"/>
        </w:rPr>
        <w:t xml:space="preserve">“EL INSTITUTO” </w:t>
      </w:r>
      <w:r w:rsidRPr="006B1A66">
        <w:rPr>
          <w:rFonts w:cs="Noto Sans"/>
          <w:szCs w:val="20"/>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6B1A66" w:rsidRDefault="00D82F4E" w:rsidP="00D82F4E">
      <w:pPr>
        <w:ind w:left="556"/>
        <w:rPr>
          <w:rFonts w:cs="Noto Sans"/>
          <w:b/>
          <w:szCs w:val="20"/>
          <w:lang w:val="es-ES_tradnl"/>
        </w:rPr>
      </w:pPr>
    </w:p>
    <w:p w14:paraId="44BB9DF7" w14:textId="77777777" w:rsidR="00D82F4E" w:rsidRPr="006B1A66" w:rsidRDefault="00D82F4E" w:rsidP="00D82F4E">
      <w:pPr>
        <w:ind w:left="556"/>
        <w:rPr>
          <w:rFonts w:cs="Noto Sans"/>
          <w:b/>
          <w:bCs/>
          <w:szCs w:val="20"/>
          <w:lang w:val="es-ES_tradnl"/>
        </w:rPr>
      </w:pPr>
      <w:r w:rsidRPr="006B1A66">
        <w:rPr>
          <w:rFonts w:cs="Noto Sans"/>
          <w:b/>
          <w:bCs/>
          <w:szCs w:val="20"/>
          <w:lang w:val="es-ES_tradnl"/>
        </w:rPr>
        <w:lastRenderedPageBreak/>
        <w:t>4.6 Declaración de desierta o cancelación de la licitación, o partida(s).</w:t>
      </w:r>
    </w:p>
    <w:p w14:paraId="6CA7F374" w14:textId="77777777" w:rsidR="00D82F4E" w:rsidRPr="006B1A66" w:rsidRDefault="00D82F4E" w:rsidP="00D82F4E">
      <w:pPr>
        <w:ind w:left="556"/>
        <w:rPr>
          <w:rFonts w:cs="Noto Sans"/>
          <w:b/>
          <w:szCs w:val="20"/>
          <w:lang w:val="es-ES_tradnl"/>
        </w:rPr>
      </w:pPr>
    </w:p>
    <w:p w14:paraId="0233AA79" w14:textId="77777777" w:rsidR="00D82F4E" w:rsidRPr="006B1A66" w:rsidRDefault="00D82F4E" w:rsidP="00D82F4E">
      <w:pPr>
        <w:ind w:left="556"/>
        <w:rPr>
          <w:rFonts w:cs="Noto Sans"/>
          <w:szCs w:val="20"/>
          <w:lang w:val="es-ES_tradnl"/>
        </w:rPr>
      </w:pPr>
      <w:r w:rsidRPr="006B1A66">
        <w:rPr>
          <w:rFonts w:cs="Noto Sans"/>
          <w:szCs w:val="20"/>
          <w:lang w:val="es-ES_tradnl"/>
        </w:rPr>
        <w:t xml:space="preserve">Con fundamento en el artículo </w:t>
      </w:r>
      <w:r w:rsidRPr="006B1A66">
        <w:rPr>
          <w:rFonts w:cs="Noto Sans"/>
          <w:szCs w:val="20"/>
          <w:lang w:val="es-ES"/>
        </w:rPr>
        <w:t xml:space="preserve">51 de la </w:t>
      </w:r>
      <w:r w:rsidRPr="006B1A66">
        <w:rPr>
          <w:rFonts w:cs="Noto Sans"/>
          <w:szCs w:val="20"/>
          <w:lang w:val="es-ES_tradnl"/>
        </w:rPr>
        <w:t>Ley de Adquisiciones, Arrendamiento y Servicios de Sector Público, la Convocante, procederá a declarar desierta la licitación, cuando:</w:t>
      </w:r>
    </w:p>
    <w:p w14:paraId="131F84DB" w14:textId="77777777" w:rsidR="00D82F4E" w:rsidRPr="006B1A66" w:rsidRDefault="00D82F4E" w:rsidP="00D82F4E">
      <w:pPr>
        <w:ind w:left="556"/>
        <w:rPr>
          <w:rFonts w:cs="Noto Sans"/>
          <w:b/>
          <w:szCs w:val="20"/>
          <w:lang w:val="es-ES_tradnl"/>
        </w:rPr>
      </w:pPr>
    </w:p>
    <w:p w14:paraId="3B386F12" w14:textId="77777777" w:rsidR="00D82F4E" w:rsidRPr="006B1A66" w:rsidRDefault="00D82F4E" w:rsidP="004A088E">
      <w:pPr>
        <w:numPr>
          <w:ilvl w:val="0"/>
          <w:numId w:val="24"/>
        </w:numPr>
        <w:tabs>
          <w:tab w:val="clear" w:pos="720"/>
          <w:tab w:val="num" w:pos="567"/>
        </w:tabs>
        <w:ind w:left="567" w:hanging="207"/>
        <w:rPr>
          <w:rFonts w:cs="Noto Sans"/>
          <w:szCs w:val="20"/>
          <w:lang w:val="es-ES_tradnl"/>
        </w:rPr>
      </w:pPr>
      <w:r w:rsidRPr="006B1A66">
        <w:rPr>
          <w:rFonts w:cs="Noto Sans"/>
          <w:szCs w:val="20"/>
          <w:lang w:val="es-ES_tradnl"/>
        </w:rPr>
        <w:t>No se reciban proposiciones en el Acto de Presentación de Propuestas y Apertura de Proposiciones.</w:t>
      </w:r>
    </w:p>
    <w:p w14:paraId="7F09E824" w14:textId="77777777" w:rsidR="00D82F4E" w:rsidRPr="006B1A66" w:rsidRDefault="00D82F4E" w:rsidP="004A088E">
      <w:pPr>
        <w:numPr>
          <w:ilvl w:val="0"/>
          <w:numId w:val="24"/>
        </w:numPr>
        <w:ind w:left="567" w:hanging="207"/>
        <w:rPr>
          <w:rFonts w:cs="Noto Sans"/>
          <w:szCs w:val="20"/>
          <w:lang w:val="es-ES_tradnl"/>
        </w:rPr>
      </w:pPr>
      <w:r w:rsidRPr="006B1A66">
        <w:rPr>
          <w:rFonts w:cs="Noto Sans"/>
          <w:szCs w:val="20"/>
          <w:lang w:val="es-ES_tradnl"/>
        </w:rPr>
        <w:t>Las proposiciones presentadas no reúnan los requisitos solicitados en la Convocatoria a la Licitación.</w:t>
      </w:r>
    </w:p>
    <w:p w14:paraId="3A1BAEC8" w14:textId="77777777" w:rsidR="00D82F4E" w:rsidRPr="006B1A66" w:rsidRDefault="00D82F4E" w:rsidP="00D82F4E">
      <w:pPr>
        <w:ind w:left="556"/>
        <w:rPr>
          <w:rFonts w:cs="Noto Sans"/>
          <w:b/>
          <w:szCs w:val="20"/>
          <w:lang w:val="es-ES_tradnl"/>
        </w:rPr>
      </w:pPr>
    </w:p>
    <w:p w14:paraId="530CF251" w14:textId="77777777" w:rsidR="00D82F4E" w:rsidRPr="006B1A66" w:rsidRDefault="00D82F4E" w:rsidP="00D82F4E">
      <w:pPr>
        <w:ind w:left="556"/>
        <w:rPr>
          <w:rFonts w:cs="Noto Sans"/>
          <w:szCs w:val="20"/>
          <w:lang w:val="es-ES_tradnl"/>
        </w:rPr>
      </w:pPr>
      <w:r w:rsidRPr="006B1A66">
        <w:rPr>
          <w:rFonts w:cs="Noto Sans"/>
          <w:szCs w:val="20"/>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6B1A66">
        <w:rPr>
          <w:rFonts w:cs="Noto Sans"/>
          <w:szCs w:val="20"/>
          <w:lang w:val="es-ES_tradnl"/>
        </w:rPr>
        <w:t>IMSS, previo a la comunicación del fallo por parte del Área Requirente.</w:t>
      </w:r>
    </w:p>
    <w:p w14:paraId="7AAC8BF3" w14:textId="77777777" w:rsidR="00EA05C0" w:rsidRPr="006B1A66" w:rsidRDefault="00EA05C0" w:rsidP="00D82F4E">
      <w:pPr>
        <w:ind w:left="556"/>
        <w:rPr>
          <w:rFonts w:cs="Noto Sans"/>
          <w:b/>
          <w:szCs w:val="20"/>
          <w:lang w:val="es-ES_tradnl"/>
        </w:rPr>
      </w:pPr>
    </w:p>
    <w:p w14:paraId="4881E210" w14:textId="00755DFB" w:rsidR="00D82F4E" w:rsidRPr="006B1A66" w:rsidRDefault="00D82F4E" w:rsidP="00D82F4E">
      <w:pPr>
        <w:ind w:left="556"/>
        <w:rPr>
          <w:rFonts w:cs="Noto Sans"/>
          <w:b/>
          <w:szCs w:val="20"/>
          <w:lang w:val="es-ES_tradnl"/>
        </w:rPr>
      </w:pPr>
      <w:r w:rsidRPr="006B1A66">
        <w:rPr>
          <w:rFonts w:cs="Noto Sans"/>
          <w:b/>
          <w:szCs w:val="20"/>
          <w:lang w:val="es-ES_tradnl"/>
        </w:rPr>
        <w:t xml:space="preserve">SUSPENSIÓN TEMPORAL DE LA </w:t>
      </w:r>
      <w:r w:rsidR="00600A4D" w:rsidRPr="006B1A66">
        <w:rPr>
          <w:rFonts w:cs="Noto Sans"/>
          <w:b/>
          <w:szCs w:val="20"/>
          <w:lang w:val="es-ES_tradnl"/>
        </w:rPr>
        <w:t>ENTREGA</w:t>
      </w:r>
      <w:r w:rsidRPr="006B1A66">
        <w:rPr>
          <w:rFonts w:cs="Noto Sans"/>
          <w:b/>
          <w:szCs w:val="20"/>
          <w:lang w:val="es-ES_tradnl"/>
        </w:rPr>
        <w:t xml:space="preserve"> DE LOS </w:t>
      </w:r>
      <w:r w:rsidR="00600A4D" w:rsidRPr="006B1A66">
        <w:rPr>
          <w:rFonts w:cs="Noto Sans"/>
          <w:b/>
          <w:szCs w:val="20"/>
          <w:lang w:val="es-ES_tradnl"/>
        </w:rPr>
        <w:t>BIENES</w:t>
      </w:r>
      <w:r w:rsidRPr="006B1A66">
        <w:rPr>
          <w:rFonts w:cs="Noto Sans"/>
          <w:b/>
          <w:szCs w:val="20"/>
          <w:lang w:val="es-ES_tradnl"/>
        </w:rPr>
        <w:t>.</w:t>
      </w:r>
    </w:p>
    <w:p w14:paraId="39CA5229" w14:textId="77777777" w:rsidR="00D82F4E" w:rsidRPr="006B1A66" w:rsidRDefault="00D82F4E" w:rsidP="00D82F4E">
      <w:pPr>
        <w:ind w:left="556"/>
        <w:rPr>
          <w:rFonts w:cs="Noto Sans"/>
          <w:b/>
          <w:szCs w:val="20"/>
          <w:lang w:val="es-ES_tradnl"/>
        </w:rPr>
      </w:pPr>
    </w:p>
    <w:p w14:paraId="21BEBA46" w14:textId="51BD1416" w:rsidR="00D82F4E" w:rsidRPr="006B1A66" w:rsidRDefault="00D82F4E" w:rsidP="00D82F4E">
      <w:pPr>
        <w:ind w:left="556"/>
        <w:rPr>
          <w:rFonts w:cs="Noto Sans"/>
          <w:szCs w:val="20"/>
          <w:lang w:val="es-ES_tradnl"/>
        </w:rPr>
      </w:pPr>
      <w:r w:rsidRPr="006B1A66">
        <w:rPr>
          <w:rFonts w:cs="Noto Sans"/>
          <w:bCs/>
          <w:szCs w:val="20"/>
          <w:lang w:val="es-ES_tradnl"/>
        </w:rPr>
        <w:t>Con fundamento en el artículo 80 de la Ley de Adquisiciones, Arrendamientos y Servicios del Sector Público y 102, fracción II, de su Reglamento,</w:t>
      </w:r>
      <w:r w:rsidRPr="006B1A66">
        <w:rPr>
          <w:rFonts w:cs="Noto Sans"/>
          <w:b/>
          <w:bCs/>
          <w:szCs w:val="20"/>
          <w:lang w:val="es-ES_tradnl"/>
        </w:rPr>
        <w:t xml:space="preserve"> </w:t>
      </w:r>
      <w:r w:rsidRPr="006B1A66">
        <w:rPr>
          <w:rFonts w:cs="Noto Sans"/>
          <w:b/>
          <w:szCs w:val="20"/>
          <w:lang w:val="es-ES_tradnl"/>
        </w:rPr>
        <w:t xml:space="preserve">“EL INSTITUTO” </w:t>
      </w:r>
      <w:r w:rsidRPr="006B1A66">
        <w:rPr>
          <w:rFonts w:cs="Noto Sans"/>
          <w:bCs/>
          <w:szCs w:val="20"/>
          <w:lang w:val="es-ES_tradnl"/>
        </w:rPr>
        <w:t xml:space="preserve">en el supuesto de caso fortuito o de fuerza mayor o por causas que le resulten imputables, podrá suspender la </w:t>
      </w:r>
      <w:r w:rsidR="00600A4D" w:rsidRPr="006B1A66">
        <w:rPr>
          <w:rFonts w:cs="Noto Sans"/>
          <w:bCs/>
          <w:szCs w:val="20"/>
          <w:lang w:val="es-ES_tradnl"/>
        </w:rPr>
        <w:t xml:space="preserve">entrega de </w:t>
      </w:r>
      <w:r w:rsidR="00600A4D" w:rsidRPr="006B1A66">
        <w:rPr>
          <w:rFonts w:cs="Noto Sans"/>
          <w:szCs w:val="20"/>
          <w:lang w:val="es-ES"/>
        </w:rPr>
        <w:t>los bienes</w:t>
      </w:r>
      <w:r w:rsidRPr="006B1A66">
        <w:rPr>
          <w:rFonts w:cs="Noto Sans"/>
          <w:bCs/>
          <w:szCs w:val="20"/>
          <w:lang w:val="es-ES_tradnl"/>
        </w:rPr>
        <w:t>, de manera tempor</w:t>
      </w:r>
      <w:r w:rsidR="00EA05C0" w:rsidRPr="006B1A66">
        <w:rPr>
          <w:rFonts w:cs="Noto Sans"/>
          <w:bCs/>
          <w:szCs w:val="20"/>
          <w:lang w:val="es-ES_tradnl"/>
        </w:rPr>
        <w:t xml:space="preserve">al, quedando obligado a pagar a </w:t>
      </w:r>
      <w:r w:rsidRPr="006B1A66">
        <w:rPr>
          <w:rFonts w:cs="Noto Sans"/>
          <w:b/>
          <w:szCs w:val="20"/>
          <w:lang w:val="es-ES_tradnl"/>
        </w:rPr>
        <w:t>“</w:t>
      </w:r>
      <w:r w:rsidR="003912D6" w:rsidRPr="006B1A66">
        <w:rPr>
          <w:rFonts w:cs="Noto Sans"/>
          <w:b/>
          <w:szCs w:val="20"/>
          <w:lang w:val="es-ES_tradnl"/>
        </w:rPr>
        <w:t>EL PROVEEDOR</w:t>
      </w:r>
      <w:r w:rsidRPr="006B1A66">
        <w:rPr>
          <w:rFonts w:cs="Noto Sans"/>
          <w:b/>
          <w:szCs w:val="20"/>
          <w:lang w:val="es-ES_tradnl"/>
        </w:rPr>
        <w:t>”</w:t>
      </w:r>
      <w:r w:rsidRPr="006B1A66">
        <w:rPr>
          <w:rFonts w:cs="Noto Sans"/>
          <w:bCs/>
          <w:szCs w:val="20"/>
          <w:lang w:val="es-ES_tradnl"/>
        </w:rPr>
        <w:t>,</w:t>
      </w:r>
      <w:r w:rsidRPr="006B1A66">
        <w:rPr>
          <w:rFonts w:cs="Noto Sans"/>
          <w:b/>
          <w:bCs/>
          <w:szCs w:val="20"/>
          <w:lang w:val="es-ES_tradnl"/>
        </w:rPr>
        <w:t xml:space="preserve"> </w:t>
      </w:r>
      <w:r w:rsidRPr="006B1A66">
        <w:rPr>
          <w:rFonts w:cs="Noto Sans"/>
          <w:szCs w:val="20"/>
          <w:lang w:val="es-ES_tradnl"/>
        </w:rPr>
        <w:t xml:space="preserve">aquellos </w:t>
      </w:r>
      <w:r w:rsidR="00600A4D" w:rsidRPr="006B1A66">
        <w:rPr>
          <w:rFonts w:cs="Noto Sans"/>
          <w:szCs w:val="20"/>
          <w:lang w:val="es-ES_tradnl"/>
        </w:rPr>
        <w:t>bienes</w:t>
      </w:r>
      <w:r w:rsidRPr="006B1A66">
        <w:rPr>
          <w:rFonts w:cs="Noto Sans"/>
          <w:szCs w:val="20"/>
          <w:lang w:val="es-ES_tradnl"/>
        </w:rPr>
        <w:t xml:space="preserve"> que hubiesen sido efectivamente </w:t>
      </w:r>
      <w:r w:rsidR="00600A4D" w:rsidRPr="006B1A66">
        <w:rPr>
          <w:rFonts w:cs="Noto Sans"/>
          <w:szCs w:val="20"/>
          <w:lang w:val="es-ES_tradnl"/>
        </w:rPr>
        <w:t>entregados</w:t>
      </w:r>
      <w:r w:rsidRPr="006B1A66">
        <w:rPr>
          <w:rFonts w:cs="Noto Sans"/>
          <w:szCs w:val="20"/>
          <w:lang w:val="es-ES_tradnl"/>
        </w:rPr>
        <w:t>, así como, al pago de gastos no recuperables previa</w:t>
      </w:r>
      <w:r w:rsidRPr="006B1A66">
        <w:rPr>
          <w:rFonts w:cs="Noto Sans"/>
          <w:bCs/>
          <w:szCs w:val="20"/>
          <w:lang w:val="es-ES_tradnl"/>
        </w:rPr>
        <w:t xml:space="preserve"> solicitud y acreditamiento.</w:t>
      </w:r>
    </w:p>
    <w:p w14:paraId="2CFCDEEE" w14:textId="77777777" w:rsidR="00D82F4E" w:rsidRPr="006B1A66" w:rsidRDefault="00D82F4E" w:rsidP="00D82F4E">
      <w:pPr>
        <w:ind w:left="556"/>
        <w:rPr>
          <w:rFonts w:cs="Noto Sans"/>
          <w:b/>
          <w:bCs/>
          <w:szCs w:val="20"/>
          <w:lang w:val="es-ES_tradnl"/>
        </w:rPr>
      </w:pPr>
    </w:p>
    <w:p w14:paraId="7C011F95" w14:textId="77777777" w:rsidR="00D82F4E" w:rsidRPr="006B1A66" w:rsidRDefault="00D82F4E" w:rsidP="00D82F4E">
      <w:pPr>
        <w:ind w:left="556"/>
        <w:rPr>
          <w:rFonts w:cs="Noto Sans"/>
          <w:szCs w:val="20"/>
          <w:lang w:val="es-ES_tradnl"/>
        </w:rPr>
      </w:pPr>
      <w:r w:rsidRPr="006B1A66">
        <w:rPr>
          <w:rFonts w:cs="Noto Sans"/>
          <w:bCs/>
          <w:szCs w:val="20"/>
          <w:lang w:val="es-ES_tradnl"/>
        </w:rPr>
        <w:t>Una vez que hayan desaparecido las causas que motivaron la suspensión, el contrato podrá continuar produciendo todos sus efectos legales, si</w:t>
      </w:r>
      <w:r w:rsidRPr="006B1A66">
        <w:rPr>
          <w:rFonts w:cs="Noto Sans"/>
          <w:b/>
          <w:bCs/>
          <w:szCs w:val="20"/>
          <w:lang w:val="es-ES_tradnl"/>
        </w:rPr>
        <w:t xml:space="preserve"> </w:t>
      </w:r>
      <w:r w:rsidRPr="006B1A66">
        <w:rPr>
          <w:rFonts w:cs="Noto Sans"/>
          <w:b/>
          <w:szCs w:val="20"/>
          <w:lang w:val="es-ES_tradnl"/>
        </w:rPr>
        <w:t xml:space="preserve">“EL INSTITUTO” </w:t>
      </w:r>
      <w:r w:rsidRPr="006B1A66">
        <w:rPr>
          <w:rFonts w:cs="Noto Sans"/>
          <w:bCs/>
          <w:szCs w:val="20"/>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6B1A66" w:rsidRDefault="00D82F4E" w:rsidP="00D82F4E">
      <w:pPr>
        <w:ind w:left="556"/>
        <w:rPr>
          <w:rFonts w:cs="Noto Sans"/>
          <w:b/>
          <w:szCs w:val="20"/>
          <w:lang w:val="es-ES_tradnl"/>
        </w:rPr>
      </w:pPr>
    </w:p>
    <w:p w14:paraId="5999F772" w14:textId="37289294" w:rsidR="00D82F4E" w:rsidRPr="006B1A66" w:rsidRDefault="00D82F4E" w:rsidP="00D82F4E">
      <w:pPr>
        <w:ind w:left="556"/>
        <w:rPr>
          <w:rFonts w:cs="Noto Sans"/>
          <w:b/>
          <w:szCs w:val="20"/>
        </w:rPr>
      </w:pPr>
      <w:r w:rsidRPr="006B1A66">
        <w:rPr>
          <w:rFonts w:cs="Noto Sans"/>
          <w:b/>
          <w:szCs w:val="20"/>
        </w:rPr>
        <w:t>4.</w:t>
      </w:r>
      <w:r w:rsidR="00D93BDE" w:rsidRPr="006B1A66">
        <w:rPr>
          <w:rFonts w:cs="Noto Sans"/>
          <w:b/>
          <w:szCs w:val="20"/>
        </w:rPr>
        <w:t>7</w:t>
      </w:r>
      <w:r w:rsidRPr="006B1A66">
        <w:rPr>
          <w:rFonts w:cs="Noto Sans"/>
          <w:b/>
          <w:szCs w:val="20"/>
        </w:rPr>
        <w:t xml:space="preserve"> Información reservada y confidencial.</w:t>
      </w:r>
    </w:p>
    <w:p w14:paraId="02B6C335" w14:textId="77777777" w:rsidR="00D82F4E" w:rsidRPr="006B1A66" w:rsidRDefault="00D82F4E" w:rsidP="00D82F4E">
      <w:pPr>
        <w:ind w:left="556"/>
        <w:rPr>
          <w:rFonts w:cs="Noto Sans"/>
          <w:b/>
          <w:szCs w:val="20"/>
          <w:lang w:val="es-ES_tradnl"/>
        </w:rPr>
      </w:pPr>
    </w:p>
    <w:p w14:paraId="386B8638" w14:textId="0D0CB9D0" w:rsidR="00D82F4E" w:rsidRPr="006B1A66" w:rsidRDefault="00D82F4E" w:rsidP="00D82F4E">
      <w:pPr>
        <w:ind w:left="556"/>
        <w:rPr>
          <w:rFonts w:cs="Noto Sans"/>
          <w:b/>
          <w:szCs w:val="20"/>
          <w:lang w:val="es-ES_tradnl"/>
        </w:rPr>
      </w:pPr>
      <w:r w:rsidRPr="006B1A66">
        <w:rPr>
          <w:rFonts w:cs="Noto Sans"/>
          <w:szCs w:val="20"/>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6B1A66">
        <w:rPr>
          <w:rFonts w:cs="Noto Sans"/>
          <w:b/>
          <w:szCs w:val="20"/>
          <w:lang w:val="es-ES_tradnl"/>
        </w:rPr>
        <w:t xml:space="preserve"> a</w:t>
      </w:r>
      <w:r w:rsidRPr="006B1A66">
        <w:rPr>
          <w:rFonts w:cs="Noto Sans"/>
          <w:b/>
          <w:szCs w:val="20"/>
          <w:lang w:val="es-ES_tradnl"/>
        </w:rPr>
        <w:t xml:space="preserve">nexo número </w:t>
      </w:r>
      <w:r w:rsidR="00D93BDE" w:rsidRPr="006B1A66">
        <w:rPr>
          <w:rFonts w:cs="Noto Sans"/>
          <w:b/>
          <w:szCs w:val="20"/>
          <w:lang w:val="es-ES_tradnl"/>
        </w:rPr>
        <w:t>15</w:t>
      </w:r>
      <w:r w:rsidRPr="006B1A66">
        <w:rPr>
          <w:rFonts w:cs="Noto Sans"/>
          <w:b/>
          <w:szCs w:val="20"/>
          <w:lang w:val="es-ES_tradnl"/>
        </w:rPr>
        <w:t xml:space="preserve"> (</w:t>
      </w:r>
      <w:r w:rsidR="00D93BDE" w:rsidRPr="006B1A66">
        <w:rPr>
          <w:rFonts w:cs="Noto Sans"/>
          <w:b/>
          <w:szCs w:val="20"/>
          <w:lang w:val="es-ES_tradnl"/>
        </w:rPr>
        <w:t>quince</w:t>
      </w:r>
      <w:r w:rsidRPr="006B1A66">
        <w:rPr>
          <w:rFonts w:cs="Noto Sans"/>
          <w:b/>
          <w:szCs w:val="20"/>
          <w:lang w:val="es-ES_tradnl"/>
        </w:rPr>
        <w:t xml:space="preserve">) </w:t>
      </w:r>
      <w:r w:rsidRPr="006B1A66">
        <w:rPr>
          <w:rFonts w:cs="Noto Sans"/>
          <w:szCs w:val="20"/>
          <w:lang w:val="es-ES_tradnl"/>
        </w:rPr>
        <w:t xml:space="preserve">(el presente anexo es opcional para la presente </w:t>
      </w:r>
      <w:r w:rsidRPr="006B1A66">
        <w:rPr>
          <w:rFonts w:cs="Noto Sans"/>
          <w:szCs w:val="20"/>
          <w:lang w:val="es-ES"/>
        </w:rPr>
        <w:t>LICITACIÓN PÚBLICA NACIONAL)</w:t>
      </w:r>
      <w:r w:rsidRPr="006B1A66">
        <w:rPr>
          <w:rFonts w:cs="Noto Sans"/>
          <w:szCs w:val="20"/>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w:t>
      </w:r>
      <w:r w:rsidRPr="006B1A66">
        <w:rPr>
          <w:rFonts w:cs="Noto Sans"/>
          <w:szCs w:val="20"/>
          <w:lang w:val="es-ES_tradnl"/>
        </w:rPr>
        <w:lastRenderedPageBreak/>
        <w:t>III de la Ley Federal de Transparencia y Acceso a la Información Pública así como el numeral Cuadragésimo del</w:t>
      </w:r>
      <w:r w:rsidRPr="006B1A66">
        <w:rPr>
          <w:rFonts w:cs="Noto Sans"/>
          <w:b/>
          <w:szCs w:val="20"/>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6B1A66" w:rsidRDefault="00D82F4E" w:rsidP="00D82F4E">
      <w:pPr>
        <w:ind w:left="556"/>
        <w:rPr>
          <w:rFonts w:cs="Noto Sans"/>
          <w:b/>
          <w:szCs w:val="20"/>
          <w:lang w:val="es-ES"/>
        </w:rPr>
      </w:pPr>
    </w:p>
    <w:bookmarkEnd w:id="39"/>
    <w:p w14:paraId="70F5BA4F" w14:textId="77777777" w:rsidR="006402DA" w:rsidRPr="006B1A66" w:rsidRDefault="006402DA" w:rsidP="005167C1">
      <w:pPr>
        <w:pStyle w:val="Ttulo1"/>
        <w:rPr>
          <w:szCs w:val="20"/>
        </w:rPr>
      </w:pPr>
      <w:r w:rsidRPr="006B1A66">
        <w:rPr>
          <w:szCs w:val="20"/>
        </w:rPr>
        <w:t>Documentos y datos que deben presentar los licitantes.</w:t>
      </w:r>
    </w:p>
    <w:p w14:paraId="1DF95AE4" w14:textId="77777777" w:rsidR="006402DA" w:rsidRPr="006B1A66" w:rsidRDefault="006402DA" w:rsidP="006402DA">
      <w:pPr>
        <w:rPr>
          <w:rFonts w:cs="Noto Sans"/>
          <w:szCs w:val="20"/>
        </w:rPr>
      </w:pPr>
    </w:p>
    <w:p w14:paraId="0220AFC7" w14:textId="77777777" w:rsidR="006402DA" w:rsidRPr="006B1A66" w:rsidRDefault="006402DA" w:rsidP="005167C1">
      <w:pPr>
        <w:ind w:left="567"/>
        <w:rPr>
          <w:rFonts w:cs="Noto Sans"/>
          <w:b/>
          <w:szCs w:val="20"/>
        </w:rPr>
      </w:pPr>
      <w:r w:rsidRPr="006B1A66">
        <w:rPr>
          <w:rFonts w:cs="Noto Sans"/>
          <w:b/>
          <w:szCs w:val="20"/>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B1A66" w:rsidRDefault="006402DA" w:rsidP="006402DA">
      <w:pPr>
        <w:rPr>
          <w:rFonts w:cs="Noto Sans"/>
          <w:szCs w:val="20"/>
        </w:rPr>
      </w:pPr>
    </w:p>
    <w:p w14:paraId="27A72A33" w14:textId="77777777" w:rsidR="006402DA" w:rsidRPr="006B1A66" w:rsidRDefault="006402DA" w:rsidP="005167C1">
      <w:pPr>
        <w:ind w:left="567"/>
        <w:rPr>
          <w:rFonts w:cs="Noto Sans"/>
          <w:szCs w:val="20"/>
        </w:rPr>
      </w:pPr>
      <w:r w:rsidRPr="006B1A66">
        <w:rPr>
          <w:rFonts w:cs="Noto Sans"/>
          <w:szCs w:val="20"/>
        </w:rPr>
        <w:t xml:space="preserve">Cada uno de los </w:t>
      </w:r>
      <w:r w:rsidRPr="006B1A66">
        <w:rPr>
          <w:rFonts w:cs="Noto Sans"/>
          <w:b/>
          <w:szCs w:val="20"/>
        </w:rPr>
        <w:t>documentos que integren la proposición de los licitantes y aquéllos distintos a ésta, no es necesario estar foliados de manera progresiva en todas y cada una de las hojas que conforman ésta</w:t>
      </w:r>
      <w:r w:rsidRPr="006B1A66">
        <w:rPr>
          <w:rFonts w:cs="Noto Sans"/>
          <w:szCs w:val="20"/>
        </w:rPr>
        <w:t>. En caso de así hacerlo prefere</w:t>
      </w:r>
      <w:r w:rsidR="005167C1" w:rsidRPr="006B1A66">
        <w:rPr>
          <w:rFonts w:cs="Noto Sans"/>
          <w:szCs w:val="20"/>
        </w:rPr>
        <w:t xml:space="preserve">ntemente deberá iniciar con el </w:t>
      </w:r>
      <w:r w:rsidR="005167C1" w:rsidRPr="006B1A66">
        <w:rPr>
          <w:rFonts w:cs="Noto Sans"/>
          <w:b/>
          <w:szCs w:val="20"/>
        </w:rPr>
        <w:t>anexo número 1 (u</w:t>
      </w:r>
      <w:r w:rsidRPr="006B1A66">
        <w:rPr>
          <w:rFonts w:cs="Noto Sans"/>
          <w:b/>
          <w:szCs w:val="20"/>
        </w:rPr>
        <w:t>no) Proposición Económica</w:t>
      </w:r>
      <w:r w:rsidRPr="006B1A66">
        <w:rPr>
          <w:rFonts w:cs="Noto Sans"/>
          <w:szCs w:val="20"/>
        </w:rPr>
        <w:t xml:space="preserve"> y continuar con la demás documentación. El no presentar los documentos foliados, no será causal de descalificación, lo anterior como lo establece el </w:t>
      </w:r>
      <w:r w:rsidRPr="006B1A66">
        <w:rPr>
          <w:rFonts w:cs="Noto Sans"/>
          <w:b/>
          <w:szCs w:val="20"/>
        </w:rPr>
        <w:t xml:space="preserve">Artículo 50 segundo párrafo del reglamento de la </w:t>
      </w:r>
      <w:r w:rsidR="005167C1" w:rsidRPr="006B1A66">
        <w:rPr>
          <w:rFonts w:cs="Noto Sans"/>
          <w:b/>
          <w:szCs w:val="20"/>
        </w:rPr>
        <w:t>LAASSP</w:t>
      </w:r>
      <w:r w:rsidRPr="006B1A66">
        <w:rPr>
          <w:rFonts w:cs="Noto Sans"/>
          <w:szCs w:val="20"/>
        </w:rPr>
        <w:t xml:space="preserve">. </w:t>
      </w:r>
    </w:p>
    <w:p w14:paraId="530AA94A" w14:textId="77777777" w:rsidR="006402DA" w:rsidRPr="006B1A66" w:rsidRDefault="006402DA" w:rsidP="006402DA">
      <w:pPr>
        <w:rPr>
          <w:rFonts w:cs="Noto Sans"/>
          <w:szCs w:val="20"/>
        </w:rPr>
      </w:pPr>
    </w:p>
    <w:p w14:paraId="5B0D4FA7" w14:textId="77777777" w:rsidR="006402DA" w:rsidRPr="006B1A66" w:rsidRDefault="006402DA" w:rsidP="005167C1">
      <w:pPr>
        <w:ind w:left="567"/>
        <w:rPr>
          <w:rFonts w:cs="Noto Sans"/>
          <w:szCs w:val="20"/>
        </w:rPr>
      </w:pPr>
      <w:r w:rsidRPr="006B1A66">
        <w:rPr>
          <w:rFonts w:cs="Noto Sans"/>
          <w:b/>
          <w:szCs w:val="20"/>
        </w:rPr>
        <w:t>NOTA</w:t>
      </w:r>
      <w:r w:rsidRPr="006B1A66">
        <w:rPr>
          <w:rFonts w:cs="Noto Sans"/>
          <w:szCs w:val="20"/>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B1A66" w:rsidRDefault="006402DA" w:rsidP="006402DA">
      <w:pPr>
        <w:rPr>
          <w:rFonts w:cs="Noto Sans"/>
          <w:szCs w:val="20"/>
        </w:rPr>
      </w:pPr>
    </w:p>
    <w:p w14:paraId="5955EEFC" w14:textId="77777777" w:rsidR="006402DA" w:rsidRPr="006B1A66" w:rsidRDefault="006402DA" w:rsidP="005167C1">
      <w:pPr>
        <w:ind w:left="567"/>
        <w:rPr>
          <w:rFonts w:cs="Noto Sans"/>
          <w:szCs w:val="20"/>
        </w:rPr>
      </w:pPr>
      <w:r w:rsidRPr="006B1A66">
        <w:rPr>
          <w:rFonts w:cs="Noto Sans"/>
          <w:szCs w:val="20"/>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6B1A66">
        <w:rPr>
          <w:rFonts w:cs="Noto Sans"/>
          <w:szCs w:val="20"/>
        </w:rPr>
        <w:t>.</w:t>
      </w:r>
    </w:p>
    <w:p w14:paraId="50BE0FCA" w14:textId="77777777" w:rsidR="006402DA" w:rsidRPr="006B1A66" w:rsidRDefault="006402DA" w:rsidP="006402DA">
      <w:pPr>
        <w:rPr>
          <w:rFonts w:cs="Noto Sans"/>
          <w:szCs w:val="20"/>
        </w:rPr>
      </w:pPr>
    </w:p>
    <w:p w14:paraId="267094D9" w14:textId="77777777" w:rsidR="005167C1" w:rsidRPr="006B1A66" w:rsidRDefault="004112F9" w:rsidP="00245102">
      <w:pPr>
        <w:pStyle w:val="Ttulo2"/>
        <w:rPr>
          <w:b w:val="0"/>
          <w:szCs w:val="20"/>
        </w:rPr>
      </w:pPr>
      <w:r w:rsidRPr="006B1A66">
        <w:rPr>
          <w:b w:val="0"/>
          <w:szCs w:val="20"/>
        </w:rPr>
        <w:t xml:space="preserve">El </w:t>
      </w:r>
      <w:r w:rsidR="006402DA" w:rsidRPr="006B1A66">
        <w:rPr>
          <w:b w:val="0"/>
          <w:szCs w:val="20"/>
        </w:rPr>
        <w:t>escrito a que se refiere la fr</w:t>
      </w:r>
      <w:r w:rsidR="00CD1D1B" w:rsidRPr="006B1A66">
        <w:rPr>
          <w:b w:val="0"/>
          <w:szCs w:val="20"/>
        </w:rPr>
        <w:t>acción V del artículo 48 del</w:t>
      </w:r>
      <w:r w:rsidR="006402DA" w:rsidRPr="006B1A66">
        <w:rPr>
          <w:b w:val="0"/>
          <w:szCs w:val="20"/>
        </w:rPr>
        <w:t xml:space="preserve"> Reglamento</w:t>
      </w:r>
      <w:r w:rsidR="00CD1D1B" w:rsidRPr="006B1A66">
        <w:rPr>
          <w:b w:val="0"/>
          <w:szCs w:val="20"/>
        </w:rPr>
        <w:t xml:space="preserve"> de la LAASSP</w:t>
      </w:r>
      <w:r w:rsidR="006402DA" w:rsidRPr="006B1A66">
        <w:rPr>
          <w:b w:val="0"/>
          <w:szCs w:val="20"/>
        </w:rPr>
        <w:t>.</w:t>
      </w:r>
    </w:p>
    <w:p w14:paraId="480B01DA" w14:textId="77777777" w:rsidR="006402DA" w:rsidRPr="006B1A66" w:rsidRDefault="006402DA" w:rsidP="006402DA">
      <w:pPr>
        <w:rPr>
          <w:rFonts w:cs="Noto Sans"/>
          <w:szCs w:val="20"/>
        </w:rPr>
      </w:pPr>
    </w:p>
    <w:p w14:paraId="6952EACC" w14:textId="77777777" w:rsidR="006402DA" w:rsidRPr="006B1A66" w:rsidRDefault="006402DA" w:rsidP="005167C1">
      <w:pPr>
        <w:pStyle w:val="Ttulo2"/>
        <w:rPr>
          <w:b w:val="0"/>
          <w:szCs w:val="20"/>
        </w:rPr>
      </w:pPr>
      <w:r w:rsidRPr="006B1A66">
        <w:rPr>
          <w:b w:val="0"/>
          <w:szCs w:val="20"/>
        </w:rPr>
        <w:t>El escrito a que hace referencia el artículo 35 del Reglamento de la Ley, en el caso de licitaciones pú</w:t>
      </w:r>
      <w:r w:rsidR="00B5420B" w:rsidRPr="006B1A66">
        <w:rPr>
          <w:b w:val="0"/>
          <w:szCs w:val="20"/>
        </w:rPr>
        <w:t>blicas nacionales</w:t>
      </w:r>
      <w:r w:rsidRPr="006B1A66">
        <w:rPr>
          <w:b w:val="0"/>
          <w:szCs w:val="20"/>
        </w:rPr>
        <w:t>.</w:t>
      </w:r>
    </w:p>
    <w:p w14:paraId="2D0695D0" w14:textId="77777777" w:rsidR="005167C1" w:rsidRPr="006B1A66" w:rsidRDefault="005167C1" w:rsidP="005167C1">
      <w:pPr>
        <w:rPr>
          <w:rFonts w:cs="Noto Sans"/>
          <w:szCs w:val="20"/>
        </w:rPr>
      </w:pPr>
    </w:p>
    <w:p w14:paraId="70AE1025" w14:textId="77777777" w:rsidR="006402DA" w:rsidRPr="006B1A66" w:rsidRDefault="006402DA" w:rsidP="005167C1">
      <w:pPr>
        <w:pStyle w:val="Ttulo2"/>
        <w:rPr>
          <w:b w:val="0"/>
          <w:szCs w:val="20"/>
        </w:rPr>
      </w:pPr>
      <w:r w:rsidRPr="006B1A66">
        <w:rPr>
          <w:b w:val="0"/>
          <w:szCs w:val="20"/>
        </w:rPr>
        <w:t>La copia de los documentos mediante los cuales el licitante acreditará el cumplimiento de las normas, especificaciones o sistemas solicitados conforme a la Ley de Infraestructura y Calidad y los artículos 31 y 32 del Reglamento de la LAASSP,</w:t>
      </w:r>
      <w:r w:rsidRPr="006B1A66">
        <w:rPr>
          <w:szCs w:val="20"/>
        </w:rPr>
        <w:t xml:space="preserve"> numeral II inciso d)</w:t>
      </w:r>
      <w:r w:rsidRPr="006B1A66">
        <w:rPr>
          <w:b w:val="0"/>
          <w:szCs w:val="20"/>
        </w:rPr>
        <w:t xml:space="preserve">. </w:t>
      </w:r>
    </w:p>
    <w:p w14:paraId="60AE557F" w14:textId="77777777" w:rsidR="005167C1" w:rsidRPr="006B1A66" w:rsidRDefault="005167C1" w:rsidP="005167C1">
      <w:pPr>
        <w:rPr>
          <w:rFonts w:cs="Noto Sans"/>
          <w:szCs w:val="20"/>
        </w:rPr>
      </w:pPr>
    </w:p>
    <w:p w14:paraId="1B12E54C" w14:textId="77777777" w:rsidR="006402DA" w:rsidRPr="006B1A66" w:rsidRDefault="006402DA" w:rsidP="005167C1">
      <w:pPr>
        <w:pStyle w:val="Ttulo2"/>
        <w:rPr>
          <w:b w:val="0"/>
          <w:szCs w:val="20"/>
        </w:rPr>
      </w:pPr>
      <w:r w:rsidRPr="006B1A66">
        <w:rPr>
          <w:b w:val="0"/>
          <w:szCs w:val="20"/>
        </w:rPr>
        <w:t xml:space="preserve">La dirección de correo electrónico del licitante, en caso de contar con la misma. </w:t>
      </w:r>
    </w:p>
    <w:p w14:paraId="3EF34743" w14:textId="77777777" w:rsidR="006402DA" w:rsidRPr="006B1A66" w:rsidRDefault="006402DA" w:rsidP="006402DA">
      <w:pPr>
        <w:rPr>
          <w:rFonts w:cs="Noto Sans"/>
          <w:szCs w:val="20"/>
        </w:rPr>
      </w:pPr>
    </w:p>
    <w:p w14:paraId="1601A717" w14:textId="77777777" w:rsidR="006402DA" w:rsidRPr="006B1A66" w:rsidRDefault="006402DA" w:rsidP="005167C1">
      <w:pPr>
        <w:pStyle w:val="Ttulo2"/>
        <w:rPr>
          <w:b w:val="0"/>
          <w:szCs w:val="20"/>
        </w:rPr>
      </w:pPr>
      <w:r w:rsidRPr="006B1A66">
        <w:rPr>
          <w:b w:val="0"/>
          <w:szCs w:val="20"/>
        </w:rPr>
        <w:t>Una declaración firmada en forma autógrafa por el propio licitante o su representante legal, por el que manifieste bajo protesta de decir verdad, no encontrarse en alguno de los supuestos estable</w:t>
      </w:r>
      <w:r w:rsidR="001F7032" w:rsidRPr="006B1A66">
        <w:rPr>
          <w:b w:val="0"/>
          <w:szCs w:val="20"/>
        </w:rPr>
        <w:t xml:space="preserve">cidos por los artículos </w:t>
      </w:r>
      <w:r w:rsidR="001F7032" w:rsidRPr="006B1A66">
        <w:rPr>
          <w:szCs w:val="20"/>
        </w:rPr>
        <w:t>71 y 90 antepenúltimo párrafo</w:t>
      </w:r>
      <w:r w:rsidRPr="006B1A66">
        <w:rPr>
          <w:szCs w:val="20"/>
        </w:rPr>
        <w:t xml:space="preserve"> de la Ley de Adquisiciones Arrendamientos y Servicios del Sector Público</w:t>
      </w:r>
      <w:r w:rsidRPr="006B1A66">
        <w:rPr>
          <w:b w:val="0"/>
          <w:szCs w:val="20"/>
        </w:rPr>
        <w:t>, de conformidad con lo que establece el artículo 39, fracción VI inciso e) de su reglamen</w:t>
      </w:r>
      <w:r w:rsidR="001F7032" w:rsidRPr="006B1A66">
        <w:rPr>
          <w:b w:val="0"/>
          <w:szCs w:val="20"/>
        </w:rPr>
        <w:t xml:space="preserve">to conforme al </w:t>
      </w:r>
      <w:r w:rsidR="001F7032" w:rsidRPr="006B1A66">
        <w:rPr>
          <w:szCs w:val="20"/>
        </w:rPr>
        <w:t>anexo n</w:t>
      </w:r>
      <w:r w:rsidRPr="006B1A66">
        <w:rPr>
          <w:szCs w:val="20"/>
        </w:rPr>
        <w:t>úmero 9 (nueve)</w:t>
      </w:r>
      <w:r w:rsidRPr="006B1A66">
        <w:rPr>
          <w:b w:val="0"/>
          <w:szCs w:val="20"/>
        </w:rPr>
        <w:t>, de la presente convocatoria.</w:t>
      </w:r>
    </w:p>
    <w:p w14:paraId="5873D759" w14:textId="77777777" w:rsidR="006402DA" w:rsidRPr="006B1A66" w:rsidRDefault="006402DA" w:rsidP="006402DA">
      <w:pPr>
        <w:rPr>
          <w:rFonts w:cs="Noto Sans"/>
          <w:szCs w:val="20"/>
        </w:rPr>
      </w:pPr>
    </w:p>
    <w:p w14:paraId="6F1961CC" w14:textId="70B3551C" w:rsidR="006402DA" w:rsidRPr="006B1A66" w:rsidRDefault="00CD1D1B" w:rsidP="005167C1">
      <w:pPr>
        <w:pStyle w:val="Ttulo2"/>
        <w:rPr>
          <w:b w:val="0"/>
          <w:szCs w:val="20"/>
        </w:rPr>
      </w:pPr>
      <w:r w:rsidRPr="006B1A66">
        <w:rPr>
          <w:b w:val="0"/>
          <w:szCs w:val="20"/>
          <w:lang w:val="es-ES_tradnl"/>
        </w:rPr>
        <w:t xml:space="preserve">La declaración de integridad, en la que el licitante manifieste, </w:t>
      </w:r>
      <w:r w:rsidR="007F75A0" w:rsidRPr="006B1A66">
        <w:rPr>
          <w:b w:val="0"/>
          <w:szCs w:val="2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6B1A66">
        <w:rPr>
          <w:b w:val="0"/>
          <w:szCs w:val="20"/>
        </w:rPr>
        <w:t xml:space="preserve">, conforme al </w:t>
      </w:r>
      <w:r w:rsidR="001F7032" w:rsidRPr="006B1A66">
        <w:rPr>
          <w:szCs w:val="20"/>
        </w:rPr>
        <w:t>anexo número 9 (nueve)</w:t>
      </w:r>
      <w:r w:rsidR="006402DA" w:rsidRPr="006B1A66">
        <w:rPr>
          <w:b w:val="0"/>
          <w:szCs w:val="20"/>
        </w:rPr>
        <w:t xml:space="preserve"> de la presente convocatoria.</w:t>
      </w:r>
    </w:p>
    <w:p w14:paraId="3BC9C19A" w14:textId="77777777" w:rsidR="006402DA" w:rsidRPr="006B1A66" w:rsidRDefault="006402DA" w:rsidP="006402DA">
      <w:pPr>
        <w:rPr>
          <w:rFonts w:cs="Noto Sans"/>
          <w:szCs w:val="20"/>
        </w:rPr>
      </w:pPr>
    </w:p>
    <w:p w14:paraId="4614F967" w14:textId="77777777" w:rsidR="006402DA" w:rsidRPr="006B1A66" w:rsidRDefault="006402DA" w:rsidP="005167C1">
      <w:pPr>
        <w:pStyle w:val="Ttulo2"/>
        <w:rPr>
          <w:b w:val="0"/>
          <w:szCs w:val="20"/>
        </w:rPr>
      </w:pPr>
      <w:r w:rsidRPr="006B1A66">
        <w:rPr>
          <w:b w:val="0"/>
          <w:szCs w:val="2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6B1A66" w:rsidRDefault="005167C1" w:rsidP="006402DA">
      <w:pPr>
        <w:rPr>
          <w:rFonts w:cs="Noto Sans"/>
          <w:szCs w:val="20"/>
        </w:rPr>
      </w:pPr>
    </w:p>
    <w:p w14:paraId="6E77730E" w14:textId="77777777" w:rsidR="006402DA" w:rsidRPr="006B1A66" w:rsidRDefault="00B5420B" w:rsidP="005167C1">
      <w:pPr>
        <w:pStyle w:val="Ttulo2"/>
        <w:rPr>
          <w:b w:val="0"/>
          <w:szCs w:val="20"/>
        </w:rPr>
      </w:pPr>
      <w:r w:rsidRPr="006B1A66">
        <w:rPr>
          <w:b w:val="0"/>
          <w:szCs w:val="20"/>
          <w:lang w:val="es-ES_tradnl"/>
        </w:rPr>
        <w:t>En su caso, el documento o el escrito a que se refiere el artículo 34 de este Reglamento</w:t>
      </w:r>
      <w:r w:rsidRPr="006B1A66">
        <w:rPr>
          <w:szCs w:val="20"/>
        </w:rPr>
        <w:t xml:space="preserve"> </w:t>
      </w:r>
      <w:r w:rsidR="006402DA" w:rsidRPr="006B1A66">
        <w:rPr>
          <w:b w:val="0"/>
          <w:szCs w:val="20"/>
        </w:rPr>
        <w:t xml:space="preserve">escrito en el cual manifiesten </w:t>
      </w:r>
      <w:r w:rsidR="006402DA" w:rsidRPr="006B1A66">
        <w:rPr>
          <w:szCs w:val="20"/>
        </w:rPr>
        <w:t>“Bajo protesta de decir verdad”</w:t>
      </w:r>
      <w:r w:rsidR="006402DA" w:rsidRPr="006B1A66">
        <w:rPr>
          <w:b w:val="0"/>
          <w:szCs w:val="20"/>
        </w:rPr>
        <w:t>, que cuenta con ese carácter, utilizando para tal fin el formato</w:t>
      </w:r>
      <w:r w:rsidRPr="006B1A66">
        <w:rPr>
          <w:b w:val="0"/>
          <w:szCs w:val="20"/>
        </w:rPr>
        <w:t xml:space="preserve"> del</w:t>
      </w:r>
      <w:r w:rsidR="006402DA" w:rsidRPr="006B1A66">
        <w:rPr>
          <w:b w:val="0"/>
          <w:szCs w:val="20"/>
        </w:rPr>
        <w:t xml:space="preserve"> </w:t>
      </w:r>
      <w:r w:rsidR="006402DA" w:rsidRPr="006B1A66">
        <w:rPr>
          <w:szCs w:val="20"/>
        </w:rPr>
        <w:t>anexo número 5 (cinco)</w:t>
      </w:r>
      <w:r w:rsidR="006402DA" w:rsidRPr="006B1A66">
        <w:rPr>
          <w:b w:val="0"/>
          <w:szCs w:val="20"/>
        </w:rPr>
        <w:t xml:space="preserve">, </w:t>
      </w:r>
      <w:r w:rsidRPr="006B1A66">
        <w:rPr>
          <w:b w:val="0"/>
          <w:szCs w:val="20"/>
        </w:rPr>
        <w:t>p</w:t>
      </w:r>
      <w:r w:rsidR="006402DA" w:rsidRPr="006B1A66">
        <w:rPr>
          <w:b w:val="0"/>
          <w:szCs w:val="20"/>
        </w:rPr>
        <w:t xml:space="preserve">ara las empresas licitantes que se encuentren fuera de esta estratificación deberán presentar escrito bajo protesta de decir verdad que no están en tal supuesto. </w:t>
      </w:r>
    </w:p>
    <w:p w14:paraId="7785CA7B" w14:textId="77777777" w:rsidR="001F7032" w:rsidRPr="006B1A66" w:rsidRDefault="001F7032" w:rsidP="001F7032">
      <w:pPr>
        <w:rPr>
          <w:rFonts w:cs="Noto Sans"/>
          <w:szCs w:val="20"/>
        </w:rPr>
      </w:pPr>
    </w:p>
    <w:p w14:paraId="62B5CE30" w14:textId="77777777" w:rsidR="006402DA" w:rsidRPr="006B1A66" w:rsidRDefault="006402DA" w:rsidP="00811C38">
      <w:pPr>
        <w:pStyle w:val="Ttulo2"/>
        <w:rPr>
          <w:b w:val="0"/>
          <w:szCs w:val="20"/>
        </w:rPr>
      </w:pPr>
      <w:r w:rsidRPr="006B1A66">
        <w:rPr>
          <w:b w:val="0"/>
          <w:szCs w:val="20"/>
        </w:rPr>
        <w:t xml:space="preserve">En su caso, el convenio firmado </w:t>
      </w:r>
      <w:r w:rsidRPr="006B1A66">
        <w:rPr>
          <w:szCs w:val="20"/>
        </w:rPr>
        <w:t xml:space="preserve">anexo número 8 (ocho) </w:t>
      </w:r>
      <w:r w:rsidRPr="006B1A66">
        <w:rPr>
          <w:b w:val="0"/>
          <w:szCs w:val="2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6B1A66" w:rsidRDefault="006402DA" w:rsidP="006402DA">
      <w:pPr>
        <w:rPr>
          <w:rFonts w:cs="Noto Sans"/>
          <w:szCs w:val="20"/>
        </w:rPr>
      </w:pPr>
    </w:p>
    <w:p w14:paraId="584621E9" w14:textId="77777777" w:rsidR="006402DA" w:rsidRPr="006B1A66" w:rsidRDefault="006402DA" w:rsidP="00811C38">
      <w:pPr>
        <w:pStyle w:val="Ttulo2"/>
        <w:rPr>
          <w:b w:val="0"/>
          <w:szCs w:val="20"/>
        </w:rPr>
      </w:pPr>
      <w:bookmarkStart w:id="55" w:name="_Hlk128683351"/>
      <w:r w:rsidRPr="006B1A66">
        <w:rPr>
          <w:b w:val="0"/>
          <w:szCs w:val="2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6B1A66" w:rsidRDefault="006402DA" w:rsidP="006402DA">
      <w:pPr>
        <w:rPr>
          <w:rFonts w:cs="Noto Sans"/>
          <w:szCs w:val="20"/>
        </w:rPr>
      </w:pPr>
    </w:p>
    <w:bookmarkEnd w:id="55"/>
    <w:p w14:paraId="4862F3AF" w14:textId="77777777" w:rsidR="006402DA" w:rsidRPr="006B1A66" w:rsidRDefault="006402DA" w:rsidP="00C54465">
      <w:pPr>
        <w:pStyle w:val="Ttulo1"/>
        <w:rPr>
          <w:szCs w:val="20"/>
        </w:rPr>
      </w:pPr>
      <w:r w:rsidRPr="006B1A66">
        <w:rPr>
          <w:szCs w:val="20"/>
        </w:rPr>
        <w:t>Domicilio de las oficinas de la autoridad administrativa competente y la dirección electrónica de Compras MX, en que podrán presentarse inconformidades contra los actos de la licitación pública.</w:t>
      </w:r>
    </w:p>
    <w:p w14:paraId="172B4DAE" w14:textId="77777777" w:rsidR="006402DA" w:rsidRPr="006B1A66" w:rsidRDefault="006402DA" w:rsidP="006402DA">
      <w:pPr>
        <w:rPr>
          <w:rFonts w:cs="Noto Sans"/>
          <w:szCs w:val="20"/>
        </w:rPr>
      </w:pPr>
    </w:p>
    <w:p w14:paraId="734FBC2A" w14:textId="77777777" w:rsidR="006402DA" w:rsidRPr="006B1A66" w:rsidRDefault="006402DA" w:rsidP="00C54465">
      <w:pPr>
        <w:ind w:left="567"/>
        <w:rPr>
          <w:rFonts w:cs="Noto Sans"/>
          <w:szCs w:val="20"/>
        </w:rPr>
      </w:pPr>
      <w:r w:rsidRPr="006B1A66">
        <w:rPr>
          <w:rFonts w:cs="Noto Sans"/>
          <w:szCs w:val="20"/>
        </w:rPr>
        <w:lastRenderedPageBreak/>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B1A66">
        <w:rPr>
          <w:rFonts w:cs="Noto Sans"/>
          <w:szCs w:val="20"/>
        </w:rPr>
        <w:t>Inn</w:t>
      </w:r>
      <w:proofErr w:type="spellEnd"/>
      <w:r w:rsidRPr="006B1A66">
        <w:rPr>
          <w:rFonts w:cs="Noto Sans"/>
          <w:szCs w:val="20"/>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B1A66" w:rsidRDefault="006402DA" w:rsidP="006402DA">
      <w:pPr>
        <w:rPr>
          <w:rFonts w:cs="Noto Sans"/>
          <w:szCs w:val="20"/>
        </w:rPr>
      </w:pPr>
    </w:p>
    <w:p w14:paraId="75598D46" w14:textId="77777777" w:rsidR="006402DA" w:rsidRPr="006B1A66" w:rsidRDefault="006402DA" w:rsidP="00C35A6C">
      <w:pPr>
        <w:ind w:left="567"/>
        <w:rPr>
          <w:rFonts w:cs="Noto Sans"/>
          <w:szCs w:val="20"/>
        </w:rPr>
      </w:pPr>
      <w:r w:rsidRPr="006B1A66">
        <w:rPr>
          <w:rFonts w:cs="Noto Sans"/>
          <w:szCs w:val="20"/>
        </w:rPr>
        <w:t xml:space="preserve">Asimismo, se señala que tales inconformidades podrán presentarse mediante </w:t>
      </w:r>
      <w:r w:rsidR="00C35A6C" w:rsidRPr="006B1A66">
        <w:rPr>
          <w:rFonts w:cs="Noto Sans"/>
          <w:szCs w:val="20"/>
        </w:rPr>
        <w:t>la Plataforma</w:t>
      </w:r>
      <w:r w:rsidRPr="006B1A66">
        <w:rPr>
          <w:rFonts w:cs="Noto Sans"/>
          <w:szCs w:val="20"/>
        </w:rPr>
        <w:t xml:space="preserve"> Compras MX en la dirección electrónica </w:t>
      </w:r>
      <w:hyperlink w:history="1">
        <w:r w:rsidR="00C35A6C" w:rsidRPr="006B1A66">
          <w:rPr>
            <w:rStyle w:val="Hipervnculo"/>
            <w:rFonts w:eastAsiaTheme="minorEastAsia" w:cs="Noto Sans"/>
            <w:szCs w:val="20"/>
          </w:rPr>
          <w:t>https://comprasmx.buengobierno.gob.mx</w:t>
        </w:r>
        <w:r w:rsidR="00C35A6C" w:rsidRPr="006B1A66">
          <w:rPr>
            <w:rStyle w:val="Hipervnculo"/>
            <w:rFonts w:cs="Noto Sans"/>
            <w:szCs w:val="20"/>
          </w:rPr>
          <w:t xml:space="preserve"> </w:t>
        </w:r>
      </w:hyperlink>
      <w:r w:rsidRPr="006B1A66">
        <w:rPr>
          <w:rFonts w:cs="Noto Sans"/>
          <w:szCs w:val="20"/>
        </w:rPr>
        <w:t xml:space="preserve">. Lo anterior, contra actos del procedimiento de contratación que contravengan las disposiciones que rigen las materias objeto del mencionado ordenamiento. </w:t>
      </w:r>
    </w:p>
    <w:p w14:paraId="078DA062" w14:textId="77777777" w:rsidR="006402DA" w:rsidRPr="006B1A66" w:rsidRDefault="006402DA" w:rsidP="006402DA">
      <w:pPr>
        <w:rPr>
          <w:rFonts w:cs="Noto Sans"/>
          <w:szCs w:val="20"/>
        </w:rPr>
      </w:pPr>
    </w:p>
    <w:p w14:paraId="5F4E7D15" w14:textId="77777777" w:rsidR="006402DA" w:rsidRPr="006B1A66" w:rsidRDefault="006402DA" w:rsidP="00E6548A">
      <w:pPr>
        <w:ind w:left="567"/>
        <w:rPr>
          <w:rFonts w:cs="Noto Sans"/>
          <w:szCs w:val="20"/>
        </w:rPr>
      </w:pPr>
      <w:r w:rsidRPr="006B1A66">
        <w:rPr>
          <w:rFonts w:cs="Noto Sans"/>
          <w:szCs w:val="20"/>
        </w:rPr>
        <w:t xml:space="preserve">A los licitantes se les solicita atentamente que, para la presentación de sus proposiciones a través de Compras MX, se ordene la información y sea agrupada conforme al formato </w:t>
      </w:r>
      <w:r w:rsidRPr="006B1A66">
        <w:rPr>
          <w:rFonts w:cs="Noto Sans"/>
          <w:b/>
          <w:szCs w:val="20"/>
        </w:rPr>
        <w:t>Relació</w:t>
      </w:r>
      <w:r w:rsidR="00E6548A" w:rsidRPr="006B1A66">
        <w:rPr>
          <w:rFonts w:cs="Noto Sans"/>
          <w:b/>
          <w:szCs w:val="20"/>
        </w:rPr>
        <w:t>n de Entrega de Documentación</w:t>
      </w:r>
      <w:r w:rsidR="00E6548A" w:rsidRPr="006B1A66">
        <w:rPr>
          <w:rFonts w:cs="Noto Sans"/>
          <w:szCs w:val="20"/>
        </w:rPr>
        <w:t xml:space="preserve">, </w:t>
      </w:r>
      <w:r w:rsidR="00E6548A" w:rsidRPr="006B1A66">
        <w:rPr>
          <w:rFonts w:cs="Noto Sans"/>
          <w:b/>
          <w:szCs w:val="20"/>
        </w:rPr>
        <w:t>a</w:t>
      </w:r>
      <w:r w:rsidRPr="006B1A66">
        <w:rPr>
          <w:rFonts w:cs="Noto Sans"/>
          <w:b/>
          <w:szCs w:val="20"/>
        </w:rPr>
        <w:t>nexo número 6 (seis)</w:t>
      </w:r>
      <w:r w:rsidRPr="006B1A66">
        <w:rPr>
          <w:rFonts w:cs="Noto Sans"/>
          <w:szCs w:val="20"/>
        </w:rPr>
        <w:t>, ello con la intención de agilizar la revisión de las mismas, lo cual no será motivo para desechar las propuestas.</w:t>
      </w:r>
    </w:p>
    <w:p w14:paraId="61217248" w14:textId="77777777" w:rsidR="006402DA" w:rsidRPr="006B1A66" w:rsidRDefault="006402DA" w:rsidP="006402DA">
      <w:pPr>
        <w:rPr>
          <w:rFonts w:cs="Noto Sans"/>
          <w:szCs w:val="20"/>
        </w:rPr>
      </w:pPr>
    </w:p>
    <w:p w14:paraId="5B2A2453" w14:textId="77777777" w:rsidR="006402DA" w:rsidRPr="006B1A66" w:rsidRDefault="006402DA" w:rsidP="00E6548A">
      <w:pPr>
        <w:pStyle w:val="Ttulo1"/>
        <w:rPr>
          <w:szCs w:val="20"/>
        </w:rPr>
      </w:pPr>
      <w:r w:rsidRPr="006B1A66">
        <w:rPr>
          <w:szCs w:val="20"/>
        </w:rPr>
        <w:t>Formatos que faciliten y agilicen la presentación y recepción de las proposiciones, (ANEXOS).</w:t>
      </w:r>
    </w:p>
    <w:p w14:paraId="7AC05AC4" w14:textId="77777777" w:rsidR="006402DA" w:rsidRPr="006B1A66"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1070"/>
        <w:gridCol w:w="9042"/>
      </w:tblGrid>
      <w:tr w:rsidR="006402DA" w:rsidRPr="00213616"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213616" w:rsidRDefault="006402DA" w:rsidP="00C35A6C">
            <w:pPr>
              <w:jc w:val="center"/>
              <w:rPr>
                <w:rFonts w:cs="Noto Sans"/>
                <w:b/>
                <w:sz w:val="18"/>
                <w:szCs w:val="18"/>
              </w:rPr>
            </w:pPr>
            <w:r w:rsidRPr="00213616">
              <w:rPr>
                <w:rFonts w:cs="Noto Sans"/>
                <w:b/>
                <w:sz w:val="18"/>
                <w:szCs w:val="18"/>
              </w:rPr>
              <w:t>ANEXO</w:t>
            </w:r>
            <w:r w:rsidR="00C35A6C" w:rsidRPr="00213616">
              <w:rPr>
                <w:rFonts w:cs="Noto Sans"/>
                <w:b/>
                <w:sz w:val="18"/>
                <w:szCs w:val="18"/>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213616" w:rsidRDefault="006402DA" w:rsidP="00C35A6C">
            <w:pPr>
              <w:jc w:val="center"/>
              <w:rPr>
                <w:rFonts w:cs="Noto Sans"/>
                <w:b/>
                <w:sz w:val="18"/>
                <w:szCs w:val="18"/>
              </w:rPr>
            </w:pPr>
            <w:r w:rsidRPr="00213616">
              <w:rPr>
                <w:rFonts w:cs="Noto Sans"/>
                <w:b/>
                <w:sz w:val="18"/>
                <w:szCs w:val="18"/>
              </w:rPr>
              <w:t>CONTENIDO</w:t>
            </w:r>
          </w:p>
        </w:tc>
      </w:tr>
      <w:tr w:rsidR="006402DA" w:rsidRPr="00213616"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213616" w:rsidRDefault="006402DA" w:rsidP="00C35A6C">
            <w:pPr>
              <w:jc w:val="right"/>
              <w:rPr>
                <w:rFonts w:cs="Noto Sans"/>
                <w:b/>
                <w:sz w:val="18"/>
                <w:szCs w:val="18"/>
              </w:rPr>
            </w:pPr>
            <w:r w:rsidRPr="00213616">
              <w:rPr>
                <w:rFonts w:cs="Noto Sans"/>
                <w:b/>
                <w:sz w:val="18"/>
                <w:szCs w:val="18"/>
              </w:rPr>
              <w:t>1</w:t>
            </w:r>
          </w:p>
        </w:tc>
        <w:tc>
          <w:tcPr>
            <w:tcW w:w="4471" w:type="pct"/>
            <w:tcBorders>
              <w:top w:val="nil"/>
              <w:left w:val="nil"/>
              <w:bottom w:val="single" w:sz="8" w:space="0" w:color="auto"/>
              <w:right w:val="single" w:sz="8" w:space="0" w:color="auto"/>
            </w:tcBorders>
            <w:vAlign w:val="center"/>
          </w:tcPr>
          <w:p w14:paraId="013C9462" w14:textId="77777777" w:rsidR="006402DA" w:rsidRPr="00213616" w:rsidRDefault="006402DA" w:rsidP="006402DA">
            <w:pPr>
              <w:rPr>
                <w:rFonts w:cs="Noto Sans"/>
                <w:sz w:val="18"/>
                <w:szCs w:val="18"/>
              </w:rPr>
            </w:pPr>
            <w:r w:rsidRPr="00213616">
              <w:rPr>
                <w:rFonts w:cs="Noto Sans"/>
                <w:sz w:val="18"/>
                <w:szCs w:val="18"/>
              </w:rPr>
              <w:t>PROPOSICIÓN ECONÓMICA</w:t>
            </w:r>
          </w:p>
        </w:tc>
      </w:tr>
      <w:tr w:rsidR="006402DA" w:rsidRPr="00213616"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213616" w:rsidRDefault="006402DA" w:rsidP="00C35A6C">
            <w:pPr>
              <w:jc w:val="right"/>
              <w:rPr>
                <w:rFonts w:cs="Noto Sans"/>
                <w:b/>
                <w:sz w:val="18"/>
                <w:szCs w:val="18"/>
              </w:rPr>
            </w:pPr>
            <w:r w:rsidRPr="00213616">
              <w:rPr>
                <w:rFonts w:cs="Noto Sans"/>
                <w:b/>
                <w:sz w:val="18"/>
                <w:szCs w:val="18"/>
              </w:rPr>
              <w:t>2</w:t>
            </w:r>
          </w:p>
        </w:tc>
        <w:tc>
          <w:tcPr>
            <w:tcW w:w="4471" w:type="pct"/>
            <w:tcBorders>
              <w:top w:val="nil"/>
              <w:left w:val="nil"/>
              <w:bottom w:val="single" w:sz="8" w:space="0" w:color="auto"/>
              <w:right w:val="single" w:sz="8" w:space="0" w:color="auto"/>
            </w:tcBorders>
            <w:vAlign w:val="center"/>
          </w:tcPr>
          <w:p w14:paraId="431C6384" w14:textId="1D5B25FC" w:rsidR="00C12867" w:rsidRPr="00213616" w:rsidRDefault="006402DA" w:rsidP="00C12867">
            <w:pPr>
              <w:rPr>
                <w:rFonts w:cs="Noto Sans"/>
                <w:sz w:val="18"/>
                <w:szCs w:val="18"/>
              </w:rPr>
            </w:pPr>
            <w:r w:rsidRPr="00213616">
              <w:rPr>
                <w:rFonts w:cs="Noto Sans"/>
                <w:sz w:val="18"/>
                <w:szCs w:val="18"/>
              </w:rPr>
              <w:t xml:space="preserve">LA MANIFESTACIÓN DE LOS LICITANTES NACIONALES RESPECTO DEL ORIGEN EXTRANJERO DE LOS BIENES QUE OFERTEN; </w:t>
            </w:r>
            <w:r w:rsidR="00C12867" w:rsidRPr="00213616">
              <w:rPr>
                <w:rFonts w:cs="Noto Sans"/>
                <w:sz w:val="18"/>
                <w:szCs w:val="18"/>
              </w:rPr>
              <w:t xml:space="preserve">(ORIGEN DE BIENES INTERNACIONAL) </w:t>
            </w:r>
            <w:r w:rsidRPr="00213616">
              <w:rPr>
                <w:rFonts w:cs="Noto Sans"/>
                <w:sz w:val="18"/>
                <w:szCs w:val="18"/>
              </w:rPr>
              <w:t>(</w:t>
            </w:r>
            <w:r w:rsidRPr="00213616">
              <w:rPr>
                <w:rFonts w:cs="Noto Sans"/>
                <w:b/>
                <w:sz w:val="18"/>
                <w:szCs w:val="18"/>
              </w:rPr>
              <w:t>NO APLICA</w:t>
            </w:r>
            <w:r w:rsidRPr="00213616">
              <w:rPr>
                <w:rFonts w:cs="Noto Sans"/>
                <w:sz w:val="18"/>
                <w:szCs w:val="18"/>
              </w:rPr>
              <w:t>)</w:t>
            </w:r>
            <w:r w:rsidR="00C12867" w:rsidRPr="00213616">
              <w:rPr>
                <w:rFonts w:cs="Noto Sans"/>
                <w:sz w:val="18"/>
                <w:szCs w:val="18"/>
              </w:rPr>
              <w:t xml:space="preserve"> </w:t>
            </w:r>
          </w:p>
        </w:tc>
      </w:tr>
      <w:tr w:rsidR="006402DA" w:rsidRPr="00213616"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213616" w:rsidRDefault="006402DA" w:rsidP="00C35A6C">
            <w:pPr>
              <w:jc w:val="right"/>
              <w:rPr>
                <w:rFonts w:cs="Noto Sans"/>
                <w:b/>
                <w:sz w:val="18"/>
                <w:szCs w:val="18"/>
              </w:rPr>
            </w:pPr>
            <w:r w:rsidRPr="00213616">
              <w:rPr>
                <w:rFonts w:cs="Noto Sans"/>
                <w:b/>
                <w:sz w:val="18"/>
                <w:szCs w:val="18"/>
              </w:rPr>
              <w:t>3</w:t>
            </w:r>
          </w:p>
        </w:tc>
        <w:tc>
          <w:tcPr>
            <w:tcW w:w="4471" w:type="pct"/>
            <w:tcBorders>
              <w:top w:val="nil"/>
              <w:left w:val="nil"/>
              <w:bottom w:val="single" w:sz="8" w:space="0" w:color="auto"/>
              <w:right w:val="single" w:sz="8" w:space="0" w:color="auto"/>
            </w:tcBorders>
            <w:vAlign w:val="center"/>
          </w:tcPr>
          <w:p w14:paraId="51E36E15" w14:textId="56B7DA64" w:rsidR="00C12867" w:rsidRPr="00213616" w:rsidRDefault="006402DA" w:rsidP="00C12867">
            <w:pPr>
              <w:rPr>
                <w:rFonts w:cs="Noto Sans"/>
                <w:sz w:val="18"/>
                <w:szCs w:val="18"/>
              </w:rPr>
            </w:pPr>
            <w:r w:rsidRPr="00213616">
              <w:rPr>
                <w:rFonts w:cs="Noto Sans"/>
                <w:sz w:val="18"/>
                <w:szCs w:val="18"/>
              </w:rPr>
              <w:t xml:space="preserve">LA MANIFESTACIÓN DE LOS LICITANTES EXTRANJEROS </w:t>
            </w:r>
            <w:r w:rsidR="00213616" w:rsidRPr="00213616">
              <w:rPr>
                <w:rFonts w:cs="Noto Sans"/>
                <w:sz w:val="18"/>
                <w:szCs w:val="18"/>
              </w:rPr>
              <w:t>EN RELACIÓN CON</w:t>
            </w:r>
            <w:r w:rsidRPr="00213616">
              <w:rPr>
                <w:rFonts w:cs="Noto Sans"/>
                <w:sz w:val="18"/>
                <w:szCs w:val="18"/>
              </w:rPr>
              <w:t xml:space="preserve"> QUE LOS PRECIOS QUE OFERTAN EN SU PROPUESTA ECONÓMICA NO SE COTIZAN EN CONDICIONES DE PRÁCTICAS DESLEALES DE COMERCIO INTERNACIONAL EN SU MODALIDAD DE DISCRIMINACIÓN DE PRECIOS O SUBSIDIOS; (</w:t>
            </w:r>
            <w:r w:rsidRPr="00213616">
              <w:rPr>
                <w:rFonts w:cs="Noto Sans"/>
                <w:b/>
                <w:sz w:val="18"/>
                <w:szCs w:val="18"/>
              </w:rPr>
              <w:t>NO APLICA</w:t>
            </w:r>
            <w:r w:rsidRPr="00213616">
              <w:rPr>
                <w:rFonts w:cs="Noto Sans"/>
                <w:sz w:val="18"/>
                <w:szCs w:val="18"/>
              </w:rPr>
              <w:t>)</w:t>
            </w:r>
          </w:p>
        </w:tc>
      </w:tr>
      <w:tr w:rsidR="006402DA" w:rsidRPr="00213616"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213616" w:rsidRDefault="006402DA" w:rsidP="00C35A6C">
            <w:pPr>
              <w:jc w:val="right"/>
              <w:rPr>
                <w:rFonts w:cs="Noto Sans"/>
                <w:b/>
                <w:sz w:val="18"/>
                <w:szCs w:val="18"/>
              </w:rPr>
            </w:pPr>
            <w:r w:rsidRPr="00213616">
              <w:rPr>
                <w:rFonts w:cs="Noto Sans"/>
                <w:b/>
                <w:sz w:val="18"/>
                <w:szCs w:val="18"/>
              </w:rPr>
              <w:t>4</w:t>
            </w:r>
          </w:p>
        </w:tc>
        <w:tc>
          <w:tcPr>
            <w:tcW w:w="4471" w:type="pct"/>
            <w:tcBorders>
              <w:top w:val="nil"/>
              <w:left w:val="nil"/>
              <w:bottom w:val="single" w:sz="8" w:space="0" w:color="auto"/>
              <w:right w:val="single" w:sz="8" w:space="0" w:color="auto"/>
            </w:tcBorders>
            <w:vAlign w:val="center"/>
          </w:tcPr>
          <w:p w14:paraId="4A726CD6" w14:textId="2FC0CE62" w:rsidR="00C12867" w:rsidRPr="00213616" w:rsidRDefault="006402DA" w:rsidP="00C12867">
            <w:pPr>
              <w:rPr>
                <w:rFonts w:cs="Noto Sans"/>
                <w:sz w:val="18"/>
                <w:szCs w:val="18"/>
              </w:rPr>
            </w:pPr>
            <w:r w:rsidRPr="00213616">
              <w:rPr>
                <w:rFonts w:cs="Noto Sans"/>
                <w:sz w:val="18"/>
                <w:szCs w:val="18"/>
              </w:rPr>
              <w:t xml:space="preserve">LA MANIFESTACIÓN DE LOS LICITANTES RESPECTO DEL ORIGEN NACIONAL DE LOS BIENES QUE OFERTEN. </w:t>
            </w:r>
            <w:r w:rsidR="00C12867" w:rsidRPr="00213616">
              <w:rPr>
                <w:rFonts w:cs="Noto Sans"/>
                <w:sz w:val="18"/>
                <w:szCs w:val="18"/>
              </w:rPr>
              <w:t xml:space="preserve">(ORIGEN DE BIENES NACIONAL) </w:t>
            </w:r>
          </w:p>
        </w:tc>
      </w:tr>
      <w:tr w:rsidR="006402DA" w:rsidRPr="00213616"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213616" w:rsidRDefault="006402DA" w:rsidP="00C35A6C">
            <w:pPr>
              <w:jc w:val="right"/>
              <w:rPr>
                <w:rFonts w:cs="Noto Sans"/>
                <w:b/>
                <w:sz w:val="18"/>
                <w:szCs w:val="18"/>
              </w:rPr>
            </w:pPr>
            <w:r w:rsidRPr="00213616">
              <w:rPr>
                <w:rFonts w:cs="Noto Sans"/>
                <w:b/>
                <w:sz w:val="18"/>
                <w:szCs w:val="18"/>
              </w:rPr>
              <w:t>5</w:t>
            </w:r>
          </w:p>
        </w:tc>
        <w:tc>
          <w:tcPr>
            <w:tcW w:w="4471" w:type="pct"/>
            <w:tcBorders>
              <w:top w:val="nil"/>
              <w:left w:val="nil"/>
              <w:bottom w:val="single" w:sz="8" w:space="0" w:color="auto"/>
              <w:right w:val="single" w:sz="8" w:space="0" w:color="auto"/>
            </w:tcBorders>
            <w:vAlign w:val="center"/>
          </w:tcPr>
          <w:p w14:paraId="0933B47D" w14:textId="77777777" w:rsidR="006402DA" w:rsidRPr="00213616" w:rsidRDefault="0087277E" w:rsidP="006402DA">
            <w:pPr>
              <w:rPr>
                <w:rFonts w:cs="Noto Sans"/>
                <w:sz w:val="18"/>
                <w:szCs w:val="18"/>
              </w:rPr>
            </w:pPr>
            <w:r w:rsidRPr="00213616">
              <w:rPr>
                <w:rFonts w:cs="Noto Sans"/>
                <w:sz w:val="18"/>
                <w:szCs w:val="18"/>
              </w:rPr>
              <w:t xml:space="preserve">FORMATO PARA </w:t>
            </w:r>
            <w:r w:rsidR="006402DA" w:rsidRPr="00213616">
              <w:rPr>
                <w:rFonts w:cs="Noto Sans"/>
                <w:sz w:val="18"/>
                <w:szCs w:val="18"/>
              </w:rPr>
              <w:t>LA MANIFESTACIÓN SOBRE LA ESTRATIFICACIÓN A LA QUE PERTENECE UNA EMPRESA CONSIDERADA MIPYME, EN LOS TÉRMINOS DEL ARTÍCULO 34 DEL REGLAMENTO DE LA LEY, Y</w:t>
            </w:r>
          </w:p>
        </w:tc>
      </w:tr>
      <w:tr w:rsidR="006402DA" w:rsidRPr="00213616"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213616" w:rsidRDefault="006402DA" w:rsidP="00C35A6C">
            <w:pPr>
              <w:jc w:val="right"/>
              <w:rPr>
                <w:rFonts w:cs="Noto Sans"/>
                <w:b/>
                <w:sz w:val="18"/>
                <w:szCs w:val="18"/>
              </w:rPr>
            </w:pPr>
            <w:r w:rsidRPr="00213616">
              <w:rPr>
                <w:rFonts w:cs="Noto Sans"/>
                <w:b/>
                <w:sz w:val="18"/>
                <w:szCs w:val="18"/>
              </w:rPr>
              <w:t>6</w:t>
            </w:r>
          </w:p>
        </w:tc>
        <w:tc>
          <w:tcPr>
            <w:tcW w:w="4471" w:type="pct"/>
            <w:tcBorders>
              <w:top w:val="nil"/>
              <w:left w:val="nil"/>
              <w:bottom w:val="single" w:sz="8" w:space="0" w:color="auto"/>
              <w:right w:val="single" w:sz="8" w:space="0" w:color="auto"/>
            </w:tcBorders>
            <w:vAlign w:val="center"/>
          </w:tcPr>
          <w:p w14:paraId="068FC032" w14:textId="77777777" w:rsidR="006402DA" w:rsidRPr="00213616" w:rsidRDefault="006402DA" w:rsidP="006402DA">
            <w:pPr>
              <w:rPr>
                <w:rFonts w:cs="Noto Sans"/>
                <w:sz w:val="18"/>
                <w:szCs w:val="18"/>
              </w:rPr>
            </w:pPr>
            <w:r w:rsidRPr="00213616">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r w:rsidR="006402DA" w:rsidRPr="00213616"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213616" w:rsidRDefault="006402DA" w:rsidP="00C35A6C">
            <w:pPr>
              <w:jc w:val="right"/>
              <w:rPr>
                <w:rFonts w:cs="Noto Sans"/>
                <w:b/>
                <w:sz w:val="18"/>
                <w:szCs w:val="18"/>
              </w:rPr>
            </w:pPr>
            <w:r w:rsidRPr="00213616">
              <w:rPr>
                <w:rFonts w:cs="Noto Sans"/>
                <w:b/>
                <w:sz w:val="18"/>
                <w:szCs w:val="18"/>
              </w:rPr>
              <w:t>7</w:t>
            </w:r>
          </w:p>
        </w:tc>
        <w:tc>
          <w:tcPr>
            <w:tcW w:w="4471" w:type="pct"/>
            <w:tcBorders>
              <w:top w:val="nil"/>
              <w:left w:val="nil"/>
              <w:bottom w:val="single" w:sz="8" w:space="0" w:color="auto"/>
              <w:right w:val="single" w:sz="8" w:space="0" w:color="auto"/>
            </w:tcBorders>
            <w:vAlign w:val="center"/>
            <w:hideMark/>
          </w:tcPr>
          <w:p w14:paraId="0326D5FD" w14:textId="745FF5D9" w:rsidR="007C76AF" w:rsidRPr="00213616" w:rsidRDefault="006402DA" w:rsidP="00D3752C">
            <w:pPr>
              <w:rPr>
                <w:rFonts w:cs="Noto Sans"/>
                <w:sz w:val="18"/>
                <w:szCs w:val="18"/>
              </w:rPr>
            </w:pPr>
            <w:r w:rsidRPr="00213616">
              <w:rPr>
                <w:rFonts w:cs="Noto Sans"/>
                <w:sz w:val="18"/>
                <w:szCs w:val="18"/>
              </w:rPr>
              <w:t xml:space="preserve">DESCRIPCIÓN AMPLIA Y DETALLADA </w:t>
            </w:r>
            <w:r w:rsidR="00AB40C8" w:rsidRPr="00213616">
              <w:rPr>
                <w:rFonts w:cs="Noto Sans"/>
                <w:sz w:val="18"/>
                <w:szCs w:val="18"/>
              </w:rPr>
              <w:t>DE LOS BIENES (REQUERIMIENTO)</w:t>
            </w:r>
          </w:p>
        </w:tc>
      </w:tr>
      <w:tr w:rsidR="006402DA" w:rsidRPr="00213616"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213616" w:rsidRDefault="006402DA" w:rsidP="00C35A6C">
            <w:pPr>
              <w:jc w:val="right"/>
              <w:rPr>
                <w:rFonts w:cs="Noto Sans"/>
                <w:b/>
                <w:sz w:val="18"/>
                <w:szCs w:val="18"/>
              </w:rPr>
            </w:pPr>
            <w:r w:rsidRPr="00213616">
              <w:rPr>
                <w:rFonts w:cs="Noto Sans"/>
                <w:b/>
                <w:sz w:val="18"/>
                <w:szCs w:val="18"/>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213616" w:rsidRDefault="006402DA" w:rsidP="006402DA">
            <w:pPr>
              <w:rPr>
                <w:rFonts w:cs="Noto Sans"/>
                <w:sz w:val="18"/>
                <w:szCs w:val="18"/>
              </w:rPr>
            </w:pPr>
            <w:r w:rsidRPr="00213616">
              <w:rPr>
                <w:rFonts w:cs="Noto Sans"/>
                <w:sz w:val="18"/>
                <w:szCs w:val="18"/>
              </w:rPr>
              <w:t>MODELO DE CONVENIO DE PARTICIPACIÓN CONJUNTA</w:t>
            </w:r>
          </w:p>
        </w:tc>
      </w:tr>
      <w:tr w:rsidR="006402DA" w:rsidRPr="00213616"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213616" w:rsidRDefault="006402DA" w:rsidP="00C35A6C">
            <w:pPr>
              <w:jc w:val="right"/>
              <w:rPr>
                <w:rFonts w:cs="Noto Sans"/>
                <w:b/>
                <w:sz w:val="18"/>
                <w:szCs w:val="18"/>
              </w:rPr>
            </w:pPr>
            <w:r w:rsidRPr="00213616">
              <w:rPr>
                <w:rFonts w:cs="Noto Sans"/>
                <w:b/>
                <w:sz w:val="18"/>
                <w:szCs w:val="18"/>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213616" w:rsidRDefault="006402DA" w:rsidP="006402DA">
            <w:pPr>
              <w:rPr>
                <w:rFonts w:cs="Noto Sans"/>
                <w:sz w:val="18"/>
                <w:szCs w:val="18"/>
              </w:rPr>
            </w:pPr>
            <w:r w:rsidRPr="00213616">
              <w:rPr>
                <w:rFonts w:cs="Noto Sans"/>
                <w:sz w:val="18"/>
                <w:szCs w:val="18"/>
              </w:rPr>
              <w:t xml:space="preserve">FORMATO DE CARTA RELATIVA AL NUMERAL VI. INCISOS: </w:t>
            </w:r>
            <w:r w:rsidR="007A2177" w:rsidRPr="00213616">
              <w:rPr>
                <w:rFonts w:cs="Noto Sans"/>
                <w:sz w:val="18"/>
                <w:szCs w:val="18"/>
              </w:rPr>
              <w:t xml:space="preserve">E) Y </w:t>
            </w:r>
            <w:r w:rsidRPr="00213616">
              <w:rPr>
                <w:rFonts w:cs="Noto Sans"/>
                <w:sz w:val="18"/>
                <w:szCs w:val="18"/>
              </w:rPr>
              <w:t>F)</w:t>
            </w:r>
          </w:p>
        </w:tc>
      </w:tr>
      <w:tr w:rsidR="006402DA" w:rsidRPr="00213616"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213616" w:rsidRDefault="00C35A6C" w:rsidP="00C35A6C">
            <w:pPr>
              <w:jc w:val="right"/>
              <w:rPr>
                <w:rFonts w:cs="Noto Sans"/>
                <w:b/>
                <w:sz w:val="18"/>
                <w:szCs w:val="18"/>
              </w:rPr>
            </w:pPr>
            <w:r w:rsidRPr="00213616">
              <w:rPr>
                <w:rFonts w:cs="Noto Sans"/>
                <w:b/>
                <w:sz w:val="18"/>
                <w:szCs w:val="18"/>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213616" w:rsidRDefault="006402DA" w:rsidP="006402DA">
            <w:pPr>
              <w:rPr>
                <w:rFonts w:cs="Noto Sans"/>
                <w:sz w:val="18"/>
                <w:szCs w:val="18"/>
              </w:rPr>
            </w:pPr>
            <w:r w:rsidRPr="00213616">
              <w:rPr>
                <w:rFonts w:cs="Noto Sans"/>
                <w:sz w:val="18"/>
                <w:szCs w:val="18"/>
              </w:rPr>
              <w:t>ACREDITACIÓN DEL LICITANTE</w:t>
            </w:r>
          </w:p>
        </w:tc>
      </w:tr>
      <w:tr w:rsidR="0060592B" w:rsidRPr="00213616"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213616" w:rsidRDefault="0060592B" w:rsidP="00C35A6C">
            <w:pPr>
              <w:jc w:val="right"/>
              <w:rPr>
                <w:rFonts w:cs="Noto Sans"/>
                <w:b/>
                <w:sz w:val="18"/>
                <w:szCs w:val="18"/>
              </w:rPr>
            </w:pPr>
            <w:r w:rsidRPr="00213616">
              <w:rPr>
                <w:rFonts w:cs="Noto Sans"/>
                <w:b/>
                <w:sz w:val="18"/>
                <w:szCs w:val="18"/>
              </w:rPr>
              <w:t>11</w:t>
            </w:r>
          </w:p>
        </w:tc>
        <w:tc>
          <w:tcPr>
            <w:tcW w:w="4471" w:type="pct"/>
            <w:tcBorders>
              <w:top w:val="nil"/>
              <w:left w:val="nil"/>
              <w:bottom w:val="single" w:sz="8" w:space="0" w:color="auto"/>
              <w:right w:val="single" w:sz="8" w:space="0" w:color="auto"/>
            </w:tcBorders>
            <w:vAlign w:val="center"/>
          </w:tcPr>
          <w:p w14:paraId="76BAD28A" w14:textId="10712680" w:rsidR="0060592B" w:rsidRPr="00213616" w:rsidRDefault="0060592B" w:rsidP="006402DA">
            <w:pPr>
              <w:rPr>
                <w:rFonts w:cs="Noto Sans"/>
                <w:sz w:val="18"/>
                <w:szCs w:val="18"/>
              </w:rPr>
            </w:pPr>
            <w:r w:rsidRPr="00213616">
              <w:rPr>
                <w:rFonts w:cs="Noto Sans"/>
                <w:sz w:val="18"/>
                <w:szCs w:val="18"/>
              </w:rPr>
              <w:t>FORMATO PARA EL ESCRITO DE LAS MANIFESTACIONES ESTABLECIDAS EN EL ARTÍCULO 40 FRACCIONES XX Y XXI DE LA LAASSP</w:t>
            </w:r>
          </w:p>
        </w:tc>
      </w:tr>
      <w:tr w:rsidR="00C35A6C" w:rsidRPr="00213616"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213616" w:rsidRDefault="00B34F86" w:rsidP="00C35A6C">
            <w:pPr>
              <w:jc w:val="right"/>
              <w:rPr>
                <w:rFonts w:cs="Noto Sans"/>
                <w:b/>
                <w:sz w:val="18"/>
                <w:szCs w:val="18"/>
              </w:rPr>
            </w:pPr>
            <w:r w:rsidRPr="00213616">
              <w:rPr>
                <w:rFonts w:cs="Noto Sans"/>
                <w:b/>
                <w:sz w:val="18"/>
                <w:szCs w:val="18"/>
              </w:rPr>
              <w:lastRenderedPageBreak/>
              <w:t>12</w:t>
            </w:r>
          </w:p>
        </w:tc>
        <w:tc>
          <w:tcPr>
            <w:tcW w:w="4471" w:type="pct"/>
            <w:tcBorders>
              <w:top w:val="nil"/>
              <w:left w:val="nil"/>
              <w:bottom w:val="single" w:sz="8" w:space="0" w:color="auto"/>
              <w:right w:val="single" w:sz="8" w:space="0" w:color="auto"/>
            </w:tcBorders>
            <w:vAlign w:val="center"/>
          </w:tcPr>
          <w:p w14:paraId="574645F4" w14:textId="77777777" w:rsidR="00C35A6C" w:rsidRPr="00213616" w:rsidRDefault="00C35A6C" w:rsidP="006402DA">
            <w:pPr>
              <w:rPr>
                <w:rFonts w:cs="Noto Sans"/>
                <w:sz w:val="18"/>
                <w:szCs w:val="18"/>
              </w:rPr>
            </w:pPr>
            <w:r w:rsidRPr="00213616">
              <w:rPr>
                <w:rFonts w:cs="Noto Sans"/>
                <w:sz w:val="18"/>
                <w:szCs w:val="18"/>
                <w:lang w:val="es-ES_tradnl"/>
              </w:rPr>
              <w:t>FORMATO PARA LA MANIFESTACIÓN QUE DEBERÁ PRESENTAR EL LICITANTE, PARA DAR CUMPLIMIENTO AL INCISO D) DEL NUMERAL IV PUNTO 1. DE LA CONVOCATORIA</w:t>
            </w:r>
          </w:p>
        </w:tc>
      </w:tr>
      <w:tr w:rsidR="006402DA" w:rsidRPr="00213616"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13616" w:rsidRDefault="006402DA" w:rsidP="00C35A6C">
            <w:pPr>
              <w:jc w:val="right"/>
              <w:rPr>
                <w:rFonts w:cs="Noto Sans"/>
                <w:b/>
                <w:sz w:val="18"/>
                <w:szCs w:val="18"/>
              </w:rPr>
            </w:pPr>
            <w:r w:rsidRPr="00213616">
              <w:rPr>
                <w:rFonts w:cs="Noto Sans"/>
                <w:b/>
                <w:sz w:val="18"/>
                <w:szCs w:val="18"/>
              </w:rPr>
              <w:t>1</w:t>
            </w:r>
            <w:r w:rsidR="00B34F86" w:rsidRPr="00213616">
              <w:rPr>
                <w:rFonts w:cs="Noto Sans"/>
                <w:b/>
                <w:sz w:val="18"/>
                <w:szCs w:val="18"/>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213616" w:rsidRDefault="006402DA" w:rsidP="006402DA">
            <w:pPr>
              <w:rPr>
                <w:rFonts w:cs="Noto Sans"/>
                <w:sz w:val="18"/>
                <w:szCs w:val="18"/>
              </w:rPr>
            </w:pPr>
            <w:bookmarkStart w:id="56" w:name="RANGE!D12"/>
            <w:r w:rsidRPr="00213616">
              <w:rPr>
                <w:rFonts w:cs="Noto Sans"/>
                <w:sz w:val="18"/>
                <w:szCs w:val="18"/>
              </w:rPr>
              <w:t xml:space="preserve">MODELO DE CONTRATO (FORMATO </w:t>
            </w:r>
            <w:r w:rsidR="00932471" w:rsidRPr="00213616">
              <w:rPr>
                <w:rFonts w:cs="Noto Sans"/>
                <w:sz w:val="18"/>
                <w:szCs w:val="18"/>
              </w:rPr>
              <w:t>DE CONTRATO PARA LA ADQUISICIÓN DE BIENES</w:t>
            </w:r>
            <w:r w:rsidRPr="00213616">
              <w:rPr>
                <w:rFonts w:cs="Noto Sans"/>
                <w:sz w:val="18"/>
                <w:szCs w:val="18"/>
              </w:rPr>
              <w:t>)</w:t>
            </w:r>
            <w:bookmarkEnd w:id="56"/>
          </w:p>
        </w:tc>
      </w:tr>
      <w:tr w:rsidR="006402DA" w:rsidRPr="00213616"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213616" w:rsidRDefault="00BF0CD1" w:rsidP="00C35A6C">
            <w:pPr>
              <w:jc w:val="right"/>
              <w:rPr>
                <w:rFonts w:cs="Noto Sans"/>
                <w:b/>
                <w:sz w:val="18"/>
                <w:szCs w:val="18"/>
              </w:rPr>
            </w:pPr>
            <w:r w:rsidRPr="00213616">
              <w:rPr>
                <w:rFonts w:cs="Noto Sans"/>
                <w:b/>
                <w:sz w:val="18"/>
                <w:szCs w:val="18"/>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213616" w:rsidRDefault="006402DA" w:rsidP="00C35A6C">
            <w:pPr>
              <w:rPr>
                <w:rFonts w:cs="Noto Sans"/>
                <w:sz w:val="18"/>
                <w:szCs w:val="18"/>
              </w:rPr>
            </w:pPr>
            <w:r w:rsidRPr="00213616">
              <w:rPr>
                <w:rFonts w:cs="Noto Sans"/>
                <w:sz w:val="18"/>
                <w:szCs w:val="18"/>
              </w:rPr>
              <w:t xml:space="preserve">FORMATO </w:t>
            </w:r>
            <w:r w:rsidR="00C35A6C" w:rsidRPr="00213616">
              <w:rPr>
                <w:rFonts w:cs="Noto Sans"/>
                <w:sz w:val="18"/>
                <w:szCs w:val="18"/>
              </w:rPr>
              <w:t>PARA</w:t>
            </w:r>
            <w:r w:rsidRPr="00213616">
              <w:rPr>
                <w:rFonts w:cs="Noto Sans"/>
                <w:sz w:val="18"/>
                <w:szCs w:val="18"/>
              </w:rPr>
              <w:t xml:space="preserve"> FIANZA DE CUMPLIMIENTO DE CONTRATO.</w:t>
            </w:r>
          </w:p>
        </w:tc>
      </w:tr>
      <w:tr w:rsidR="006402DA" w:rsidRPr="00213616"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213616" w:rsidRDefault="006402DA" w:rsidP="00C35A6C">
            <w:pPr>
              <w:jc w:val="right"/>
              <w:rPr>
                <w:rFonts w:cs="Noto Sans"/>
                <w:b/>
                <w:sz w:val="18"/>
                <w:szCs w:val="18"/>
              </w:rPr>
            </w:pPr>
            <w:r w:rsidRPr="00213616">
              <w:rPr>
                <w:rFonts w:cs="Noto Sans"/>
                <w:b/>
                <w:sz w:val="18"/>
                <w:szCs w:val="18"/>
              </w:rPr>
              <w:t>1</w:t>
            </w:r>
            <w:r w:rsidR="00BF0CD1" w:rsidRPr="00213616">
              <w:rPr>
                <w:rFonts w:cs="Noto Sans"/>
                <w:b/>
                <w:sz w:val="18"/>
                <w:szCs w:val="18"/>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213616" w:rsidRDefault="006402DA" w:rsidP="006402DA">
            <w:pPr>
              <w:rPr>
                <w:rFonts w:cs="Noto Sans"/>
                <w:sz w:val="18"/>
                <w:szCs w:val="18"/>
              </w:rPr>
            </w:pPr>
            <w:r w:rsidRPr="00213616">
              <w:rPr>
                <w:rFonts w:cs="Noto Sans"/>
                <w:sz w:val="18"/>
                <w:szCs w:val="18"/>
              </w:rPr>
              <w:t>FORMATO DE INFORMACIÓN RESERVADA Y CONFIDENCIAL.</w:t>
            </w:r>
          </w:p>
        </w:tc>
      </w:tr>
      <w:tr w:rsidR="006402DA" w:rsidRPr="00213616"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213616" w:rsidRDefault="006402DA" w:rsidP="00C35A6C">
            <w:pPr>
              <w:jc w:val="right"/>
              <w:rPr>
                <w:rFonts w:cs="Noto Sans"/>
                <w:b/>
                <w:sz w:val="18"/>
                <w:szCs w:val="18"/>
              </w:rPr>
            </w:pPr>
            <w:r w:rsidRPr="00213616">
              <w:rPr>
                <w:rFonts w:cs="Noto Sans"/>
                <w:b/>
                <w:sz w:val="18"/>
                <w:szCs w:val="18"/>
              </w:rPr>
              <w:t>1</w:t>
            </w:r>
            <w:r w:rsidR="00BF0CD1" w:rsidRPr="00213616">
              <w:rPr>
                <w:rFonts w:cs="Noto Sans"/>
                <w:b/>
                <w:sz w:val="18"/>
                <w:szCs w:val="18"/>
              </w:rPr>
              <w:t>6</w:t>
            </w:r>
          </w:p>
        </w:tc>
        <w:tc>
          <w:tcPr>
            <w:tcW w:w="4471" w:type="pct"/>
            <w:tcBorders>
              <w:top w:val="nil"/>
              <w:left w:val="nil"/>
              <w:bottom w:val="nil"/>
              <w:right w:val="single" w:sz="8" w:space="0" w:color="auto"/>
            </w:tcBorders>
            <w:vAlign w:val="center"/>
            <w:hideMark/>
          </w:tcPr>
          <w:p w14:paraId="0862151F" w14:textId="1A059F9D" w:rsidR="006402DA" w:rsidRPr="00213616" w:rsidRDefault="00E24EFD" w:rsidP="00491470">
            <w:pPr>
              <w:jc w:val="left"/>
              <w:rPr>
                <w:rFonts w:cs="Noto Sans"/>
                <w:bCs/>
                <w:sz w:val="18"/>
                <w:szCs w:val="18"/>
              </w:rPr>
            </w:pPr>
            <w:r w:rsidRPr="00213616">
              <w:rPr>
                <w:rFonts w:cs="Noto Sans"/>
                <w:bCs/>
                <w:sz w:val="18"/>
                <w:szCs w:val="18"/>
              </w:rPr>
              <w:t xml:space="preserve">FORMATO </w:t>
            </w:r>
            <w:r w:rsidR="00491470" w:rsidRPr="00213616">
              <w:rPr>
                <w:rFonts w:cs="Noto Sans"/>
                <w:bCs/>
                <w:sz w:val="18"/>
                <w:szCs w:val="18"/>
              </w:rPr>
              <w:t xml:space="preserve">DEL </w:t>
            </w:r>
            <w:r w:rsidR="00C35A6C" w:rsidRPr="00213616">
              <w:rPr>
                <w:rFonts w:cs="Noto Sans"/>
                <w:bCs/>
                <w:sz w:val="18"/>
                <w:szCs w:val="18"/>
              </w:rPr>
              <w:t>ESCRITO PARA CONSULTAR OPINIÓN DE CUMPLIMIENTO 32-D</w:t>
            </w:r>
          </w:p>
        </w:tc>
      </w:tr>
      <w:tr w:rsidR="00491470" w:rsidRPr="00213616"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213616" w:rsidRDefault="00491470" w:rsidP="00C35A6C">
            <w:pPr>
              <w:jc w:val="right"/>
              <w:rPr>
                <w:rFonts w:cs="Noto Sans"/>
                <w:b/>
                <w:sz w:val="18"/>
                <w:szCs w:val="18"/>
              </w:rPr>
            </w:pPr>
            <w:r w:rsidRPr="00213616">
              <w:rPr>
                <w:rFonts w:cs="Noto Sans"/>
                <w:b/>
                <w:sz w:val="18"/>
                <w:szCs w:val="18"/>
              </w:rPr>
              <w:t>17</w:t>
            </w:r>
          </w:p>
        </w:tc>
        <w:tc>
          <w:tcPr>
            <w:tcW w:w="4471" w:type="pct"/>
            <w:tcBorders>
              <w:top w:val="nil"/>
              <w:left w:val="nil"/>
              <w:bottom w:val="single" w:sz="8" w:space="0" w:color="auto"/>
              <w:right w:val="single" w:sz="8" w:space="0" w:color="auto"/>
            </w:tcBorders>
            <w:vAlign w:val="center"/>
          </w:tcPr>
          <w:p w14:paraId="51084C58" w14:textId="703FCCC2" w:rsidR="00491470" w:rsidRPr="00213616" w:rsidRDefault="00491470" w:rsidP="006402DA">
            <w:pPr>
              <w:rPr>
                <w:rFonts w:cs="Noto Sans"/>
                <w:bCs/>
                <w:sz w:val="18"/>
                <w:szCs w:val="18"/>
                <w:lang w:val="es-ES_tradnl"/>
              </w:rPr>
            </w:pPr>
            <w:r w:rsidRPr="00213616">
              <w:rPr>
                <w:rFonts w:cs="Noto Sans"/>
                <w:bCs/>
                <w:sz w:val="18"/>
                <w:szCs w:val="18"/>
              </w:rPr>
              <w:t>FORMATO DEL ESCRITO DONDE EL LICITANTE MANIFIESTE SI UTILIZA EL ESQUEMA DE SUBCONTRATACIÓN</w:t>
            </w:r>
          </w:p>
        </w:tc>
      </w:tr>
    </w:tbl>
    <w:p w14:paraId="156D068F" w14:textId="77777777" w:rsidR="00D60667" w:rsidRPr="006B1A66" w:rsidRDefault="00D60667" w:rsidP="006402DA">
      <w:pPr>
        <w:rPr>
          <w:rFonts w:cs="Noto Sans"/>
          <w:b/>
          <w:szCs w:val="20"/>
        </w:rPr>
      </w:pPr>
    </w:p>
    <w:p w14:paraId="2AAB149F" w14:textId="1902A47D" w:rsidR="00C35A6C" w:rsidRPr="006B1A66" w:rsidRDefault="00C35A6C" w:rsidP="006402DA">
      <w:pPr>
        <w:rPr>
          <w:rFonts w:cs="Noto Sans"/>
          <w:b/>
          <w:szCs w:val="20"/>
        </w:rPr>
      </w:pPr>
      <w:r w:rsidRPr="006B1A66">
        <w:rPr>
          <w:rFonts w:cs="Noto Sans"/>
          <w:b/>
          <w:szCs w:val="20"/>
        </w:rPr>
        <w:t>ANEXOS TÉCNICOS</w:t>
      </w:r>
    </w:p>
    <w:p w14:paraId="5564ACBF" w14:textId="77777777" w:rsidR="00D60667" w:rsidRPr="006B1A66" w:rsidRDefault="00D60667" w:rsidP="006402DA">
      <w:pPr>
        <w:rPr>
          <w:rFonts w:cs="Noto Sans"/>
          <w:b/>
          <w:szCs w:val="20"/>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6B1A66" w14:paraId="7BF9BA23" w14:textId="77777777" w:rsidTr="002C1A9D">
        <w:trPr>
          <w:trHeight w:val="57"/>
          <w:tblHeader/>
        </w:trPr>
        <w:tc>
          <w:tcPr>
            <w:tcW w:w="1418" w:type="dxa"/>
            <w:shd w:val="clear" w:color="auto" w:fill="D9D9D9"/>
          </w:tcPr>
          <w:p w14:paraId="0042E458" w14:textId="77777777" w:rsidR="00C35A6C" w:rsidRPr="006B1A66" w:rsidRDefault="00C35A6C" w:rsidP="002C1A9D">
            <w:pPr>
              <w:jc w:val="center"/>
              <w:rPr>
                <w:rFonts w:cs="Noto Sans"/>
                <w:b/>
                <w:bCs/>
                <w:szCs w:val="20"/>
              </w:rPr>
            </w:pPr>
            <w:r w:rsidRPr="006B1A66">
              <w:rPr>
                <w:rFonts w:cs="Noto Sans"/>
                <w:b/>
                <w:bCs/>
                <w:szCs w:val="20"/>
              </w:rPr>
              <w:t>FORMATO NÚMERO</w:t>
            </w:r>
          </w:p>
        </w:tc>
        <w:tc>
          <w:tcPr>
            <w:tcW w:w="8930" w:type="dxa"/>
            <w:shd w:val="clear" w:color="auto" w:fill="D9D9D9"/>
          </w:tcPr>
          <w:p w14:paraId="213EA983" w14:textId="77777777" w:rsidR="00C35A6C" w:rsidRPr="006B1A66" w:rsidRDefault="00C35A6C" w:rsidP="002C1A9D">
            <w:pPr>
              <w:jc w:val="center"/>
              <w:rPr>
                <w:rFonts w:cs="Noto Sans"/>
                <w:b/>
                <w:bCs/>
                <w:szCs w:val="20"/>
              </w:rPr>
            </w:pPr>
            <w:r w:rsidRPr="006B1A66">
              <w:rPr>
                <w:rFonts w:cs="Noto Sans"/>
                <w:b/>
                <w:bCs/>
                <w:szCs w:val="20"/>
              </w:rPr>
              <w:t>NOMBRE</w:t>
            </w:r>
          </w:p>
        </w:tc>
      </w:tr>
      <w:tr w:rsidR="00C35A6C" w:rsidRPr="006B1A66" w14:paraId="3B8CC103" w14:textId="77777777" w:rsidTr="002C1A9D">
        <w:trPr>
          <w:trHeight w:val="57"/>
        </w:trPr>
        <w:tc>
          <w:tcPr>
            <w:tcW w:w="1418" w:type="dxa"/>
          </w:tcPr>
          <w:p w14:paraId="3666DE1B" w14:textId="2B34CE64" w:rsidR="00C35A6C" w:rsidRPr="006B1A66" w:rsidRDefault="00B4185B" w:rsidP="002C1A9D">
            <w:pPr>
              <w:jc w:val="center"/>
              <w:rPr>
                <w:rFonts w:cs="Noto Sans"/>
                <w:b/>
                <w:bCs/>
                <w:szCs w:val="20"/>
              </w:rPr>
            </w:pPr>
            <w:r w:rsidRPr="006B1A66">
              <w:rPr>
                <w:rFonts w:cs="Noto Sans"/>
                <w:b/>
                <w:bCs/>
                <w:szCs w:val="20"/>
              </w:rPr>
              <w:t>T1</w:t>
            </w:r>
          </w:p>
        </w:tc>
        <w:tc>
          <w:tcPr>
            <w:tcW w:w="8930" w:type="dxa"/>
            <w:vAlign w:val="center"/>
          </w:tcPr>
          <w:p w14:paraId="2363825C" w14:textId="7609D3E7" w:rsidR="00C35A6C" w:rsidRPr="006B1A66" w:rsidRDefault="00D60667" w:rsidP="002C1A9D">
            <w:pPr>
              <w:tabs>
                <w:tab w:val="left" w:pos="3600"/>
                <w:tab w:val="center" w:pos="5043"/>
              </w:tabs>
              <w:rPr>
                <w:rFonts w:cs="Noto Sans"/>
                <w:bCs/>
                <w:szCs w:val="20"/>
              </w:rPr>
            </w:pPr>
            <w:r w:rsidRPr="006B1A66">
              <w:rPr>
                <w:rFonts w:cs="Noto Sans"/>
                <w:bCs/>
                <w:szCs w:val="20"/>
              </w:rPr>
              <w:t>FORMATO DE CONSTANCIA DE VISITA A LAS INSTALACIONES INSTITUCIONALES</w:t>
            </w:r>
          </w:p>
        </w:tc>
      </w:tr>
      <w:tr w:rsidR="00D60667" w:rsidRPr="006B1A66" w14:paraId="58ABB995" w14:textId="77777777" w:rsidTr="002C1A9D">
        <w:trPr>
          <w:trHeight w:val="57"/>
        </w:trPr>
        <w:tc>
          <w:tcPr>
            <w:tcW w:w="1418" w:type="dxa"/>
          </w:tcPr>
          <w:p w14:paraId="1AF61FDF" w14:textId="2C23BF27" w:rsidR="00D60667" w:rsidRPr="006B1A66" w:rsidRDefault="00D60667" w:rsidP="002C1A9D">
            <w:pPr>
              <w:jc w:val="center"/>
              <w:rPr>
                <w:rFonts w:cs="Noto Sans"/>
                <w:b/>
                <w:bCs/>
                <w:szCs w:val="20"/>
              </w:rPr>
            </w:pPr>
            <w:r w:rsidRPr="006B1A66">
              <w:rPr>
                <w:rFonts w:cs="Noto Sans"/>
                <w:b/>
                <w:bCs/>
                <w:szCs w:val="20"/>
              </w:rPr>
              <w:t>T2</w:t>
            </w:r>
          </w:p>
        </w:tc>
        <w:tc>
          <w:tcPr>
            <w:tcW w:w="8930" w:type="dxa"/>
            <w:vAlign w:val="center"/>
          </w:tcPr>
          <w:p w14:paraId="6F317D95" w14:textId="4EFB7E17" w:rsidR="00D60667" w:rsidRPr="006B1A66" w:rsidRDefault="00D60667" w:rsidP="002C1A9D">
            <w:pPr>
              <w:tabs>
                <w:tab w:val="left" w:pos="3600"/>
                <w:tab w:val="center" w:pos="5043"/>
              </w:tabs>
              <w:rPr>
                <w:rFonts w:cs="Noto Sans"/>
                <w:bCs/>
                <w:szCs w:val="20"/>
              </w:rPr>
            </w:pPr>
            <w:r w:rsidRPr="006B1A66">
              <w:rPr>
                <w:rFonts w:cs="Noto Sans"/>
                <w:bCs/>
                <w:szCs w:val="20"/>
              </w:rPr>
              <w:t>FORMATO DE ENTREGA DE MUESTRAS</w:t>
            </w:r>
          </w:p>
        </w:tc>
      </w:tr>
      <w:tr w:rsidR="00D60667" w:rsidRPr="006B1A66" w14:paraId="655A5591" w14:textId="77777777" w:rsidTr="002C1A9D">
        <w:trPr>
          <w:trHeight w:val="57"/>
        </w:trPr>
        <w:tc>
          <w:tcPr>
            <w:tcW w:w="1418" w:type="dxa"/>
          </w:tcPr>
          <w:p w14:paraId="22A91BD9" w14:textId="39502C14" w:rsidR="00D60667" w:rsidRPr="006B1A66" w:rsidRDefault="00D60667" w:rsidP="00D60667">
            <w:pPr>
              <w:jc w:val="center"/>
              <w:rPr>
                <w:rFonts w:cs="Noto Sans"/>
                <w:b/>
                <w:bCs/>
                <w:szCs w:val="20"/>
              </w:rPr>
            </w:pPr>
            <w:r w:rsidRPr="006B1A66">
              <w:rPr>
                <w:rFonts w:cs="Noto Sans"/>
                <w:b/>
                <w:bCs/>
                <w:szCs w:val="20"/>
              </w:rPr>
              <w:t>T3</w:t>
            </w:r>
          </w:p>
        </w:tc>
        <w:tc>
          <w:tcPr>
            <w:tcW w:w="8930" w:type="dxa"/>
            <w:vAlign w:val="center"/>
          </w:tcPr>
          <w:p w14:paraId="4C9E0609" w14:textId="159BE7E3" w:rsidR="00D60667" w:rsidRPr="006B1A66" w:rsidRDefault="00D60667" w:rsidP="00D60667">
            <w:pPr>
              <w:tabs>
                <w:tab w:val="left" w:pos="3600"/>
                <w:tab w:val="center" w:pos="5043"/>
              </w:tabs>
              <w:rPr>
                <w:rFonts w:cs="Noto Sans"/>
                <w:bCs/>
                <w:szCs w:val="20"/>
              </w:rPr>
            </w:pPr>
            <w:r w:rsidRPr="006B1A66">
              <w:rPr>
                <w:rFonts w:cs="Noto Sans"/>
                <w:bCs/>
                <w:szCs w:val="20"/>
              </w:rPr>
              <w:t>DIRECTORIO DE UNIDADES DONDE SE ENTREGARÁN LOS BIENES</w:t>
            </w:r>
          </w:p>
        </w:tc>
      </w:tr>
      <w:tr w:rsidR="00D60667" w:rsidRPr="006B1A66" w14:paraId="706303AE" w14:textId="77777777" w:rsidTr="002C1A9D">
        <w:trPr>
          <w:trHeight w:val="57"/>
        </w:trPr>
        <w:tc>
          <w:tcPr>
            <w:tcW w:w="1418" w:type="dxa"/>
          </w:tcPr>
          <w:p w14:paraId="30AAAD51" w14:textId="53B7C3A5" w:rsidR="00D60667" w:rsidRPr="006B1A66" w:rsidRDefault="00D60667" w:rsidP="00D60667">
            <w:pPr>
              <w:jc w:val="center"/>
              <w:rPr>
                <w:rFonts w:cs="Noto Sans"/>
                <w:b/>
                <w:bCs/>
                <w:szCs w:val="20"/>
              </w:rPr>
            </w:pPr>
            <w:r w:rsidRPr="006B1A66">
              <w:rPr>
                <w:rFonts w:cs="Noto Sans"/>
                <w:b/>
                <w:bCs/>
                <w:szCs w:val="20"/>
              </w:rPr>
              <w:t>T4</w:t>
            </w:r>
          </w:p>
        </w:tc>
        <w:tc>
          <w:tcPr>
            <w:tcW w:w="8930" w:type="dxa"/>
            <w:vAlign w:val="center"/>
          </w:tcPr>
          <w:p w14:paraId="1EC7C1D0" w14:textId="593FD9DC" w:rsidR="00D60667" w:rsidRPr="006B1A66" w:rsidRDefault="00D60667" w:rsidP="00D60667">
            <w:pPr>
              <w:tabs>
                <w:tab w:val="left" w:pos="3600"/>
                <w:tab w:val="center" w:pos="5043"/>
              </w:tabs>
              <w:rPr>
                <w:rFonts w:cs="Noto Sans"/>
                <w:bCs/>
                <w:szCs w:val="20"/>
              </w:rPr>
            </w:pPr>
            <w:r w:rsidRPr="006B1A66">
              <w:rPr>
                <w:rFonts w:cs="Noto Sans"/>
                <w:bCs/>
                <w:szCs w:val="20"/>
              </w:rPr>
              <w:t>FORMATO ORDEN DE REPOSICIÓN</w:t>
            </w:r>
          </w:p>
        </w:tc>
      </w:tr>
      <w:tr w:rsidR="001B4494" w:rsidRPr="006B1A66" w14:paraId="132815F7" w14:textId="77777777" w:rsidTr="002C1A9D">
        <w:trPr>
          <w:trHeight w:val="57"/>
        </w:trPr>
        <w:tc>
          <w:tcPr>
            <w:tcW w:w="1418" w:type="dxa"/>
          </w:tcPr>
          <w:p w14:paraId="5B5ED55C" w14:textId="29E03F95" w:rsidR="001B4494" w:rsidRPr="006B1A66" w:rsidRDefault="001B4494" w:rsidP="00D60667">
            <w:pPr>
              <w:jc w:val="center"/>
              <w:rPr>
                <w:rFonts w:cs="Noto Sans"/>
                <w:b/>
                <w:bCs/>
                <w:szCs w:val="20"/>
              </w:rPr>
            </w:pPr>
            <w:r w:rsidRPr="006B1A66">
              <w:rPr>
                <w:rFonts w:cs="Noto Sans"/>
                <w:b/>
                <w:bCs/>
                <w:szCs w:val="20"/>
              </w:rPr>
              <w:t>T5</w:t>
            </w:r>
          </w:p>
        </w:tc>
        <w:tc>
          <w:tcPr>
            <w:tcW w:w="8930" w:type="dxa"/>
            <w:vAlign w:val="center"/>
          </w:tcPr>
          <w:p w14:paraId="602C00D0" w14:textId="1F671557" w:rsidR="001B4494" w:rsidRPr="006B1A66" w:rsidRDefault="001B4494" w:rsidP="00D60667">
            <w:pPr>
              <w:tabs>
                <w:tab w:val="left" w:pos="3600"/>
                <w:tab w:val="center" w:pos="5043"/>
              </w:tabs>
              <w:rPr>
                <w:rFonts w:cs="Noto Sans"/>
                <w:bCs/>
                <w:szCs w:val="20"/>
              </w:rPr>
            </w:pPr>
            <w:r w:rsidRPr="006B1A66">
              <w:rPr>
                <w:rFonts w:cs="Noto Sans"/>
                <w:bCs/>
                <w:szCs w:val="20"/>
              </w:rPr>
              <w:t>CARTA APOYO DEL DISTRIBUIDOR MAYORITARIO</w:t>
            </w:r>
          </w:p>
        </w:tc>
      </w:tr>
    </w:tbl>
    <w:p w14:paraId="3F45157E" w14:textId="77777777" w:rsidR="005E5DBB" w:rsidRPr="006B1A66" w:rsidRDefault="005E5DBB" w:rsidP="006402DA">
      <w:pPr>
        <w:rPr>
          <w:rFonts w:cs="Noto Sans"/>
          <w:b/>
          <w:szCs w:val="20"/>
        </w:rPr>
      </w:pPr>
    </w:p>
    <w:p w14:paraId="2048A052" w14:textId="77777777" w:rsidR="006553C8" w:rsidRPr="006B1A66" w:rsidRDefault="006553C8">
      <w:pPr>
        <w:spacing w:after="200" w:line="276" w:lineRule="auto"/>
        <w:jc w:val="left"/>
        <w:rPr>
          <w:rFonts w:cs="Noto Sans"/>
          <w:b/>
          <w:szCs w:val="20"/>
        </w:rPr>
      </w:pPr>
      <w:r w:rsidRPr="006B1A66">
        <w:rPr>
          <w:rFonts w:cs="Noto Sans"/>
          <w:b/>
          <w:szCs w:val="20"/>
        </w:rPr>
        <w:br w:type="page"/>
      </w:r>
    </w:p>
    <w:p w14:paraId="064DEC24" w14:textId="15B6C8F8" w:rsidR="006402DA" w:rsidRPr="006B1A66" w:rsidRDefault="006402DA" w:rsidP="00E6548A">
      <w:pPr>
        <w:jc w:val="center"/>
        <w:rPr>
          <w:rFonts w:cs="Noto Sans"/>
          <w:b/>
          <w:szCs w:val="20"/>
        </w:rPr>
      </w:pPr>
      <w:r w:rsidRPr="006B1A66">
        <w:rPr>
          <w:rFonts w:cs="Noto Sans"/>
          <w:b/>
          <w:szCs w:val="20"/>
        </w:rPr>
        <w:lastRenderedPageBreak/>
        <w:t>ANEXO NÚMERO 1 (UNO)</w:t>
      </w:r>
    </w:p>
    <w:p w14:paraId="2C423932" w14:textId="3D8A03AA" w:rsidR="006402DA" w:rsidRPr="006B1A66"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szCs w:val="20"/>
        </w:rPr>
      </w:pPr>
      <w:r w:rsidRPr="006B1A66">
        <w:rPr>
          <w:rFonts w:cs="Noto Sans"/>
          <w:b/>
          <w:szCs w:val="20"/>
        </w:rPr>
        <w:t>PROPOSICIÓN ECONÓMICA</w:t>
      </w:r>
      <w:r w:rsidR="00AB78CE" w:rsidRPr="006B1A66">
        <w:rPr>
          <w:rFonts w:cs="Noto Sans"/>
          <w:b/>
          <w:szCs w:val="20"/>
        </w:rPr>
        <w:t xml:space="preserve"> DETALLE</w:t>
      </w:r>
    </w:p>
    <w:p w14:paraId="0398EE23" w14:textId="77777777" w:rsidR="00E45FAE" w:rsidRPr="006B1A66" w:rsidRDefault="00E45FAE" w:rsidP="006D1594">
      <w:pPr>
        <w:jc w:val="center"/>
        <w:rPr>
          <w:rFonts w:cs="Noto Sans"/>
          <w:b/>
          <w:szCs w:val="20"/>
        </w:rPr>
      </w:pPr>
    </w:p>
    <w:p w14:paraId="1CF46652" w14:textId="77777777" w:rsidR="006402DA" w:rsidRPr="006B1A66" w:rsidRDefault="00E6548A" w:rsidP="006402DA">
      <w:pPr>
        <w:rPr>
          <w:rFonts w:cs="Noto Sans"/>
          <w:b/>
          <w:szCs w:val="20"/>
        </w:rPr>
      </w:pPr>
      <w:r w:rsidRPr="006B1A66">
        <w:rPr>
          <w:rFonts w:cs="Noto Sans"/>
          <w:b/>
          <w:szCs w:val="20"/>
        </w:rPr>
        <w:t xml:space="preserve">LICITACIÓN PÚBLICA NACIONAL </w:t>
      </w:r>
      <w:r w:rsidR="006402DA" w:rsidRPr="006B1A66">
        <w:rPr>
          <w:rFonts w:cs="Noto Sans"/>
          <w:b/>
          <w:szCs w:val="20"/>
        </w:rPr>
        <w:t xml:space="preserve"> _____________________________</w:t>
      </w:r>
    </w:p>
    <w:p w14:paraId="670614B4" w14:textId="77777777" w:rsidR="006402DA" w:rsidRPr="006F6B13" w:rsidRDefault="006402DA" w:rsidP="006402DA">
      <w:pPr>
        <w:rPr>
          <w:rFonts w:cs="Noto Sans"/>
          <w:b/>
          <w:szCs w:val="20"/>
          <w:lang w:val="es-ES"/>
        </w:rPr>
      </w:pPr>
      <w:r w:rsidRPr="006B1A66">
        <w:rPr>
          <w:rFonts w:cs="Noto Sans"/>
          <w:b/>
          <w:szCs w:val="20"/>
        </w:rPr>
        <w:t xml:space="preserve">LUGAR Y FECHA: _________________FAB. </w:t>
      </w:r>
      <w:r w:rsidRPr="006F6B13">
        <w:rPr>
          <w:rFonts w:cs="Noto Sans"/>
          <w:b/>
          <w:szCs w:val="20"/>
          <w:lang w:val="es-ES"/>
        </w:rPr>
        <w:t>(   ). DIST. (   ).No. DE PREI IMSS: _____________________</w:t>
      </w:r>
    </w:p>
    <w:p w14:paraId="6F553114" w14:textId="77777777" w:rsidR="006402DA" w:rsidRPr="006B1A66" w:rsidRDefault="006402DA" w:rsidP="006402DA">
      <w:pPr>
        <w:rPr>
          <w:rFonts w:cs="Noto Sans"/>
          <w:b/>
          <w:szCs w:val="20"/>
        </w:rPr>
      </w:pPr>
      <w:r w:rsidRPr="006B1A66">
        <w:rPr>
          <w:rFonts w:cs="Noto Sans"/>
          <w:b/>
          <w:szCs w:val="20"/>
        </w:rPr>
        <w:t>NOMBRE DEL LICITANTE: _____________________________ DOMICILIO: ________________________</w:t>
      </w:r>
    </w:p>
    <w:p w14:paraId="3248B77D" w14:textId="77777777" w:rsidR="006402DA" w:rsidRPr="006B1A66" w:rsidRDefault="006402DA" w:rsidP="006402DA">
      <w:pPr>
        <w:rPr>
          <w:rFonts w:cs="Noto Sans"/>
          <w:b/>
          <w:szCs w:val="20"/>
        </w:rPr>
      </w:pPr>
      <w:r w:rsidRPr="006B1A66">
        <w:rPr>
          <w:rFonts w:cs="Noto Sans"/>
          <w:b/>
          <w:szCs w:val="20"/>
        </w:rPr>
        <w:t>TEL.: _____________ FAX: ____________ R. F. C.:__________ CORREO ELECTRÓNICO: ___________</w:t>
      </w:r>
    </w:p>
    <w:p w14:paraId="2AB40D8E" w14:textId="77777777" w:rsidR="006402DA" w:rsidRPr="006B1A66" w:rsidRDefault="006402DA" w:rsidP="006402DA">
      <w:pPr>
        <w:rPr>
          <w:rFonts w:cs="Noto Sans"/>
          <w:b/>
          <w:szCs w:val="20"/>
        </w:rPr>
      </w:pPr>
      <w:r w:rsidRPr="006B1A66">
        <w:rPr>
          <w:rFonts w:cs="Noto Sans"/>
          <w:b/>
          <w:szCs w:val="20"/>
        </w:rPr>
        <w:t>ESTRATIFICACIÓN EMPRESA: MICRO (      ) PEQUEÑA (      ) MEDIANA (     ) GRANDE (        )</w:t>
      </w:r>
    </w:p>
    <w:p w14:paraId="5878BD94" w14:textId="77777777" w:rsidR="006402DA" w:rsidRPr="006B1A66" w:rsidRDefault="006402DA" w:rsidP="006402DA">
      <w:pPr>
        <w:rPr>
          <w:rFonts w:cs="Noto Sans"/>
          <w:szCs w:val="20"/>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9"/>
        <w:gridCol w:w="4308"/>
        <w:gridCol w:w="966"/>
        <w:gridCol w:w="1259"/>
        <w:gridCol w:w="1224"/>
        <w:gridCol w:w="1214"/>
      </w:tblGrid>
      <w:tr w:rsidR="005006FE" w:rsidRPr="006B1A66" w14:paraId="7BD61B4D" w14:textId="77777777" w:rsidTr="00A52B7A">
        <w:trPr>
          <w:trHeight w:val="57"/>
          <w:tblHeader/>
        </w:trPr>
        <w:tc>
          <w:tcPr>
            <w:tcW w:w="530" w:type="pct"/>
            <w:shd w:val="clear" w:color="auto" w:fill="BFBFBF" w:themeFill="background1" w:themeFillShade="BF"/>
            <w:vAlign w:val="center"/>
            <w:hideMark/>
          </w:tcPr>
          <w:p w14:paraId="3921BCF5" w14:textId="4BB77A7F" w:rsidR="005006FE" w:rsidRPr="006B1A66" w:rsidRDefault="00EE653F" w:rsidP="004F021F">
            <w:pPr>
              <w:jc w:val="center"/>
              <w:rPr>
                <w:rFonts w:cs="Noto Sans"/>
                <w:b/>
                <w:bCs/>
                <w:szCs w:val="20"/>
                <w:lang w:eastAsia="es-MX"/>
              </w:rPr>
            </w:pPr>
            <w:r w:rsidRPr="006B1A66">
              <w:rPr>
                <w:rFonts w:cs="Noto Sans"/>
                <w:b/>
                <w:bCs/>
                <w:szCs w:val="20"/>
                <w:lang w:eastAsia="es-MX"/>
              </w:rPr>
              <w:t>No.</w:t>
            </w:r>
          </w:p>
        </w:tc>
        <w:tc>
          <w:tcPr>
            <w:tcW w:w="2210" w:type="pct"/>
            <w:shd w:val="clear" w:color="auto" w:fill="BFBFBF" w:themeFill="background1" w:themeFillShade="BF"/>
            <w:vAlign w:val="center"/>
            <w:hideMark/>
          </w:tcPr>
          <w:p w14:paraId="5E5AC637" w14:textId="3E077514" w:rsidR="005006FE" w:rsidRPr="006B1A66" w:rsidRDefault="005006FE" w:rsidP="004F021F">
            <w:pPr>
              <w:jc w:val="center"/>
              <w:rPr>
                <w:rFonts w:cs="Noto Sans"/>
                <w:b/>
                <w:bCs/>
                <w:szCs w:val="20"/>
                <w:lang w:eastAsia="es-MX"/>
              </w:rPr>
            </w:pPr>
            <w:r w:rsidRPr="006B1A66">
              <w:rPr>
                <w:rFonts w:cs="Noto Sans"/>
                <w:b/>
                <w:bCs/>
                <w:szCs w:val="20"/>
                <w:lang w:eastAsia="es-MX"/>
              </w:rPr>
              <w:t>ARTICULO</w:t>
            </w:r>
            <w:r w:rsidR="007C4626" w:rsidRPr="006B1A66">
              <w:rPr>
                <w:rFonts w:cs="Noto Sans"/>
                <w:b/>
                <w:bCs/>
                <w:szCs w:val="20"/>
                <w:lang w:eastAsia="es-MX"/>
              </w:rPr>
              <w:t xml:space="preserve"> DEL ANEXO 7 DE LA CONVOCATORIA</w:t>
            </w:r>
          </w:p>
        </w:tc>
        <w:tc>
          <w:tcPr>
            <w:tcW w:w="412" w:type="pct"/>
            <w:shd w:val="clear" w:color="auto" w:fill="BFBFBF" w:themeFill="background1" w:themeFillShade="BF"/>
            <w:vAlign w:val="center"/>
            <w:hideMark/>
          </w:tcPr>
          <w:p w14:paraId="5B730332" w14:textId="77777777" w:rsidR="005006FE" w:rsidRPr="006B1A66" w:rsidRDefault="005006FE" w:rsidP="004F021F">
            <w:pPr>
              <w:jc w:val="center"/>
              <w:rPr>
                <w:rFonts w:cs="Noto Sans"/>
                <w:b/>
                <w:bCs/>
                <w:szCs w:val="20"/>
                <w:lang w:eastAsia="es-MX"/>
              </w:rPr>
            </w:pPr>
            <w:r w:rsidRPr="006B1A66">
              <w:rPr>
                <w:rFonts w:cs="Noto Sans"/>
                <w:b/>
                <w:bCs/>
                <w:szCs w:val="20"/>
                <w:lang w:eastAsia="es-MX"/>
              </w:rPr>
              <w:t>UNIDAD</w:t>
            </w:r>
          </w:p>
        </w:tc>
        <w:tc>
          <w:tcPr>
            <w:tcW w:w="676" w:type="pct"/>
            <w:shd w:val="clear" w:color="auto" w:fill="BFBFBF" w:themeFill="background1" w:themeFillShade="BF"/>
            <w:vAlign w:val="center"/>
            <w:hideMark/>
          </w:tcPr>
          <w:p w14:paraId="664E7F7C" w14:textId="1A44EEF8" w:rsidR="005006FE" w:rsidRPr="006B1A66" w:rsidRDefault="005006FE" w:rsidP="004F021F">
            <w:pPr>
              <w:jc w:val="center"/>
              <w:rPr>
                <w:rFonts w:cs="Noto Sans"/>
                <w:b/>
                <w:bCs/>
                <w:szCs w:val="20"/>
                <w:lang w:eastAsia="es-MX"/>
              </w:rPr>
            </w:pPr>
            <w:r w:rsidRPr="006B1A66">
              <w:rPr>
                <w:rFonts w:cs="Noto Sans"/>
                <w:b/>
                <w:bCs/>
                <w:szCs w:val="20"/>
                <w:lang w:eastAsia="es-MX"/>
              </w:rPr>
              <w:t>MARCA</w:t>
            </w:r>
          </w:p>
        </w:tc>
        <w:tc>
          <w:tcPr>
            <w:tcW w:w="658" w:type="pct"/>
            <w:shd w:val="clear" w:color="auto" w:fill="BFBFBF" w:themeFill="background1" w:themeFillShade="BF"/>
            <w:vAlign w:val="center"/>
          </w:tcPr>
          <w:p w14:paraId="6C7DAE95" w14:textId="3EC8E5EF" w:rsidR="005006FE" w:rsidRPr="006B1A66" w:rsidRDefault="001B4494" w:rsidP="004F021F">
            <w:pPr>
              <w:jc w:val="center"/>
              <w:rPr>
                <w:rFonts w:cs="Noto Sans"/>
                <w:b/>
                <w:bCs/>
                <w:szCs w:val="20"/>
                <w:lang w:eastAsia="es-MX"/>
              </w:rPr>
            </w:pPr>
            <w:r w:rsidRPr="006B1A66">
              <w:rPr>
                <w:rFonts w:cs="Noto Sans"/>
                <w:b/>
                <w:bCs/>
                <w:szCs w:val="20"/>
                <w:lang w:eastAsia="es-MX"/>
              </w:rPr>
              <w:t>PAÍS DE ORIGEN</w:t>
            </w:r>
          </w:p>
        </w:tc>
        <w:tc>
          <w:tcPr>
            <w:tcW w:w="515" w:type="pct"/>
            <w:shd w:val="clear" w:color="auto" w:fill="BFBFBF" w:themeFill="background1" w:themeFillShade="BF"/>
            <w:vAlign w:val="center"/>
            <w:hideMark/>
          </w:tcPr>
          <w:p w14:paraId="2C9F719B" w14:textId="63D17CF3" w:rsidR="005006FE" w:rsidRPr="006B1A66" w:rsidRDefault="005006FE" w:rsidP="004F021F">
            <w:pPr>
              <w:jc w:val="center"/>
              <w:rPr>
                <w:rFonts w:cs="Noto Sans"/>
                <w:b/>
                <w:bCs/>
                <w:szCs w:val="20"/>
                <w:lang w:eastAsia="es-MX"/>
              </w:rPr>
            </w:pPr>
            <w:r w:rsidRPr="006B1A66">
              <w:rPr>
                <w:rFonts w:cs="Noto Sans"/>
                <w:b/>
                <w:bCs/>
                <w:szCs w:val="20"/>
                <w:lang w:eastAsia="es-MX"/>
              </w:rPr>
              <w:t>PRECIO UNITARIO OFERTADO</w:t>
            </w:r>
          </w:p>
        </w:tc>
      </w:tr>
      <w:tr w:rsidR="005006FE" w:rsidRPr="006B1A66" w14:paraId="60F4EF85" w14:textId="77777777" w:rsidTr="00A52B7A">
        <w:trPr>
          <w:trHeight w:val="57"/>
        </w:trPr>
        <w:tc>
          <w:tcPr>
            <w:tcW w:w="530" w:type="pct"/>
            <w:shd w:val="clear" w:color="auto" w:fill="FFFFFF" w:themeFill="background1"/>
          </w:tcPr>
          <w:p w14:paraId="5FE24A90" w14:textId="389DD576" w:rsidR="005006FE" w:rsidRPr="006B1A66" w:rsidRDefault="005006FE" w:rsidP="004F021F">
            <w:pPr>
              <w:jc w:val="center"/>
              <w:rPr>
                <w:rFonts w:cs="Noto Sans"/>
                <w:color w:val="000000"/>
                <w:szCs w:val="20"/>
                <w:lang w:eastAsia="es-MX"/>
              </w:rPr>
            </w:pPr>
          </w:p>
        </w:tc>
        <w:tc>
          <w:tcPr>
            <w:tcW w:w="2210" w:type="pct"/>
            <w:shd w:val="clear" w:color="auto" w:fill="FFFFFF" w:themeFill="background1"/>
          </w:tcPr>
          <w:p w14:paraId="07535E3E" w14:textId="5A137C8B" w:rsidR="005006FE" w:rsidRPr="006B1A66" w:rsidRDefault="005006FE" w:rsidP="004F021F">
            <w:pPr>
              <w:rPr>
                <w:rFonts w:cs="Noto Sans"/>
                <w:szCs w:val="20"/>
                <w:lang w:eastAsia="es-MX"/>
              </w:rPr>
            </w:pPr>
          </w:p>
        </w:tc>
        <w:tc>
          <w:tcPr>
            <w:tcW w:w="412" w:type="pct"/>
            <w:shd w:val="clear" w:color="auto" w:fill="FFFFFF" w:themeFill="background1"/>
            <w:noWrap/>
          </w:tcPr>
          <w:p w14:paraId="24532187" w14:textId="1A2D61F4" w:rsidR="005006FE" w:rsidRPr="006B1A66" w:rsidRDefault="005006FE" w:rsidP="004F021F">
            <w:pPr>
              <w:jc w:val="center"/>
              <w:rPr>
                <w:rFonts w:cs="Noto Sans"/>
                <w:szCs w:val="20"/>
                <w:lang w:eastAsia="es-MX"/>
              </w:rPr>
            </w:pPr>
          </w:p>
        </w:tc>
        <w:tc>
          <w:tcPr>
            <w:tcW w:w="676" w:type="pct"/>
            <w:shd w:val="clear" w:color="auto" w:fill="FFFFFF" w:themeFill="background1"/>
            <w:noWrap/>
          </w:tcPr>
          <w:p w14:paraId="243A09F1" w14:textId="0C1B9B9C" w:rsidR="005006FE" w:rsidRPr="006B1A66" w:rsidRDefault="005006FE" w:rsidP="004F021F">
            <w:pPr>
              <w:jc w:val="center"/>
              <w:rPr>
                <w:rFonts w:cs="Noto Sans"/>
                <w:szCs w:val="20"/>
                <w:lang w:eastAsia="es-MX"/>
              </w:rPr>
            </w:pPr>
          </w:p>
        </w:tc>
        <w:tc>
          <w:tcPr>
            <w:tcW w:w="658" w:type="pct"/>
            <w:shd w:val="clear" w:color="auto" w:fill="FFFFFF" w:themeFill="background1"/>
          </w:tcPr>
          <w:p w14:paraId="619C2A7B" w14:textId="77777777" w:rsidR="005006FE" w:rsidRPr="006B1A66" w:rsidRDefault="005006FE" w:rsidP="004F021F">
            <w:pPr>
              <w:jc w:val="center"/>
              <w:rPr>
                <w:rFonts w:cs="Noto Sans"/>
                <w:szCs w:val="20"/>
                <w:lang w:eastAsia="es-MX"/>
              </w:rPr>
            </w:pPr>
          </w:p>
        </w:tc>
        <w:tc>
          <w:tcPr>
            <w:tcW w:w="515" w:type="pct"/>
            <w:shd w:val="clear" w:color="auto" w:fill="FFFFFF" w:themeFill="background1"/>
            <w:noWrap/>
          </w:tcPr>
          <w:p w14:paraId="3F1698E9" w14:textId="0FE62B66" w:rsidR="005006FE" w:rsidRPr="006B1A66" w:rsidRDefault="005006FE" w:rsidP="004F021F">
            <w:pPr>
              <w:jc w:val="center"/>
              <w:rPr>
                <w:rFonts w:cs="Noto Sans"/>
                <w:szCs w:val="20"/>
                <w:lang w:eastAsia="es-MX"/>
              </w:rPr>
            </w:pPr>
          </w:p>
        </w:tc>
      </w:tr>
      <w:tr w:rsidR="005006FE" w:rsidRPr="006B1A66" w14:paraId="485B4BE1" w14:textId="77777777" w:rsidTr="00A52B7A">
        <w:trPr>
          <w:trHeight w:val="57"/>
        </w:trPr>
        <w:tc>
          <w:tcPr>
            <w:tcW w:w="530" w:type="pct"/>
            <w:shd w:val="clear" w:color="auto" w:fill="FFFFFF" w:themeFill="background1"/>
          </w:tcPr>
          <w:p w14:paraId="2F95A918" w14:textId="79473AD3" w:rsidR="005006FE" w:rsidRPr="006B1A66" w:rsidRDefault="005006FE" w:rsidP="004F021F">
            <w:pPr>
              <w:jc w:val="center"/>
              <w:rPr>
                <w:rFonts w:cs="Noto Sans"/>
                <w:color w:val="000000"/>
                <w:szCs w:val="20"/>
                <w:lang w:eastAsia="es-MX"/>
              </w:rPr>
            </w:pPr>
          </w:p>
        </w:tc>
        <w:tc>
          <w:tcPr>
            <w:tcW w:w="2210" w:type="pct"/>
            <w:shd w:val="clear" w:color="auto" w:fill="FFFFFF" w:themeFill="background1"/>
          </w:tcPr>
          <w:p w14:paraId="1B84C727" w14:textId="3442947C" w:rsidR="005006FE" w:rsidRPr="006B1A66" w:rsidRDefault="005006FE" w:rsidP="004F021F">
            <w:pPr>
              <w:rPr>
                <w:rFonts w:cs="Noto Sans"/>
                <w:szCs w:val="20"/>
                <w:lang w:eastAsia="es-MX"/>
              </w:rPr>
            </w:pPr>
          </w:p>
        </w:tc>
        <w:tc>
          <w:tcPr>
            <w:tcW w:w="412" w:type="pct"/>
            <w:shd w:val="clear" w:color="auto" w:fill="FFFFFF" w:themeFill="background1"/>
            <w:noWrap/>
          </w:tcPr>
          <w:p w14:paraId="4FD8D6F1" w14:textId="71A078AE" w:rsidR="005006FE" w:rsidRPr="006B1A66" w:rsidRDefault="005006FE" w:rsidP="004F021F">
            <w:pPr>
              <w:jc w:val="center"/>
              <w:rPr>
                <w:rFonts w:cs="Noto Sans"/>
                <w:szCs w:val="20"/>
                <w:lang w:eastAsia="es-MX"/>
              </w:rPr>
            </w:pPr>
          </w:p>
        </w:tc>
        <w:tc>
          <w:tcPr>
            <w:tcW w:w="676" w:type="pct"/>
            <w:shd w:val="clear" w:color="auto" w:fill="FFFFFF" w:themeFill="background1"/>
            <w:noWrap/>
          </w:tcPr>
          <w:p w14:paraId="4CBAC918" w14:textId="5FF914D1" w:rsidR="005006FE" w:rsidRPr="006B1A66" w:rsidRDefault="005006FE" w:rsidP="004F021F">
            <w:pPr>
              <w:jc w:val="center"/>
              <w:rPr>
                <w:rFonts w:cs="Noto Sans"/>
                <w:szCs w:val="20"/>
                <w:lang w:eastAsia="es-MX"/>
              </w:rPr>
            </w:pPr>
          </w:p>
        </w:tc>
        <w:tc>
          <w:tcPr>
            <w:tcW w:w="658" w:type="pct"/>
            <w:shd w:val="clear" w:color="auto" w:fill="FFFFFF" w:themeFill="background1"/>
          </w:tcPr>
          <w:p w14:paraId="34C18CFD" w14:textId="77777777" w:rsidR="005006FE" w:rsidRPr="006B1A66" w:rsidRDefault="005006FE" w:rsidP="004F021F">
            <w:pPr>
              <w:jc w:val="center"/>
              <w:rPr>
                <w:rFonts w:cs="Noto Sans"/>
                <w:szCs w:val="20"/>
                <w:lang w:eastAsia="es-MX"/>
              </w:rPr>
            </w:pPr>
          </w:p>
        </w:tc>
        <w:tc>
          <w:tcPr>
            <w:tcW w:w="515" w:type="pct"/>
            <w:shd w:val="clear" w:color="auto" w:fill="FFFFFF" w:themeFill="background1"/>
            <w:noWrap/>
          </w:tcPr>
          <w:p w14:paraId="004A95A3" w14:textId="1A12D81A" w:rsidR="005006FE" w:rsidRPr="006B1A66" w:rsidRDefault="005006FE" w:rsidP="004F021F">
            <w:pPr>
              <w:jc w:val="center"/>
              <w:rPr>
                <w:rFonts w:cs="Noto Sans"/>
                <w:szCs w:val="20"/>
                <w:lang w:eastAsia="es-MX"/>
              </w:rPr>
            </w:pPr>
          </w:p>
        </w:tc>
      </w:tr>
      <w:tr w:rsidR="005006FE" w:rsidRPr="006B1A66" w14:paraId="57D912DF" w14:textId="77777777" w:rsidTr="00A52B7A">
        <w:trPr>
          <w:trHeight w:val="57"/>
        </w:trPr>
        <w:tc>
          <w:tcPr>
            <w:tcW w:w="530" w:type="pct"/>
            <w:shd w:val="clear" w:color="auto" w:fill="FFFFFF" w:themeFill="background1"/>
          </w:tcPr>
          <w:p w14:paraId="717AE362" w14:textId="2146793E" w:rsidR="005006FE" w:rsidRPr="006B1A66" w:rsidRDefault="005006FE" w:rsidP="004F021F">
            <w:pPr>
              <w:jc w:val="center"/>
              <w:rPr>
                <w:rFonts w:cs="Noto Sans"/>
                <w:color w:val="000000"/>
                <w:szCs w:val="20"/>
                <w:lang w:eastAsia="es-MX"/>
              </w:rPr>
            </w:pPr>
          </w:p>
        </w:tc>
        <w:tc>
          <w:tcPr>
            <w:tcW w:w="2210" w:type="pct"/>
            <w:shd w:val="clear" w:color="auto" w:fill="FFFFFF" w:themeFill="background1"/>
          </w:tcPr>
          <w:p w14:paraId="12721D5E" w14:textId="1D675C23" w:rsidR="005006FE" w:rsidRPr="006B1A66" w:rsidRDefault="005006FE" w:rsidP="004F021F">
            <w:pPr>
              <w:rPr>
                <w:rFonts w:cs="Noto Sans"/>
                <w:szCs w:val="20"/>
                <w:lang w:eastAsia="es-MX"/>
              </w:rPr>
            </w:pPr>
          </w:p>
        </w:tc>
        <w:tc>
          <w:tcPr>
            <w:tcW w:w="412" w:type="pct"/>
            <w:shd w:val="clear" w:color="auto" w:fill="FFFFFF" w:themeFill="background1"/>
            <w:noWrap/>
          </w:tcPr>
          <w:p w14:paraId="3EDD4EE1" w14:textId="4704C787" w:rsidR="005006FE" w:rsidRPr="006B1A66" w:rsidRDefault="005006FE" w:rsidP="004F021F">
            <w:pPr>
              <w:jc w:val="center"/>
              <w:rPr>
                <w:rFonts w:cs="Noto Sans"/>
                <w:szCs w:val="20"/>
                <w:lang w:eastAsia="es-MX"/>
              </w:rPr>
            </w:pPr>
          </w:p>
        </w:tc>
        <w:tc>
          <w:tcPr>
            <w:tcW w:w="676" w:type="pct"/>
            <w:shd w:val="clear" w:color="auto" w:fill="FFFFFF" w:themeFill="background1"/>
            <w:noWrap/>
          </w:tcPr>
          <w:p w14:paraId="4B27DC43" w14:textId="2ED1F084" w:rsidR="005006FE" w:rsidRPr="006B1A66" w:rsidRDefault="005006FE" w:rsidP="004F021F">
            <w:pPr>
              <w:jc w:val="center"/>
              <w:rPr>
                <w:rFonts w:cs="Noto Sans"/>
                <w:szCs w:val="20"/>
                <w:lang w:eastAsia="es-MX"/>
              </w:rPr>
            </w:pPr>
          </w:p>
        </w:tc>
        <w:tc>
          <w:tcPr>
            <w:tcW w:w="658" w:type="pct"/>
            <w:shd w:val="clear" w:color="auto" w:fill="FFFFFF" w:themeFill="background1"/>
          </w:tcPr>
          <w:p w14:paraId="5339DDF7" w14:textId="77777777" w:rsidR="005006FE" w:rsidRPr="006B1A66" w:rsidRDefault="005006FE" w:rsidP="004F021F">
            <w:pPr>
              <w:jc w:val="center"/>
              <w:rPr>
                <w:rFonts w:cs="Noto Sans"/>
                <w:szCs w:val="20"/>
                <w:lang w:eastAsia="es-MX"/>
              </w:rPr>
            </w:pPr>
          </w:p>
        </w:tc>
        <w:tc>
          <w:tcPr>
            <w:tcW w:w="515" w:type="pct"/>
            <w:shd w:val="clear" w:color="auto" w:fill="FFFFFF" w:themeFill="background1"/>
            <w:noWrap/>
          </w:tcPr>
          <w:p w14:paraId="6E052E96" w14:textId="3CA8B26E" w:rsidR="005006FE" w:rsidRPr="006B1A66" w:rsidRDefault="005006FE" w:rsidP="004F021F">
            <w:pPr>
              <w:jc w:val="center"/>
              <w:rPr>
                <w:rFonts w:cs="Noto Sans"/>
                <w:szCs w:val="20"/>
                <w:lang w:eastAsia="es-MX"/>
              </w:rPr>
            </w:pPr>
          </w:p>
        </w:tc>
      </w:tr>
      <w:tr w:rsidR="005006FE" w:rsidRPr="006B1A66" w14:paraId="387E02C4" w14:textId="77777777" w:rsidTr="00A52B7A">
        <w:trPr>
          <w:trHeight w:val="57"/>
        </w:trPr>
        <w:tc>
          <w:tcPr>
            <w:tcW w:w="530" w:type="pct"/>
            <w:shd w:val="clear" w:color="auto" w:fill="FFFFFF" w:themeFill="background1"/>
          </w:tcPr>
          <w:p w14:paraId="3DB5E1E2" w14:textId="672F7D97" w:rsidR="005006FE" w:rsidRPr="006B1A66" w:rsidRDefault="005006FE" w:rsidP="004F021F">
            <w:pPr>
              <w:jc w:val="center"/>
              <w:rPr>
                <w:rFonts w:cs="Noto Sans"/>
                <w:color w:val="000000"/>
                <w:szCs w:val="20"/>
                <w:lang w:eastAsia="es-MX"/>
              </w:rPr>
            </w:pPr>
          </w:p>
        </w:tc>
        <w:tc>
          <w:tcPr>
            <w:tcW w:w="2210" w:type="pct"/>
            <w:shd w:val="clear" w:color="auto" w:fill="FFFFFF" w:themeFill="background1"/>
          </w:tcPr>
          <w:p w14:paraId="05A77206" w14:textId="6A1C9FE8" w:rsidR="005006FE" w:rsidRPr="006B1A66" w:rsidRDefault="005006FE" w:rsidP="004F021F">
            <w:pPr>
              <w:rPr>
                <w:rFonts w:cs="Noto Sans"/>
                <w:szCs w:val="20"/>
                <w:lang w:eastAsia="es-MX"/>
              </w:rPr>
            </w:pPr>
          </w:p>
        </w:tc>
        <w:tc>
          <w:tcPr>
            <w:tcW w:w="412" w:type="pct"/>
            <w:shd w:val="clear" w:color="auto" w:fill="FFFFFF" w:themeFill="background1"/>
            <w:noWrap/>
          </w:tcPr>
          <w:p w14:paraId="03CDF845" w14:textId="0B2373C2" w:rsidR="005006FE" w:rsidRPr="006B1A66" w:rsidRDefault="005006FE" w:rsidP="004F021F">
            <w:pPr>
              <w:jc w:val="center"/>
              <w:rPr>
                <w:rFonts w:cs="Noto Sans"/>
                <w:szCs w:val="20"/>
                <w:lang w:eastAsia="es-MX"/>
              </w:rPr>
            </w:pPr>
          </w:p>
        </w:tc>
        <w:tc>
          <w:tcPr>
            <w:tcW w:w="676" w:type="pct"/>
            <w:shd w:val="clear" w:color="auto" w:fill="FFFFFF" w:themeFill="background1"/>
            <w:noWrap/>
          </w:tcPr>
          <w:p w14:paraId="0FBA295D" w14:textId="267900E1" w:rsidR="005006FE" w:rsidRPr="006B1A66" w:rsidRDefault="005006FE" w:rsidP="004F021F">
            <w:pPr>
              <w:jc w:val="center"/>
              <w:rPr>
                <w:rFonts w:cs="Noto Sans"/>
                <w:szCs w:val="20"/>
                <w:lang w:eastAsia="es-MX"/>
              </w:rPr>
            </w:pPr>
          </w:p>
        </w:tc>
        <w:tc>
          <w:tcPr>
            <w:tcW w:w="658" w:type="pct"/>
            <w:shd w:val="clear" w:color="auto" w:fill="FFFFFF" w:themeFill="background1"/>
          </w:tcPr>
          <w:p w14:paraId="73D19465" w14:textId="77777777" w:rsidR="005006FE" w:rsidRPr="006B1A66" w:rsidRDefault="005006FE" w:rsidP="004F021F">
            <w:pPr>
              <w:jc w:val="center"/>
              <w:rPr>
                <w:rFonts w:cs="Noto Sans"/>
                <w:szCs w:val="20"/>
                <w:lang w:eastAsia="es-MX"/>
              </w:rPr>
            </w:pPr>
          </w:p>
        </w:tc>
        <w:tc>
          <w:tcPr>
            <w:tcW w:w="515" w:type="pct"/>
            <w:shd w:val="clear" w:color="auto" w:fill="FFFFFF" w:themeFill="background1"/>
          </w:tcPr>
          <w:p w14:paraId="4A36EF10" w14:textId="27A600CA" w:rsidR="005006FE" w:rsidRPr="006B1A66" w:rsidRDefault="005006FE" w:rsidP="004F021F">
            <w:pPr>
              <w:jc w:val="center"/>
              <w:rPr>
                <w:rFonts w:cs="Noto Sans"/>
                <w:szCs w:val="20"/>
                <w:lang w:eastAsia="es-MX"/>
              </w:rPr>
            </w:pPr>
          </w:p>
        </w:tc>
      </w:tr>
      <w:tr w:rsidR="00A52B7A" w:rsidRPr="006B1A66" w14:paraId="1FECD58C" w14:textId="77777777" w:rsidTr="00A52B7A">
        <w:trPr>
          <w:trHeight w:val="57"/>
        </w:trPr>
        <w:tc>
          <w:tcPr>
            <w:tcW w:w="4485" w:type="pct"/>
            <w:gridSpan w:val="5"/>
            <w:shd w:val="clear" w:color="auto" w:fill="FFFFFF" w:themeFill="background1"/>
          </w:tcPr>
          <w:p w14:paraId="2071AFC1" w14:textId="0997D17C" w:rsidR="00A52B7A" w:rsidRPr="006B1A66" w:rsidRDefault="00A52B7A" w:rsidP="00A52B7A">
            <w:pPr>
              <w:jc w:val="right"/>
              <w:rPr>
                <w:rFonts w:cs="Noto Sans"/>
                <w:szCs w:val="20"/>
                <w:lang w:eastAsia="es-MX"/>
              </w:rPr>
            </w:pPr>
            <w:r w:rsidRPr="006B1A66">
              <w:rPr>
                <w:rFonts w:cs="Noto Sans"/>
                <w:szCs w:val="20"/>
                <w:lang w:eastAsia="es-MX"/>
              </w:rPr>
              <w:t>SUBTOTAL DE LA SUMA DE PRECIOS UNITARIOS</w:t>
            </w:r>
          </w:p>
        </w:tc>
        <w:tc>
          <w:tcPr>
            <w:tcW w:w="515" w:type="pct"/>
            <w:shd w:val="clear" w:color="auto" w:fill="FFFFFF" w:themeFill="background1"/>
          </w:tcPr>
          <w:p w14:paraId="447036A3" w14:textId="77777777" w:rsidR="00A52B7A" w:rsidRPr="006B1A66" w:rsidRDefault="00A52B7A" w:rsidP="004F021F">
            <w:pPr>
              <w:jc w:val="center"/>
              <w:rPr>
                <w:rFonts w:cs="Noto Sans"/>
                <w:szCs w:val="20"/>
                <w:lang w:eastAsia="es-MX"/>
              </w:rPr>
            </w:pPr>
          </w:p>
        </w:tc>
      </w:tr>
      <w:tr w:rsidR="00A52B7A" w:rsidRPr="006B1A66" w14:paraId="712489AE" w14:textId="77777777" w:rsidTr="00A52B7A">
        <w:trPr>
          <w:trHeight w:val="57"/>
        </w:trPr>
        <w:tc>
          <w:tcPr>
            <w:tcW w:w="4485" w:type="pct"/>
            <w:gridSpan w:val="5"/>
            <w:shd w:val="clear" w:color="auto" w:fill="FFFFFF" w:themeFill="background1"/>
          </w:tcPr>
          <w:p w14:paraId="718E6E8F" w14:textId="1E49F7A6" w:rsidR="00A52B7A" w:rsidRPr="006B1A66" w:rsidRDefault="00A52B7A" w:rsidP="00A52B7A">
            <w:pPr>
              <w:jc w:val="right"/>
              <w:rPr>
                <w:rFonts w:cs="Noto Sans"/>
                <w:szCs w:val="20"/>
                <w:lang w:eastAsia="es-MX"/>
              </w:rPr>
            </w:pPr>
            <w:r w:rsidRPr="006B1A66">
              <w:rPr>
                <w:rFonts w:cs="Noto Sans"/>
                <w:szCs w:val="20"/>
                <w:lang w:eastAsia="es-MX"/>
              </w:rPr>
              <w:t>I.V.A. PRECIOS UNITARIOS</w:t>
            </w:r>
          </w:p>
        </w:tc>
        <w:tc>
          <w:tcPr>
            <w:tcW w:w="515" w:type="pct"/>
            <w:shd w:val="clear" w:color="auto" w:fill="FFFFFF" w:themeFill="background1"/>
          </w:tcPr>
          <w:p w14:paraId="00344AC1" w14:textId="77777777" w:rsidR="00A52B7A" w:rsidRPr="006B1A66" w:rsidRDefault="00A52B7A" w:rsidP="004F021F">
            <w:pPr>
              <w:jc w:val="center"/>
              <w:rPr>
                <w:rFonts w:cs="Noto Sans"/>
                <w:szCs w:val="20"/>
                <w:lang w:eastAsia="es-MX"/>
              </w:rPr>
            </w:pPr>
          </w:p>
        </w:tc>
      </w:tr>
      <w:tr w:rsidR="00A52B7A" w:rsidRPr="006B1A66" w14:paraId="714A3028" w14:textId="77777777" w:rsidTr="00A52B7A">
        <w:trPr>
          <w:trHeight w:val="57"/>
        </w:trPr>
        <w:tc>
          <w:tcPr>
            <w:tcW w:w="4485" w:type="pct"/>
            <w:gridSpan w:val="5"/>
            <w:shd w:val="clear" w:color="auto" w:fill="FFFFFF" w:themeFill="background1"/>
          </w:tcPr>
          <w:p w14:paraId="0C0AF77C" w14:textId="3042B1E8" w:rsidR="00A52B7A" w:rsidRPr="006B1A66" w:rsidRDefault="00A52B7A" w:rsidP="00A52B7A">
            <w:pPr>
              <w:jc w:val="right"/>
              <w:rPr>
                <w:rFonts w:cs="Noto Sans"/>
                <w:szCs w:val="20"/>
                <w:lang w:eastAsia="es-MX"/>
              </w:rPr>
            </w:pPr>
            <w:r w:rsidRPr="006B1A66">
              <w:rPr>
                <w:rFonts w:cs="Noto Sans"/>
                <w:szCs w:val="20"/>
                <w:lang w:eastAsia="es-MX"/>
              </w:rPr>
              <w:t>TOTAL PRECIOS UNITARIOS</w:t>
            </w:r>
          </w:p>
        </w:tc>
        <w:tc>
          <w:tcPr>
            <w:tcW w:w="515" w:type="pct"/>
            <w:shd w:val="clear" w:color="auto" w:fill="FFFFFF" w:themeFill="background1"/>
          </w:tcPr>
          <w:p w14:paraId="1BC50B2B" w14:textId="77777777" w:rsidR="00A52B7A" w:rsidRPr="006B1A66" w:rsidRDefault="00A52B7A" w:rsidP="004F021F">
            <w:pPr>
              <w:jc w:val="center"/>
              <w:rPr>
                <w:rFonts w:cs="Noto Sans"/>
                <w:szCs w:val="20"/>
                <w:lang w:eastAsia="es-MX"/>
              </w:rPr>
            </w:pPr>
          </w:p>
        </w:tc>
      </w:tr>
    </w:tbl>
    <w:p w14:paraId="498FE40B" w14:textId="77777777" w:rsidR="00AB78CE" w:rsidRPr="006B1A66" w:rsidRDefault="00AB78CE">
      <w:pPr>
        <w:rPr>
          <w:rFonts w:cs="Noto Sans"/>
          <w:szCs w:val="20"/>
        </w:rPr>
      </w:pPr>
    </w:p>
    <w:p w14:paraId="05F4472D" w14:textId="77777777" w:rsidR="00A52B7A" w:rsidRPr="006B1A66" w:rsidRDefault="00A52B7A" w:rsidP="004A088E">
      <w:pPr>
        <w:numPr>
          <w:ilvl w:val="0"/>
          <w:numId w:val="113"/>
        </w:numPr>
        <w:suppressAutoHyphens/>
        <w:ind w:left="426" w:right="-35" w:hanging="284"/>
        <w:rPr>
          <w:rFonts w:cs="Noto Sans"/>
          <w:bCs/>
          <w:szCs w:val="20"/>
        </w:rPr>
      </w:pPr>
      <w:r w:rsidRPr="006B1A66">
        <w:rPr>
          <w:rFonts w:cs="Noto Sans"/>
          <w:bCs/>
          <w:szCs w:val="20"/>
        </w:rPr>
        <w:t>LOS PRECIOS OFERTADOS SERÁN FIJOS DURANTE TODA LA VIGENCIA DEL CONTRATO QUE SE DERIVE DEL PRESENTE EVENTO DE CONTRATACIÓN</w:t>
      </w:r>
    </w:p>
    <w:p w14:paraId="075B3B54" w14:textId="77777777" w:rsidR="00A52B7A" w:rsidRPr="006B1A66" w:rsidRDefault="00A52B7A" w:rsidP="004A088E">
      <w:pPr>
        <w:numPr>
          <w:ilvl w:val="0"/>
          <w:numId w:val="113"/>
        </w:numPr>
        <w:suppressAutoHyphens/>
        <w:ind w:left="426" w:right="-35" w:hanging="284"/>
        <w:rPr>
          <w:rFonts w:cs="Noto Sans"/>
          <w:bCs/>
          <w:szCs w:val="20"/>
        </w:rPr>
      </w:pPr>
      <w:r w:rsidRPr="006B1A66">
        <w:rPr>
          <w:rFonts w:cs="Noto Sans"/>
          <w:bCs/>
          <w:szCs w:val="20"/>
        </w:rPr>
        <w:t>SE DEBERÁ COTIZAR EN MONEDA NACIONAL CON DOS DECIMALES TRUNCADOS SIN REDONDEAR</w:t>
      </w:r>
    </w:p>
    <w:p w14:paraId="51FFBEE9" w14:textId="77777777" w:rsidR="00A52B7A" w:rsidRPr="006B1A66" w:rsidRDefault="00A52B7A" w:rsidP="004A088E">
      <w:pPr>
        <w:numPr>
          <w:ilvl w:val="0"/>
          <w:numId w:val="113"/>
        </w:numPr>
        <w:suppressAutoHyphens/>
        <w:ind w:left="426" w:right="-35" w:hanging="284"/>
        <w:rPr>
          <w:rFonts w:cs="Noto Sans"/>
          <w:bCs/>
          <w:szCs w:val="20"/>
        </w:rPr>
      </w:pPr>
      <w:r w:rsidRPr="006B1A66">
        <w:rPr>
          <w:rFonts w:cs="Noto Sans"/>
          <w:bCs/>
          <w:szCs w:val="20"/>
        </w:rPr>
        <w:t>ESTA PROPUESTA DEBERÁ PRESENTARSE EN PAPEL MEMBRETADO DE LA EMPRESA</w:t>
      </w:r>
    </w:p>
    <w:p w14:paraId="1A786BE4" w14:textId="5B4BCFBA" w:rsidR="007C4626" w:rsidRPr="006B1A66" w:rsidRDefault="00A52B7A" w:rsidP="004A088E">
      <w:pPr>
        <w:numPr>
          <w:ilvl w:val="0"/>
          <w:numId w:val="113"/>
        </w:numPr>
        <w:suppressAutoHyphens/>
        <w:ind w:left="426" w:right="-35" w:hanging="284"/>
        <w:rPr>
          <w:rFonts w:cs="Noto Sans"/>
          <w:szCs w:val="20"/>
        </w:rPr>
      </w:pPr>
      <w:r w:rsidRPr="006B1A66">
        <w:rPr>
          <w:rFonts w:cs="Noto Sans"/>
          <w:bCs/>
          <w:szCs w:val="20"/>
        </w:rPr>
        <w:t>EXPRESAR EN LETRA EL PRECIO TOTAL DE LA PROPUESTA Y QUE LOS PRECIOS OFERTADOS SERÁN FIJOS DURANTE LA VIGENCIA DEL CONTRATO.</w:t>
      </w:r>
    </w:p>
    <w:p w14:paraId="384CC15D" w14:textId="77777777" w:rsidR="006402DA" w:rsidRPr="006B1A66" w:rsidRDefault="006402DA" w:rsidP="006D1594">
      <w:pPr>
        <w:jc w:val="center"/>
        <w:rPr>
          <w:rFonts w:cs="Noto Sans"/>
          <w:b/>
          <w:szCs w:val="20"/>
          <w:lang w:val="pt-BR"/>
        </w:rPr>
      </w:pPr>
      <w:r w:rsidRPr="006B1A66">
        <w:rPr>
          <w:rFonts w:cs="Noto Sans"/>
          <w:b/>
          <w:szCs w:val="20"/>
          <w:lang w:val="pt-BR"/>
        </w:rPr>
        <w:t>A T E N T A M E N T E</w:t>
      </w:r>
    </w:p>
    <w:p w14:paraId="73A2DB9B" w14:textId="77777777" w:rsidR="006402DA" w:rsidRPr="006B1A66" w:rsidRDefault="006402DA" w:rsidP="006D1594">
      <w:pPr>
        <w:jc w:val="center"/>
        <w:rPr>
          <w:rFonts w:cs="Noto Sans"/>
          <w:b/>
          <w:szCs w:val="20"/>
          <w:lang w:val="pt-BR"/>
        </w:rPr>
      </w:pPr>
    </w:p>
    <w:p w14:paraId="43F0F2A5" w14:textId="77777777" w:rsidR="00E45FAE" w:rsidRPr="006B1A66" w:rsidRDefault="00E45FAE" w:rsidP="006D1594">
      <w:pPr>
        <w:jc w:val="center"/>
        <w:rPr>
          <w:rFonts w:cs="Noto Sans"/>
          <w:b/>
          <w:szCs w:val="20"/>
          <w:lang w:val="pt-BR"/>
        </w:rPr>
      </w:pPr>
    </w:p>
    <w:p w14:paraId="0D998ECB" w14:textId="77777777" w:rsidR="006402DA" w:rsidRPr="006B1A66" w:rsidRDefault="006402DA" w:rsidP="006D1594">
      <w:pPr>
        <w:jc w:val="center"/>
        <w:rPr>
          <w:rFonts w:cs="Noto Sans"/>
          <w:b/>
          <w:szCs w:val="20"/>
          <w:lang w:val="pt-BR"/>
        </w:rPr>
      </w:pPr>
    </w:p>
    <w:p w14:paraId="5707B5F8" w14:textId="77777777" w:rsidR="006402DA" w:rsidRPr="006B1A66" w:rsidRDefault="006402DA" w:rsidP="006D1594">
      <w:pPr>
        <w:jc w:val="center"/>
        <w:rPr>
          <w:rFonts w:cs="Noto Sans"/>
          <w:b/>
          <w:szCs w:val="20"/>
        </w:rPr>
      </w:pPr>
      <w:r w:rsidRPr="006B1A66">
        <w:rPr>
          <w:rFonts w:cs="Noto Sans"/>
          <w:b/>
          <w:szCs w:val="20"/>
        </w:rPr>
        <w:t>NOMBRE Y FIRMA REPRESENTANTE LEGAL DE LA EMPRESA</w:t>
      </w:r>
    </w:p>
    <w:p w14:paraId="5DDCDC16" w14:textId="77777777" w:rsidR="006402DA" w:rsidRPr="006B1A66" w:rsidRDefault="006402DA" w:rsidP="006402DA">
      <w:pPr>
        <w:rPr>
          <w:rFonts w:cs="Noto Sans"/>
          <w:szCs w:val="20"/>
        </w:rPr>
      </w:pPr>
    </w:p>
    <w:p w14:paraId="1256F395" w14:textId="2FEDE962" w:rsidR="00BE2F2A" w:rsidRPr="006B1A66" w:rsidRDefault="00DC20E6" w:rsidP="00DC20E6">
      <w:pPr>
        <w:keepLines/>
        <w:rPr>
          <w:rFonts w:cs="Noto Sans"/>
          <w:b/>
          <w:szCs w:val="20"/>
        </w:rPr>
      </w:pPr>
      <w:r w:rsidRPr="006B1A66">
        <w:rPr>
          <w:rFonts w:cs="Noto Sans"/>
          <w:b/>
          <w:szCs w:val="20"/>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551F2779" w14:textId="77777777" w:rsidR="00BE2F2A" w:rsidRPr="006B1A66" w:rsidRDefault="00BE2F2A">
      <w:pPr>
        <w:spacing w:after="200" w:line="276" w:lineRule="auto"/>
        <w:jc w:val="left"/>
        <w:rPr>
          <w:rFonts w:cs="Noto Sans"/>
          <w:b/>
          <w:szCs w:val="20"/>
        </w:rPr>
      </w:pPr>
      <w:r w:rsidRPr="006B1A66">
        <w:rPr>
          <w:rFonts w:cs="Noto Sans"/>
          <w:b/>
          <w:szCs w:val="20"/>
        </w:rPr>
        <w:br w:type="page"/>
      </w:r>
    </w:p>
    <w:p w14:paraId="3C64A058" w14:textId="0CCE9828" w:rsidR="00A31672" w:rsidRPr="006B1A66" w:rsidRDefault="00A31672" w:rsidP="00A31672">
      <w:pPr>
        <w:jc w:val="center"/>
        <w:rPr>
          <w:rFonts w:cs="Noto Sans"/>
          <w:b/>
          <w:szCs w:val="20"/>
        </w:rPr>
      </w:pPr>
      <w:r w:rsidRPr="006B1A66">
        <w:rPr>
          <w:rFonts w:cs="Noto Sans"/>
          <w:b/>
          <w:szCs w:val="20"/>
        </w:rPr>
        <w:lastRenderedPageBreak/>
        <w:t>ANEXO NÚMERO 4 (CUATRO)</w:t>
      </w:r>
    </w:p>
    <w:p w14:paraId="3407B4F6" w14:textId="77777777" w:rsidR="00142151" w:rsidRPr="006B1A66" w:rsidRDefault="00142151" w:rsidP="00DE5860">
      <w:pPr>
        <w:rPr>
          <w:rFonts w:cs="Noto Sans"/>
          <w:szCs w:val="20"/>
        </w:rPr>
      </w:pPr>
      <w:r w:rsidRPr="006B1A66">
        <w:rPr>
          <w:rFonts w:cs="Noto Sans"/>
          <w:szCs w:val="20"/>
        </w:rPr>
        <w:t xml:space="preserve">LA MANIFESTACIÓN DE LOS LICITANTES RESPECTO DEL ORIGEN NACIONAL DE LOS BIENES QUE OFERTEN. (ORIGEN DE BIENES NACIONAL) </w:t>
      </w:r>
    </w:p>
    <w:p w14:paraId="4D4DE324" w14:textId="6A5C45A0" w:rsidR="00DE5860" w:rsidRPr="006B1A66" w:rsidRDefault="00DE5860" w:rsidP="00DE5860">
      <w:pPr>
        <w:pStyle w:val="Ttulo1"/>
        <w:numPr>
          <w:ilvl w:val="0"/>
          <w:numId w:val="0"/>
        </w:numPr>
        <w:ind w:right="49"/>
        <w:rPr>
          <w:szCs w:val="20"/>
          <w:lang w:val="es-ES"/>
        </w:rPr>
      </w:pPr>
      <w:r w:rsidRPr="006B1A66">
        <w:rPr>
          <w:szCs w:val="20"/>
          <w:lang w:val="es-ES"/>
        </w:rPr>
        <w:t>MANIFESTACIÓN DE ORIGEN DE LOS BIENES NACIONALES CONFORME AL ARTÍCULO 39 FRACCIÓN I DE LA LAASSP</w:t>
      </w:r>
    </w:p>
    <w:p w14:paraId="400FCB1F" w14:textId="77777777" w:rsidR="00DE5860" w:rsidRPr="006B1A66" w:rsidRDefault="00DE5860" w:rsidP="00DE5860">
      <w:pPr>
        <w:tabs>
          <w:tab w:val="left" w:pos="3261"/>
        </w:tabs>
        <w:ind w:right="193"/>
        <w:rPr>
          <w:rFonts w:cs="Noto Sans"/>
          <w:b/>
          <w:szCs w:val="20"/>
        </w:rPr>
      </w:pPr>
    </w:p>
    <w:p w14:paraId="38F04572" w14:textId="77777777" w:rsidR="00DE5860" w:rsidRPr="006B1A66" w:rsidRDefault="00DE5860" w:rsidP="00DE5860">
      <w:pPr>
        <w:pStyle w:val="Texto"/>
        <w:spacing w:after="0" w:line="240" w:lineRule="auto"/>
        <w:ind w:firstLine="0"/>
        <w:rPr>
          <w:rFonts w:ascii="Noto Sans" w:hAnsi="Noto Sans" w:cs="Noto Sans"/>
          <w:b/>
          <w:sz w:val="20"/>
        </w:rPr>
      </w:pPr>
      <w:r w:rsidRPr="006B1A66">
        <w:rPr>
          <w:rFonts w:ascii="Noto Sans" w:hAnsi="Noto Sans" w:cs="Noto Sans"/>
          <w:b/>
          <w:sz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6B1A66" w:rsidRDefault="00DE5860" w:rsidP="00DE5860">
      <w:pPr>
        <w:pStyle w:val="Texto"/>
        <w:spacing w:after="0" w:line="240" w:lineRule="auto"/>
        <w:ind w:firstLine="0"/>
        <w:rPr>
          <w:rFonts w:ascii="Noto Sans" w:hAnsi="Noto Sans" w:cs="Noto Sans"/>
          <w:b/>
          <w:sz w:val="20"/>
        </w:rPr>
      </w:pPr>
    </w:p>
    <w:p w14:paraId="76A90A92" w14:textId="77777777" w:rsidR="00DE5860" w:rsidRPr="006B1A66" w:rsidRDefault="00DE5860" w:rsidP="00DE5860">
      <w:pPr>
        <w:jc w:val="right"/>
        <w:rPr>
          <w:rFonts w:cs="Noto Sans"/>
          <w:szCs w:val="20"/>
        </w:rPr>
      </w:pPr>
      <w:r w:rsidRPr="006B1A66">
        <w:rPr>
          <w:rFonts w:cs="Noto Sans"/>
          <w:szCs w:val="20"/>
        </w:rPr>
        <w:t>__________ a ___de ___________de____(1)</w:t>
      </w:r>
    </w:p>
    <w:p w14:paraId="687F38D6" w14:textId="77777777" w:rsidR="00DE5860" w:rsidRPr="006B1A66" w:rsidRDefault="00DE5860" w:rsidP="00DE5860">
      <w:pPr>
        <w:rPr>
          <w:rFonts w:cs="Noto Sans"/>
          <w:b/>
          <w:szCs w:val="20"/>
        </w:rPr>
      </w:pPr>
      <w:r w:rsidRPr="006B1A66">
        <w:rPr>
          <w:rFonts w:cs="Noto Sans"/>
          <w:b/>
          <w:szCs w:val="20"/>
        </w:rPr>
        <w:t>INSTITUTO MEXICANO DEL SEGURO SOCIAL</w:t>
      </w:r>
    </w:p>
    <w:p w14:paraId="73B4472D" w14:textId="77777777" w:rsidR="00DE5860" w:rsidRPr="006B1A66" w:rsidRDefault="00DE5860" w:rsidP="00DE5860">
      <w:pPr>
        <w:rPr>
          <w:rFonts w:cs="Noto Sans"/>
          <w:b/>
          <w:szCs w:val="20"/>
        </w:rPr>
      </w:pPr>
      <w:r w:rsidRPr="006B1A66">
        <w:rPr>
          <w:rFonts w:cs="Noto Sans"/>
          <w:b/>
          <w:szCs w:val="20"/>
        </w:rPr>
        <w:t xml:space="preserve">ÓRGANO DE OPERACIÓN ADMINISTRATIVA DESCONCENTRADA </w:t>
      </w:r>
    </w:p>
    <w:p w14:paraId="661B7697" w14:textId="77777777" w:rsidR="00DE5860" w:rsidRPr="006B1A66" w:rsidRDefault="00DE5860" w:rsidP="00DE5860">
      <w:pPr>
        <w:rPr>
          <w:rFonts w:cs="Noto Sans"/>
          <w:b/>
          <w:szCs w:val="20"/>
        </w:rPr>
      </w:pPr>
      <w:r w:rsidRPr="006B1A66">
        <w:rPr>
          <w:rFonts w:cs="Noto Sans"/>
          <w:b/>
          <w:szCs w:val="20"/>
        </w:rPr>
        <w:t>REGIONAL ESTADO DE MÉXICO ORIENTE</w:t>
      </w:r>
    </w:p>
    <w:p w14:paraId="46A178C4" w14:textId="77777777" w:rsidR="00DE5860" w:rsidRPr="006B1A66" w:rsidRDefault="00DE5860" w:rsidP="00DE5860">
      <w:pPr>
        <w:rPr>
          <w:rFonts w:cs="Noto Sans"/>
          <w:b/>
          <w:szCs w:val="20"/>
        </w:rPr>
      </w:pPr>
      <w:r w:rsidRPr="006B1A66">
        <w:rPr>
          <w:rFonts w:cs="Noto Sans"/>
          <w:b/>
          <w:szCs w:val="20"/>
        </w:rPr>
        <w:t>JEFATURA DE SERVICIOS ADMINISTRATIVOS</w:t>
      </w:r>
    </w:p>
    <w:p w14:paraId="3BA2BEFC" w14:textId="77777777" w:rsidR="00DE5860" w:rsidRPr="006B1A66" w:rsidRDefault="00DE5860" w:rsidP="00DE5860">
      <w:pPr>
        <w:rPr>
          <w:rFonts w:cs="Noto Sans"/>
          <w:b/>
          <w:szCs w:val="20"/>
        </w:rPr>
      </w:pPr>
      <w:r w:rsidRPr="006B1A66">
        <w:rPr>
          <w:rFonts w:cs="Noto Sans"/>
          <w:b/>
          <w:szCs w:val="20"/>
        </w:rPr>
        <w:t>COORDINACIÓN DE ABASTECIMIENTO Y EQUIPAMIENTO</w:t>
      </w:r>
    </w:p>
    <w:p w14:paraId="6D85A3D5" w14:textId="77777777" w:rsidR="00DE5860" w:rsidRPr="006B1A66" w:rsidRDefault="00DE5860" w:rsidP="00DE5860">
      <w:pPr>
        <w:rPr>
          <w:rFonts w:cs="Noto Sans"/>
          <w:b/>
          <w:szCs w:val="20"/>
        </w:rPr>
      </w:pPr>
      <w:r w:rsidRPr="006B1A66">
        <w:rPr>
          <w:rFonts w:cs="Noto Sans"/>
          <w:b/>
          <w:szCs w:val="20"/>
        </w:rPr>
        <w:t>DEPARTAMENTO DE ADQUISICIÓN DE BIENES Y CONTRATACIÓN DE SERVICIOS</w:t>
      </w:r>
    </w:p>
    <w:p w14:paraId="3AEB1DDD" w14:textId="77777777" w:rsidR="00DE5860" w:rsidRPr="006B1A66" w:rsidRDefault="00DE5860" w:rsidP="00DE5860">
      <w:pPr>
        <w:rPr>
          <w:rFonts w:cs="Noto Sans"/>
          <w:b/>
          <w:szCs w:val="20"/>
        </w:rPr>
      </w:pPr>
      <w:r w:rsidRPr="006B1A66">
        <w:rPr>
          <w:rFonts w:cs="Noto Sans"/>
          <w:b/>
          <w:szCs w:val="20"/>
        </w:rPr>
        <w:t>PRESENTE.</w:t>
      </w:r>
    </w:p>
    <w:p w14:paraId="50BC5727" w14:textId="77777777" w:rsidR="00DE5860" w:rsidRPr="006B1A66" w:rsidRDefault="00DE5860">
      <w:pPr>
        <w:rPr>
          <w:rFonts w:cs="Noto Sans"/>
          <w:szCs w:val="20"/>
        </w:rPr>
      </w:pPr>
    </w:p>
    <w:p w14:paraId="70EEAB45" w14:textId="77777777" w:rsidR="00DE5860" w:rsidRPr="006B1A66" w:rsidRDefault="00DE5860" w:rsidP="00DE5860">
      <w:pPr>
        <w:rPr>
          <w:rFonts w:cs="Noto Sans"/>
          <w:szCs w:val="20"/>
        </w:rPr>
      </w:pPr>
      <w:r w:rsidRPr="006B1A66">
        <w:rPr>
          <w:rFonts w:cs="Noto Sans"/>
          <w:szCs w:val="20"/>
        </w:rPr>
        <w:t>Me refiero al procedimiento _________(2)_________ No._____(3)____ en el que mi representada, la empresa __________________(4)_____________participa a través de la presente propuesta.</w:t>
      </w:r>
    </w:p>
    <w:p w14:paraId="0F2D767F" w14:textId="77777777" w:rsidR="00DE5860" w:rsidRPr="006B1A66" w:rsidRDefault="00DE5860" w:rsidP="00DE5860">
      <w:pPr>
        <w:rPr>
          <w:rFonts w:cs="Noto Sans"/>
          <w:szCs w:val="20"/>
        </w:rPr>
      </w:pPr>
    </w:p>
    <w:p w14:paraId="5E27A680" w14:textId="77777777" w:rsidR="00DE5860" w:rsidRPr="006B1A66" w:rsidRDefault="00DE5860" w:rsidP="00DE5860">
      <w:pPr>
        <w:rPr>
          <w:rFonts w:cs="Noto Sans"/>
          <w:szCs w:val="20"/>
        </w:rPr>
      </w:pPr>
      <w:r w:rsidRPr="006B1A66">
        <w:rPr>
          <w:rFonts w:cs="Noto Sans"/>
          <w:szCs w:val="20"/>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6B1A66" w:rsidRDefault="00DE5860" w:rsidP="00DE5860">
      <w:pPr>
        <w:rPr>
          <w:rFonts w:cs="Noto Sans"/>
          <w:szCs w:val="20"/>
        </w:rPr>
      </w:pPr>
    </w:p>
    <w:p w14:paraId="43C73756" w14:textId="77777777" w:rsidR="00DE5860" w:rsidRPr="006B1A66" w:rsidRDefault="00DE5860" w:rsidP="00DE5860">
      <w:pPr>
        <w:rPr>
          <w:rFonts w:cs="Noto Sans"/>
          <w:szCs w:val="20"/>
        </w:rPr>
      </w:pPr>
      <w:r w:rsidRPr="006B1A66">
        <w:rPr>
          <w:rFonts w:cs="Noto Sans"/>
          <w:szCs w:val="20"/>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6B1A66" w:rsidRDefault="00DE5860" w:rsidP="00DE5860">
      <w:pPr>
        <w:jc w:val="center"/>
        <w:rPr>
          <w:rFonts w:cs="Noto Sans"/>
          <w:szCs w:val="20"/>
        </w:rPr>
      </w:pPr>
    </w:p>
    <w:p w14:paraId="073F6B44" w14:textId="77777777" w:rsidR="00DE5860" w:rsidRPr="006B1A66" w:rsidRDefault="00DE5860" w:rsidP="00DE5860">
      <w:pPr>
        <w:ind w:right="193"/>
        <w:jc w:val="center"/>
        <w:rPr>
          <w:rFonts w:cs="Noto Sans"/>
          <w:b/>
          <w:szCs w:val="20"/>
        </w:rPr>
      </w:pPr>
      <w:r w:rsidRPr="006B1A66">
        <w:rPr>
          <w:rFonts w:cs="Noto Sans"/>
          <w:b/>
          <w:szCs w:val="20"/>
        </w:rPr>
        <w:t>ATENTAMENTE</w:t>
      </w:r>
    </w:p>
    <w:p w14:paraId="2702B325" w14:textId="77777777" w:rsidR="00DE5860" w:rsidRPr="006B1A66" w:rsidRDefault="00DE5860" w:rsidP="00DE5860">
      <w:pPr>
        <w:jc w:val="center"/>
        <w:rPr>
          <w:rFonts w:cs="Noto Sans"/>
          <w:b/>
          <w:szCs w:val="20"/>
        </w:rPr>
      </w:pPr>
    </w:p>
    <w:p w14:paraId="578E3D63" w14:textId="77777777" w:rsidR="00DE5860" w:rsidRPr="006B1A66" w:rsidRDefault="00DE5860" w:rsidP="00DE5860">
      <w:pPr>
        <w:jc w:val="center"/>
        <w:rPr>
          <w:rFonts w:cs="Noto Sans"/>
          <w:b/>
          <w:szCs w:val="20"/>
        </w:rPr>
      </w:pPr>
      <w:r w:rsidRPr="006B1A66">
        <w:rPr>
          <w:rFonts w:cs="Noto Sans"/>
          <w:b/>
          <w:szCs w:val="20"/>
        </w:rPr>
        <w:t>_________________________(7)___________________________</w:t>
      </w:r>
    </w:p>
    <w:p w14:paraId="06D5F01C" w14:textId="77777777" w:rsidR="00DE5860" w:rsidRPr="006B1A66" w:rsidRDefault="00DE5860" w:rsidP="00DE5860">
      <w:pPr>
        <w:jc w:val="center"/>
        <w:rPr>
          <w:rFonts w:cs="Noto Sans"/>
          <w:b/>
          <w:szCs w:val="20"/>
        </w:rPr>
      </w:pPr>
      <w:r w:rsidRPr="006B1A66">
        <w:rPr>
          <w:rFonts w:cs="Noto Sans"/>
          <w:b/>
          <w:szCs w:val="20"/>
        </w:rPr>
        <w:t>NOMBRE Y FIRMA</w:t>
      </w:r>
    </w:p>
    <w:p w14:paraId="58692049" w14:textId="77777777" w:rsidR="00DE5860" w:rsidRPr="006B1A66" w:rsidRDefault="00DE5860" w:rsidP="00DE5860">
      <w:pPr>
        <w:pStyle w:val="Texto"/>
        <w:spacing w:after="0" w:line="240" w:lineRule="auto"/>
        <w:ind w:firstLine="0"/>
        <w:jc w:val="center"/>
        <w:rPr>
          <w:rFonts w:ascii="Noto Sans" w:hAnsi="Noto Sans" w:cs="Noto Sans"/>
          <w:sz w:val="20"/>
        </w:rPr>
      </w:pPr>
      <w:r w:rsidRPr="006B1A66">
        <w:rPr>
          <w:rFonts w:ascii="Noto Sans" w:hAnsi="Noto Sans" w:cs="Noto Sans"/>
          <w:b/>
          <w:sz w:val="20"/>
        </w:rPr>
        <w:t>DEL REPRESENTANTE LEGAL DE LA EMPRESA LICITANTE</w:t>
      </w:r>
    </w:p>
    <w:p w14:paraId="5408809D" w14:textId="77777777" w:rsidR="00DE5860" w:rsidRPr="006B1A66" w:rsidRDefault="00DE5860" w:rsidP="00DE5860">
      <w:pPr>
        <w:autoSpaceDE w:val="0"/>
        <w:autoSpaceDN w:val="0"/>
        <w:adjustRightInd w:val="0"/>
        <w:rPr>
          <w:rFonts w:cs="Noto Sans"/>
          <w:b/>
          <w:bCs/>
          <w:color w:val="000000"/>
          <w:szCs w:val="20"/>
          <w:lang w:eastAsia="es-MX"/>
        </w:rPr>
      </w:pPr>
    </w:p>
    <w:p w14:paraId="70A3A143" w14:textId="77777777" w:rsidR="00DE5860" w:rsidRPr="006B1A66" w:rsidRDefault="00DE5860" w:rsidP="00DE5860">
      <w:pPr>
        <w:jc w:val="center"/>
        <w:rPr>
          <w:rFonts w:cs="Noto Sans"/>
          <w:b/>
          <w:szCs w:val="20"/>
        </w:rPr>
      </w:pPr>
      <w:r w:rsidRPr="006B1A66">
        <w:rPr>
          <w:rFonts w:cs="Noto Sans"/>
          <w:b/>
          <w:szCs w:val="20"/>
        </w:rPr>
        <w:t>ANEXO NÚMERO 4 (CUATRO)</w:t>
      </w:r>
    </w:p>
    <w:p w14:paraId="5ACC3B9E" w14:textId="4ADDEFE4" w:rsidR="00DE5860" w:rsidRPr="006B1A66" w:rsidRDefault="00DE5860" w:rsidP="00DE5860">
      <w:pPr>
        <w:jc w:val="center"/>
        <w:rPr>
          <w:rFonts w:cs="Noto Sans"/>
          <w:b/>
          <w:szCs w:val="20"/>
        </w:rPr>
      </w:pPr>
      <w:r w:rsidRPr="006B1A66">
        <w:rPr>
          <w:rFonts w:cs="Noto Sans"/>
          <w:b/>
          <w:szCs w:val="20"/>
        </w:rPr>
        <w:t>INSTRUCTIVO DE LLENADO</w:t>
      </w:r>
    </w:p>
    <w:p w14:paraId="68180466" w14:textId="77777777" w:rsidR="00DE5860" w:rsidRPr="006B1A66" w:rsidRDefault="00DE5860" w:rsidP="00DE5860">
      <w:pPr>
        <w:rPr>
          <w:rFonts w:cs="Noto Sans"/>
          <w:szCs w:val="20"/>
        </w:rPr>
      </w:pPr>
    </w:p>
    <w:p w14:paraId="7C6D9B63" w14:textId="77777777" w:rsidR="00DE5860" w:rsidRPr="006B1A66" w:rsidRDefault="00DE5860" w:rsidP="00DE5860">
      <w:pPr>
        <w:pStyle w:val="Texto"/>
        <w:spacing w:after="0" w:line="240" w:lineRule="auto"/>
        <w:ind w:firstLine="0"/>
        <w:rPr>
          <w:rFonts w:ascii="Noto Sans" w:hAnsi="Noto Sans" w:cs="Noto Sans"/>
          <w:b/>
          <w:sz w:val="20"/>
        </w:rPr>
      </w:pPr>
      <w:r w:rsidRPr="006B1A66">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6B1A66" w:rsidRDefault="00DE5860" w:rsidP="00DE5860">
      <w:pPr>
        <w:ind w:firstLine="288"/>
        <w:rPr>
          <w:rFonts w:cs="Noto Sans"/>
          <w:b/>
          <w:bCs/>
          <w:szCs w:val="20"/>
        </w:rPr>
      </w:pPr>
    </w:p>
    <w:p w14:paraId="56A2E943" w14:textId="77777777" w:rsidR="00DE5860" w:rsidRPr="006B1A66" w:rsidRDefault="00DE5860" w:rsidP="00DE5860">
      <w:pPr>
        <w:ind w:firstLine="288"/>
        <w:rPr>
          <w:rFonts w:cs="Noto Sans"/>
          <w:b/>
          <w:bCs/>
          <w:szCs w:val="20"/>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6B1A66" w14:paraId="3CD721CD" w14:textId="77777777" w:rsidTr="0001712A">
        <w:trPr>
          <w:trHeight w:val="144"/>
          <w:jc w:val="center"/>
        </w:trPr>
        <w:tc>
          <w:tcPr>
            <w:tcW w:w="1085" w:type="dxa"/>
            <w:shd w:val="clear" w:color="auto" w:fill="BFBFBF" w:themeFill="background1" w:themeFillShade="BF"/>
            <w:noWrap/>
          </w:tcPr>
          <w:p w14:paraId="42DBA1FB" w14:textId="77777777" w:rsidR="00DE5860" w:rsidRPr="006B1A66" w:rsidRDefault="00DE5860" w:rsidP="0001712A">
            <w:pPr>
              <w:pStyle w:val="Texto"/>
              <w:spacing w:after="0" w:line="240" w:lineRule="auto"/>
              <w:ind w:firstLine="0"/>
              <w:jc w:val="center"/>
              <w:rPr>
                <w:rFonts w:ascii="Noto Sans" w:hAnsi="Noto Sans" w:cs="Noto Sans"/>
                <w:b/>
                <w:sz w:val="20"/>
              </w:rPr>
            </w:pPr>
            <w:r w:rsidRPr="006B1A66">
              <w:rPr>
                <w:rFonts w:ascii="Noto Sans" w:hAnsi="Noto Sans" w:cs="Noto Sans"/>
                <w:b/>
                <w:sz w:val="20"/>
              </w:rPr>
              <w:t>NUMERO</w:t>
            </w:r>
          </w:p>
        </w:tc>
        <w:tc>
          <w:tcPr>
            <w:tcW w:w="7627" w:type="dxa"/>
            <w:shd w:val="clear" w:color="auto" w:fill="BFBFBF" w:themeFill="background1" w:themeFillShade="BF"/>
          </w:tcPr>
          <w:p w14:paraId="7EE1F093" w14:textId="77777777" w:rsidR="00DE5860" w:rsidRPr="006B1A66" w:rsidRDefault="00DE5860" w:rsidP="0001712A">
            <w:pPr>
              <w:pStyle w:val="Texto"/>
              <w:spacing w:after="0" w:line="240" w:lineRule="auto"/>
              <w:ind w:firstLine="0"/>
              <w:jc w:val="center"/>
              <w:rPr>
                <w:rFonts w:ascii="Noto Sans" w:hAnsi="Noto Sans" w:cs="Noto Sans"/>
                <w:b/>
                <w:sz w:val="20"/>
              </w:rPr>
            </w:pPr>
            <w:r w:rsidRPr="006B1A66">
              <w:rPr>
                <w:rFonts w:ascii="Noto Sans" w:hAnsi="Noto Sans" w:cs="Noto Sans"/>
                <w:b/>
                <w:sz w:val="20"/>
              </w:rPr>
              <w:t>DESCRIPCIÓN</w:t>
            </w:r>
          </w:p>
        </w:tc>
      </w:tr>
      <w:tr w:rsidR="00DE5860" w:rsidRPr="006B1A66" w14:paraId="02D43EA0" w14:textId="77777777" w:rsidTr="0001712A">
        <w:trPr>
          <w:trHeight w:val="144"/>
          <w:jc w:val="center"/>
        </w:trPr>
        <w:tc>
          <w:tcPr>
            <w:tcW w:w="1085" w:type="dxa"/>
          </w:tcPr>
          <w:p w14:paraId="24388C9E"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1</w:t>
            </w:r>
          </w:p>
        </w:tc>
        <w:tc>
          <w:tcPr>
            <w:tcW w:w="7627" w:type="dxa"/>
          </w:tcPr>
          <w:p w14:paraId="28774664"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Señalar el lugar y la fecha de suscripción del documento.</w:t>
            </w:r>
          </w:p>
        </w:tc>
      </w:tr>
      <w:tr w:rsidR="00DE5860" w:rsidRPr="006B1A66" w14:paraId="78F6106F" w14:textId="77777777" w:rsidTr="0001712A">
        <w:trPr>
          <w:trHeight w:val="144"/>
          <w:jc w:val="center"/>
        </w:trPr>
        <w:tc>
          <w:tcPr>
            <w:tcW w:w="1085" w:type="dxa"/>
          </w:tcPr>
          <w:p w14:paraId="237340DD"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2</w:t>
            </w:r>
          </w:p>
        </w:tc>
        <w:tc>
          <w:tcPr>
            <w:tcW w:w="7627" w:type="dxa"/>
          </w:tcPr>
          <w:p w14:paraId="178C35BB"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Precisar el procedimiento de contratación de que se trate, licitación pública o invitación a cuando menos tres personas.</w:t>
            </w:r>
          </w:p>
        </w:tc>
      </w:tr>
      <w:tr w:rsidR="00DE5860" w:rsidRPr="006B1A66" w14:paraId="78CC4343" w14:textId="77777777" w:rsidTr="0001712A">
        <w:trPr>
          <w:trHeight w:val="144"/>
          <w:jc w:val="center"/>
        </w:trPr>
        <w:tc>
          <w:tcPr>
            <w:tcW w:w="1085" w:type="dxa"/>
          </w:tcPr>
          <w:p w14:paraId="12E179CC"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3</w:t>
            </w:r>
          </w:p>
        </w:tc>
        <w:tc>
          <w:tcPr>
            <w:tcW w:w="7627" w:type="dxa"/>
          </w:tcPr>
          <w:p w14:paraId="6F0A4A2B"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Indicar el número respectivo.</w:t>
            </w:r>
          </w:p>
        </w:tc>
      </w:tr>
      <w:tr w:rsidR="00DE5860" w:rsidRPr="006B1A66" w14:paraId="523F2D90" w14:textId="77777777" w:rsidTr="0001712A">
        <w:trPr>
          <w:trHeight w:val="144"/>
          <w:jc w:val="center"/>
        </w:trPr>
        <w:tc>
          <w:tcPr>
            <w:tcW w:w="1085" w:type="dxa"/>
          </w:tcPr>
          <w:p w14:paraId="4F3D540E"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4</w:t>
            </w:r>
          </w:p>
        </w:tc>
        <w:tc>
          <w:tcPr>
            <w:tcW w:w="7627" w:type="dxa"/>
          </w:tcPr>
          <w:p w14:paraId="7ECE7A85"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Citar el nombre o razón social o denominación de la empresa licitante.</w:t>
            </w:r>
          </w:p>
        </w:tc>
      </w:tr>
      <w:tr w:rsidR="00DE5860" w:rsidRPr="006B1A66" w14:paraId="5F91F6AD" w14:textId="77777777" w:rsidTr="0001712A">
        <w:trPr>
          <w:trHeight w:val="144"/>
          <w:jc w:val="center"/>
        </w:trPr>
        <w:tc>
          <w:tcPr>
            <w:tcW w:w="1085" w:type="dxa"/>
          </w:tcPr>
          <w:p w14:paraId="5CC3C0DB"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5</w:t>
            </w:r>
          </w:p>
        </w:tc>
        <w:tc>
          <w:tcPr>
            <w:tcW w:w="7627" w:type="dxa"/>
          </w:tcPr>
          <w:p w14:paraId="5CCA7FB4"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Señalar el número de partida y clave que corresponda.</w:t>
            </w:r>
          </w:p>
        </w:tc>
      </w:tr>
      <w:tr w:rsidR="00DE5860" w:rsidRPr="006B1A66" w14:paraId="06D0040C" w14:textId="77777777" w:rsidTr="0001712A">
        <w:trPr>
          <w:trHeight w:val="144"/>
          <w:jc w:val="center"/>
        </w:trPr>
        <w:tc>
          <w:tcPr>
            <w:tcW w:w="1085" w:type="dxa"/>
          </w:tcPr>
          <w:p w14:paraId="7DB14653"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6</w:t>
            </w:r>
          </w:p>
        </w:tc>
        <w:tc>
          <w:tcPr>
            <w:tcW w:w="7627" w:type="dxa"/>
          </w:tcPr>
          <w:p w14:paraId="14E3EB8C"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 xml:space="preserve">Establecer el porcentaje correspondiente al Capítulo III, de los casos de excepción al contenido nacional, de las </w:t>
            </w:r>
            <w:r w:rsidRPr="006B1A66">
              <w:rPr>
                <w:rFonts w:ascii="Noto Sans" w:hAnsi="Noto Sans" w:cs="Noto Sans"/>
                <w:i/>
                <w:iCs/>
                <w:sz w:val="20"/>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6B1A66" w14:paraId="6F93D536" w14:textId="77777777" w:rsidTr="0001712A">
        <w:trPr>
          <w:trHeight w:val="144"/>
          <w:jc w:val="center"/>
        </w:trPr>
        <w:tc>
          <w:tcPr>
            <w:tcW w:w="1085" w:type="dxa"/>
          </w:tcPr>
          <w:p w14:paraId="7537FDF3" w14:textId="77777777" w:rsidR="00DE5860" w:rsidRPr="006B1A66" w:rsidRDefault="00DE5860" w:rsidP="0001712A">
            <w:pPr>
              <w:pStyle w:val="Texto"/>
              <w:spacing w:after="0" w:line="240" w:lineRule="auto"/>
              <w:ind w:firstLine="0"/>
              <w:jc w:val="center"/>
              <w:rPr>
                <w:rFonts w:ascii="Noto Sans" w:hAnsi="Noto Sans" w:cs="Noto Sans"/>
                <w:sz w:val="20"/>
              </w:rPr>
            </w:pPr>
            <w:r w:rsidRPr="006B1A66">
              <w:rPr>
                <w:rFonts w:ascii="Noto Sans" w:hAnsi="Noto Sans" w:cs="Noto Sans"/>
                <w:sz w:val="20"/>
              </w:rPr>
              <w:t>7</w:t>
            </w:r>
          </w:p>
        </w:tc>
        <w:tc>
          <w:tcPr>
            <w:tcW w:w="7627" w:type="dxa"/>
          </w:tcPr>
          <w:p w14:paraId="001638F6" w14:textId="77777777" w:rsidR="00DE5860" w:rsidRPr="006B1A66" w:rsidRDefault="00DE5860" w:rsidP="0001712A">
            <w:pPr>
              <w:pStyle w:val="Texto"/>
              <w:spacing w:after="0" w:line="240" w:lineRule="auto"/>
              <w:ind w:firstLine="0"/>
              <w:rPr>
                <w:rFonts w:ascii="Noto Sans" w:hAnsi="Noto Sans" w:cs="Noto Sans"/>
                <w:sz w:val="20"/>
              </w:rPr>
            </w:pPr>
            <w:r w:rsidRPr="006B1A66">
              <w:rPr>
                <w:rFonts w:ascii="Noto Sans" w:hAnsi="Noto Sans" w:cs="Noto Sans"/>
                <w:sz w:val="20"/>
              </w:rPr>
              <w:t>Anotar el nombre y firma del representante de la empresa licitante.</w:t>
            </w:r>
          </w:p>
        </w:tc>
      </w:tr>
    </w:tbl>
    <w:p w14:paraId="15675A07" w14:textId="77777777" w:rsidR="00DE5860" w:rsidRPr="006B1A66" w:rsidRDefault="00DE5860" w:rsidP="00DE5860">
      <w:pPr>
        <w:autoSpaceDE w:val="0"/>
        <w:autoSpaceDN w:val="0"/>
        <w:adjustRightInd w:val="0"/>
        <w:rPr>
          <w:rFonts w:cs="Noto Sans"/>
          <w:b/>
          <w:bCs/>
          <w:szCs w:val="20"/>
          <w:lang w:eastAsia="es-MX"/>
        </w:rPr>
      </w:pPr>
    </w:p>
    <w:p w14:paraId="38F584E7" w14:textId="77777777" w:rsidR="00DE5860" w:rsidRPr="006B1A66" w:rsidRDefault="00DE5860" w:rsidP="00DE5860">
      <w:pPr>
        <w:autoSpaceDE w:val="0"/>
        <w:autoSpaceDN w:val="0"/>
        <w:adjustRightInd w:val="0"/>
        <w:rPr>
          <w:rFonts w:cs="Noto Sans"/>
          <w:b/>
          <w:bCs/>
          <w:szCs w:val="20"/>
          <w:lang w:eastAsia="es-MX"/>
        </w:rPr>
      </w:pPr>
    </w:p>
    <w:p w14:paraId="3DF85AE6" w14:textId="77777777" w:rsidR="00DE5860" w:rsidRPr="006B1A66" w:rsidRDefault="00DE5860" w:rsidP="00DE5860">
      <w:pPr>
        <w:pStyle w:val="Texto"/>
        <w:spacing w:after="0" w:line="240" w:lineRule="auto"/>
        <w:ind w:firstLine="0"/>
        <w:rPr>
          <w:rFonts w:ascii="Noto Sans" w:hAnsi="Noto Sans" w:cs="Noto Sans"/>
          <w:sz w:val="20"/>
        </w:rPr>
      </w:pPr>
      <w:r w:rsidRPr="006B1A66">
        <w:rPr>
          <w:rFonts w:ascii="Noto Sans" w:hAnsi="Noto Sans" w:cs="Noto Sans"/>
          <w:b/>
          <w:sz w:val="20"/>
        </w:rPr>
        <w:t>NOTA</w:t>
      </w:r>
      <w:r w:rsidRPr="006B1A66">
        <w:rPr>
          <w:rFonts w:ascii="Noto Sans" w:hAnsi="Noto Sans" w:cs="Noto Sans"/>
          <w:sz w:val="20"/>
        </w:rPr>
        <w:t>: Si el licitante es una persona física, se podrá ajustar el presente formato en su parte conducente.</w:t>
      </w:r>
    </w:p>
    <w:p w14:paraId="188D47D0" w14:textId="77777777" w:rsidR="00A31672" w:rsidRPr="006B1A66" w:rsidRDefault="00A31672" w:rsidP="00A31672">
      <w:pPr>
        <w:jc w:val="left"/>
        <w:rPr>
          <w:rFonts w:cs="Noto Sans"/>
          <w:b/>
          <w:szCs w:val="20"/>
        </w:rPr>
      </w:pPr>
      <w:r w:rsidRPr="006B1A66">
        <w:rPr>
          <w:rFonts w:cs="Noto Sans"/>
          <w:b/>
          <w:szCs w:val="20"/>
        </w:rPr>
        <w:br w:type="page"/>
      </w:r>
    </w:p>
    <w:p w14:paraId="73D47A29" w14:textId="10975464" w:rsidR="006402DA" w:rsidRPr="006B1A66" w:rsidRDefault="006402DA" w:rsidP="008C21FD">
      <w:pPr>
        <w:spacing w:after="200" w:line="276" w:lineRule="auto"/>
        <w:jc w:val="center"/>
        <w:rPr>
          <w:rFonts w:cs="Noto Sans"/>
          <w:b/>
          <w:szCs w:val="20"/>
        </w:rPr>
      </w:pPr>
      <w:r w:rsidRPr="006B1A66">
        <w:rPr>
          <w:rFonts w:cs="Noto Sans"/>
          <w:b/>
          <w:szCs w:val="20"/>
        </w:rPr>
        <w:lastRenderedPageBreak/>
        <w:t>ANEXO NÚMERO 5 (CINCO)</w:t>
      </w:r>
    </w:p>
    <w:p w14:paraId="1D073BAA" w14:textId="77777777" w:rsidR="006402DA" w:rsidRPr="006B1A66"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6B1A66">
        <w:rPr>
          <w:rFonts w:cs="Noto Sans"/>
          <w:b/>
          <w:szCs w:val="20"/>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6B1A66" w:rsidRDefault="006402DA" w:rsidP="00846C50">
      <w:pPr>
        <w:jc w:val="center"/>
        <w:rPr>
          <w:rFonts w:cs="Noto Sans"/>
          <w:b/>
          <w:szCs w:val="20"/>
        </w:rPr>
      </w:pPr>
      <w:bookmarkStart w:id="57" w:name="_Toc127275462"/>
      <w:r w:rsidRPr="006B1A66">
        <w:rPr>
          <w:rFonts w:cs="Noto Sans"/>
          <w:b/>
          <w:szCs w:val="20"/>
        </w:rPr>
        <w:t>ESTRATIFICACIÓN DE LAS MICRO, PEQUEÑAS Y MEDIANAS EMPRESAS</w:t>
      </w:r>
      <w:bookmarkEnd w:id="57"/>
    </w:p>
    <w:p w14:paraId="78881EB8" w14:textId="77777777" w:rsidR="006402DA" w:rsidRPr="006B1A66" w:rsidRDefault="006402DA" w:rsidP="006402DA">
      <w:pPr>
        <w:rPr>
          <w:rFonts w:cs="Noto Sans"/>
          <w:szCs w:val="20"/>
        </w:rPr>
      </w:pPr>
    </w:p>
    <w:p w14:paraId="190F6DA9" w14:textId="77777777" w:rsidR="006402DA" w:rsidRPr="006B1A66" w:rsidRDefault="006402DA" w:rsidP="006402DA">
      <w:pPr>
        <w:rPr>
          <w:rFonts w:cs="Noto Sans"/>
          <w:b/>
          <w:i/>
          <w:szCs w:val="20"/>
          <w:u w:val="single"/>
        </w:rPr>
      </w:pPr>
      <w:r w:rsidRPr="006B1A66">
        <w:rPr>
          <w:rFonts w:cs="Noto Sans"/>
          <w:b/>
          <w:i/>
          <w:szCs w:val="20"/>
          <w:u w:val="single"/>
        </w:rPr>
        <w:t>NOTA:</w:t>
      </w:r>
      <w:r w:rsidR="00846C50" w:rsidRPr="006B1A66">
        <w:rPr>
          <w:rFonts w:cs="Noto Sans"/>
          <w:b/>
          <w:i/>
          <w:szCs w:val="20"/>
          <w:u w:val="single"/>
        </w:rPr>
        <w:t xml:space="preserve"> </w:t>
      </w:r>
      <w:r w:rsidRPr="006B1A66">
        <w:rPr>
          <w:rFonts w:cs="Noto Sans"/>
          <w:b/>
          <w:i/>
          <w:szCs w:val="20"/>
          <w:u w:val="single"/>
        </w:rPr>
        <w:t>El licitante presentará este manifiesto bajo protesta de decir verdad, en caso de no encontrarse dentro de dicha estratificación.</w:t>
      </w:r>
    </w:p>
    <w:p w14:paraId="7FEEA6C3" w14:textId="77777777" w:rsidR="006402DA" w:rsidRPr="006B1A66" w:rsidRDefault="006402DA" w:rsidP="006402DA">
      <w:pPr>
        <w:rPr>
          <w:rFonts w:cs="Noto Sans"/>
          <w:szCs w:val="20"/>
        </w:rPr>
      </w:pPr>
    </w:p>
    <w:p w14:paraId="018073CA" w14:textId="77777777" w:rsidR="006402DA" w:rsidRPr="006B1A66" w:rsidRDefault="006402DA" w:rsidP="006402DA">
      <w:pPr>
        <w:rPr>
          <w:rFonts w:cs="Noto Sans"/>
          <w:szCs w:val="20"/>
        </w:rPr>
      </w:pPr>
      <w:r w:rsidRPr="006B1A66">
        <w:rPr>
          <w:rFonts w:cs="Noto Sans"/>
          <w:szCs w:val="20"/>
        </w:rPr>
        <w:t xml:space="preserve">_________ de __________ </w:t>
      </w:r>
      <w:proofErr w:type="spellStart"/>
      <w:r w:rsidRPr="006B1A66">
        <w:rPr>
          <w:rFonts w:cs="Noto Sans"/>
          <w:szCs w:val="20"/>
        </w:rPr>
        <w:t>de</w:t>
      </w:r>
      <w:proofErr w:type="spellEnd"/>
      <w:r w:rsidRPr="006B1A66">
        <w:rPr>
          <w:rFonts w:cs="Noto Sans"/>
          <w:szCs w:val="20"/>
        </w:rPr>
        <w:t xml:space="preserve"> _______   (1)</w:t>
      </w:r>
    </w:p>
    <w:p w14:paraId="37E6C40E" w14:textId="77777777" w:rsidR="006402DA" w:rsidRPr="006B1A66" w:rsidRDefault="006402DA" w:rsidP="006402DA">
      <w:pPr>
        <w:rPr>
          <w:rFonts w:cs="Noto Sans"/>
          <w:szCs w:val="20"/>
        </w:rPr>
      </w:pPr>
    </w:p>
    <w:p w14:paraId="2AFC255B" w14:textId="77777777" w:rsidR="006402DA" w:rsidRPr="006B1A66" w:rsidRDefault="006402DA" w:rsidP="006402DA">
      <w:pPr>
        <w:rPr>
          <w:rFonts w:cs="Noto Sans"/>
          <w:b/>
          <w:szCs w:val="20"/>
        </w:rPr>
      </w:pPr>
      <w:r w:rsidRPr="006B1A66">
        <w:rPr>
          <w:rFonts w:cs="Noto Sans"/>
          <w:b/>
          <w:szCs w:val="20"/>
        </w:rPr>
        <w:t>INSTITUTO MEXICANO DEL SEGURO SOCIAL</w:t>
      </w:r>
    </w:p>
    <w:p w14:paraId="2631D1F4" w14:textId="77777777" w:rsidR="00846C50" w:rsidRPr="006B1A66" w:rsidRDefault="006402DA" w:rsidP="006402DA">
      <w:pPr>
        <w:rPr>
          <w:rFonts w:cs="Noto Sans"/>
          <w:b/>
          <w:szCs w:val="20"/>
        </w:rPr>
      </w:pPr>
      <w:r w:rsidRPr="006B1A66">
        <w:rPr>
          <w:rFonts w:cs="Noto Sans"/>
          <w:b/>
          <w:szCs w:val="20"/>
        </w:rPr>
        <w:t xml:space="preserve">ÓRGANO DE OPERACIÓN ADMINISTRATIVA DESCONCENTRADA </w:t>
      </w:r>
    </w:p>
    <w:p w14:paraId="60503277" w14:textId="77777777" w:rsidR="006402DA" w:rsidRPr="006B1A66" w:rsidRDefault="006402DA" w:rsidP="006402DA">
      <w:pPr>
        <w:rPr>
          <w:rFonts w:cs="Noto Sans"/>
          <w:b/>
          <w:szCs w:val="20"/>
        </w:rPr>
      </w:pPr>
      <w:r w:rsidRPr="006B1A66">
        <w:rPr>
          <w:rFonts w:cs="Noto Sans"/>
          <w:b/>
          <w:szCs w:val="20"/>
        </w:rPr>
        <w:t>REGIONAL ESTADO DE MÉXICO ORIENTE</w:t>
      </w:r>
    </w:p>
    <w:p w14:paraId="7FACDB3D" w14:textId="77777777" w:rsidR="006402DA" w:rsidRPr="006B1A66" w:rsidRDefault="006402DA" w:rsidP="006402DA">
      <w:pPr>
        <w:rPr>
          <w:rFonts w:cs="Noto Sans"/>
          <w:b/>
          <w:szCs w:val="20"/>
        </w:rPr>
      </w:pPr>
      <w:r w:rsidRPr="006B1A66">
        <w:rPr>
          <w:rFonts w:cs="Noto Sans"/>
          <w:b/>
          <w:szCs w:val="20"/>
        </w:rPr>
        <w:t>JEFATURA DE SERVICIOS ADMINISTRATIVOS</w:t>
      </w:r>
    </w:p>
    <w:p w14:paraId="2563B576" w14:textId="77777777" w:rsidR="006402DA" w:rsidRPr="006B1A66" w:rsidRDefault="006402DA" w:rsidP="006402DA">
      <w:pPr>
        <w:rPr>
          <w:rFonts w:cs="Noto Sans"/>
          <w:b/>
          <w:szCs w:val="20"/>
        </w:rPr>
      </w:pPr>
      <w:r w:rsidRPr="006B1A66">
        <w:rPr>
          <w:rFonts w:cs="Noto Sans"/>
          <w:b/>
          <w:szCs w:val="20"/>
        </w:rPr>
        <w:t>COORDINACIÓN DE ABASTECIMIENTO Y EQUIPAMIENTO</w:t>
      </w:r>
    </w:p>
    <w:p w14:paraId="7D3544E8" w14:textId="77777777" w:rsidR="006402DA" w:rsidRPr="006B1A66" w:rsidRDefault="006402DA" w:rsidP="006402DA">
      <w:pPr>
        <w:rPr>
          <w:rFonts w:cs="Noto Sans"/>
          <w:b/>
          <w:szCs w:val="20"/>
        </w:rPr>
      </w:pPr>
      <w:r w:rsidRPr="006B1A66">
        <w:rPr>
          <w:rFonts w:cs="Noto Sans"/>
          <w:b/>
          <w:szCs w:val="20"/>
        </w:rPr>
        <w:t>DEPARTAMENTO DE ADQUISICIÓN DE BIENES Y CONTRATACIÓN DE SERVICIOS</w:t>
      </w:r>
    </w:p>
    <w:p w14:paraId="7FA17EB3" w14:textId="77777777" w:rsidR="006402DA" w:rsidRPr="006B1A66" w:rsidRDefault="006402DA" w:rsidP="006402DA">
      <w:pPr>
        <w:rPr>
          <w:rFonts w:cs="Noto Sans"/>
          <w:b/>
          <w:szCs w:val="20"/>
        </w:rPr>
      </w:pPr>
      <w:r w:rsidRPr="006B1A66">
        <w:rPr>
          <w:rFonts w:cs="Noto Sans"/>
          <w:b/>
          <w:szCs w:val="20"/>
        </w:rPr>
        <w:t>PRESENTE.</w:t>
      </w:r>
    </w:p>
    <w:p w14:paraId="71869422" w14:textId="77777777" w:rsidR="006402DA" w:rsidRPr="006B1A66" w:rsidRDefault="006402DA" w:rsidP="006402DA">
      <w:pPr>
        <w:rPr>
          <w:rFonts w:cs="Noto Sans"/>
          <w:szCs w:val="20"/>
        </w:rPr>
      </w:pPr>
    </w:p>
    <w:p w14:paraId="52EDC6F9" w14:textId="77777777" w:rsidR="006402DA" w:rsidRPr="006B1A66" w:rsidRDefault="006402DA" w:rsidP="006402DA">
      <w:pPr>
        <w:rPr>
          <w:rFonts w:cs="Noto Sans"/>
          <w:szCs w:val="20"/>
        </w:rPr>
      </w:pPr>
      <w:r w:rsidRPr="006B1A66">
        <w:rPr>
          <w:rFonts w:cs="Noto Sans"/>
          <w:szCs w:val="20"/>
        </w:rPr>
        <w:t>Me refiero al procedimiento de _________(3)________ No. ________(4) _______ en el que mi representada, la empresa_________(5)________, participa a través de la presente proposición.</w:t>
      </w:r>
    </w:p>
    <w:p w14:paraId="06F72A95" w14:textId="77777777" w:rsidR="006402DA" w:rsidRPr="006B1A66" w:rsidRDefault="006402DA" w:rsidP="006402DA">
      <w:pPr>
        <w:rPr>
          <w:rFonts w:cs="Noto Sans"/>
          <w:szCs w:val="20"/>
        </w:rPr>
      </w:pPr>
    </w:p>
    <w:p w14:paraId="53294DBA" w14:textId="77777777" w:rsidR="006402DA" w:rsidRPr="006B1A66" w:rsidRDefault="006402DA" w:rsidP="006402DA">
      <w:pPr>
        <w:rPr>
          <w:rFonts w:cs="Noto Sans"/>
          <w:szCs w:val="20"/>
        </w:rPr>
      </w:pPr>
      <w:r w:rsidRPr="006B1A66">
        <w:rPr>
          <w:rFonts w:cs="Noto Sans"/>
          <w:szCs w:val="20"/>
        </w:rPr>
        <w:t xml:space="preserve">Al respecto y de conformidad con lo dispuesto por el artículo 34 del Reglamento de la Ley de Adquisiciones, Arrendamientos y Servicios del Sector Público, </w:t>
      </w:r>
      <w:r w:rsidRPr="006B1A66">
        <w:rPr>
          <w:rFonts w:cs="Noto Sans"/>
          <w:b/>
          <w:szCs w:val="20"/>
        </w:rPr>
        <w:t>MANIFIESTO BAJO PROTESTA DE DECIR VERDAD</w:t>
      </w:r>
      <w:r w:rsidRPr="006B1A66">
        <w:rPr>
          <w:rFonts w:cs="Noto Sans"/>
          <w:szCs w:val="20"/>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6B1A66" w:rsidRDefault="006402DA" w:rsidP="006402DA">
      <w:pPr>
        <w:rPr>
          <w:rFonts w:cs="Noto Sans"/>
          <w:szCs w:val="20"/>
        </w:rPr>
      </w:pPr>
    </w:p>
    <w:p w14:paraId="3F5C868F" w14:textId="77777777" w:rsidR="006402DA" w:rsidRPr="006B1A66" w:rsidRDefault="006402DA" w:rsidP="006402DA">
      <w:pPr>
        <w:rPr>
          <w:rFonts w:cs="Noto Sans"/>
          <w:b/>
          <w:szCs w:val="20"/>
        </w:rPr>
      </w:pPr>
      <w:r w:rsidRPr="006B1A66">
        <w:rPr>
          <w:rFonts w:cs="Noto Sans"/>
          <w:b/>
          <w:szCs w:val="20"/>
        </w:rPr>
        <w:t xml:space="preserve">ESTRATIFICACIÓN: </w:t>
      </w:r>
      <w:r w:rsidRPr="006B1A66">
        <w:rPr>
          <w:rFonts w:cs="Noto Sans"/>
          <w:b/>
          <w:szCs w:val="20"/>
        </w:rPr>
        <w:tab/>
      </w:r>
      <w:r w:rsidRPr="006B1A66">
        <w:rPr>
          <w:rFonts w:cs="Noto Sans"/>
          <w:b/>
          <w:szCs w:val="20"/>
        </w:rPr>
        <w:tab/>
        <w:t xml:space="preserve">MICRO (      </w:t>
      </w:r>
      <w:r w:rsidR="00846C50" w:rsidRPr="006B1A66">
        <w:rPr>
          <w:rFonts w:cs="Noto Sans"/>
          <w:b/>
          <w:szCs w:val="20"/>
        </w:rPr>
        <w:t>)</w:t>
      </w:r>
      <w:r w:rsidR="00846C50" w:rsidRPr="006B1A66">
        <w:rPr>
          <w:rFonts w:cs="Noto Sans"/>
          <w:b/>
          <w:szCs w:val="20"/>
        </w:rPr>
        <w:tab/>
      </w:r>
      <w:r w:rsidR="00846C50" w:rsidRPr="006B1A66">
        <w:rPr>
          <w:rFonts w:cs="Noto Sans"/>
          <w:b/>
          <w:szCs w:val="20"/>
        </w:rPr>
        <w:tab/>
      </w:r>
      <w:r w:rsidRPr="006B1A66">
        <w:rPr>
          <w:rFonts w:cs="Noto Sans"/>
          <w:b/>
          <w:szCs w:val="20"/>
        </w:rPr>
        <w:t xml:space="preserve">PEQUEÑA (      ) </w:t>
      </w:r>
      <w:r w:rsidRPr="006B1A66">
        <w:rPr>
          <w:rFonts w:cs="Noto Sans"/>
          <w:b/>
          <w:szCs w:val="20"/>
        </w:rPr>
        <w:tab/>
      </w:r>
      <w:r w:rsidRPr="006B1A66">
        <w:rPr>
          <w:rFonts w:cs="Noto Sans"/>
          <w:b/>
          <w:szCs w:val="20"/>
        </w:rPr>
        <w:tab/>
        <w:t>MEDIANA (     )</w:t>
      </w:r>
    </w:p>
    <w:p w14:paraId="5BA2FEC7" w14:textId="77777777" w:rsidR="006402DA" w:rsidRPr="006B1A66" w:rsidRDefault="006402DA" w:rsidP="006402DA">
      <w:pPr>
        <w:rPr>
          <w:rFonts w:cs="Noto Sans"/>
          <w:b/>
          <w:szCs w:val="20"/>
        </w:rPr>
      </w:pPr>
    </w:p>
    <w:p w14:paraId="1715088A" w14:textId="77777777" w:rsidR="006402DA" w:rsidRPr="006B1A66" w:rsidRDefault="006402DA" w:rsidP="006402DA">
      <w:pPr>
        <w:rPr>
          <w:rFonts w:cs="Noto Sans"/>
          <w:szCs w:val="20"/>
        </w:rPr>
      </w:pPr>
      <w:r w:rsidRPr="006B1A66">
        <w:rPr>
          <w:rFonts w:cs="Noto Sans"/>
          <w:szCs w:val="20"/>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6B1A66" w:rsidRDefault="00E61126" w:rsidP="00846C50">
      <w:pPr>
        <w:jc w:val="center"/>
        <w:rPr>
          <w:rFonts w:cs="Noto Sans"/>
          <w:b/>
          <w:szCs w:val="20"/>
        </w:rPr>
      </w:pPr>
    </w:p>
    <w:p w14:paraId="28F535C9" w14:textId="77777777" w:rsidR="006402DA" w:rsidRPr="006B1A66" w:rsidRDefault="006402DA" w:rsidP="00846C50">
      <w:pPr>
        <w:jc w:val="center"/>
        <w:rPr>
          <w:rFonts w:cs="Noto Sans"/>
          <w:b/>
          <w:szCs w:val="20"/>
        </w:rPr>
      </w:pPr>
      <w:r w:rsidRPr="006B1A66">
        <w:rPr>
          <w:rFonts w:cs="Noto Sans"/>
          <w:b/>
          <w:szCs w:val="20"/>
        </w:rPr>
        <w:t>----------------------------</w:t>
      </w:r>
      <w:r w:rsidR="00846C50" w:rsidRPr="006B1A66">
        <w:rPr>
          <w:rFonts w:cs="Noto Sans"/>
          <w:b/>
          <w:szCs w:val="20"/>
        </w:rPr>
        <w:t>------</w:t>
      </w:r>
      <w:r w:rsidRPr="006B1A66">
        <w:rPr>
          <w:rFonts w:cs="Noto Sans"/>
          <w:b/>
          <w:szCs w:val="20"/>
        </w:rPr>
        <w:t xml:space="preserve"> (9) -----------------------------------</w:t>
      </w:r>
    </w:p>
    <w:p w14:paraId="1680BBC0" w14:textId="2541B07A" w:rsidR="006402DA" w:rsidRPr="006B1A66" w:rsidRDefault="006402DA" w:rsidP="007F75A0">
      <w:pPr>
        <w:jc w:val="center"/>
        <w:rPr>
          <w:rFonts w:cs="Noto Sans"/>
          <w:szCs w:val="20"/>
        </w:rPr>
      </w:pPr>
      <w:r w:rsidRPr="006B1A66">
        <w:rPr>
          <w:rFonts w:cs="Noto Sans"/>
          <w:b/>
          <w:szCs w:val="20"/>
        </w:rPr>
        <w:t>NOMBRE Y FIRMA DEL REPRESENTANTE LEGAL</w:t>
      </w:r>
    </w:p>
    <w:p w14:paraId="5ED6215B" w14:textId="77777777" w:rsidR="006402DA" w:rsidRPr="006B1A66" w:rsidRDefault="006402DA" w:rsidP="00846C50">
      <w:pPr>
        <w:jc w:val="center"/>
        <w:rPr>
          <w:rFonts w:cs="Noto Sans"/>
          <w:b/>
          <w:szCs w:val="20"/>
        </w:rPr>
      </w:pPr>
      <w:r w:rsidRPr="006B1A66">
        <w:rPr>
          <w:rFonts w:cs="Noto Sans"/>
          <w:b/>
          <w:szCs w:val="20"/>
        </w:rPr>
        <w:t>ANEXO NÚMERO 5 (CINCO)</w:t>
      </w:r>
    </w:p>
    <w:p w14:paraId="57CA916D" w14:textId="77777777" w:rsidR="006402DA" w:rsidRPr="006B1A66" w:rsidRDefault="006402DA" w:rsidP="00846C50">
      <w:pPr>
        <w:jc w:val="center"/>
        <w:rPr>
          <w:rFonts w:cs="Noto Sans"/>
          <w:b/>
          <w:szCs w:val="20"/>
        </w:rPr>
      </w:pPr>
    </w:p>
    <w:p w14:paraId="1139D59F" w14:textId="77777777" w:rsidR="006402DA" w:rsidRPr="006B1A66"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6B1A66">
        <w:rPr>
          <w:rFonts w:cs="Noto Sans"/>
          <w:b/>
          <w:szCs w:val="20"/>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B1A66" w:rsidRDefault="006402DA" w:rsidP="006402DA">
      <w:pPr>
        <w:rPr>
          <w:rFonts w:cs="Noto Sans"/>
          <w:szCs w:val="20"/>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B1A66"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B1A66" w:rsidRDefault="006402DA" w:rsidP="006402DA">
            <w:pPr>
              <w:rPr>
                <w:rFonts w:cs="Noto Sans"/>
                <w:szCs w:val="20"/>
              </w:rPr>
            </w:pPr>
            <w:r w:rsidRPr="006B1A66">
              <w:rPr>
                <w:rFonts w:cs="Noto Sans"/>
                <w:szCs w:val="20"/>
              </w:rPr>
              <w:t>Estratificación de las Micro, Pequeña o Mediana Empresa (MIPYMES)</w:t>
            </w:r>
          </w:p>
        </w:tc>
      </w:tr>
      <w:tr w:rsidR="006402DA" w:rsidRPr="006B1A66" w14:paraId="322253FD" w14:textId="77777777" w:rsidTr="006402DA">
        <w:trPr>
          <w:trHeight w:val="367"/>
          <w:jc w:val="center"/>
        </w:trPr>
        <w:tc>
          <w:tcPr>
            <w:tcW w:w="10490" w:type="dxa"/>
            <w:tcBorders>
              <w:top w:val="nil"/>
              <w:bottom w:val="nil"/>
            </w:tcBorders>
            <w:vAlign w:val="center"/>
          </w:tcPr>
          <w:p w14:paraId="631B874C" w14:textId="77777777" w:rsidR="006402DA" w:rsidRPr="006B1A66" w:rsidRDefault="006402DA" w:rsidP="006402DA">
            <w:pPr>
              <w:rPr>
                <w:rFonts w:cs="Noto Sans"/>
                <w:b/>
                <w:szCs w:val="20"/>
              </w:rPr>
            </w:pPr>
            <w:r w:rsidRPr="006B1A66">
              <w:rPr>
                <w:rFonts w:cs="Noto Sans"/>
                <w:b/>
                <w:szCs w:val="20"/>
              </w:rPr>
              <w:t>Descripción</w:t>
            </w:r>
          </w:p>
        </w:tc>
      </w:tr>
      <w:tr w:rsidR="006402DA" w:rsidRPr="006B1A66" w14:paraId="66194868" w14:textId="77777777" w:rsidTr="00A3110A">
        <w:trPr>
          <w:trHeight w:val="758"/>
          <w:jc w:val="center"/>
        </w:trPr>
        <w:tc>
          <w:tcPr>
            <w:tcW w:w="10490" w:type="dxa"/>
            <w:tcBorders>
              <w:top w:val="nil"/>
              <w:bottom w:val="nil"/>
            </w:tcBorders>
          </w:tcPr>
          <w:p w14:paraId="3023BD13" w14:textId="23029373" w:rsidR="006402DA" w:rsidRPr="006B1A66" w:rsidRDefault="006402DA" w:rsidP="00A3110A">
            <w:pPr>
              <w:rPr>
                <w:rFonts w:cs="Noto Sans"/>
                <w:szCs w:val="20"/>
              </w:rPr>
            </w:pPr>
            <w:r w:rsidRPr="006B1A66">
              <w:rPr>
                <w:rFonts w:cs="Noto Sans"/>
                <w:szCs w:val="20"/>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B1A66" w14:paraId="3E442343" w14:textId="77777777" w:rsidTr="006402DA">
        <w:trPr>
          <w:trHeight w:val="371"/>
          <w:jc w:val="center"/>
        </w:trPr>
        <w:tc>
          <w:tcPr>
            <w:tcW w:w="10490" w:type="dxa"/>
            <w:tcBorders>
              <w:top w:val="nil"/>
              <w:bottom w:val="nil"/>
            </w:tcBorders>
            <w:vAlign w:val="center"/>
          </w:tcPr>
          <w:p w14:paraId="72FBBB0F" w14:textId="77777777" w:rsidR="006402DA" w:rsidRPr="006B1A66" w:rsidRDefault="006402DA" w:rsidP="006402DA">
            <w:pPr>
              <w:rPr>
                <w:rFonts w:cs="Noto Sans"/>
                <w:b/>
                <w:szCs w:val="20"/>
              </w:rPr>
            </w:pPr>
            <w:r w:rsidRPr="006B1A66">
              <w:rPr>
                <w:rFonts w:cs="Noto Sans"/>
                <w:b/>
                <w:szCs w:val="20"/>
              </w:rPr>
              <w:t>Instructivo de llenado</w:t>
            </w:r>
          </w:p>
        </w:tc>
      </w:tr>
      <w:tr w:rsidR="006402DA" w:rsidRPr="006B1A66"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B1A66" w:rsidRDefault="006402DA" w:rsidP="006402DA">
            <w:pPr>
              <w:rPr>
                <w:rFonts w:cs="Noto Sans"/>
                <w:szCs w:val="20"/>
              </w:rPr>
            </w:pPr>
            <w:r w:rsidRPr="006B1A66">
              <w:rPr>
                <w:rFonts w:cs="Noto Sans"/>
                <w:szCs w:val="20"/>
              </w:rPr>
              <w:t>Llenar los campos conforme aplique tomando en cuenta los rangos previstos en el Acuerdo antes mencionado.</w:t>
            </w:r>
          </w:p>
          <w:p w14:paraId="279B797D" w14:textId="77777777" w:rsidR="006402DA" w:rsidRPr="006B1A66" w:rsidRDefault="006402DA" w:rsidP="006402DA">
            <w:pPr>
              <w:rPr>
                <w:rFonts w:cs="Noto Sans"/>
                <w:szCs w:val="20"/>
              </w:rPr>
            </w:pPr>
          </w:p>
          <w:p w14:paraId="129067EF" w14:textId="77777777" w:rsidR="006402DA" w:rsidRPr="006B1A66" w:rsidRDefault="006402DA">
            <w:pPr>
              <w:pStyle w:val="Prrafodelista"/>
              <w:numPr>
                <w:ilvl w:val="0"/>
                <w:numId w:val="11"/>
              </w:numPr>
              <w:rPr>
                <w:rFonts w:cs="Noto Sans"/>
                <w:szCs w:val="20"/>
              </w:rPr>
            </w:pPr>
            <w:r w:rsidRPr="006B1A66">
              <w:rPr>
                <w:rFonts w:cs="Noto Sans"/>
                <w:szCs w:val="20"/>
              </w:rPr>
              <w:t>Señalar la fecha de suscripción del documento.</w:t>
            </w:r>
          </w:p>
          <w:p w14:paraId="48F00627" w14:textId="77777777" w:rsidR="00846C50" w:rsidRPr="006B1A66" w:rsidRDefault="00846C50" w:rsidP="00846C50">
            <w:pPr>
              <w:pStyle w:val="Prrafodelista"/>
              <w:rPr>
                <w:rFonts w:cs="Noto Sans"/>
                <w:szCs w:val="20"/>
              </w:rPr>
            </w:pPr>
          </w:p>
          <w:p w14:paraId="3B28E733" w14:textId="77777777" w:rsidR="006402DA" w:rsidRPr="006B1A66" w:rsidRDefault="006402DA">
            <w:pPr>
              <w:pStyle w:val="Prrafodelista"/>
              <w:numPr>
                <w:ilvl w:val="0"/>
                <w:numId w:val="11"/>
              </w:numPr>
              <w:rPr>
                <w:rFonts w:cs="Noto Sans"/>
                <w:szCs w:val="20"/>
              </w:rPr>
            </w:pPr>
            <w:r w:rsidRPr="006B1A66">
              <w:rPr>
                <w:rFonts w:cs="Noto Sans"/>
                <w:szCs w:val="20"/>
              </w:rPr>
              <w:t>Anotar el nombre de la convocante.</w:t>
            </w:r>
          </w:p>
          <w:p w14:paraId="2B3A71FC" w14:textId="77777777" w:rsidR="00846C50" w:rsidRPr="006B1A66" w:rsidRDefault="00846C50" w:rsidP="00846C50">
            <w:pPr>
              <w:rPr>
                <w:rFonts w:cs="Noto Sans"/>
                <w:szCs w:val="20"/>
              </w:rPr>
            </w:pPr>
          </w:p>
          <w:p w14:paraId="7C339DF2" w14:textId="77777777" w:rsidR="006402DA" w:rsidRPr="006B1A66" w:rsidRDefault="006402DA">
            <w:pPr>
              <w:pStyle w:val="Prrafodelista"/>
              <w:numPr>
                <w:ilvl w:val="0"/>
                <w:numId w:val="11"/>
              </w:numPr>
              <w:rPr>
                <w:rFonts w:cs="Noto Sans"/>
                <w:szCs w:val="20"/>
              </w:rPr>
            </w:pPr>
            <w:r w:rsidRPr="006B1A66">
              <w:rPr>
                <w:rFonts w:cs="Noto Sans"/>
                <w:szCs w:val="20"/>
              </w:rPr>
              <w:t>Precisar el procedimiento de contratación de que se trate (licitación pública o invitación a cuando menos tres personas).</w:t>
            </w:r>
          </w:p>
          <w:p w14:paraId="633F3F1A" w14:textId="77777777" w:rsidR="00846C50" w:rsidRPr="006B1A66" w:rsidRDefault="00846C50" w:rsidP="00846C50">
            <w:pPr>
              <w:rPr>
                <w:rFonts w:cs="Noto Sans"/>
                <w:szCs w:val="20"/>
              </w:rPr>
            </w:pPr>
          </w:p>
          <w:p w14:paraId="0C64C1C2" w14:textId="1948F534" w:rsidR="006402DA" w:rsidRPr="006B1A66" w:rsidRDefault="006402DA">
            <w:pPr>
              <w:pStyle w:val="Prrafodelista"/>
              <w:numPr>
                <w:ilvl w:val="0"/>
                <w:numId w:val="11"/>
              </w:numPr>
              <w:rPr>
                <w:rFonts w:cs="Noto Sans"/>
                <w:szCs w:val="20"/>
              </w:rPr>
            </w:pPr>
            <w:r w:rsidRPr="006B1A66">
              <w:rPr>
                <w:rFonts w:cs="Noto Sans"/>
                <w:szCs w:val="20"/>
              </w:rPr>
              <w:t xml:space="preserve">Indicar el número de procedimiento de contratación asignado por Compras MX. </w:t>
            </w:r>
          </w:p>
          <w:p w14:paraId="1069E5E1" w14:textId="77777777" w:rsidR="00846C50" w:rsidRPr="006B1A66" w:rsidRDefault="00846C50" w:rsidP="00846C50">
            <w:pPr>
              <w:rPr>
                <w:rFonts w:cs="Noto Sans"/>
                <w:szCs w:val="20"/>
              </w:rPr>
            </w:pPr>
          </w:p>
          <w:p w14:paraId="49A49745" w14:textId="77777777" w:rsidR="006402DA" w:rsidRPr="006B1A66" w:rsidRDefault="006402DA">
            <w:pPr>
              <w:pStyle w:val="Prrafodelista"/>
              <w:numPr>
                <w:ilvl w:val="0"/>
                <w:numId w:val="11"/>
              </w:numPr>
              <w:rPr>
                <w:rFonts w:cs="Noto Sans"/>
                <w:szCs w:val="20"/>
              </w:rPr>
            </w:pPr>
            <w:r w:rsidRPr="006B1A66">
              <w:rPr>
                <w:rFonts w:cs="Noto Sans"/>
                <w:szCs w:val="20"/>
              </w:rPr>
              <w:t>Anotar el nombre, razón social o denominación del licitante.</w:t>
            </w:r>
          </w:p>
          <w:p w14:paraId="4A4C0430" w14:textId="293D9821" w:rsidR="00846C50" w:rsidRPr="006B1A66" w:rsidRDefault="00A3110A" w:rsidP="00A3110A">
            <w:pPr>
              <w:tabs>
                <w:tab w:val="left" w:pos="957"/>
              </w:tabs>
              <w:rPr>
                <w:rFonts w:cs="Noto Sans"/>
                <w:szCs w:val="20"/>
              </w:rPr>
            </w:pPr>
            <w:r w:rsidRPr="006B1A66">
              <w:rPr>
                <w:rFonts w:cs="Noto Sans"/>
                <w:szCs w:val="20"/>
              </w:rPr>
              <w:tab/>
            </w:r>
          </w:p>
          <w:p w14:paraId="61498246" w14:textId="77777777" w:rsidR="006402DA" w:rsidRPr="006B1A66" w:rsidRDefault="006402DA">
            <w:pPr>
              <w:pStyle w:val="Prrafodelista"/>
              <w:numPr>
                <w:ilvl w:val="0"/>
                <w:numId w:val="11"/>
              </w:numPr>
              <w:rPr>
                <w:rFonts w:cs="Noto Sans"/>
                <w:szCs w:val="20"/>
              </w:rPr>
            </w:pPr>
            <w:r w:rsidRPr="006B1A66">
              <w:rPr>
                <w:rFonts w:cs="Noto Sans"/>
                <w:szCs w:val="20"/>
              </w:rPr>
              <w:t>Indicar el Registro Federal de Contribuyentes del licitante.</w:t>
            </w:r>
          </w:p>
          <w:p w14:paraId="5C17934A" w14:textId="77777777" w:rsidR="00846C50" w:rsidRPr="006B1A66" w:rsidRDefault="00846C50" w:rsidP="00846C50">
            <w:pPr>
              <w:rPr>
                <w:rFonts w:cs="Noto Sans"/>
                <w:szCs w:val="20"/>
              </w:rPr>
            </w:pPr>
          </w:p>
          <w:p w14:paraId="0F7A7240" w14:textId="77777777" w:rsidR="006402DA" w:rsidRPr="006B1A66" w:rsidRDefault="006402DA">
            <w:pPr>
              <w:pStyle w:val="Prrafodelista"/>
              <w:numPr>
                <w:ilvl w:val="0"/>
                <w:numId w:val="11"/>
              </w:numPr>
              <w:rPr>
                <w:rFonts w:cs="Noto Sans"/>
                <w:szCs w:val="20"/>
              </w:rPr>
            </w:pPr>
            <w:r w:rsidRPr="006B1A66">
              <w:rPr>
                <w:rFonts w:cs="Noto Sans"/>
                <w:szCs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6B1A66">
                <w:rPr>
                  <w:rFonts w:cs="Noto Sans"/>
                  <w:szCs w:val="20"/>
                </w:rPr>
                <w:t>http://www.comprasdegobierno.gob.mx/calculadora</w:t>
              </w:r>
            </w:hyperlink>
            <w:r w:rsidR="00846C50" w:rsidRPr="006B1A66">
              <w:rPr>
                <w:rFonts w:cs="Noto Sans"/>
                <w:szCs w:val="20"/>
              </w:rPr>
              <w:t>.</w:t>
            </w:r>
          </w:p>
          <w:p w14:paraId="677DB818" w14:textId="77777777" w:rsidR="00846C50" w:rsidRPr="006B1A66" w:rsidRDefault="00846C50" w:rsidP="00846C50">
            <w:pPr>
              <w:pStyle w:val="Prrafodelista"/>
              <w:rPr>
                <w:rFonts w:cs="Noto Sans"/>
                <w:szCs w:val="20"/>
              </w:rPr>
            </w:pPr>
          </w:p>
          <w:p w14:paraId="5D0C6F6C" w14:textId="77777777" w:rsidR="006402DA" w:rsidRPr="006B1A66" w:rsidRDefault="006402DA" w:rsidP="00846C50">
            <w:pPr>
              <w:pStyle w:val="Prrafodelista"/>
              <w:rPr>
                <w:rFonts w:cs="Noto Sans"/>
                <w:szCs w:val="20"/>
              </w:rPr>
            </w:pPr>
            <w:r w:rsidRPr="006B1A66">
              <w:rPr>
                <w:rFonts w:cs="Noto Sans"/>
                <w:szCs w:val="20"/>
              </w:rPr>
              <w:t>Para el concepto “Trabajadores”, utilizar el total de los trabajadores con los que cuenta la empresa a la fecha de la emisión de la manifestación.</w:t>
            </w:r>
          </w:p>
          <w:p w14:paraId="411B61FE" w14:textId="77777777" w:rsidR="006402DA" w:rsidRPr="006B1A66" w:rsidRDefault="00846C50" w:rsidP="00846C50">
            <w:pPr>
              <w:ind w:left="728" w:hanging="728"/>
              <w:rPr>
                <w:rFonts w:cs="Noto Sans"/>
                <w:szCs w:val="20"/>
              </w:rPr>
            </w:pPr>
            <w:r w:rsidRPr="006B1A66">
              <w:rPr>
                <w:rFonts w:cs="Noto Sans"/>
                <w:szCs w:val="20"/>
              </w:rPr>
              <w:t xml:space="preserve">             </w:t>
            </w:r>
            <w:r w:rsidR="006402DA" w:rsidRPr="006B1A66">
              <w:rPr>
                <w:rFonts w:cs="Noto Sans"/>
                <w:szCs w:val="20"/>
              </w:rPr>
              <w:t xml:space="preserve">Para el concepto “ventas anuales”, utilizar los datos conforme al reporte de su ejercicio fiscal </w:t>
            </w:r>
            <w:r w:rsidRPr="006B1A66">
              <w:rPr>
                <w:rFonts w:cs="Noto Sans"/>
                <w:szCs w:val="20"/>
              </w:rPr>
              <w:t xml:space="preserve">          </w:t>
            </w:r>
            <w:r w:rsidR="006402DA" w:rsidRPr="006B1A66">
              <w:rPr>
                <w:rFonts w:cs="Noto Sans"/>
                <w:szCs w:val="20"/>
              </w:rPr>
              <w:t>correspondiente a la última declaración anual de impuestos federales, expresados en millones de pesos.</w:t>
            </w:r>
          </w:p>
          <w:p w14:paraId="528B2C5B" w14:textId="77777777" w:rsidR="00846C50" w:rsidRPr="006B1A66" w:rsidRDefault="00846C50" w:rsidP="006402DA">
            <w:pPr>
              <w:rPr>
                <w:rFonts w:cs="Noto Sans"/>
                <w:szCs w:val="20"/>
              </w:rPr>
            </w:pPr>
          </w:p>
          <w:p w14:paraId="40318C28" w14:textId="77777777" w:rsidR="006402DA" w:rsidRPr="006B1A66" w:rsidRDefault="006402DA">
            <w:pPr>
              <w:pStyle w:val="Prrafodelista"/>
              <w:numPr>
                <w:ilvl w:val="0"/>
                <w:numId w:val="11"/>
              </w:numPr>
              <w:rPr>
                <w:rFonts w:cs="Noto Sans"/>
                <w:szCs w:val="20"/>
              </w:rPr>
            </w:pPr>
            <w:r w:rsidRPr="006B1A66">
              <w:rPr>
                <w:rFonts w:cs="Noto Sans"/>
                <w:szCs w:val="20"/>
              </w:rPr>
              <w:t xml:space="preserve">Señalar el tamaño de la empresa (Micro, Pequeña o Mediana), conforme al resultado de la operación señalada en el numeral anterior. </w:t>
            </w:r>
          </w:p>
          <w:p w14:paraId="47DA9FFD" w14:textId="77777777" w:rsidR="00846C50" w:rsidRPr="006B1A66" w:rsidRDefault="00846C50" w:rsidP="00846C50">
            <w:pPr>
              <w:pStyle w:val="Prrafodelista"/>
              <w:rPr>
                <w:rFonts w:cs="Noto Sans"/>
                <w:szCs w:val="20"/>
              </w:rPr>
            </w:pPr>
          </w:p>
          <w:p w14:paraId="2938955D" w14:textId="77777777" w:rsidR="006402DA" w:rsidRPr="006B1A66" w:rsidRDefault="006402DA">
            <w:pPr>
              <w:pStyle w:val="Prrafodelista"/>
              <w:numPr>
                <w:ilvl w:val="0"/>
                <w:numId w:val="11"/>
              </w:numPr>
              <w:rPr>
                <w:rFonts w:cs="Noto Sans"/>
                <w:szCs w:val="20"/>
              </w:rPr>
            </w:pPr>
            <w:r w:rsidRPr="006B1A66">
              <w:rPr>
                <w:rFonts w:cs="Noto Sans"/>
                <w:szCs w:val="20"/>
              </w:rPr>
              <w:t>Anotar el nombre y firma del apoderado o representante legal del licitante.</w:t>
            </w:r>
          </w:p>
        </w:tc>
      </w:tr>
    </w:tbl>
    <w:p w14:paraId="231F09B1" w14:textId="73E58BB4" w:rsidR="00213616" w:rsidRDefault="00213616" w:rsidP="00846C50">
      <w:pPr>
        <w:jc w:val="center"/>
        <w:rPr>
          <w:rFonts w:cs="Noto Sans"/>
          <w:b/>
          <w:szCs w:val="20"/>
        </w:rPr>
      </w:pPr>
    </w:p>
    <w:p w14:paraId="482D5DB2" w14:textId="77777777" w:rsidR="00213616" w:rsidRDefault="00213616">
      <w:pPr>
        <w:spacing w:after="200" w:line="276" w:lineRule="auto"/>
        <w:jc w:val="left"/>
        <w:rPr>
          <w:rFonts w:cs="Noto Sans"/>
          <w:b/>
          <w:szCs w:val="20"/>
        </w:rPr>
      </w:pPr>
      <w:r>
        <w:rPr>
          <w:rFonts w:cs="Noto Sans"/>
          <w:b/>
          <w:szCs w:val="20"/>
        </w:rPr>
        <w:br w:type="page"/>
      </w:r>
    </w:p>
    <w:p w14:paraId="3794C24E" w14:textId="78C39D7E" w:rsidR="006402DA" w:rsidRPr="006B1A66" w:rsidRDefault="006402DA" w:rsidP="00846C50">
      <w:pPr>
        <w:jc w:val="center"/>
        <w:rPr>
          <w:rFonts w:cs="Noto Sans"/>
          <w:b/>
          <w:szCs w:val="20"/>
        </w:rPr>
      </w:pPr>
      <w:r w:rsidRPr="006B1A66">
        <w:rPr>
          <w:rFonts w:cs="Noto Sans"/>
          <w:b/>
          <w:szCs w:val="20"/>
        </w:rPr>
        <w:lastRenderedPageBreak/>
        <w:t>ANEXO NÚMERO 6 (SEIS)</w:t>
      </w:r>
    </w:p>
    <w:p w14:paraId="60EEF4E3" w14:textId="77777777" w:rsidR="00A120E5" w:rsidRPr="006B1A66" w:rsidRDefault="00A120E5" w:rsidP="00846C50">
      <w:pPr>
        <w:jc w:val="center"/>
        <w:rPr>
          <w:rFonts w:cs="Noto Sans"/>
          <w:b/>
          <w:szCs w:val="20"/>
        </w:rPr>
      </w:pPr>
    </w:p>
    <w:p w14:paraId="4A359E67" w14:textId="77777777" w:rsidR="006402DA" w:rsidRPr="006B1A66" w:rsidRDefault="006402DA" w:rsidP="006402DA">
      <w:pPr>
        <w:rPr>
          <w:rFonts w:cs="Noto Sans"/>
          <w:b/>
          <w:szCs w:val="20"/>
        </w:rPr>
      </w:pPr>
      <w:r w:rsidRPr="006B1A66">
        <w:rPr>
          <w:rFonts w:cs="Noto Sans"/>
          <w:b/>
          <w:szCs w:val="20"/>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B1A66" w:rsidRDefault="006402DA" w:rsidP="006402DA">
      <w:pPr>
        <w:rPr>
          <w:rFonts w:cs="Noto Sans"/>
          <w:szCs w:val="20"/>
        </w:rPr>
      </w:pPr>
    </w:p>
    <w:p w14:paraId="62628F1D" w14:textId="77777777" w:rsidR="006402DA" w:rsidRPr="006B1A66" w:rsidRDefault="006402DA" w:rsidP="006402DA">
      <w:pPr>
        <w:rPr>
          <w:rFonts w:cs="Noto Sans"/>
          <w:szCs w:val="20"/>
        </w:rPr>
      </w:pPr>
      <w:r w:rsidRPr="006B1A66">
        <w:rPr>
          <w:rFonts w:cs="Noto Sans"/>
          <w:szCs w:val="20"/>
        </w:rPr>
        <w:t>FECHA: ______________________________________________________________</w:t>
      </w:r>
    </w:p>
    <w:p w14:paraId="7A193328" w14:textId="77777777" w:rsidR="006402DA" w:rsidRPr="006B1A66" w:rsidRDefault="006402DA" w:rsidP="006402DA">
      <w:pPr>
        <w:rPr>
          <w:rFonts w:cs="Noto Sans"/>
          <w:szCs w:val="20"/>
        </w:rPr>
      </w:pPr>
      <w:r w:rsidRPr="006B1A66">
        <w:rPr>
          <w:rFonts w:cs="Noto Sans"/>
          <w:szCs w:val="20"/>
        </w:rPr>
        <w:t>LICITACIÓN: ______________________________________________________</w:t>
      </w:r>
    </w:p>
    <w:p w14:paraId="33CC8DC1" w14:textId="77777777" w:rsidR="006402DA" w:rsidRPr="006B1A66" w:rsidRDefault="006402DA" w:rsidP="006402DA">
      <w:pPr>
        <w:rPr>
          <w:rFonts w:cs="Noto Sans"/>
          <w:szCs w:val="20"/>
        </w:rPr>
      </w:pPr>
      <w:r w:rsidRPr="006B1A66">
        <w:rPr>
          <w:rFonts w:cs="Noto Sans"/>
          <w:szCs w:val="20"/>
        </w:rPr>
        <w:t>LA EMPRESA: __________________________________________________________</w:t>
      </w:r>
    </w:p>
    <w:p w14:paraId="4966E148" w14:textId="77777777" w:rsidR="006402DA" w:rsidRPr="006B1A66" w:rsidRDefault="006402DA" w:rsidP="006402DA">
      <w:pPr>
        <w:rPr>
          <w:rFonts w:cs="Noto Sans"/>
          <w:szCs w:val="20"/>
        </w:rPr>
      </w:pPr>
      <w:r w:rsidRPr="006B1A66">
        <w:rPr>
          <w:rFonts w:cs="Noto Sans"/>
          <w:szCs w:val="20"/>
        </w:rPr>
        <w:t>POR MEDIO DE SU REPRESENTANTE: __________________________________________</w:t>
      </w:r>
    </w:p>
    <w:p w14:paraId="0ADD5B87" w14:textId="77777777" w:rsidR="006402DA" w:rsidRPr="006B1A66" w:rsidRDefault="006402DA" w:rsidP="006402DA">
      <w:pPr>
        <w:rPr>
          <w:rFonts w:cs="Noto Sans"/>
          <w:szCs w:val="20"/>
        </w:rPr>
      </w:pPr>
    </w:p>
    <w:p w14:paraId="690D11BF" w14:textId="77777777" w:rsidR="006402DA" w:rsidRPr="006B1A66" w:rsidRDefault="006402DA" w:rsidP="006402DA">
      <w:pPr>
        <w:rPr>
          <w:rFonts w:cs="Noto Sans"/>
          <w:b/>
          <w:szCs w:val="20"/>
        </w:rPr>
      </w:pPr>
      <w:r w:rsidRPr="006B1A66">
        <w:rPr>
          <w:rFonts w:cs="Noto Sans"/>
          <w:b/>
          <w:szCs w:val="20"/>
        </w:rPr>
        <w:t>PRESENTA LA DOCUMENTACIÓN Y PODERES QUE ACREDITAN SU ASISTENCIA A ESTE ACTO.</w:t>
      </w:r>
    </w:p>
    <w:p w14:paraId="356EC612" w14:textId="77777777" w:rsidR="006402DA" w:rsidRPr="006B1A66" w:rsidRDefault="006402DA" w:rsidP="006402DA">
      <w:pPr>
        <w:rPr>
          <w:rFonts w:cs="Noto Sans"/>
          <w:szCs w:val="20"/>
        </w:rPr>
      </w:pPr>
    </w:p>
    <w:p w14:paraId="75B179C7" w14:textId="77777777" w:rsidR="006402DA" w:rsidRPr="006B1A66" w:rsidRDefault="006402DA" w:rsidP="00846C50">
      <w:pPr>
        <w:jc w:val="center"/>
        <w:rPr>
          <w:rFonts w:cs="Noto Sans"/>
          <w:szCs w:val="20"/>
        </w:rPr>
      </w:pPr>
      <w:r w:rsidRPr="006B1A66">
        <w:rPr>
          <w:rFonts w:cs="Noto Sans"/>
          <w:szCs w:val="20"/>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6B1A66"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6B1A66" w:rsidRDefault="00E61126" w:rsidP="00E61126">
            <w:pPr>
              <w:jc w:val="center"/>
              <w:rPr>
                <w:rFonts w:cs="Noto Sans"/>
                <w:b/>
                <w:szCs w:val="20"/>
                <w:lang w:val="es-ES_tradnl"/>
              </w:rPr>
            </w:pPr>
            <w:r w:rsidRPr="006B1A66">
              <w:rPr>
                <w:rFonts w:cs="Noto Sans"/>
                <w:b/>
                <w:szCs w:val="20"/>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6B1A66" w:rsidRDefault="00E61126" w:rsidP="00E61126">
            <w:pPr>
              <w:jc w:val="center"/>
              <w:rPr>
                <w:rFonts w:cs="Noto Sans"/>
                <w:b/>
                <w:szCs w:val="20"/>
                <w:lang w:val="es-ES_tradnl"/>
              </w:rPr>
            </w:pPr>
            <w:r w:rsidRPr="006B1A66">
              <w:rPr>
                <w:rFonts w:cs="Noto Sans"/>
                <w:b/>
                <w:szCs w:val="20"/>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6B1A66" w:rsidRDefault="00E61126" w:rsidP="00E61126">
            <w:pPr>
              <w:jc w:val="center"/>
              <w:rPr>
                <w:rFonts w:cs="Noto Sans"/>
                <w:b/>
                <w:szCs w:val="20"/>
                <w:lang w:val="es-ES_tradnl"/>
              </w:rPr>
            </w:pPr>
            <w:r w:rsidRPr="006B1A66">
              <w:rPr>
                <w:rFonts w:cs="Noto Sans"/>
                <w:b/>
                <w:szCs w:val="20"/>
                <w:lang w:val="es-ES_tradnl"/>
              </w:rPr>
              <w:t>PRESENTADO</w:t>
            </w:r>
          </w:p>
        </w:tc>
      </w:tr>
      <w:tr w:rsidR="00E61126" w:rsidRPr="006B1A66"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6B1A66" w:rsidRDefault="00E61126" w:rsidP="00E61126">
            <w:pPr>
              <w:jc w:val="center"/>
              <w:rPr>
                <w:rFonts w:cs="Noto Sans"/>
                <w:b/>
                <w:szCs w:val="20"/>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6B1A66" w:rsidRDefault="00E61126" w:rsidP="00E61126">
            <w:pPr>
              <w:jc w:val="center"/>
              <w:rPr>
                <w:rFonts w:cs="Noto Sans"/>
                <w:b/>
                <w:szCs w:val="20"/>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6B1A66" w:rsidRDefault="00E61126" w:rsidP="00E61126">
            <w:pPr>
              <w:jc w:val="center"/>
              <w:rPr>
                <w:rFonts w:cs="Noto Sans"/>
                <w:b/>
                <w:szCs w:val="20"/>
                <w:lang w:val="es-ES_tradnl"/>
              </w:rPr>
            </w:pPr>
            <w:r w:rsidRPr="006B1A66">
              <w:rPr>
                <w:rFonts w:cs="Noto Sans"/>
                <w:b/>
                <w:szCs w:val="20"/>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6B1A66" w:rsidRDefault="00E61126" w:rsidP="00E61126">
            <w:pPr>
              <w:jc w:val="center"/>
              <w:rPr>
                <w:rFonts w:cs="Noto Sans"/>
                <w:b/>
                <w:szCs w:val="20"/>
                <w:lang w:val="es-ES_tradnl"/>
              </w:rPr>
            </w:pPr>
            <w:r w:rsidRPr="006B1A66">
              <w:rPr>
                <w:rFonts w:cs="Noto Sans"/>
                <w:b/>
                <w:szCs w:val="20"/>
                <w:lang w:val="es-ES_tradnl"/>
              </w:rPr>
              <w:t>NO</w:t>
            </w:r>
          </w:p>
        </w:tc>
      </w:tr>
      <w:tr w:rsidR="00E61126" w:rsidRPr="006B1A6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6B1A66" w:rsidRDefault="00E61126" w:rsidP="00E61126">
            <w:pPr>
              <w:rPr>
                <w:rFonts w:cs="Noto Sans"/>
                <w:szCs w:val="20"/>
                <w:lang w:val="es-ES_tradnl"/>
              </w:rPr>
            </w:pPr>
            <w:r w:rsidRPr="006B1A66">
              <w:rPr>
                <w:rFonts w:cs="Noto Sans"/>
                <w:szCs w:val="20"/>
                <w:lang w:val="es-ES_tradnl"/>
              </w:rPr>
              <w:t xml:space="preserve">Escrito a que se refiere la fracción V del artículo 48 </w:t>
            </w:r>
            <w:r w:rsidR="00CD1D1B" w:rsidRPr="006B1A66">
              <w:rPr>
                <w:rFonts w:cs="Noto Sans"/>
                <w:b/>
                <w:szCs w:val="20"/>
              </w:rPr>
              <w:t>del Reglamento de la LAASSP</w:t>
            </w:r>
            <w:r w:rsidRPr="006B1A66">
              <w:rPr>
                <w:rFonts w:cs="Noto Sans"/>
                <w:szCs w:val="20"/>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6B1A66">
              <w:rPr>
                <w:rFonts w:cs="Noto Sans"/>
                <w:b/>
                <w:szCs w:val="20"/>
                <w:lang w:val="es-ES_tradnl"/>
              </w:rPr>
              <w:t xml:space="preserve">Artículo 40 fracción VI de la </w:t>
            </w:r>
            <w:r w:rsidRPr="006B1A66">
              <w:rPr>
                <w:rFonts w:cs="Noto Sans"/>
                <w:szCs w:val="20"/>
                <w:lang w:val="es-ES_tradnl"/>
              </w:rPr>
              <w:t>Ley de Adquisiciones, Arrendamientos y Servicios del Sector Público</w:t>
            </w:r>
            <w:r w:rsidRPr="006B1A66">
              <w:rPr>
                <w:rFonts w:cs="Noto Sans"/>
                <w:bCs/>
                <w:iCs/>
                <w:szCs w:val="20"/>
                <w:lang w:val="es-ES_tradnl"/>
              </w:rPr>
              <w:t>. (</w:t>
            </w:r>
            <w:r w:rsidRPr="006B1A66">
              <w:rPr>
                <w:rFonts w:cs="Noto Sans"/>
                <w:b/>
                <w:szCs w:val="20"/>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6B1A66" w:rsidRDefault="00CD1D1B" w:rsidP="00E61126">
            <w:pPr>
              <w:rPr>
                <w:rFonts w:cs="Noto Sans"/>
                <w:szCs w:val="20"/>
                <w:lang w:val="es-ES_tradnl"/>
              </w:rPr>
            </w:pPr>
            <w:r w:rsidRPr="006B1A66">
              <w:rPr>
                <w:rFonts w:cs="Noto Sans"/>
                <w:b/>
                <w:szCs w:val="20"/>
                <w:lang w:val="es-ES_tradnl"/>
              </w:rPr>
              <w:t>NUMERAL VI, inciso A</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6B1A66" w:rsidRDefault="00E61126" w:rsidP="00E61126">
            <w:pPr>
              <w:rPr>
                <w:rFonts w:cs="Noto Sans"/>
                <w:szCs w:val="20"/>
                <w:lang w:val="es-ES_tradnl"/>
              </w:rPr>
            </w:pPr>
          </w:p>
        </w:tc>
      </w:tr>
      <w:tr w:rsidR="00E61126" w:rsidRPr="006B1A6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6B1A66" w:rsidRDefault="00E61126" w:rsidP="00E61126">
            <w:pPr>
              <w:rPr>
                <w:rFonts w:cs="Noto Sans"/>
                <w:szCs w:val="20"/>
                <w:lang w:val="es-ES_tradnl"/>
              </w:rPr>
            </w:pPr>
            <w:r w:rsidRPr="006B1A66">
              <w:rPr>
                <w:rFonts w:cs="Noto Sans"/>
                <w:szCs w:val="20"/>
                <w:lang w:val="es-ES_tradnl"/>
              </w:rPr>
              <w:t xml:space="preserve">El escrito a que hace referencia el artículo 35 del Reglamento de la LAASSP, en el caso de licitaciones públicas nacionales. Escrito en el que el licitante manifieste bajo protesta de decir verdad, que es de </w:t>
            </w:r>
            <w:r w:rsidRPr="006B1A66">
              <w:rPr>
                <w:rFonts w:cs="Noto Sans"/>
                <w:b/>
                <w:szCs w:val="20"/>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6B1A66" w:rsidRDefault="00CD1D1B" w:rsidP="00E61126">
            <w:pPr>
              <w:rPr>
                <w:rFonts w:cs="Noto Sans"/>
                <w:b/>
                <w:szCs w:val="20"/>
                <w:lang w:val="es-ES_tradnl"/>
              </w:rPr>
            </w:pPr>
            <w:r w:rsidRPr="006B1A66">
              <w:rPr>
                <w:rFonts w:cs="Noto Sans"/>
                <w:b/>
                <w:szCs w:val="20"/>
                <w:lang w:val="es-ES_tradnl"/>
              </w:rPr>
              <w:t>NUMERAL VI, inciso B</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6B1A66" w:rsidRDefault="00E61126" w:rsidP="00E61126">
            <w:pPr>
              <w:rPr>
                <w:rFonts w:cs="Noto Sans"/>
                <w:szCs w:val="20"/>
                <w:lang w:val="es-ES_tradnl"/>
              </w:rPr>
            </w:pPr>
          </w:p>
        </w:tc>
      </w:tr>
      <w:tr w:rsidR="00E61126" w:rsidRPr="006B1A6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6B1A66" w:rsidRDefault="00CD1D1B" w:rsidP="00E61126">
            <w:pPr>
              <w:rPr>
                <w:rFonts w:cs="Noto Sans"/>
                <w:szCs w:val="20"/>
                <w:lang w:val="es-ES_tradnl"/>
              </w:rPr>
            </w:pPr>
            <w:r w:rsidRPr="006B1A66">
              <w:rPr>
                <w:rFonts w:cs="Noto Sans"/>
                <w:szCs w:val="20"/>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6B1A66">
              <w:rPr>
                <w:rFonts w:cs="Noto Sans"/>
                <w:b/>
                <w:szCs w:val="20"/>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6B1A66" w:rsidRDefault="00CD1D1B" w:rsidP="00E61126">
            <w:pPr>
              <w:rPr>
                <w:rFonts w:cs="Noto Sans"/>
                <w:b/>
                <w:szCs w:val="20"/>
                <w:lang w:val="es-ES_tradnl"/>
              </w:rPr>
            </w:pPr>
            <w:r w:rsidRPr="006B1A66">
              <w:rPr>
                <w:rFonts w:cs="Noto Sans"/>
                <w:b/>
                <w:szCs w:val="20"/>
                <w:lang w:val="es-ES_tradnl"/>
              </w:rPr>
              <w:t>NUMERAL VI, inciso C</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6B1A66" w:rsidRDefault="00E61126" w:rsidP="00E61126">
            <w:pPr>
              <w:rPr>
                <w:rFonts w:cs="Noto Sans"/>
                <w:szCs w:val="20"/>
                <w:lang w:val="es-ES_tradnl"/>
              </w:rPr>
            </w:pPr>
          </w:p>
        </w:tc>
      </w:tr>
      <w:tr w:rsidR="00E61126" w:rsidRPr="006B1A6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6B1A66" w:rsidRDefault="00E61126" w:rsidP="00E61126">
            <w:pPr>
              <w:rPr>
                <w:rFonts w:cs="Noto Sans"/>
                <w:szCs w:val="20"/>
              </w:rPr>
            </w:pPr>
            <w:r w:rsidRPr="006B1A66">
              <w:rPr>
                <w:rFonts w:cs="Noto Sans"/>
                <w:szCs w:val="20"/>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6B1A66" w:rsidRDefault="00CD1D1B" w:rsidP="00E61126">
            <w:pPr>
              <w:rPr>
                <w:rFonts w:cs="Noto Sans"/>
                <w:b/>
                <w:szCs w:val="20"/>
                <w:lang w:val="es-ES_tradnl"/>
              </w:rPr>
            </w:pPr>
            <w:r w:rsidRPr="006B1A66">
              <w:rPr>
                <w:rFonts w:cs="Noto Sans"/>
                <w:b/>
                <w:szCs w:val="20"/>
                <w:lang w:val="es-ES_tradnl"/>
              </w:rPr>
              <w:t>NUMERAL VI, inciso D</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6B1A66" w:rsidRDefault="00E61126" w:rsidP="00E61126">
            <w:pPr>
              <w:rPr>
                <w:rFonts w:cs="Noto Sans"/>
                <w:szCs w:val="20"/>
                <w:lang w:val="es-ES_tradnl"/>
              </w:rPr>
            </w:pPr>
          </w:p>
        </w:tc>
      </w:tr>
      <w:tr w:rsidR="00E61126" w:rsidRPr="006B1A6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6B1A66" w:rsidRDefault="00E61126" w:rsidP="00E61126">
            <w:pPr>
              <w:rPr>
                <w:rFonts w:cs="Noto Sans"/>
                <w:szCs w:val="20"/>
                <w:lang w:val="es-ES_tradnl"/>
              </w:rPr>
            </w:pPr>
            <w:r w:rsidRPr="006B1A66">
              <w:rPr>
                <w:rFonts w:cs="Noto Sans"/>
                <w:szCs w:val="20"/>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6B1A66" w:rsidRDefault="00CD1D1B" w:rsidP="00E61126">
            <w:pPr>
              <w:rPr>
                <w:rFonts w:cs="Noto Sans"/>
                <w:b/>
                <w:szCs w:val="20"/>
                <w:lang w:val="es-ES_tradnl"/>
              </w:rPr>
            </w:pPr>
            <w:r w:rsidRPr="006B1A66">
              <w:rPr>
                <w:rFonts w:cs="Noto Sans"/>
                <w:b/>
                <w:szCs w:val="20"/>
                <w:lang w:val="es-ES_tradnl"/>
              </w:rPr>
              <w:t>NUMERAL VI, inciso E</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6B1A66" w:rsidRDefault="00E61126" w:rsidP="00E61126">
            <w:pPr>
              <w:rPr>
                <w:rFonts w:cs="Noto Sans"/>
                <w:szCs w:val="20"/>
                <w:lang w:val="es-ES_tradnl"/>
              </w:rPr>
            </w:pPr>
          </w:p>
        </w:tc>
      </w:tr>
      <w:tr w:rsidR="00E61126" w:rsidRPr="006B1A6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6B1A66" w:rsidRDefault="00E61126" w:rsidP="00E61126">
            <w:pPr>
              <w:rPr>
                <w:rFonts w:cs="Noto Sans"/>
                <w:szCs w:val="20"/>
              </w:rPr>
            </w:pPr>
            <w:r w:rsidRPr="006B1A66">
              <w:rPr>
                <w:rFonts w:cs="Noto Sans"/>
                <w:szCs w:val="20"/>
                <w:lang w:val="es-ES_tradnl"/>
              </w:rPr>
              <w:t xml:space="preserve">La declaración de integridad, en la que el licitante manifieste, bajo protesta de decir verdad, que se abstendrá, por sí o a través de interpósita persona, de adoptar conductas para que </w:t>
            </w:r>
            <w:r w:rsidRPr="006B1A66">
              <w:rPr>
                <w:rFonts w:cs="Noto Sans"/>
                <w:szCs w:val="20"/>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sidRPr="006B1A66">
              <w:rPr>
                <w:rFonts w:cs="Noto Sans"/>
                <w:szCs w:val="20"/>
                <w:lang w:val="es-ES_tradnl"/>
              </w:rPr>
              <w:t xml:space="preserve"> conforme al </w:t>
            </w:r>
            <w:r w:rsidR="00CD1D1B" w:rsidRPr="006B1A66">
              <w:rPr>
                <w:rFonts w:cs="Noto Sans"/>
                <w:b/>
                <w:szCs w:val="20"/>
                <w:lang w:val="es-ES_tradnl"/>
              </w:rPr>
              <w:t>anexo número 9 (nueve)</w:t>
            </w:r>
            <w:r w:rsidR="00CD1D1B" w:rsidRPr="006B1A66">
              <w:rPr>
                <w:rFonts w:cs="Noto Sans"/>
                <w:szCs w:val="20"/>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6B1A66" w:rsidRDefault="00CD1D1B" w:rsidP="00E61126">
            <w:pPr>
              <w:rPr>
                <w:rFonts w:cs="Noto Sans"/>
                <w:b/>
                <w:szCs w:val="20"/>
                <w:lang w:val="es-ES_tradnl"/>
              </w:rPr>
            </w:pPr>
            <w:r w:rsidRPr="006B1A66">
              <w:rPr>
                <w:rFonts w:cs="Noto Sans"/>
                <w:b/>
                <w:szCs w:val="20"/>
                <w:lang w:val="es-ES_tradnl"/>
              </w:rPr>
              <w:lastRenderedPageBreak/>
              <w:t>NUMERAL VI, inciso F</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6B1A66" w:rsidRDefault="00E61126" w:rsidP="00E61126">
            <w:pPr>
              <w:rPr>
                <w:rFonts w:cs="Noto Sans"/>
                <w:szCs w:val="20"/>
                <w:lang w:val="es-ES_tradnl"/>
              </w:rPr>
            </w:pPr>
          </w:p>
        </w:tc>
      </w:tr>
      <w:tr w:rsidR="00E61126" w:rsidRPr="006B1A6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6B1A66" w:rsidRDefault="00E61126" w:rsidP="00E61126">
            <w:pPr>
              <w:rPr>
                <w:rFonts w:cs="Noto Sans"/>
                <w:szCs w:val="20"/>
                <w:lang w:val="es-ES_tradnl"/>
              </w:rPr>
            </w:pPr>
            <w:r w:rsidRPr="006B1A66">
              <w:rPr>
                <w:rFonts w:cs="Noto Sans"/>
                <w:szCs w:val="20"/>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6B1A66" w:rsidRDefault="00CD1D1B" w:rsidP="00E61126">
            <w:pPr>
              <w:rPr>
                <w:rFonts w:cs="Noto Sans"/>
                <w:b/>
                <w:szCs w:val="20"/>
                <w:lang w:val="es-ES_tradnl"/>
              </w:rPr>
            </w:pPr>
            <w:r w:rsidRPr="006B1A66">
              <w:rPr>
                <w:rFonts w:cs="Noto Sans"/>
                <w:b/>
                <w:szCs w:val="20"/>
                <w:lang w:val="es-ES_tradnl"/>
              </w:rPr>
              <w:t>NUMERAL VI, inciso G</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6B1A66" w:rsidRDefault="00E61126" w:rsidP="00E61126">
            <w:pPr>
              <w:rPr>
                <w:rFonts w:cs="Noto Sans"/>
                <w:szCs w:val="20"/>
                <w:lang w:val="es-ES_tradnl"/>
              </w:rPr>
            </w:pPr>
          </w:p>
        </w:tc>
      </w:tr>
      <w:tr w:rsidR="00E61126" w:rsidRPr="006B1A6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6B1A66" w:rsidRDefault="00E61126" w:rsidP="00E61126">
            <w:pPr>
              <w:rPr>
                <w:rFonts w:cs="Noto Sans"/>
                <w:szCs w:val="20"/>
                <w:lang w:val="es-ES_tradnl"/>
              </w:rPr>
            </w:pPr>
            <w:r w:rsidRPr="006B1A66">
              <w:rPr>
                <w:rFonts w:cs="Noto Sans"/>
                <w:szCs w:val="20"/>
                <w:lang w:val="es-ES_tradnl"/>
              </w:rPr>
              <w:t>En su caso, el documento o el escrito a que se refiere el artículo 34 del Reglamento de la LAASSP</w:t>
            </w:r>
            <w:r w:rsidR="002B31B8" w:rsidRPr="006B1A66">
              <w:rPr>
                <w:rFonts w:cs="Noto Sans"/>
                <w:szCs w:val="20"/>
                <w:lang w:val="es-ES_tradnl"/>
              </w:rPr>
              <w:t xml:space="preserve">, </w:t>
            </w:r>
            <w:r w:rsidR="002B31B8" w:rsidRPr="006B1A66">
              <w:rPr>
                <w:rFonts w:cs="Noto Sans"/>
                <w:szCs w:val="20"/>
              </w:rPr>
              <w:t xml:space="preserve">utilizando para tal fin el formato del </w:t>
            </w:r>
            <w:r w:rsidR="002B31B8" w:rsidRPr="006B1A66">
              <w:rPr>
                <w:rFonts w:cs="Noto Sans"/>
                <w:b/>
                <w:szCs w:val="20"/>
              </w:rPr>
              <w:t>anexo número 5 (cinco)</w:t>
            </w:r>
            <w:r w:rsidR="002B31B8" w:rsidRPr="006B1A66">
              <w:rPr>
                <w:rFonts w:cs="Noto Sans"/>
                <w:szCs w:val="20"/>
              </w:rPr>
              <w:t xml:space="preserve">; para las empresas licitantes que se encuentren fuera de esta estratificación deberán presentar escrito </w:t>
            </w:r>
            <w:r w:rsidR="002B31B8" w:rsidRPr="006B1A66">
              <w:rPr>
                <w:rFonts w:cs="Noto Sans"/>
                <w:b/>
                <w:szCs w:val="20"/>
              </w:rPr>
              <w:t xml:space="preserve">“bajo protesta de decir verdad” </w:t>
            </w:r>
            <w:r w:rsidR="002B31B8" w:rsidRPr="006B1A66">
              <w:rPr>
                <w:rFonts w:cs="Noto Sans"/>
                <w:szCs w:val="20"/>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6B1A66" w:rsidRDefault="00CD1D1B" w:rsidP="00E61126">
            <w:pPr>
              <w:rPr>
                <w:rFonts w:cs="Noto Sans"/>
                <w:b/>
                <w:szCs w:val="20"/>
                <w:lang w:val="es-ES_tradnl"/>
              </w:rPr>
            </w:pPr>
            <w:r w:rsidRPr="006B1A66">
              <w:rPr>
                <w:rFonts w:cs="Noto Sans"/>
                <w:b/>
                <w:szCs w:val="20"/>
                <w:lang w:val="es-ES_tradnl"/>
              </w:rPr>
              <w:t>NUMERAL VI, inciso H</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6B1A66" w:rsidRDefault="00E61126" w:rsidP="00E61126">
            <w:pPr>
              <w:rPr>
                <w:rFonts w:cs="Noto Sans"/>
                <w:szCs w:val="20"/>
                <w:lang w:val="es-ES_tradnl"/>
              </w:rPr>
            </w:pPr>
          </w:p>
        </w:tc>
      </w:tr>
      <w:tr w:rsidR="00E61126" w:rsidRPr="006B1A6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6B1A66" w:rsidRDefault="00E61126" w:rsidP="00E61126">
            <w:pPr>
              <w:rPr>
                <w:rFonts w:cs="Noto Sans"/>
                <w:szCs w:val="20"/>
              </w:rPr>
            </w:pPr>
            <w:r w:rsidRPr="006B1A66">
              <w:rPr>
                <w:rFonts w:cs="Noto Sans"/>
                <w:szCs w:val="20"/>
                <w:lang w:val="es-ES_tradnl"/>
              </w:rPr>
              <w:t>En su caso, el convenio firmado</w:t>
            </w:r>
            <w:r w:rsidR="002B31B8" w:rsidRPr="006B1A66">
              <w:rPr>
                <w:rFonts w:cs="Noto Sans"/>
                <w:szCs w:val="20"/>
                <w:lang w:val="es-ES_tradnl"/>
              </w:rPr>
              <w:t xml:space="preserve"> </w:t>
            </w:r>
            <w:r w:rsidR="002B31B8" w:rsidRPr="006B1A66">
              <w:rPr>
                <w:rFonts w:cs="Noto Sans"/>
                <w:b/>
                <w:szCs w:val="20"/>
              </w:rPr>
              <w:t>anexo número 8 (ocho)</w:t>
            </w:r>
            <w:r w:rsidR="002B31B8" w:rsidRPr="006B1A66">
              <w:rPr>
                <w:rFonts w:cs="Noto Sans"/>
                <w:szCs w:val="20"/>
              </w:rPr>
              <w:t xml:space="preserve"> </w:t>
            </w:r>
            <w:r w:rsidRPr="006B1A66">
              <w:rPr>
                <w:rFonts w:cs="Noto Sans"/>
                <w:szCs w:val="20"/>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6B1A66" w:rsidRDefault="00CD1D1B" w:rsidP="00E61126">
            <w:pPr>
              <w:rPr>
                <w:rFonts w:cs="Noto Sans"/>
                <w:b/>
                <w:szCs w:val="20"/>
                <w:lang w:val="es-ES_tradnl"/>
              </w:rPr>
            </w:pPr>
            <w:r w:rsidRPr="006B1A66">
              <w:rPr>
                <w:rFonts w:cs="Noto Sans"/>
                <w:b/>
                <w:szCs w:val="20"/>
                <w:lang w:val="es-ES_tradnl"/>
              </w:rPr>
              <w:t>NUMERAL VI, inciso I</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6B1A66" w:rsidRDefault="00E61126" w:rsidP="00E61126">
            <w:pPr>
              <w:rPr>
                <w:rFonts w:cs="Noto Sans"/>
                <w:szCs w:val="20"/>
                <w:lang w:val="es-ES_tradnl"/>
              </w:rPr>
            </w:pPr>
          </w:p>
        </w:tc>
      </w:tr>
      <w:tr w:rsidR="00E61126" w:rsidRPr="006B1A6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6B1A66" w:rsidRDefault="002B31B8" w:rsidP="00E61126">
            <w:pPr>
              <w:rPr>
                <w:rFonts w:cs="Noto Sans"/>
                <w:szCs w:val="20"/>
              </w:rPr>
            </w:pPr>
            <w:r w:rsidRPr="006B1A66">
              <w:rPr>
                <w:rFonts w:cs="Noto Sans"/>
                <w:szCs w:val="20"/>
                <w:lang w:val="es-ES_tradnl"/>
              </w:rPr>
              <w:t>El documento en el que conste el acuse de recepción de solicitud de opinión ante la autoridad fiscal competente, respecto del cumplimiento de sus obligaciones fiscales del licitante a quien se adjudique el contrato</w:t>
            </w:r>
            <w:r w:rsidR="00E61126" w:rsidRPr="006B1A66">
              <w:rPr>
                <w:rFonts w:cs="Noto Sans"/>
                <w:szCs w:val="20"/>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6B1A66" w:rsidRDefault="00CD1D1B" w:rsidP="00E61126">
            <w:pPr>
              <w:rPr>
                <w:rFonts w:cs="Noto Sans"/>
                <w:b/>
                <w:szCs w:val="20"/>
                <w:lang w:val="es-ES_tradnl"/>
              </w:rPr>
            </w:pPr>
            <w:r w:rsidRPr="006B1A66">
              <w:rPr>
                <w:rFonts w:cs="Noto Sans"/>
                <w:b/>
                <w:szCs w:val="20"/>
                <w:lang w:val="es-ES_tradnl"/>
              </w:rPr>
              <w:t>NUMERAL VI, inciso J</w:t>
            </w:r>
            <w:r w:rsidR="00E61126" w:rsidRPr="006B1A66">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6B1A66"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6B1A66" w:rsidRDefault="00E61126" w:rsidP="00E61126">
            <w:pPr>
              <w:rPr>
                <w:rFonts w:cs="Noto Sans"/>
                <w:szCs w:val="20"/>
                <w:lang w:val="es-ES_tradnl"/>
              </w:rPr>
            </w:pPr>
          </w:p>
        </w:tc>
      </w:tr>
    </w:tbl>
    <w:p w14:paraId="36875B37" w14:textId="77777777" w:rsidR="006402DA" w:rsidRPr="006B1A66" w:rsidRDefault="006402DA" w:rsidP="006402DA">
      <w:pPr>
        <w:rPr>
          <w:rFonts w:cs="Noto Sans"/>
          <w:szCs w:val="20"/>
        </w:rPr>
      </w:pPr>
    </w:p>
    <w:p w14:paraId="01C31777" w14:textId="77777777" w:rsidR="002E2CAE" w:rsidRPr="006B1A66" w:rsidRDefault="00F23C6E" w:rsidP="006402DA">
      <w:pPr>
        <w:rPr>
          <w:rFonts w:cs="Noto Sans"/>
          <w:b/>
          <w:szCs w:val="20"/>
        </w:rPr>
      </w:pPr>
      <w:r w:rsidRPr="006B1A66">
        <w:rPr>
          <w:rFonts w:cs="Noto Sans"/>
          <w:b/>
          <w:bCs/>
          <w:szCs w:val="20"/>
          <w:lang w:val="es-ES_tradnl"/>
        </w:rPr>
        <w:t xml:space="preserve">DOCUMENTACIÓN LEGAL – ADMINISTRATIVA Y </w:t>
      </w:r>
      <w:r w:rsidR="002E2CAE" w:rsidRPr="006B1A66">
        <w:rPr>
          <w:rFonts w:cs="Noto Sans"/>
          <w:b/>
          <w:szCs w:val="20"/>
        </w:rPr>
        <w:t>DOCUMENTACIÓN DE LA PROPOSICIÓN TÉCNICA</w:t>
      </w:r>
    </w:p>
    <w:p w14:paraId="3467D279" w14:textId="77777777" w:rsidR="002E2CAE" w:rsidRPr="006B1A66" w:rsidRDefault="002E2CAE" w:rsidP="006402DA">
      <w:pPr>
        <w:rPr>
          <w:rFonts w:cs="Noto Sans"/>
          <w:szCs w:val="20"/>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6B1A66" w14:paraId="48D28608" w14:textId="77777777" w:rsidTr="00A120E5">
        <w:trPr>
          <w:trHeight w:val="57"/>
          <w:tblHeader/>
        </w:trPr>
        <w:tc>
          <w:tcPr>
            <w:tcW w:w="6082" w:type="dxa"/>
            <w:vMerge w:val="restart"/>
            <w:shd w:val="clear" w:color="auto" w:fill="B3B3B3"/>
            <w:vAlign w:val="center"/>
          </w:tcPr>
          <w:p w14:paraId="0E02462D" w14:textId="77777777" w:rsidR="00E61126" w:rsidRPr="006B1A66" w:rsidRDefault="00E61126" w:rsidP="00E61126">
            <w:pPr>
              <w:rPr>
                <w:rFonts w:cs="Noto Sans"/>
                <w:szCs w:val="20"/>
                <w:lang w:val="es-ES_tradnl"/>
              </w:rPr>
            </w:pPr>
            <w:r w:rsidRPr="006B1A66">
              <w:rPr>
                <w:rFonts w:cs="Noto Sans"/>
                <w:szCs w:val="20"/>
                <w:lang w:val="es-ES_tradnl"/>
              </w:rPr>
              <w:t>DOCUMENTO SOLICITADO</w:t>
            </w:r>
          </w:p>
        </w:tc>
        <w:tc>
          <w:tcPr>
            <w:tcW w:w="1984" w:type="dxa"/>
            <w:vMerge w:val="restart"/>
            <w:shd w:val="clear" w:color="auto" w:fill="B3B3B3"/>
            <w:vAlign w:val="center"/>
          </w:tcPr>
          <w:p w14:paraId="084AEB24" w14:textId="77777777" w:rsidR="00E61126" w:rsidRPr="006B1A66" w:rsidRDefault="00E61126" w:rsidP="00E61126">
            <w:pPr>
              <w:rPr>
                <w:rFonts w:cs="Noto Sans"/>
                <w:szCs w:val="20"/>
                <w:lang w:val="es-ES_tradnl"/>
              </w:rPr>
            </w:pPr>
            <w:r w:rsidRPr="006B1A66">
              <w:rPr>
                <w:rFonts w:cs="Noto Sans"/>
                <w:szCs w:val="20"/>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6B1A66" w:rsidRDefault="00E61126" w:rsidP="00E61126">
            <w:pPr>
              <w:rPr>
                <w:rFonts w:cs="Noto Sans"/>
                <w:szCs w:val="20"/>
                <w:lang w:val="es-ES_tradnl"/>
              </w:rPr>
            </w:pPr>
            <w:r w:rsidRPr="006B1A66">
              <w:rPr>
                <w:rFonts w:cs="Noto Sans"/>
                <w:szCs w:val="20"/>
                <w:lang w:val="es-ES_tradnl"/>
              </w:rPr>
              <w:t>PRESENTADO</w:t>
            </w:r>
          </w:p>
        </w:tc>
      </w:tr>
      <w:tr w:rsidR="00E61126" w:rsidRPr="006B1A66" w14:paraId="1DE5A61B" w14:textId="77777777" w:rsidTr="00A120E5">
        <w:trPr>
          <w:trHeight w:val="57"/>
          <w:tblHeader/>
        </w:trPr>
        <w:tc>
          <w:tcPr>
            <w:tcW w:w="6082" w:type="dxa"/>
            <w:vMerge/>
            <w:vAlign w:val="center"/>
          </w:tcPr>
          <w:p w14:paraId="4F6CC157" w14:textId="77777777" w:rsidR="00E61126" w:rsidRPr="006B1A66" w:rsidRDefault="00E61126" w:rsidP="00E61126">
            <w:pPr>
              <w:rPr>
                <w:rFonts w:cs="Noto Sans"/>
                <w:szCs w:val="20"/>
                <w:lang w:val="es-ES_tradnl"/>
              </w:rPr>
            </w:pPr>
          </w:p>
        </w:tc>
        <w:tc>
          <w:tcPr>
            <w:tcW w:w="1984" w:type="dxa"/>
            <w:vMerge/>
            <w:vAlign w:val="center"/>
          </w:tcPr>
          <w:p w14:paraId="1A41F7AE" w14:textId="77777777" w:rsidR="00E61126" w:rsidRPr="006B1A66" w:rsidRDefault="00E61126" w:rsidP="00E61126">
            <w:pPr>
              <w:rPr>
                <w:rFonts w:cs="Noto Sans"/>
                <w:szCs w:val="20"/>
                <w:lang w:val="es-ES_tradnl"/>
              </w:rPr>
            </w:pPr>
          </w:p>
        </w:tc>
        <w:tc>
          <w:tcPr>
            <w:tcW w:w="1094" w:type="dxa"/>
            <w:shd w:val="clear" w:color="auto" w:fill="B3B3B3"/>
            <w:vAlign w:val="center"/>
          </w:tcPr>
          <w:p w14:paraId="6FC79637" w14:textId="77777777" w:rsidR="00E61126" w:rsidRPr="006B1A66" w:rsidRDefault="00E61126" w:rsidP="00E61126">
            <w:pPr>
              <w:rPr>
                <w:rFonts w:cs="Noto Sans"/>
                <w:szCs w:val="20"/>
                <w:lang w:val="es-ES_tradnl"/>
              </w:rPr>
            </w:pPr>
            <w:r w:rsidRPr="006B1A66">
              <w:rPr>
                <w:rFonts w:cs="Noto Sans"/>
                <w:szCs w:val="20"/>
                <w:lang w:val="es-ES_tradnl"/>
              </w:rPr>
              <w:t>SI</w:t>
            </w:r>
          </w:p>
        </w:tc>
        <w:tc>
          <w:tcPr>
            <w:tcW w:w="901" w:type="dxa"/>
            <w:shd w:val="clear" w:color="auto" w:fill="B3B3B3"/>
            <w:vAlign w:val="center"/>
          </w:tcPr>
          <w:p w14:paraId="56DAAB2C" w14:textId="77777777" w:rsidR="00E61126" w:rsidRPr="006B1A66" w:rsidRDefault="00E61126" w:rsidP="00E61126">
            <w:pPr>
              <w:rPr>
                <w:rFonts w:cs="Noto Sans"/>
                <w:szCs w:val="20"/>
                <w:lang w:val="es-ES_tradnl"/>
              </w:rPr>
            </w:pPr>
            <w:r w:rsidRPr="006B1A66">
              <w:rPr>
                <w:rFonts w:cs="Noto Sans"/>
                <w:szCs w:val="20"/>
                <w:lang w:val="es-ES_tradnl"/>
              </w:rPr>
              <w:t>NO</w:t>
            </w:r>
          </w:p>
        </w:tc>
      </w:tr>
      <w:tr w:rsidR="00E61126" w:rsidRPr="006B1A66" w14:paraId="751A35C5" w14:textId="77777777" w:rsidTr="00A120E5">
        <w:trPr>
          <w:trHeight w:val="57"/>
        </w:trPr>
        <w:tc>
          <w:tcPr>
            <w:tcW w:w="6082" w:type="dxa"/>
          </w:tcPr>
          <w:p w14:paraId="0E221B99" w14:textId="77777777" w:rsidR="00E61126" w:rsidRPr="006B1A66" w:rsidRDefault="00E61126" w:rsidP="00E61126">
            <w:pPr>
              <w:rPr>
                <w:rFonts w:cs="Noto Sans"/>
                <w:szCs w:val="20"/>
                <w:lang w:val="es-ES_tradnl"/>
              </w:rPr>
            </w:pPr>
            <w:r w:rsidRPr="006B1A66">
              <w:rPr>
                <w:rFonts w:cs="Noto Sans"/>
                <w:szCs w:val="20"/>
                <w:lang w:val="es-ES_tradnl"/>
              </w:rPr>
              <w:t xml:space="preserve">Escrito </w:t>
            </w:r>
            <w:r w:rsidRPr="006B1A66">
              <w:rPr>
                <w:rFonts w:cs="Noto Sans"/>
                <w:b/>
                <w:szCs w:val="20"/>
                <w:u w:val="single"/>
                <w:lang w:val="es-ES_tradnl"/>
              </w:rPr>
              <w:t>“bajo protesta de decir verdad</w:t>
            </w:r>
            <w:r w:rsidRPr="006B1A66">
              <w:rPr>
                <w:rFonts w:cs="Noto Sans"/>
                <w:szCs w:val="20"/>
                <w:lang w:val="es-ES_tradnl"/>
              </w:rPr>
              <w:t xml:space="preserve">”, por el que los </w:t>
            </w:r>
            <w:r w:rsidRPr="006B1A66">
              <w:rPr>
                <w:rFonts w:cs="Noto Sans"/>
                <w:szCs w:val="20"/>
                <w:lang w:val="es-ES_tradnl"/>
              </w:rPr>
              <w:lastRenderedPageBreak/>
              <w:t>licitantes acreditarán su existencia legal y personalidad jurídica para comprometerse y suscribir proposiciones,</w:t>
            </w:r>
            <w:r w:rsidRPr="006B1A66">
              <w:rPr>
                <w:rFonts w:cs="Noto Sans"/>
                <w:bCs/>
                <w:szCs w:val="20"/>
                <w:lang w:val="es-ES_tradnl"/>
              </w:rPr>
              <w:t xml:space="preserve"> señalando su correo electrónico,</w:t>
            </w:r>
            <w:r w:rsidRPr="006B1A66">
              <w:rPr>
                <w:rFonts w:cs="Noto Sans"/>
                <w:szCs w:val="20"/>
                <w:lang w:val="es-ES_tradnl"/>
              </w:rPr>
              <w:t xml:space="preserve"> pudiendo utilizar el formato que aparece en el </w:t>
            </w:r>
            <w:r w:rsidRPr="006B1A66">
              <w:rPr>
                <w:rFonts w:cs="Noto Sans"/>
                <w:b/>
                <w:bCs/>
                <w:szCs w:val="20"/>
                <w:lang w:val="es-ES_tradnl"/>
              </w:rPr>
              <w:t xml:space="preserve">Anexo Número 10 (diez) </w:t>
            </w:r>
            <w:r w:rsidRPr="006B1A66">
              <w:rPr>
                <w:rFonts w:cs="Noto Sans"/>
                <w:bCs/>
                <w:szCs w:val="20"/>
                <w:lang w:val="es-ES_tradnl"/>
              </w:rPr>
              <w:t xml:space="preserve">de la presente convocatoria. </w:t>
            </w:r>
            <w:r w:rsidRPr="006B1A66">
              <w:rPr>
                <w:rFonts w:cs="Noto Sans"/>
                <w:szCs w:val="20"/>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6B1A66">
              <w:rPr>
                <w:rFonts w:cs="Noto Sans"/>
                <w:i/>
                <w:szCs w:val="20"/>
                <w:lang w:val="es-ES_tradnl"/>
              </w:rPr>
              <w:t>“</w:t>
            </w:r>
            <w:r w:rsidRPr="006B1A66">
              <w:rPr>
                <w:rFonts w:cs="Noto Sans"/>
                <w:b/>
                <w:szCs w:val="20"/>
                <w:lang w:val="es-ES_tradnl"/>
              </w:rPr>
              <w:t>Documentación propuesta y previo a la firma del Contrato</w:t>
            </w:r>
            <w:r w:rsidRPr="006B1A66">
              <w:rPr>
                <w:rFonts w:cs="Noto Sans"/>
                <w:i/>
                <w:szCs w:val="20"/>
                <w:lang w:val="es-ES_tradnl"/>
              </w:rPr>
              <w:t>”</w:t>
            </w:r>
            <w:r w:rsidRPr="006B1A66">
              <w:rPr>
                <w:rFonts w:cs="Noto Sans"/>
                <w:szCs w:val="20"/>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6B1A66" w:rsidRDefault="00E61126" w:rsidP="00E61126">
            <w:pPr>
              <w:rPr>
                <w:rFonts w:cs="Noto Sans"/>
                <w:szCs w:val="20"/>
                <w:lang w:val="es-ES_tradnl"/>
              </w:rPr>
            </w:pPr>
            <w:r w:rsidRPr="006B1A66">
              <w:rPr>
                <w:rFonts w:cs="Noto Sans"/>
                <w:szCs w:val="20"/>
                <w:lang w:val="es-ES_tradnl"/>
              </w:rPr>
              <w:lastRenderedPageBreak/>
              <w:t xml:space="preserve">NUMERAL IV. </w:t>
            </w:r>
            <w:r w:rsidRPr="006B1A66">
              <w:rPr>
                <w:rFonts w:cs="Noto Sans"/>
                <w:szCs w:val="20"/>
                <w:lang w:val="es-ES_tradnl"/>
              </w:rPr>
              <w:lastRenderedPageBreak/>
              <w:t>PUNTO 1 INCISO A)</w:t>
            </w:r>
          </w:p>
        </w:tc>
        <w:tc>
          <w:tcPr>
            <w:tcW w:w="1094" w:type="dxa"/>
          </w:tcPr>
          <w:p w14:paraId="2F5FE14F" w14:textId="77777777" w:rsidR="00E61126" w:rsidRPr="006B1A66" w:rsidRDefault="00E61126" w:rsidP="00E61126">
            <w:pPr>
              <w:rPr>
                <w:rFonts w:cs="Noto Sans"/>
                <w:szCs w:val="20"/>
                <w:lang w:val="es-ES_tradnl"/>
              </w:rPr>
            </w:pPr>
          </w:p>
        </w:tc>
        <w:tc>
          <w:tcPr>
            <w:tcW w:w="901" w:type="dxa"/>
          </w:tcPr>
          <w:p w14:paraId="0C535CC2" w14:textId="77777777" w:rsidR="00E61126" w:rsidRPr="006B1A66" w:rsidRDefault="00E61126" w:rsidP="00E61126">
            <w:pPr>
              <w:rPr>
                <w:rFonts w:cs="Noto Sans"/>
                <w:szCs w:val="20"/>
                <w:lang w:val="es-ES_tradnl"/>
              </w:rPr>
            </w:pPr>
          </w:p>
        </w:tc>
      </w:tr>
      <w:tr w:rsidR="00E61126" w:rsidRPr="006B1A66" w14:paraId="5ACF0853" w14:textId="77777777" w:rsidTr="00A120E5">
        <w:trPr>
          <w:trHeight w:val="57"/>
        </w:trPr>
        <w:tc>
          <w:tcPr>
            <w:tcW w:w="6082" w:type="dxa"/>
          </w:tcPr>
          <w:p w14:paraId="098DC8B8" w14:textId="77777777" w:rsidR="00E61126" w:rsidRPr="006B1A66" w:rsidRDefault="00E61126" w:rsidP="00E61126">
            <w:pPr>
              <w:rPr>
                <w:rFonts w:cs="Noto Sans"/>
                <w:szCs w:val="20"/>
                <w:lang w:val="es-ES_tradnl"/>
              </w:rPr>
            </w:pPr>
            <w:r w:rsidRPr="006B1A66">
              <w:rPr>
                <w:rFonts w:cs="Noto Sans"/>
                <w:szCs w:val="20"/>
                <w:lang w:val="es-ES_tradnl"/>
              </w:rPr>
              <w:t xml:space="preserve">Declaración firmada en forma autógrafa por el propio licitante o su representante legal, por el que </w:t>
            </w:r>
            <w:r w:rsidRPr="006B1A66">
              <w:rPr>
                <w:rFonts w:cs="Noto Sans"/>
                <w:b/>
                <w:szCs w:val="20"/>
                <w:u w:val="single"/>
                <w:lang w:val="es-ES_tradnl"/>
              </w:rPr>
              <w:t>manifieste bajo protesta de decir verdad</w:t>
            </w:r>
            <w:r w:rsidRPr="006B1A66">
              <w:rPr>
                <w:rFonts w:cs="Noto Sans"/>
                <w:szCs w:val="20"/>
                <w:lang w:val="es-ES_tradnl"/>
              </w:rPr>
              <w:t xml:space="preserve">, no encontrarse en alguno de los supuestos establecidos en los artículos 71 y 90, de la LAASSP, </w:t>
            </w:r>
            <w:r w:rsidRPr="006B1A66">
              <w:rPr>
                <w:rFonts w:cs="Noto Sans"/>
                <w:bCs/>
                <w:szCs w:val="20"/>
                <w:lang w:val="es-ES_tradnl"/>
              </w:rPr>
              <w:t>de conformidad con lo que establece el artículo 39 fracción VI inciso e) del Reglamento de la LAASSP.</w:t>
            </w:r>
            <w:r w:rsidRPr="006B1A66">
              <w:rPr>
                <w:rFonts w:cs="Noto Sans"/>
                <w:b/>
                <w:szCs w:val="20"/>
                <w:lang w:val="es-ES_tradnl"/>
              </w:rPr>
              <w:t xml:space="preserve"> ANEXO NÚMERO 9 (nueve)</w:t>
            </w:r>
          </w:p>
        </w:tc>
        <w:tc>
          <w:tcPr>
            <w:tcW w:w="1984" w:type="dxa"/>
            <w:vAlign w:val="center"/>
          </w:tcPr>
          <w:p w14:paraId="1F5A01F4" w14:textId="77777777" w:rsidR="00E61126" w:rsidRPr="006B1A66" w:rsidRDefault="00E61126" w:rsidP="00E61126">
            <w:pPr>
              <w:rPr>
                <w:rFonts w:cs="Noto Sans"/>
                <w:szCs w:val="20"/>
                <w:lang w:val="es-ES_tradnl"/>
              </w:rPr>
            </w:pPr>
            <w:r w:rsidRPr="006B1A66">
              <w:rPr>
                <w:rFonts w:cs="Noto Sans"/>
                <w:szCs w:val="20"/>
                <w:lang w:val="es-ES_tradnl"/>
              </w:rPr>
              <w:t>NUMERAL IV. PUNTO 1 INCISO B)</w:t>
            </w:r>
          </w:p>
        </w:tc>
        <w:tc>
          <w:tcPr>
            <w:tcW w:w="1094" w:type="dxa"/>
          </w:tcPr>
          <w:p w14:paraId="5B09AF94" w14:textId="77777777" w:rsidR="00E61126" w:rsidRPr="006B1A66" w:rsidRDefault="00E61126" w:rsidP="00E61126">
            <w:pPr>
              <w:rPr>
                <w:rFonts w:cs="Noto Sans"/>
                <w:szCs w:val="20"/>
                <w:lang w:val="es-ES_tradnl"/>
              </w:rPr>
            </w:pPr>
          </w:p>
        </w:tc>
        <w:tc>
          <w:tcPr>
            <w:tcW w:w="901" w:type="dxa"/>
          </w:tcPr>
          <w:p w14:paraId="1DA1949D" w14:textId="77777777" w:rsidR="00E61126" w:rsidRPr="006B1A66" w:rsidRDefault="00E61126" w:rsidP="00E61126">
            <w:pPr>
              <w:rPr>
                <w:rFonts w:cs="Noto Sans"/>
                <w:szCs w:val="20"/>
                <w:lang w:val="es-ES_tradnl"/>
              </w:rPr>
            </w:pPr>
          </w:p>
        </w:tc>
      </w:tr>
      <w:tr w:rsidR="00E61126" w:rsidRPr="006B1A66" w14:paraId="3E44052D" w14:textId="77777777" w:rsidTr="00A120E5">
        <w:trPr>
          <w:trHeight w:val="57"/>
        </w:trPr>
        <w:tc>
          <w:tcPr>
            <w:tcW w:w="6082" w:type="dxa"/>
          </w:tcPr>
          <w:p w14:paraId="537F4852" w14:textId="77777777" w:rsidR="00E61126" w:rsidRPr="006B1A66" w:rsidRDefault="00E61126" w:rsidP="00E61126">
            <w:pPr>
              <w:rPr>
                <w:rFonts w:cs="Noto Sans"/>
                <w:szCs w:val="20"/>
                <w:lang w:val="es-ES_tradnl"/>
              </w:rPr>
            </w:pPr>
            <w:r w:rsidRPr="006B1A66">
              <w:rPr>
                <w:rFonts w:cs="Noto Sans"/>
                <w:szCs w:val="20"/>
                <w:lang w:val="es-ES_tradnl"/>
              </w:rPr>
              <w:t>Escrito de declaración de integridad, a través</w:t>
            </w:r>
            <w:r w:rsidRPr="006B1A66">
              <w:rPr>
                <w:rFonts w:cs="Noto Sans"/>
                <w:i/>
                <w:szCs w:val="20"/>
                <w:lang w:val="es-ES_tradnl"/>
              </w:rPr>
              <w:t xml:space="preserve"> </w:t>
            </w:r>
            <w:r w:rsidRPr="006B1A66">
              <w:rPr>
                <w:rFonts w:cs="Noto Sans"/>
                <w:szCs w:val="20"/>
                <w:lang w:val="es-ES_tradnl"/>
              </w:rPr>
              <w:t xml:space="preserve">del cual el licitante o su representante legal </w:t>
            </w:r>
            <w:r w:rsidRPr="006B1A66">
              <w:rPr>
                <w:rFonts w:cs="Noto Sans"/>
                <w:b/>
                <w:szCs w:val="20"/>
                <w:u w:val="single"/>
                <w:lang w:val="es-ES_tradnl"/>
              </w:rPr>
              <w:t xml:space="preserve">manifieste bajo protesta de decir verdad, </w:t>
            </w:r>
            <w:r w:rsidRPr="006B1A66">
              <w:rPr>
                <w:rFonts w:cs="Noto Sans"/>
                <w:szCs w:val="20"/>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6B1A66">
              <w:rPr>
                <w:rFonts w:cs="Noto Sans"/>
                <w:b/>
                <w:szCs w:val="20"/>
                <w:lang w:val="es-ES_tradnl"/>
              </w:rPr>
              <w:t xml:space="preserve">ANEXO NÚMERO 9 (nueve) </w:t>
            </w:r>
            <w:r w:rsidRPr="006B1A66">
              <w:rPr>
                <w:rFonts w:cs="Noto Sans"/>
                <w:szCs w:val="20"/>
                <w:lang w:val="es-ES_tradnl"/>
              </w:rPr>
              <w:t>de la presente convocatoria</w:t>
            </w:r>
          </w:p>
        </w:tc>
        <w:tc>
          <w:tcPr>
            <w:tcW w:w="1984" w:type="dxa"/>
            <w:vAlign w:val="center"/>
          </w:tcPr>
          <w:p w14:paraId="55064868" w14:textId="77777777" w:rsidR="00E61126" w:rsidRPr="006B1A66" w:rsidRDefault="00E61126" w:rsidP="00E61126">
            <w:pPr>
              <w:rPr>
                <w:rFonts w:cs="Noto Sans"/>
                <w:szCs w:val="20"/>
                <w:lang w:val="es-ES_tradnl"/>
              </w:rPr>
            </w:pPr>
            <w:r w:rsidRPr="006B1A66">
              <w:rPr>
                <w:rFonts w:cs="Noto Sans"/>
                <w:szCs w:val="20"/>
                <w:lang w:val="es-ES_tradnl"/>
              </w:rPr>
              <w:t>NUMERAL IV. PUNTO 1 INCISO C)</w:t>
            </w:r>
          </w:p>
        </w:tc>
        <w:tc>
          <w:tcPr>
            <w:tcW w:w="1094" w:type="dxa"/>
          </w:tcPr>
          <w:p w14:paraId="6D1496B8" w14:textId="77777777" w:rsidR="00E61126" w:rsidRPr="006B1A66" w:rsidRDefault="00E61126" w:rsidP="00E61126">
            <w:pPr>
              <w:rPr>
                <w:rFonts w:cs="Noto Sans"/>
                <w:szCs w:val="20"/>
                <w:lang w:val="es-ES_tradnl"/>
              </w:rPr>
            </w:pPr>
          </w:p>
        </w:tc>
        <w:tc>
          <w:tcPr>
            <w:tcW w:w="901" w:type="dxa"/>
          </w:tcPr>
          <w:p w14:paraId="49E701FC" w14:textId="77777777" w:rsidR="00E61126" w:rsidRPr="006B1A66" w:rsidRDefault="00E61126" w:rsidP="00E61126">
            <w:pPr>
              <w:rPr>
                <w:rFonts w:cs="Noto Sans"/>
                <w:szCs w:val="20"/>
                <w:lang w:val="es-ES_tradnl"/>
              </w:rPr>
            </w:pPr>
          </w:p>
        </w:tc>
      </w:tr>
      <w:tr w:rsidR="00E61126" w:rsidRPr="006B1A6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6B1A66" w:rsidRDefault="00E61126" w:rsidP="00E61126">
            <w:pPr>
              <w:rPr>
                <w:rFonts w:cs="Noto Sans"/>
                <w:szCs w:val="20"/>
                <w:lang w:val="es-ES_tradnl"/>
              </w:rPr>
            </w:pPr>
            <w:r w:rsidRPr="006B1A66">
              <w:rPr>
                <w:rFonts w:cs="Noto Sans"/>
                <w:szCs w:val="20"/>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B1A66">
              <w:rPr>
                <w:rFonts w:cs="Noto Sans"/>
                <w:b/>
                <w:szCs w:val="20"/>
                <w:lang w:val="es-ES_tradnl"/>
              </w:rPr>
              <w:t xml:space="preserve">ANEXO NÚMERO </w:t>
            </w:r>
            <w:r w:rsidR="00C6749C" w:rsidRPr="006B1A66">
              <w:rPr>
                <w:rFonts w:cs="Noto Sans"/>
                <w:b/>
                <w:szCs w:val="20"/>
                <w:lang w:val="es-ES_tradnl"/>
              </w:rPr>
              <w:t>12</w:t>
            </w:r>
            <w:r w:rsidRPr="006B1A66">
              <w:rPr>
                <w:rFonts w:cs="Noto Sans"/>
                <w:b/>
                <w:szCs w:val="20"/>
                <w:lang w:val="es-ES_tradnl"/>
              </w:rPr>
              <w:t xml:space="preserve"> (</w:t>
            </w:r>
            <w:r w:rsidR="00C6749C" w:rsidRPr="006B1A66">
              <w:rPr>
                <w:rFonts w:cs="Noto Sans"/>
                <w:b/>
                <w:szCs w:val="20"/>
                <w:lang w:val="es-ES_tradnl"/>
              </w:rPr>
              <w:t>doce</w:t>
            </w:r>
            <w:r w:rsidRPr="006B1A66">
              <w:rPr>
                <w:rFonts w:cs="Noto Sans"/>
                <w:b/>
                <w:szCs w:val="20"/>
                <w:lang w:val="es-ES_tradnl"/>
              </w:rPr>
              <w:t xml:space="preserve">) </w:t>
            </w:r>
            <w:r w:rsidRPr="006B1A66">
              <w:rPr>
                <w:rFonts w:cs="Noto San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6B1A66" w:rsidRDefault="00E61126" w:rsidP="00E61126">
            <w:pPr>
              <w:rPr>
                <w:rFonts w:cs="Noto Sans"/>
                <w:szCs w:val="20"/>
                <w:lang w:val="es-ES_tradnl"/>
              </w:rPr>
            </w:pPr>
            <w:r w:rsidRPr="006B1A66">
              <w:rPr>
                <w:rFonts w:cs="Noto Sans"/>
                <w:szCs w:val="20"/>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6B1A66" w:rsidRDefault="00E61126" w:rsidP="00E61126">
            <w:pPr>
              <w:rPr>
                <w:rFonts w:cs="Noto Sans"/>
                <w:szCs w:val="20"/>
                <w:lang w:val="es-ES_tradnl"/>
              </w:rPr>
            </w:pPr>
          </w:p>
        </w:tc>
      </w:tr>
      <w:tr w:rsidR="00E61126" w:rsidRPr="006B1A6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6B1A66" w:rsidRDefault="00E61126" w:rsidP="00E61126">
            <w:pPr>
              <w:rPr>
                <w:rFonts w:cs="Noto Sans"/>
                <w:szCs w:val="20"/>
                <w:lang w:val="es-ES_tradnl"/>
              </w:rPr>
            </w:pPr>
            <w:r w:rsidRPr="006B1A66">
              <w:rPr>
                <w:rFonts w:cs="Noto Sans"/>
                <w:szCs w:val="20"/>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6B1A66">
              <w:rPr>
                <w:rFonts w:cs="Noto Sans"/>
                <w:b/>
                <w:szCs w:val="20"/>
                <w:u w:val="single"/>
                <w:lang w:val="es-ES_tradnl"/>
              </w:rPr>
              <w:t>bajo protesta de decir verdad</w:t>
            </w:r>
            <w:r w:rsidRPr="006B1A66">
              <w:rPr>
                <w:rFonts w:cs="Noto Sans"/>
                <w:szCs w:val="20"/>
                <w:lang w:val="es-ES_tradnl"/>
              </w:rPr>
              <w:t xml:space="preserve"> que cuentan con ese carácter, </w:t>
            </w:r>
            <w:r w:rsidRPr="006B1A66">
              <w:rPr>
                <w:rFonts w:cs="Noto Sans"/>
                <w:szCs w:val="20"/>
                <w:lang w:val="es-ES_tradnl"/>
              </w:rPr>
              <w:lastRenderedPageBreak/>
              <w:t xml:space="preserve">conforme al </w:t>
            </w:r>
            <w:r w:rsidRPr="006B1A66">
              <w:rPr>
                <w:rFonts w:cs="Noto Sans"/>
                <w:b/>
                <w:szCs w:val="20"/>
                <w:lang w:val="es-ES_tradnl"/>
              </w:rPr>
              <w:t>ANEXO NÚMERO 5 (cinco) de la presente convocatoria</w:t>
            </w:r>
            <w:r w:rsidRPr="006B1A66">
              <w:rPr>
                <w:rFonts w:cs="Noto Sans"/>
                <w:bCs/>
                <w:szCs w:val="20"/>
                <w:lang w:val="es-ES_tradnl"/>
              </w:rPr>
              <w:t xml:space="preserve">, </w:t>
            </w:r>
            <w:r w:rsidRPr="006B1A66">
              <w:rPr>
                <w:rFonts w:cs="Noto Sans"/>
                <w:szCs w:val="20"/>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6B1A66" w:rsidRDefault="00E61126" w:rsidP="00E61126">
            <w:pPr>
              <w:rPr>
                <w:rFonts w:cs="Noto Sans"/>
                <w:szCs w:val="20"/>
                <w:lang w:val="es-ES_tradnl"/>
              </w:rPr>
            </w:pPr>
            <w:r w:rsidRPr="006B1A66">
              <w:rPr>
                <w:rFonts w:cs="Noto Sans"/>
                <w:szCs w:val="20"/>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6B1A66" w:rsidRDefault="00E61126" w:rsidP="00E61126">
            <w:pPr>
              <w:rPr>
                <w:rFonts w:cs="Noto Sans"/>
                <w:szCs w:val="20"/>
                <w:lang w:val="es-ES_tradnl"/>
              </w:rPr>
            </w:pPr>
          </w:p>
        </w:tc>
      </w:tr>
      <w:tr w:rsidR="00E61126" w:rsidRPr="006B1A6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6B1A66" w:rsidRDefault="00E61126" w:rsidP="00E61126">
            <w:pPr>
              <w:rPr>
                <w:rFonts w:cs="Noto Sans"/>
                <w:szCs w:val="20"/>
                <w:lang w:val="es-ES_tradnl"/>
              </w:rPr>
            </w:pPr>
            <w:r w:rsidRPr="006B1A66">
              <w:rPr>
                <w:rFonts w:cs="Noto Sans"/>
                <w:szCs w:val="20"/>
                <w:lang w:val="es-ES_tradnl"/>
              </w:rPr>
              <w:t xml:space="preserve">En caso de que se presenten propuestas en forma conjunta, cada una de </w:t>
            </w:r>
            <w:r w:rsidRPr="006B1A66">
              <w:rPr>
                <w:rFonts w:cs="Noto Sans"/>
                <w:b/>
                <w:bCs/>
                <w:szCs w:val="20"/>
                <w:lang w:val="es-ES_tradnl"/>
              </w:rPr>
              <w:t>las personas agrupadas deberá presentar en forma individual los escritos señalados en este numeral</w:t>
            </w:r>
            <w:r w:rsidRPr="006B1A66">
              <w:rPr>
                <w:rFonts w:cs="Noto Sans"/>
                <w:szCs w:val="20"/>
                <w:lang w:val="es-ES_tradnl"/>
              </w:rPr>
              <w:t xml:space="preserve">, además del convenio firmado por cada una de las personas que integren la propuesta, conforme al </w:t>
            </w:r>
            <w:r w:rsidRPr="006B1A66">
              <w:rPr>
                <w:rFonts w:cs="Noto Sans"/>
                <w:b/>
                <w:szCs w:val="20"/>
                <w:lang w:val="es-ES_tradnl"/>
              </w:rPr>
              <w:t xml:space="preserve">ANEXO NÚMERO 8 (ocho) </w:t>
            </w:r>
            <w:r w:rsidRPr="006B1A66">
              <w:rPr>
                <w:rFonts w:cs="Noto Sans"/>
                <w:szCs w:val="20"/>
                <w:lang w:val="es-ES_tradnl"/>
              </w:rPr>
              <w:t xml:space="preserve">de la presente convocatoria. </w:t>
            </w:r>
            <w:r w:rsidRPr="006B1A66">
              <w:rPr>
                <w:rFonts w:cs="Noto Sans"/>
                <w:szCs w:val="20"/>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6B1A66" w:rsidRDefault="00E61126" w:rsidP="00E61126">
            <w:pPr>
              <w:rPr>
                <w:rFonts w:cs="Noto Sans"/>
                <w:szCs w:val="20"/>
                <w:lang w:val="es-ES_tradnl"/>
              </w:rPr>
            </w:pPr>
            <w:r w:rsidRPr="006B1A66">
              <w:rPr>
                <w:rFonts w:cs="Noto Sans"/>
                <w:szCs w:val="20"/>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6B1A66" w:rsidRDefault="00E61126" w:rsidP="00E61126">
            <w:pPr>
              <w:rPr>
                <w:rFonts w:cs="Noto Sans"/>
                <w:szCs w:val="20"/>
                <w:lang w:val="es-ES_tradnl"/>
              </w:rPr>
            </w:pPr>
          </w:p>
        </w:tc>
      </w:tr>
      <w:tr w:rsidR="00E61126" w:rsidRPr="006B1A6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6B1A66" w:rsidRDefault="00E61126" w:rsidP="00E61126">
            <w:pPr>
              <w:rPr>
                <w:rFonts w:cs="Noto Sans"/>
                <w:szCs w:val="20"/>
                <w:lang w:val="es-ES_tradnl"/>
              </w:rPr>
            </w:pPr>
            <w:r w:rsidRPr="006B1A66">
              <w:rPr>
                <w:rFonts w:cs="Noto Sans"/>
                <w:szCs w:val="20"/>
                <w:lang w:val="es-ES_tradnl"/>
              </w:rPr>
              <w:t>Conforme al artículo 35 del Reglamento de la Ley</w:t>
            </w:r>
            <w:r w:rsidRPr="006B1A66">
              <w:rPr>
                <w:rFonts w:cs="Noto Sans"/>
                <w:b/>
                <w:bCs/>
                <w:szCs w:val="20"/>
                <w:lang w:val="es-ES_tradnl"/>
              </w:rPr>
              <w:t xml:space="preserve"> </w:t>
            </w:r>
            <w:r w:rsidRPr="006B1A66">
              <w:rPr>
                <w:rFonts w:cs="Noto Sans"/>
                <w:szCs w:val="20"/>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6B1A66" w:rsidRDefault="00E61126" w:rsidP="00E61126">
            <w:pPr>
              <w:rPr>
                <w:rFonts w:cs="Noto Sans"/>
                <w:szCs w:val="20"/>
                <w:lang w:val="es-ES_tradnl"/>
              </w:rPr>
            </w:pPr>
            <w:r w:rsidRPr="006B1A66">
              <w:rPr>
                <w:rFonts w:cs="Noto Sans"/>
                <w:szCs w:val="20"/>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6B1A66" w:rsidRDefault="00E61126" w:rsidP="00E61126">
            <w:pPr>
              <w:rPr>
                <w:rFonts w:cs="Noto Sans"/>
                <w:szCs w:val="20"/>
                <w:lang w:val="es-ES_tradnl"/>
              </w:rPr>
            </w:pPr>
          </w:p>
        </w:tc>
      </w:tr>
      <w:tr w:rsidR="00A52F60" w:rsidRPr="006F6B13"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6B1A66" w:rsidRDefault="00A52F60" w:rsidP="00A52F60">
            <w:pPr>
              <w:rPr>
                <w:rFonts w:cs="Noto Sans"/>
                <w:szCs w:val="20"/>
              </w:rPr>
            </w:pPr>
            <w:r w:rsidRPr="006B1A66">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6B1A66" w:rsidRDefault="00A52F60" w:rsidP="00A52F60">
            <w:pPr>
              <w:pStyle w:val="Prrafodelista"/>
              <w:rPr>
                <w:rFonts w:cs="Noto Sans"/>
                <w:szCs w:val="20"/>
              </w:rPr>
            </w:pPr>
          </w:p>
          <w:p w14:paraId="69C881AC" w14:textId="77777777" w:rsidR="00A52F60" w:rsidRPr="006B1A66" w:rsidRDefault="00A52F60">
            <w:pPr>
              <w:pStyle w:val="Prrafodelista"/>
              <w:numPr>
                <w:ilvl w:val="0"/>
                <w:numId w:val="22"/>
              </w:numPr>
              <w:tabs>
                <w:tab w:val="clear" w:pos="493"/>
                <w:tab w:val="num" w:pos="851"/>
              </w:tabs>
              <w:ind w:left="851" w:hanging="284"/>
              <w:rPr>
                <w:rFonts w:cs="Noto Sans"/>
                <w:b/>
                <w:szCs w:val="20"/>
                <w:u w:val="single"/>
                <w:lang w:val="es-ES_tradnl"/>
              </w:rPr>
            </w:pPr>
            <w:r w:rsidRPr="006B1A66">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6B1A66">
              <w:rPr>
                <w:rFonts w:cs="Noto Sans"/>
                <w:b/>
                <w:szCs w:val="20"/>
                <w:u w:val="single"/>
                <w:lang w:val="es-ES_tradnl"/>
              </w:rPr>
              <w:t>la cual tendrá una vigencia de 30 días naturales contados a partir de la fecha de su emisión.</w:t>
            </w:r>
          </w:p>
          <w:p w14:paraId="4C23A3E9" w14:textId="77777777" w:rsidR="00A52F60" w:rsidRPr="006B1A66" w:rsidRDefault="00A52F60" w:rsidP="00A52F60">
            <w:pPr>
              <w:pStyle w:val="Prrafodelista"/>
              <w:rPr>
                <w:rFonts w:cs="Noto Sans"/>
                <w:szCs w:val="20"/>
              </w:rPr>
            </w:pPr>
          </w:p>
          <w:p w14:paraId="0E54083A" w14:textId="7AB90AF9" w:rsidR="00A52F60" w:rsidRPr="006B1A66" w:rsidRDefault="00A52F60">
            <w:pPr>
              <w:pStyle w:val="Prrafodelista"/>
              <w:numPr>
                <w:ilvl w:val="0"/>
                <w:numId w:val="22"/>
              </w:numPr>
              <w:tabs>
                <w:tab w:val="clear" w:pos="493"/>
                <w:tab w:val="num" w:pos="851"/>
              </w:tabs>
              <w:ind w:left="851" w:hanging="284"/>
              <w:rPr>
                <w:rFonts w:cs="Noto Sans"/>
                <w:b/>
                <w:szCs w:val="20"/>
                <w:lang w:val="es-ES_tradnl"/>
              </w:rPr>
            </w:pPr>
            <w:r w:rsidRPr="006B1A66">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w:t>
            </w:r>
            <w:r w:rsidRPr="006B1A66">
              <w:rPr>
                <w:rFonts w:cs="Noto Sans"/>
                <w:szCs w:val="20"/>
              </w:rPr>
              <w:lastRenderedPageBreak/>
              <w:t xml:space="preserve">mayo de 2023 en materia de la opinión de cumplimiento de obligaciones fiscales en seguridad social, </w:t>
            </w:r>
            <w:r w:rsidRPr="006B1A66">
              <w:rPr>
                <w:rFonts w:cs="Noto Sans"/>
                <w:b/>
                <w:szCs w:val="20"/>
                <w:u w:val="single"/>
                <w:lang w:val="es-ES_tradnl"/>
              </w:rPr>
              <w:t>la cual tendrá una validez de 15 días naturales contados a partir de la fecha de su emisión</w:t>
            </w:r>
            <w:r w:rsidRPr="006B1A66">
              <w:rPr>
                <w:rFonts w:cs="Noto Sans"/>
                <w:szCs w:val="20"/>
              </w:rPr>
              <w:t>.</w:t>
            </w:r>
          </w:p>
          <w:p w14:paraId="48CC3FBC" w14:textId="77777777" w:rsidR="00A52F60" w:rsidRPr="006B1A66" w:rsidRDefault="00A52F60" w:rsidP="00A52F60">
            <w:pPr>
              <w:pStyle w:val="Prrafodelista"/>
              <w:rPr>
                <w:rFonts w:cs="Noto Sans"/>
                <w:szCs w:val="20"/>
              </w:rPr>
            </w:pPr>
          </w:p>
          <w:p w14:paraId="5EB5DEA5" w14:textId="77777777" w:rsidR="00A52F60" w:rsidRPr="006B1A66" w:rsidRDefault="00A52F60">
            <w:pPr>
              <w:pStyle w:val="Prrafodelista"/>
              <w:numPr>
                <w:ilvl w:val="0"/>
                <w:numId w:val="22"/>
              </w:numPr>
              <w:tabs>
                <w:tab w:val="clear" w:pos="493"/>
                <w:tab w:val="num" w:pos="851"/>
              </w:tabs>
              <w:ind w:left="851" w:hanging="284"/>
              <w:rPr>
                <w:rFonts w:cs="Noto Sans"/>
                <w:szCs w:val="20"/>
              </w:rPr>
            </w:pPr>
            <w:r w:rsidRPr="006B1A66">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6B1A66" w:rsidRDefault="00A52F60" w:rsidP="00A52F60">
            <w:pPr>
              <w:pStyle w:val="Prrafodelista"/>
              <w:rPr>
                <w:rFonts w:cs="Noto Sans"/>
                <w:szCs w:val="20"/>
                <w:lang w:val="es-ES_tradnl"/>
              </w:rPr>
            </w:pPr>
          </w:p>
          <w:p w14:paraId="516287A9" w14:textId="77777777" w:rsidR="00A52F60" w:rsidRPr="006B1A66" w:rsidRDefault="00A52F60" w:rsidP="00E61126">
            <w:pPr>
              <w:rPr>
                <w:rFonts w:cs="Noto Sans"/>
                <w:szCs w:val="20"/>
                <w:lang w:val="es-ES_tradnl"/>
              </w:rPr>
            </w:pPr>
            <w:r w:rsidRPr="006B1A66">
              <w:rPr>
                <w:rFonts w:cs="Noto Sans"/>
                <w:szCs w:val="20"/>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6B1A66" w:rsidRDefault="00A52F60" w:rsidP="00E61126">
            <w:pPr>
              <w:rPr>
                <w:rFonts w:cs="Noto Sans"/>
                <w:szCs w:val="20"/>
                <w:lang w:val="pt-BR"/>
              </w:rPr>
            </w:pPr>
            <w:r w:rsidRPr="006B1A66">
              <w:rPr>
                <w:rFonts w:cs="Noto Sans"/>
                <w:szCs w:val="20"/>
                <w:lang w:val="pt-BR"/>
              </w:rPr>
              <w:lastRenderedPageBreak/>
              <w:t xml:space="preserve">NUMERAL IV. PUNTO 1 INCISO </w:t>
            </w:r>
            <w:r w:rsidR="00C6749C" w:rsidRPr="006B1A66">
              <w:rPr>
                <w:rFonts w:cs="Noto Sans"/>
                <w:szCs w:val="20"/>
                <w:lang w:val="pt-BR"/>
              </w:rPr>
              <w:t>H</w:t>
            </w:r>
            <w:r w:rsidRPr="006B1A66">
              <w:rPr>
                <w:rFonts w:cs="Noto Sans"/>
                <w:szCs w:val="20"/>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6B1A66" w:rsidRDefault="00A52F60" w:rsidP="00E61126">
            <w:pPr>
              <w:rPr>
                <w:rFonts w:cs="Noto Sans"/>
                <w:szCs w:val="20"/>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6B1A66" w:rsidRDefault="00A52F60" w:rsidP="00E61126">
            <w:pPr>
              <w:rPr>
                <w:rFonts w:cs="Noto Sans"/>
                <w:szCs w:val="20"/>
                <w:lang w:val="pt-BR"/>
              </w:rPr>
            </w:pPr>
          </w:p>
        </w:tc>
      </w:tr>
      <w:tr w:rsidR="00E61126" w:rsidRPr="006F6B13"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6B1A66" w:rsidRDefault="00E61126" w:rsidP="00E61126">
            <w:pPr>
              <w:rPr>
                <w:rFonts w:cs="Noto Sans"/>
                <w:szCs w:val="20"/>
                <w:lang w:val="es-ES_tradnl"/>
              </w:rPr>
            </w:pPr>
            <w:r w:rsidRPr="006B1A66">
              <w:rPr>
                <w:rFonts w:cs="Noto Sans"/>
                <w:szCs w:val="20"/>
                <w:lang w:val="es-ES_tradnl"/>
              </w:rPr>
              <w:t>Escrito mediante el cual el licitante declare que cuenta con los siguientes registros, acompañando de copia simple de los siguientes documentos:</w:t>
            </w:r>
          </w:p>
          <w:p w14:paraId="35911F11" w14:textId="77777777" w:rsidR="00E61126" w:rsidRPr="006B1A66" w:rsidRDefault="00E61126" w:rsidP="00E61126">
            <w:pPr>
              <w:rPr>
                <w:rFonts w:cs="Noto Sans"/>
                <w:szCs w:val="20"/>
                <w:lang w:val="es-ES_tradnl"/>
              </w:rPr>
            </w:pPr>
          </w:p>
          <w:p w14:paraId="1B61ACC4" w14:textId="77777777" w:rsidR="00E61126" w:rsidRPr="006B1A66" w:rsidRDefault="00E61126">
            <w:pPr>
              <w:numPr>
                <w:ilvl w:val="0"/>
                <w:numId w:val="23"/>
              </w:numPr>
              <w:tabs>
                <w:tab w:val="num" w:pos="426"/>
              </w:tabs>
              <w:rPr>
                <w:rFonts w:cs="Noto Sans"/>
                <w:szCs w:val="20"/>
              </w:rPr>
            </w:pPr>
            <w:r w:rsidRPr="006B1A66">
              <w:rPr>
                <w:rFonts w:cs="Noto Sans"/>
                <w:szCs w:val="20"/>
              </w:rPr>
              <w:t xml:space="preserve">Registro Federal de Contribuyentes. </w:t>
            </w:r>
          </w:p>
          <w:p w14:paraId="0D2D89A9" w14:textId="77777777" w:rsidR="00E61126" w:rsidRPr="006B1A66" w:rsidRDefault="00E61126">
            <w:pPr>
              <w:numPr>
                <w:ilvl w:val="0"/>
                <w:numId w:val="23"/>
              </w:numPr>
              <w:tabs>
                <w:tab w:val="num" w:pos="426"/>
              </w:tabs>
              <w:rPr>
                <w:rFonts w:cs="Noto Sans"/>
                <w:szCs w:val="20"/>
              </w:rPr>
            </w:pPr>
            <w:r w:rsidRPr="006B1A66">
              <w:rPr>
                <w:rFonts w:cs="Noto Sans"/>
                <w:szCs w:val="20"/>
              </w:rPr>
              <w:t>Registro Patronal ante el IMSS o en su caso, carta donde manifieste bajo protesta de decir verdad, la razón por la que no se encuentra obligado a dicha inscripción</w:t>
            </w:r>
          </w:p>
          <w:p w14:paraId="2706E38D" w14:textId="77777777" w:rsidR="00E61126" w:rsidRPr="006B1A66" w:rsidRDefault="00E61126">
            <w:pPr>
              <w:numPr>
                <w:ilvl w:val="0"/>
                <w:numId w:val="23"/>
              </w:numPr>
              <w:tabs>
                <w:tab w:val="num" w:pos="426"/>
              </w:tabs>
              <w:rPr>
                <w:rFonts w:cs="Noto Sans"/>
                <w:szCs w:val="20"/>
              </w:rPr>
            </w:pPr>
            <w:r w:rsidRPr="006B1A66">
              <w:rPr>
                <w:rFonts w:cs="Noto Sans"/>
                <w:szCs w:val="20"/>
              </w:rPr>
              <w:t>Registro ante el INFONAVIT.</w:t>
            </w:r>
          </w:p>
          <w:p w14:paraId="4E5452D1" w14:textId="77777777" w:rsidR="00E61126" w:rsidRPr="006B1A66" w:rsidRDefault="00E61126" w:rsidP="00E61126">
            <w:pPr>
              <w:rPr>
                <w:rFonts w:cs="Noto Sans"/>
                <w:szCs w:val="20"/>
                <w:lang w:val="es-ES_tradnl"/>
              </w:rPr>
            </w:pPr>
          </w:p>
          <w:p w14:paraId="13F9F76B" w14:textId="77777777" w:rsidR="00E61126" w:rsidRPr="006B1A66" w:rsidRDefault="00E61126" w:rsidP="00E61126">
            <w:pPr>
              <w:rPr>
                <w:rFonts w:cs="Noto Sans"/>
                <w:szCs w:val="20"/>
              </w:rPr>
            </w:pPr>
            <w:r w:rsidRPr="006B1A66">
              <w:rPr>
                <w:rFonts w:cs="Noto Sans"/>
                <w:szCs w:val="20"/>
              </w:rPr>
              <w:t>Debiendo indicar el número de registro correspondiente.</w:t>
            </w:r>
          </w:p>
          <w:p w14:paraId="77956F07" w14:textId="77777777" w:rsidR="00E61126" w:rsidRPr="006B1A66" w:rsidRDefault="00E61126" w:rsidP="00E61126">
            <w:pPr>
              <w:rPr>
                <w:rFonts w:cs="Noto Sans"/>
                <w:szCs w:val="20"/>
              </w:rPr>
            </w:pPr>
          </w:p>
          <w:p w14:paraId="0B2B0CF8" w14:textId="3DCAC8DE" w:rsidR="00E61126" w:rsidRPr="006B1A66" w:rsidRDefault="00E61126" w:rsidP="00542F3C">
            <w:pPr>
              <w:rPr>
                <w:rFonts w:cs="Noto Sans"/>
                <w:szCs w:val="20"/>
              </w:rPr>
            </w:pPr>
            <w:r w:rsidRPr="006B1A66">
              <w:rPr>
                <w:rFonts w:cs="Noto Sans"/>
                <w:szCs w:val="20"/>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D84205" w:rsidRDefault="00A52F60" w:rsidP="00E61126">
            <w:pPr>
              <w:rPr>
                <w:rFonts w:cs="Noto Sans"/>
                <w:szCs w:val="20"/>
                <w:lang w:val="pt-PT"/>
              </w:rPr>
            </w:pPr>
            <w:r w:rsidRPr="00D84205">
              <w:rPr>
                <w:rFonts w:cs="Noto Sans"/>
                <w:szCs w:val="20"/>
                <w:lang w:val="pt-PT"/>
              </w:rPr>
              <w:t xml:space="preserve">NUMERAL IV. PUNTO 1 INCISO </w:t>
            </w:r>
            <w:r w:rsidR="00C6749C" w:rsidRPr="00D84205">
              <w:rPr>
                <w:rFonts w:cs="Noto Sans"/>
                <w:szCs w:val="20"/>
                <w:lang w:val="pt-PT"/>
              </w:rPr>
              <w:t>I</w:t>
            </w:r>
            <w:r w:rsidR="00E61126" w:rsidRPr="00D84205">
              <w:rPr>
                <w:rFonts w:cs="Noto Sans"/>
                <w:szCs w:val="20"/>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D84205" w:rsidRDefault="00E61126" w:rsidP="00E61126">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D84205" w:rsidRDefault="00E61126" w:rsidP="00E61126">
            <w:pPr>
              <w:rPr>
                <w:rFonts w:cs="Noto Sans"/>
                <w:szCs w:val="20"/>
                <w:lang w:val="pt-PT"/>
              </w:rPr>
            </w:pPr>
          </w:p>
        </w:tc>
      </w:tr>
      <w:tr w:rsidR="00E61126" w:rsidRPr="006B1A6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6B1A66" w:rsidRDefault="00E61126" w:rsidP="00E61126">
            <w:pPr>
              <w:rPr>
                <w:rFonts w:cs="Noto Sans"/>
                <w:szCs w:val="20"/>
                <w:lang w:val="es-ES_tradnl"/>
              </w:rPr>
            </w:pPr>
            <w:r w:rsidRPr="006B1A66">
              <w:rPr>
                <w:rFonts w:cs="Noto Sans"/>
                <w:szCs w:val="20"/>
                <w:lang w:val="es-ES_tradnl"/>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w:t>
            </w:r>
            <w:r w:rsidRPr="006B1A66">
              <w:rPr>
                <w:rFonts w:cs="Noto Sans"/>
                <w:szCs w:val="20"/>
                <w:lang w:val="es-ES_tradnl"/>
              </w:rPr>
              <w:lastRenderedPageBreak/>
              <w:t>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6B1A66" w:rsidRDefault="00E61126" w:rsidP="00E61126">
            <w:pPr>
              <w:rPr>
                <w:rFonts w:cs="Noto Sans"/>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6B1A66" w:rsidRDefault="00A52F60" w:rsidP="00E61126">
            <w:pPr>
              <w:rPr>
                <w:rFonts w:cs="Noto Sans"/>
                <w:szCs w:val="20"/>
                <w:lang w:val="es-ES_tradnl"/>
              </w:rPr>
            </w:pPr>
            <w:r w:rsidRPr="006B1A66">
              <w:rPr>
                <w:rFonts w:cs="Noto Sans"/>
                <w:szCs w:val="20"/>
                <w:lang w:val="es-ES_tradnl"/>
              </w:rPr>
              <w:lastRenderedPageBreak/>
              <w:t xml:space="preserve">NUMERAL IV. PUNTO 1 INCISO </w:t>
            </w:r>
            <w:r w:rsidR="00C6749C" w:rsidRPr="006B1A66">
              <w:rPr>
                <w:rFonts w:cs="Noto Sans"/>
                <w:szCs w:val="20"/>
                <w:lang w:val="es-ES_tradnl"/>
              </w:rPr>
              <w:t>J</w:t>
            </w:r>
            <w:r w:rsidR="00E61126" w:rsidRPr="006B1A66">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6B1A66" w:rsidRDefault="00E61126" w:rsidP="00E61126">
            <w:pPr>
              <w:rPr>
                <w:rFonts w:cs="Noto Sans"/>
                <w:szCs w:val="20"/>
                <w:lang w:val="es-ES_tradnl"/>
              </w:rPr>
            </w:pPr>
          </w:p>
        </w:tc>
      </w:tr>
      <w:tr w:rsidR="00E61126" w:rsidRPr="006B1A6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6B1A66" w:rsidRDefault="00C6749C" w:rsidP="00C6749C">
            <w:pPr>
              <w:rPr>
                <w:rFonts w:cs="Noto Sans"/>
                <w:szCs w:val="20"/>
                <w:lang w:val="es-ES_tradnl"/>
              </w:rPr>
            </w:pPr>
            <w:r w:rsidRPr="006B1A66">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6B1A66" w:rsidRDefault="00C6749C" w:rsidP="00C6749C">
            <w:pPr>
              <w:ind w:left="360" w:right="49"/>
              <w:rPr>
                <w:rFonts w:cs="Noto Sans"/>
                <w:szCs w:val="20"/>
              </w:rPr>
            </w:pPr>
          </w:p>
          <w:p w14:paraId="325323A6" w14:textId="53661F36" w:rsidR="00E61126" w:rsidRPr="006B1A66" w:rsidRDefault="00C6749C" w:rsidP="00C6749C">
            <w:pPr>
              <w:rPr>
                <w:rFonts w:cs="Noto Sans"/>
                <w:szCs w:val="20"/>
                <w:lang w:val="es-ES_tradnl"/>
              </w:rPr>
            </w:pPr>
            <w:r w:rsidRPr="006B1A6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6B1A66">
                <w:rPr>
                  <w:rStyle w:val="Hipervnculo"/>
                  <w:rFonts w:eastAsia="Times New Roman" w:cs="Noto Sans"/>
                  <w:szCs w:val="20"/>
                  <w:lang w:val="es-ES" w:eastAsia="es-ES"/>
                </w:rPr>
                <w:t>https://manifiesto.buengobierno.gob.mx</w:t>
              </w:r>
            </w:hyperlink>
            <w:r w:rsidRPr="006B1A66">
              <w:rPr>
                <w:rFonts w:eastAsia="Times New Roman" w:cs="Noto Sans"/>
                <w:szCs w:val="20"/>
                <w:lang w:val="es-ES" w:eastAsia="es-ES"/>
              </w:rPr>
              <w:t xml:space="preserve"> siendo este medio electrónico de comunicación el único para presentarlo. El Sistema generará un </w:t>
            </w:r>
            <w:r w:rsidRPr="006B1A66">
              <w:rPr>
                <w:rFonts w:eastAsia="Times New Roman" w:cs="Noto Sans"/>
                <w:b/>
                <w:szCs w:val="20"/>
                <w:lang w:val="es-ES" w:eastAsia="es-ES"/>
              </w:rPr>
              <w:t>acuse de presentación del manifiesto</w:t>
            </w:r>
            <w:r w:rsidRPr="006B1A66">
              <w:rPr>
                <w:rFonts w:eastAsia="Times New Roman" w:cs="Noto Sans"/>
                <w:szCs w:val="20"/>
                <w:lang w:val="es-ES" w:eastAsia="es-ES"/>
              </w:rPr>
              <w:t xml:space="preserve">, </w:t>
            </w:r>
            <w:r w:rsidRPr="006B1A66">
              <w:rPr>
                <w:rFonts w:eastAsia="Times New Roman" w:cs="Noto Sans"/>
                <w:b/>
                <w:bCs/>
                <w:szCs w:val="20"/>
                <w:lang w:val="es-ES" w:eastAsia="es-ES"/>
              </w:rPr>
              <w:t>mismo que formará parte de su proposición</w:t>
            </w:r>
            <w:r w:rsidRPr="006B1A6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6B1A66">
                <w:rPr>
                  <w:rStyle w:val="Hipervnculo"/>
                  <w:rFonts w:eastAsia="Times New Roman" w:cs="Noto Sans"/>
                  <w:szCs w:val="20"/>
                  <w:lang w:val="es-ES" w:eastAsia="es-ES"/>
                </w:rPr>
                <w:t>https://manifiesto.buengobierno.gob.mx/SMP-web/guiaOperacion.xhtml</w:t>
              </w:r>
            </w:hyperlink>
            <w:r w:rsidRPr="006B1A66">
              <w:rPr>
                <w:rFonts w:cs="Noto Sans"/>
                <w:szCs w:val="20"/>
              </w:rPr>
              <w:t xml:space="preserve">, </w:t>
            </w:r>
            <w:r w:rsidRPr="006B1A66">
              <w:rPr>
                <w:rFonts w:cs="Noto Sans"/>
                <w:b/>
                <w:bCs/>
                <w:szCs w:val="20"/>
                <w:u w:val="single"/>
              </w:rPr>
              <w:t>no mayor a un mes del acto de presentación y apertura de propuestas</w:t>
            </w:r>
            <w:r w:rsidRPr="006B1A66">
              <w:rPr>
                <w:rFonts w:cs="Noto Sans"/>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6B1A66" w:rsidRDefault="00112438" w:rsidP="00E61126">
            <w:pPr>
              <w:rPr>
                <w:rFonts w:cs="Noto Sans"/>
                <w:szCs w:val="20"/>
                <w:lang w:val="es-ES_tradnl"/>
              </w:rPr>
            </w:pPr>
            <w:r w:rsidRPr="006B1A66">
              <w:rPr>
                <w:rFonts w:cs="Noto Sans"/>
                <w:szCs w:val="20"/>
                <w:lang w:val="es-ES_tradnl"/>
              </w:rPr>
              <w:t xml:space="preserve">NUMERAL IV. PUNTO 1 INCISO </w:t>
            </w:r>
            <w:r w:rsidR="00C6749C" w:rsidRPr="006B1A66">
              <w:rPr>
                <w:rFonts w:cs="Noto Sans"/>
                <w:szCs w:val="20"/>
                <w:lang w:val="es-ES_tradnl"/>
              </w:rPr>
              <w:t>K</w:t>
            </w:r>
            <w:r w:rsidR="00E61126" w:rsidRPr="006B1A66">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6B1A66" w:rsidRDefault="00E61126" w:rsidP="00E61126">
            <w:pPr>
              <w:rPr>
                <w:rFonts w:cs="Noto Sans"/>
                <w:szCs w:val="20"/>
                <w:lang w:val="es-ES_tradnl"/>
              </w:rPr>
            </w:pPr>
          </w:p>
        </w:tc>
      </w:tr>
      <w:tr w:rsidR="00E61126" w:rsidRPr="006B1A66"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6B1A66" w:rsidRDefault="00E61126" w:rsidP="00E61126">
            <w:pPr>
              <w:rPr>
                <w:rFonts w:cs="Noto Sans"/>
                <w:szCs w:val="20"/>
                <w:lang w:val="es-ES_tradnl"/>
              </w:rPr>
            </w:pPr>
            <w:r w:rsidRPr="006B1A66">
              <w:rPr>
                <w:rFonts w:cs="Noto Sans"/>
                <w:szCs w:val="20"/>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6B1A66">
              <w:rPr>
                <w:rFonts w:cs="Noto Sans"/>
                <w:b/>
                <w:szCs w:val="20"/>
                <w:lang w:val="es-ES_tradnl"/>
              </w:rPr>
              <w:t xml:space="preserve">ANEXO NÚMERO </w:t>
            </w:r>
            <w:r w:rsidR="00C6749C" w:rsidRPr="006B1A66">
              <w:rPr>
                <w:rFonts w:cs="Noto Sans"/>
                <w:b/>
                <w:szCs w:val="20"/>
                <w:lang w:val="es-ES_tradnl"/>
              </w:rPr>
              <w:t>16</w:t>
            </w:r>
            <w:r w:rsidRPr="006B1A66">
              <w:rPr>
                <w:rFonts w:cs="Noto Sans"/>
                <w:b/>
                <w:szCs w:val="20"/>
                <w:lang w:val="es-ES_tradnl"/>
              </w:rPr>
              <w:t xml:space="preserve"> (</w:t>
            </w:r>
            <w:r w:rsidR="00C6749C" w:rsidRPr="006B1A66">
              <w:rPr>
                <w:rFonts w:cs="Noto Sans"/>
                <w:b/>
                <w:szCs w:val="20"/>
                <w:lang w:val="es-ES_tradnl"/>
              </w:rPr>
              <w:t>dieciséis</w:t>
            </w:r>
            <w:r w:rsidRPr="006B1A66">
              <w:rPr>
                <w:rFonts w:cs="Noto Sans"/>
                <w:b/>
                <w:szCs w:val="20"/>
                <w:lang w:val="es-ES_tradnl"/>
              </w:rPr>
              <w:t xml:space="preserve">) </w:t>
            </w:r>
            <w:r w:rsidRPr="006B1A66">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6B1A66" w:rsidRDefault="00112438" w:rsidP="00E61126">
            <w:pPr>
              <w:rPr>
                <w:rFonts w:cs="Noto Sans"/>
                <w:szCs w:val="20"/>
              </w:rPr>
            </w:pPr>
            <w:r w:rsidRPr="006B1A66">
              <w:rPr>
                <w:rFonts w:cs="Noto Sans"/>
                <w:szCs w:val="20"/>
              </w:rPr>
              <w:t xml:space="preserve">NUMERAL IV. PUNTO 1 INCISO </w:t>
            </w:r>
            <w:r w:rsidR="00C6749C" w:rsidRPr="006B1A66">
              <w:rPr>
                <w:rFonts w:cs="Noto Sans"/>
                <w:szCs w:val="20"/>
              </w:rPr>
              <w:t>L</w:t>
            </w:r>
            <w:r w:rsidR="00E61126" w:rsidRPr="006B1A66">
              <w:rPr>
                <w:rFonts w:cs="Noto Sans"/>
                <w:szCs w:val="20"/>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6B1A66" w:rsidRDefault="00E61126" w:rsidP="00E61126">
            <w:pPr>
              <w:rPr>
                <w:rFonts w:cs="Noto Sans"/>
                <w:szCs w:val="20"/>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6B1A66" w:rsidRDefault="00E61126" w:rsidP="00E61126">
            <w:pPr>
              <w:rPr>
                <w:rFonts w:cs="Noto Sans"/>
                <w:szCs w:val="20"/>
              </w:rPr>
            </w:pPr>
          </w:p>
        </w:tc>
      </w:tr>
      <w:tr w:rsidR="00E61126" w:rsidRPr="006B1A6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6B1A66" w:rsidRDefault="00C6749C" w:rsidP="00E61126">
            <w:pPr>
              <w:rPr>
                <w:rFonts w:cs="Noto Sans"/>
                <w:szCs w:val="20"/>
                <w:lang w:val="es-ES_tradnl"/>
              </w:rPr>
            </w:pPr>
            <w:r w:rsidRPr="006B1A66">
              <w:rPr>
                <w:rFonts w:cs="Noto Sans"/>
                <w:szCs w:val="20"/>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6B1A66">
              <w:rPr>
                <w:rFonts w:cs="Noto Sans"/>
                <w:szCs w:val="20"/>
              </w:rPr>
              <w:t>conforme al</w:t>
            </w:r>
            <w:r w:rsidRPr="006B1A66">
              <w:rPr>
                <w:rFonts w:cs="Noto Sans"/>
                <w:b/>
                <w:szCs w:val="20"/>
                <w:lang w:val="es-ES_tradnl"/>
              </w:rPr>
              <w:t xml:space="preserve"> Anexo </w:t>
            </w:r>
            <w:r w:rsidRPr="006B1A66">
              <w:rPr>
                <w:rFonts w:cs="Noto Sans"/>
                <w:b/>
                <w:szCs w:val="20"/>
                <w:lang w:val="es-ES_tradnl"/>
              </w:rPr>
              <w:lastRenderedPageBreak/>
              <w:t xml:space="preserve">número 11 (once) </w:t>
            </w:r>
            <w:r w:rsidRPr="006B1A66">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6B1A66" w:rsidRDefault="00112438" w:rsidP="00E61126">
            <w:pPr>
              <w:rPr>
                <w:rFonts w:cs="Noto Sans"/>
                <w:szCs w:val="20"/>
                <w:lang w:val="es-ES_tradnl"/>
              </w:rPr>
            </w:pPr>
            <w:r w:rsidRPr="006B1A66">
              <w:rPr>
                <w:rFonts w:cs="Noto Sans"/>
                <w:szCs w:val="20"/>
                <w:lang w:val="es-ES_tradnl"/>
              </w:rPr>
              <w:lastRenderedPageBreak/>
              <w:t xml:space="preserve">NUMERAL IV. PUNTO 1 INCISO </w:t>
            </w:r>
            <w:r w:rsidR="00C6749C" w:rsidRPr="006B1A66">
              <w:rPr>
                <w:rFonts w:cs="Noto Sans"/>
                <w:szCs w:val="20"/>
                <w:lang w:val="es-ES_tradnl"/>
              </w:rPr>
              <w:t>M</w:t>
            </w:r>
            <w:r w:rsidR="00E61126" w:rsidRPr="006B1A66">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6B1A66"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6B1A66" w:rsidRDefault="00E61126" w:rsidP="00E61126">
            <w:pPr>
              <w:rPr>
                <w:rFonts w:cs="Noto Sans"/>
                <w:szCs w:val="20"/>
                <w:lang w:val="es-ES_tradnl"/>
              </w:rPr>
            </w:pPr>
          </w:p>
        </w:tc>
      </w:tr>
      <w:tr w:rsidR="00E61126" w:rsidRPr="006F6B13"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6B1A66" w:rsidRDefault="00C6749C" w:rsidP="00E61126">
            <w:pPr>
              <w:rPr>
                <w:rFonts w:cs="Noto Sans"/>
                <w:szCs w:val="20"/>
                <w:lang w:val="es-ES_tradnl"/>
              </w:rPr>
            </w:pPr>
            <w:r w:rsidRPr="006B1A66">
              <w:rPr>
                <w:rFonts w:cs="Noto Sans"/>
                <w:szCs w:val="20"/>
                <w:lang w:val="es-ES_tradnl"/>
              </w:rPr>
              <w:t>Escrito libre en el que el licitante manifieste bajo protesta de decir verdad que, en caso de resultar ganador, no podrá subcontratar a otro licitante que haya participado en el procedimiento,</w:t>
            </w:r>
            <w:r w:rsidRPr="006B1A66">
              <w:rPr>
                <w:rFonts w:cs="Noto Sans"/>
                <w:b/>
                <w:szCs w:val="20"/>
                <w:lang w:val="es-ES_tradnl"/>
              </w:rPr>
              <w:t xml:space="preserve"> </w:t>
            </w:r>
            <w:r w:rsidRPr="006B1A66">
              <w:rPr>
                <w:rFonts w:cs="Noto Sans"/>
                <w:szCs w:val="20"/>
              </w:rPr>
              <w:t>conforme al</w:t>
            </w:r>
            <w:r w:rsidRPr="006B1A66">
              <w:rPr>
                <w:rFonts w:cs="Noto Sans"/>
                <w:b/>
                <w:szCs w:val="20"/>
                <w:lang w:val="es-ES_tradnl"/>
              </w:rPr>
              <w:t xml:space="preserve"> Anexo número 11 (once) </w:t>
            </w:r>
            <w:r w:rsidRPr="006B1A66">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D84205" w:rsidRDefault="00112438" w:rsidP="00E61126">
            <w:pPr>
              <w:rPr>
                <w:rFonts w:cs="Noto Sans"/>
                <w:szCs w:val="20"/>
                <w:lang w:val="pt-PT"/>
              </w:rPr>
            </w:pPr>
            <w:r w:rsidRPr="00D84205">
              <w:rPr>
                <w:rFonts w:cs="Noto Sans"/>
                <w:szCs w:val="20"/>
                <w:lang w:val="pt-PT"/>
              </w:rPr>
              <w:t xml:space="preserve">NUMERAL IV. PUNTO 1 INCISO </w:t>
            </w:r>
            <w:r w:rsidR="00C6749C" w:rsidRPr="00D84205">
              <w:rPr>
                <w:rFonts w:cs="Noto Sans"/>
                <w:szCs w:val="20"/>
                <w:lang w:val="pt-PT"/>
              </w:rPr>
              <w:t>N</w:t>
            </w:r>
            <w:r w:rsidR="00E61126" w:rsidRPr="00D84205">
              <w:rPr>
                <w:rFonts w:cs="Noto Sans"/>
                <w:szCs w:val="20"/>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D84205" w:rsidRDefault="00E61126" w:rsidP="00E61126">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D84205" w:rsidRDefault="00E61126" w:rsidP="00E61126">
            <w:pPr>
              <w:rPr>
                <w:rFonts w:cs="Noto Sans"/>
                <w:szCs w:val="20"/>
                <w:lang w:val="pt-PT"/>
              </w:rPr>
            </w:pPr>
          </w:p>
        </w:tc>
      </w:tr>
      <w:tr w:rsidR="00C6749C" w:rsidRPr="006B1A6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6B1A66" w:rsidRDefault="00C6749C" w:rsidP="00C6749C">
            <w:pPr>
              <w:rPr>
                <w:rFonts w:cs="Noto Sans"/>
                <w:iCs/>
                <w:szCs w:val="20"/>
                <w:lang w:eastAsia="es-ES"/>
              </w:rPr>
            </w:pPr>
            <w:r w:rsidRPr="006B1A66">
              <w:rPr>
                <w:rFonts w:cs="Noto Sans"/>
                <w:iCs/>
                <w:szCs w:val="20"/>
                <w:lang w:eastAsia="es-ES"/>
              </w:rPr>
              <w:t>Escrito donde el licitante manifieste si utiliza el esquema de subcontratación.</w:t>
            </w:r>
          </w:p>
          <w:p w14:paraId="19FD122B" w14:textId="77777777" w:rsidR="00C6749C" w:rsidRPr="006B1A66" w:rsidRDefault="00C6749C" w:rsidP="00C6749C">
            <w:pPr>
              <w:ind w:right="49"/>
              <w:rPr>
                <w:rFonts w:cs="Noto Sans"/>
                <w:szCs w:val="20"/>
                <w:lang w:val="es-ES_tradnl"/>
              </w:rPr>
            </w:pPr>
          </w:p>
          <w:p w14:paraId="0C173035" w14:textId="1CAEAB47" w:rsidR="00C6749C" w:rsidRPr="006B1A66" w:rsidRDefault="00C6749C" w:rsidP="00C6749C">
            <w:pPr>
              <w:rPr>
                <w:rFonts w:cs="Noto Sans"/>
                <w:szCs w:val="20"/>
                <w:lang w:val="es-ES_tradnl"/>
              </w:rPr>
            </w:pPr>
            <w:r w:rsidRPr="006B1A66">
              <w:rPr>
                <w:rFonts w:cs="Noto Sans"/>
                <w:szCs w:val="20"/>
                <w:lang w:val="es-ES_tradnl"/>
              </w:rPr>
              <w:t xml:space="preserve">Escrito donde el licitante manifieste si utiliza el esquema de subcontratación de servicios u obras especializadas. </w:t>
            </w:r>
            <w:r w:rsidRPr="006B1A66">
              <w:rPr>
                <w:rFonts w:cs="Noto Sans"/>
                <w:szCs w:val="20"/>
              </w:rPr>
              <w:t>conforme al</w:t>
            </w:r>
            <w:r w:rsidRPr="006B1A66">
              <w:rPr>
                <w:rFonts w:cs="Noto Sans"/>
                <w:b/>
                <w:szCs w:val="20"/>
                <w:lang w:val="es-ES_tradnl"/>
              </w:rPr>
              <w:t xml:space="preserve"> Anexo número 17 (diecisiete) </w:t>
            </w:r>
            <w:r w:rsidRPr="006B1A66">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6B1A66" w:rsidRDefault="00C6749C" w:rsidP="00C6749C">
            <w:pPr>
              <w:rPr>
                <w:rFonts w:cs="Noto Sans"/>
                <w:szCs w:val="20"/>
                <w:lang w:val="es-ES_tradnl"/>
              </w:rPr>
            </w:pPr>
            <w:r w:rsidRPr="006B1A66">
              <w:rPr>
                <w:rFonts w:cs="Noto Sans"/>
                <w:szCs w:val="20"/>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6B1A66" w:rsidRDefault="00C6749C" w:rsidP="00C6749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6B1A66" w:rsidRDefault="00C6749C" w:rsidP="00C6749C">
            <w:pPr>
              <w:rPr>
                <w:rFonts w:cs="Noto Sans"/>
                <w:szCs w:val="20"/>
                <w:lang w:val="es-ES_tradnl"/>
              </w:rPr>
            </w:pPr>
          </w:p>
        </w:tc>
      </w:tr>
      <w:tr w:rsidR="00C6749C" w:rsidRPr="006B1A6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4F2C68A1" w:rsidR="00C6749C" w:rsidRPr="006B1A66" w:rsidRDefault="00AA008B" w:rsidP="00C6749C">
            <w:pPr>
              <w:rPr>
                <w:rFonts w:cs="Noto Sans"/>
                <w:b/>
                <w:szCs w:val="20"/>
              </w:rPr>
            </w:pPr>
            <w:r w:rsidRPr="006B1A66">
              <w:rPr>
                <w:rFonts w:cs="Noto Sans"/>
                <w:szCs w:val="20"/>
              </w:rPr>
              <w:t xml:space="preserve">Descripción amplia y detallada de los bienes ofertados, utilizando el </w:t>
            </w:r>
            <w:r w:rsidRPr="006B1A66">
              <w:rPr>
                <w:rFonts w:cs="Noto Sans"/>
                <w:b/>
                <w:szCs w:val="20"/>
              </w:rPr>
              <w:t xml:space="preserve">Anexo 7 (siete) </w:t>
            </w:r>
            <w:r w:rsidRPr="006B1A66">
              <w:rPr>
                <w:rFonts w:cs="Noto Sans"/>
                <w:szCs w:val="20"/>
              </w:rPr>
              <w:t>el cual forma parte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6B1A66" w:rsidRDefault="00C6749C" w:rsidP="00C6749C">
            <w:pPr>
              <w:rPr>
                <w:rFonts w:cs="Noto Sans"/>
                <w:szCs w:val="20"/>
                <w:lang w:val="es-ES_tradnl"/>
              </w:rPr>
            </w:pPr>
            <w:r w:rsidRPr="006B1A66">
              <w:rPr>
                <w:rFonts w:cs="Noto Sans"/>
                <w:szCs w:val="20"/>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6B1A66" w:rsidRDefault="00C6749C" w:rsidP="00C6749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6B1A66" w:rsidRDefault="00C6749C" w:rsidP="00C6749C">
            <w:pPr>
              <w:rPr>
                <w:rFonts w:cs="Noto Sans"/>
                <w:szCs w:val="20"/>
                <w:lang w:val="es-ES_tradnl"/>
              </w:rPr>
            </w:pPr>
          </w:p>
        </w:tc>
      </w:tr>
      <w:tr w:rsidR="00542F3C" w:rsidRPr="006B1A6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0A1B75F" w:rsidR="00542F3C" w:rsidRPr="006B1A66" w:rsidRDefault="00AA008B" w:rsidP="00542F3C">
            <w:pPr>
              <w:rPr>
                <w:rFonts w:cs="Noto Sans"/>
                <w:szCs w:val="20"/>
              </w:rPr>
            </w:pPr>
            <w:r w:rsidRPr="006B1A66">
              <w:rPr>
                <w:rFonts w:cs="Noto Sans"/>
                <w:szCs w:val="20"/>
                <w:lang w:val="es-ES_tradnl"/>
              </w:rPr>
              <w:t xml:space="preserve">Copia simple de los documentos señalados en el numeral II. Inciso d) </w:t>
            </w:r>
            <w:r w:rsidRPr="006B1A66">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6B1A66">
              <w:rPr>
                <w:rFonts w:cs="Noto Sans"/>
                <w:szCs w:val="20"/>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6B1A66" w:rsidRDefault="00542F3C" w:rsidP="00542F3C">
            <w:pPr>
              <w:rPr>
                <w:rFonts w:cs="Noto Sans"/>
                <w:szCs w:val="20"/>
                <w:lang w:val="es-ES_tradnl"/>
              </w:rPr>
            </w:pPr>
            <w:r w:rsidRPr="006B1A66">
              <w:rPr>
                <w:rFonts w:cs="Noto Sans"/>
                <w:szCs w:val="20"/>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6B1A66" w:rsidRDefault="00542F3C" w:rsidP="00542F3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6B1A66" w:rsidRDefault="00542F3C" w:rsidP="00542F3C">
            <w:pPr>
              <w:rPr>
                <w:rFonts w:cs="Noto Sans"/>
                <w:szCs w:val="20"/>
                <w:lang w:val="es-ES_tradnl"/>
              </w:rPr>
            </w:pPr>
          </w:p>
        </w:tc>
      </w:tr>
      <w:tr w:rsidR="00542F3C" w:rsidRPr="006B1A6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03D1E89" w:rsidR="00542F3C" w:rsidRPr="006B1A66" w:rsidRDefault="00AA008B" w:rsidP="00542F3C">
            <w:pPr>
              <w:rPr>
                <w:rFonts w:cs="Noto Sans"/>
                <w:szCs w:val="20"/>
                <w:lang w:val="es-ES_tradnl"/>
              </w:rPr>
            </w:pPr>
            <w:r w:rsidRPr="006B1A66">
              <w:rPr>
                <w:rFonts w:cs="Noto Sans"/>
                <w:b/>
                <w:bCs/>
                <w:szCs w:val="20"/>
              </w:rPr>
              <w:t>Tratándose de bienes de origen nacional</w:t>
            </w:r>
            <w:r w:rsidRPr="006B1A66">
              <w:rPr>
                <w:rFonts w:cs="Noto Sans"/>
                <w:szCs w:val="20"/>
              </w:rPr>
              <w:t xml:space="preserve">, los licitantes deberán presentar el </w:t>
            </w:r>
            <w:r w:rsidRPr="006B1A66">
              <w:rPr>
                <w:rFonts w:cs="Noto Sans"/>
                <w:b/>
                <w:szCs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6B1A66">
              <w:rPr>
                <w:rFonts w:cs="Noto Sans"/>
                <w:szCs w:val="20"/>
              </w:rPr>
              <w:t xml:space="preserve"> que se publicó en el Diario Oficial de la Federación o bien lo podrán presentar escrito libre o el </w:t>
            </w:r>
            <w:r w:rsidRPr="006B1A66">
              <w:rPr>
                <w:rFonts w:cs="Noto Sans"/>
                <w:b/>
                <w:szCs w:val="20"/>
              </w:rPr>
              <w:t xml:space="preserve">Anexo Número 4 </w:t>
            </w:r>
            <w:r w:rsidRPr="006B1A66">
              <w:rPr>
                <w:rFonts w:cs="Noto Sans"/>
                <w:b/>
                <w:szCs w:val="20"/>
              </w:rPr>
              <w:lastRenderedPageBreak/>
              <w:t xml:space="preserve">(cuatro) </w:t>
            </w:r>
            <w:r w:rsidRPr="006B1A66">
              <w:rPr>
                <w:rFonts w:cs="Noto Sans"/>
                <w:szCs w:val="20"/>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6B1A66" w:rsidRDefault="00542F3C" w:rsidP="00542F3C">
            <w:pPr>
              <w:rPr>
                <w:rFonts w:cs="Noto Sans"/>
                <w:szCs w:val="20"/>
                <w:lang w:val="es-ES_tradnl"/>
              </w:rPr>
            </w:pPr>
            <w:r w:rsidRPr="006B1A66">
              <w:rPr>
                <w:rFonts w:cs="Noto Sans"/>
                <w:szCs w:val="20"/>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6B1A66" w:rsidRDefault="00542F3C" w:rsidP="00542F3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6B1A66" w:rsidRDefault="00542F3C" w:rsidP="00542F3C">
            <w:pPr>
              <w:rPr>
                <w:rFonts w:cs="Noto Sans"/>
                <w:szCs w:val="20"/>
                <w:lang w:val="es-ES_tradnl"/>
              </w:rPr>
            </w:pPr>
          </w:p>
        </w:tc>
      </w:tr>
      <w:tr w:rsidR="00542F3C" w:rsidRPr="006B1A66"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4E3CCFC4" w:rsidR="00AA008B" w:rsidRPr="006B1A66" w:rsidRDefault="00AA008B" w:rsidP="00AA008B">
            <w:pPr>
              <w:rPr>
                <w:rFonts w:cs="Noto Sans"/>
                <w:szCs w:val="20"/>
                <w:lang w:val="es-ES_tradnl"/>
              </w:rPr>
            </w:pPr>
            <w:r w:rsidRPr="006B1A66">
              <w:rPr>
                <w:rFonts w:cs="Noto Sans"/>
                <w:bCs/>
                <w:szCs w:val="20"/>
                <w:lang w:val="es-ES_tradnl"/>
              </w:rPr>
              <w:t xml:space="preserve">Acuse de recibo de haber entregado las muestras de todas y cada uno de los renglones que así lo indique el </w:t>
            </w:r>
            <w:r w:rsidRPr="006B1A66">
              <w:rPr>
                <w:rFonts w:cs="Noto Sans"/>
                <w:b/>
                <w:bCs/>
                <w:szCs w:val="20"/>
                <w:lang w:val="es-ES_tradnl"/>
              </w:rPr>
              <w:t>Anexo Número 7 (Siete)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A504346" w:rsidR="00542F3C" w:rsidRPr="006B1A66" w:rsidRDefault="00542F3C" w:rsidP="00542F3C">
            <w:pPr>
              <w:rPr>
                <w:rFonts w:cs="Noto Sans"/>
                <w:szCs w:val="20"/>
                <w:lang w:val="es-ES_tradnl"/>
              </w:rPr>
            </w:pPr>
            <w:r w:rsidRPr="006B1A66">
              <w:rPr>
                <w:rFonts w:cs="Noto Sans"/>
                <w:szCs w:val="20"/>
                <w:lang w:val="es-ES_tradnl"/>
              </w:rPr>
              <w:t>NUMERAL IV. PUNTO 3 INCISO D</w:t>
            </w:r>
            <w:r w:rsidR="00AA008B" w:rsidRPr="006B1A66">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6B1A66" w:rsidRDefault="00542F3C" w:rsidP="00542F3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6B1A66" w:rsidRDefault="00542F3C" w:rsidP="00542F3C">
            <w:pPr>
              <w:rPr>
                <w:rFonts w:cs="Noto Sans"/>
                <w:szCs w:val="20"/>
                <w:lang w:val="es-ES_tradnl"/>
              </w:rPr>
            </w:pPr>
          </w:p>
        </w:tc>
      </w:tr>
      <w:tr w:rsidR="00542F3C" w:rsidRPr="006B1A66"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5660FD80" w:rsidR="00542F3C" w:rsidRPr="006B1A66" w:rsidRDefault="00AA008B" w:rsidP="00542F3C">
            <w:pPr>
              <w:rPr>
                <w:rFonts w:cs="Noto Sans"/>
                <w:szCs w:val="20"/>
                <w:lang w:val="es-ES_tradnl"/>
              </w:rPr>
            </w:pPr>
            <w:r w:rsidRPr="006B1A66">
              <w:rPr>
                <w:rFonts w:cs="Noto Sans"/>
                <w:bCs/>
                <w:szCs w:val="20"/>
                <w:lang w:val="es-ES_tradnl"/>
              </w:rPr>
              <w:t>Escrito por el cual manifieste “Bajo Protesta de decir Verdad” que garantizará el suministro de los bienes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431D501" w:rsidR="00542F3C" w:rsidRPr="006B1A66" w:rsidRDefault="00542F3C" w:rsidP="00542F3C">
            <w:pPr>
              <w:rPr>
                <w:rFonts w:cs="Noto Sans"/>
                <w:szCs w:val="20"/>
                <w:lang w:val="es-ES_tradnl"/>
              </w:rPr>
            </w:pPr>
            <w:r w:rsidRPr="006B1A66">
              <w:rPr>
                <w:rFonts w:cs="Noto Sans"/>
                <w:szCs w:val="20"/>
                <w:lang w:val="es-ES_tradnl"/>
              </w:rPr>
              <w:t>NUMERAL IV. PUNTO 3 INCISO E</w:t>
            </w:r>
            <w:r w:rsidR="00AA008B" w:rsidRPr="006B1A66">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6B1A66" w:rsidRDefault="00542F3C" w:rsidP="00542F3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6B1A66" w:rsidRDefault="00542F3C" w:rsidP="00542F3C">
            <w:pPr>
              <w:rPr>
                <w:rFonts w:cs="Noto Sans"/>
                <w:szCs w:val="20"/>
                <w:lang w:val="es-ES_tradnl"/>
              </w:rPr>
            </w:pPr>
          </w:p>
        </w:tc>
      </w:tr>
      <w:tr w:rsidR="00AA008B" w:rsidRPr="006B1A66" w14:paraId="6D64D72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5EE037" w14:textId="386A1346" w:rsidR="00AA008B" w:rsidRPr="006B1A66" w:rsidRDefault="00AA008B" w:rsidP="00AA008B">
            <w:pPr>
              <w:rPr>
                <w:rFonts w:cs="Noto Sans"/>
                <w:bCs/>
                <w:szCs w:val="20"/>
                <w:lang w:val="es-ES_tradnl"/>
              </w:rPr>
            </w:pPr>
            <w:r w:rsidRPr="006B1A66">
              <w:rPr>
                <w:rFonts w:cs="Noto Sans"/>
                <w:bCs/>
                <w:szCs w:val="20"/>
                <w:lang w:val="es-ES_tradnl"/>
              </w:rPr>
              <w:t>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ACC8B4C" w14:textId="36C5876B" w:rsidR="00AA008B" w:rsidRPr="006B1A66" w:rsidRDefault="00AA008B" w:rsidP="00AA008B">
            <w:pPr>
              <w:rPr>
                <w:rFonts w:cs="Noto Sans"/>
                <w:szCs w:val="20"/>
                <w:lang w:val="es-ES_tradnl"/>
              </w:rPr>
            </w:pPr>
            <w:r w:rsidRPr="006B1A66">
              <w:rPr>
                <w:rFonts w:cs="Noto Sans"/>
                <w:szCs w:val="20"/>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1408E357" w14:textId="77777777" w:rsidR="00AA008B" w:rsidRPr="006B1A66" w:rsidRDefault="00AA008B" w:rsidP="00AA008B">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3406367B" w14:textId="77777777" w:rsidR="00AA008B" w:rsidRPr="006B1A66" w:rsidRDefault="00AA008B" w:rsidP="00AA008B">
            <w:pPr>
              <w:rPr>
                <w:rFonts w:cs="Noto Sans"/>
                <w:szCs w:val="20"/>
                <w:lang w:val="es-ES_tradnl"/>
              </w:rPr>
            </w:pPr>
          </w:p>
        </w:tc>
      </w:tr>
      <w:tr w:rsidR="00AA008B" w:rsidRPr="006B1A66" w14:paraId="1ABF0E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B8C8383" w14:textId="3477D91E" w:rsidR="00AA008B" w:rsidRPr="006B1A66" w:rsidRDefault="00AA008B" w:rsidP="00AA008B">
            <w:pPr>
              <w:rPr>
                <w:rFonts w:cs="Noto Sans"/>
                <w:bCs/>
                <w:szCs w:val="20"/>
                <w:lang w:val="es-ES_tradnl"/>
              </w:rPr>
            </w:pPr>
            <w:r w:rsidRPr="006B1A66">
              <w:rPr>
                <w:rFonts w:cs="Noto Sans"/>
                <w:bCs/>
                <w:szCs w:val="20"/>
                <w:lang w:val="es-ES_tradnl"/>
              </w:rPr>
              <w:t>Escrito “Bajo protesta de decir verdad”, señalando que, en caso de resultar adjudicado, bajo ninguna circunstancia, será suspendido el suministro de los bienes,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589E42E8" w14:textId="52E8D7AE" w:rsidR="00AA008B" w:rsidRPr="006B1A66" w:rsidRDefault="00AA008B" w:rsidP="00AA008B">
            <w:pPr>
              <w:rPr>
                <w:rFonts w:cs="Noto Sans"/>
                <w:szCs w:val="20"/>
                <w:lang w:val="es-ES_tradnl"/>
              </w:rPr>
            </w:pPr>
            <w:r w:rsidRPr="006B1A66">
              <w:rPr>
                <w:rFonts w:cs="Noto Sans"/>
                <w:szCs w:val="20"/>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4A79A41C" w14:textId="77777777" w:rsidR="00AA008B" w:rsidRPr="006B1A66" w:rsidRDefault="00AA008B" w:rsidP="00AA008B">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37999A3E" w14:textId="77777777" w:rsidR="00AA008B" w:rsidRPr="006B1A66" w:rsidRDefault="00AA008B" w:rsidP="00AA008B">
            <w:pPr>
              <w:rPr>
                <w:rFonts w:cs="Noto Sans"/>
                <w:szCs w:val="20"/>
                <w:lang w:val="es-ES_tradnl"/>
              </w:rPr>
            </w:pPr>
          </w:p>
        </w:tc>
      </w:tr>
      <w:tr w:rsidR="00AA008B" w:rsidRPr="006F6B13" w14:paraId="58F1EF4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C2D0C62" w14:textId="68C789AF" w:rsidR="00AA008B" w:rsidRPr="006B1A66" w:rsidRDefault="00AA008B" w:rsidP="00AA008B">
            <w:pPr>
              <w:rPr>
                <w:rFonts w:cs="Noto Sans"/>
                <w:bCs/>
                <w:szCs w:val="20"/>
                <w:lang w:val="es-ES_tradnl"/>
              </w:rPr>
            </w:pPr>
            <w:r w:rsidRPr="006B1A66">
              <w:rPr>
                <w:rFonts w:cs="Noto Sans"/>
                <w:bCs/>
                <w:szCs w:val="20"/>
                <w:lang w:val="es-ES_tradnl"/>
              </w:rPr>
              <w:t xml:space="preserve">Escrito </w:t>
            </w:r>
            <w:r w:rsidRPr="006B1A66">
              <w:rPr>
                <w:rFonts w:cs="Noto Sans"/>
                <w:b/>
                <w:szCs w:val="20"/>
                <w:lang w:val="es-ES_tradnl"/>
              </w:rPr>
              <w:t>“Bajo protesta de decir verdad”</w:t>
            </w:r>
            <w:r w:rsidRPr="006B1A66">
              <w:rPr>
                <w:rFonts w:cs="Noto Sans"/>
                <w:bCs/>
                <w:szCs w:val="20"/>
                <w:lang w:val="es-ES_tradnl"/>
              </w:rPr>
              <w:t xml:space="preserve"> que en caso de resultar adjudicado la procuración del suministro de los bienes y en general cualquier gasto que requiera el objeto de esta Licitación Pública Nacional Electrónica serán por cuenta d</w:t>
            </w:r>
            <w:r w:rsidR="00414951" w:rsidRPr="006B1A66">
              <w:rPr>
                <w:rFonts w:cs="Noto Sans"/>
                <w:bCs/>
                <w:szCs w:val="20"/>
                <w:lang w:val="es-ES_tradnl"/>
              </w:rPr>
              <w:t xml:space="preserve">e </w:t>
            </w:r>
            <w:r w:rsidR="003912D6" w:rsidRPr="006B1A66">
              <w:rPr>
                <w:rFonts w:cs="Noto Sans"/>
                <w:bCs/>
                <w:szCs w:val="20"/>
                <w:lang w:val="es-ES_tradnl"/>
              </w:rPr>
              <w:t>EL PROVEEDOR</w:t>
            </w:r>
          </w:p>
        </w:tc>
        <w:tc>
          <w:tcPr>
            <w:tcW w:w="1984" w:type="dxa"/>
            <w:tcBorders>
              <w:top w:val="single" w:sz="4" w:space="0" w:color="auto"/>
              <w:left w:val="single" w:sz="4" w:space="0" w:color="auto"/>
              <w:bottom w:val="single" w:sz="4" w:space="0" w:color="auto"/>
              <w:right w:val="single" w:sz="4" w:space="0" w:color="auto"/>
            </w:tcBorders>
            <w:vAlign w:val="center"/>
          </w:tcPr>
          <w:p w14:paraId="17410B5B" w14:textId="49A716D0" w:rsidR="00AA008B" w:rsidRPr="00D84205" w:rsidRDefault="00AA008B" w:rsidP="00AA008B">
            <w:pPr>
              <w:rPr>
                <w:rFonts w:cs="Noto Sans"/>
                <w:szCs w:val="20"/>
                <w:lang w:val="pt-PT"/>
              </w:rPr>
            </w:pPr>
            <w:r w:rsidRPr="00D84205">
              <w:rPr>
                <w:rFonts w:cs="Noto Sans"/>
                <w:szCs w:val="20"/>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355D705C" w14:textId="77777777" w:rsidR="00AA008B" w:rsidRPr="00D84205" w:rsidRDefault="00AA008B" w:rsidP="00AA008B">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5CAC4C24" w14:textId="77777777" w:rsidR="00AA008B" w:rsidRPr="00D84205" w:rsidRDefault="00AA008B" w:rsidP="00AA008B">
            <w:pPr>
              <w:rPr>
                <w:rFonts w:cs="Noto Sans"/>
                <w:szCs w:val="20"/>
                <w:lang w:val="pt-PT"/>
              </w:rPr>
            </w:pPr>
          </w:p>
        </w:tc>
      </w:tr>
      <w:tr w:rsidR="00AA008B" w:rsidRPr="006F6B13" w14:paraId="45012A4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5694B31" w14:textId="7346C725" w:rsidR="00AA008B" w:rsidRPr="006B1A66" w:rsidRDefault="00AA008B" w:rsidP="00AA008B">
            <w:pPr>
              <w:rPr>
                <w:rFonts w:cs="Noto Sans"/>
                <w:bCs/>
                <w:szCs w:val="20"/>
                <w:lang w:val="es-ES_tradnl"/>
              </w:rPr>
            </w:pPr>
            <w:r w:rsidRPr="006B1A66">
              <w:rPr>
                <w:rFonts w:cs="Noto Sans"/>
                <w:bCs/>
                <w:szCs w:val="20"/>
                <w:lang w:val="es-ES_tradnl"/>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23766328" w14:textId="2A22F2EB" w:rsidR="00AA008B" w:rsidRPr="00D84205" w:rsidRDefault="00AA008B" w:rsidP="00AA008B">
            <w:pPr>
              <w:rPr>
                <w:rFonts w:cs="Noto Sans"/>
                <w:szCs w:val="20"/>
                <w:lang w:val="pt-PT"/>
              </w:rPr>
            </w:pPr>
            <w:r w:rsidRPr="00D84205">
              <w:rPr>
                <w:rFonts w:cs="Noto Sans"/>
                <w:szCs w:val="20"/>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0FC6AC88" w14:textId="77777777" w:rsidR="00AA008B" w:rsidRPr="00D84205" w:rsidRDefault="00AA008B" w:rsidP="00AA008B">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53D59D52" w14:textId="77777777" w:rsidR="00AA008B" w:rsidRPr="00D84205" w:rsidRDefault="00AA008B" w:rsidP="00AA008B">
            <w:pPr>
              <w:rPr>
                <w:rFonts w:cs="Noto Sans"/>
                <w:szCs w:val="20"/>
                <w:lang w:val="pt-PT"/>
              </w:rPr>
            </w:pPr>
          </w:p>
        </w:tc>
      </w:tr>
      <w:tr w:rsidR="00AA008B" w:rsidRPr="006B1A66" w14:paraId="3FA4377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E4747D4" w14:textId="66E55467" w:rsidR="00AA008B" w:rsidRPr="006B1A66" w:rsidRDefault="00AA008B" w:rsidP="00AA008B">
            <w:pPr>
              <w:rPr>
                <w:rFonts w:cs="Noto Sans"/>
                <w:bCs/>
                <w:szCs w:val="20"/>
                <w:lang w:val="es-ES_tradnl"/>
              </w:rPr>
            </w:pPr>
            <w:r w:rsidRPr="006B1A66">
              <w:rPr>
                <w:rFonts w:cs="Noto Sans"/>
                <w:bCs/>
                <w:szCs w:val="20"/>
                <w:lang w:val="es-ES_tradnl"/>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5F9B5912" w14:textId="1B96D982" w:rsidR="00AA008B" w:rsidRPr="006B1A66" w:rsidRDefault="00AA008B" w:rsidP="00AA008B">
            <w:pPr>
              <w:rPr>
                <w:rFonts w:cs="Noto Sans"/>
                <w:szCs w:val="20"/>
                <w:lang w:val="es-ES_tradnl"/>
              </w:rPr>
            </w:pPr>
            <w:r w:rsidRPr="006B1A66">
              <w:rPr>
                <w:rFonts w:cs="Noto Sans"/>
                <w:szCs w:val="20"/>
                <w:lang w:val="es-ES_tradnl"/>
              </w:rPr>
              <w:t>NUMERAL IV. PUNTO 3 INCISO J</w:t>
            </w:r>
            <w:r w:rsidR="00FD51C4" w:rsidRPr="006B1A66">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5B4E533" w14:textId="77777777" w:rsidR="00AA008B" w:rsidRPr="006B1A66" w:rsidRDefault="00AA008B" w:rsidP="00AA008B">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67C9B150" w14:textId="77777777" w:rsidR="00AA008B" w:rsidRPr="006B1A66" w:rsidRDefault="00AA008B" w:rsidP="00AA008B">
            <w:pPr>
              <w:rPr>
                <w:rFonts w:cs="Noto Sans"/>
                <w:szCs w:val="20"/>
                <w:lang w:val="es-ES_tradnl"/>
              </w:rPr>
            </w:pPr>
          </w:p>
        </w:tc>
      </w:tr>
      <w:tr w:rsidR="00AA008B" w:rsidRPr="006B1A66" w14:paraId="33D5BC6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90F0F9" w14:textId="4DF2F394" w:rsidR="00AA008B" w:rsidRPr="006B1A66" w:rsidRDefault="00AA008B" w:rsidP="00AA008B">
            <w:pPr>
              <w:rPr>
                <w:rFonts w:cs="Noto Sans"/>
                <w:bCs/>
                <w:szCs w:val="20"/>
                <w:lang w:val="es-ES_tradnl"/>
              </w:rPr>
            </w:pPr>
            <w:r w:rsidRPr="006B1A66">
              <w:rPr>
                <w:rFonts w:cs="Noto Sans"/>
                <w:bCs/>
                <w:szCs w:val="20"/>
                <w:lang w:val="es-ES_tradnl"/>
              </w:rPr>
              <w:t xml:space="preserve">Constancia de visitas a las instalaciones y </w:t>
            </w:r>
            <w:r w:rsidRPr="006B1A66">
              <w:rPr>
                <w:rFonts w:cs="Noto Sans"/>
                <w:color w:val="000000"/>
                <w:szCs w:val="20"/>
              </w:rPr>
              <w:t xml:space="preserve">en caso de no realizar las visitas a las instalaciones del instituto deberá </w:t>
            </w:r>
            <w:r w:rsidRPr="006B1A66">
              <w:rPr>
                <w:rFonts w:cs="Noto Sans"/>
                <w:color w:val="000000"/>
                <w:szCs w:val="20"/>
              </w:rPr>
              <w:lastRenderedPageBreak/>
              <w:t>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7779792A" w14:textId="01A6E29D" w:rsidR="00AA008B" w:rsidRPr="006B1A66" w:rsidRDefault="00AA008B" w:rsidP="00AA008B">
            <w:pPr>
              <w:rPr>
                <w:rFonts w:cs="Noto Sans"/>
                <w:szCs w:val="20"/>
                <w:lang w:val="es-ES_tradnl"/>
              </w:rPr>
            </w:pPr>
            <w:r w:rsidRPr="006B1A66">
              <w:rPr>
                <w:rFonts w:cs="Noto Sans"/>
                <w:szCs w:val="20"/>
                <w:lang w:val="es-ES_tradnl"/>
              </w:rPr>
              <w:lastRenderedPageBreak/>
              <w:t>NUMERAL IV. PUNTO 3 INCISO K)</w:t>
            </w:r>
          </w:p>
        </w:tc>
        <w:tc>
          <w:tcPr>
            <w:tcW w:w="1094" w:type="dxa"/>
            <w:tcBorders>
              <w:top w:val="single" w:sz="4" w:space="0" w:color="auto"/>
              <w:left w:val="single" w:sz="4" w:space="0" w:color="auto"/>
              <w:bottom w:val="single" w:sz="4" w:space="0" w:color="auto"/>
              <w:right w:val="single" w:sz="4" w:space="0" w:color="auto"/>
            </w:tcBorders>
          </w:tcPr>
          <w:p w14:paraId="0A2A3214" w14:textId="77777777" w:rsidR="00AA008B" w:rsidRPr="006B1A66" w:rsidRDefault="00AA008B" w:rsidP="00AA008B">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0FCFD973" w14:textId="77777777" w:rsidR="00AA008B" w:rsidRPr="006B1A66" w:rsidRDefault="00AA008B" w:rsidP="00AA008B">
            <w:pPr>
              <w:rPr>
                <w:rFonts w:cs="Noto Sans"/>
                <w:szCs w:val="20"/>
                <w:lang w:val="es-ES_tradnl"/>
              </w:rPr>
            </w:pPr>
          </w:p>
        </w:tc>
      </w:tr>
      <w:tr w:rsidR="001B4494" w:rsidRPr="006B1A66" w14:paraId="633DFDE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7826FEB" w14:textId="47C9C3C4" w:rsidR="001B4494" w:rsidRPr="006B1A66" w:rsidRDefault="001B4494" w:rsidP="001B4494">
            <w:pPr>
              <w:rPr>
                <w:rFonts w:cs="Noto Sans"/>
                <w:bCs/>
                <w:szCs w:val="20"/>
                <w:lang w:val="es-ES_tradnl"/>
              </w:rPr>
            </w:pPr>
            <w:r w:rsidRPr="006B1A66">
              <w:rPr>
                <w:rFonts w:cs="Noto Sans"/>
                <w:bCs/>
                <w:szCs w:val="20"/>
              </w:rPr>
              <w:t xml:space="preserve">Presentar carta apoyo del distribuidor mayoritario, utilizando el </w:t>
            </w:r>
            <w:r w:rsidRPr="006B1A66">
              <w:rPr>
                <w:rFonts w:cs="Noto Sans"/>
                <w:b/>
                <w:szCs w:val="20"/>
              </w:rPr>
              <w:t>anexo número T5 (T CINCO)</w:t>
            </w:r>
            <w:r w:rsidRPr="006B1A66">
              <w:rPr>
                <w:rFonts w:cs="Noto Sans"/>
                <w:bCs/>
                <w:szCs w:val="20"/>
              </w:rPr>
              <w:t xml:space="preserv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20C7AD7" w14:textId="673EFF36" w:rsidR="001B4494" w:rsidRPr="006B1A66" w:rsidRDefault="001B4494" w:rsidP="001B4494">
            <w:pPr>
              <w:rPr>
                <w:rFonts w:cs="Noto Sans"/>
                <w:szCs w:val="20"/>
                <w:lang w:val="es-ES_tradnl"/>
              </w:rPr>
            </w:pPr>
            <w:r w:rsidRPr="006B1A66">
              <w:rPr>
                <w:rFonts w:cs="Noto Sans"/>
                <w:szCs w:val="20"/>
                <w:lang w:val="es-ES_tradnl"/>
              </w:rPr>
              <w:t>NUMERAL IV. PUNTO 3 INCISO L)</w:t>
            </w:r>
          </w:p>
        </w:tc>
        <w:tc>
          <w:tcPr>
            <w:tcW w:w="1094" w:type="dxa"/>
            <w:tcBorders>
              <w:top w:val="single" w:sz="4" w:space="0" w:color="auto"/>
              <w:left w:val="single" w:sz="4" w:space="0" w:color="auto"/>
              <w:bottom w:val="single" w:sz="4" w:space="0" w:color="auto"/>
              <w:right w:val="single" w:sz="4" w:space="0" w:color="auto"/>
            </w:tcBorders>
          </w:tcPr>
          <w:p w14:paraId="03D1563D" w14:textId="77777777" w:rsidR="001B4494" w:rsidRPr="006B1A66" w:rsidRDefault="001B4494" w:rsidP="001B4494">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10E60441" w14:textId="77777777" w:rsidR="001B4494" w:rsidRPr="006B1A66" w:rsidRDefault="001B4494" w:rsidP="001B4494">
            <w:pPr>
              <w:rPr>
                <w:rFonts w:cs="Noto Sans"/>
                <w:szCs w:val="20"/>
                <w:lang w:val="es-ES_tradnl"/>
              </w:rPr>
            </w:pPr>
          </w:p>
        </w:tc>
      </w:tr>
    </w:tbl>
    <w:p w14:paraId="0AF28F7D" w14:textId="77777777" w:rsidR="006402DA" w:rsidRPr="006B1A66" w:rsidRDefault="006402DA" w:rsidP="006402DA">
      <w:pPr>
        <w:rPr>
          <w:rFonts w:cs="Noto Sans"/>
          <w:b/>
          <w:szCs w:val="20"/>
        </w:rPr>
      </w:pPr>
      <w:r w:rsidRPr="006B1A66">
        <w:rPr>
          <w:rFonts w:cs="Noto Sans"/>
          <w:b/>
          <w:szCs w:val="20"/>
        </w:rPr>
        <w:t xml:space="preserve">Nota: La documentación </w:t>
      </w:r>
      <w:r w:rsidR="00E61126" w:rsidRPr="006B1A66">
        <w:rPr>
          <w:rFonts w:cs="Noto Sans"/>
          <w:b/>
          <w:szCs w:val="20"/>
        </w:rPr>
        <w:t>contenida</w:t>
      </w:r>
      <w:r w:rsidRPr="006B1A66">
        <w:rPr>
          <w:rFonts w:cs="Noto Sans"/>
          <w:b/>
          <w:szCs w:val="20"/>
        </w:rPr>
        <w:t xml:space="preserve"> </w:t>
      </w:r>
      <w:r w:rsidR="00E61126" w:rsidRPr="006B1A66">
        <w:rPr>
          <w:rFonts w:cs="Noto Sans"/>
          <w:b/>
          <w:szCs w:val="20"/>
        </w:rPr>
        <w:t xml:space="preserve">en </w:t>
      </w:r>
      <w:r w:rsidRPr="006B1A66">
        <w:rPr>
          <w:rFonts w:cs="Noto Sans"/>
          <w:b/>
          <w:szCs w:val="20"/>
        </w:rPr>
        <w:t>el presente anexo se recibe para posteriormente ser evaluada de forma cuantitativa y cualitativa con todos y cada uno de los requisitos establecidos en esta convocatoria.</w:t>
      </w:r>
    </w:p>
    <w:p w14:paraId="16775E5E" w14:textId="77777777" w:rsidR="006402DA" w:rsidRPr="006B1A66" w:rsidRDefault="006402DA" w:rsidP="006402DA">
      <w:pPr>
        <w:rPr>
          <w:rFonts w:cs="Noto Sans"/>
          <w:szCs w:val="20"/>
        </w:rPr>
      </w:pPr>
    </w:p>
    <w:p w14:paraId="55448E3E" w14:textId="72537EDF" w:rsidR="006402DA" w:rsidRPr="006B1A66" w:rsidRDefault="006402DA" w:rsidP="001B4494">
      <w:pPr>
        <w:jc w:val="center"/>
        <w:rPr>
          <w:rFonts w:cs="Noto Sans"/>
          <w:szCs w:val="20"/>
        </w:rPr>
      </w:pPr>
      <w:r w:rsidRPr="006B1A66">
        <w:rPr>
          <w:rFonts w:cs="Noto Sans"/>
          <w:b/>
          <w:szCs w:val="20"/>
        </w:rPr>
        <w:t xml:space="preserve">DOCUMENTACIÓN CORRESPONDIENTE A LA </w:t>
      </w:r>
      <w:r w:rsidR="001B4494" w:rsidRPr="006B1A66">
        <w:rPr>
          <w:rFonts w:cs="Noto Sans"/>
          <w:b/>
          <w:szCs w:val="20"/>
        </w:rPr>
        <w:t>PROPOSICIÓN</w:t>
      </w:r>
      <w:r w:rsidRPr="006B1A66">
        <w:rPr>
          <w:rFonts w:cs="Noto Sans"/>
          <w:b/>
          <w:szCs w:val="20"/>
        </w:rPr>
        <w:t xml:space="preserve"> ECONÓMICA</w:t>
      </w: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6B1A66"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6B1A66" w:rsidRDefault="00E61126" w:rsidP="00A120E5">
            <w:pPr>
              <w:rPr>
                <w:rFonts w:cs="Noto Sans"/>
                <w:szCs w:val="20"/>
              </w:rPr>
            </w:pPr>
            <w:r w:rsidRPr="006B1A66">
              <w:rPr>
                <w:rFonts w:cs="Noto Sans"/>
                <w:szCs w:val="20"/>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6B1A66" w:rsidRDefault="00E61126" w:rsidP="00A120E5">
            <w:pPr>
              <w:rPr>
                <w:rFonts w:cs="Noto Sans"/>
                <w:szCs w:val="20"/>
              </w:rPr>
            </w:pPr>
            <w:r w:rsidRPr="006B1A66">
              <w:rPr>
                <w:rFonts w:cs="Noto Sans"/>
                <w:szCs w:val="20"/>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6B1A66" w:rsidRDefault="00E61126" w:rsidP="00A120E5">
            <w:pPr>
              <w:rPr>
                <w:rFonts w:cs="Noto Sans"/>
                <w:szCs w:val="20"/>
              </w:rPr>
            </w:pPr>
            <w:r w:rsidRPr="006B1A66">
              <w:rPr>
                <w:rFonts w:cs="Noto Sans"/>
                <w:szCs w:val="20"/>
              </w:rPr>
              <w:t>PRESENTADO</w:t>
            </w:r>
          </w:p>
        </w:tc>
      </w:tr>
      <w:tr w:rsidR="00E61126" w:rsidRPr="006B1A66"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6B1A66" w:rsidRDefault="00E61126" w:rsidP="00A120E5">
            <w:pPr>
              <w:rPr>
                <w:rFonts w:cs="Noto Sans"/>
                <w:szCs w:val="20"/>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6B1A66" w:rsidRDefault="00E61126" w:rsidP="00A120E5">
            <w:pPr>
              <w:rPr>
                <w:rFonts w:cs="Noto Sans"/>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6B1A66" w:rsidRDefault="00E61126" w:rsidP="00A120E5">
            <w:pPr>
              <w:rPr>
                <w:rFonts w:cs="Noto Sans"/>
                <w:szCs w:val="20"/>
              </w:rPr>
            </w:pPr>
            <w:r w:rsidRPr="006B1A66">
              <w:rPr>
                <w:rFonts w:cs="Noto Sans"/>
                <w:szCs w:val="20"/>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6B1A66" w:rsidRDefault="00E61126" w:rsidP="00A120E5">
            <w:pPr>
              <w:rPr>
                <w:rFonts w:cs="Noto Sans"/>
                <w:szCs w:val="20"/>
              </w:rPr>
            </w:pPr>
            <w:r w:rsidRPr="006B1A66">
              <w:rPr>
                <w:rFonts w:cs="Noto Sans"/>
                <w:szCs w:val="20"/>
              </w:rPr>
              <w:t>NO</w:t>
            </w:r>
          </w:p>
        </w:tc>
      </w:tr>
      <w:tr w:rsidR="00E61126" w:rsidRPr="006B1A66"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6B1A66" w:rsidRDefault="00E61126" w:rsidP="00A120E5">
            <w:pPr>
              <w:rPr>
                <w:rFonts w:cs="Noto Sans"/>
                <w:szCs w:val="20"/>
              </w:rPr>
            </w:pPr>
            <w:r w:rsidRPr="006B1A66">
              <w:rPr>
                <w:rFonts w:cs="Noto Sans"/>
                <w:szCs w:val="20"/>
                <w:lang w:eastAsia="es-MX"/>
              </w:rPr>
              <w:t xml:space="preserve">La propuesta económica que el licitante deberá presentar es con los datos solicitados en el </w:t>
            </w:r>
            <w:r w:rsidR="00B772D1" w:rsidRPr="006B1A66">
              <w:rPr>
                <w:rFonts w:cs="Noto Sans"/>
                <w:b/>
                <w:szCs w:val="20"/>
                <w:lang w:eastAsia="es-MX"/>
              </w:rPr>
              <w:t xml:space="preserve">anexo número </w:t>
            </w:r>
            <w:r w:rsidR="002F2AA6" w:rsidRPr="006B1A66">
              <w:rPr>
                <w:rFonts w:cs="Noto Sans"/>
                <w:b/>
                <w:szCs w:val="20"/>
                <w:lang w:eastAsia="es-MX"/>
              </w:rPr>
              <w:t>7</w:t>
            </w:r>
            <w:r w:rsidRPr="006B1A66">
              <w:rPr>
                <w:rFonts w:cs="Noto Sans"/>
                <w:b/>
                <w:szCs w:val="20"/>
                <w:lang w:eastAsia="es-MX"/>
              </w:rPr>
              <w:t xml:space="preserve"> (</w:t>
            </w:r>
            <w:r w:rsidR="002F2AA6" w:rsidRPr="006B1A66">
              <w:rPr>
                <w:rFonts w:cs="Noto Sans"/>
                <w:b/>
                <w:szCs w:val="20"/>
                <w:lang w:eastAsia="es-MX"/>
              </w:rPr>
              <w:t>siete</w:t>
            </w:r>
            <w:r w:rsidRPr="006B1A66">
              <w:rPr>
                <w:rFonts w:cs="Noto Sans"/>
                <w:b/>
                <w:szCs w:val="20"/>
                <w:lang w:eastAsia="es-MX"/>
              </w:rPr>
              <w:t>)</w:t>
            </w:r>
            <w:r w:rsidR="00B772D1" w:rsidRPr="006B1A66">
              <w:rPr>
                <w:rFonts w:cs="Noto Sans"/>
                <w:b/>
                <w:szCs w:val="20"/>
                <w:lang w:eastAsia="es-MX"/>
              </w:rPr>
              <w:t xml:space="preserve"> </w:t>
            </w:r>
            <w:r w:rsidR="00B772D1" w:rsidRPr="006B1A66">
              <w:rPr>
                <w:rFonts w:cs="Noto Sans"/>
                <w:szCs w:val="20"/>
                <w:lang w:eastAsia="es-MX"/>
              </w:rPr>
              <w:t>y</w:t>
            </w:r>
            <w:r w:rsidR="00B772D1" w:rsidRPr="006B1A66">
              <w:rPr>
                <w:rFonts w:cs="Noto Sans"/>
                <w:b/>
                <w:szCs w:val="20"/>
                <w:lang w:eastAsia="es-MX"/>
              </w:rPr>
              <w:t xml:space="preserve"> </w:t>
            </w:r>
            <w:r w:rsidR="00B772D1" w:rsidRPr="006B1A66">
              <w:rPr>
                <w:rFonts w:cs="Noto Sans"/>
                <w:szCs w:val="20"/>
                <w:lang w:eastAsia="es-MX"/>
              </w:rPr>
              <w:t>e</w:t>
            </w:r>
            <w:r w:rsidR="002F2AA6" w:rsidRPr="006B1A66">
              <w:rPr>
                <w:rFonts w:cs="Noto Sans"/>
                <w:szCs w:val="20"/>
                <w:lang w:eastAsia="es-MX"/>
              </w:rPr>
              <w:t>l</w:t>
            </w:r>
            <w:r w:rsidRPr="006B1A66">
              <w:rPr>
                <w:rFonts w:cs="Noto Sans"/>
                <w:szCs w:val="20"/>
                <w:lang w:eastAsia="es-MX"/>
              </w:rPr>
              <w:t xml:space="preserve"> utilizando el </w:t>
            </w:r>
            <w:r w:rsidR="00B772D1" w:rsidRPr="006B1A66">
              <w:rPr>
                <w:rFonts w:cs="Noto Sans"/>
                <w:b/>
                <w:bCs/>
                <w:szCs w:val="20"/>
              </w:rPr>
              <w:t xml:space="preserve">anexo número </w:t>
            </w:r>
            <w:r w:rsidRPr="006B1A66">
              <w:rPr>
                <w:rFonts w:cs="Noto Sans"/>
                <w:b/>
                <w:bCs/>
                <w:szCs w:val="20"/>
              </w:rPr>
              <w:t>1 (uno</w:t>
            </w:r>
            <w:r w:rsidRPr="006B1A66">
              <w:rPr>
                <w:rFonts w:cs="Noto Sans"/>
                <w:bCs/>
                <w:szCs w:val="20"/>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6B1A66" w:rsidRDefault="00E61126" w:rsidP="00A120E5">
            <w:pPr>
              <w:jc w:val="center"/>
              <w:rPr>
                <w:rFonts w:cs="Noto Sans"/>
                <w:szCs w:val="20"/>
              </w:rPr>
            </w:pPr>
            <w:r w:rsidRPr="006B1A66">
              <w:rPr>
                <w:rFonts w:cs="Noto Sans"/>
                <w:szCs w:val="20"/>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6B1A66" w:rsidRDefault="00E61126" w:rsidP="00A120E5">
            <w:pPr>
              <w:rPr>
                <w:rFonts w:cs="Noto Sans"/>
                <w:szCs w:val="20"/>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6B1A66" w:rsidRDefault="00E61126" w:rsidP="00A120E5">
            <w:pPr>
              <w:rPr>
                <w:rFonts w:cs="Noto Sans"/>
                <w:szCs w:val="20"/>
              </w:rPr>
            </w:pPr>
          </w:p>
        </w:tc>
      </w:tr>
    </w:tbl>
    <w:p w14:paraId="04CDDB7A" w14:textId="77777777" w:rsidR="006402DA" w:rsidRPr="006B1A66" w:rsidRDefault="006402DA" w:rsidP="006402DA">
      <w:pPr>
        <w:rPr>
          <w:rFonts w:cs="Noto Sans"/>
          <w:szCs w:val="20"/>
        </w:rPr>
      </w:pPr>
    </w:p>
    <w:p w14:paraId="68699A3B" w14:textId="77777777" w:rsidR="006402DA" w:rsidRPr="006B1A66" w:rsidRDefault="006402DA" w:rsidP="006402DA">
      <w:pPr>
        <w:rPr>
          <w:rFonts w:cs="Noto Sans"/>
          <w:szCs w:val="20"/>
        </w:rPr>
      </w:pPr>
      <w:r w:rsidRPr="006B1A66">
        <w:rPr>
          <w:rFonts w:cs="Noto Sans"/>
          <w:b/>
          <w:szCs w:val="20"/>
        </w:rPr>
        <w:t>Nota</w:t>
      </w:r>
      <w:r w:rsidRPr="006B1A66">
        <w:rPr>
          <w:rFonts w:cs="Noto Sans"/>
          <w:szCs w:val="20"/>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sidRPr="006B1A66">
        <w:rPr>
          <w:rFonts w:cs="Noto Sans"/>
          <w:szCs w:val="20"/>
        </w:rPr>
        <w:t>citantes, será emitido por dicha</w:t>
      </w:r>
      <w:r w:rsidRPr="006B1A66">
        <w:rPr>
          <w:rFonts w:cs="Noto Sans"/>
          <w:szCs w:val="20"/>
        </w:rPr>
        <w:t xml:space="preserve"> </w:t>
      </w:r>
      <w:r w:rsidR="00CD6408" w:rsidRPr="006B1A66">
        <w:rPr>
          <w:rFonts w:cs="Noto Sans"/>
          <w:szCs w:val="20"/>
        </w:rPr>
        <w:t>Plataforma</w:t>
      </w:r>
      <w:r w:rsidRPr="006B1A66">
        <w:rPr>
          <w:rFonts w:cs="Noto Sans"/>
          <w:szCs w:val="20"/>
        </w:rPr>
        <w:t>.</w:t>
      </w:r>
    </w:p>
    <w:p w14:paraId="364EAB24" w14:textId="77777777" w:rsidR="006402DA" w:rsidRPr="006B1A66" w:rsidRDefault="006402DA" w:rsidP="006402DA">
      <w:pPr>
        <w:rPr>
          <w:rFonts w:cs="Noto Sans"/>
          <w:szCs w:val="20"/>
        </w:rPr>
      </w:pPr>
    </w:p>
    <w:p w14:paraId="4FFB03E0" w14:textId="77777777" w:rsidR="002C6B55" w:rsidRPr="006B1A66" w:rsidRDefault="002C6B55">
      <w:pPr>
        <w:spacing w:after="200" w:line="276" w:lineRule="auto"/>
        <w:jc w:val="left"/>
        <w:rPr>
          <w:rFonts w:cs="Noto Sans"/>
          <w:b/>
          <w:szCs w:val="20"/>
        </w:rPr>
      </w:pPr>
      <w:r w:rsidRPr="006B1A66">
        <w:rPr>
          <w:rFonts w:cs="Noto Sans"/>
          <w:b/>
          <w:szCs w:val="20"/>
        </w:rPr>
        <w:br w:type="page"/>
      </w:r>
    </w:p>
    <w:p w14:paraId="03085887" w14:textId="0887775E" w:rsidR="006402DA" w:rsidRPr="006B1A66" w:rsidRDefault="006402DA" w:rsidP="00034389">
      <w:pPr>
        <w:jc w:val="center"/>
        <w:rPr>
          <w:rFonts w:cs="Noto Sans"/>
          <w:b/>
          <w:szCs w:val="20"/>
        </w:rPr>
      </w:pPr>
      <w:r w:rsidRPr="006B1A66">
        <w:rPr>
          <w:rFonts w:cs="Noto Sans"/>
          <w:b/>
          <w:szCs w:val="20"/>
        </w:rPr>
        <w:lastRenderedPageBreak/>
        <w:t>ANEXO NÚMERO 7 (SIETE)</w:t>
      </w:r>
    </w:p>
    <w:p w14:paraId="0A440144" w14:textId="69862FCD" w:rsidR="006402DA" w:rsidRPr="006B1A66"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6B1A66">
        <w:rPr>
          <w:rFonts w:cs="Noto Sans"/>
          <w:b/>
          <w:szCs w:val="20"/>
        </w:rPr>
        <w:t>DESCRIPCIÓN AMPLIA Y DETALLADA DE</w:t>
      </w:r>
      <w:r w:rsidR="00C82C84" w:rsidRPr="006B1A66">
        <w:rPr>
          <w:rFonts w:cs="Noto Sans"/>
          <w:b/>
          <w:szCs w:val="20"/>
        </w:rPr>
        <w:t xml:space="preserve"> </w:t>
      </w:r>
      <w:r w:rsidRPr="006B1A66">
        <w:rPr>
          <w:rFonts w:cs="Noto Sans"/>
          <w:b/>
          <w:szCs w:val="20"/>
        </w:rPr>
        <w:t>L</w:t>
      </w:r>
      <w:r w:rsidR="00C82C84" w:rsidRPr="006B1A66">
        <w:rPr>
          <w:rFonts w:cs="Noto Sans"/>
          <w:b/>
          <w:szCs w:val="20"/>
        </w:rPr>
        <w:t>OS</w:t>
      </w:r>
      <w:r w:rsidRPr="006B1A66">
        <w:rPr>
          <w:rFonts w:cs="Noto Sans"/>
          <w:b/>
          <w:szCs w:val="20"/>
        </w:rPr>
        <w:t xml:space="preserve"> </w:t>
      </w:r>
      <w:r w:rsidR="00C82C84" w:rsidRPr="006B1A66">
        <w:rPr>
          <w:rFonts w:cs="Noto Sans"/>
          <w:b/>
          <w:szCs w:val="20"/>
        </w:rPr>
        <w:t>BIENES</w:t>
      </w:r>
    </w:p>
    <w:p w14:paraId="6DF13197" w14:textId="77777777" w:rsidR="006402DA" w:rsidRPr="006B1A66" w:rsidRDefault="006402DA" w:rsidP="006402DA">
      <w:pPr>
        <w:rPr>
          <w:rFonts w:cs="Noto Sans"/>
          <w:szCs w:val="20"/>
        </w:rPr>
      </w:pPr>
    </w:p>
    <w:p w14:paraId="0746186D" w14:textId="1B37F4A9" w:rsidR="00C82C84" w:rsidRPr="006B1A66" w:rsidRDefault="00C82C84" w:rsidP="00C82C84">
      <w:pPr>
        <w:tabs>
          <w:tab w:val="left" w:pos="28"/>
        </w:tabs>
        <w:ind w:right="191"/>
        <w:rPr>
          <w:rFonts w:cs="Noto Sans"/>
          <w:szCs w:val="20"/>
        </w:rPr>
      </w:pPr>
      <w:bookmarkStart w:id="58" w:name="_Hlk163656363"/>
      <w:r w:rsidRPr="006B1A66">
        <w:rPr>
          <w:rFonts w:cs="Noto Sans"/>
          <w:szCs w:val="20"/>
        </w:rPr>
        <w:t xml:space="preserve">El Instituto requiere la </w:t>
      </w:r>
      <w:r w:rsidR="00667D33" w:rsidRPr="006B1A66">
        <w:rPr>
          <w:rFonts w:cs="Noto Sans"/>
          <w:b/>
          <w:bCs/>
          <w:szCs w:val="20"/>
        </w:rPr>
        <w:t>ADQUISICIÓN DE REFACCIONES Y ACCESORIOS MENORES DE EQUIPO E INSTRUMENTAL MÉDICO Y DE LABORATORIO PARA LAS UNIDADES MÉDICAS PERTENECIENTES AL ÓRGANO DE OPERACIÓN ADMINISTRATIVA DESCONCENTRADA REGIONAL ESTADO DE MÉXICO ORIENTE</w:t>
      </w:r>
      <w:r w:rsidRPr="006B1A66">
        <w:rPr>
          <w:rFonts w:cs="Noto Sans"/>
          <w:szCs w:val="20"/>
        </w:rPr>
        <w:t>.</w:t>
      </w:r>
    </w:p>
    <w:p w14:paraId="2B41A240" w14:textId="77777777" w:rsidR="0030487D" w:rsidRPr="006B1A66" w:rsidRDefault="0030487D" w:rsidP="00C82C84">
      <w:pPr>
        <w:tabs>
          <w:tab w:val="left" w:pos="28"/>
        </w:tabs>
        <w:ind w:right="191"/>
        <w:rPr>
          <w:rFonts w:cs="Noto Sans"/>
          <w:szCs w:val="20"/>
        </w:rPr>
      </w:pPr>
    </w:p>
    <w:p w14:paraId="09CEAEBC" w14:textId="53D080A6" w:rsidR="00F64D31" w:rsidRPr="006B1A66" w:rsidRDefault="00F64D31" w:rsidP="00F64D31">
      <w:pPr>
        <w:rPr>
          <w:rFonts w:cs="Noto Sans"/>
          <w:szCs w:val="20"/>
        </w:rPr>
      </w:pPr>
      <w:r w:rsidRPr="006B1A66">
        <w:rPr>
          <w:rFonts w:cs="Noto Sans"/>
          <w:szCs w:val="20"/>
        </w:rPr>
        <w:t>Se deberá cotizar por renglón en el apartado de paramentos económicos dentro del expediente de contratación correspondiente en el sistema Compra</w:t>
      </w:r>
      <w:r w:rsidR="004B40BC" w:rsidRPr="006B1A66">
        <w:rPr>
          <w:rFonts w:cs="Noto Sans"/>
          <w:szCs w:val="20"/>
        </w:rPr>
        <w:t>s MX</w:t>
      </w:r>
      <w:r w:rsidRPr="006B1A66">
        <w:rPr>
          <w:rFonts w:cs="Noto Sans"/>
          <w:szCs w:val="20"/>
        </w:rPr>
        <w:t>, conforme al Anexo Número 1 (Uno).</w:t>
      </w:r>
    </w:p>
    <w:p w14:paraId="59120F2D" w14:textId="77777777" w:rsidR="00F64D31" w:rsidRPr="006B1A66" w:rsidRDefault="00F64D31" w:rsidP="00F64D31">
      <w:pPr>
        <w:rPr>
          <w:rFonts w:cs="Noto Sans"/>
          <w:szCs w:val="20"/>
        </w:rPr>
      </w:pPr>
    </w:p>
    <w:p w14:paraId="24DD29FC" w14:textId="393021FD" w:rsidR="00F64D31" w:rsidRPr="006B1A66" w:rsidRDefault="00F64D31" w:rsidP="00F64D31">
      <w:pPr>
        <w:rPr>
          <w:rFonts w:cs="Noto Sans"/>
          <w:szCs w:val="20"/>
        </w:rPr>
      </w:pPr>
      <w:r w:rsidRPr="006B1A66">
        <w:rPr>
          <w:rFonts w:cs="Noto Sans"/>
          <w:szCs w:val="20"/>
        </w:rPr>
        <w:t xml:space="preserve">Para la propuesta económica, es importante cotizar todos los renglones, el precio será unitario con la finalidad de valorizar la propuesta y formalizar el contrato abierto conforme al Artículo </w:t>
      </w:r>
      <w:r w:rsidR="00003EE6" w:rsidRPr="006B1A66">
        <w:rPr>
          <w:rFonts w:cs="Noto Sans"/>
          <w:szCs w:val="20"/>
        </w:rPr>
        <w:t>68</w:t>
      </w:r>
      <w:r w:rsidRPr="006B1A66">
        <w:rPr>
          <w:rFonts w:cs="Noto Sans"/>
          <w:szCs w:val="20"/>
        </w:rPr>
        <w:t xml:space="preserve"> de la Ley de Adquisiciones Arrendamientos y Servicios del Sector Público, la cantidad real se suministrará conforme a la demanda sin rebasar los montos máximos del contrato adjudicado. </w:t>
      </w:r>
    </w:p>
    <w:p w14:paraId="53A06CF5" w14:textId="77777777" w:rsidR="00F64D31" w:rsidRPr="006B1A66" w:rsidRDefault="00F64D31" w:rsidP="00F64D31">
      <w:pPr>
        <w:ind w:right="16"/>
        <w:rPr>
          <w:rFonts w:cs="Noto Sans"/>
          <w:b/>
          <w:szCs w:val="20"/>
        </w:rPr>
      </w:pPr>
    </w:p>
    <w:p w14:paraId="4C80C6A0" w14:textId="24F94B5D" w:rsidR="00F64D31" w:rsidRPr="006B1A66" w:rsidRDefault="00F64D31" w:rsidP="00F64D31">
      <w:pPr>
        <w:ind w:right="16"/>
        <w:rPr>
          <w:rFonts w:cs="Noto Sans"/>
          <w:b/>
          <w:szCs w:val="20"/>
        </w:rPr>
      </w:pPr>
      <w:r w:rsidRPr="006B1A66">
        <w:rPr>
          <w:rFonts w:cs="Noto Sans"/>
          <w:b/>
          <w:szCs w:val="20"/>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w:t>
      </w:r>
      <w:r w:rsidR="00EE653F" w:rsidRPr="006B1A66">
        <w:rPr>
          <w:rFonts w:cs="Noto Sans"/>
          <w:b/>
          <w:szCs w:val="20"/>
        </w:rPr>
        <w:t xml:space="preserve"> </w:t>
      </w:r>
      <w:r w:rsidRPr="006B1A66">
        <w:rPr>
          <w:rFonts w:cs="Noto Sans"/>
          <w:b/>
          <w:szCs w:val="20"/>
        </w:rPr>
        <w:t>QUE EN SU CASO REPRESENTE.</w:t>
      </w:r>
    </w:p>
    <w:p w14:paraId="0FF9025C" w14:textId="77777777" w:rsidR="00003EE6" w:rsidRPr="006B1A66" w:rsidRDefault="00003EE6" w:rsidP="00F64D31">
      <w:pPr>
        <w:ind w:right="16"/>
        <w:rPr>
          <w:rFonts w:cs="Noto Sans"/>
          <w:b/>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4"/>
        <w:gridCol w:w="5098"/>
        <w:gridCol w:w="966"/>
        <w:gridCol w:w="1771"/>
        <w:gridCol w:w="864"/>
        <w:gridCol w:w="929"/>
      </w:tblGrid>
      <w:tr w:rsidR="00EE653F" w:rsidRPr="006B1A66" w14:paraId="25826931" w14:textId="5ED3E14E" w:rsidTr="00EE653F">
        <w:trPr>
          <w:trHeight w:val="255"/>
          <w:tblHeader/>
          <w:jc w:val="center"/>
        </w:trPr>
        <w:tc>
          <w:tcPr>
            <w:tcW w:w="0" w:type="auto"/>
            <w:shd w:val="clear" w:color="auto" w:fill="BFBFBF" w:themeFill="background1" w:themeFillShade="BF"/>
            <w:vAlign w:val="center"/>
            <w:hideMark/>
          </w:tcPr>
          <w:p w14:paraId="60661262" w14:textId="77777777" w:rsidR="00EE653F" w:rsidRPr="006B1A66" w:rsidRDefault="00EE653F" w:rsidP="004F021F">
            <w:pPr>
              <w:jc w:val="center"/>
              <w:rPr>
                <w:rFonts w:cs="Noto Sans"/>
                <w:b/>
                <w:bCs/>
                <w:szCs w:val="20"/>
                <w:lang w:eastAsia="es-MX"/>
              </w:rPr>
            </w:pPr>
            <w:r w:rsidRPr="006B1A66">
              <w:rPr>
                <w:rFonts w:cs="Noto Sans"/>
                <w:b/>
                <w:bCs/>
                <w:szCs w:val="20"/>
                <w:lang w:eastAsia="es-MX"/>
              </w:rPr>
              <w:t>No.</w:t>
            </w:r>
          </w:p>
        </w:tc>
        <w:tc>
          <w:tcPr>
            <w:tcW w:w="5266" w:type="dxa"/>
            <w:shd w:val="clear" w:color="auto" w:fill="BFBFBF" w:themeFill="background1" w:themeFillShade="BF"/>
            <w:vAlign w:val="center"/>
            <w:hideMark/>
          </w:tcPr>
          <w:p w14:paraId="46DC28CC" w14:textId="3CBD8CBF" w:rsidR="00EE653F" w:rsidRPr="006B1A66" w:rsidRDefault="00EE653F" w:rsidP="004F021F">
            <w:pPr>
              <w:jc w:val="center"/>
              <w:rPr>
                <w:rFonts w:cs="Noto Sans"/>
                <w:b/>
                <w:bCs/>
                <w:szCs w:val="20"/>
                <w:lang w:eastAsia="es-MX"/>
              </w:rPr>
            </w:pPr>
            <w:r w:rsidRPr="006B1A66">
              <w:rPr>
                <w:rFonts w:cs="Noto Sans"/>
                <w:b/>
                <w:bCs/>
                <w:szCs w:val="20"/>
                <w:lang w:eastAsia="es-MX"/>
              </w:rPr>
              <w:t>DESCRIPCIÓN</w:t>
            </w:r>
          </w:p>
        </w:tc>
        <w:tc>
          <w:tcPr>
            <w:tcW w:w="0" w:type="auto"/>
            <w:shd w:val="clear" w:color="auto" w:fill="BFBFBF" w:themeFill="background1" w:themeFillShade="BF"/>
            <w:vAlign w:val="center"/>
            <w:hideMark/>
          </w:tcPr>
          <w:p w14:paraId="0715E2DE" w14:textId="77777777" w:rsidR="00EE653F" w:rsidRPr="006B1A66" w:rsidRDefault="00EE653F" w:rsidP="004F021F">
            <w:pPr>
              <w:jc w:val="center"/>
              <w:rPr>
                <w:rFonts w:cs="Noto Sans"/>
                <w:b/>
                <w:bCs/>
                <w:szCs w:val="20"/>
                <w:lang w:eastAsia="es-MX"/>
              </w:rPr>
            </w:pPr>
            <w:r w:rsidRPr="006B1A66">
              <w:rPr>
                <w:rFonts w:cs="Noto Sans"/>
                <w:b/>
                <w:bCs/>
                <w:szCs w:val="20"/>
                <w:lang w:eastAsia="es-MX"/>
              </w:rPr>
              <w:t>UNIDAD</w:t>
            </w:r>
          </w:p>
        </w:tc>
        <w:tc>
          <w:tcPr>
            <w:tcW w:w="0" w:type="auto"/>
            <w:shd w:val="clear" w:color="auto" w:fill="BFBFBF" w:themeFill="background1" w:themeFillShade="BF"/>
            <w:vAlign w:val="center"/>
            <w:hideMark/>
          </w:tcPr>
          <w:p w14:paraId="6DAD206F" w14:textId="77777777" w:rsidR="00EE653F" w:rsidRPr="006B1A66" w:rsidRDefault="00EE653F" w:rsidP="004F021F">
            <w:pPr>
              <w:jc w:val="center"/>
              <w:rPr>
                <w:rFonts w:cs="Noto Sans"/>
                <w:b/>
                <w:bCs/>
                <w:szCs w:val="20"/>
                <w:lang w:eastAsia="es-MX"/>
              </w:rPr>
            </w:pPr>
            <w:r w:rsidRPr="006B1A66">
              <w:rPr>
                <w:rFonts w:cs="Noto Sans"/>
                <w:b/>
                <w:bCs/>
                <w:szCs w:val="20"/>
                <w:lang w:eastAsia="es-MX"/>
              </w:rPr>
              <w:t>MUESTRA</w:t>
            </w:r>
          </w:p>
        </w:tc>
        <w:tc>
          <w:tcPr>
            <w:tcW w:w="0" w:type="auto"/>
            <w:shd w:val="clear" w:color="auto" w:fill="BFBFBF" w:themeFill="background1" w:themeFillShade="BF"/>
            <w:vAlign w:val="center"/>
            <w:hideMark/>
          </w:tcPr>
          <w:p w14:paraId="25C22E99" w14:textId="77777777" w:rsidR="00EE653F" w:rsidRPr="006B1A66" w:rsidRDefault="00EE653F" w:rsidP="004F021F">
            <w:pPr>
              <w:jc w:val="center"/>
              <w:rPr>
                <w:rFonts w:cs="Noto Sans"/>
                <w:b/>
                <w:bCs/>
                <w:szCs w:val="20"/>
                <w:lang w:eastAsia="es-MX"/>
              </w:rPr>
            </w:pPr>
            <w:r w:rsidRPr="006B1A66">
              <w:rPr>
                <w:rFonts w:cs="Noto Sans"/>
                <w:b/>
                <w:bCs/>
                <w:szCs w:val="20"/>
                <w:lang w:eastAsia="es-MX"/>
              </w:rPr>
              <w:t>MARCA</w:t>
            </w:r>
          </w:p>
        </w:tc>
        <w:tc>
          <w:tcPr>
            <w:tcW w:w="0" w:type="auto"/>
            <w:shd w:val="clear" w:color="auto" w:fill="BFBFBF" w:themeFill="background1" w:themeFillShade="BF"/>
          </w:tcPr>
          <w:p w14:paraId="01776394" w14:textId="78EFF020" w:rsidR="00EE653F" w:rsidRPr="006B1A66" w:rsidRDefault="00EE653F" w:rsidP="004F021F">
            <w:pPr>
              <w:jc w:val="center"/>
              <w:rPr>
                <w:rFonts w:cs="Noto Sans"/>
                <w:b/>
                <w:bCs/>
                <w:szCs w:val="20"/>
                <w:lang w:eastAsia="es-MX"/>
              </w:rPr>
            </w:pPr>
            <w:r w:rsidRPr="006B1A66">
              <w:rPr>
                <w:rFonts w:cs="Noto Sans"/>
                <w:b/>
                <w:bCs/>
                <w:szCs w:val="20"/>
                <w:lang w:eastAsia="es-MX"/>
              </w:rPr>
              <w:t>PAÍS DE ORIGEN</w:t>
            </w:r>
          </w:p>
        </w:tc>
      </w:tr>
      <w:tr w:rsidR="00EE653F" w:rsidRPr="006B1A66" w14:paraId="466FEA0B" w14:textId="5C33CA01" w:rsidTr="00EE653F">
        <w:trPr>
          <w:trHeight w:val="450"/>
          <w:jc w:val="center"/>
        </w:trPr>
        <w:tc>
          <w:tcPr>
            <w:tcW w:w="0" w:type="auto"/>
            <w:hideMark/>
          </w:tcPr>
          <w:p w14:paraId="170A4CD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w:t>
            </w:r>
          </w:p>
        </w:tc>
        <w:tc>
          <w:tcPr>
            <w:tcW w:w="5266" w:type="dxa"/>
            <w:hideMark/>
          </w:tcPr>
          <w:p w14:paraId="01321432" w14:textId="77777777" w:rsidR="00EE653F" w:rsidRPr="006B1A66" w:rsidRDefault="00EE653F" w:rsidP="004F021F">
            <w:pPr>
              <w:rPr>
                <w:rFonts w:cs="Noto Sans"/>
                <w:szCs w:val="20"/>
                <w:lang w:eastAsia="es-MX"/>
              </w:rPr>
            </w:pPr>
            <w:r w:rsidRPr="006B1A66">
              <w:rPr>
                <w:rFonts w:cs="Noto Sans"/>
                <w:szCs w:val="20"/>
                <w:lang w:eastAsia="es-MX"/>
              </w:rPr>
              <w:t>ADAPTADOR HEXAGONAL UNIVERSAL DE 9/16 A 3/8 PARA HUMEDECEDOR, CROMADO, SENCILLO.</w:t>
            </w:r>
          </w:p>
        </w:tc>
        <w:tc>
          <w:tcPr>
            <w:tcW w:w="0" w:type="auto"/>
            <w:noWrap/>
            <w:hideMark/>
          </w:tcPr>
          <w:p w14:paraId="793D77F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630023E"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AD2DCD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9D96CC5" w14:textId="77777777" w:rsidR="00EE653F" w:rsidRPr="006B1A66" w:rsidRDefault="00EE653F" w:rsidP="004F021F">
            <w:pPr>
              <w:jc w:val="center"/>
              <w:rPr>
                <w:rFonts w:cs="Noto Sans"/>
                <w:szCs w:val="20"/>
                <w:lang w:eastAsia="es-MX"/>
              </w:rPr>
            </w:pPr>
          </w:p>
        </w:tc>
      </w:tr>
      <w:tr w:rsidR="00EE653F" w:rsidRPr="006B1A66" w14:paraId="76219B92" w14:textId="352E8FCB" w:rsidTr="00EE653F">
        <w:trPr>
          <w:trHeight w:val="465"/>
          <w:jc w:val="center"/>
        </w:trPr>
        <w:tc>
          <w:tcPr>
            <w:tcW w:w="0" w:type="auto"/>
            <w:hideMark/>
          </w:tcPr>
          <w:p w14:paraId="4E72871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w:t>
            </w:r>
          </w:p>
        </w:tc>
        <w:tc>
          <w:tcPr>
            <w:tcW w:w="5266" w:type="dxa"/>
            <w:hideMark/>
          </w:tcPr>
          <w:p w14:paraId="1AB4F75D" w14:textId="77777777" w:rsidR="00EE653F" w:rsidRPr="006B1A66" w:rsidRDefault="00EE653F" w:rsidP="004F021F">
            <w:pPr>
              <w:rPr>
                <w:rFonts w:cs="Noto Sans"/>
                <w:szCs w:val="20"/>
                <w:lang w:eastAsia="es-MX"/>
              </w:rPr>
            </w:pPr>
            <w:r w:rsidRPr="006B1A66">
              <w:rPr>
                <w:rFonts w:cs="Noto Sans"/>
                <w:szCs w:val="20"/>
                <w:lang w:eastAsia="es-MX"/>
              </w:rPr>
              <w:t>ADAPTADOR TIPO MARIPOSA PARA HUMEDECEDOR DE 3/8 A 9/16 CROMADO.</w:t>
            </w:r>
          </w:p>
        </w:tc>
        <w:tc>
          <w:tcPr>
            <w:tcW w:w="0" w:type="auto"/>
            <w:noWrap/>
            <w:hideMark/>
          </w:tcPr>
          <w:p w14:paraId="2B82703F"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618E2F9"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43C84C3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64F2A7F" w14:textId="77777777" w:rsidR="00EE653F" w:rsidRPr="006B1A66" w:rsidRDefault="00EE653F" w:rsidP="004F021F">
            <w:pPr>
              <w:jc w:val="center"/>
              <w:rPr>
                <w:rFonts w:cs="Noto Sans"/>
                <w:szCs w:val="20"/>
                <w:lang w:eastAsia="es-MX"/>
              </w:rPr>
            </w:pPr>
          </w:p>
        </w:tc>
      </w:tr>
      <w:tr w:rsidR="00EE653F" w:rsidRPr="006B1A66" w14:paraId="6200A94A" w14:textId="361E3C7A" w:rsidTr="00EE653F">
        <w:trPr>
          <w:trHeight w:val="690"/>
          <w:jc w:val="center"/>
        </w:trPr>
        <w:tc>
          <w:tcPr>
            <w:tcW w:w="0" w:type="auto"/>
            <w:hideMark/>
          </w:tcPr>
          <w:p w14:paraId="025A20F6"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w:t>
            </w:r>
          </w:p>
        </w:tc>
        <w:tc>
          <w:tcPr>
            <w:tcW w:w="5266" w:type="dxa"/>
            <w:hideMark/>
          </w:tcPr>
          <w:p w14:paraId="56AF26A7" w14:textId="77777777" w:rsidR="00EE653F" w:rsidRPr="006B1A66" w:rsidRDefault="00EE653F" w:rsidP="004F021F">
            <w:pPr>
              <w:rPr>
                <w:rFonts w:cs="Noto Sans"/>
                <w:szCs w:val="20"/>
                <w:lang w:eastAsia="es-MX"/>
              </w:rPr>
            </w:pPr>
            <w:r w:rsidRPr="006B1A66">
              <w:rPr>
                <w:rFonts w:cs="Noto Sans"/>
                <w:szCs w:val="20"/>
                <w:lang w:eastAsia="es-MX"/>
              </w:rPr>
              <w:t>ADITAMENTO PARA VACIO DIRECTO INCLUYE VACUOMETRO, VALVULA DE GRADUACION DE FLUJO Y CONEXIÓN DE ENCHUFE RAPIDO CON ENTRADA TIPO PURITAN.</w:t>
            </w:r>
          </w:p>
        </w:tc>
        <w:tc>
          <w:tcPr>
            <w:tcW w:w="0" w:type="auto"/>
            <w:noWrap/>
            <w:hideMark/>
          </w:tcPr>
          <w:p w14:paraId="186AB1BC"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50313457"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0AB1CC8B"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102F534" w14:textId="77777777" w:rsidR="00EE653F" w:rsidRPr="006B1A66" w:rsidRDefault="00EE653F" w:rsidP="004F021F">
            <w:pPr>
              <w:jc w:val="center"/>
              <w:rPr>
                <w:rFonts w:cs="Noto Sans"/>
                <w:szCs w:val="20"/>
                <w:lang w:eastAsia="es-MX"/>
              </w:rPr>
            </w:pPr>
          </w:p>
        </w:tc>
      </w:tr>
      <w:tr w:rsidR="00EE653F" w:rsidRPr="006B1A66" w14:paraId="02416646" w14:textId="2985A069" w:rsidTr="00EE653F">
        <w:trPr>
          <w:trHeight w:val="465"/>
          <w:jc w:val="center"/>
        </w:trPr>
        <w:tc>
          <w:tcPr>
            <w:tcW w:w="0" w:type="auto"/>
            <w:hideMark/>
          </w:tcPr>
          <w:p w14:paraId="4E6B6FF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w:t>
            </w:r>
          </w:p>
        </w:tc>
        <w:tc>
          <w:tcPr>
            <w:tcW w:w="5266" w:type="dxa"/>
            <w:hideMark/>
          </w:tcPr>
          <w:p w14:paraId="0AB27E9E" w14:textId="77777777" w:rsidR="00EE653F" w:rsidRPr="006B1A66" w:rsidRDefault="00EE653F" w:rsidP="004F021F">
            <w:pPr>
              <w:rPr>
                <w:rFonts w:cs="Noto Sans"/>
                <w:szCs w:val="20"/>
                <w:lang w:eastAsia="es-MX"/>
              </w:rPr>
            </w:pPr>
            <w:r w:rsidRPr="006B1A66">
              <w:rPr>
                <w:rFonts w:cs="Noto Sans"/>
                <w:szCs w:val="20"/>
                <w:lang w:eastAsia="es-MX"/>
              </w:rPr>
              <w:t>ARTICULACION FABRICADA EN ALUMINIO PARA MECANISMO DE CAMA INSTITUCIONAL.</w:t>
            </w:r>
          </w:p>
        </w:tc>
        <w:tc>
          <w:tcPr>
            <w:tcW w:w="0" w:type="auto"/>
            <w:noWrap/>
            <w:hideMark/>
          </w:tcPr>
          <w:p w14:paraId="7CB035DB"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0F0F172F"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0F92D0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667B1CB" w14:textId="77777777" w:rsidR="00EE653F" w:rsidRPr="006B1A66" w:rsidRDefault="00EE653F" w:rsidP="004F021F">
            <w:pPr>
              <w:jc w:val="center"/>
              <w:rPr>
                <w:rFonts w:cs="Noto Sans"/>
                <w:szCs w:val="20"/>
                <w:lang w:eastAsia="es-MX"/>
              </w:rPr>
            </w:pPr>
          </w:p>
        </w:tc>
      </w:tr>
      <w:tr w:rsidR="00EE653F" w:rsidRPr="006B1A66" w14:paraId="6931973A" w14:textId="531C5D76" w:rsidTr="00EE653F">
        <w:trPr>
          <w:trHeight w:val="465"/>
          <w:jc w:val="center"/>
        </w:trPr>
        <w:tc>
          <w:tcPr>
            <w:tcW w:w="0" w:type="auto"/>
            <w:hideMark/>
          </w:tcPr>
          <w:p w14:paraId="21FD412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w:t>
            </w:r>
          </w:p>
        </w:tc>
        <w:tc>
          <w:tcPr>
            <w:tcW w:w="5266" w:type="dxa"/>
            <w:hideMark/>
          </w:tcPr>
          <w:p w14:paraId="0BB95814" w14:textId="77777777" w:rsidR="00EE653F" w:rsidRPr="006B1A66" w:rsidRDefault="00EE653F" w:rsidP="004F021F">
            <w:pPr>
              <w:rPr>
                <w:rFonts w:cs="Noto Sans"/>
                <w:szCs w:val="20"/>
                <w:lang w:eastAsia="es-MX"/>
              </w:rPr>
            </w:pPr>
            <w:r w:rsidRPr="006B1A66">
              <w:rPr>
                <w:rFonts w:cs="Noto Sans"/>
                <w:szCs w:val="20"/>
                <w:lang w:eastAsia="es-MX"/>
              </w:rPr>
              <w:t>ASIENTO DE PLATA CON PRISIONERO PARA VÁLVULA DE GRADUACIÓN DE PRESIÓN EN FLUJOMETRO Y TROMBA DE SUCCIÓN.</w:t>
            </w:r>
          </w:p>
        </w:tc>
        <w:tc>
          <w:tcPr>
            <w:tcW w:w="0" w:type="auto"/>
            <w:noWrap/>
            <w:hideMark/>
          </w:tcPr>
          <w:p w14:paraId="6074B8C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78E09482"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AAE3B9B"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23A51DC" w14:textId="77777777" w:rsidR="00EE653F" w:rsidRPr="006B1A66" w:rsidRDefault="00EE653F" w:rsidP="004F021F">
            <w:pPr>
              <w:jc w:val="center"/>
              <w:rPr>
                <w:rFonts w:cs="Noto Sans"/>
                <w:szCs w:val="20"/>
                <w:lang w:eastAsia="es-MX"/>
              </w:rPr>
            </w:pPr>
          </w:p>
        </w:tc>
      </w:tr>
      <w:tr w:rsidR="00EE653F" w:rsidRPr="006B1A66" w14:paraId="70AEE059" w14:textId="12631E2C" w:rsidTr="00EE653F">
        <w:trPr>
          <w:trHeight w:val="270"/>
          <w:jc w:val="center"/>
        </w:trPr>
        <w:tc>
          <w:tcPr>
            <w:tcW w:w="0" w:type="auto"/>
            <w:hideMark/>
          </w:tcPr>
          <w:p w14:paraId="2E8377D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w:t>
            </w:r>
          </w:p>
        </w:tc>
        <w:tc>
          <w:tcPr>
            <w:tcW w:w="5266" w:type="dxa"/>
            <w:hideMark/>
          </w:tcPr>
          <w:p w14:paraId="04986E69" w14:textId="77777777" w:rsidR="00EE653F" w:rsidRPr="006B1A66" w:rsidRDefault="00EE653F" w:rsidP="004F021F">
            <w:pPr>
              <w:rPr>
                <w:rFonts w:cs="Noto Sans"/>
                <w:szCs w:val="20"/>
                <w:lang w:eastAsia="es-MX"/>
              </w:rPr>
            </w:pPr>
            <w:r w:rsidRPr="006B1A66">
              <w:rPr>
                <w:rFonts w:cs="Noto Sans"/>
                <w:szCs w:val="20"/>
                <w:lang w:eastAsia="es-MX"/>
              </w:rPr>
              <w:t>ASIENTO P/SILLA DE RUEDA.</w:t>
            </w:r>
          </w:p>
        </w:tc>
        <w:tc>
          <w:tcPr>
            <w:tcW w:w="0" w:type="auto"/>
            <w:noWrap/>
            <w:hideMark/>
          </w:tcPr>
          <w:p w14:paraId="66D071AF"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5A6219C"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164521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F8928C4" w14:textId="77777777" w:rsidR="00EE653F" w:rsidRPr="006B1A66" w:rsidRDefault="00EE653F" w:rsidP="004F021F">
            <w:pPr>
              <w:jc w:val="center"/>
              <w:rPr>
                <w:rFonts w:cs="Noto Sans"/>
                <w:szCs w:val="20"/>
                <w:lang w:eastAsia="es-MX"/>
              </w:rPr>
            </w:pPr>
          </w:p>
        </w:tc>
      </w:tr>
      <w:tr w:rsidR="00EE653F" w:rsidRPr="006B1A66" w14:paraId="2AD903CD" w14:textId="4BEDF38B" w:rsidTr="00EE653F">
        <w:trPr>
          <w:trHeight w:val="270"/>
          <w:jc w:val="center"/>
        </w:trPr>
        <w:tc>
          <w:tcPr>
            <w:tcW w:w="0" w:type="auto"/>
            <w:hideMark/>
          </w:tcPr>
          <w:p w14:paraId="7FE1B0E9"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w:t>
            </w:r>
          </w:p>
        </w:tc>
        <w:tc>
          <w:tcPr>
            <w:tcW w:w="5266" w:type="dxa"/>
            <w:hideMark/>
          </w:tcPr>
          <w:p w14:paraId="104CE125" w14:textId="77777777" w:rsidR="00EE653F" w:rsidRPr="006B1A66" w:rsidRDefault="00EE653F" w:rsidP="004F021F">
            <w:pPr>
              <w:rPr>
                <w:rFonts w:cs="Noto Sans"/>
                <w:szCs w:val="20"/>
                <w:lang w:eastAsia="es-MX"/>
              </w:rPr>
            </w:pPr>
            <w:r w:rsidRPr="006B1A66">
              <w:rPr>
                <w:rFonts w:cs="Noto Sans"/>
                <w:szCs w:val="20"/>
                <w:lang w:eastAsia="es-MX"/>
              </w:rPr>
              <w:t>ASIENTO VULCANIZADO PARA REGULADOR DE PRESION.</w:t>
            </w:r>
          </w:p>
        </w:tc>
        <w:tc>
          <w:tcPr>
            <w:tcW w:w="0" w:type="auto"/>
            <w:noWrap/>
            <w:hideMark/>
          </w:tcPr>
          <w:p w14:paraId="7065FDB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13C334F1"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42D2C4E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2A4FD95" w14:textId="77777777" w:rsidR="00EE653F" w:rsidRPr="006B1A66" w:rsidRDefault="00EE653F" w:rsidP="004F021F">
            <w:pPr>
              <w:jc w:val="center"/>
              <w:rPr>
                <w:rFonts w:cs="Noto Sans"/>
                <w:szCs w:val="20"/>
                <w:lang w:eastAsia="es-MX"/>
              </w:rPr>
            </w:pPr>
          </w:p>
        </w:tc>
      </w:tr>
      <w:tr w:rsidR="00EE653F" w:rsidRPr="006B1A66" w14:paraId="269163AE" w14:textId="0EA0E7B1" w:rsidTr="00EE653F">
        <w:trPr>
          <w:trHeight w:val="270"/>
          <w:jc w:val="center"/>
        </w:trPr>
        <w:tc>
          <w:tcPr>
            <w:tcW w:w="0" w:type="auto"/>
            <w:hideMark/>
          </w:tcPr>
          <w:p w14:paraId="62738B3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lastRenderedPageBreak/>
              <w:t>8</w:t>
            </w:r>
          </w:p>
        </w:tc>
        <w:tc>
          <w:tcPr>
            <w:tcW w:w="5266" w:type="dxa"/>
            <w:hideMark/>
          </w:tcPr>
          <w:p w14:paraId="05AFA7BA" w14:textId="77777777" w:rsidR="00EE653F" w:rsidRPr="006B1A66" w:rsidRDefault="00EE653F" w:rsidP="004F021F">
            <w:pPr>
              <w:rPr>
                <w:rFonts w:cs="Noto Sans"/>
                <w:szCs w:val="20"/>
                <w:lang w:eastAsia="es-MX"/>
              </w:rPr>
            </w:pPr>
            <w:r w:rsidRPr="006B1A66">
              <w:rPr>
                <w:rFonts w:cs="Noto Sans"/>
                <w:szCs w:val="20"/>
                <w:lang w:eastAsia="es-MX"/>
              </w:rPr>
              <w:t>AURICULAR COMPLETO PARA ESTETOSCOPIO 10101A02.</w:t>
            </w:r>
          </w:p>
        </w:tc>
        <w:tc>
          <w:tcPr>
            <w:tcW w:w="0" w:type="auto"/>
            <w:noWrap/>
            <w:hideMark/>
          </w:tcPr>
          <w:p w14:paraId="3EC244A4"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DD018A7"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734E86AC"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DE52B5F" w14:textId="77777777" w:rsidR="00EE653F" w:rsidRPr="006B1A66" w:rsidRDefault="00EE653F" w:rsidP="004F021F">
            <w:pPr>
              <w:jc w:val="center"/>
              <w:rPr>
                <w:rFonts w:cs="Noto Sans"/>
                <w:szCs w:val="20"/>
                <w:lang w:eastAsia="es-MX"/>
              </w:rPr>
            </w:pPr>
          </w:p>
        </w:tc>
      </w:tr>
      <w:tr w:rsidR="00EE653F" w:rsidRPr="006B1A66" w14:paraId="5AE00A5F" w14:textId="6BBDC396" w:rsidTr="00EE653F">
        <w:trPr>
          <w:trHeight w:val="270"/>
          <w:jc w:val="center"/>
        </w:trPr>
        <w:tc>
          <w:tcPr>
            <w:tcW w:w="0" w:type="auto"/>
            <w:hideMark/>
          </w:tcPr>
          <w:p w14:paraId="32A9D2F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w:t>
            </w:r>
          </w:p>
        </w:tc>
        <w:tc>
          <w:tcPr>
            <w:tcW w:w="5266" w:type="dxa"/>
            <w:hideMark/>
          </w:tcPr>
          <w:p w14:paraId="380F35E2" w14:textId="77777777" w:rsidR="00EE653F" w:rsidRPr="006B1A66" w:rsidRDefault="00EE653F" w:rsidP="004F021F">
            <w:pPr>
              <w:rPr>
                <w:rFonts w:cs="Noto Sans"/>
                <w:szCs w:val="20"/>
                <w:lang w:eastAsia="es-MX"/>
              </w:rPr>
            </w:pPr>
            <w:r w:rsidRPr="006B1A66">
              <w:rPr>
                <w:rFonts w:cs="Noto Sans"/>
                <w:szCs w:val="20"/>
                <w:lang w:eastAsia="es-MX"/>
              </w:rPr>
              <w:t>BALERO AXIAL 51102.</w:t>
            </w:r>
          </w:p>
        </w:tc>
        <w:tc>
          <w:tcPr>
            <w:tcW w:w="0" w:type="auto"/>
            <w:noWrap/>
            <w:hideMark/>
          </w:tcPr>
          <w:p w14:paraId="3A92E50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06869A0"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0A8E82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A0536CB" w14:textId="77777777" w:rsidR="00EE653F" w:rsidRPr="006B1A66" w:rsidRDefault="00EE653F" w:rsidP="004F021F">
            <w:pPr>
              <w:jc w:val="center"/>
              <w:rPr>
                <w:rFonts w:cs="Noto Sans"/>
                <w:szCs w:val="20"/>
                <w:lang w:eastAsia="es-MX"/>
              </w:rPr>
            </w:pPr>
          </w:p>
        </w:tc>
      </w:tr>
      <w:tr w:rsidR="00EE653F" w:rsidRPr="006B1A66" w14:paraId="596983E4" w14:textId="6513F9C3" w:rsidTr="00EE653F">
        <w:trPr>
          <w:trHeight w:val="675"/>
          <w:jc w:val="center"/>
        </w:trPr>
        <w:tc>
          <w:tcPr>
            <w:tcW w:w="0" w:type="auto"/>
            <w:hideMark/>
          </w:tcPr>
          <w:p w14:paraId="5FFABA4C"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10</w:t>
            </w:r>
          </w:p>
        </w:tc>
        <w:tc>
          <w:tcPr>
            <w:tcW w:w="5266" w:type="dxa"/>
            <w:hideMark/>
          </w:tcPr>
          <w:p w14:paraId="30C9E302" w14:textId="77777777" w:rsidR="00EE653F" w:rsidRPr="006B1A66" w:rsidRDefault="00EE653F" w:rsidP="004F021F">
            <w:pPr>
              <w:rPr>
                <w:rFonts w:cs="Noto Sans"/>
                <w:szCs w:val="20"/>
                <w:lang w:eastAsia="es-MX"/>
              </w:rPr>
            </w:pPr>
            <w:r w:rsidRPr="006B1A66">
              <w:rPr>
                <w:rFonts w:cs="Noto Sans"/>
                <w:szCs w:val="20"/>
                <w:lang w:eastAsia="es-MX"/>
              </w:rPr>
              <w:t>BASE DE LATÓN CROMADA PARA ENSAMBLE DE TROMBA DE SUCCIÓN PRESIÓN VACÍO, CON ROSCA DE 1/4 NPT PARA CONECTOR, Y SALIDA CON ESPIGA DE 6 MM PARA TUBO DE SUCCION.</w:t>
            </w:r>
          </w:p>
        </w:tc>
        <w:tc>
          <w:tcPr>
            <w:tcW w:w="0" w:type="auto"/>
            <w:noWrap/>
            <w:hideMark/>
          </w:tcPr>
          <w:p w14:paraId="4C167EB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16074AA2"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0C6E5C5"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A619CE2" w14:textId="77777777" w:rsidR="00EE653F" w:rsidRPr="006B1A66" w:rsidRDefault="00EE653F" w:rsidP="004F021F">
            <w:pPr>
              <w:jc w:val="center"/>
              <w:rPr>
                <w:rFonts w:cs="Noto Sans"/>
                <w:szCs w:val="20"/>
                <w:lang w:eastAsia="es-MX"/>
              </w:rPr>
            </w:pPr>
          </w:p>
        </w:tc>
      </w:tr>
      <w:tr w:rsidR="00EE653F" w:rsidRPr="006B1A66" w14:paraId="47F5489B" w14:textId="1DCC6B49" w:rsidTr="00EE653F">
        <w:trPr>
          <w:trHeight w:val="450"/>
          <w:jc w:val="center"/>
        </w:trPr>
        <w:tc>
          <w:tcPr>
            <w:tcW w:w="0" w:type="auto"/>
            <w:hideMark/>
          </w:tcPr>
          <w:p w14:paraId="3FF5AD0D"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11</w:t>
            </w:r>
          </w:p>
        </w:tc>
        <w:tc>
          <w:tcPr>
            <w:tcW w:w="5266" w:type="dxa"/>
            <w:hideMark/>
          </w:tcPr>
          <w:p w14:paraId="4EFCA2CA" w14:textId="77777777" w:rsidR="00EE653F" w:rsidRPr="006B1A66" w:rsidRDefault="00EE653F" w:rsidP="004F021F">
            <w:pPr>
              <w:rPr>
                <w:rFonts w:cs="Noto Sans"/>
                <w:szCs w:val="20"/>
                <w:lang w:eastAsia="es-MX"/>
              </w:rPr>
            </w:pPr>
            <w:r w:rsidRPr="006B1A66">
              <w:rPr>
                <w:rFonts w:cs="Noto Sans"/>
                <w:szCs w:val="20"/>
                <w:lang w:eastAsia="es-MX"/>
              </w:rPr>
              <w:t>BASE DE LATÓN CROMADA PARA FLUJOMETRO CON ROSCA DE 1/4 NPT PARA CONECTOR Y ROSCA DE SALIDA 9/16 PARA HUMEDECEDOR.</w:t>
            </w:r>
          </w:p>
        </w:tc>
        <w:tc>
          <w:tcPr>
            <w:tcW w:w="0" w:type="auto"/>
            <w:noWrap/>
            <w:hideMark/>
          </w:tcPr>
          <w:p w14:paraId="4CFDFBC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6B08CFB"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7E1D5FE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63C998C" w14:textId="77777777" w:rsidR="00EE653F" w:rsidRPr="006B1A66" w:rsidRDefault="00EE653F" w:rsidP="004F021F">
            <w:pPr>
              <w:jc w:val="center"/>
              <w:rPr>
                <w:rFonts w:cs="Noto Sans"/>
                <w:szCs w:val="20"/>
                <w:lang w:eastAsia="es-MX"/>
              </w:rPr>
            </w:pPr>
          </w:p>
        </w:tc>
      </w:tr>
      <w:tr w:rsidR="00EE653F" w:rsidRPr="006B1A66" w14:paraId="374B8B7C" w14:textId="1DDB7B62" w:rsidTr="00EE653F">
        <w:trPr>
          <w:trHeight w:val="465"/>
          <w:jc w:val="center"/>
        </w:trPr>
        <w:tc>
          <w:tcPr>
            <w:tcW w:w="0" w:type="auto"/>
            <w:hideMark/>
          </w:tcPr>
          <w:p w14:paraId="27EF4FE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12</w:t>
            </w:r>
          </w:p>
        </w:tc>
        <w:tc>
          <w:tcPr>
            <w:tcW w:w="5266" w:type="dxa"/>
            <w:hideMark/>
          </w:tcPr>
          <w:p w14:paraId="22DA2D56" w14:textId="77777777" w:rsidR="00EE653F" w:rsidRPr="006B1A66" w:rsidRDefault="00EE653F" w:rsidP="004F021F">
            <w:pPr>
              <w:rPr>
                <w:rFonts w:cs="Noto Sans"/>
                <w:szCs w:val="20"/>
                <w:lang w:eastAsia="es-MX"/>
              </w:rPr>
            </w:pPr>
            <w:r w:rsidRPr="006B1A66">
              <w:rPr>
                <w:rFonts w:cs="Noto Sans"/>
                <w:szCs w:val="20"/>
                <w:lang w:eastAsia="es-MX"/>
              </w:rPr>
              <w:t>BASE DE LATÓN CROMADA PARA HUMEDECEDOR REUSABLE, ROSCA DE ENTRADA DE 9/16 PARA FLUJOMETRO.</w:t>
            </w:r>
          </w:p>
        </w:tc>
        <w:tc>
          <w:tcPr>
            <w:tcW w:w="0" w:type="auto"/>
            <w:noWrap/>
            <w:hideMark/>
          </w:tcPr>
          <w:p w14:paraId="270A07D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6DBCDDF"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7975CD22"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8192B2F" w14:textId="77777777" w:rsidR="00EE653F" w:rsidRPr="006B1A66" w:rsidRDefault="00EE653F" w:rsidP="004F021F">
            <w:pPr>
              <w:jc w:val="center"/>
              <w:rPr>
                <w:rFonts w:cs="Noto Sans"/>
                <w:szCs w:val="20"/>
                <w:lang w:eastAsia="es-MX"/>
              </w:rPr>
            </w:pPr>
          </w:p>
        </w:tc>
      </w:tr>
      <w:tr w:rsidR="00EE653F" w:rsidRPr="006B1A66" w14:paraId="5E79586A" w14:textId="489A4F9D" w:rsidTr="00EE653F">
        <w:trPr>
          <w:trHeight w:val="270"/>
          <w:jc w:val="center"/>
        </w:trPr>
        <w:tc>
          <w:tcPr>
            <w:tcW w:w="0" w:type="auto"/>
            <w:hideMark/>
          </w:tcPr>
          <w:p w14:paraId="6832F0E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13</w:t>
            </w:r>
          </w:p>
        </w:tc>
        <w:tc>
          <w:tcPr>
            <w:tcW w:w="5266" w:type="dxa"/>
            <w:hideMark/>
          </w:tcPr>
          <w:p w14:paraId="054FE9F8" w14:textId="77777777" w:rsidR="00EE653F" w:rsidRPr="006B1A66" w:rsidRDefault="00EE653F" w:rsidP="004F021F">
            <w:pPr>
              <w:rPr>
                <w:rFonts w:cs="Noto Sans"/>
                <w:szCs w:val="20"/>
                <w:lang w:eastAsia="es-MX"/>
              </w:rPr>
            </w:pPr>
            <w:r w:rsidRPr="006B1A66">
              <w:rPr>
                <w:rFonts w:cs="Noto Sans"/>
                <w:szCs w:val="20"/>
                <w:lang w:eastAsia="es-MX"/>
              </w:rPr>
              <w:t>BOLITA INDICADORA PARA FLUJOMETRO.</w:t>
            </w:r>
          </w:p>
        </w:tc>
        <w:tc>
          <w:tcPr>
            <w:tcW w:w="0" w:type="auto"/>
            <w:noWrap/>
            <w:hideMark/>
          </w:tcPr>
          <w:p w14:paraId="65CF76BB"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30AC124"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EA080C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2ED13F3" w14:textId="77777777" w:rsidR="00EE653F" w:rsidRPr="006B1A66" w:rsidRDefault="00EE653F" w:rsidP="004F021F">
            <w:pPr>
              <w:jc w:val="center"/>
              <w:rPr>
                <w:rFonts w:cs="Noto Sans"/>
                <w:szCs w:val="20"/>
                <w:lang w:eastAsia="es-MX"/>
              </w:rPr>
            </w:pPr>
          </w:p>
        </w:tc>
      </w:tr>
      <w:tr w:rsidR="00EE653F" w:rsidRPr="006B1A66" w14:paraId="041B5298" w14:textId="3C2329EB" w:rsidTr="00EE653F">
        <w:trPr>
          <w:trHeight w:val="465"/>
          <w:jc w:val="center"/>
        </w:trPr>
        <w:tc>
          <w:tcPr>
            <w:tcW w:w="0" w:type="auto"/>
            <w:hideMark/>
          </w:tcPr>
          <w:p w14:paraId="7041B99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14</w:t>
            </w:r>
          </w:p>
        </w:tc>
        <w:tc>
          <w:tcPr>
            <w:tcW w:w="5266" w:type="dxa"/>
            <w:hideMark/>
          </w:tcPr>
          <w:p w14:paraId="2479C2F4" w14:textId="77777777" w:rsidR="00EE653F" w:rsidRPr="006B1A66" w:rsidRDefault="00EE653F" w:rsidP="004F021F">
            <w:pPr>
              <w:rPr>
                <w:rFonts w:cs="Noto Sans"/>
                <w:szCs w:val="20"/>
                <w:lang w:eastAsia="es-MX"/>
              </w:rPr>
            </w:pPr>
            <w:r w:rsidRPr="006B1A66">
              <w:rPr>
                <w:rFonts w:cs="Noto Sans"/>
                <w:szCs w:val="20"/>
                <w:lang w:eastAsia="es-MX"/>
              </w:rPr>
              <w:t>CANASTILLA DE ACERO CROMADO PARA FRASCO DE VIDRIO DE 960 ml BOCA CHICA.</w:t>
            </w:r>
          </w:p>
        </w:tc>
        <w:tc>
          <w:tcPr>
            <w:tcW w:w="0" w:type="auto"/>
            <w:noWrap/>
            <w:hideMark/>
          </w:tcPr>
          <w:p w14:paraId="6E38D01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14943789"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15233E57"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C0BF1A4" w14:textId="77777777" w:rsidR="00EE653F" w:rsidRPr="006B1A66" w:rsidRDefault="00EE653F" w:rsidP="004F021F">
            <w:pPr>
              <w:jc w:val="center"/>
              <w:rPr>
                <w:rFonts w:cs="Noto Sans"/>
                <w:szCs w:val="20"/>
                <w:lang w:eastAsia="es-MX"/>
              </w:rPr>
            </w:pPr>
          </w:p>
        </w:tc>
      </w:tr>
      <w:tr w:rsidR="00EE653F" w:rsidRPr="006B1A66" w14:paraId="54AE0545" w14:textId="6141EF2D" w:rsidTr="00EE653F">
        <w:trPr>
          <w:trHeight w:val="270"/>
          <w:jc w:val="center"/>
        </w:trPr>
        <w:tc>
          <w:tcPr>
            <w:tcW w:w="0" w:type="auto"/>
            <w:hideMark/>
          </w:tcPr>
          <w:p w14:paraId="273C538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15</w:t>
            </w:r>
          </w:p>
        </w:tc>
        <w:tc>
          <w:tcPr>
            <w:tcW w:w="5266" w:type="dxa"/>
            <w:hideMark/>
          </w:tcPr>
          <w:p w14:paraId="505D58BB" w14:textId="77777777" w:rsidR="00EE653F" w:rsidRPr="006B1A66" w:rsidRDefault="00EE653F" w:rsidP="004F021F">
            <w:pPr>
              <w:rPr>
                <w:rFonts w:cs="Noto Sans"/>
                <w:szCs w:val="20"/>
                <w:lang w:eastAsia="es-MX"/>
              </w:rPr>
            </w:pPr>
            <w:r w:rsidRPr="006B1A66">
              <w:rPr>
                <w:rFonts w:cs="Noto Sans"/>
                <w:szCs w:val="20"/>
                <w:lang w:eastAsia="es-MX"/>
              </w:rPr>
              <w:t>CARRETILLA PARA CORTINA ANTIBACTERIAL.</w:t>
            </w:r>
          </w:p>
        </w:tc>
        <w:tc>
          <w:tcPr>
            <w:tcW w:w="0" w:type="auto"/>
            <w:noWrap/>
            <w:hideMark/>
          </w:tcPr>
          <w:p w14:paraId="2821CCFC"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3C1AB3A"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7D29515"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9817FF1" w14:textId="77777777" w:rsidR="00EE653F" w:rsidRPr="006B1A66" w:rsidRDefault="00EE653F" w:rsidP="004F021F">
            <w:pPr>
              <w:jc w:val="center"/>
              <w:rPr>
                <w:rFonts w:cs="Noto Sans"/>
                <w:szCs w:val="20"/>
                <w:lang w:eastAsia="es-MX"/>
              </w:rPr>
            </w:pPr>
          </w:p>
        </w:tc>
      </w:tr>
      <w:tr w:rsidR="00EE653F" w:rsidRPr="006B1A66" w14:paraId="63213BF8" w14:textId="38161E49" w:rsidTr="00EE653F">
        <w:trPr>
          <w:trHeight w:val="450"/>
          <w:jc w:val="center"/>
        </w:trPr>
        <w:tc>
          <w:tcPr>
            <w:tcW w:w="0" w:type="auto"/>
            <w:hideMark/>
          </w:tcPr>
          <w:p w14:paraId="330CFC36"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16</w:t>
            </w:r>
          </w:p>
        </w:tc>
        <w:tc>
          <w:tcPr>
            <w:tcW w:w="5266" w:type="dxa"/>
            <w:hideMark/>
          </w:tcPr>
          <w:p w14:paraId="14347CC9" w14:textId="77777777" w:rsidR="00EE653F" w:rsidRPr="006B1A66" w:rsidRDefault="00EE653F" w:rsidP="004F021F">
            <w:pPr>
              <w:rPr>
                <w:rFonts w:cs="Noto Sans"/>
                <w:szCs w:val="20"/>
                <w:lang w:eastAsia="es-MX"/>
              </w:rPr>
            </w:pPr>
            <w:r w:rsidRPr="006B1A66">
              <w:rPr>
                <w:rFonts w:cs="Noto Sans"/>
                <w:szCs w:val="20"/>
                <w:lang w:eastAsia="es-MX"/>
              </w:rPr>
              <w:t>CONECTOR PARA TOMA DE GAS MEDICINAL AIRE ENCHUFE RAPIDO TIPO PURITAN, ROSCA DE 1/4 N.P.T.</w:t>
            </w:r>
          </w:p>
        </w:tc>
        <w:tc>
          <w:tcPr>
            <w:tcW w:w="0" w:type="auto"/>
            <w:noWrap/>
            <w:hideMark/>
          </w:tcPr>
          <w:p w14:paraId="3CA3E457"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767BB5B8"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02F7451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394B946" w14:textId="77777777" w:rsidR="00EE653F" w:rsidRPr="006B1A66" w:rsidRDefault="00EE653F" w:rsidP="004F021F">
            <w:pPr>
              <w:jc w:val="center"/>
              <w:rPr>
                <w:rFonts w:cs="Noto Sans"/>
                <w:szCs w:val="20"/>
                <w:lang w:eastAsia="es-MX"/>
              </w:rPr>
            </w:pPr>
          </w:p>
        </w:tc>
      </w:tr>
      <w:tr w:rsidR="00EE653F" w:rsidRPr="006B1A66" w14:paraId="26E1B435" w14:textId="3B949BB4" w:rsidTr="00EE653F">
        <w:trPr>
          <w:trHeight w:val="450"/>
          <w:jc w:val="center"/>
        </w:trPr>
        <w:tc>
          <w:tcPr>
            <w:tcW w:w="0" w:type="auto"/>
            <w:hideMark/>
          </w:tcPr>
          <w:p w14:paraId="0D068C0A"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17</w:t>
            </w:r>
          </w:p>
        </w:tc>
        <w:tc>
          <w:tcPr>
            <w:tcW w:w="5266" w:type="dxa"/>
            <w:hideMark/>
          </w:tcPr>
          <w:p w14:paraId="4F37182D" w14:textId="77777777" w:rsidR="00EE653F" w:rsidRPr="006B1A66" w:rsidRDefault="00EE653F" w:rsidP="004F021F">
            <w:pPr>
              <w:rPr>
                <w:rFonts w:cs="Noto Sans"/>
                <w:szCs w:val="20"/>
                <w:lang w:eastAsia="es-MX"/>
              </w:rPr>
            </w:pPr>
            <w:r w:rsidRPr="006B1A66">
              <w:rPr>
                <w:rFonts w:cs="Noto Sans"/>
                <w:szCs w:val="20"/>
                <w:lang w:eastAsia="es-MX"/>
              </w:rPr>
              <w:t>CONECTOR PARA TOMA DE GAS MEDICINAL AIRE ENCHUFE ROSCABLE TIPO INFRA CON TUERCA DE SUJETACION, ROSCA DE 1/4 N.P.T.</w:t>
            </w:r>
          </w:p>
        </w:tc>
        <w:tc>
          <w:tcPr>
            <w:tcW w:w="0" w:type="auto"/>
            <w:noWrap/>
            <w:hideMark/>
          </w:tcPr>
          <w:p w14:paraId="0FA7473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1F6322A1"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9344FAF"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F262A19" w14:textId="77777777" w:rsidR="00EE653F" w:rsidRPr="006B1A66" w:rsidRDefault="00EE653F" w:rsidP="004F021F">
            <w:pPr>
              <w:jc w:val="center"/>
              <w:rPr>
                <w:rFonts w:cs="Noto Sans"/>
                <w:szCs w:val="20"/>
                <w:lang w:eastAsia="es-MX"/>
              </w:rPr>
            </w:pPr>
          </w:p>
        </w:tc>
      </w:tr>
      <w:tr w:rsidR="00EE653F" w:rsidRPr="006B1A66" w14:paraId="0FBB8CF5" w14:textId="0629D588" w:rsidTr="00EE653F">
        <w:trPr>
          <w:trHeight w:val="450"/>
          <w:jc w:val="center"/>
        </w:trPr>
        <w:tc>
          <w:tcPr>
            <w:tcW w:w="0" w:type="auto"/>
            <w:hideMark/>
          </w:tcPr>
          <w:p w14:paraId="3BCB219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18</w:t>
            </w:r>
          </w:p>
        </w:tc>
        <w:tc>
          <w:tcPr>
            <w:tcW w:w="5266" w:type="dxa"/>
            <w:hideMark/>
          </w:tcPr>
          <w:p w14:paraId="7AD514AA" w14:textId="77777777" w:rsidR="00EE653F" w:rsidRPr="006B1A66" w:rsidRDefault="00EE653F" w:rsidP="004F021F">
            <w:pPr>
              <w:rPr>
                <w:rFonts w:cs="Noto Sans"/>
                <w:szCs w:val="20"/>
                <w:lang w:eastAsia="es-MX"/>
              </w:rPr>
            </w:pPr>
            <w:r w:rsidRPr="006B1A66">
              <w:rPr>
                <w:rFonts w:cs="Noto Sans"/>
                <w:szCs w:val="20"/>
                <w:lang w:eastAsia="es-MX"/>
              </w:rPr>
              <w:t>CONECTOR PARA TOMA DE GAS MEDICINAL AIRE ENCHUFE TIPO AGA CON TUERCA DE SUJETACION, ROSCA DE 1/4 N.P.T.</w:t>
            </w:r>
          </w:p>
        </w:tc>
        <w:tc>
          <w:tcPr>
            <w:tcW w:w="0" w:type="auto"/>
            <w:noWrap/>
            <w:hideMark/>
          </w:tcPr>
          <w:p w14:paraId="5B86CA6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5D0F82A5"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713DAB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DF16AB9" w14:textId="77777777" w:rsidR="00EE653F" w:rsidRPr="006B1A66" w:rsidRDefault="00EE653F" w:rsidP="004F021F">
            <w:pPr>
              <w:jc w:val="center"/>
              <w:rPr>
                <w:rFonts w:cs="Noto Sans"/>
                <w:szCs w:val="20"/>
                <w:lang w:eastAsia="es-MX"/>
              </w:rPr>
            </w:pPr>
          </w:p>
        </w:tc>
      </w:tr>
      <w:tr w:rsidR="00EE653F" w:rsidRPr="006B1A66" w14:paraId="20A8A2A9" w14:textId="0197E40C" w:rsidTr="00EE653F">
        <w:trPr>
          <w:trHeight w:val="450"/>
          <w:jc w:val="center"/>
        </w:trPr>
        <w:tc>
          <w:tcPr>
            <w:tcW w:w="0" w:type="auto"/>
            <w:hideMark/>
          </w:tcPr>
          <w:p w14:paraId="291B55F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19</w:t>
            </w:r>
          </w:p>
        </w:tc>
        <w:tc>
          <w:tcPr>
            <w:tcW w:w="5266" w:type="dxa"/>
            <w:hideMark/>
          </w:tcPr>
          <w:p w14:paraId="18BEB396" w14:textId="77777777" w:rsidR="00EE653F" w:rsidRPr="006B1A66" w:rsidRDefault="00EE653F" w:rsidP="004F021F">
            <w:pPr>
              <w:rPr>
                <w:rFonts w:cs="Noto Sans"/>
                <w:szCs w:val="20"/>
                <w:lang w:eastAsia="es-MX"/>
              </w:rPr>
            </w:pPr>
            <w:r w:rsidRPr="006B1A66">
              <w:rPr>
                <w:rFonts w:cs="Noto Sans"/>
                <w:szCs w:val="20"/>
                <w:lang w:eastAsia="es-MX"/>
              </w:rPr>
              <w:t>CONECTOR PARA TOMA DE GAS MEDICINAL OXIGENO ENCHUFE RAPIDO TIPO PURITAN, ROSCA DE 1/4 N.P.T.</w:t>
            </w:r>
          </w:p>
        </w:tc>
        <w:tc>
          <w:tcPr>
            <w:tcW w:w="0" w:type="auto"/>
            <w:noWrap/>
            <w:hideMark/>
          </w:tcPr>
          <w:p w14:paraId="66FC51D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78DB8DF9"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9E27B80"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B14539C" w14:textId="77777777" w:rsidR="00EE653F" w:rsidRPr="006B1A66" w:rsidRDefault="00EE653F" w:rsidP="004F021F">
            <w:pPr>
              <w:jc w:val="center"/>
              <w:rPr>
                <w:rFonts w:cs="Noto Sans"/>
                <w:szCs w:val="20"/>
                <w:lang w:eastAsia="es-MX"/>
              </w:rPr>
            </w:pPr>
          </w:p>
        </w:tc>
      </w:tr>
      <w:tr w:rsidR="00EE653F" w:rsidRPr="006B1A66" w14:paraId="72544322" w14:textId="15D86ACE" w:rsidTr="00EE653F">
        <w:trPr>
          <w:trHeight w:val="675"/>
          <w:jc w:val="center"/>
        </w:trPr>
        <w:tc>
          <w:tcPr>
            <w:tcW w:w="0" w:type="auto"/>
            <w:hideMark/>
          </w:tcPr>
          <w:p w14:paraId="0074F9FA"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20</w:t>
            </w:r>
          </w:p>
        </w:tc>
        <w:tc>
          <w:tcPr>
            <w:tcW w:w="5266" w:type="dxa"/>
            <w:hideMark/>
          </w:tcPr>
          <w:p w14:paraId="22A6915D" w14:textId="77777777" w:rsidR="00EE653F" w:rsidRPr="006B1A66" w:rsidRDefault="00EE653F" w:rsidP="004F021F">
            <w:pPr>
              <w:rPr>
                <w:rFonts w:cs="Noto Sans"/>
                <w:szCs w:val="20"/>
                <w:lang w:eastAsia="es-MX"/>
              </w:rPr>
            </w:pPr>
            <w:r w:rsidRPr="006B1A66">
              <w:rPr>
                <w:rFonts w:cs="Noto Sans"/>
                <w:szCs w:val="20"/>
                <w:lang w:eastAsia="es-MX"/>
              </w:rPr>
              <w:t>CONECTOR PARA TOMA DE GAS MEDICINAL OXIGENO ENCHUFE ROSCABLE TIPO INFRA CON TUERCA DE SUJETACION, ROSCA DE 1/4 N.P.T.</w:t>
            </w:r>
          </w:p>
        </w:tc>
        <w:tc>
          <w:tcPr>
            <w:tcW w:w="0" w:type="auto"/>
            <w:noWrap/>
            <w:hideMark/>
          </w:tcPr>
          <w:p w14:paraId="6B23505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4CDD762"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27CCAEA2"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A862BB1" w14:textId="77777777" w:rsidR="00EE653F" w:rsidRPr="006B1A66" w:rsidRDefault="00EE653F" w:rsidP="004F021F">
            <w:pPr>
              <w:jc w:val="center"/>
              <w:rPr>
                <w:rFonts w:cs="Noto Sans"/>
                <w:szCs w:val="20"/>
                <w:lang w:eastAsia="es-MX"/>
              </w:rPr>
            </w:pPr>
          </w:p>
        </w:tc>
      </w:tr>
      <w:tr w:rsidR="00EE653F" w:rsidRPr="006B1A66" w14:paraId="7CED3E95" w14:textId="7846EA62" w:rsidTr="00EE653F">
        <w:trPr>
          <w:trHeight w:val="465"/>
          <w:jc w:val="center"/>
        </w:trPr>
        <w:tc>
          <w:tcPr>
            <w:tcW w:w="0" w:type="auto"/>
            <w:hideMark/>
          </w:tcPr>
          <w:p w14:paraId="25A057B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21</w:t>
            </w:r>
          </w:p>
        </w:tc>
        <w:tc>
          <w:tcPr>
            <w:tcW w:w="5266" w:type="dxa"/>
            <w:hideMark/>
          </w:tcPr>
          <w:p w14:paraId="13525576" w14:textId="77777777" w:rsidR="00EE653F" w:rsidRPr="006B1A66" w:rsidRDefault="00EE653F" w:rsidP="004F021F">
            <w:pPr>
              <w:rPr>
                <w:rFonts w:cs="Noto Sans"/>
                <w:szCs w:val="20"/>
                <w:lang w:eastAsia="es-MX"/>
              </w:rPr>
            </w:pPr>
            <w:r w:rsidRPr="006B1A66">
              <w:rPr>
                <w:rFonts w:cs="Noto Sans"/>
                <w:szCs w:val="20"/>
                <w:lang w:eastAsia="es-MX"/>
              </w:rPr>
              <w:t>CONECTOR PARA TOMA DE GAS MEDICINAL OXIGENO ENCHUFE TIPO AGA CON TUERCA DE SUJETACION, ROSCA DE 1/4 N.P.T.</w:t>
            </w:r>
          </w:p>
        </w:tc>
        <w:tc>
          <w:tcPr>
            <w:tcW w:w="0" w:type="auto"/>
            <w:noWrap/>
            <w:hideMark/>
          </w:tcPr>
          <w:p w14:paraId="58A5500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58FB22C9"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5724C7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39A9D93" w14:textId="77777777" w:rsidR="00EE653F" w:rsidRPr="006B1A66" w:rsidRDefault="00EE653F" w:rsidP="004F021F">
            <w:pPr>
              <w:jc w:val="center"/>
              <w:rPr>
                <w:rFonts w:cs="Noto Sans"/>
                <w:szCs w:val="20"/>
                <w:lang w:eastAsia="es-MX"/>
              </w:rPr>
            </w:pPr>
          </w:p>
        </w:tc>
      </w:tr>
      <w:tr w:rsidR="00EE653F" w:rsidRPr="006B1A66" w14:paraId="41B152EF" w14:textId="6D9BE080" w:rsidTr="00EE653F">
        <w:trPr>
          <w:trHeight w:val="465"/>
          <w:jc w:val="center"/>
        </w:trPr>
        <w:tc>
          <w:tcPr>
            <w:tcW w:w="0" w:type="auto"/>
            <w:hideMark/>
          </w:tcPr>
          <w:p w14:paraId="3486DEE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22</w:t>
            </w:r>
          </w:p>
        </w:tc>
        <w:tc>
          <w:tcPr>
            <w:tcW w:w="5266" w:type="dxa"/>
            <w:hideMark/>
          </w:tcPr>
          <w:p w14:paraId="352218AA" w14:textId="77777777" w:rsidR="00EE653F" w:rsidRPr="006B1A66" w:rsidRDefault="00EE653F" w:rsidP="004F021F">
            <w:pPr>
              <w:rPr>
                <w:rFonts w:cs="Noto Sans"/>
                <w:szCs w:val="20"/>
                <w:lang w:eastAsia="es-MX"/>
              </w:rPr>
            </w:pPr>
            <w:r w:rsidRPr="006B1A66">
              <w:rPr>
                <w:rFonts w:cs="Noto Sans"/>
                <w:szCs w:val="20"/>
                <w:lang w:eastAsia="es-MX"/>
              </w:rPr>
              <w:t>CRUCETA PARA MECANISMO DE CAMA INSTITUCIONAL FABRICADO EN ALUMINIO MAQUINADO.</w:t>
            </w:r>
          </w:p>
        </w:tc>
        <w:tc>
          <w:tcPr>
            <w:tcW w:w="0" w:type="auto"/>
            <w:noWrap/>
            <w:hideMark/>
          </w:tcPr>
          <w:p w14:paraId="7818F5F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70A003A0"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45B812A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0006F03" w14:textId="77777777" w:rsidR="00EE653F" w:rsidRPr="006B1A66" w:rsidRDefault="00EE653F" w:rsidP="004F021F">
            <w:pPr>
              <w:jc w:val="center"/>
              <w:rPr>
                <w:rFonts w:cs="Noto Sans"/>
                <w:szCs w:val="20"/>
                <w:lang w:eastAsia="es-MX"/>
              </w:rPr>
            </w:pPr>
          </w:p>
        </w:tc>
      </w:tr>
      <w:tr w:rsidR="00EE653F" w:rsidRPr="006B1A66" w14:paraId="3F916E11" w14:textId="7BAF77C4" w:rsidTr="00EE653F">
        <w:trPr>
          <w:trHeight w:val="450"/>
          <w:jc w:val="center"/>
        </w:trPr>
        <w:tc>
          <w:tcPr>
            <w:tcW w:w="0" w:type="auto"/>
            <w:hideMark/>
          </w:tcPr>
          <w:p w14:paraId="4AC77DB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lastRenderedPageBreak/>
              <w:t>23</w:t>
            </w:r>
          </w:p>
        </w:tc>
        <w:tc>
          <w:tcPr>
            <w:tcW w:w="5266" w:type="dxa"/>
            <w:hideMark/>
          </w:tcPr>
          <w:p w14:paraId="622F3FC8" w14:textId="77777777" w:rsidR="00EE653F" w:rsidRPr="006B1A66" w:rsidRDefault="00EE653F" w:rsidP="004F021F">
            <w:pPr>
              <w:rPr>
                <w:rFonts w:cs="Noto Sans"/>
                <w:szCs w:val="20"/>
                <w:lang w:eastAsia="es-MX"/>
              </w:rPr>
            </w:pPr>
            <w:r w:rsidRPr="006B1A66">
              <w:rPr>
                <w:rFonts w:cs="Noto Sans"/>
                <w:szCs w:val="20"/>
                <w:lang w:eastAsia="es-MX"/>
              </w:rPr>
              <w:t>DESCANSAPIES PARA SILLA DE RUEDAS FIJOS, JUEGO DE 2 PIEZAS (IZQUIERDO Y DERECHO).</w:t>
            </w:r>
          </w:p>
        </w:tc>
        <w:tc>
          <w:tcPr>
            <w:tcW w:w="0" w:type="auto"/>
            <w:noWrap/>
            <w:hideMark/>
          </w:tcPr>
          <w:p w14:paraId="49AEB51F"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E673B74"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960BF22"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5928474" w14:textId="77777777" w:rsidR="00EE653F" w:rsidRPr="006B1A66" w:rsidRDefault="00EE653F" w:rsidP="004F021F">
            <w:pPr>
              <w:jc w:val="center"/>
              <w:rPr>
                <w:rFonts w:cs="Noto Sans"/>
                <w:szCs w:val="20"/>
                <w:lang w:eastAsia="es-MX"/>
              </w:rPr>
            </w:pPr>
          </w:p>
        </w:tc>
      </w:tr>
      <w:tr w:rsidR="00EE653F" w:rsidRPr="006B1A66" w14:paraId="639A5D75" w14:textId="30F01F7F" w:rsidTr="00EE653F">
        <w:trPr>
          <w:trHeight w:val="270"/>
          <w:jc w:val="center"/>
        </w:trPr>
        <w:tc>
          <w:tcPr>
            <w:tcW w:w="0" w:type="auto"/>
            <w:hideMark/>
          </w:tcPr>
          <w:p w14:paraId="49385F89"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24</w:t>
            </w:r>
          </w:p>
        </w:tc>
        <w:tc>
          <w:tcPr>
            <w:tcW w:w="5266" w:type="dxa"/>
            <w:hideMark/>
          </w:tcPr>
          <w:p w14:paraId="12B5F10D" w14:textId="77777777" w:rsidR="00EE653F" w:rsidRPr="006B1A66" w:rsidRDefault="00EE653F" w:rsidP="004F021F">
            <w:pPr>
              <w:rPr>
                <w:rFonts w:cs="Noto Sans"/>
                <w:szCs w:val="20"/>
                <w:lang w:eastAsia="es-MX"/>
              </w:rPr>
            </w:pPr>
            <w:r w:rsidRPr="006B1A66">
              <w:rPr>
                <w:rFonts w:cs="Noto Sans"/>
                <w:szCs w:val="20"/>
                <w:lang w:eastAsia="es-MX"/>
              </w:rPr>
              <w:t>DESCASABRAZOS PARA SILLA DE RUEDAS.</w:t>
            </w:r>
          </w:p>
        </w:tc>
        <w:tc>
          <w:tcPr>
            <w:tcW w:w="0" w:type="auto"/>
            <w:noWrap/>
            <w:hideMark/>
          </w:tcPr>
          <w:p w14:paraId="68ED30E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E78E135"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E64944F"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6F51E50" w14:textId="77777777" w:rsidR="00EE653F" w:rsidRPr="006B1A66" w:rsidRDefault="00EE653F" w:rsidP="004F021F">
            <w:pPr>
              <w:jc w:val="center"/>
              <w:rPr>
                <w:rFonts w:cs="Noto Sans"/>
                <w:szCs w:val="20"/>
                <w:lang w:eastAsia="es-MX"/>
              </w:rPr>
            </w:pPr>
          </w:p>
        </w:tc>
      </w:tr>
      <w:tr w:rsidR="00EE653F" w:rsidRPr="006B1A66" w14:paraId="5353659D" w14:textId="04988802" w:rsidTr="00EE653F">
        <w:trPr>
          <w:trHeight w:val="270"/>
          <w:jc w:val="center"/>
        </w:trPr>
        <w:tc>
          <w:tcPr>
            <w:tcW w:w="0" w:type="auto"/>
            <w:hideMark/>
          </w:tcPr>
          <w:p w14:paraId="34004BA3"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25</w:t>
            </w:r>
          </w:p>
        </w:tc>
        <w:tc>
          <w:tcPr>
            <w:tcW w:w="5266" w:type="dxa"/>
            <w:hideMark/>
          </w:tcPr>
          <w:p w14:paraId="0A6288E8" w14:textId="77777777" w:rsidR="00EE653F" w:rsidRPr="006B1A66" w:rsidRDefault="00EE653F" w:rsidP="004F021F">
            <w:pPr>
              <w:rPr>
                <w:rFonts w:cs="Noto Sans"/>
                <w:szCs w:val="20"/>
                <w:lang w:eastAsia="es-MX"/>
              </w:rPr>
            </w:pPr>
            <w:r w:rsidRPr="006B1A66">
              <w:rPr>
                <w:rFonts w:cs="Noto Sans"/>
                <w:szCs w:val="20"/>
                <w:lang w:eastAsia="es-MX"/>
              </w:rPr>
              <w:t>DIAFRAGMA DE NEOPRENO CON BASE DE METAL PARA REGULADOR.</w:t>
            </w:r>
          </w:p>
        </w:tc>
        <w:tc>
          <w:tcPr>
            <w:tcW w:w="0" w:type="auto"/>
            <w:noWrap/>
            <w:hideMark/>
          </w:tcPr>
          <w:p w14:paraId="012AD3D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30DDBB6"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5B2B195"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AA656E4" w14:textId="77777777" w:rsidR="00EE653F" w:rsidRPr="006B1A66" w:rsidRDefault="00EE653F" w:rsidP="004F021F">
            <w:pPr>
              <w:jc w:val="center"/>
              <w:rPr>
                <w:rFonts w:cs="Noto Sans"/>
                <w:szCs w:val="20"/>
                <w:lang w:eastAsia="es-MX"/>
              </w:rPr>
            </w:pPr>
          </w:p>
        </w:tc>
      </w:tr>
      <w:tr w:rsidR="00EE653F" w:rsidRPr="006B1A66" w14:paraId="1FA75E43" w14:textId="0A606271" w:rsidTr="00EE653F">
        <w:trPr>
          <w:trHeight w:val="255"/>
          <w:jc w:val="center"/>
        </w:trPr>
        <w:tc>
          <w:tcPr>
            <w:tcW w:w="0" w:type="auto"/>
            <w:hideMark/>
          </w:tcPr>
          <w:p w14:paraId="416E12A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26</w:t>
            </w:r>
          </w:p>
        </w:tc>
        <w:tc>
          <w:tcPr>
            <w:tcW w:w="5266" w:type="dxa"/>
            <w:hideMark/>
          </w:tcPr>
          <w:p w14:paraId="36CD4EC1" w14:textId="77777777" w:rsidR="00EE653F" w:rsidRPr="006B1A66" w:rsidRDefault="00EE653F" w:rsidP="004F021F">
            <w:pPr>
              <w:rPr>
                <w:rFonts w:cs="Noto Sans"/>
                <w:szCs w:val="20"/>
                <w:lang w:eastAsia="es-MX"/>
              </w:rPr>
            </w:pPr>
            <w:r w:rsidRPr="006B1A66">
              <w:rPr>
                <w:rFonts w:cs="Noto Sans"/>
                <w:szCs w:val="20"/>
                <w:lang w:eastAsia="es-MX"/>
              </w:rPr>
              <w:t>EMPAQUE PARA AUTOCLAVE CASTLE 20 X 20 SOLIDO.</w:t>
            </w:r>
          </w:p>
        </w:tc>
        <w:tc>
          <w:tcPr>
            <w:tcW w:w="0" w:type="auto"/>
            <w:noWrap/>
            <w:hideMark/>
          </w:tcPr>
          <w:p w14:paraId="7D5318A7"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77E5B700"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42AA706A"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EAD34F6" w14:textId="77777777" w:rsidR="00EE653F" w:rsidRPr="006B1A66" w:rsidRDefault="00EE653F" w:rsidP="004F021F">
            <w:pPr>
              <w:jc w:val="center"/>
              <w:rPr>
                <w:rFonts w:cs="Noto Sans"/>
                <w:szCs w:val="20"/>
                <w:lang w:eastAsia="es-MX"/>
              </w:rPr>
            </w:pPr>
          </w:p>
        </w:tc>
      </w:tr>
      <w:tr w:rsidR="00EE653F" w:rsidRPr="006B1A66" w14:paraId="2181201B" w14:textId="45D585C7" w:rsidTr="00EE653F">
        <w:trPr>
          <w:trHeight w:val="450"/>
          <w:jc w:val="center"/>
        </w:trPr>
        <w:tc>
          <w:tcPr>
            <w:tcW w:w="0" w:type="auto"/>
            <w:hideMark/>
          </w:tcPr>
          <w:p w14:paraId="72D7FC5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27</w:t>
            </w:r>
          </w:p>
        </w:tc>
        <w:tc>
          <w:tcPr>
            <w:tcW w:w="5266" w:type="dxa"/>
            <w:hideMark/>
          </w:tcPr>
          <w:p w14:paraId="62F7904E" w14:textId="77777777" w:rsidR="00EE653F" w:rsidRPr="006B1A66" w:rsidRDefault="00EE653F" w:rsidP="004F021F">
            <w:pPr>
              <w:rPr>
                <w:rFonts w:cs="Noto Sans"/>
                <w:szCs w:val="20"/>
                <w:lang w:eastAsia="es-MX"/>
              </w:rPr>
            </w:pPr>
            <w:r w:rsidRPr="006B1A66">
              <w:rPr>
                <w:rFonts w:cs="Noto Sans"/>
                <w:szCs w:val="20"/>
                <w:lang w:eastAsia="es-MX"/>
              </w:rPr>
              <w:t>EMPAQUE PLANO DE NEOPRENO CON MUESCA PARA TOMA DE GAS MEDICINAL MURAL INFRA.</w:t>
            </w:r>
          </w:p>
        </w:tc>
        <w:tc>
          <w:tcPr>
            <w:tcW w:w="0" w:type="auto"/>
            <w:noWrap/>
            <w:hideMark/>
          </w:tcPr>
          <w:p w14:paraId="4E67FB4B"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062048DC"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1F97E6E2"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B79F6EA" w14:textId="77777777" w:rsidR="00EE653F" w:rsidRPr="006B1A66" w:rsidRDefault="00EE653F" w:rsidP="004F021F">
            <w:pPr>
              <w:jc w:val="center"/>
              <w:rPr>
                <w:rFonts w:cs="Noto Sans"/>
                <w:szCs w:val="20"/>
                <w:lang w:eastAsia="es-MX"/>
              </w:rPr>
            </w:pPr>
          </w:p>
        </w:tc>
      </w:tr>
      <w:tr w:rsidR="00EE653F" w:rsidRPr="006B1A66" w14:paraId="7ED5E88A" w14:textId="01023DC3" w:rsidTr="00EE653F">
        <w:trPr>
          <w:trHeight w:val="465"/>
          <w:jc w:val="center"/>
        </w:trPr>
        <w:tc>
          <w:tcPr>
            <w:tcW w:w="0" w:type="auto"/>
            <w:hideMark/>
          </w:tcPr>
          <w:p w14:paraId="71B9618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28</w:t>
            </w:r>
          </w:p>
        </w:tc>
        <w:tc>
          <w:tcPr>
            <w:tcW w:w="5266" w:type="dxa"/>
            <w:hideMark/>
          </w:tcPr>
          <w:p w14:paraId="6FDF814F" w14:textId="77777777" w:rsidR="00EE653F" w:rsidRPr="006B1A66" w:rsidRDefault="00EE653F" w:rsidP="004F021F">
            <w:pPr>
              <w:rPr>
                <w:rFonts w:cs="Noto Sans"/>
                <w:szCs w:val="20"/>
                <w:lang w:eastAsia="es-MX"/>
              </w:rPr>
            </w:pPr>
            <w:r w:rsidRPr="006B1A66">
              <w:rPr>
                <w:rFonts w:cs="Noto Sans"/>
                <w:szCs w:val="20"/>
                <w:lang w:eastAsia="es-MX"/>
              </w:rPr>
              <w:t>EMPAQUE PLANO DE NEOPRENO DE CON MUESCA PARA TOMA DE GAS MEDICINAL MURAL ARIGMED.</w:t>
            </w:r>
          </w:p>
        </w:tc>
        <w:tc>
          <w:tcPr>
            <w:tcW w:w="0" w:type="auto"/>
            <w:noWrap/>
            <w:hideMark/>
          </w:tcPr>
          <w:p w14:paraId="6C70AAE8"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3959862F"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A7D9550"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E0811A5" w14:textId="77777777" w:rsidR="00EE653F" w:rsidRPr="006B1A66" w:rsidRDefault="00EE653F" w:rsidP="004F021F">
            <w:pPr>
              <w:jc w:val="center"/>
              <w:rPr>
                <w:rFonts w:cs="Noto Sans"/>
                <w:szCs w:val="20"/>
                <w:lang w:eastAsia="es-MX"/>
              </w:rPr>
            </w:pPr>
          </w:p>
        </w:tc>
      </w:tr>
      <w:tr w:rsidR="00EE653F" w:rsidRPr="006B1A66" w14:paraId="417635CA" w14:textId="2699BC70" w:rsidTr="00EE653F">
        <w:trPr>
          <w:trHeight w:val="255"/>
          <w:jc w:val="center"/>
        </w:trPr>
        <w:tc>
          <w:tcPr>
            <w:tcW w:w="0" w:type="auto"/>
            <w:hideMark/>
          </w:tcPr>
          <w:p w14:paraId="6F46E519"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29</w:t>
            </w:r>
          </w:p>
        </w:tc>
        <w:tc>
          <w:tcPr>
            <w:tcW w:w="5266" w:type="dxa"/>
            <w:hideMark/>
          </w:tcPr>
          <w:p w14:paraId="0DCFF0BD" w14:textId="77777777" w:rsidR="00EE653F" w:rsidRPr="006B1A66" w:rsidRDefault="00EE653F" w:rsidP="004F021F">
            <w:pPr>
              <w:rPr>
                <w:rFonts w:cs="Noto Sans"/>
                <w:szCs w:val="20"/>
                <w:lang w:eastAsia="es-MX"/>
              </w:rPr>
            </w:pPr>
            <w:r w:rsidRPr="006B1A66">
              <w:rPr>
                <w:rFonts w:cs="Noto Sans"/>
                <w:szCs w:val="20"/>
                <w:lang w:eastAsia="es-MX"/>
              </w:rPr>
              <w:t>EMPAQUE TIPO LLANTITA PARA SALIDA MURAL ARIGMED.</w:t>
            </w:r>
          </w:p>
        </w:tc>
        <w:tc>
          <w:tcPr>
            <w:tcW w:w="0" w:type="auto"/>
            <w:noWrap/>
            <w:hideMark/>
          </w:tcPr>
          <w:p w14:paraId="7D53317D"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7B9E7667"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09314023"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2DEDD4A" w14:textId="77777777" w:rsidR="00EE653F" w:rsidRPr="006B1A66" w:rsidRDefault="00EE653F" w:rsidP="004F021F">
            <w:pPr>
              <w:jc w:val="center"/>
              <w:rPr>
                <w:rFonts w:cs="Noto Sans"/>
                <w:szCs w:val="20"/>
                <w:lang w:eastAsia="es-MX"/>
              </w:rPr>
            </w:pPr>
          </w:p>
        </w:tc>
      </w:tr>
      <w:tr w:rsidR="00EE653F" w:rsidRPr="006B1A66" w14:paraId="4FCB16A6" w14:textId="6ADC6075" w:rsidTr="00EE653F">
        <w:trPr>
          <w:trHeight w:val="270"/>
          <w:jc w:val="center"/>
        </w:trPr>
        <w:tc>
          <w:tcPr>
            <w:tcW w:w="0" w:type="auto"/>
            <w:hideMark/>
          </w:tcPr>
          <w:p w14:paraId="6EFA4D43"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30</w:t>
            </w:r>
          </w:p>
        </w:tc>
        <w:tc>
          <w:tcPr>
            <w:tcW w:w="5266" w:type="dxa"/>
            <w:hideMark/>
          </w:tcPr>
          <w:p w14:paraId="1372FD1A" w14:textId="77777777" w:rsidR="00EE653F" w:rsidRPr="006B1A66" w:rsidRDefault="00EE653F" w:rsidP="004F021F">
            <w:pPr>
              <w:rPr>
                <w:rFonts w:cs="Noto Sans"/>
                <w:szCs w:val="20"/>
                <w:lang w:eastAsia="es-MX"/>
              </w:rPr>
            </w:pPr>
            <w:r w:rsidRPr="006B1A66">
              <w:rPr>
                <w:rFonts w:cs="Noto Sans"/>
                <w:szCs w:val="20"/>
                <w:lang w:eastAsia="es-MX"/>
              </w:rPr>
              <w:t>EMPAQUE TIPO LLANTITA PARA SALIDA MURAL INFRA.</w:t>
            </w:r>
          </w:p>
        </w:tc>
        <w:tc>
          <w:tcPr>
            <w:tcW w:w="0" w:type="auto"/>
            <w:noWrap/>
            <w:hideMark/>
          </w:tcPr>
          <w:p w14:paraId="3D64885E"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54D04149"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4655DC4"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36D5D05" w14:textId="77777777" w:rsidR="00EE653F" w:rsidRPr="006B1A66" w:rsidRDefault="00EE653F" w:rsidP="004F021F">
            <w:pPr>
              <w:jc w:val="center"/>
              <w:rPr>
                <w:rFonts w:cs="Noto Sans"/>
                <w:szCs w:val="20"/>
                <w:lang w:eastAsia="es-MX"/>
              </w:rPr>
            </w:pPr>
          </w:p>
        </w:tc>
      </w:tr>
      <w:tr w:rsidR="00EE653F" w:rsidRPr="006B1A66" w14:paraId="735095CB" w14:textId="35964DAD" w:rsidTr="00EE653F">
        <w:trPr>
          <w:trHeight w:val="270"/>
          <w:jc w:val="center"/>
        </w:trPr>
        <w:tc>
          <w:tcPr>
            <w:tcW w:w="0" w:type="auto"/>
            <w:hideMark/>
          </w:tcPr>
          <w:p w14:paraId="3D30AE1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31</w:t>
            </w:r>
          </w:p>
        </w:tc>
        <w:tc>
          <w:tcPr>
            <w:tcW w:w="5266" w:type="dxa"/>
            <w:hideMark/>
          </w:tcPr>
          <w:p w14:paraId="0F940672" w14:textId="77777777" w:rsidR="00EE653F" w:rsidRPr="006B1A66" w:rsidRDefault="00EE653F" w:rsidP="004F021F">
            <w:pPr>
              <w:rPr>
                <w:rFonts w:cs="Noto Sans"/>
                <w:szCs w:val="20"/>
                <w:lang w:eastAsia="es-MX"/>
              </w:rPr>
            </w:pPr>
            <w:r w:rsidRPr="006B1A66">
              <w:rPr>
                <w:rFonts w:cs="Noto Sans"/>
                <w:szCs w:val="20"/>
                <w:lang w:eastAsia="es-MX"/>
              </w:rPr>
              <w:t>EMPAQUE DE NYLON PARA YUGO DE VALVULA DE CUADRO.</w:t>
            </w:r>
          </w:p>
        </w:tc>
        <w:tc>
          <w:tcPr>
            <w:tcW w:w="0" w:type="auto"/>
            <w:noWrap/>
            <w:hideMark/>
          </w:tcPr>
          <w:p w14:paraId="3CC80594"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08AC127"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4620CC76"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22EBCEA" w14:textId="77777777" w:rsidR="00EE653F" w:rsidRPr="006B1A66" w:rsidRDefault="00EE653F" w:rsidP="004F021F">
            <w:pPr>
              <w:jc w:val="center"/>
              <w:rPr>
                <w:rFonts w:cs="Noto Sans"/>
                <w:szCs w:val="20"/>
                <w:lang w:eastAsia="es-MX"/>
              </w:rPr>
            </w:pPr>
          </w:p>
        </w:tc>
      </w:tr>
      <w:tr w:rsidR="00EE653F" w:rsidRPr="006B1A66" w14:paraId="1F5AF6C2" w14:textId="36123965" w:rsidTr="00EE653F">
        <w:trPr>
          <w:trHeight w:val="270"/>
          <w:jc w:val="center"/>
        </w:trPr>
        <w:tc>
          <w:tcPr>
            <w:tcW w:w="0" w:type="auto"/>
            <w:hideMark/>
          </w:tcPr>
          <w:p w14:paraId="758F7F29"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32</w:t>
            </w:r>
          </w:p>
        </w:tc>
        <w:tc>
          <w:tcPr>
            <w:tcW w:w="5266" w:type="dxa"/>
            <w:hideMark/>
          </w:tcPr>
          <w:p w14:paraId="1D0E2FD3" w14:textId="77777777" w:rsidR="00EE653F" w:rsidRPr="006B1A66" w:rsidRDefault="00EE653F" w:rsidP="004F021F">
            <w:pPr>
              <w:rPr>
                <w:rFonts w:cs="Noto Sans"/>
                <w:szCs w:val="20"/>
                <w:lang w:eastAsia="es-MX"/>
              </w:rPr>
            </w:pPr>
            <w:r w:rsidRPr="006B1A66">
              <w:rPr>
                <w:rFonts w:cs="Noto Sans"/>
                <w:szCs w:val="20"/>
                <w:lang w:eastAsia="es-MX"/>
              </w:rPr>
              <w:t>EXTENSION TIPO ESPIRAL PARA BAUMANOMETRO, 37010B01.</w:t>
            </w:r>
          </w:p>
        </w:tc>
        <w:tc>
          <w:tcPr>
            <w:tcW w:w="0" w:type="auto"/>
            <w:noWrap/>
            <w:hideMark/>
          </w:tcPr>
          <w:p w14:paraId="444D62BB"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7D178CC"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A14144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430B01B" w14:textId="77777777" w:rsidR="00EE653F" w:rsidRPr="006B1A66" w:rsidRDefault="00EE653F" w:rsidP="004F021F">
            <w:pPr>
              <w:jc w:val="center"/>
              <w:rPr>
                <w:rFonts w:cs="Noto Sans"/>
                <w:szCs w:val="20"/>
                <w:lang w:eastAsia="es-MX"/>
              </w:rPr>
            </w:pPr>
          </w:p>
        </w:tc>
      </w:tr>
      <w:tr w:rsidR="00EE653F" w:rsidRPr="006B1A66" w14:paraId="7F84C8DE" w14:textId="0AE0E28A" w:rsidTr="00EE653F">
        <w:trPr>
          <w:trHeight w:val="915"/>
          <w:jc w:val="center"/>
        </w:trPr>
        <w:tc>
          <w:tcPr>
            <w:tcW w:w="0" w:type="auto"/>
            <w:hideMark/>
          </w:tcPr>
          <w:p w14:paraId="7FB939D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33</w:t>
            </w:r>
          </w:p>
        </w:tc>
        <w:tc>
          <w:tcPr>
            <w:tcW w:w="5266" w:type="dxa"/>
            <w:hideMark/>
          </w:tcPr>
          <w:p w14:paraId="7FEC738C" w14:textId="77777777" w:rsidR="00EE653F" w:rsidRPr="006B1A66" w:rsidRDefault="00EE653F" w:rsidP="004F021F">
            <w:pPr>
              <w:rPr>
                <w:rFonts w:cs="Noto Sans"/>
                <w:szCs w:val="20"/>
                <w:lang w:eastAsia="es-MX"/>
              </w:rPr>
            </w:pPr>
            <w:r w:rsidRPr="006B1A66">
              <w:rPr>
                <w:rFonts w:cs="Noto Sans"/>
                <w:szCs w:val="20"/>
                <w:lang w:eastAsia="es-MX"/>
              </w:rPr>
              <w:t>FILTRO PARA SILENCIADOR DE TROMBA DE SUCCION CORTO, CONFORMADO POR 3 CAPAS DE FILTRACION DE ALTA VELOCIDAD (2 PARA PARTICULAS AL 95% Y 1 VERTICAL AL 30%), PARA FILTRACION DE PARTICULAS Y ABSORVEDOR DE RUIDO.</w:t>
            </w:r>
          </w:p>
        </w:tc>
        <w:tc>
          <w:tcPr>
            <w:tcW w:w="0" w:type="auto"/>
            <w:noWrap/>
            <w:hideMark/>
          </w:tcPr>
          <w:p w14:paraId="2D19B3AD"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E0ECA64"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877304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05F7CCE" w14:textId="77777777" w:rsidR="00EE653F" w:rsidRPr="006B1A66" w:rsidRDefault="00EE653F" w:rsidP="004F021F">
            <w:pPr>
              <w:jc w:val="center"/>
              <w:rPr>
                <w:rFonts w:cs="Noto Sans"/>
                <w:szCs w:val="20"/>
                <w:lang w:eastAsia="es-MX"/>
              </w:rPr>
            </w:pPr>
          </w:p>
        </w:tc>
      </w:tr>
      <w:tr w:rsidR="00EE653F" w:rsidRPr="006B1A66" w14:paraId="251F2102" w14:textId="1A43DF47" w:rsidTr="00EE653F">
        <w:trPr>
          <w:trHeight w:val="465"/>
          <w:jc w:val="center"/>
        </w:trPr>
        <w:tc>
          <w:tcPr>
            <w:tcW w:w="0" w:type="auto"/>
            <w:hideMark/>
          </w:tcPr>
          <w:p w14:paraId="241AF71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34</w:t>
            </w:r>
          </w:p>
        </w:tc>
        <w:tc>
          <w:tcPr>
            <w:tcW w:w="5266" w:type="dxa"/>
            <w:hideMark/>
          </w:tcPr>
          <w:p w14:paraId="39870726" w14:textId="77777777" w:rsidR="00EE653F" w:rsidRPr="006B1A66" w:rsidRDefault="00EE653F" w:rsidP="004F021F">
            <w:pPr>
              <w:rPr>
                <w:rFonts w:cs="Noto Sans"/>
                <w:szCs w:val="20"/>
                <w:lang w:eastAsia="es-MX"/>
              </w:rPr>
            </w:pPr>
            <w:r w:rsidRPr="006B1A66">
              <w:rPr>
                <w:rFonts w:cs="Noto Sans"/>
                <w:szCs w:val="20"/>
                <w:lang w:eastAsia="es-MX"/>
              </w:rPr>
              <w:t>JUEGO DE SIN FIN CON CONTRA Y SEGUROS PARA MECANISMOS DE CAMA INSTITUCIONAL.</w:t>
            </w:r>
          </w:p>
        </w:tc>
        <w:tc>
          <w:tcPr>
            <w:tcW w:w="0" w:type="auto"/>
            <w:noWrap/>
            <w:hideMark/>
          </w:tcPr>
          <w:p w14:paraId="0C2A211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74317A3"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73EEA43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8D964C2" w14:textId="77777777" w:rsidR="00EE653F" w:rsidRPr="006B1A66" w:rsidRDefault="00EE653F" w:rsidP="004F021F">
            <w:pPr>
              <w:jc w:val="center"/>
              <w:rPr>
                <w:rFonts w:cs="Noto Sans"/>
                <w:szCs w:val="20"/>
                <w:lang w:eastAsia="es-MX"/>
              </w:rPr>
            </w:pPr>
          </w:p>
        </w:tc>
      </w:tr>
      <w:tr w:rsidR="00EE653F" w:rsidRPr="006B1A66" w14:paraId="0EB2A43C" w14:textId="06FB48A3" w:rsidTr="00EE653F">
        <w:trPr>
          <w:trHeight w:val="450"/>
          <w:jc w:val="center"/>
        </w:trPr>
        <w:tc>
          <w:tcPr>
            <w:tcW w:w="0" w:type="auto"/>
            <w:hideMark/>
          </w:tcPr>
          <w:p w14:paraId="36421EC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35</w:t>
            </w:r>
          </w:p>
        </w:tc>
        <w:tc>
          <w:tcPr>
            <w:tcW w:w="5266" w:type="dxa"/>
            <w:hideMark/>
          </w:tcPr>
          <w:p w14:paraId="21A34BA0" w14:textId="77777777" w:rsidR="00EE653F" w:rsidRPr="006B1A66" w:rsidRDefault="00EE653F" w:rsidP="004F021F">
            <w:pPr>
              <w:rPr>
                <w:rFonts w:cs="Noto Sans"/>
                <w:szCs w:val="20"/>
                <w:lang w:eastAsia="es-MX"/>
              </w:rPr>
            </w:pPr>
            <w:r w:rsidRPr="006B1A66">
              <w:rPr>
                <w:rFonts w:cs="Noto Sans"/>
                <w:szCs w:val="20"/>
                <w:lang w:eastAsia="es-MX"/>
              </w:rPr>
              <w:t>KIT DE CAMPANA PORTA TORNILLO MARIPOSA DE 3/8 CONSTA DE BASE Y TORNILLO CORMADO PARA REGULADOR DE PRESION.</w:t>
            </w:r>
          </w:p>
        </w:tc>
        <w:tc>
          <w:tcPr>
            <w:tcW w:w="0" w:type="auto"/>
            <w:noWrap/>
            <w:hideMark/>
          </w:tcPr>
          <w:p w14:paraId="10990DB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5AB02874"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30CD776"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11E46BD" w14:textId="77777777" w:rsidR="00EE653F" w:rsidRPr="006B1A66" w:rsidRDefault="00EE653F" w:rsidP="004F021F">
            <w:pPr>
              <w:jc w:val="center"/>
              <w:rPr>
                <w:rFonts w:cs="Noto Sans"/>
                <w:szCs w:val="20"/>
                <w:lang w:eastAsia="es-MX"/>
              </w:rPr>
            </w:pPr>
          </w:p>
        </w:tc>
      </w:tr>
      <w:tr w:rsidR="00EE653F" w:rsidRPr="006B1A66" w14:paraId="5528C00B" w14:textId="318CC356" w:rsidTr="00EE653F">
        <w:trPr>
          <w:trHeight w:val="450"/>
          <w:jc w:val="center"/>
        </w:trPr>
        <w:tc>
          <w:tcPr>
            <w:tcW w:w="0" w:type="auto"/>
            <w:hideMark/>
          </w:tcPr>
          <w:p w14:paraId="7653478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36</w:t>
            </w:r>
          </w:p>
        </w:tc>
        <w:tc>
          <w:tcPr>
            <w:tcW w:w="5266" w:type="dxa"/>
            <w:hideMark/>
          </w:tcPr>
          <w:p w14:paraId="73EB9C38" w14:textId="77777777" w:rsidR="00EE653F" w:rsidRPr="006B1A66" w:rsidRDefault="00EE653F" w:rsidP="004F021F">
            <w:pPr>
              <w:rPr>
                <w:rFonts w:cs="Noto Sans"/>
                <w:szCs w:val="20"/>
                <w:lang w:eastAsia="es-MX"/>
              </w:rPr>
            </w:pPr>
            <w:r w:rsidRPr="006B1A66">
              <w:rPr>
                <w:rFonts w:cs="Noto Sans"/>
                <w:szCs w:val="20"/>
                <w:lang w:eastAsia="es-MX"/>
              </w:rPr>
              <w:t>KIT DE CHECK PARA SALIDA MURAL ARIGMED, INCLUYE: CORONA, EMPAQUE, SEGURO Y RESORTE</w:t>
            </w:r>
          </w:p>
        </w:tc>
        <w:tc>
          <w:tcPr>
            <w:tcW w:w="0" w:type="auto"/>
            <w:noWrap/>
            <w:hideMark/>
          </w:tcPr>
          <w:p w14:paraId="30D5078E"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778FAC1F"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5DCB23C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02E8BB2" w14:textId="77777777" w:rsidR="00EE653F" w:rsidRPr="006B1A66" w:rsidRDefault="00EE653F" w:rsidP="004F021F">
            <w:pPr>
              <w:jc w:val="center"/>
              <w:rPr>
                <w:rFonts w:cs="Noto Sans"/>
                <w:szCs w:val="20"/>
                <w:lang w:eastAsia="es-MX"/>
              </w:rPr>
            </w:pPr>
          </w:p>
        </w:tc>
      </w:tr>
      <w:tr w:rsidR="00EE653F" w:rsidRPr="006B1A66" w14:paraId="127D1619" w14:textId="14B1C9CA" w:rsidTr="00EE653F">
        <w:trPr>
          <w:trHeight w:val="465"/>
          <w:jc w:val="center"/>
        </w:trPr>
        <w:tc>
          <w:tcPr>
            <w:tcW w:w="0" w:type="auto"/>
            <w:hideMark/>
          </w:tcPr>
          <w:p w14:paraId="175C40AA"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37</w:t>
            </w:r>
          </w:p>
        </w:tc>
        <w:tc>
          <w:tcPr>
            <w:tcW w:w="5266" w:type="dxa"/>
            <w:hideMark/>
          </w:tcPr>
          <w:p w14:paraId="492964FE" w14:textId="77777777" w:rsidR="00EE653F" w:rsidRPr="006B1A66" w:rsidRDefault="00EE653F" w:rsidP="004F021F">
            <w:pPr>
              <w:rPr>
                <w:rFonts w:cs="Noto Sans"/>
                <w:szCs w:val="20"/>
                <w:lang w:eastAsia="es-MX"/>
              </w:rPr>
            </w:pPr>
            <w:r w:rsidRPr="006B1A66">
              <w:rPr>
                <w:rFonts w:cs="Noto Sans"/>
                <w:szCs w:val="20"/>
                <w:lang w:eastAsia="es-MX"/>
              </w:rPr>
              <w:t>KIT DE CHECK PARA SALIDA MURAL INFRA, INCLUYE: CORONA, EMPAQUE, SEGURO Y RESORTE</w:t>
            </w:r>
          </w:p>
        </w:tc>
        <w:tc>
          <w:tcPr>
            <w:tcW w:w="0" w:type="auto"/>
            <w:noWrap/>
            <w:hideMark/>
          </w:tcPr>
          <w:p w14:paraId="541436B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26831D03"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0EFCC77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396FE9D" w14:textId="77777777" w:rsidR="00EE653F" w:rsidRPr="006B1A66" w:rsidRDefault="00EE653F" w:rsidP="004F021F">
            <w:pPr>
              <w:jc w:val="center"/>
              <w:rPr>
                <w:rFonts w:cs="Noto Sans"/>
                <w:szCs w:val="20"/>
                <w:lang w:eastAsia="es-MX"/>
              </w:rPr>
            </w:pPr>
          </w:p>
        </w:tc>
      </w:tr>
      <w:tr w:rsidR="00EE653F" w:rsidRPr="006B1A66" w14:paraId="18E0CDC6" w14:textId="52B27FAB" w:rsidTr="00EE653F">
        <w:trPr>
          <w:trHeight w:val="465"/>
          <w:jc w:val="center"/>
        </w:trPr>
        <w:tc>
          <w:tcPr>
            <w:tcW w:w="0" w:type="auto"/>
            <w:hideMark/>
          </w:tcPr>
          <w:p w14:paraId="63C565D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38</w:t>
            </w:r>
          </w:p>
        </w:tc>
        <w:tc>
          <w:tcPr>
            <w:tcW w:w="5266" w:type="dxa"/>
            <w:hideMark/>
          </w:tcPr>
          <w:p w14:paraId="26E0E21E" w14:textId="77777777" w:rsidR="00EE653F" w:rsidRPr="006B1A66" w:rsidRDefault="00EE653F" w:rsidP="004F021F">
            <w:pPr>
              <w:rPr>
                <w:rFonts w:cs="Noto Sans"/>
                <w:szCs w:val="20"/>
                <w:lang w:val="pt-BR" w:eastAsia="es-MX"/>
              </w:rPr>
            </w:pPr>
            <w:r w:rsidRPr="006B1A66">
              <w:rPr>
                <w:rFonts w:cs="Noto Sans"/>
                <w:szCs w:val="20"/>
                <w:lang w:val="pt-BR" w:eastAsia="es-MX"/>
              </w:rPr>
              <w:t>KIT DE EMPAQUE ORRING (5 PZA.) PARA TOMA DE GAS MEDICINAL ARAMED.</w:t>
            </w:r>
          </w:p>
        </w:tc>
        <w:tc>
          <w:tcPr>
            <w:tcW w:w="0" w:type="auto"/>
            <w:noWrap/>
            <w:hideMark/>
          </w:tcPr>
          <w:p w14:paraId="1C4F59CA"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2B345966"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12566EA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4D89CB8" w14:textId="77777777" w:rsidR="00EE653F" w:rsidRPr="006B1A66" w:rsidRDefault="00EE653F" w:rsidP="004F021F">
            <w:pPr>
              <w:jc w:val="center"/>
              <w:rPr>
                <w:rFonts w:cs="Noto Sans"/>
                <w:szCs w:val="20"/>
                <w:lang w:eastAsia="es-MX"/>
              </w:rPr>
            </w:pPr>
          </w:p>
        </w:tc>
      </w:tr>
      <w:tr w:rsidR="00EE653F" w:rsidRPr="006B1A66" w14:paraId="57709515" w14:textId="2501037B" w:rsidTr="00EE653F">
        <w:trPr>
          <w:trHeight w:val="690"/>
          <w:jc w:val="center"/>
        </w:trPr>
        <w:tc>
          <w:tcPr>
            <w:tcW w:w="0" w:type="auto"/>
            <w:hideMark/>
          </w:tcPr>
          <w:p w14:paraId="0342E021"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39</w:t>
            </w:r>
          </w:p>
        </w:tc>
        <w:tc>
          <w:tcPr>
            <w:tcW w:w="5266" w:type="dxa"/>
            <w:hideMark/>
          </w:tcPr>
          <w:p w14:paraId="379CF222" w14:textId="77777777" w:rsidR="00EE653F" w:rsidRPr="006B1A66" w:rsidRDefault="00EE653F" w:rsidP="004F021F">
            <w:pPr>
              <w:rPr>
                <w:rFonts w:cs="Noto Sans"/>
                <w:szCs w:val="20"/>
                <w:lang w:eastAsia="es-MX"/>
              </w:rPr>
            </w:pPr>
            <w:r w:rsidRPr="006B1A66">
              <w:rPr>
                <w:rFonts w:cs="Noto Sans"/>
                <w:szCs w:val="20"/>
                <w:lang w:eastAsia="es-MX"/>
              </w:rPr>
              <w:t xml:space="preserve">KIT DE FLUJOMETRO DE ESCALA ARAMED CONSTA DE: TUBO CONICO, BOLITA INDICADORA, CAPUCHON DE MACROLON, ACETATO GRADUADO, </w:t>
            </w:r>
            <w:r w:rsidRPr="006B1A66">
              <w:rPr>
                <w:rFonts w:cs="Noto Sans"/>
                <w:szCs w:val="20"/>
                <w:lang w:eastAsia="es-MX"/>
              </w:rPr>
              <w:lastRenderedPageBreak/>
              <w:t>AMORTIGUADOR Y EMPAQUE ORRING.</w:t>
            </w:r>
          </w:p>
        </w:tc>
        <w:tc>
          <w:tcPr>
            <w:tcW w:w="0" w:type="auto"/>
            <w:noWrap/>
            <w:hideMark/>
          </w:tcPr>
          <w:p w14:paraId="1B01D946" w14:textId="77777777" w:rsidR="00EE653F" w:rsidRPr="006B1A66" w:rsidRDefault="00EE653F" w:rsidP="004F021F">
            <w:pPr>
              <w:jc w:val="center"/>
              <w:rPr>
                <w:rFonts w:cs="Noto Sans"/>
                <w:szCs w:val="20"/>
                <w:lang w:eastAsia="es-MX"/>
              </w:rPr>
            </w:pPr>
            <w:r w:rsidRPr="006B1A66">
              <w:rPr>
                <w:rFonts w:cs="Noto Sans"/>
                <w:szCs w:val="20"/>
                <w:lang w:eastAsia="es-MX"/>
              </w:rPr>
              <w:lastRenderedPageBreak/>
              <w:t>PIEZA</w:t>
            </w:r>
          </w:p>
        </w:tc>
        <w:tc>
          <w:tcPr>
            <w:tcW w:w="0" w:type="auto"/>
            <w:shd w:val="clear" w:color="000000" w:fill="C5D9F1"/>
            <w:noWrap/>
            <w:hideMark/>
          </w:tcPr>
          <w:p w14:paraId="30F91185"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E21F2E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2EF47D9" w14:textId="77777777" w:rsidR="00EE653F" w:rsidRPr="006B1A66" w:rsidRDefault="00EE653F" w:rsidP="004F021F">
            <w:pPr>
              <w:jc w:val="center"/>
              <w:rPr>
                <w:rFonts w:cs="Noto Sans"/>
                <w:szCs w:val="20"/>
                <w:lang w:eastAsia="es-MX"/>
              </w:rPr>
            </w:pPr>
          </w:p>
        </w:tc>
      </w:tr>
      <w:tr w:rsidR="00EE653F" w:rsidRPr="006B1A66" w14:paraId="3D8A5DFF" w14:textId="20A41239" w:rsidTr="00EE653F">
        <w:trPr>
          <w:trHeight w:val="450"/>
          <w:jc w:val="center"/>
        </w:trPr>
        <w:tc>
          <w:tcPr>
            <w:tcW w:w="0" w:type="auto"/>
            <w:hideMark/>
          </w:tcPr>
          <w:p w14:paraId="1514289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40</w:t>
            </w:r>
          </w:p>
        </w:tc>
        <w:tc>
          <w:tcPr>
            <w:tcW w:w="5266" w:type="dxa"/>
            <w:hideMark/>
          </w:tcPr>
          <w:p w14:paraId="4164DF4C" w14:textId="77777777" w:rsidR="00EE653F" w:rsidRPr="006B1A66" w:rsidRDefault="00EE653F" w:rsidP="004F021F">
            <w:pPr>
              <w:rPr>
                <w:rFonts w:cs="Noto Sans"/>
                <w:szCs w:val="20"/>
                <w:lang w:eastAsia="es-MX"/>
              </w:rPr>
            </w:pPr>
            <w:r w:rsidRPr="006B1A66">
              <w:rPr>
                <w:rFonts w:cs="Noto Sans"/>
                <w:szCs w:val="20"/>
                <w:lang w:eastAsia="es-MX"/>
              </w:rPr>
              <w:t>KIT DE REFACCION PARA VALVULA CHECK DE TROMBA DE SUCCION CONSTA DE: RESORTE, Y EMPAQUE PLANO.</w:t>
            </w:r>
          </w:p>
        </w:tc>
        <w:tc>
          <w:tcPr>
            <w:tcW w:w="0" w:type="auto"/>
            <w:noWrap/>
            <w:hideMark/>
          </w:tcPr>
          <w:p w14:paraId="55D74F48"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00973D8"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45ADF485"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15BC5A2" w14:textId="77777777" w:rsidR="00EE653F" w:rsidRPr="006B1A66" w:rsidRDefault="00EE653F" w:rsidP="004F021F">
            <w:pPr>
              <w:jc w:val="center"/>
              <w:rPr>
                <w:rFonts w:cs="Noto Sans"/>
                <w:szCs w:val="20"/>
                <w:lang w:eastAsia="es-MX"/>
              </w:rPr>
            </w:pPr>
          </w:p>
        </w:tc>
      </w:tr>
      <w:tr w:rsidR="00EE653F" w:rsidRPr="006B1A66" w14:paraId="0D7DA5F8" w14:textId="48B9C925" w:rsidTr="00EE653F">
        <w:trPr>
          <w:trHeight w:val="465"/>
          <w:jc w:val="center"/>
        </w:trPr>
        <w:tc>
          <w:tcPr>
            <w:tcW w:w="0" w:type="auto"/>
            <w:hideMark/>
          </w:tcPr>
          <w:p w14:paraId="0044C4A6"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41</w:t>
            </w:r>
          </w:p>
        </w:tc>
        <w:tc>
          <w:tcPr>
            <w:tcW w:w="5266" w:type="dxa"/>
            <w:hideMark/>
          </w:tcPr>
          <w:p w14:paraId="6938D2F1" w14:textId="77777777" w:rsidR="00EE653F" w:rsidRPr="006B1A66" w:rsidRDefault="00EE653F" w:rsidP="004F021F">
            <w:pPr>
              <w:rPr>
                <w:rFonts w:cs="Noto Sans"/>
                <w:szCs w:val="20"/>
                <w:lang w:eastAsia="es-MX"/>
              </w:rPr>
            </w:pPr>
            <w:r w:rsidRPr="006B1A66">
              <w:rPr>
                <w:rFonts w:cs="Noto Sans"/>
                <w:szCs w:val="20"/>
                <w:lang w:eastAsia="es-MX"/>
              </w:rPr>
              <w:t>KIT DE TROMBA DE SUCCION CONSTA DE: TUBO PORTA FILTRO SILENCIADOR CROMADO, FILTRO SILENCIADOR Y ESPREA DE LATON.</w:t>
            </w:r>
          </w:p>
        </w:tc>
        <w:tc>
          <w:tcPr>
            <w:tcW w:w="0" w:type="auto"/>
            <w:noWrap/>
            <w:hideMark/>
          </w:tcPr>
          <w:p w14:paraId="4401620F"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41BC101"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7C7F7E4"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A665C7F" w14:textId="77777777" w:rsidR="00EE653F" w:rsidRPr="006B1A66" w:rsidRDefault="00EE653F" w:rsidP="004F021F">
            <w:pPr>
              <w:jc w:val="center"/>
              <w:rPr>
                <w:rFonts w:cs="Noto Sans"/>
                <w:szCs w:val="20"/>
                <w:lang w:eastAsia="es-MX"/>
              </w:rPr>
            </w:pPr>
          </w:p>
        </w:tc>
      </w:tr>
      <w:tr w:rsidR="00EE653F" w:rsidRPr="006B1A66" w14:paraId="17DF3AF8" w14:textId="63F7359F" w:rsidTr="00EE653F">
        <w:trPr>
          <w:trHeight w:val="450"/>
          <w:jc w:val="center"/>
        </w:trPr>
        <w:tc>
          <w:tcPr>
            <w:tcW w:w="0" w:type="auto"/>
            <w:hideMark/>
          </w:tcPr>
          <w:p w14:paraId="2854E12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42</w:t>
            </w:r>
          </w:p>
        </w:tc>
        <w:tc>
          <w:tcPr>
            <w:tcW w:w="5266" w:type="dxa"/>
            <w:hideMark/>
          </w:tcPr>
          <w:p w14:paraId="5B4E68A3" w14:textId="77777777" w:rsidR="00EE653F" w:rsidRPr="006B1A66" w:rsidRDefault="00EE653F" w:rsidP="004F021F">
            <w:pPr>
              <w:rPr>
                <w:rFonts w:cs="Noto Sans"/>
                <w:szCs w:val="20"/>
                <w:lang w:eastAsia="es-MX"/>
              </w:rPr>
            </w:pPr>
            <w:r w:rsidRPr="006B1A66">
              <w:rPr>
                <w:rFonts w:cs="Noto Sans"/>
                <w:szCs w:val="20"/>
                <w:lang w:eastAsia="es-MX"/>
              </w:rPr>
              <w:t>KIT DE VALVULA DE GRADUACION DE FLUJO EN TROMBA DE SUCCION, INCLUYE: VASTAGO, ESTOPERO, VOLANTE, ASIENTO Y EMPAQUE.</w:t>
            </w:r>
          </w:p>
        </w:tc>
        <w:tc>
          <w:tcPr>
            <w:tcW w:w="0" w:type="auto"/>
            <w:noWrap/>
            <w:hideMark/>
          </w:tcPr>
          <w:p w14:paraId="6A111C64"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2D7B06BD"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3BE5567"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DD10B87" w14:textId="77777777" w:rsidR="00EE653F" w:rsidRPr="006B1A66" w:rsidRDefault="00EE653F" w:rsidP="004F021F">
            <w:pPr>
              <w:jc w:val="center"/>
              <w:rPr>
                <w:rFonts w:cs="Noto Sans"/>
                <w:szCs w:val="20"/>
                <w:lang w:eastAsia="es-MX"/>
              </w:rPr>
            </w:pPr>
          </w:p>
        </w:tc>
      </w:tr>
      <w:tr w:rsidR="00EE653F" w:rsidRPr="006B1A66" w14:paraId="1656EAE1" w14:textId="77B3E9B2" w:rsidTr="00EE653F">
        <w:trPr>
          <w:trHeight w:val="675"/>
          <w:jc w:val="center"/>
        </w:trPr>
        <w:tc>
          <w:tcPr>
            <w:tcW w:w="0" w:type="auto"/>
            <w:hideMark/>
          </w:tcPr>
          <w:p w14:paraId="69E5FAC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43</w:t>
            </w:r>
          </w:p>
        </w:tc>
        <w:tc>
          <w:tcPr>
            <w:tcW w:w="5266" w:type="dxa"/>
            <w:hideMark/>
          </w:tcPr>
          <w:p w14:paraId="36D3B250" w14:textId="77777777" w:rsidR="00EE653F" w:rsidRPr="006B1A66" w:rsidRDefault="00EE653F" w:rsidP="004F021F">
            <w:pPr>
              <w:rPr>
                <w:rFonts w:cs="Noto Sans"/>
                <w:szCs w:val="20"/>
                <w:lang w:eastAsia="es-MX"/>
              </w:rPr>
            </w:pPr>
            <w:r w:rsidRPr="006B1A66">
              <w:rPr>
                <w:rFonts w:cs="Noto Sans"/>
                <w:szCs w:val="20"/>
                <w:lang w:eastAsia="es-MX"/>
              </w:rPr>
              <w:t>KIT DE VALVULA PARA FLUJOMETRO CONSTA DE: VOLANTE, BASTAGO EN ACERO INOXIDABLE, CONTRA TUERCA ESTOPERO, EMPAQUE ORRING Y PLACA DE IDENTIFICACION PARA VOLANTE.</w:t>
            </w:r>
          </w:p>
        </w:tc>
        <w:tc>
          <w:tcPr>
            <w:tcW w:w="0" w:type="auto"/>
            <w:noWrap/>
            <w:hideMark/>
          </w:tcPr>
          <w:p w14:paraId="726C7C1A"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6E1F7DE"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5EED464"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C193F95" w14:textId="77777777" w:rsidR="00EE653F" w:rsidRPr="006B1A66" w:rsidRDefault="00EE653F" w:rsidP="004F021F">
            <w:pPr>
              <w:jc w:val="center"/>
              <w:rPr>
                <w:rFonts w:cs="Noto Sans"/>
                <w:szCs w:val="20"/>
                <w:lang w:eastAsia="es-MX"/>
              </w:rPr>
            </w:pPr>
          </w:p>
        </w:tc>
      </w:tr>
      <w:tr w:rsidR="00EE653F" w:rsidRPr="006B1A66" w14:paraId="3EFBA8F7" w14:textId="7FA922F2" w:rsidTr="00EE653F">
        <w:trPr>
          <w:trHeight w:val="690"/>
          <w:jc w:val="center"/>
        </w:trPr>
        <w:tc>
          <w:tcPr>
            <w:tcW w:w="0" w:type="auto"/>
            <w:hideMark/>
          </w:tcPr>
          <w:p w14:paraId="1F7D787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44</w:t>
            </w:r>
          </w:p>
        </w:tc>
        <w:tc>
          <w:tcPr>
            <w:tcW w:w="5266" w:type="dxa"/>
            <w:hideMark/>
          </w:tcPr>
          <w:p w14:paraId="2B82D541" w14:textId="77777777" w:rsidR="00EE653F" w:rsidRPr="006B1A66" w:rsidRDefault="00EE653F" w:rsidP="004F021F">
            <w:pPr>
              <w:rPr>
                <w:rFonts w:cs="Noto Sans"/>
                <w:szCs w:val="20"/>
                <w:lang w:eastAsia="es-MX"/>
              </w:rPr>
            </w:pPr>
            <w:r w:rsidRPr="006B1A66">
              <w:rPr>
                <w:rFonts w:cs="Noto Sans"/>
                <w:szCs w:val="20"/>
                <w:lang w:eastAsia="es-MX"/>
              </w:rPr>
              <w:t>KIT DE VOLANTE DE GRADUACION DE FLUJO PARA REGULADOR WESTER MEDICA, INCLUYE: VASTAGO, CONTRA TUERCA, VOLANTE Y EMPAQUE.</w:t>
            </w:r>
          </w:p>
        </w:tc>
        <w:tc>
          <w:tcPr>
            <w:tcW w:w="0" w:type="auto"/>
            <w:noWrap/>
            <w:hideMark/>
          </w:tcPr>
          <w:p w14:paraId="553BF3A8"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77FF5416"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949CAF4"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6AEACBB" w14:textId="77777777" w:rsidR="00EE653F" w:rsidRPr="006B1A66" w:rsidRDefault="00EE653F" w:rsidP="004F021F">
            <w:pPr>
              <w:jc w:val="center"/>
              <w:rPr>
                <w:rFonts w:cs="Noto Sans"/>
                <w:szCs w:val="20"/>
                <w:lang w:eastAsia="es-MX"/>
              </w:rPr>
            </w:pPr>
          </w:p>
        </w:tc>
      </w:tr>
      <w:tr w:rsidR="00EE653F" w:rsidRPr="006B1A66" w14:paraId="2098DAB3" w14:textId="46253D80" w:rsidTr="00EE653F">
        <w:trPr>
          <w:trHeight w:val="255"/>
          <w:jc w:val="center"/>
        </w:trPr>
        <w:tc>
          <w:tcPr>
            <w:tcW w:w="0" w:type="auto"/>
            <w:hideMark/>
          </w:tcPr>
          <w:p w14:paraId="578DD9A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45</w:t>
            </w:r>
          </w:p>
        </w:tc>
        <w:tc>
          <w:tcPr>
            <w:tcW w:w="5266" w:type="dxa"/>
            <w:hideMark/>
          </w:tcPr>
          <w:p w14:paraId="77E3D845" w14:textId="77777777" w:rsidR="00EE653F" w:rsidRPr="006B1A66" w:rsidRDefault="00EE653F" w:rsidP="004F021F">
            <w:pPr>
              <w:rPr>
                <w:rFonts w:cs="Noto Sans"/>
                <w:szCs w:val="20"/>
                <w:lang w:eastAsia="es-MX"/>
              </w:rPr>
            </w:pPr>
            <w:r w:rsidRPr="006B1A66">
              <w:rPr>
                <w:rFonts w:cs="Noto Sans"/>
                <w:szCs w:val="20"/>
                <w:lang w:eastAsia="es-MX"/>
              </w:rPr>
              <w:t>LLANTA CON RIN CROMADO PARA SILLA DE RUEDAS.</w:t>
            </w:r>
          </w:p>
        </w:tc>
        <w:tc>
          <w:tcPr>
            <w:tcW w:w="0" w:type="auto"/>
            <w:noWrap/>
            <w:hideMark/>
          </w:tcPr>
          <w:p w14:paraId="7AECD1E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6A3CF75C"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FEA750A"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DB540DA" w14:textId="77777777" w:rsidR="00EE653F" w:rsidRPr="006B1A66" w:rsidRDefault="00EE653F" w:rsidP="004F021F">
            <w:pPr>
              <w:jc w:val="center"/>
              <w:rPr>
                <w:rFonts w:cs="Noto Sans"/>
                <w:szCs w:val="20"/>
                <w:lang w:eastAsia="es-MX"/>
              </w:rPr>
            </w:pPr>
          </w:p>
        </w:tc>
      </w:tr>
      <w:tr w:rsidR="00EE653F" w:rsidRPr="006B1A66" w14:paraId="58A4586A" w14:textId="4D85AD82" w:rsidTr="00EE653F">
        <w:trPr>
          <w:trHeight w:val="270"/>
          <w:jc w:val="center"/>
        </w:trPr>
        <w:tc>
          <w:tcPr>
            <w:tcW w:w="0" w:type="auto"/>
            <w:hideMark/>
          </w:tcPr>
          <w:p w14:paraId="230AC53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46</w:t>
            </w:r>
          </w:p>
        </w:tc>
        <w:tc>
          <w:tcPr>
            <w:tcW w:w="5266" w:type="dxa"/>
            <w:hideMark/>
          </w:tcPr>
          <w:p w14:paraId="6F3DA88C" w14:textId="77777777" w:rsidR="00EE653F" w:rsidRPr="006B1A66" w:rsidRDefault="00EE653F" w:rsidP="004F021F">
            <w:pPr>
              <w:rPr>
                <w:rFonts w:cs="Noto Sans"/>
                <w:szCs w:val="20"/>
                <w:lang w:eastAsia="es-MX"/>
              </w:rPr>
            </w:pPr>
            <w:r w:rsidRPr="006B1A66">
              <w:rPr>
                <w:rFonts w:cs="Noto Sans"/>
                <w:szCs w:val="20"/>
                <w:lang w:eastAsia="es-MX"/>
              </w:rPr>
              <w:t>LLANTA INFERIOR DE 5" PARA SILLA DE RUEDAS.</w:t>
            </w:r>
          </w:p>
        </w:tc>
        <w:tc>
          <w:tcPr>
            <w:tcW w:w="0" w:type="auto"/>
            <w:noWrap/>
            <w:hideMark/>
          </w:tcPr>
          <w:p w14:paraId="2B77F89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487E0AA"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BC2BB9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C5E248D" w14:textId="77777777" w:rsidR="00EE653F" w:rsidRPr="006B1A66" w:rsidRDefault="00EE653F" w:rsidP="004F021F">
            <w:pPr>
              <w:jc w:val="center"/>
              <w:rPr>
                <w:rFonts w:cs="Noto Sans"/>
                <w:szCs w:val="20"/>
                <w:lang w:eastAsia="es-MX"/>
              </w:rPr>
            </w:pPr>
          </w:p>
        </w:tc>
      </w:tr>
      <w:tr w:rsidR="00EE653F" w:rsidRPr="006B1A66" w14:paraId="236266BB" w14:textId="62AD0445" w:rsidTr="00EE653F">
        <w:trPr>
          <w:trHeight w:val="450"/>
          <w:jc w:val="center"/>
        </w:trPr>
        <w:tc>
          <w:tcPr>
            <w:tcW w:w="0" w:type="auto"/>
            <w:hideMark/>
          </w:tcPr>
          <w:p w14:paraId="33E0C74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47</w:t>
            </w:r>
          </w:p>
        </w:tc>
        <w:tc>
          <w:tcPr>
            <w:tcW w:w="5266" w:type="dxa"/>
            <w:hideMark/>
          </w:tcPr>
          <w:p w14:paraId="514ACB49" w14:textId="77777777" w:rsidR="00EE653F" w:rsidRPr="006B1A66" w:rsidRDefault="00EE653F" w:rsidP="004F021F">
            <w:pPr>
              <w:rPr>
                <w:rFonts w:cs="Noto Sans"/>
                <w:szCs w:val="20"/>
                <w:lang w:eastAsia="es-MX"/>
              </w:rPr>
            </w:pPr>
            <w:r w:rsidRPr="006B1A66">
              <w:rPr>
                <w:rFonts w:cs="Noto Sans"/>
                <w:szCs w:val="20"/>
                <w:lang w:eastAsia="es-MX"/>
              </w:rPr>
              <w:t>MANGUERA PARA SUCCION GRADO MEDICO ATOXICA TRANSPARENTE DE 6 MM FLEXIBLE.</w:t>
            </w:r>
          </w:p>
        </w:tc>
        <w:tc>
          <w:tcPr>
            <w:tcW w:w="0" w:type="auto"/>
            <w:noWrap/>
            <w:hideMark/>
          </w:tcPr>
          <w:p w14:paraId="3D658217" w14:textId="77777777" w:rsidR="00EE653F" w:rsidRPr="006B1A66" w:rsidRDefault="00EE653F" w:rsidP="004F021F">
            <w:pPr>
              <w:jc w:val="center"/>
              <w:rPr>
                <w:rFonts w:cs="Noto Sans"/>
                <w:szCs w:val="20"/>
                <w:lang w:eastAsia="es-MX"/>
              </w:rPr>
            </w:pPr>
            <w:r w:rsidRPr="006B1A66">
              <w:rPr>
                <w:rFonts w:cs="Noto Sans"/>
                <w:szCs w:val="20"/>
                <w:lang w:eastAsia="es-MX"/>
              </w:rPr>
              <w:t>METRO</w:t>
            </w:r>
          </w:p>
        </w:tc>
        <w:tc>
          <w:tcPr>
            <w:tcW w:w="0" w:type="auto"/>
            <w:noWrap/>
            <w:hideMark/>
          </w:tcPr>
          <w:p w14:paraId="7A3C8CA3"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7FEC32B6"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289BD1C" w14:textId="77777777" w:rsidR="00EE653F" w:rsidRPr="006B1A66" w:rsidRDefault="00EE653F" w:rsidP="004F021F">
            <w:pPr>
              <w:jc w:val="center"/>
              <w:rPr>
                <w:rFonts w:cs="Noto Sans"/>
                <w:szCs w:val="20"/>
                <w:lang w:eastAsia="es-MX"/>
              </w:rPr>
            </w:pPr>
          </w:p>
        </w:tc>
      </w:tr>
      <w:tr w:rsidR="00EE653F" w:rsidRPr="006B1A66" w14:paraId="0C52CF65" w14:textId="1928A02F" w:rsidTr="00EE653F">
        <w:trPr>
          <w:trHeight w:val="465"/>
          <w:jc w:val="center"/>
        </w:trPr>
        <w:tc>
          <w:tcPr>
            <w:tcW w:w="0" w:type="auto"/>
            <w:hideMark/>
          </w:tcPr>
          <w:p w14:paraId="110BDC1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48</w:t>
            </w:r>
          </w:p>
        </w:tc>
        <w:tc>
          <w:tcPr>
            <w:tcW w:w="5266" w:type="dxa"/>
            <w:hideMark/>
          </w:tcPr>
          <w:p w14:paraId="0F073520" w14:textId="77777777" w:rsidR="00EE653F" w:rsidRPr="006B1A66" w:rsidRDefault="00EE653F" w:rsidP="004F021F">
            <w:pPr>
              <w:rPr>
                <w:rFonts w:cs="Noto Sans"/>
                <w:szCs w:val="20"/>
                <w:lang w:eastAsia="es-MX"/>
              </w:rPr>
            </w:pPr>
            <w:r w:rsidRPr="006B1A66">
              <w:rPr>
                <w:rFonts w:cs="Noto Sans"/>
                <w:szCs w:val="20"/>
                <w:lang w:eastAsia="es-MX"/>
              </w:rPr>
              <w:t>MANGUERA PARA SUCCION GRADO MEDICO ATOXICA TRANSPARENTE DE 8 MM FLEXIBLE.</w:t>
            </w:r>
          </w:p>
        </w:tc>
        <w:tc>
          <w:tcPr>
            <w:tcW w:w="0" w:type="auto"/>
            <w:noWrap/>
            <w:hideMark/>
          </w:tcPr>
          <w:p w14:paraId="228DCD24" w14:textId="77777777" w:rsidR="00EE653F" w:rsidRPr="006B1A66" w:rsidRDefault="00EE653F" w:rsidP="004F021F">
            <w:pPr>
              <w:jc w:val="center"/>
              <w:rPr>
                <w:rFonts w:cs="Noto Sans"/>
                <w:szCs w:val="20"/>
                <w:lang w:eastAsia="es-MX"/>
              </w:rPr>
            </w:pPr>
            <w:r w:rsidRPr="006B1A66">
              <w:rPr>
                <w:rFonts w:cs="Noto Sans"/>
                <w:szCs w:val="20"/>
                <w:lang w:eastAsia="es-MX"/>
              </w:rPr>
              <w:t>METRO</w:t>
            </w:r>
          </w:p>
        </w:tc>
        <w:tc>
          <w:tcPr>
            <w:tcW w:w="0" w:type="auto"/>
            <w:shd w:val="clear" w:color="000000" w:fill="C5D9F1"/>
            <w:noWrap/>
            <w:hideMark/>
          </w:tcPr>
          <w:p w14:paraId="3503A09E"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7358C43"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695E9B7" w14:textId="77777777" w:rsidR="00EE653F" w:rsidRPr="006B1A66" w:rsidRDefault="00EE653F" w:rsidP="004F021F">
            <w:pPr>
              <w:jc w:val="center"/>
              <w:rPr>
                <w:rFonts w:cs="Noto Sans"/>
                <w:szCs w:val="20"/>
                <w:lang w:eastAsia="es-MX"/>
              </w:rPr>
            </w:pPr>
          </w:p>
        </w:tc>
      </w:tr>
      <w:tr w:rsidR="00EE653F" w:rsidRPr="006B1A66" w14:paraId="35678C18" w14:textId="0033E5A1" w:rsidTr="00EE653F">
        <w:trPr>
          <w:trHeight w:val="450"/>
          <w:jc w:val="center"/>
        </w:trPr>
        <w:tc>
          <w:tcPr>
            <w:tcW w:w="0" w:type="auto"/>
            <w:hideMark/>
          </w:tcPr>
          <w:p w14:paraId="5FEAFC21"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49</w:t>
            </w:r>
          </w:p>
        </w:tc>
        <w:tc>
          <w:tcPr>
            <w:tcW w:w="5266" w:type="dxa"/>
            <w:hideMark/>
          </w:tcPr>
          <w:p w14:paraId="54D75ECB" w14:textId="77777777" w:rsidR="00EE653F" w:rsidRPr="006B1A66" w:rsidRDefault="00EE653F" w:rsidP="004F021F">
            <w:pPr>
              <w:rPr>
                <w:rFonts w:cs="Noto Sans"/>
                <w:szCs w:val="20"/>
                <w:lang w:eastAsia="es-MX"/>
              </w:rPr>
            </w:pPr>
            <w:r w:rsidRPr="006B1A66">
              <w:rPr>
                <w:rFonts w:cs="Noto Sans"/>
                <w:szCs w:val="20"/>
                <w:lang w:eastAsia="es-MX"/>
              </w:rPr>
              <w:t xml:space="preserve">MANOMETRO CROMADO MEDICINAL DE 0 A 15 </w:t>
            </w:r>
            <w:proofErr w:type="spellStart"/>
            <w:r w:rsidRPr="006B1A66">
              <w:rPr>
                <w:rFonts w:cs="Noto Sans"/>
                <w:szCs w:val="20"/>
                <w:lang w:eastAsia="es-MX"/>
              </w:rPr>
              <w:t>Lts</w:t>
            </w:r>
            <w:proofErr w:type="spellEnd"/>
            <w:r w:rsidRPr="006B1A66">
              <w:rPr>
                <w:rFonts w:cs="Noto Sans"/>
                <w:szCs w:val="20"/>
                <w:lang w:eastAsia="es-MX"/>
              </w:rPr>
              <w:t>/Min, CON CARATULA DE 2 PULG. DE DIAMETRO, ENTRADA INFERIOR DE 1/4 N.P.T..</w:t>
            </w:r>
          </w:p>
        </w:tc>
        <w:tc>
          <w:tcPr>
            <w:tcW w:w="0" w:type="auto"/>
            <w:noWrap/>
            <w:hideMark/>
          </w:tcPr>
          <w:p w14:paraId="655C85A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29807E29"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4174B59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1FD044A" w14:textId="77777777" w:rsidR="00EE653F" w:rsidRPr="006B1A66" w:rsidRDefault="00EE653F" w:rsidP="004F021F">
            <w:pPr>
              <w:jc w:val="center"/>
              <w:rPr>
                <w:rFonts w:cs="Noto Sans"/>
                <w:szCs w:val="20"/>
                <w:lang w:eastAsia="es-MX"/>
              </w:rPr>
            </w:pPr>
          </w:p>
        </w:tc>
      </w:tr>
      <w:tr w:rsidR="00EE653F" w:rsidRPr="006B1A66" w14:paraId="00DBE25D" w14:textId="429A6A91" w:rsidTr="00EE653F">
        <w:trPr>
          <w:trHeight w:val="465"/>
          <w:jc w:val="center"/>
        </w:trPr>
        <w:tc>
          <w:tcPr>
            <w:tcW w:w="0" w:type="auto"/>
            <w:hideMark/>
          </w:tcPr>
          <w:p w14:paraId="60764291"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50</w:t>
            </w:r>
          </w:p>
        </w:tc>
        <w:tc>
          <w:tcPr>
            <w:tcW w:w="5266" w:type="dxa"/>
            <w:hideMark/>
          </w:tcPr>
          <w:p w14:paraId="33E4AA50" w14:textId="77777777" w:rsidR="00EE653F" w:rsidRPr="006B1A66" w:rsidRDefault="00EE653F" w:rsidP="004F021F">
            <w:pPr>
              <w:rPr>
                <w:rFonts w:cs="Noto Sans"/>
                <w:szCs w:val="20"/>
                <w:lang w:eastAsia="es-MX"/>
              </w:rPr>
            </w:pPr>
            <w:r w:rsidRPr="006B1A66">
              <w:rPr>
                <w:rFonts w:cs="Noto Sans"/>
                <w:szCs w:val="20"/>
                <w:lang w:eastAsia="es-MX"/>
              </w:rPr>
              <w:t>MANOMETRO CROMADO MEDICINAL DE 0 A 275 Kg/cm², CON CARATULA DE 2 PULG. DE DIAMETRO, ENTRADA INFERIOR DE 1/4 N.P.T..</w:t>
            </w:r>
          </w:p>
        </w:tc>
        <w:tc>
          <w:tcPr>
            <w:tcW w:w="0" w:type="auto"/>
            <w:noWrap/>
            <w:hideMark/>
          </w:tcPr>
          <w:p w14:paraId="66669FA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A075BF4"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575F5F67"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8F7232E" w14:textId="77777777" w:rsidR="00EE653F" w:rsidRPr="006B1A66" w:rsidRDefault="00EE653F" w:rsidP="004F021F">
            <w:pPr>
              <w:jc w:val="center"/>
              <w:rPr>
                <w:rFonts w:cs="Noto Sans"/>
                <w:szCs w:val="20"/>
                <w:lang w:eastAsia="es-MX"/>
              </w:rPr>
            </w:pPr>
          </w:p>
        </w:tc>
      </w:tr>
      <w:tr w:rsidR="00EE653F" w:rsidRPr="006B1A66" w14:paraId="1CB3AF73" w14:textId="7C0D61C4" w:rsidTr="00EE653F">
        <w:trPr>
          <w:trHeight w:val="465"/>
          <w:jc w:val="center"/>
        </w:trPr>
        <w:tc>
          <w:tcPr>
            <w:tcW w:w="0" w:type="auto"/>
            <w:hideMark/>
          </w:tcPr>
          <w:p w14:paraId="0E87CB8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51</w:t>
            </w:r>
          </w:p>
        </w:tc>
        <w:tc>
          <w:tcPr>
            <w:tcW w:w="5266" w:type="dxa"/>
            <w:hideMark/>
          </w:tcPr>
          <w:p w14:paraId="0A96AC72" w14:textId="77777777" w:rsidR="00EE653F" w:rsidRPr="006B1A66" w:rsidRDefault="00EE653F" w:rsidP="004F021F">
            <w:pPr>
              <w:rPr>
                <w:rFonts w:cs="Noto Sans"/>
                <w:szCs w:val="20"/>
                <w:lang w:val="pt-BR" w:eastAsia="es-MX"/>
              </w:rPr>
            </w:pPr>
            <w:r w:rsidRPr="006B1A66">
              <w:rPr>
                <w:rFonts w:cs="Noto Sans"/>
                <w:szCs w:val="20"/>
                <w:lang w:val="pt-BR" w:eastAsia="es-MX"/>
              </w:rPr>
              <w:t>MANOMETRO PARA ESFIGMOMANOMETRO ANEROIDE STANDART 25104A04.</w:t>
            </w:r>
          </w:p>
        </w:tc>
        <w:tc>
          <w:tcPr>
            <w:tcW w:w="0" w:type="auto"/>
            <w:noWrap/>
            <w:hideMark/>
          </w:tcPr>
          <w:p w14:paraId="5162403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1460895"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6C41DB0"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86C960A" w14:textId="77777777" w:rsidR="00EE653F" w:rsidRPr="006B1A66" w:rsidRDefault="00EE653F" w:rsidP="004F021F">
            <w:pPr>
              <w:jc w:val="center"/>
              <w:rPr>
                <w:rFonts w:cs="Noto Sans"/>
                <w:szCs w:val="20"/>
                <w:lang w:eastAsia="es-MX"/>
              </w:rPr>
            </w:pPr>
          </w:p>
        </w:tc>
      </w:tr>
      <w:tr w:rsidR="00EE653F" w:rsidRPr="006B1A66" w14:paraId="421C15D4" w14:textId="68C4BE98" w:rsidTr="00EE653F">
        <w:trPr>
          <w:trHeight w:val="450"/>
          <w:jc w:val="center"/>
        </w:trPr>
        <w:tc>
          <w:tcPr>
            <w:tcW w:w="0" w:type="auto"/>
            <w:hideMark/>
          </w:tcPr>
          <w:p w14:paraId="345E7F5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52</w:t>
            </w:r>
          </w:p>
        </w:tc>
        <w:tc>
          <w:tcPr>
            <w:tcW w:w="5266" w:type="dxa"/>
            <w:hideMark/>
          </w:tcPr>
          <w:p w14:paraId="2847AE55"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ARIGMED ENCHUFE TIPO AGA PARA AIRE.</w:t>
            </w:r>
          </w:p>
        </w:tc>
        <w:tc>
          <w:tcPr>
            <w:tcW w:w="0" w:type="auto"/>
            <w:noWrap/>
            <w:hideMark/>
          </w:tcPr>
          <w:p w14:paraId="60F7AD2C"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18BB56F7"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603FD5F"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ED0B990" w14:textId="77777777" w:rsidR="00EE653F" w:rsidRPr="006B1A66" w:rsidRDefault="00EE653F" w:rsidP="004F021F">
            <w:pPr>
              <w:jc w:val="center"/>
              <w:rPr>
                <w:rFonts w:cs="Noto Sans"/>
                <w:szCs w:val="20"/>
                <w:lang w:eastAsia="es-MX"/>
              </w:rPr>
            </w:pPr>
          </w:p>
        </w:tc>
      </w:tr>
      <w:tr w:rsidR="00EE653F" w:rsidRPr="006B1A66" w14:paraId="7E1B465E" w14:textId="086BBC2E" w:rsidTr="00EE653F">
        <w:trPr>
          <w:trHeight w:val="450"/>
          <w:jc w:val="center"/>
        </w:trPr>
        <w:tc>
          <w:tcPr>
            <w:tcW w:w="0" w:type="auto"/>
            <w:hideMark/>
          </w:tcPr>
          <w:p w14:paraId="4A7E4A9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53</w:t>
            </w:r>
          </w:p>
        </w:tc>
        <w:tc>
          <w:tcPr>
            <w:tcW w:w="5266" w:type="dxa"/>
            <w:hideMark/>
          </w:tcPr>
          <w:p w14:paraId="69FF93BC"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INFRA MEDIC ENCHUFE TIPO PURITAN PARA AIRE.</w:t>
            </w:r>
          </w:p>
        </w:tc>
        <w:tc>
          <w:tcPr>
            <w:tcW w:w="0" w:type="auto"/>
            <w:noWrap/>
            <w:hideMark/>
          </w:tcPr>
          <w:p w14:paraId="0CD3853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29A95FE0"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1CFDB4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81EF5A6" w14:textId="77777777" w:rsidR="00EE653F" w:rsidRPr="006B1A66" w:rsidRDefault="00EE653F" w:rsidP="004F021F">
            <w:pPr>
              <w:jc w:val="center"/>
              <w:rPr>
                <w:rFonts w:cs="Noto Sans"/>
                <w:szCs w:val="20"/>
                <w:lang w:eastAsia="es-MX"/>
              </w:rPr>
            </w:pPr>
          </w:p>
        </w:tc>
      </w:tr>
      <w:tr w:rsidR="00EE653F" w:rsidRPr="006B1A66" w14:paraId="49D01BA6" w14:textId="46C298FA" w:rsidTr="00EE653F">
        <w:trPr>
          <w:trHeight w:val="450"/>
          <w:jc w:val="center"/>
        </w:trPr>
        <w:tc>
          <w:tcPr>
            <w:tcW w:w="0" w:type="auto"/>
            <w:hideMark/>
          </w:tcPr>
          <w:p w14:paraId="77678AB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54</w:t>
            </w:r>
          </w:p>
        </w:tc>
        <w:tc>
          <w:tcPr>
            <w:tcW w:w="5266" w:type="dxa"/>
            <w:hideMark/>
          </w:tcPr>
          <w:p w14:paraId="5A419760" w14:textId="77777777" w:rsidR="00EE653F" w:rsidRPr="006B1A66" w:rsidRDefault="00EE653F" w:rsidP="004F021F">
            <w:pPr>
              <w:rPr>
                <w:rFonts w:cs="Noto Sans"/>
                <w:szCs w:val="20"/>
                <w:lang w:eastAsia="es-MX"/>
              </w:rPr>
            </w:pPr>
            <w:r w:rsidRPr="006B1A66">
              <w:rPr>
                <w:rFonts w:cs="Noto Sans"/>
                <w:szCs w:val="20"/>
                <w:lang w:eastAsia="es-MX"/>
              </w:rPr>
              <w:t xml:space="preserve">MODULO DE SERVICIO PARA TOMA DE PARED </w:t>
            </w:r>
            <w:r w:rsidRPr="006B1A66">
              <w:rPr>
                <w:rFonts w:cs="Noto Sans"/>
                <w:szCs w:val="20"/>
                <w:lang w:eastAsia="es-MX"/>
              </w:rPr>
              <w:lastRenderedPageBreak/>
              <w:t>ARIGMED ENCHUFE TIPO DISS ROSCABLE PARA AIRE.</w:t>
            </w:r>
          </w:p>
        </w:tc>
        <w:tc>
          <w:tcPr>
            <w:tcW w:w="0" w:type="auto"/>
            <w:noWrap/>
            <w:hideMark/>
          </w:tcPr>
          <w:p w14:paraId="21591252" w14:textId="77777777" w:rsidR="00EE653F" w:rsidRPr="006B1A66" w:rsidRDefault="00EE653F" w:rsidP="004F021F">
            <w:pPr>
              <w:jc w:val="center"/>
              <w:rPr>
                <w:rFonts w:cs="Noto Sans"/>
                <w:szCs w:val="20"/>
                <w:lang w:eastAsia="es-MX"/>
              </w:rPr>
            </w:pPr>
            <w:r w:rsidRPr="006B1A66">
              <w:rPr>
                <w:rFonts w:cs="Noto Sans"/>
                <w:szCs w:val="20"/>
                <w:lang w:eastAsia="es-MX"/>
              </w:rPr>
              <w:lastRenderedPageBreak/>
              <w:t>PIEZA</w:t>
            </w:r>
          </w:p>
        </w:tc>
        <w:tc>
          <w:tcPr>
            <w:tcW w:w="0" w:type="auto"/>
            <w:noWrap/>
            <w:hideMark/>
          </w:tcPr>
          <w:p w14:paraId="7120A276"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0C057E6F"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2738716" w14:textId="77777777" w:rsidR="00EE653F" w:rsidRPr="006B1A66" w:rsidRDefault="00EE653F" w:rsidP="004F021F">
            <w:pPr>
              <w:jc w:val="center"/>
              <w:rPr>
                <w:rFonts w:cs="Noto Sans"/>
                <w:szCs w:val="20"/>
                <w:lang w:eastAsia="es-MX"/>
              </w:rPr>
            </w:pPr>
          </w:p>
        </w:tc>
      </w:tr>
      <w:tr w:rsidR="00EE653F" w:rsidRPr="006B1A66" w14:paraId="4F13CEF5" w14:textId="15122FC9" w:rsidTr="00EE653F">
        <w:trPr>
          <w:trHeight w:val="450"/>
          <w:jc w:val="center"/>
        </w:trPr>
        <w:tc>
          <w:tcPr>
            <w:tcW w:w="0" w:type="auto"/>
            <w:hideMark/>
          </w:tcPr>
          <w:p w14:paraId="4FC1996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55</w:t>
            </w:r>
          </w:p>
        </w:tc>
        <w:tc>
          <w:tcPr>
            <w:tcW w:w="5266" w:type="dxa"/>
            <w:hideMark/>
          </w:tcPr>
          <w:p w14:paraId="5126E60C"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ARIGMED ENCHUFE TIPO PURITAN PARA AIRE.</w:t>
            </w:r>
          </w:p>
        </w:tc>
        <w:tc>
          <w:tcPr>
            <w:tcW w:w="0" w:type="auto"/>
            <w:noWrap/>
            <w:hideMark/>
          </w:tcPr>
          <w:p w14:paraId="5C544E3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2948CD53"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8F9B7FA"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5BFEEDC" w14:textId="77777777" w:rsidR="00EE653F" w:rsidRPr="006B1A66" w:rsidRDefault="00EE653F" w:rsidP="004F021F">
            <w:pPr>
              <w:jc w:val="center"/>
              <w:rPr>
                <w:rFonts w:cs="Noto Sans"/>
                <w:szCs w:val="20"/>
                <w:lang w:eastAsia="es-MX"/>
              </w:rPr>
            </w:pPr>
          </w:p>
        </w:tc>
      </w:tr>
      <w:tr w:rsidR="00EE653F" w:rsidRPr="006B1A66" w14:paraId="1C9942B3" w14:textId="5F3B5AA4" w:rsidTr="00EE653F">
        <w:trPr>
          <w:trHeight w:val="450"/>
          <w:jc w:val="center"/>
        </w:trPr>
        <w:tc>
          <w:tcPr>
            <w:tcW w:w="0" w:type="auto"/>
            <w:hideMark/>
          </w:tcPr>
          <w:p w14:paraId="45F75E6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56</w:t>
            </w:r>
          </w:p>
        </w:tc>
        <w:tc>
          <w:tcPr>
            <w:tcW w:w="5266" w:type="dxa"/>
            <w:hideMark/>
          </w:tcPr>
          <w:p w14:paraId="3DEC6CC1"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ARIGMED ENCHUFE TIPO AGA PARA OXIGENO.</w:t>
            </w:r>
          </w:p>
        </w:tc>
        <w:tc>
          <w:tcPr>
            <w:tcW w:w="0" w:type="auto"/>
            <w:noWrap/>
            <w:hideMark/>
          </w:tcPr>
          <w:p w14:paraId="321506D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6BB396E7"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3B11C5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3113500" w14:textId="77777777" w:rsidR="00EE653F" w:rsidRPr="006B1A66" w:rsidRDefault="00EE653F" w:rsidP="004F021F">
            <w:pPr>
              <w:jc w:val="center"/>
              <w:rPr>
                <w:rFonts w:cs="Noto Sans"/>
                <w:szCs w:val="20"/>
                <w:lang w:eastAsia="es-MX"/>
              </w:rPr>
            </w:pPr>
          </w:p>
        </w:tc>
      </w:tr>
      <w:tr w:rsidR="00EE653F" w:rsidRPr="006B1A66" w14:paraId="0CFD9408" w14:textId="462AF84C" w:rsidTr="00EE653F">
        <w:trPr>
          <w:trHeight w:val="450"/>
          <w:jc w:val="center"/>
        </w:trPr>
        <w:tc>
          <w:tcPr>
            <w:tcW w:w="0" w:type="auto"/>
            <w:hideMark/>
          </w:tcPr>
          <w:p w14:paraId="3EA081A1"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57</w:t>
            </w:r>
          </w:p>
        </w:tc>
        <w:tc>
          <w:tcPr>
            <w:tcW w:w="5266" w:type="dxa"/>
            <w:hideMark/>
          </w:tcPr>
          <w:p w14:paraId="2E99C499"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INFRA MEDIC ENCHUFE TIPO PURITAN PARA OXIGENO.</w:t>
            </w:r>
          </w:p>
        </w:tc>
        <w:tc>
          <w:tcPr>
            <w:tcW w:w="0" w:type="auto"/>
            <w:noWrap/>
            <w:hideMark/>
          </w:tcPr>
          <w:p w14:paraId="5C17E384"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1B80392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211DBD8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9845765" w14:textId="77777777" w:rsidR="00EE653F" w:rsidRPr="006B1A66" w:rsidRDefault="00EE653F" w:rsidP="004F021F">
            <w:pPr>
              <w:jc w:val="center"/>
              <w:rPr>
                <w:rFonts w:cs="Noto Sans"/>
                <w:szCs w:val="20"/>
                <w:lang w:eastAsia="es-MX"/>
              </w:rPr>
            </w:pPr>
          </w:p>
        </w:tc>
      </w:tr>
      <w:tr w:rsidR="00EE653F" w:rsidRPr="006B1A66" w14:paraId="222E7CB3" w14:textId="6519C216" w:rsidTr="00EE653F">
        <w:trPr>
          <w:trHeight w:val="450"/>
          <w:jc w:val="center"/>
        </w:trPr>
        <w:tc>
          <w:tcPr>
            <w:tcW w:w="0" w:type="auto"/>
            <w:hideMark/>
          </w:tcPr>
          <w:p w14:paraId="7724A72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58</w:t>
            </w:r>
          </w:p>
        </w:tc>
        <w:tc>
          <w:tcPr>
            <w:tcW w:w="5266" w:type="dxa"/>
            <w:hideMark/>
          </w:tcPr>
          <w:p w14:paraId="542DA8D5"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ARIGMED ENCHUFE TIPO DISS ROSCABLE PARA OXIGENO.</w:t>
            </w:r>
          </w:p>
        </w:tc>
        <w:tc>
          <w:tcPr>
            <w:tcW w:w="0" w:type="auto"/>
            <w:noWrap/>
            <w:hideMark/>
          </w:tcPr>
          <w:p w14:paraId="76B2E498"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7F886A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245313E2"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837C4B3" w14:textId="77777777" w:rsidR="00EE653F" w:rsidRPr="006B1A66" w:rsidRDefault="00EE653F" w:rsidP="004F021F">
            <w:pPr>
              <w:jc w:val="center"/>
              <w:rPr>
                <w:rFonts w:cs="Noto Sans"/>
                <w:szCs w:val="20"/>
                <w:lang w:eastAsia="es-MX"/>
              </w:rPr>
            </w:pPr>
          </w:p>
        </w:tc>
      </w:tr>
      <w:tr w:rsidR="00EE653F" w:rsidRPr="006B1A66" w14:paraId="4AAE5732" w14:textId="7E81C06B" w:rsidTr="00EE653F">
        <w:trPr>
          <w:trHeight w:val="465"/>
          <w:jc w:val="center"/>
        </w:trPr>
        <w:tc>
          <w:tcPr>
            <w:tcW w:w="0" w:type="auto"/>
            <w:hideMark/>
          </w:tcPr>
          <w:p w14:paraId="6C72B05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59</w:t>
            </w:r>
          </w:p>
        </w:tc>
        <w:tc>
          <w:tcPr>
            <w:tcW w:w="5266" w:type="dxa"/>
            <w:hideMark/>
          </w:tcPr>
          <w:p w14:paraId="06E33D11" w14:textId="77777777" w:rsidR="00EE653F" w:rsidRPr="006B1A66" w:rsidRDefault="00EE653F" w:rsidP="004F021F">
            <w:pPr>
              <w:rPr>
                <w:rFonts w:cs="Noto Sans"/>
                <w:szCs w:val="20"/>
                <w:lang w:eastAsia="es-MX"/>
              </w:rPr>
            </w:pPr>
            <w:r w:rsidRPr="006B1A66">
              <w:rPr>
                <w:rFonts w:cs="Noto Sans"/>
                <w:szCs w:val="20"/>
                <w:lang w:eastAsia="es-MX"/>
              </w:rPr>
              <w:t>MODULO DE SERVICIO PARA TOMA DE PARED ARIGMED ENCHUFE TIPO PURITAN PARA OXIGENO.</w:t>
            </w:r>
          </w:p>
        </w:tc>
        <w:tc>
          <w:tcPr>
            <w:tcW w:w="0" w:type="auto"/>
            <w:noWrap/>
            <w:hideMark/>
          </w:tcPr>
          <w:p w14:paraId="56AA71A4"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63D690D2"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397EA5E0"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2BFCE51" w14:textId="77777777" w:rsidR="00EE653F" w:rsidRPr="006B1A66" w:rsidRDefault="00EE653F" w:rsidP="004F021F">
            <w:pPr>
              <w:jc w:val="center"/>
              <w:rPr>
                <w:rFonts w:cs="Noto Sans"/>
                <w:szCs w:val="20"/>
                <w:lang w:eastAsia="es-MX"/>
              </w:rPr>
            </w:pPr>
          </w:p>
        </w:tc>
      </w:tr>
      <w:tr w:rsidR="00EE653F" w:rsidRPr="006B1A66" w14:paraId="27EB6F45" w14:textId="235AE699" w:rsidTr="00EE653F">
        <w:trPr>
          <w:trHeight w:val="465"/>
          <w:jc w:val="center"/>
        </w:trPr>
        <w:tc>
          <w:tcPr>
            <w:tcW w:w="0" w:type="auto"/>
            <w:hideMark/>
          </w:tcPr>
          <w:p w14:paraId="1D53E45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60</w:t>
            </w:r>
          </w:p>
        </w:tc>
        <w:tc>
          <w:tcPr>
            <w:tcW w:w="5266" w:type="dxa"/>
            <w:hideMark/>
          </w:tcPr>
          <w:p w14:paraId="366AD862" w14:textId="77777777" w:rsidR="00EE653F" w:rsidRPr="006B1A66" w:rsidRDefault="00EE653F" w:rsidP="004F021F">
            <w:pPr>
              <w:rPr>
                <w:rFonts w:cs="Noto Sans"/>
                <w:szCs w:val="20"/>
                <w:lang w:eastAsia="es-MX"/>
              </w:rPr>
            </w:pPr>
            <w:r w:rsidRPr="006B1A66">
              <w:rPr>
                <w:rFonts w:cs="Noto Sans"/>
                <w:szCs w:val="20"/>
                <w:lang w:eastAsia="es-MX"/>
              </w:rPr>
              <w:t>NIPLE DE 9/16x1/8 CROMADO CON ESPREA DE SALIDA DE REGULADOR DE PRESION</w:t>
            </w:r>
          </w:p>
        </w:tc>
        <w:tc>
          <w:tcPr>
            <w:tcW w:w="0" w:type="auto"/>
            <w:noWrap/>
            <w:hideMark/>
          </w:tcPr>
          <w:p w14:paraId="3BFC0317"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E0F5AE0"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E1E353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14D4802" w14:textId="77777777" w:rsidR="00EE653F" w:rsidRPr="006B1A66" w:rsidRDefault="00EE653F" w:rsidP="004F021F">
            <w:pPr>
              <w:jc w:val="center"/>
              <w:rPr>
                <w:rFonts w:cs="Noto Sans"/>
                <w:szCs w:val="20"/>
                <w:lang w:eastAsia="es-MX"/>
              </w:rPr>
            </w:pPr>
          </w:p>
        </w:tc>
      </w:tr>
      <w:tr w:rsidR="00EE653F" w:rsidRPr="006B1A66" w14:paraId="7B84B34F" w14:textId="3CD0590E" w:rsidTr="00EE653F">
        <w:trPr>
          <w:trHeight w:val="270"/>
          <w:jc w:val="center"/>
        </w:trPr>
        <w:tc>
          <w:tcPr>
            <w:tcW w:w="0" w:type="auto"/>
            <w:hideMark/>
          </w:tcPr>
          <w:p w14:paraId="0E187513"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61</w:t>
            </w:r>
          </w:p>
        </w:tc>
        <w:tc>
          <w:tcPr>
            <w:tcW w:w="5266" w:type="dxa"/>
            <w:hideMark/>
          </w:tcPr>
          <w:p w14:paraId="5B50068F" w14:textId="77777777" w:rsidR="00EE653F" w:rsidRPr="006B1A66" w:rsidRDefault="00EE653F" w:rsidP="004F021F">
            <w:pPr>
              <w:rPr>
                <w:rFonts w:cs="Noto Sans"/>
                <w:szCs w:val="20"/>
                <w:lang w:eastAsia="es-MX"/>
              </w:rPr>
            </w:pPr>
            <w:r w:rsidRPr="006B1A66">
              <w:rPr>
                <w:rFonts w:cs="Noto Sans"/>
                <w:szCs w:val="20"/>
                <w:lang w:eastAsia="es-MX"/>
              </w:rPr>
              <w:t>REFACCION 10001A02 OLIVA PARA ESTETOSCOPIO CHICA BLANCA.</w:t>
            </w:r>
          </w:p>
        </w:tc>
        <w:tc>
          <w:tcPr>
            <w:tcW w:w="0" w:type="auto"/>
            <w:noWrap/>
            <w:hideMark/>
          </w:tcPr>
          <w:p w14:paraId="28187FAE"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EE706FC"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1003C40C"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FF55052" w14:textId="77777777" w:rsidR="00EE653F" w:rsidRPr="006B1A66" w:rsidRDefault="00EE653F" w:rsidP="004F021F">
            <w:pPr>
              <w:jc w:val="center"/>
              <w:rPr>
                <w:rFonts w:cs="Noto Sans"/>
                <w:szCs w:val="20"/>
                <w:lang w:eastAsia="es-MX"/>
              </w:rPr>
            </w:pPr>
          </w:p>
        </w:tc>
      </w:tr>
      <w:tr w:rsidR="00EE653F" w:rsidRPr="006B1A66" w14:paraId="2D240E6F" w14:textId="2117124A" w:rsidTr="00EE653F">
        <w:trPr>
          <w:trHeight w:val="270"/>
          <w:jc w:val="center"/>
        </w:trPr>
        <w:tc>
          <w:tcPr>
            <w:tcW w:w="0" w:type="auto"/>
            <w:hideMark/>
          </w:tcPr>
          <w:p w14:paraId="2CDFCB5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62</w:t>
            </w:r>
          </w:p>
        </w:tc>
        <w:tc>
          <w:tcPr>
            <w:tcW w:w="5266" w:type="dxa"/>
            <w:hideMark/>
          </w:tcPr>
          <w:p w14:paraId="2087D8BD" w14:textId="77777777" w:rsidR="00EE653F" w:rsidRPr="006B1A66" w:rsidRDefault="00EE653F" w:rsidP="004F021F">
            <w:pPr>
              <w:rPr>
                <w:rFonts w:cs="Noto Sans"/>
                <w:szCs w:val="20"/>
                <w:lang w:eastAsia="es-MX"/>
              </w:rPr>
            </w:pPr>
            <w:r w:rsidRPr="006B1A66">
              <w:rPr>
                <w:rFonts w:cs="Noto Sans"/>
                <w:szCs w:val="20"/>
                <w:lang w:eastAsia="es-MX"/>
              </w:rPr>
              <w:t>REFACCION 1000BA01 TUBO "Y" GRIS PARA ESTETOSCOPIO.</w:t>
            </w:r>
          </w:p>
        </w:tc>
        <w:tc>
          <w:tcPr>
            <w:tcW w:w="0" w:type="auto"/>
            <w:noWrap/>
            <w:hideMark/>
          </w:tcPr>
          <w:p w14:paraId="16929D3C"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11A6C0B8"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453C15FB"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D2552B7" w14:textId="77777777" w:rsidR="00EE653F" w:rsidRPr="006B1A66" w:rsidRDefault="00EE653F" w:rsidP="004F021F">
            <w:pPr>
              <w:jc w:val="center"/>
              <w:rPr>
                <w:rFonts w:cs="Noto Sans"/>
                <w:szCs w:val="20"/>
                <w:lang w:eastAsia="es-MX"/>
              </w:rPr>
            </w:pPr>
          </w:p>
        </w:tc>
      </w:tr>
      <w:tr w:rsidR="00EE653F" w:rsidRPr="006B1A66" w14:paraId="209C2D10" w14:textId="6BE2E1F0" w:rsidTr="00EE653F">
        <w:trPr>
          <w:trHeight w:val="450"/>
          <w:jc w:val="center"/>
        </w:trPr>
        <w:tc>
          <w:tcPr>
            <w:tcW w:w="0" w:type="auto"/>
            <w:hideMark/>
          </w:tcPr>
          <w:p w14:paraId="5B4A806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63</w:t>
            </w:r>
          </w:p>
        </w:tc>
        <w:tc>
          <w:tcPr>
            <w:tcW w:w="5266" w:type="dxa"/>
            <w:hideMark/>
          </w:tcPr>
          <w:p w14:paraId="542CE594" w14:textId="77777777" w:rsidR="00EE653F" w:rsidRPr="006B1A66" w:rsidRDefault="00EE653F" w:rsidP="004F021F">
            <w:pPr>
              <w:rPr>
                <w:rFonts w:cs="Noto Sans"/>
                <w:szCs w:val="20"/>
                <w:lang w:eastAsia="es-MX"/>
              </w:rPr>
            </w:pPr>
            <w:r w:rsidRPr="006B1A66">
              <w:rPr>
                <w:rFonts w:cs="Noto Sans"/>
                <w:szCs w:val="20"/>
                <w:lang w:eastAsia="es-MX"/>
              </w:rPr>
              <w:t>REFACCION 30103A12 ESCALA CON MANOMETRO CUERPO COMPLETO MI-300 NEGRO PARA ESFIGMOMANOMETRO MERCURIAL.</w:t>
            </w:r>
          </w:p>
        </w:tc>
        <w:tc>
          <w:tcPr>
            <w:tcW w:w="0" w:type="auto"/>
            <w:noWrap/>
            <w:hideMark/>
          </w:tcPr>
          <w:p w14:paraId="597049C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3CAA65D"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05D268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A029B83" w14:textId="77777777" w:rsidR="00EE653F" w:rsidRPr="006B1A66" w:rsidRDefault="00EE653F" w:rsidP="004F021F">
            <w:pPr>
              <w:jc w:val="center"/>
              <w:rPr>
                <w:rFonts w:cs="Noto Sans"/>
                <w:szCs w:val="20"/>
                <w:lang w:eastAsia="es-MX"/>
              </w:rPr>
            </w:pPr>
          </w:p>
        </w:tc>
      </w:tr>
      <w:tr w:rsidR="00EE653F" w:rsidRPr="006B1A66" w14:paraId="750CE93A" w14:textId="5114DD03" w:rsidTr="00EE653F">
        <w:trPr>
          <w:trHeight w:val="450"/>
          <w:jc w:val="center"/>
        </w:trPr>
        <w:tc>
          <w:tcPr>
            <w:tcW w:w="0" w:type="auto"/>
            <w:hideMark/>
          </w:tcPr>
          <w:p w14:paraId="227989B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64</w:t>
            </w:r>
          </w:p>
        </w:tc>
        <w:tc>
          <w:tcPr>
            <w:tcW w:w="5266" w:type="dxa"/>
            <w:hideMark/>
          </w:tcPr>
          <w:p w14:paraId="2BA60A14" w14:textId="77777777" w:rsidR="00EE653F" w:rsidRPr="006B1A66" w:rsidRDefault="00EE653F" w:rsidP="004F021F">
            <w:pPr>
              <w:rPr>
                <w:rFonts w:cs="Noto Sans"/>
                <w:szCs w:val="20"/>
                <w:lang w:eastAsia="es-MX"/>
              </w:rPr>
            </w:pPr>
            <w:r w:rsidRPr="006B1A66">
              <w:rPr>
                <w:rFonts w:cs="Noto Sans"/>
                <w:szCs w:val="20"/>
                <w:lang w:eastAsia="es-MX"/>
              </w:rPr>
              <w:t>REFACCION 30108A02 CAJA DE PLASTICO PARA ESFIGMOMANOMETRO MERCURIAL.</w:t>
            </w:r>
          </w:p>
        </w:tc>
        <w:tc>
          <w:tcPr>
            <w:tcW w:w="0" w:type="auto"/>
            <w:noWrap/>
            <w:hideMark/>
          </w:tcPr>
          <w:p w14:paraId="1BDD62C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17225684"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B5DB59C"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86F8FA3" w14:textId="77777777" w:rsidR="00EE653F" w:rsidRPr="006B1A66" w:rsidRDefault="00EE653F" w:rsidP="004F021F">
            <w:pPr>
              <w:jc w:val="center"/>
              <w:rPr>
                <w:rFonts w:cs="Noto Sans"/>
                <w:szCs w:val="20"/>
                <w:lang w:eastAsia="es-MX"/>
              </w:rPr>
            </w:pPr>
          </w:p>
        </w:tc>
      </w:tr>
      <w:tr w:rsidR="00EE653F" w:rsidRPr="006B1A66" w14:paraId="4F886505" w14:textId="5AE627FF" w:rsidTr="00EE653F">
        <w:trPr>
          <w:trHeight w:val="450"/>
          <w:jc w:val="center"/>
        </w:trPr>
        <w:tc>
          <w:tcPr>
            <w:tcW w:w="0" w:type="auto"/>
            <w:hideMark/>
          </w:tcPr>
          <w:p w14:paraId="0B5C41D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65</w:t>
            </w:r>
          </w:p>
        </w:tc>
        <w:tc>
          <w:tcPr>
            <w:tcW w:w="5266" w:type="dxa"/>
            <w:hideMark/>
          </w:tcPr>
          <w:p w14:paraId="6D55D08E" w14:textId="77777777" w:rsidR="00EE653F" w:rsidRPr="006B1A66" w:rsidRDefault="00EE653F" w:rsidP="004F021F">
            <w:pPr>
              <w:rPr>
                <w:rFonts w:cs="Noto Sans"/>
                <w:szCs w:val="20"/>
                <w:lang w:eastAsia="es-MX"/>
              </w:rPr>
            </w:pPr>
            <w:r w:rsidRPr="006B1A66">
              <w:rPr>
                <w:rFonts w:cs="Noto Sans"/>
                <w:szCs w:val="20"/>
                <w:lang w:eastAsia="es-MX"/>
              </w:rPr>
              <w:t>REFACCION 30112A01 JUEGO DE EMPAQUES Y FILTROS PARA ESFIGMOMANOMETRO MERCURIAL BOLSA 50 PZAS.</w:t>
            </w:r>
          </w:p>
        </w:tc>
        <w:tc>
          <w:tcPr>
            <w:tcW w:w="0" w:type="auto"/>
            <w:noWrap/>
            <w:hideMark/>
          </w:tcPr>
          <w:p w14:paraId="102ECB6E"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6E3EE78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7E459C4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A993BED" w14:textId="77777777" w:rsidR="00EE653F" w:rsidRPr="006B1A66" w:rsidRDefault="00EE653F" w:rsidP="004F021F">
            <w:pPr>
              <w:jc w:val="center"/>
              <w:rPr>
                <w:rFonts w:cs="Noto Sans"/>
                <w:szCs w:val="20"/>
                <w:lang w:eastAsia="es-MX"/>
              </w:rPr>
            </w:pPr>
          </w:p>
        </w:tc>
      </w:tr>
      <w:tr w:rsidR="00EE653F" w:rsidRPr="006B1A66" w14:paraId="3D30D091" w14:textId="739CC837" w:rsidTr="00EE653F">
        <w:trPr>
          <w:trHeight w:val="465"/>
          <w:jc w:val="center"/>
        </w:trPr>
        <w:tc>
          <w:tcPr>
            <w:tcW w:w="0" w:type="auto"/>
            <w:hideMark/>
          </w:tcPr>
          <w:p w14:paraId="3E9850F3"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66</w:t>
            </w:r>
          </w:p>
        </w:tc>
        <w:tc>
          <w:tcPr>
            <w:tcW w:w="5266" w:type="dxa"/>
            <w:hideMark/>
          </w:tcPr>
          <w:p w14:paraId="746655D6" w14:textId="77777777" w:rsidR="00EE653F" w:rsidRPr="006B1A66" w:rsidRDefault="00EE653F" w:rsidP="004F021F">
            <w:pPr>
              <w:rPr>
                <w:rFonts w:cs="Noto Sans"/>
                <w:szCs w:val="20"/>
                <w:lang w:eastAsia="es-MX"/>
              </w:rPr>
            </w:pPr>
            <w:r w:rsidRPr="006B1A66">
              <w:rPr>
                <w:rFonts w:cs="Noto Sans"/>
                <w:szCs w:val="20"/>
                <w:lang w:eastAsia="es-MX"/>
              </w:rPr>
              <w:t>REFACCION 90020A01 TRAMO DE 50 CENTIMETROS DE MANGUERA O TUBO EXTENCION PARA ESFIGMOMANOMETRO.</w:t>
            </w:r>
          </w:p>
        </w:tc>
        <w:tc>
          <w:tcPr>
            <w:tcW w:w="0" w:type="auto"/>
            <w:noWrap/>
            <w:hideMark/>
          </w:tcPr>
          <w:p w14:paraId="14F7F19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6FC41FE"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67C64B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0B9CD01" w14:textId="77777777" w:rsidR="00EE653F" w:rsidRPr="006B1A66" w:rsidRDefault="00EE653F" w:rsidP="004F021F">
            <w:pPr>
              <w:jc w:val="center"/>
              <w:rPr>
                <w:rFonts w:cs="Noto Sans"/>
                <w:szCs w:val="20"/>
                <w:lang w:eastAsia="es-MX"/>
              </w:rPr>
            </w:pPr>
          </w:p>
        </w:tc>
      </w:tr>
      <w:tr w:rsidR="00EE653F" w:rsidRPr="006B1A66" w14:paraId="3E3E2A15" w14:textId="52FA9646" w:rsidTr="00EE653F">
        <w:trPr>
          <w:trHeight w:val="465"/>
          <w:jc w:val="center"/>
        </w:trPr>
        <w:tc>
          <w:tcPr>
            <w:tcW w:w="0" w:type="auto"/>
            <w:hideMark/>
          </w:tcPr>
          <w:p w14:paraId="14BE2FD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67</w:t>
            </w:r>
          </w:p>
        </w:tc>
        <w:tc>
          <w:tcPr>
            <w:tcW w:w="5266" w:type="dxa"/>
            <w:hideMark/>
          </w:tcPr>
          <w:p w14:paraId="5F3DBA18" w14:textId="77777777" w:rsidR="00EE653F" w:rsidRPr="006B1A66" w:rsidRDefault="00EE653F" w:rsidP="004F021F">
            <w:pPr>
              <w:rPr>
                <w:rFonts w:cs="Noto Sans"/>
                <w:szCs w:val="20"/>
                <w:lang w:eastAsia="es-MX"/>
              </w:rPr>
            </w:pPr>
            <w:r w:rsidRPr="006B1A66">
              <w:rPr>
                <w:rFonts w:cs="Noto Sans"/>
                <w:szCs w:val="20"/>
                <w:lang w:eastAsia="es-MX"/>
              </w:rPr>
              <w:t>REFACCION 90103A03 PERA INSUFLADORA PARA ESFIGMOMANOMETRO.</w:t>
            </w:r>
          </w:p>
        </w:tc>
        <w:tc>
          <w:tcPr>
            <w:tcW w:w="0" w:type="auto"/>
            <w:noWrap/>
            <w:hideMark/>
          </w:tcPr>
          <w:p w14:paraId="5E19220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053A60CD"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BA0432F"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263DF62" w14:textId="77777777" w:rsidR="00EE653F" w:rsidRPr="006B1A66" w:rsidRDefault="00EE653F" w:rsidP="004F021F">
            <w:pPr>
              <w:jc w:val="center"/>
              <w:rPr>
                <w:rFonts w:cs="Noto Sans"/>
                <w:szCs w:val="20"/>
                <w:lang w:eastAsia="es-MX"/>
              </w:rPr>
            </w:pPr>
          </w:p>
        </w:tc>
      </w:tr>
      <w:tr w:rsidR="00EE653F" w:rsidRPr="006B1A66" w14:paraId="7F2E6D47" w14:textId="7C7D9847" w:rsidTr="00EE653F">
        <w:trPr>
          <w:trHeight w:val="465"/>
          <w:jc w:val="center"/>
        </w:trPr>
        <w:tc>
          <w:tcPr>
            <w:tcW w:w="0" w:type="auto"/>
            <w:hideMark/>
          </w:tcPr>
          <w:p w14:paraId="71E1307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68</w:t>
            </w:r>
          </w:p>
        </w:tc>
        <w:tc>
          <w:tcPr>
            <w:tcW w:w="5266" w:type="dxa"/>
            <w:hideMark/>
          </w:tcPr>
          <w:p w14:paraId="670CE79F" w14:textId="77777777" w:rsidR="00EE653F" w:rsidRPr="006B1A66" w:rsidRDefault="00EE653F" w:rsidP="004F021F">
            <w:pPr>
              <w:rPr>
                <w:rFonts w:cs="Noto Sans"/>
                <w:szCs w:val="20"/>
                <w:lang w:eastAsia="es-MX"/>
              </w:rPr>
            </w:pPr>
            <w:r w:rsidRPr="006B1A66">
              <w:rPr>
                <w:rFonts w:cs="Noto Sans"/>
                <w:szCs w:val="20"/>
                <w:lang w:eastAsia="es-MX"/>
              </w:rPr>
              <w:t>REFACCION 90112A01 BRAZALETE ADULTO-CAMARA-ADULTO PARA ESFIGMOMANOMETRO.</w:t>
            </w:r>
          </w:p>
        </w:tc>
        <w:tc>
          <w:tcPr>
            <w:tcW w:w="0" w:type="auto"/>
            <w:noWrap/>
            <w:hideMark/>
          </w:tcPr>
          <w:p w14:paraId="751EA6FC"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3F904CA"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73397AF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947C85C" w14:textId="77777777" w:rsidR="00EE653F" w:rsidRPr="006B1A66" w:rsidRDefault="00EE653F" w:rsidP="004F021F">
            <w:pPr>
              <w:jc w:val="center"/>
              <w:rPr>
                <w:rFonts w:cs="Noto Sans"/>
                <w:szCs w:val="20"/>
                <w:lang w:eastAsia="es-MX"/>
              </w:rPr>
            </w:pPr>
          </w:p>
        </w:tc>
      </w:tr>
      <w:tr w:rsidR="00EE653F" w:rsidRPr="006B1A66" w14:paraId="672E5A2D" w14:textId="51DE7944" w:rsidTr="00EE653F">
        <w:trPr>
          <w:trHeight w:val="675"/>
          <w:jc w:val="center"/>
        </w:trPr>
        <w:tc>
          <w:tcPr>
            <w:tcW w:w="0" w:type="auto"/>
            <w:hideMark/>
          </w:tcPr>
          <w:p w14:paraId="3323353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69</w:t>
            </w:r>
          </w:p>
        </w:tc>
        <w:tc>
          <w:tcPr>
            <w:tcW w:w="5266" w:type="dxa"/>
            <w:hideMark/>
          </w:tcPr>
          <w:p w14:paraId="68BCE1D5" w14:textId="77777777" w:rsidR="00EE653F" w:rsidRPr="006B1A66" w:rsidRDefault="00EE653F" w:rsidP="004F021F">
            <w:pPr>
              <w:rPr>
                <w:rFonts w:cs="Noto Sans"/>
                <w:szCs w:val="20"/>
                <w:lang w:eastAsia="es-MX"/>
              </w:rPr>
            </w:pPr>
            <w:r w:rsidRPr="006B1A66">
              <w:rPr>
                <w:rFonts w:cs="Noto Sans"/>
                <w:szCs w:val="20"/>
                <w:lang w:eastAsia="es-MX"/>
              </w:rPr>
              <w:t xml:space="preserve">REGULADOR DE PRESION PARA OXIGENO MEDICINAL, CON MANOMETRO DE 0 A 275 Kg/cm²  Y FLUJOMETRO DE 0 A 15 </w:t>
            </w:r>
            <w:proofErr w:type="spellStart"/>
            <w:r w:rsidRPr="006B1A66">
              <w:rPr>
                <w:rFonts w:cs="Noto Sans"/>
                <w:szCs w:val="20"/>
                <w:lang w:eastAsia="es-MX"/>
              </w:rPr>
              <w:t>Lts</w:t>
            </w:r>
            <w:proofErr w:type="spellEnd"/>
            <w:r w:rsidRPr="006B1A66">
              <w:rPr>
                <w:rFonts w:cs="Noto Sans"/>
                <w:szCs w:val="20"/>
                <w:lang w:eastAsia="es-MX"/>
              </w:rPr>
              <w:t>/Min CON VALVULA DE REGULACION DE FLUJO, TUERCA Y NIPLE CGA 540 CROMADA.</w:t>
            </w:r>
          </w:p>
        </w:tc>
        <w:tc>
          <w:tcPr>
            <w:tcW w:w="0" w:type="auto"/>
            <w:noWrap/>
            <w:hideMark/>
          </w:tcPr>
          <w:p w14:paraId="31308F5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2EF77963"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6F885B5"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EDF0BAE" w14:textId="77777777" w:rsidR="00EE653F" w:rsidRPr="006B1A66" w:rsidRDefault="00EE653F" w:rsidP="004F021F">
            <w:pPr>
              <w:jc w:val="center"/>
              <w:rPr>
                <w:rFonts w:cs="Noto Sans"/>
                <w:szCs w:val="20"/>
                <w:lang w:eastAsia="es-MX"/>
              </w:rPr>
            </w:pPr>
          </w:p>
        </w:tc>
      </w:tr>
      <w:tr w:rsidR="00EE653F" w:rsidRPr="006B1A66" w14:paraId="4114416B" w14:textId="2DCFF438" w:rsidTr="00EE653F">
        <w:trPr>
          <w:trHeight w:val="690"/>
          <w:jc w:val="center"/>
        </w:trPr>
        <w:tc>
          <w:tcPr>
            <w:tcW w:w="0" w:type="auto"/>
            <w:hideMark/>
          </w:tcPr>
          <w:p w14:paraId="78465FFD"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lastRenderedPageBreak/>
              <w:t>70</w:t>
            </w:r>
          </w:p>
        </w:tc>
        <w:tc>
          <w:tcPr>
            <w:tcW w:w="5266" w:type="dxa"/>
            <w:hideMark/>
          </w:tcPr>
          <w:p w14:paraId="3EDD5F7A" w14:textId="77777777" w:rsidR="00EE653F" w:rsidRPr="006B1A66" w:rsidRDefault="00EE653F" w:rsidP="004F021F">
            <w:pPr>
              <w:rPr>
                <w:rFonts w:cs="Noto Sans"/>
                <w:szCs w:val="20"/>
                <w:lang w:eastAsia="es-MX"/>
              </w:rPr>
            </w:pPr>
            <w:r w:rsidRPr="006B1A66">
              <w:rPr>
                <w:rFonts w:cs="Noto Sans"/>
                <w:szCs w:val="20"/>
                <w:lang w:eastAsia="es-MX"/>
              </w:rPr>
              <w:t xml:space="preserve">REGULADOR DE PRESION PARA OXIGENO MEDICINAL, CON MANOMETRO DE 0 A 275 Kg/cm²  Y FLUJOMETRO DE 0 A 15 </w:t>
            </w:r>
            <w:proofErr w:type="spellStart"/>
            <w:r w:rsidRPr="006B1A66">
              <w:rPr>
                <w:rFonts w:cs="Noto Sans"/>
                <w:szCs w:val="20"/>
                <w:lang w:eastAsia="es-MX"/>
              </w:rPr>
              <w:t>Lts</w:t>
            </w:r>
            <w:proofErr w:type="spellEnd"/>
            <w:r w:rsidRPr="006B1A66">
              <w:rPr>
                <w:rFonts w:cs="Noto Sans"/>
                <w:szCs w:val="20"/>
                <w:lang w:eastAsia="es-MX"/>
              </w:rPr>
              <w:t>/Min CON VALVULA DE REGULACION DE FLUJO, TUERCA Y NIPLE CGA 870 CROMADA.</w:t>
            </w:r>
          </w:p>
        </w:tc>
        <w:tc>
          <w:tcPr>
            <w:tcW w:w="0" w:type="auto"/>
            <w:noWrap/>
            <w:hideMark/>
          </w:tcPr>
          <w:p w14:paraId="4DA49AD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3ED4396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EAB6A27"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DD8D24D" w14:textId="77777777" w:rsidR="00EE653F" w:rsidRPr="006B1A66" w:rsidRDefault="00EE653F" w:rsidP="004F021F">
            <w:pPr>
              <w:jc w:val="center"/>
              <w:rPr>
                <w:rFonts w:cs="Noto Sans"/>
                <w:szCs w:val="20"/>
                <w:lang w:eastAsia="es-MX"/>
              </w:rPr>
            </w:pPr>
          </w:p>
        </w:tc>
      </w:tr>
      <w:tr w:rsidR="00EE653F" w:rsidRPr="006B1A66" w14:paraId="2E669DE7" w14:textId="2208922A" w:rsidTr="00EE653F">
        <w:trPr>
          <w:trHeight w:val="270"/>
          <w:jc w:val="center"/>
        </w:trPr>
        <w:tc>
          <w:tcPr>
            <w:tcW w:w="0" w:type="auto"/>
            <w:hideMark/>
          </w:tcPr>
          <w:p w14:paraId="411E8B66"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71</w:t>
            </w:r>
          </w:p>
        </w:tc>
        <w:tc>
          <w:tcPr>
            <w:tcW w:w="5266" w:type="dxa"/>
            <w:hideMark/>
          </w:tcPr>
          <w:p w14:paraId="4BD6A69D" w14:textId="77777777" w:rsidR="00EE653F" w:rsidRPr="006B1A66" w:rsidRDefault="00EE653F" w:rsidP="004F021F">
            <w:pPr>
              <w:rPr>
                <w:rFonts w:cs="Noto Sans"/>
                <w:szCs w:val="20"/>
                <w:lang w:eastAsia="es-MX"/>
              </w:rPr>
            </w:pPr>
            <w:r w:rsidRPr="006B1A66">
              <w:rPr>
                <w:rFonts w:cs="Noto Sans"/>
                <w:szCs w:val="20"/>
                <w:lang w:eastAsia="es-MX"/>
              </w:rPr>
              <w:t>RESPALDO P/SILLA DE RUEDA.</w:t>
            </w:r>
          </w:p>
        </w:tc>
        <w:tc>
          <w:tcPr>
            <w:tcW w:w="0" w:type="auto"/>
            <w:noWrap/>
            <w:hideMark/>
          </w:tcPr>
          <w:p w14:paraId="04C2B7B8"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D0EC9C9"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7B6009D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DDC25F5" w14:textId="77777777" w:rsidR="00EE653F" w:rsidRPr="006B1A66" w:rsidRDefault="00EE653F" w:rsidP="004F021F">
            <w:pPr>
              <w:jc w:val="center"/>
              <w:rPr>
                <w:rFonts w:cs="Noto Sans"/>
                <w:szCs w:val="20"/>
                <w:lang w:eastAsia="es-MX"/>
              </w:rPr>
            </w:pPr>
          </w:p>
        </w:tc>
      </w:tr>
      <w:tr w:rsidR="00EE653F" w:rsidRPr="006B1A66" w14:paraId="3CBF7DF6" w14:textId="41A8F388" w:rsidTr="00EE653F">
        <w:trPr>
          <w:trHeight w:val="450"/>
          <w:jc w:val="center"/>
        </w:trPr>
        <w:tc>
          <w:tcPr>
            <w:tcW w:w="0" w:type="auto"/>
            <w:hideMark/>
          </w:tcPr>
          <w:p w14:paraId="31C4794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72</w:t>
            </w:r>
          </w:p>
        </w:tc>
        <w:tc>
          <w:tcPr>
            <w:tcW w:w="5266" w:type="dxa"/>
            <w:hideMark/>
          </w:tcPr>
          <w:p w14:paraId="596CF114" w14:textId="77777777" w:rsidR="00EE653F" w:rsidRPr="006B1A66" w:rsidRDefault="00EE653F" w:rsidP="004F021F">
            <w:pPr>
              <w:rPr>
                <w:rFonts w:cs="Noto Sans"/>
                <w:szCs w:val="20"/>
                <w:lang w:eastAsia="es-MX"/>
              </w:rPr>
            </w:pPr>
            <w:r w:rsidRPr="006B1A66">
              <w:rPr>
                <w:rFonts w:cs="Noto Sans"/>
                <w:szCs w:val="20"/>
                <w:lang w:eastAsia="es-MX"/>
              </w:rPr>
              <w:t>RODAJA DE 8" PARA CAMILLA CON FRENO CROMADA RUEDA NEGRA, BASE GIRATORIA CON ESPIGA LISA DE 7/8.</w:t>
            </w:r>
          </w:p>
        </w:tc>
        <w:tc>
          <w:tcPr>
            <w:tcW w:w="0" w:type="auto"/>
            <w:noWrap/>
            <w:hideMark/>
          </w:tcPr>
          <w:p w14:paraId="4369822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1B1FB1D"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3FB5A2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99385D8" w14:textId="77777777" w:rsidR="00EE653F" w:rsidRPr="006B1A66" w:rsidRDefault="00EE653F" w:rsidP="004F021F">
            <w:pPr>
              <w:jc w:val="center"/>
              <w:rPr>
                <w:rFonts w:cs="Noto Sans"/>
                <w:szCs w:val="20"/>
                <w:lang w:eastAsia="es-MX"/>
              </w:rPr>
            </w:pPr>
          </w:p>
        </w:tc>
      </w:tr>
      <w:tr w:rsidR="00EE653F" w:rsidRPr="006B1A66" w14:paraId="0ABAF1BE" w14:textId="7B827659" w:rsidTr="00EE653F">
        <w:trPr>
          <w:trHeight w:val="450"/>
          <w:jc w:val="center"/>
        </w:trPr>
        <w:tc>
          <w:tcPr>
            <w:tcW w:w="0" w:type="auto"/>
            <w:hideMark/>
          </w:tcPr>
          <w:p w14:paraId="19502BBF"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73</w:t>
            </w:r>
          </w:p>
        </w:tc>
        <w:tc>
          <w:tcPr>
            <w:tcW w:w="5266" w:type="dxa"/>
            <w:hideMark/>
          </w:tcPr>
          <w:p w14:paraId="33AB0F03" w14:textId="77777777" w:rsidR="00EE653F" w:rsidRPr="006B1A66" w:rsidRDefault="00EE653F" w:rsidP="004F021F">
            <w:pPr>
              <w:rPr>
                <w:rFonts w:cs="Noto Sans"/>
                <w:szCs w:val="20"/>
                <w:lang w:eastAsia="es-MX"/>
              </w:rPr>
            </w:pPr>
            <w:r w:rsidRPr="006B1A66">
              <w:rPr>
                <w:rFonts w:cs="Noto Sans"/>
                <w:szCs w:val="20"/>
                <w:lang w:eastAsia="es-MX"/>
              </w:rPr>
              <w:t>RODAJA DE 8" PARA CAMILLA SIN FRENO CROMADA RUEDA NEGRA, BASE GIRATORIA CON ESPIGA LISA DE 7/8.</w:t>
            </w:r>
          </w:p>
        </w:tc>
        <w:tc>
          <w:tcPr>
            <w:tcW w:w="0" w:type="auto"/>
            <w:noWrap/>
            <w:hideMark/>
          </w:tcPr>
          <w:p w14:paraId="446BAAA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717E83DC"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D957BCC"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7032E17" w14:textId="77777777" w:rsidR="00EE653F" w:rsidRPr="006B1A66" w:rsidRDefault="00EE653F" w:rsidP="004F021F">
            <w:pPr>
              <w:jc w:val="center"/>
              <w:rPr>
                <w:rFonts w:cs="Noto Sans"/>
                <w:szCs w:val="20"/>
                <w:lang w:eastAsia="es-MX"/>
              </w:rPr>
            </w:pPr>
          </w:p>
        </w:tc>
      </w:tr>
      <w:tr w:rsidR="00EE653F" w:rsidRPr="006B1A66" w14:paraId="73A84506" w14:textId="300C08A4" w:rsidTr="00EE653F">
        <w:trPr>
          <w:trHeight w:val="450"/>
          <w:jc w:val="center"/>
        </w:trPr>
        <w:tc>
          <w:tcPr>
            <w:tcW w:w="0" w:type="auto"/>
            <w:hideMark/>
          </w:tcPr>
          <w:p w14:paraId="40D8B514"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74</w:t>
            </w:r>
          </w:p>
        </w:tc>
        <w:tc>
          <w:tcPr>
            <w:tcW w:w="5266" w:type="dxa"/>
            <w:hideMark/>
          </w:tcPr>
          <w:p w14:paraId="54A79CCD" w14:textId="77777777" w:rsidR="00EE653F" w:rsidRPr="006B1A66" w:rsidRDefault="00EE653F" w:rsidP="004F021F">
            <w:pPr>
              <w:rPr>
                <w:rFonts w:cs="Noto Sans"/>
                <w:szCs w:val="20"/>
                <w:lang w:eastAsia="es-MX"/>
              </w:rPr>
            </w:pPr>
            <w:r w:rsidRPr="006B1A66">
              <w:rPr>
                <w:rFonts w:cs="Noto Sans"/>
                <w:szCs w:val="20"/>
                <w:lang w:eastAsia="es-MX"/>
              </w:rPr>
              <w:t>RODAJA FIJA EN PLACA CON RUEDA DE POLIURETANO/ RIHN DE ALUMINIO DE 6".</w:t>
            </w:r>
          </w:p>
        </w:tc>
        <w:tc>
          <w:tcPr>
            <w:tcW w:w="0" w:type="auto"/>
            <w:noWrap/>
            <w:hideMark/>
          </w:tcPr>
          <w:p w14:paraId="3D374AD3"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D3E5F24"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2CD49D6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8B43EB6" w14:textId="77777777" w:rsidR="00EE653F" w:rsidRPr="006B1A66" w:rsidRDefault="00EE653F" w:rsidP="004F021F">
            <w:pPr>
              <w:jc w:val="center"/>
              <w:rPr>
                <w:rFonts w:cs="Noto Sans"/>
                <w:szCs w:val="20"/>
                <w:lang w:eastAsia="es-MX"/>
              </w:rPr>
            </w:pPr>
          </w:p>
        </w:tc>
      </w:tr>
      <w:tr w:rsidR="00EE653F" w:rsidRPr="006B1A66" w14:paraId="0C561AEA" w14:textId="15D6C2BB" w:rsidTr="00EE653F">
        <w:trPr>
          <w:trHeight w:val="450"/>
          <w:jc w:val="center"/>
        </w:trPr>
        <w:tc>
          <w:tcPr>
            <w:tcW w:w="0" w:type="auto"/>
            <w:hideMark/>
          </w:tcPr>
          <w:p w14:paraId="196CDCA3"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75</w:t>
            </w:r>
          </w:p>
        </w:tc>
        <w:tc>
          <w:tcPr>
            <w:tcW w:w="5266" w:type="dxa"/>
            <w:hideMark/>
          </w:tcPr>
          <w:p w14:paraId="00590A99" w14:textId="77777777" w:rsidR="00EE653F" w:rsidRPr="006B1A66" w:rsidRDefault="00EE653F" w:rsidP="004F021F">
            <w:pPr>
              <w:rPr>
                <w:rFonts w:cs="Noto Sans"/>
                <w:szCs w:val="20"/>
                <w:lang w:eastAsia="es-MX"/>
              </w:rPr>
            </w:pPr>
            <w:r w:rsidRPr="006B1A66">
              <w:rPr>
                <w:rFonts w:cs="Noto Sans"/>
                <w:szCs w:val="20"/>
                <w:lang w:eastAsia="es-MX"/>
              </w:rPr>
              <w:t>RODAJA FIJA EN PLACA CON RUEDA DE POLIURETANO/ RIHN DE ALUMINIO DE 8".</w:t>
            </w:r>
          </w:p>
        </w:tc>
        <w:tc>
          <w:tcPr>
            <w:tcW w:w="0" w:type="auto"/>
            <w:noWrap/>
            <w:hideMark/>
          </w:tcPr>
          <w:p w14:paraId="72F83797"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37799BE9"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4F5F0BD7"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AF94803" w14:textId="77777777" w:rsidR="00EE653F" w:rsidRPr="006B1A66" w:rsidRDefault="00EE653F" w:rsidP="004F021F">
            <w:pPr>
              <w:jc w:val="center"/>
              <w:rPr>
                <w:rFonts w:cs="Noto Sans"/>
                <w:szCs w:val="20"/>
                <w:lang w:eastAsia="es-MX"/>
              </w:rPr>
            </w:pPr>
          </w:p>
        </w:tc>
      </w:tr>
      <w:tr w:rsidR="00EE653F" w:rsidRPr="006B1A66" w14:paraId="6581246B" w14:textId="784C9140" w:rsidTr="00EE653F">
        <w:trPr>
          <w:trHeight w:val="450"/>
          <w:jc w:val="center"/>
        </w:trPr>
        <w:tc>
          <w:tcPr>
            <w:tcW w:w="0" w:type="auto"/>
            <w:hideMark/>
          </w:tcPr>
          <w:p w14:paraId="5E53346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76</w:t>
            </w:r>
          </w:p>
        </w:tc>
        <w:tc>
          <w:tcPr>
            <w:tcW w:w="5266" w:type="dxa"/>
            <w:hideMark/>
          </w:tcPr>
          <w:p w14:paraId="390D8857" w14:textId="77777777" w:rsidR="00EE653F" w:rsidRPr="006B1A66" w:rsidRDefault="00EE653F" w:rsidP="004F021F">
            <w:pPr>
              <w:rPr>
                <w:rFonts w:cs="Noto Sans"/>
                <w:szCs w:val="20"/>
                <w:lang w:eastAsia="es-MX"/>
              </w:rPr>
            </w:pPr>
            <w:r w:rsidRPr="006B1A66">
              <w:rPr>
                <w:rFonts w:cs="Noto Sans"/>
                <w:szCs w:val="20"/>
                <w:lang w:eastAsia="es-MX"/>
              </w:rPr>
              <w:t>RODAJA FIJA EN PLACA CON RUEDA DE POLIURETANO/ RIHN TERMOPLASTICO DE 8".</w:t>
            </w:r>
          </w:p>
        </w:tc>
        <w:tc>
          <w:tcPr>
            <w:tcW w:w="0" w:type="auto"/>
            <w:noWrap/>
            <w:hideMark/>
          </w:tcPr>
          <w:p w14:paraId="57344B4B"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C396659"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1181F9A"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C6D2F53" w14:textId="77777777" w:rsidR="00EE653F" w:rsidRPr="006B1A66" w:rsidRDefault="00EE653F" w:rsidP="004F021F">
            <w:pPr>
              <w:jc w:val="center"/>
              <w:rPr>
                <w:rFonts w:cs="Noto Sans"/>
                <w:szCs w:val="20"/>
                <w:lang w:eastAsia="es-MX"/>
              </w:rPr>
            </w:pPr>
          </w:p>
        </w:tc>
      </w:tr>
      <w:tr w:rsidR="00EE653F" w:rsidRPr="006B1A66" w14:paraId="3D214264" w14:textId="73BD4C5B" w:rsidTr="00EE653F">
        <w:trPr>
          <w:trHeight w:val="450"/>
          <w:jc w:val="center"/>
        </w:trPr>
        <w:tc>
          <w:tcPr>
            <w:tcW w:w="0" w:type="auto"/>
            <w:hideMark/>
          </w:tcPr>
          <w:p w14:paraId="265F1608"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77</w:t>
            </w:r>
          </w:p>
        </w:tc>
        <w:tc>
          <w:tcPr>
            <w:tcW w:w="5266" w:type="dxa"/>
            <w:hideMark/>
          </w:tcPr>
          <w:p w14:paraId="28DCFFBC" w14:textId="77777777" w:rsidR="00EE653F" w:rsidRPr="006B1A66" w:rsidRDefault="00EE653F" w:rsidP="004F021F">
            <w:pPr>
              <w:rPr>
                <w:rFonts w:cs="Noto Sans"/>
                <w:szCs w:val="20"/>
                <w:lang w:eastAsia="es-MX"/>
              </w:rPr>
            </w:pPr>
            <w:r w:rsidRPr="006B1A66">
              <w:rPr>
                <w:rFonts w:cs="Noto Sans"/>
                <w:szCs w:val="20"/>
                <w:lang w:eastAsia="es-MX"/>
              </w:rPr>
              <w:t>RODAJA GIRATORIA EN PLACA CON RUEDA DE POLIURETANO/ RIHN DE ALUMINIO DE 6".</w:t>
            </w:r>
          </w:p>
        </w:tc>
        <w:tc>
          <w:tcPr>
            <w:tcW w:w="0" w:type="auto"/>
            <w:noWrap/>
            <w:hideMark/>
          </w:tcPr>
          <w:p w14:paraId="414B861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096331EA"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3D7E9B86"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0272AA8" w14:textId="77777777" w:rsidR="00EE653F" w:rsidRPr="006B1A66" w:rsidRDefault="00EE653F" w:rsidP="004F021F">
            <w:pPr>
              <w:jc w:val="center"/>
              <w:rPr>
                <w:rFonts w:cs="Noto Sans"/>
                <w:szCs w:val="20"/>
                <w:lang w:eastAsia="es-MX"/>
              </w:rPr>
            </w:pPr>
          </w:p>
        </w:tc>
      </w:tr>
      <w:tr w:rsidR="00EE653F" w:rsidRPr="006B1A66" w14:paraId="586BE446" w14:textId="399C4294" w:rsidTr="00EE653F">
        <w:trPr>
          <w:trHeight w:val="465"/>
          <w:jc w:val="center"/>
        </w:trPr>
        <w:tc>
          <w:tcPr>
            <w:tcW w:w="0" w:type="auto"/>
            <w:hideMark/>
          </w:tcPr>
          <w:p w14:paraId="3FFCC09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78</w:t>
            </w:r>
          </w:p>
        </w:tc>
        <w:tc>
          <w:tcPr>
            <w:tcW w:w="5266" w:type="dxa"/>
            <w:hideMark/>
          </w:tcPr>
          <w:p w14:paraId="5E74EE31" w14:textId="77777777" w:rsidR="00EE653F" w:rsidRPr="006B1A66" w:rsidRDefault="00EE653F" w:rsidP="004F021F">
            <w:pPr>
              <w:rPr>
                <w:rFonts w:cs="Noto Sans"/>
                <w:szCs w:val="20"/>
                <w:lang w:eastAsia="es-MX"/>
              </w:rPr>
            </w:pPr>
            <w:r w:rsidRPr="006B1A66">
              <w:rPr>
                <w:rFonts w:cs="Noto Sans"/>
                <w:szCs w:val="20"/>
                <w:lang w:eastAsia="es-MX"/>
              </w:rPr>
              <w:t>RODAJA GIRATORIA EN PLACA CON RUEDA DE POLIURETANO/ RIHN TERMOPLASTICO DE 6".</w:t>
            </w:r>
          </w:p>
        </w:tc>
        <w:tc>
          <w:tcPr>
            <w:tcW w:w="0" w:type="auto"/>
            <w:noWrap/>
            <w:hideMark/>
          </w:tcPr>
          <w:p w14:paraId="46E2B461"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22EBA45"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55AC920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AB2EF8C" w14:textId="77777777" w:rsidR="00EE653F" w:rsidRPr="006B1A66" w:rsidRDefault="00EE653F" w:rsidP="004F021F">
            <w:pPr>
              <w:jc w:val="center"/>
              <w:rPr>
                <w:rFonts w:cs="Noto Sans"/>
                <w:szCs w:val="20"/>
                <w:lang w:eastAsia="es-MX"/>
              </w:rPr>
            </w:pPr>
          </w:p>
        </w:tc>
      </w:tr>
      <w:tr w:rsidR="00EE653F" w:rsidRPr="006B1A66" w14:paraId="73F7ABED" w14:textId="7D9CA825" w:rsidTr="00EE653F">
        <w:trPr>
          <w:trHeight w:val="450"/>
          <w:jc w:val="center"/>
        </w:trPr>
        <w:tc>
          <w:tcPr>
            <w:tcW w:w="0" w:type="auto"/>
            <w:hideMark/>
          </w:tcPr>
          <w:p w14:paraId="3E21435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79</w:t>
            </w:r>
          </w:p>
        </w:tc>
        <w:tc>
          <w:tcPr>
            <w:tcW w:w="5266" w:type="dxa"/>
            <w:hideMark/>
          </w:tcPr>
          <w:p w14:paraId="1D207E3A" w14:textId="77777777" w:rsidR="00EE653F" w:rsidRPr="006B1A66" w:rsidRDefault="00EE653F" w:rsidP="004F021F">
            <w:pPr>
              <w:rPr>
                <w:rFonts w:cs="Noto Sans"/>
                <w:szCs w:val="20"/>
                <w:lang w:eastAsia="es-MX"/>
              </w:rPr>
            </w:pPr>
            <w:r w:rsidRPr="006B1A66">
              <w:rPr>
                <w:rFonts w:cs="Noto Sans"/>
                <w:szCs w:val="20"/>
                <w:lang w:eastAsia="es-MX"/>
              </w:rPr>
              <w:t>RODAJA PLANA ESTÁNDAR DE HULE TERMOPLASTICO DIAMETRO DE 2" ESPIGA CON ARILLO CROMADA.</w:t>
            </w:r>
          </w:p>
        </w:tc>
        <w:tc>
          <w:tcPr>
            <w:tcW w:w="0" w:type="auto"/>
            <w:noWrap/>
            <w:hideMark/>
          </w:tcPr>
          <w:p w14:paraId="02973DF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7F308D08"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049F727C"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DEB8EEB" w14:textId="77777777" w:rsidR="00EE653F" w:rsidRPr="006B1A66" w:rsidRDefault="00EE653F" w:rsidP="004F021F">
            <w:pPr>
              <w:jc w:val="center"/>
              <w:rPr>
                <w:rFonts w:cs="Noto Sans"/>
                <w:szCs w:val="20"/>
                <w:lang w:eastAsia="es-MX"/>
              </w:rPr>
            </w:pPr>
          </w:p>
        </w:tc>
      </w:tr>
      <w:tr w:rsidR="00EE653F" w:rsidRPr="006B1A66" w14:paraId="091A48AF" w14:textId="50D6DAC3" w:rsidTr="00EE653F">
        <w:trPr>
          <w:trHeight w:val="465"/>
          <w:jc w:val="center"/>
        </w:trPr>
        <w:tc>
          <w:tcPr>
            <w:tcW w:w="0" w:type="auto"/>
            <w:hideMark/>
          </w:tcPr>
          <w:p w14:paraId="7F8B9BB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80</w:t>
            </w:r>
          </w:p>
        </w:tc>
        <w:tc>
          <w:tcPr>
            <w:tcW w:w="5266" w:type="dxa"/>
            <w:hideMark/>
          </w:tcPr>
          <w:p w14:paraId="29E23FDC" w14:textId="77777777" w:rsidR="00EE653F" w:rsidRPr="006B1A66" w:rsidRDefault="00EE653F" w:rsidP="004F021F">
            <w:pPr>
              <w:rPr>
                <w:rFonts w:cs="Noto Sans"/>
                <w:szCs w:val="20"/>
                <w:lang w:eastAsia="es-MX"/>
              </w:rPr>
            </w:pPr>
            <w:r w:rsidRPr="006B1A66">
              <w:rPr>
                <w:rFonts w:cs="Noto Sans"/>
                <w:szCs w:val="20"/>
                <w:lang w:eastAsia="es-MX"/>
              </w:rPr>
              <w:t>RODAJA PLANA ESTÁNDAR DE HULE TERMOPLASTICO DIAMETRO DE 2" ESPIGA ROSCADA DE 3/8 CROMADA.</w:t>
            </w:r>
          </w:p>
        </w:tc>
        <w:tc>
          <w:tcPr>
            <w:tcW w:w="0" w:type="auto"/>
            <w:noWrap/>
            <w:hideMark/>
          </w:tcPr>
          <w:p w14:paraId="67B8963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2F66A347"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0F92AD9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D933B63" w14:textId="77777777" w:rsidR="00EE653F" w:rsidRPr="006B1A66" w:rsidRDefault="00EE653F" w:rsidP="004F021F">
            <w:pPr>
              <w:jc w:val="center"/>
              <w:rPr>
                <w:rFonts w:cs="Noto Sans"/>
                <w:szCs w:val="20"/>
                <w:lang w:eastAsia="es-MX"/>
              </w:rPr>
            </w:pPr>
          </w:p>
        </w:tc>
      </w:tr>
      <w:tr w:rsidR="00EE653F" w:rsidRPr="006B1A66" w14:paraId="19F57DED" w14:textId="745A28EB" w:rsidTr="00EE653F">
        <w:trPr>
          <w:trHeight w:val="450"/>
          <w:jc w:val="center"/>
        </w:trPr>
        <w:tc>
          <w:tcPr>
            <w:tcW w:w="0" w:type="auto"/>
            <w:hideMark/>
          </w:tcPr>
          <w:p w14:paraId="50631859"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81</w:t>
            </w:r>
          </w:p>
        </w:tc>
        <w:tc>
          <w:tcPr>
            <w:tcW w:w="5266" w:type="dxa"/>
            <w:hideMark/>
          </w:tcPr>
          <w:p w14:paraId="04A9DFB5" w14:textId="77777777" w:rsidR="00EE653F" w:rsidRPr="006B1A66" w:rsidRDefault="00EE653F" w:rsidP="004F021F">
            <w:pPr>
              <w:rPr>
                <w:rFonts w:cs="Noto Sans"/>
                <w:szCs w:val="20"/>
                <w:lang w:eastAsia="es-MX"/>
              </w:rPr>
            </w:pPr>
            <w:r w:rsidRPr="006B1A66">
              <w:rPr>
                <w:rFonts w:cs="Noto Sans"/>
                <w:szCs w:val="20"/>
                <w:lang w:eastAsia="es-MX"/>
              </w:rPr>
              <w:t>RODAJA PLANA INSTITUCIONAL HU1013A DIAMETRO 4" ESPIGA LISA 7/ 16 RUEDA ANCHA DE HULE.</w:t>
            </w:r>
          </w:p>
        </w:tc>
        <w:tc>
          <w:tcPr>
            <w:tcW w:w="0" w:type="auto"/>
            <w:noWrap/>
            <w:hideMark/>
          </w:tcPr>
          <w:p w14:paraId="03F7E04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576395C6"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275BD8D"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1E0A50D" w14:textId="77777777" w:rsidR="00EE653F" w:rsidRPr="006B1A66" w:rsidRDefault="00EE653F" w:rsidP="004F021F">
            <w:pPr>
              <w:jc w:val="center"/>
              <w:rPr>
                <w:rFonts w:cs="Noto Sans"/>
                <w:szCs w:val="20"/>
                <w:lang w:eastAsia="es-MX"/>
              </w:rPr>
            </w:pPr>
          </w:p>
        </w:tc>
      </w:tr>
      <w:tr w:rsidR="00EE653F" w:rsidRPr="006B1A66" w14:paraId="0E2AFF32" w14:textId="6228A9EE" w:rsidTr="00EE653F">
        <w:trPr>
          <w:trHeight w:val="450"/>
          <w:jc w:val="center"/>
        </w:trPr>
        <w:tc>
          <w:tcPr>
            <w:tcW w:w="0" w:type="auto"/>
            <w:hideMark/>
          </w:tcPr>
          <w:p w14:paraId="79ECAD4F"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82</w:t>
            </w:r>
          </w:p>
        </w:tc>
        <w:tc>
          <w:tcPr>
            <w:tcW w:w="5266" w:type="dxa"/>
            <w:hideMark/>
          </w:tcPr>
          <w:p w14:paraId="07C1A318" w14:textId="77777777" w:rsidR="00EE653F" w:rsidRPr="006B1A66" w:rsidRDefault="00EE653F" w:rsidP="004F021F">
            <w:pPr>
              <w:rPr>
                <w:rFonts w:cs="Noto Sans"/>
                <w:szCs w:val="20"/>
                <w:lang w:eastAsia="es-MX"/>
              </w:rPr>
            </w:pPr>
            <w:r w:rsidRPr="006B1A66">
              <w:rPr>
                <w:rFonts w:cs="Noto Sans"/>
                <w:szCs w:val="20"/>
                <w:lang w:eastAsia="es-MX"/>
              </w:rPr>
              <w:t>RODAJA PLANA INSTITUCIONAL HU1013AF DIAMETRO 4" ESP. LISA 7/16 RUEDA ANCHA DE HULE C/ FRENO.</w:t>
            </w:r>
          </w:p>
        </w:tc>
        <w:tc>
          <w:tcPr>
            <w:tcW w:w="0" w:type="auto"/>
            <w:noWrap/>
            <w:hideMark/>
          </w:tcPr>
          <w:p w14:paraId="2A9A78B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31578F2"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9CD9070"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D0BF0DE" w14:textId="77777777" w:rsidR="00EE653F" w:rsidRPr="006B1A66" w:rsidRDefault="00EE653F" w:rsidP="004F021F">
            <w:pPr>
              <w:jc w:val="center"/>
              <w:rPr>
                <w:rFonts w:cs="Noto Sans"/>
                <w:szCs w:val="20"/>
                <w:lang w:eastAsia="es-MX"/>
              </w:rPr>
            </w:pPr>
          </w:p>
        </w:tc>
      </w:tr>
      <w:tr w:rsidR="00EE653F" w:rsidRPr="006B1A66" w14:paraId="1A8A7DD0" w14:textId="5E245395" w:rsidTr="00EE653F">
        <w:trPr>
          <w:trHeight w:val="450"/>
          <w:jc w:val="center"/>
        </w:trPr>
        <w:tc>
          <w:tcPr>
            <w:tcW w:w="0" w:type="auto"/>
            <w:hideMark/>
          </w:tcPr>
          <w:p w14:paraId="228CD7DD"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83</w:t>
            </w:r>
          </w:p>
        </w:tc>
        <w:tc>
          <w:tcPr>
            <w:tcW w:w="5266" w:type="dxa"/>
            <w:hideMark/>
          </w:tcPr>
          <w:p w14:paraId="104203B1" w14:textId="77777777" w:rsidR="00EE653F" w:rsidRPr="006B1A66" w:rsidRDefault="00EE653F" w:rsidP="004F021F">
            <w:pPr>
              <w:rPr>
                <w:rFonts w:cs="Noto Sans"/>
                <w:szCs w:val="20"/>
                <w:lang w:eastAsia="es-MX"/>
              </w:rPr>
            </w:pPr>
            <w:r w:rsidRPr="006B1A66">
              <w:rPr>
                <w:rFonts w:cs="Noto Sans"/>
                <w:szCs w:val="20"/>
                <w:lang w:eastAsia="es-MX"/>
              </w:rPr>
              <w:t>RODAJA PLANA INSTITUCIONAL HU1016A DIAMETRO 4" ESPIGA ROSCADA DE 1 / 2 RUEDA ANCHA DE HULE.</w:t>
            </w:r>
          </w:p>
        </w:tc>
        <w:tc>
          <w:tcPr>
            <w:tcW w:w="0" w:type="auto"/>
            <w:noWrap/>
            <w:hideMark/>
          </w:tcPr>
          <w:p w14:paraId="4F945EF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0A0AFB87"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62601174"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2A75A4A" w14:textId="77777777" w:rsidR="00EE653F" w:rsidRPr="006B1A66" w:rsidRDefault="00EE653F" w:rsidP="004F021F">
            <w:pPr>
              <w:jc w:val="center"/>
              <w:rPr>
                <w:rFonts w:cs="Noto Sans"/>
                <w:szCs w:val="20"/>
                <w:lang w:eastAsia="es-MX"/>
              </w:rPr>
            </w:pPr>
          </w:p>
        </w:tc>
      </w:tr>
      <w:tr w:rsidR="00EE653F" w:rsidRPr="006B1A66" w14:paraId="6F92E3B2" w14:textId="593F9695" w:rsidTr="00EE653F">
        <w:trPr>
          <w:trHeight w:val="465"/>
          <w:jc w:val="center"/>
        </w:trPr>
        <w:tc>
          <w:tcPr>
            <w:tcW w:w="0" w:type="auto"/>
            <w:hideMark/>
          </w:tcPr>
          <w:p w14:paraId="4E0952E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84</w:t>
            </w:r>
          </w:p>
        </w:tc>
        <w:tc>
          <w:tcPr>
            <w:tcW w:w="5266" w:type="dxa"/>
            <w:hideMark/>
          </w:tcPr>
          <w:p w14:paraId="56BE468D" w14:textId="77777777" w:rsidR="00EE653F" w:rsidRPr="006B1A66" w:rsidRDefault="00EE653F" w:rsidP="004F021F">
            <w:pPr>
              <w:rPr>
                <w:rFonts w:cs="Noto Sans"/>
                <w:szCs w:val="20"/>
                <w:lang w:eastAsia="es-MX"/>
              </w:rPr>
            </w:pPr>
            <w:r w:rsidRPr="006B1A66">
              <w:rPr>
                <w:rFonts w:cs="Noto Sans"/>
                <w:szCs w:val="20"/>
                <w:lang w:eastAsia="es-MX"/>
              </w:rPr>
              <w:t xml:space="preserve">RODAJA PLANA INSTITUCIONAL HU1016AF DIAMETRO 4" ESPIGA ROSCADA DE 1/ 2 RUEDA </w:t>
            </w:r>
            <w:r w:rsidRPr="006B1A66">
              <w:rPr>
                <w:rFonts w:cs="Noto Sans"/>
                <w:szCs w:val="20"/>
                <w:lang w:eastAsia="es-MX"/>
              </w:rPr>
              <w:lastRenderedPageBreak/>
              <w:t>ANCHA HULE C/ FRENO.</w:t>
            </w:r>
          </w:p>
        </w:tc>
        <w:tc>
          <w:tcPr>
            <w:tcW w:w="0" w:type="auto"/>
            <w:noWrap/>
            <w:hideMark/>
          </w:tcPr>
          <w:p w14:paraId="5CA578DF" w14:textId="77777777" w:rsidR="00EE653F" w:rsidRPr="006B1A66" w:rsidRDefault="00EE653F" w:rsidP="004F021F">
            <w:pPr>
              <w:jc w:val="center"/>
              <w:rPr>
                <w:rFonts w:cs="Noto Sans"/>
                <w:szCs w:val="20"/>
                <w:lang w:eastAsia="es-MX"/>
              </w:rPr>
            </w:pPr>
            <w:r w:rsidRPr="006B1A66">
              <w:rPr>
                <w:rFonts w:cs="Noto Sans"/>
                <w:szCs w:val="20"/>
                <w:lang w:eastAsia="es-MX"/>
              </w:rPr>
              <w:lastRenderedPageBreak/>
              <w:t>PIEZA</w:t>
            </w:r>
          </w:p>
        </w:tc>
        <w:tc>
          <w:tcPr>
            <w:tcW w:w="0" w:type="auto"/>
            <w:noWrap/>
            <w:hideMark/>
          </w:tcPr>
          <w:p w14:paraId="531AE132"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493E215E"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780B9D4" w14:textId="77777777" w:rsidR="00EE653F" w:rsidRPr="006B1A66" w:rsidRDefault="00EE653F" w:rsidP="004F021F">
            <w:pPr>
              <w:jc w:val="center"/>
              <w:rPr>
                <w:rFonts w:cs="Noto Sans"/>
                <w:szCs w:val="20"/>
                <w:lang w:eastAsia="es-MX"/>
              </w:rPr>
            </w:pPr>
          </w:p>
        </w:tc>
      </w:tr>
      <w:tr w:rsidR="00EE653F" w:rsidRPr="006B1A66" w14:paraId="1FABA8BE" w14:textId="2065E2D8" w:rsidTr="00EE653F">
        <w:trPr>
          <w:trHeight w:val="450"/>
          <w:jc w:val="center"/>
        </w:trPr>
        <w:tc>
          <w:tcPr>
            <w:tcW w:w="0" w:type="auto"/>
            <w:hideMark/>
          </w:tcPr>
          <w:p w14:paraId="7136079E"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85</w:t>
            </w:r>
          </w:p>
        </w:tc>
        <w:tc>
          <w:tcPr>
            <w:tcW w:w="5266" w:type="dxa"/>
            <w:hideMark/>
          </w:tcPr>
          <w:p w14:paraId="40CF1E3A" w14:textId="77777777" w:rsidR="00EE653F" w:rsidRPr="006B1A66" w:rsidRDefault="00EE653F" w:rsidP="004F021F">
            <w:pPr>
              <w:rPr>
                <w:rFonts w:cs="Noto Sans"/>
                <w:szCs w:val="20"/>
                <w:lang w:eastAsia="es-MX"/>
              </w:rPr>
            </w:pPr>
            <w:r w:rsidRPr="006B1A66">
              <w:rPr>
                <w:rFonts w:cs="Noto Sans"/>
                <w:szCs w:val="20"/>
                <w:lang w:eastAsia="es-MX"/>
              </w:rPr>
              <w:t>RODAJA PLANA INSTITUCIONAL HUP1273 DIAMETRO 5" ESPIGA LISA 7 / 16 RUEDA DE POLIURETANO.</w:t>
            </w:r>
          </w:p>
        </w:tc>
        <w:tc>
          <w:tcPr>
            <w:tcW w:w="0" w:type="auto"/>
            <w:noWrap/>
            <w:hideMark/>
          </w:tcPr>
          <w:p w14:paraId="64C76B3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5168F625"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42B7C920"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FBC3070" w14:textId="77777777" w:rsidR="00EE653F" w:rsidRPr="006B1A66" w:rsidRDefault="00EE653F" w:rsidP="004F021F">
            <w:pPr>
              <w:jc w:val="center"/>
              <w:rPr>
                <w:rFonts w:cs="Noto Sans"/>
                <w:szCs w:val="20"/>
                <w:lang w:eastAsia="es-MX"/>
              </w:rPr>
            </w:pPr>
          </w:p>
        </w:tc>
      </w:tr>
      <w:tr w:rsidR="00EE653F" w:rsidRPr="006B1A66" w14:paraId="130D1A51" w14:textId="719B2CD3" w:rsidTr="00EE653F">
        <w:trPr>
          <w:trHeight w:val="450"/>
          <w:jc w:val="center"/>
        </w:trPr>
        <w:tc>
          <w:tcPr>
            <w:tcW w:w="0" w:type="auto"/>
            <w:hideMark/>
          </w:tcPr>
          <w:p w14:paraId="17754BE1"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86</w:t>
            </w:r>
          </w:p>
        </w:tc>
        <w:tc>
          <w:tcPr>
            <w:tcW w:w="5266" w:type="dxa"/>
            <w:hideMark/>
          </w:tcPr>
          <w:p w14:paraId="09ECBBD3" w14:textId="77777777" w:rsidR="00EE653F" w:rsidRPr="006B1A66" w:rsidRDefault="00EE653F" w:rsidP="004F021F">
            <w:pPr>
              <w:rPr>
                <w:rFonts w:cs="Noto Sans"/>
                <w:szCs w:val="20"/>
                <w:lang w:eastAsia="es-MX"/>
              </w:rPr>
            </w:pPr>
            <w:r w:rsidRPr="006B1A66">
              <w:rPr>
                <w:rFonts w:cs="Noto Sans"/>
                <w:szCs w:val="20"/>
                <w:lang w:eastAsia="es-MX"/>
              </w:rPr>
              <w:t>RODAJA PLANA INSTITUCIONAL HUP1273F DIAMETRO 5" ESP. LISA 7/16 RUEDA DE POLIURETANO C/FRENO.</w:t>
            </w:r>
          </w:p>
        </w:tc>
        <w:tc>
          <w:tcPr>
            <w:tcW w:w="0" w:type="auto"/>
            <w:noWrap/>
            <w:hideMark/>
          </w:tcPr>
          <w:p w14:paraId="59EE534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26FD015D"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532A2653"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69138978" w14:textId="77777777" w:rsidR="00EE653F" w:rsidRPr="006B1A66" w:rsidRDefault="00EE653F" w:rsidP="004F021F">
            <w:pPr>
              <w:jc w:val="center"/>
              <w:rPr>
                <w:rFonts w:cs="Noto Sans"/>
                <w:szCs w:val="20"/>
                <w:lang w:eastAsia="es-MX"/>
              </w:rPr>
            </w:pPr>
          </w:p>
        </w:tc>
      </w:tr>
      <w:tr w:rsidR="00EE653F" w:rsidRPr="006B1A66" w14:paraId="721204D6" w14:textId="2D8DB34F" w:rsidTr="00EE653F">
        <w:trPr>
          <w:trHeight w:val="450"/>
          <w:jc w:val="center"/>
        </w:trPr>
        <w:tc>
          <w:tcPr>
            <w:tcW w:w="0" w:type="auto"/>
            <w:hideMark/>
          </w:tcPr>
          <w:p w14:paraId="78B758EF"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87</w:t>
            </w:r>
          </w:p>
        </w:tc>
        <w:tc>
          <w:tcPr>
            <w:tcW w:w="5266" w:type="dxa"/>
            <w:hideMark/>
          </w:tcPr>
          <w:p w14:paraId="2CDBBBEA" w14:textId="77777777" w:rsidR="00EE653F" w:rsidRPr="006B1A66" w:rsidRDefault="00EE653F" w:rsidP="004F021F">
            <w:pPr>
              <w:rPr>
                <w:rFonts w:cs="Noto Sans"/>
                <w:szCs w:val="20"/>
                <w:lang w:eastAsia="es-MX"/>
              </w:rPr>
            </w:pPr>
            <w:r w:rsidRPr="006B1A66">
              <w:rPr>
                <w:rFonts w:cs="Noto Sans"/>
                <w:szCs w:val="20"/>
                <w:lang w:eastAsia="es-MX"/>
              </w:rPr>
              <w:t>RODAJA PLANA INSTITUCIONAL HUP1276 DIAMETRO 5" ESP. ROSCADA DE 1/2 RUEDA DE POLIURETANO.</w:t>
            </w:r>
          </w:p>
        </w:tc>
        <w:tc>
          <w:tcPr>
            <w:tcW w:w="0" w:type="auto"/>
            <w:noWrap/>
            <w:hideMark/>
          </w:tcPr>
          <w:p w14:paraId="04C4D9DA"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0EE62B82"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F1FCD4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024BB10" w14:textId="77777777" w:rsidR="00EE653F" w:rsidRPr="006B1A66" w:rsidRDefault="00EE653F" w:rsidP="004F021F">
            <w:pPr>
              <w:jc w:val="center"/>
              <w:rPr>
                <w:rFonts w:cs="Noto Sans"/>
                <w:szCs w:val="20"/>
                <w:lang w:eastAsia="es-MX"/>
              </w:rPr>
            </w:pPr>
          </w:p>
        </w:tc>
      </w:tr>
      <w:tr w:rsidR="00EE653F" w:rsidRPr="006B1A66" w14:paraId="7DBBDB4C" w14:textId="0C2914BB" w:rsidTr="00EE653F">
        <w:trPr>
          <w:trHeight w:val="465"/>
          <w:jc w:val="center"/>
        </w:trPr>
        <w:tc>
          <w:tcPr>
            <w:tcW w:w="0" w:type="auto"/>
            <w:hideMark/>
          </w:tcPr>
          <w:p w14:paraId="385077DC"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88</w:t>
            </w:r>
          </w:p>
        </w:tc>
        <w:tc>
          <w:tcPr>
            <w:tcW w:w="5266" w:type="dxa"/>
            <w:hideMark/>
          </w:tcPr>
          <w:p w14:paraId="0212FEFA" w14:textId="77777777" w:rsidR="00EE653F" w:rsidRPr="006B1A66" w:rsidRDefault="00EE653F" w:rsidP="004F021F">
            <w:pPr>
              <w:rPr>
                <w:rFonts w:cs="Noto Sans"/>
                <w:szCs w:val="20"/>
                <w:lang w:eastAsia="es-MX"/>
              </w:rPr>
            </w:pPr>
            <w:r w:rsidRPr="006B1A66">
              <w:rPr>
                <w:rFonts w:cs="Noto Sans"/>
                <w:szCs w:val="20"/>
                <w:lang w:eastAsia="es-MX"/>
              </w:rPr>
              <w:t>RODAJA PLANA INSTITUCIONAL HUP1276F DIAMETRO 5" ESP. ROSCADA DE 1/2 RUEDA DE POLIURET. FRENO.</w:t>
            </w:r>
          </w:p>
        </w:tc>
        <w:tc>
          <w:tcPr>
            <w:tcW w:w="0" w:type="auto"/>
            <w:noWrap/>
            <w:hideMark/>
          </w:tcPr>
          <w:p w14:paraId="2DCC7E4F"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19166D1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0C64451B"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F0CFB17" w14:textId="77777777" w:rsidR="00EE653F" w:rsidRPr="006B1A66" w:rsidRDefault="00EE653F" w:rsidP="004F021F">
            <w:pPr>
              <w:jc w:val="center"/>
              <w:rPr>
                <w:rFonts w:cs="Noto Sans"/>
                <w:szCs w:val="20"/>
                <w:lang w:eastAsia="es-MX"/>
              </w:rPr>
            </w:pPr>
          </w:p>
        </w:tc>
      </w:tr>
      <w:tr w:rsidR="00EE653F" w:rsidRPr="006B1A66" w14:paraId="21DDF474" w14:textId="50095AD3" w:rsidTr="00EE653F">
        <w:trPr>
          <w:trHeight w:val="450"/>
          <w:jc w:val="center"/>
        </w:trPr>
        <w:tc>
          <w:tcPr>
            <w:tcW w:w="0" w:type="auto"/>
            <w:hideMark/>
          </w:tcPr>
          <w:p w14:paraId="2AD8DF2F"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89</w:t>
            </w:r>
          </w:p>
        </w:tc>
        <w:tc>
          <w:tcPr>
            <w:tcW w:w="5266" w:type="dxa"/>
            <w:hideMark/>
          </w:tcPr>
          <w:p w14:paraId="5CF6C931" w14:textId="77777777" w:rsidR="00EE653F" w:rsidRPr="006B1A66" w:rsidRDefault="00EE653F" w:rsidP="004F021F">
            <w:pPr>
              <w:rPr>
                <w:rFonts w:cs="Noto Sans"/>
                <w:szCs w:val="20"/>
                <w:lang w:eastAsia="es-MX"/>
              </w:rPr>
            </w:pPr>
            <w:r w:rsidRPr="006B1A66">
              <w:rPr>
                <w:rFonts w:cs="Noto Sans"/>
                <w:szCs w:val="20"/>
                <w:lang w:eastAsia="es-MX"/>
              </w:rPr>
              <w:t>SALIDA MURAL PARA TOMA EN CONSOLA TIPO ARIGMED PARA RECIBIR MODULOS DE SERVICIO.</w:t>
            </w:r>
          </w:p>
        </w:tc>
        <w:tc>
          <w:tcPr>
            <w:tcW w:w="0" w:type="auto"/>
            <w:noWrap/>
            <w:hideMark/>
          </w:tcPr>
          <w:p w14:paraId="029142B5"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19B8CE6E"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1D42009"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11EE36B5" w14:textId="77777777" w:rsidR="00EE653F" w:rsidRPr="006B1A66" w:rsidRDefault="00EE653F" w:rsidP="004F021F">
            <w:pPr>
              <w:jc w:val="center"/>
              <w:rPr>
                <w:rFonts w:cs="Noto Sans"/>
                <w:szCs w:val="20"/>
                <w:lang w:eastAsia="es-MX"/>
              </w:rPr>
            </w:pPr>
          </w:p>
        </w:tc>
      </w:tr>
      <w:tr w:rsidR="00EE653F" w:rsidRPr="006B1A66" w14:paraId="14E7D49B" w14:textId="7AB5805D" w:rsidTr="00EE653F">
        <w:trPr>
          <w:trHeight w:val="465"/>
          <w:jc w:val="center"/>
        </w:trPr>
        <w:tc>
          <w:tcPr>
            <w:tcW w:w="0" w:type="auto"/>
            <w:hideMark/>
          </w:tcPr>
          <w:p w14:paraId="5AF7D14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90</w:t>
            </w:r>
          </w:p>
        </w:tc>
        <w:tc>
          <w:tcPr>
            <w:tcW w:w="5266" w:type="dxa"/>
            <w:hideMark/>
          </w:tcPr>
          <w:p w14:paraId="70250B33" w14:textId="77777777" w:rsidR="00EE653F" w:rsidRPr="006B1A66" w:rsidRDefault="00EE653F" w:rsidP="004F021F">
            <w:pPr>
              <w:rPr>
                <w:rFonts w:cs="Noto Sans"/>
                <w:szCs w:val="20"/>
                <w:lang w:eastAsia="es-MX"/>
              </w:rPr>
            </w:pPr>
            <w:r w:rsidRPr="006B1A66">
              <w:rPr>
                <w:rFonts w:cs="Noto Sans"/>
                <w:szCs w:val="20"/>
                <w:lang w:eastAsia="es-MX"/>
              </w:rPr>
              <w:t>SALIDA MURAL PARA TOMA EN CONSOLA TIPO INFRA PARA RECIBIR MODULOS DE SERVICIO.</w:t>
            </w:r>
          </w:p>
        </w:tc>
        <w:tc>
          <w:tcPr>
            <w:tcW w:w="0" w:type="auto"/>
            <w:noWrap/>
            <w:hideMark/>
          </w:tcPr>
          <w:p w14:paraId="582BA56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1D744BD6"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118E232B"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00A5BFC" w14:textId="77777777" w:rsidR="00EE653F" w:rsidRPr="006B1A66" w:rsidRDefault="00EE653F" w:rsidP="004F021F">
            <w:pPr>
              <w:jc w:val="center"/>
              <w:rPr>
                <w:rFonts w:cs="Noto Sans"/>
                <w:szCs w:val="20"/>
                <w:lang w:eastAsia="es-MX"/>
              </w:rPr>
            </w:pPr>
          </w:p>
        </w:tc>
      </w:tr>
      <w:tr w:rsidR="00EE653F" w:rsidRPr="006B1A66" w14:paraId="4A2DC73E" w14:textId="4877911D" w:rsidTr="00EE653F">
        <w:trPr>
          <w:trHeight w:val="255"/>
          <w:jc w:val="center"/>
        </w:trPr>
        <w:tc>
          <w:tcPr>
            <w:tcW w:w="0" w:type="auto"/>
            <w:hideMark/>
          </w:tcPr>
          <w:p w14:paraId="1CD409B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91</w:t>
            </w:r>
          </w:p>
        </w:tc>
        <w:tc>
          <w:tcPr>
            <w:tcW w:w="5266" w:type="dxa"/>
            <w:hideMark/>
          </w:tcPr>
          <w:p w14:paraId="0D847471" w14:textId="77777777" w:rsidR="00EE653F" w:rsidRPr="006B1A66" w:rsidRDefault="00EE653F" w:rsidP="004F021F">
            <w:pPr>
              <w:rPr>
                <w:rFonts w:cs="Noto Sans"/>
                <w:szCs w:val="20"/>
                <w:lang w:eastAsia="es-MX"/>
              </w:rPr>
            </w:pPr>
            <w:r w:rsidRPr="006B1A66">
              <w:rPr>
                <w:rFonts w:cs="Noto Sans"/>
                <w:szCs w:val="20"/>
                <w:lang w:eastAsia="es-MX"/>
              </w:rPr>
              <w:t>TORNILLO MARIPOSA CROMADO DE 3/8 PARA AJUSTE DE PRESION.</w:t>
            </w:r>
          </w:p>
        </w:tc>
        <w:tc>
          <w:tcPr>
            <w:tcW w:w="0" w:type="auto"/>
            <w:noWrap/>
            <w:hideMark/>
          </w:tcPr>
          <w:p w14:paraId="2D73BBD0"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BF8ED35"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7B0F182"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E06D2B6" w14:textId="77777777" w:rsidR="00EE653F" w:rsidRPr="006B1A66" w:rsidRDefault="00EE653F" w:rsidP="004F021F">
            <w:pPr>
              <w:jc w:val="center"/>
              <w:rPr>
                <w:rFonts w:cs="Noto Sans"/>
                <w:szCs w:val="20"/>
                <w:lang w:eastAsia="es-MX"/>
              </w:rPr>
            </w:pPr>
          </w:p>
        </w:tc>
      </w:tr>
      <w:tr w:rsidR="00EE653F" w:rsidRPr="006B1A66" w14:paraId="11CC349D" w14:textId="56CE6D67" w:rsidTr="00EE653F">
        <w:trPr>
          <w:trHeight w:val="270"/>
          <w:jc w:val="center"/>
        </w:trPr>
        <w:tc>
          <w:tcPr>
            <w:tcW w:w="0" w:type="auto"/>
            <w:hideMark/>
          </w:tcPr>
          <w:p w14:paraId="59416625"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92</w:t>
            </w:r>
          </w:p>
        </w:tc>
        <w:tc>
          <w:tcPr>
            <w:tcW w:w="5266" w:type="dxa"/>
            <w:hideMark/>
          </w:tcPr>
          <w:p w14:paraId="3CF8845D" w14:textId="77777777" w:rsidR="00EE653F" w:rsidRPr="006B1A66" w:rsidRDefault="00EE653F" w:rsidP="004F021F">
            <w:pPr>
              <w:rPr>
                <w:rFonts w:cs="Noto Sans"/>
                <w:szCs w:val="20"/>
                <w:lang w:eastAsia="es-MX"/>
              </w:rPr>
            </w:pPr>
            <w:r w:rsidRPr="006B1A66">
              <w:rPr>
                <w:rFonts w:cs="Noto Sans"/>
                <w:szCs w:val="20"/>
                <w:lang w:eastAsia="es-MX"/>
              </w:rPr>
              <w:t>TORNILLO MARIPOSA DE 7/16 CROMADO PARA REGULADOR</w:t>
            </w:r>
          </w:p>
        </w:tc>
        <w:tc>
          <w:tcPr>
            <w:tcW w:w="0" w:type="auto"/>
            <w:noWrap/>
            <w:hideMark/>
          </w:tcPr>
          <w:p w14:paraId="24FAC558"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4371877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75672A3C"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4847E7BA" w14:textId="77777777" w:rsidR="00EE653F" w:rsidRPr="006B1A66" w:rsidRDefault="00EE653F" w:rsidP="004F021F">
            <w:pPr>
              <w:jc w:val="center"/>
              <w:rPr>
                <w:rFonts w:cs="Noto Sans"/>
                <w:szCs w:val="20"/>
                <w:lang w:eastAsia="es-MX"/>
              </w:rPr>
            </w:pPr>
          </w:p>
        </w:tc>
      </w:tr>
      <w:tr w:rsidR="00EE653F" w:rsidRPr="006B1A66" w14:paraId="50D973AC" w14:textId="0991A636" w:rsidTr="00EE653F">
        <w:trPr>
          <w:trHeight w:val="465"/>
          <w:jc w:val="center"/>
        </w:trPr>
        <w:tc>
          <w:tcPr>
            <w:tcW w:w="0" w:type="auto"/>
            <w:hideMark/>
          </w:tcPr>
          <w:p w14:paraId="620B2567"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93</w:t>
            </w:r>
          </w:p>
        </w:tc>
        <w:tc>
          <w:tcPr>
            <w:tcW w:w="5266" w:type="dxa"/>
            <w:hideMark/>
          </w:tcPr>
          <w:p w14:paraId="60A6CD5D" w14:textId="77777777" w:rsidR="00EE653F" w:rsidRPr="006B1A66" w:rsidRDefault="00EE653F" w:rsidP="004F021F">
            <w:pPr>
              <w:rPr>
                <w:rFonts w:cs="Noto Sans"/>
                <w:szCs w:val="20"/>
                <w:lang w:eastAsia="es-MX"/>
              </w:rPr>
            </w:pPr>
            <w:r w:rsidRPr="006B1A66">
              <w:rPr>
                <w:rFonts w:cs="Noto Sans"/>
                <w:szCs w:val="20"/>
                <w:lang w:eastAsia="es-MX"/>
              </w:rPr>
              <w:t>TUBO BORBOTEADOR CON PUNTA DE METAL PARA HUMEDECEDOR DE OXIGENO.</w:t>
            </w:r>
          </w:p>
        </w:tc>
        <w:tc>
          <w:tcPr>
            <w:tcW w:w="0" w:type="auto"/>
            <w:noWrap/>
            <w:hideMark/>
          </w:tcPr>
          <w:p w14:paraId="7A2146AB"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9A0FED0"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605C529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33A21EB7" w14:textId="77777777" w:rsidR="00EE653F" w:rsidRPr="006B1A66" w:rsidRDefault="00EE653F" w:rsidP="004F021F">
            <w:pPr>
              <w:jc w:val="center"/>
              <w:rPr>
                <w:rFonts w:cs="Noto Sans"/>
                <w:szCs w:val="20"/>
                <w:lang w:eastAsia="es-MX"/>
              </w:rPr>
            </w:pPr>
          </w:p>
        </w:tc>
      </w:tr>
      <w:tr w:rsidR="00EE653F" w:rsidRPr="006B1A66" w14:paraId="1527FE7A" w14:textId="6D8115B0" w:rsidTr="00EE653F">
        <w:trPr>
          <w:trHeight w:val="270"/>
          <w:jc w:val="center"/>
        </w:trPr>
        <w:tc>
          <w:tcPr>
            <w:tcW w:w="0" w:type="auto"/>
            <w:hideMark/>
          </w:tcPr>
          <w:p w14:paraId="41378140"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94</w:t>
            </w:r>
          </w:p>
        </w:tc>
        <w:tc>
          <w:tcPr>
            <w:tcW w:w="5266" w:type="dxa"/>
            <w:hideMark/>
          </w:tcPr>
          <w:p w14:paraId="09664015" w14:textId="77777777" w:rsidR="00EE653F" w:rsidRPr="006B1A66" w:rsidRDefault="00EE653F" w:rsidP="004F021F">
            <w:pPr>
              <w:rPr>
                <w:rFonts w:cs="Noto Sans"/>
                <w:szCs w:val="20"/>
                <w:lang w:val="pt-BR" w:eastAsia="es-MX"/>
              </w:rPr>
            </w:pPr>
            <w:r w:rsidRPr="006B1A66">
              <w:rPr>
                <w:rFonts w:cs="Noto Sans"/>
                <w:szCs w:val="20"/>
                <w:lang w:val="pt-BR" w:eastAsia="es-MX"/>
              </w:rPr>
              <w:t>VALVULA CHECK PARA ESFIGMOMANOMETRO 90006A04.</w:t>
            </w:r>
          </w:p>
        </w:tc>
        <w:tc>
          <w:tcPr>
            <w:tcW w:w="0" w:type="auto"/>
            <w:noWrap/>
            <w:hideMark/>
          </w:tcPr>
          <w:p w14:paraId="32B51236"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7887E60"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7A65242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0C29FE85" w14:textId="77777777" w:rsidR="00EE653F" w:rsidRPr="006B1A66" w:rsidRDefault="00EE653F" w:rsidP="004F021F">
            <w:pPr>
              <w:jc w:val="center"/>
              <w:rPr>
                <w:rFonts w:cs="Noto Sans"/>
                <w:szCs w:val="20"/>
                <w:lang w:eastAsia="es-MX"/>
              </w:rPr>
            </w:pPr>
          </w:p>
        </w:tc>
      </w:tr>
      <w:tr w:rsidR="00EE653F" w:rsidRPr="006B1A66" w14:paraId="7FDF231E" w14:textId="4215F847" w:rsidTr="00EE653F">
        <w:trPr>
          <w:trHeight w:val="465"/>
          <w:jc w:val="center"/>
        </w:trPr>
        <w:tc>
          <w:tcPr>
            <w:tcW w:w="0" w:type="auto"/>
            <w:hideMark/>
          </w:tcPr>
          <w:p w14:paraId="3A5A44CB"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95</w:t>
            </w:r>
          </w:p>
        </w:tc>
        <w:tc>
          <w:tcPr>
            <w:tcW w:w="5266" w:type="dxa"/>
            <w:hideMark/>
          </w:tcPr>
          <w:p w14:paraId="340DFB9C" w14:textId="77777777" w:rsidR="00EE653F" w:rsidRPr="006B1A66" w:rsidRDefault="00EE653F" w:rsidP="004F021F">
            <w:pPr>
              <w:rPr>
                <w:rFonts w:cs="Noto Sans"/>
                <w:szCs w:val="20"/>
                <w:lang w:eastAsia="es-MX"/>
              </w:rPr>
            </w:pPr>
            <w:r w:rsidRPr="006B1A66">
              <w:rPr>
                <w:rFonts w:cs="Noto Sans"/>
                <w:szCs w:val="20"/>
                <w:lang w:eastAsia="es-MX"/>
              </w:rPr>
              <w:t>VALVULA DE ENCHUFE RAPIDO DOBLE CHECK ENTRADA TIPO AGA, PARA TOMA DE PARED DE GAS MEDICINAL AIRE.</w:t>
            </w:r>
          </w:p>
        </w:tc>
        <w:tc>
          <w:tcPr>
            <w:tcW w:w="0" w:type="auto"/>
            <w:noWrap/>
            <w:hideMark/>
          </w:tcPr>
          <w:p w14:paraId="177A5DAD"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4C686CB2"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5D1EC101"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5FE28BF7" w14:textId="77777777" w:rsidR="00EE653F" w:rsidRPr="006B1A66" w:rsidRDefault="00EE653F" w:rsidP="004F021F">
            <w:pPr>
              <w:jc w:val="center"/>
              <w:rPr>
                <w:rFonts w:cs="Noto Sans"/>
                <w:szCs w:val="20"/>
                <w:lang w:eastAsia="es-MX"/>
              </w:rPr>
            </w:pPr>
          </w:p>
        </w:tc>
      </w:tr>
      <w:tr w:rsidR="00EE653F" w:rsidRPr="006B1A66" w14:paraId="0E6345E6" w14:textId="11206A36" w:rsidTr="00EE653F">
        <w:trPr>
          <w:trHeight w:val="465"/>
          <w:jc w:val="center"/>
        </w:trPr>
        <w:tc>
          <w:tcPr>
            <w:tcW w:w="0" w:type="auto"/>
            <w:hideMark/>
          </w:tcPr>
          <w:p w14:paraId="2E533B59"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96</w:t>
            </w:r>
          </w:p>
        </w:tc>
        <w:tc>
          <w:tcPr>
            <w:tcW w:w="5266" w:type="dxa"/>
            <w:hideMark/>
          </w:tcPr>
          <w:p w14:paraId="4A188C24" w14:textId="77777777" w:rsidR="00EE653F" w:rsidRPr="006B1A66" w:rsidRDefault="00EE653F" w:rsidP="004F021F">
            <w:pPr>
              <w:rPr>
                <w:rFonts w:cs="Noto Sans"/>
                <w:szCs w:val="20"/>
                <w:lang w:eastAsia="es-MX"/>
              </w:rPr>
            </w:pPr>
            <w:r w:rsidRPr="006B1A66">
              <w:rPr>
                <w:rFonts w:cs="Noto Sans"/>
                <w:szCs w:val="20"/>
                <w:lang w:eastAsia="es-MX"/>
              </w:rPr>
              <w:t>VALVULA DE ENCHUFE RAPIDO DOBLE CHECK ENTRADA TIPO AGA, PARA TOMA DE PARED DE GAS MEDICINAL OXIGENO.</w:t>
            </w:r>
          </w:p>
        </w:tc>
        <w:tc>
          <w:tcPr>
            <w:tcW w:w="0" w:type="auto"/>
            <w:noWrap/>
            <w:hideMark/>
          </w:tcPr>
          <w:p w14:paraId="2AC50D8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64A3F231"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008F23F6"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2397472D" w14:textId="77777777" w:rsidR="00EE653F" w:rsidRPr="006B1A66" w:rsidRDefault="00EE653F" w:rsidP="004F021F">
            <w:pPr>
              <w:jc w:val="center"/>
              <w:rPr>
                <w:rFonts w:cs="Noto Sans"/>
                <w:szCs w:val="20"/>
                <w:lang w:eastAsia="es-MX"/>
              </w:rPr>
            </w:pPr>
          </w:p>
        </w:tc>
      </w:tr>
      <w:tr w:rsidR="00EE653F" w:rsidRPr="006B1A66" w14:paraId="2A722B81" w14:textId="7D924D9B" w:rsidTr="00EE653F">
        <w:trPr>
          <w:trHeight w:val="900"/>
          <w:jc w:val="center"/>
        </w:trPr>
        <w:tc>
          <w:tcPr>
            <w:tcW w:w="0" w:type="auto"/>
            <w:hideMark/>
          </w:tcPr>
          <w:p w14:paraId="117D3E8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t>97</w:t>
            </w:r>
          </w:p>
        </w:tc>
        <w:tc>
          <w:tcPr>
            <w:tcW w:w="5266" w:type="dxa"/>
            <w:hideMark/>
          </w:tcPr>
          <w:p w14:paraId="0CD3B7D1" w14:textId="77777777" w:rsidR="00EE653F" w:rsidRPr="006B1A66" w:rsidRDefault="00EE653F" w:rsidP="004F021F">
            <w:pPr>
              <w:rPr>
                <w:rFonts w:cs="Noto Sans"/>
                <w:szCs w:val="20"/>
                <w:lang w:eastAsia="es-MX"/>
              </w:rPr>
            </w:pPr>
            <w:r w:rsidRPr="006B1A66">
              <w:rPr>
                <w:rFonts w:cs="Noto Sans"/>
                <w:szCs w:val="20"/>
                <w:lang w:eastAsia="es-MX"/>
              </w:rPr>
              <w:t>VALVULA TIPO ESCUADRA DE AGUJA CON ASIENTO, CROMADA INCLUYE: CONECTOR ENCHUFE SEGÚN REQUERIMIENTO PARA AIRE, SALIDA CON ROSCA DE 9/16 CON NIPLE CROMADO PARA MANGUERA DE 1/4, MANOMETRO PARA LECTURA DE PRESION.</w:t>
            </w:r>
          </w:p>
        </w:tc>
        <w:tc>
          <w:tcPr>
            <w:tcW w:w="0" w:type="auto"/>
            <w:noWrap/>
            <w:hideMark/>
          </w:tcPr>
          <w:p w14:paraId="313F79B2"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noWrap/>
            <w:hideMark/>
          </w:tcPr>
          <w:p w14:paraId="6B2C7CAA" w14:textId="77777777" w:rsidR="00EE653F" w:rsidRPr="006B1A66" w:rsidRDefault="00EE653F" w:rsidP="004F021F">
            <w:pPr>
              <w:jc w:val="center"/>
              <w:rPr>
                <w:rFonts w:cs="Noto Sans"/>
                <w:szCs w:val="20"/>
                <w:lang w:eastAsia="es-MX"/>
              </w:rPr>
            </w:pPr>
            <w:r w:rsidRPr="006B1A66">
              <w:rPr>
                <w:rFonts w:cs="Noto Sans"/>
                <w:szCs w:val="20"/>
                <w:lang w:eastAsia="es-MX"/>
              </w:rPr>
              <w:t>REPRESENTATIVA</w:t>
            </w:r>
          </w:p>
        </w:tc>
        <w:tc>
          <w:tcPr>
            <w:tcW w:w="0" w:type="auto"/>
            <w:hideMark/>
          </w:tcPr>
          <w:p w14:paraId="24B76388"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0B81F5A" w14:textId="77777777" w:rsidR="00EE653F" w:rsidRPr="006B1A66" w:rsidRDefault="00EE653F" w:rsidP="004F021F">
            <w:pPr>
              <w:jc w:val="center"/>
              <w:rPr>
                <w:rFonts w:cs="Noto Sans"/>
                <w:szCs w:val="20"/>
                <w:lang w:eastAsia="es-MX"/>
              </w:rPr>
            </w:pPr>
          </w:p>
        </w:tc>
      </w:tr>
      <w:tr w:rsidR="00EE653F" w:rsidRPr="006B1A66" w14:paraId="14CF4C98" w14:textId="6297BD33" w:rsidTr="00EE653F">
        <w:trPr>
          <w:trHeight w:val="915"/>
          <w:jc w:val="center"/>
        </w:trPr>
        <w:tc>
          <w:tcPr>
            <w:tcW w:w="0" w:type="auto"/>
            <w:hideMark/>
          </w:tcPr>
          <w:p w14:paraId="78FBB832" w14:textId="77777777" w:rsidR="00EE653F" w:rsidRPr="006B1A66" w:rsidRDefault="00EE653F" w:rsidP="004F021F">
            <w:pPr>
              <w:jc w:val="center"/>
              <w:rPr>
                <w:rFonts w:cs="Noto Sans"/>
                <w:color w:val="000000"/>
                <w:szCs w:val="20"/>
                <w:lang w:eastAsia="es-MX"/>
              </w:rPr>
            </w:pPr>
            <w:r w:rsidRPr="006B1A66">
              <w:rPr>
                <w:rFonts w:cs="Noto Sans"/>
                <w:color w:val="000000"/>
                <w:szCs w:val="20"/>
                <w:lang w:eastAsia="es-MX"/>
              </w:rPr>
              <w:lastRenderedPageBreak/>
              <w:t>98</w:t>
            </w:r>
          </w:p>
        </w:tc>
        <w:tc>
          <w:tcPr>
            <w:tcW w:w="5266" w:type="dxa"/>
            <w:hideMark/>
          </w:tcPr>
          <w:p w14:paraId="6BD6492D" w14:textId="77777777" w:rsidR="00EE653F" w:rsidRPr="006B1A66" w:rsidRDefault="00EE653F" w:rsidP="004F021F">
            <w:pPr>
              <w:rPr>
                <w:rFonts w:cs="Noto Sans"/>
                <w:szCs w:val="20"/>
                <w:lang w:eastAsia="es-MX"/>
              </w:rPr>
            </w:pPr>
            <w:r w:rsidRPr="006B1A66">
              <w:rPr>
                <w:rFonts w:cs="Noto Sans"/>
                <w:szCs w:val="20"/>
                <w:lang w:eastAsia="es-MX"/>
              </w:rPr>
              <w:t>VALVULA TIPO ESCUADRA DE AGUJA CON ASIENTO, CROMADA INCLUYE: CONECTOR ENCHUFE SEGÚN REQUERIMIENTO PARA OXIGENO, SALIDA CON ROSCA DE 9/16 CON NIPLE CROMADO PARA MANGUERA DE 1/4, MANOMETRO PARA LECTURA DE PRESION.</w:t>
            </w:r>
          </w:p>
        </w:tc>
        <w:tc>
          <w:tcPr>
            <w:tcW w:w="0" w:type="auto"/>
            <w:noWrap/>
            <w:hideMark/>
          </w:tcPr>
          <w:p w14:paraId="16C23CA9" w14:textId="77777777" w:rsidR="00EE653F" w:rsidRPr="006B1A66" w:rsidRDefault="00EE653F" w:rsidP="004F021F">
            <w:pPr>
              <w:jc w:val="center"/>
              <w:rPr>
                <w:rFonts w:cs="Noto Sans"/>
                <w:szCs w:val="20"/>
                <w:lang w:eastAsia="es-MX"/>
              </w:rPr>
            </w:pPr>
            <w:r w:rsidRPr="006B1A66">
              <w:rPr>
                <w:rFonts w:cs="Noto Sans"/>
                <w:szCs w:val="20"/>
                <w:lang w:eastAsia="es-MX"/>
              </w:rPr>
              <w:t>PIEZA</w:t>
            </w:r>
          </w:p>
        </w:tc>
        <w:tc>
          <w:tcPr>
            <w:tcW w:w="0" w:type="auto"/>
            <w:shd w:val="clear" w:color="000000" w:fill="C5D9F1"/>
            <w:noWrap/>
            <w:hideMark/>
          </w:tcPr>
          <w:p w14:paraId="349DD5DE" w14:textId="77777777" w:rsidR="00EE653F" w:rsidRPr="006B1A66" w:rsidRDefault="00EE653F" w:rsidP="004F021F">
            <w:pPr>
              <w:jc w:val="center"/>
              <w:rPr>
                <w:rFonts w:cs="Noto Sans"/>
                <w:szCs w:val="20"/>
                <w:lang w:eastAsia="es-MX"/>
              </w:rPr>
            </w:pPr>
            <w:r w:rsidRPr="006B1A66">
              <w:rPr>
                <w:rFonts w:cs="Noto Sans"/>
                <w:szCs w:val="20"/>
                <w:lang w:eastAsia="es-MX"/>
              </w:rPr>
              <w:t>SI</w:t>
            </w:r>
          </w:p>
        </w:tc>
        <w:tc>
          <w:tcPr>
            <w:tcW w:w="0" w:type="auto"/>
            <w:hideMark/>
          </w:tcPr>
          <w:p w14:paraId="26228183" w14:textId="77777777" w:rsidR="00EE653F" w:rsidRPr="006B1A66" w:rsidRDefault="00EE653F" w:rsidP="004F021F">
            <w:pPr>
              <w:jc w:val="center"/>
              <w:rPr>
                <w:rFonts w:cs="Noto Sans"/>
                <w:szCs w:val="20"/>
                <w:lang w:eastAsia="es-MX"/>
              </w:rPr>
            </w:pPr>
            <w:r w:rsidRPr="006B1A66">
              <w:rPr>
                <w:rFonts w:cs="Noto Sans"/>
                <w:szCs w:val="20"/>
                <w:lang w:eastAsia="es-MX"/>
              </w:rPr>
              <w:t> </w:t>
            </w:r>
          </w:p>
        </w:tc>
        <w:tc>
          <w:tcPr>
            <w:tcW w:w="0" w:type="auto"/>
          </w:tcPr>
          <w:p w14:paraId="724230F4" w14:textId="77777777" w:rsidR="00EE653F" w:rsidRPr="006B1A66" w:rsidRDefault="00EE653F" w:rsidP="004F021F">
            <w:pPr>
              <w:jc w:val="center"/>
              <w:rPr>
                <w:rFonts w:cs="Noto Sans"/>
                <w:szCs w:val="20"/>
                <w:lang w:eastAsia="es-MX"/>
              </w:rPr>
            </w:pPr>
          </w:p>
        </w:tc>
      </w:tr>
    </w:tbl>
    <w:p w14:paraId="44F2FC08" w14:textId="77777777" w:rsidR="00003EE6" w:rsidRPr="006B1A66" w:rsidRDefault="00003EE6" w:rsidP="00F64D31">
      <w:pPr>
        <w:ind w:right="16"/>
        <w:rPr>
          <w:rFonts w:cs="Noto Sans"/>
          <w:b/>
          <w:szCs w:val="20"/>
        </w:rPr>
      </w:pPr>
    </w:p>
    <w:p w14:paraId="0B9BF705" w14:textId="77777777" w:rsidR="0030487D" w:rsidRPr="006B1A66" w:rsidRDefault="0030487D" w:rsidP="00C82C84">
      <w:pPr>
        <w:tabs>
          <w:tab w:val="left" w:pos="28"/>
        </w:tabs>
        <w:ind w:right="191"/>
        <w:rPr>
          <w:rFonts w:cs="Noto Sans"/>
          <w:szCs w:val="20"/>
        </w:rPr>
      </w:pPr>
    </w:p>
    <w:p w14:paraId="195F4A68" w14:textId="77777777" w:rsidR="004F2418" w:rsidRPr="006B1A66" w:rsidRDefault="004F2418" w:rsidP="00C82C84">
      <w:pPr>
        <w:tabs>
          <w:tab w:val="left" w:pos="28"/>
        </w:tabs>
        <w:ind w:right="191"/>
        <w:rPr>
          <w:rFonts w:cs="Noto Sans"/>
          <w:szCs w:val="20"/>
        </w:rPr>
      </w:pPr>
    </w:p>
    <w:bookmarkEnd w:id="58"/>
    <w:p w14:paraId="33F61D4C" w14:textId="77777777" w:rsidR="0030487D" w:rsidRPr="006B1A66" w:rsidRDefault="0030487D">
      <w:pPr>
        <w:spacing w:after="200" w:line="276" w:lineRule="auto"/>
        <w:jc w:val="left"/>
        <w:rPr>
          <w:rFonts w:cs="Noto Sans"/>
          <w:b/>
          <w:szCs w:val="20"/>
        </w:rPr>
      </w:pPr>
      <w:r w:rsidRPr="006B1A66">
        <w:rPr>
          <w:rFonts w:cs="Noto Sans"/>
          <w:b/>
          <w:szCs w:val="20"/>
        </w:rPr>
        <w:br w:type="page"/>
      </w:r>
    </w:p>
    <w:p w14:paraId="6295A644" w14:textId="6CAFEBCE" w:rsidR="002E763C" w:rsidRPr="006B1A66" w:rsidRDefault="006402DA" w:rsidP="002E763C">
      <w:pPr>
        <w:jc w:val="center"/>
        <w:rPr>
          <w:rFonts w:cs="Noto Sans"/>
          <w:b/>
          <w:szCs w:val="20"/>
        </w:rPr>
      </w:pPr>
      <w:r w:rsidRPr="006B1A66">
        <w:rPr>
          <w:rFonts w:cs="Noto Sans"/>
          <w:b/>
          <w:szCs w:val="20"/>
        </w:rPr>
        <w:lastRenderedPageBreak/>
        <w:t>ANEXO NÚMERO 8 (OCHO)</w:t>
      </w:r>
    </w:p>
    <w:p w14:paraId="22187BC3" w14:textId="77777777" w:rsidR="006402DA" w:rsidRPr="006B1A66"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6B1A66">
        <w:rPr>
          <w:rFonts w:cs="Noto Sans"/>
          <w:b/>
          <w:szCs w:val="20"/>
        </w:rPr>
        <w:t>MODELO DE CONVENIO DE PARTICIPACIÓN CONJUNTA</w:t>
      </w:r>
    </w:p>
    <w:p w14:paraId="2050A163" w14:textId="77777777" w:rsidR="002E763C" w:rsidRPr="006B1A66" w:rsidRDefault="002E763C" w:rsidP="006402DA">
      <w:pPr>
        <w:rPr>
          <w:rFonts w:cs="Noto Sans"/>
          <w:szCs w:val="20"/>
        </w:rPr>
      </w:pPr>
    </w:p>
    <w:p w14:paraId="504C199F" w14:textId="77777777" w:rsidR="006402DA" w:rsidRPr="006B1A66" w:rsidRDefault="006402DA" w:rsidP="006402DA">
      <w:pPr>
        <w:rPr>
          <w:rFonts w:cs="Noto Sans"/>
          <w:b/>
          <w:szCs w:val="20"/>
        </w:rPr>
      </w:pPr>
      <w:r w:rsidRPr="006B1A66">
        <w:rPr>
          <w:rFonts w:cs="Noto Sans"/>
          <w:b/>
          <w:szCs w:val="20"/>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Pr="006B1A66" w:rsidRDefault="002E763C" w:rsidP="006402DA">
      <w:pPr>
        <w:rPr>
          <w:rFonts w:cs="Noto Sans"/>
          <w:szCs w:val="20"/>
        </w:rPr>
      </w:pPr>
    </w:p>
    <w:p w14:paraId="4BFFEC9B" w14:textId="77777777" w:rsidR="006402DA" w:rsidRPr="006B1A66" w:rsidRDefault="006402DA">
      <w:pPr>
        <w:pStyle w:val="Prrafodelista"/>
        <w:numPr>
          <w:ilvl w:val="1"/>
          <w:numId w:val="10"/>
        </w:numPr>
        <w:rPr>
          <w:rFonts w:cs="Noto Sans"/>
          <w:szCs w:val="20"/>
        </w:rPr>
      </w:pPr>
      <w:r w:rsidRPr="006B1A66">
        <w:rPr>
          <w:rFonts w:cs="Noto Sans"/>
          <w:b/>
          <w:szCs w:val="20"/>
        </w:rPr>
        <w:t>“EL LICITANTE A”</w:t>
      </w:r>
      <w:r w:rsidRPr="006B1A66">
        <w:rPr>
          <w:rFonts w:cs="Noto Sans"/>
          <w:szCs w:val="20"/>
        </w:rPr>
        <w:t>, DECLARA QUE:</w:t>
      </w:r>
    </w:p>
    <w:p w14:paraId="3424D7B7" w14:textId="77777777" w:rsidR="006402DA" w:rsidRPr="006B1A66" w:rsidRDefault="006402DA" w:rsidP="006402DA">
      <w:pPr>
        <w:rPr>
          <w:rFonts w:cs="Noto Sans"/>
          <w:szCs w:val="20"/>
        </w:rPr>
      </w:pPr>
    </w:p>
    <w:p w14:paraId="0474666B" w14:textId="77777777" w:rsidR="006402DA" w:rsidRPr="006B1A66" w:rsidRDefault="006402DA" w:rsidP="002E763C">
      <w:pPr>
        <w:ind w:left="1134" w:hanging="567"/>
        <w:rPr>
          <w:rFonts w:cs="Noto Sans"/>
          <w:szCs w:val="20"/>
        </w:rPr>
      </w:pPr>
      <w:r w:rsidRPr="006B1A66">
        <w:rPr>
          <w:rFonts w:cs="Noto Sans"/>
          <w:szCs w:val="20"/>
        </w:rPr>
        <w:t>1.1.1</w:t>
      </w:r>
      <w:r w:rsidRPr="006B1A66">
        <w:rPr>
          <w:rFonts w:cs="Noto Sans"/>
          <w:szCs w:val="20"/>
        </w:rPr>
        <w:tab/>
        <w:t>ES UNA SOCIEDAD LEGALMENTE CONSTITUIDA, DE CONFORMIDAD CON LAS LEYES MEXICANAS, SEGÚN CONSTA EN EL TESTIMONIO DE LA ESCRITURA PÚBLICA (</w:t>
      </w:r>
      <w:r w:rsidRPr="006B1A66">
        <w:rPr>
          <w:rFonts w:cs="Noto Sans"/>
          <w:b/>
          <w:szCs w:val="20"/>
        </w:rPr>
        <w:t>PÓLIZA</w:t>
      </w:r>
      <w:r w:rsidRPr="006B1A66">
        <w:rPr>
          <w:rFonts w:cs="Noto Sans"/>
          <w:szCs w:val="20"/>
        </w:rPr>
        <w:t>) NÚMERO ____, DE FECHA ____, OTORGADA ANTE LA FE DEL LIC. ____ NOTARIO (</w:t>
      </w:r>
      <w:r w:rsidRPr="006B1A66">
        <w:rPr>
          <w:rFonts w:cs="Noto Sans"/>
          <w:b/>
          <w:szCs w:val="20"/>
        </w:rPr>
        <w:t>CORREDOR</w:t>
      </w:r>
      <w:r w:rsidRPr="006B1A66">
        <w:rPr>
          <w:rFonts w:cs="Noto Sans"/>
          <w:szCs w:val="20"/>
        </w:rPr>
        <w:t>) PÚBLICO NÚMERO ____, DEL ____, E INSCRITA EN EL REGISTRO PÚBLICO DE LA PROPIEDAD Y DE COMERCIO DE ______, EN EL FOLIO MERCANTIL ____ DE FECHA _____.</w:t>
      </w:r>
    </w:p>
    <w:p w14:paraId="0089CFAC" w14:textId="77777777" w:rsidR="006402DA" w:rsidRPr="006B1A66" w:rsidRDefault="006402DA" w:rsidP="006402DA">
      <w:pPr>
        <w:rPr>
          <w:rFonts w:cs="Noto Sans"/>
          <w:szCs w:val="20"/>
        </w:rPr>
      </w:pPr>
    </w:p>
    <w:p w14:paraId="41F0A0D2" w14:textId="77777777" w:rsidR="006402DA" w:rsidRPr="006B1A66" w:rsidRDefault="006402DA" w:rsidP="002E763C">
      <w:pPr>
        <w:ind w:left="1134"/>
        <w:rPr>
          <w:rFonts w:cs="Noto Sans"/>
          <w:szCs w:val="20"/>
        </w:rPr>
      </w:pPr>
      <w:r w:rsidRPr="006B1A66">
        <w:rPr>
          <w:rFonts w:cs="Noto Sans"/>
          <w:szCs w:val="20"/>
        </w:rPr>
        <w:t>EL ACTA CONSTITUTIVA DE LA SOCIEDAD ____ (</w:t>
      </w:r>
      <w:r w:rsidRPr="006B1A66">
        <w:rPr>
          <w:rFonts w:cs="Noto Sans"/>
          <w:b/>
          <w:szCs w:val="20"/>
        </w:rPr>
        <w:t>SI/NO</w:t>
      </w:r>
      <w:r w:rsidRPr="006B1A66">
        <w:rPr>
          <w:rFonts w:cs="Noto Sans"/>
          <w:szCs w:val="20"/>
        </w:rPr>
        <w:t>) HA TENIDO REFORMAS Y MODIFICACIONES.</w:t>
      </w:r>
    </w:p>
    <w:p w14:paraId="47567FFE" w14:textId="77777777" w:rsidR="006402DA" w:rsidRPr="006B1A66" w:rsidRDefault="006402DA" w:rsidP="006402DA">
      <w:pPr>
        <w:rPr>
          <w:rFonts w:cs="Noto Sans"/>
          <w:szCs w:val="20"/>
        </w:rPr>
      </w:pPr>
    </w:p>
    <w:p w14:paraId="5C790133" w14:textId="77777777" w:rsidR="006402DA" w:rsidRPr="006B1A66" w:rsidRDefault="006402DA" w:rsidP="002E763C">
      <w:pPr>
        <w:ind w:left="1134"/>
        <w:rPr>
          <w:rFonts w:cs="Noto Sans"/>
          <w:i/>
          <w:szCs w:val="20"/>
          <w:u w:val="single"/>
        </w:rPr>
      </w:pPr>
      <w:r w:rsidRPr="006B1A66">
        <w:rPr>
          <w:rFonts w:cs="Noto Sans"/>
          <w:i/>
          <w:szCs w:val="20"/>
          <w:u w:val="single"/>
        </w:rPr>
        <w:t>Nota: En su caso, se deberán relacionar las escrituras en que consten las reformas o modificaciones de la sociedad.</w:t>
      </w:r>
    </w:p>
    <w:p w14:paraId="292FD7C6" w14:textId="77777777" w:rsidR="006402DA" w:rsidRPr="006B1A66" w:rsidRDefault="006402DA" w:rsidP="006402DA">
      <w:pPr>
        <w:rPr>
          <w:rFonts w:cs="Noto Sans"/>
          <w:szCs w:val="20"/>
        </w:rPr>
      </w:pPr>
    </w:p>
    <w:p w14:paraId="2B757D08" w14:textId="77777777" w:rsidR="006402DA" w:rsidRPr="006B1A66" w:rsidRDefault="006402DA" w:rsidP="002E763C">
      <w:pPr>
        <w:ind w:left="426" w:firstLine="708"/>
        <w:rPr>
          <w:rFonts w:cs="Noto Sans"/>
          <w:szCs w:val="20"/>
        </w:rPr>
      </w:pPr>
      <w:r w:rsidRPr="006B1A66">
        <w:rPr>
          <w:rFonts w:cs="Noto Sans"/>
          <w:szCs w:val="20"/>
        </w:rPr>
        <w:t>LOS NOMBRES DE SUS SOCIOS SON:</w:t>
      </w:r>
    </w:p>
    <w:p w14:paraId="554A54ED" w14:textId="77777777" w:rsidR="006402DA" w:rsidRPr="006B1A66" w:rsidRDefault="006402DA" w:rsidP="006402DA">
      <w:pPr>
        <w:rPr>
          <w:rFonts w:cs="Noto Sans"/>
          <w:szCs w:val="20"/>
        </w:rPr>
      </w:pPr>
    </w:p>
    <w:p w14:paraId="1FA8EAB5" w14:textId="77777777" w:rsidR="006402DA" w:rsidRPr="006B1A66" w:rsidRDefault="006402DA" w:rsidP="002E763C">
      <w:pPr>
        <w:ind w:left="426" w:firstLine="708"/>
        <w:rPr>
          <w:rFonts w:cs="Noto Sans"/>
          <w:szCs w:val="20"/>
        </w:rPr>
      </w:pPr>
      <w:r w:rsidRPr="006B1A66">
        <w:rPr>
          <w:rFonts w:cs="Noto Sans"/>
          <w:szCs w:val="20"/>
        </w:rPr>
        <w:t xml:space="preserve">_____________________ CON REGISTRO FEDERAL DE CONTRIBUYENTES </w:t>
      </w:r>
    </w:p>
    <w:p w14:paraId="2E40D6BB" w14:textId="77777777" w:rsidR="006402DA" w:rsidRPr="006B1A66" w:rsidRDefault="002E763C" w:rsidP="006402DA">
      <w:pPr>
        <w:rPr>
          <w:rFonts w:cs="Noto Sans"/>
          <w:szCs w:val="20"/>
        </w:rPr>
      </w:pPr>
      <w:r w:rsidRPr="006B1A66">
        <w:rPr>
          <w:rFonts w:cs="Noto Sans"/>
          <w:szCs w:val="20"/>
        </w:rPr>
        <w:tab/>
      </w:r>
      <w:r w:rsidRPr="006B1A66">
        <w:rPr>
          <w:rFonts w:cs="Noto Sans"/>
          <w:szCs w:val="20"/>
        </w:rPr>
        <w:tab/>
      </w:r>
    </w:p>
    <w:p w14:paraId="087A8786" w14:textId="77777777" w:rsidR="006402DA" w:rsidRPr="006B1A66" w:rsidRDefault="006402DA" w:rsidP="006402DA">
      <w:pPr>
        <w:rPr>
          <w:rFonts w:cs="Noto Sans"/>
          <w:szCs w:val="20"/>
        </w:rPr>
      </w:pPr>
    </w:p>
    <w:p w14:paraId="5FADCD02" w14:textId="77777777" w:rsidR="006402DA" w:rsidRPr="006B1A66" w:rsidRDefault="006402DA" w:rsidP="002E763C">
      <w:pPr>
        <w:ind w:left="1134" w:hanging="708"/>
        <w:rPr>
          <w:rFonts w:cs="Noto Sans"/>
          <w:szCs w:val="20"/>
        </w:rPr>
      </w:pPr>
      <w:r w:rsidRPr="006B1A66">
        <w:rPr>
          <w:rFonts w:cs="Noto Sans"/>
          <w:szCs w:val="20"/>
        </w:rPr>
        <w:t>1.1.2</w:t>
      </w:r>
      <w:r w:rsidRPr="006B1A66">
        <w:rPr>
          <w:rFonts w:cs="Noto Sans"/>
          <w:szCs w:val="20"/>
        </w:rPr>
        <w:tab/>
        <w:t>TIENE LOS SIGUIENTES REGISTROS OFICIALES: REGISTRO FEDERAL DE CONTRIBUYENTES NÚMERO __________ Y REGISTRO PATRONAL ANTE EL INSTITUTO MEXICANO DEL SEGURO SOCIAL NÚMERO _____.</w:t>
      </w:r>
    </w:p>
    <w:p w14:paraId="299EC1CF" w14:textId="77777777" w:rsidR="006402DA" w:rsidRPr="006B1A66" w:rsidRDefault="006402DA" w:rsidP="006402DA">
      <w:pPr>
        <w:rPr>
          <w:rFonts w:cs="Noto Sans"/>
          <w:szCs w:val="20"/>
        </w:rPr>
      </w:pPr>
    </w:p>
    <w:p w14:paraId="4A7DF43F" w14:textId="6BD89D2B" w:rsidR="006402DA" w:rsidRPr="006B1A66" w:rsidRDefault="006402DA" w:rsidP="004A088E">
      <w:pPr>
        <w:pStyle w:val="Prrafodelista"/>
        <w:numPr>
          <w:ilvl w:val="2"/>
          <w:numId w:val="30"/>
        </w:numPr>
        <w:rPr>
          <w:rFonts w:cs="Noto Sans"/>
          <w:szCs w:val="20"/>
        </w:rPr>
      </w:pPr>
      <w:r w:rsidRPr="006B1A66">
        <w:rPr>
          <w:rFonts w:cs="Noto Sans"/>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6B1A66">
        <w:rPr>
          <w:rFonts w:cs="Noto Sans"/>
          <w:b/>
          <w:szCs w:val="20"/>
        </w:rPr>
        <w:t>“BAJO PROTESTA DE DECIR VERDAD”</w:t>
      </w:r>
      <w:r w:rsidRPr="006B1A66">
        <w:rPr>
          <w:rFonts w:cs="Noto Sans"/>
          <w:szCs w:val="20"/>
        </w:rPr>
        <w:t>, QUE DICHAS FACULTADES NO LE HAN SIDO REVOCADAS, NI LIMITADAS O MODIFICADAS EN FORMA ALGUNA, A LA FECHA EN QUE SE SUSCRIBE EL PRESENTE INSTRUMENTO JURÍDICO.</w:t>
      </w:r>
    </w:p>
    <w:p w14:paraId="108F7DC5" w14:textId="77777777" w:rsidR="007F75A0" w:rsidRPr="006B1A66" w:rsidRDefault="007F75A0" w:rsidP="007F75A0">
      <w:pPr>
        <w:ind w:left="426"/>
        <w:rPr>
          <w:rFonts w:cs="Noto Sans"/>
          <w:szCs w:val="20"/>
        </w:rPr>
      </w:pPr>
    </w:p>
    <w:p w14:paraId="5D0FEAC1" w14:textId="77777777" w:rsidR="006402DA" w:rsidRPr="006B1A66" w:rsidRDefault="006402DA" w:rsidP="002E763C">
      <w:pPr>
        <w:ind w:left="426" w:firstLine="708"/>
        <w:rPr>
          <w:rFonts w:cs="Noto Sans"/>
          <w:szCs w:val="20"/>
        </w:rPr>
      </w:pPr>
      <w:r w:rsidRPr="006B1A66">
        <w:rPr>
          <w:rFonts w:cs="Noto Sans"/>
          <w:szCs w:val="20"/>
        </w:rPr>
        <w:t>EL DOMICILIO DEL REPRESENTANTE LEGAL ES EL UBICADO EN ______________.</w:t>
      </w:r>
    </w:p>
    <w:p w14:paraId="46ADCE19" w14:textId="77777777" w:rsidR="002E763C" w:rsidRPr="006B1A66" w:rsidRDefault="002E763C" w:rsidP="002E763C">
      <w:pPr>
        <w:ind w:left="426" w:firstLine="708"/>
        <w:rPr>
          <w:rFonts w:cs="Noto Sans"/>
          <w:szCs w:val="20"/>
        </w:rPr>
      </w:pPr>
    </w:p>
    <w:p w14:paraId="14C862B6" w14:textId="77777777" w:rsidR="006402DA" w:rsidRPr="006B1A66" w:rsidRDefault="006402DA" w:rsidP="002E763C">
      <w:pPr>
        <w:ind w:left="1134" w:hanging="708"/>
        <w:rPr>
          <w:rFonts w:cs="Noto Sans"/>
          <w:szCs w:val="20"/>
        </w:rPr>
      </w:pPr>
      <w:r w:rsidRPr="006B1A66">
        <w:rPr>
          <w:rFonts w:cs="Noto Sans"/>
          <w:szCs w:val="20"/>
        </w:rPr>
        <w:t>1.1.4</w:t>
      </w:r>
      <w:r w:rsidRPr="006B1A66">
        <w:rPr>
          <w:rFonts w:cs="Noto Sans"/>
          <w:szCs w:val="20"/>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B1A66" w:rsidRDefault="006402DA" w:rsidP="006402DA">
      <w:pPr>
        <w:rPr>
          <w:rFonts w:cs="Noto Sans"/>
          <w:szCs w:val="20"/>
        </w:rPr>
      </w:pPr>
    </w:p>
    <w:p w14:paraId="485673FE" w14:textId="77777777" w:rsidR="006402DA" w:rsidRPr="006B1A66" w:rsidRDefault="006402DA" w:rsidP="002E763C">
      <w:pPr>
        <w:ind w:left="1134" w:hanging="708"/>
        <w:rPr>
          <w:rFonts w:cs="Noto Sans"/>
          <w:szCs w:val="20"/>
        </w:rPr>
      </w:pPr>
      <w:r w:rsidRPr="006B1A66">
        <w:rPr>
          <w:rFonts w:cs="Noto Sans"/>
          <w:szCs w:val="20"/>
        </w:rPr>
        <w:t>1.1.5</w:t>
      </w:r>
      <w:r w:rsidRPr="006B1A66">
        <w:rPr>
          <w:rFonts w:cs="Noto Sans"/>
          <w:szCs w:val="20"/>
        </w:rPr>
        <w:tab/>
        <w:t>SEÑALA COMO DOMICILIO LEGAL PARA TODOS LOS EFECTOS QUE DERIVEN DEL PRESENTE CONVENIO, EL UBICADO EN:</w:t>
      </w:r>
    </w:p>
    <w:p w14:paraId="37ACB529" w14:textId="77777777" w:rsidR="006402DA" w:rsidRPr="006B1A66" w:rsidRDefault="006402DA" w:rsidP="006402DA">
      <w:pPr>
        <w:rPr>
          <w:rFonts w:cs="Noto Sans"/>
          <w:szCs w:val="20"/>
        </w:rPr>
      </w:pPr>
    </w:p>
    <w:p w14:paraId="77AEB038" w14:textId="77777777" w:rsidR="006402DA" w:rsidRPr="006B1A66" w:rsidRDefault="006402DA" w:rsidP="002E763C">
      <w:pPr>
        <w:ind w:firstLine="426"/>
        <w:rPr>
          <w:rFonts w:cs="Noto Sans"/>
          <w:b/>
          <w:szCs w:val="20"/>
        </w:rPr>
      </w:pPr>
      <w:r w:rsidRPr="006B1A66">
        <w:rPr>
          <w:rFonts w:cs="Noto Sans"/>
          <w:b/>
          <w:szCs w:val="20"/>
        </w:rPr>
        <w:t>2.1</w:t>
      </w:r>
      <w:r w:rsidR="002E763C" w:rsidRPr="006B1A66">
        <w:rPr>
          <w:rFonts w:cs="Noto Sans"/>
          <w:b/>
          <w:szCs w:val="20"/>
        </w:rPr>
        <w:t>.</w:t>
      </w:r>
      <w:r w:rsidRPr="006B1A66">
        <w:rPr>
          <w:rFonts w:cs="Noto Sans"/>
          <w:b/>
          <w:szCs w:val="20"/>
        </w:rPr>
        <w:tab/>
        <w:t>“EL LICITANTE B”</w:t>
      </w:r>
      <w:r w:rsidRPr="006B1A66">
        <w:rPr>
          <w:rFonts w:cs="Noto Sans"/>
          <w:szCs w:val="20"/>
        </w:rPr>
        <w:t>, DECLARA QUE:</w:t>
      </w:r>
    </w:p>
    <w:p w14:paraId="03AB5BBE" w14:textId="77777777" w:rsidR="006402DA" w:rsidRPr="006B1A66" w:rsidRDefault="006402DA" w:rsidP="006402DA">
      <w:pPr>
        <w:rPr>
          <w:rFonts w:cs="Noto Sans"/>
          <w:szCs w:val="20"/>
        </w:rPr>
      </w:pPr>
    </w:p>
    <w:p w14:paraId="5FEB4430" w14:textId="77777777" w:rsidR="006402DA" w:rsidRPr="006B1A66" w:rsidRDefault="006402DA" w:rsidP="002E763C">
      <w:pPr>
        <w:ind w:left="1134" w:hanging="708"/>
        <w:rPr>
          <w:rFonts w:cs="Noto Sans"/>
          <w:szCs w:val="20"/>
        </w:rPr>
      </w:pPr>
      <w:r w:rsidRPr="006B1A66">
        <w:rPr>
          <w:rFonts w:cs="Noto Sans"/>
          <w:szCs w:val="20"/>
        </w:rPr>
        <w:t>2.1.1</w:t>
      </w:r>
      <w:r w:rsidRPr="006B1A66">
        <w:rPr>
          <w:rFonts w:cs="Noto Sans"/>
          <w:szCs w:val="20"/>
        </w:rPr>
        <w:tab/>
        <w:t>ES UNA SOCIEDAD LEGALMENTE CONSTITUIDA DE CONFORMIDAD CON LAS LEYES DE LOS ESTADOS UNIDOS MEXICANOS, SEGÚN CONSTA EL TESTIMONIO (</w:t>
      </w:r>
      <w:r w:rsidRPr="006B1A66">
        <w:rPr>
          <w:rFonts w:cs="Noto Sans"/>
          <w:b/>
          <w:szCs w:val="20"/>
        </w:rPr>
        <w:t>PÓLIZA</w:t>
      </w:r>
      <w:r w:rsidRPr="006B1A66">
        <w:rPr>
          <w:rFonts w:cs="Noto Sans"/>
          <w:szCs w:val="20"/>
        </w:rPr>
        <w:t>) DE LA ESCRITURA PÚBLICA NÚMERO ___, DE FECHA ___, PASADA ANTE LA FE DEL LIC. ____ NOTARIO (</w:t>
      </w:r>
      <w:r w:rsidRPr="006B1A66">
        <w:rPr>
          <w:rFonts w:cs="Noto Sans"/>
          <w:b/>
          <w:szCs w:val="20"/>
        </w:rPr>
        <w:t>CORREDOR</w:t>
      </w:r>
      <w:r w:rsidRPr="006B1A66">
        <w:rPr>
          <w:rFonts w:cs="Noto Sans"/>
          <w:szCs w:val="20"/>
        </w:rPr>
        <w:t>) PÚBLICO NÚMERO ___, DEL __, E INSCRITA EN EL REGISTRO PÚBLICO DE LA PROPIEDAD Y DEL COMERCIO, EN EL FOLIO MERCANTIL NÚMERO ____ DE FECHA ____.</w:t>
      </w:r>
    </w:p>
    <w:p w14:paraId="5FA3E02B" w14:textId="77777777" w:rsidR="006402DA" w:rsidRPr="006B1A66" w:rsidRDefault="006402DA" w:rsidP="006402DA">
      <w:pPr>
        <w:rPr>
          <w:rFonts w:cs="Noto Sans"/>
          <w:szCs w:val="20"/>
        </w:rPr>
      </w:pPr>
    </w:p>
    <w:p w14:paraId="2CDBBFB1" w14:textId="77777777" w:rsidR="006402DA" w:rsidRPr="006B1A66" w:rsidRDefault="006402DA" w:rsidP="002E763C">
      <w:pPr>
        <w:ind w:left="1134"/>
        <w:rPr>
          <w:rFonts w:cs="Noto Sans"/>
          <w:szCs w:val="20"/>
        </w:rPr>
      </w:pPr>
      <w:r w:rsidRPr="006B1A66">
        <w:rPr>
          <w:rFonts w:cs="Noto Sans"/>
          <w:szCs w:val="20"/>
        </w:rPr>
        <w:t>EL ACTA CONSTITUTIVA DE LA SOCIEDAD __ (</w:t>
      </w:r>
      <w:r w:rsidRPr="006B1A66">
        <w:rPr>
          <w:rFonts w:cs="Noto Sans"/>
          <w:b/>
          <w:szCs w:val="20"/>
        </w:rPr>
        <w:t>SI/NO</w:t>
      </w:r>
      <w:r w:rsidRPr="006B1A66">
        <w:rPr>
          <w:rFonts w:cs="Noto Sans"/>
          <w:szCs w:val="20"/>
        </w:rPr>
        <w:t>) HA TENIDO REFORMAS Y MODIFICACIONES.</w:t>
      </w:r>
    </w:p>
    <w:p w14:paraId="0555BCA0" w14:textId="77777777" w:rsidR="006402DA" w:rsidRPr="006B1A66" w:rsidRDefault="006402DA" w:rsidP="006402DA">
      <w:pPr>
        <w:rPr>
          <w:rFonts w:cs="Noto Sans"/>
          <w:szCs w:val="20"/>
        </w:rPr>
      </w:pPr>
    </w:p>
    <w:p w14:paraId="4531F900" w14:textId="77777777" w:rsidR="006402DA" w:rsidRPr="006B1A66" w:rsidRDefault="006402DA" w:rsidP="002E763C">
      <w:pPr>
        <w:ind w:left="1134"/>
        <w:rPr>
          <w:rFonts w:cs="Noto Sans"/>
          <w:i/>
          <w:szCs w:val="20"/>
          <w:u w:val="single"/>
        </w:rPr>
      </w:pPr>
      <w:r w:rsidRPr="006B1A66">
        <w:rPr>
          <w:rFonts w:cs="Noto Sans"/>
          <w:i/>
          <w:szCs w:val="20"/>
          <w:u w:val="single"/>
        </w:rPr>
        <w:t>Nota: En su caso, se deberán relacionar las escrituras en que consten las reformas o modificaciones de la sociedad.</w:t>
      </w:r>
    </w:p>
    <w:p w14:paraId="292A5BA7" w14:textId="77777777" w:rsidR="006402DA" w:rsidRPr="006B1A66" w:rsidRDefault="006402DA" w:rsidP="006402DA">
      <w:pPr>
        <w:rPr>
          <w:rFonts w:cs="Noto Sans"/>
          <w:szCs w:val="20"/>
        </w:rPr>
      </w:pPr>
    </w:p>
    <w:p w14:paraId="590AE9A9" w14:textId="77777777" w:rsidR="006402DA" w:rsidRPr="006B1A66" w:rsidRDefault="006402DA" w:rsidP="002E763C">
      <w:pPr>
        <w:ind w:left="426" w:firstLine="708"/>
        <w:rPr>
          <w:rFonts w:cs="Noto Sans"/>
          <w:szCs w:val="20"/>
        </w:rPr>
      </w:pPr>
      <w:r w:rsidRPr="006B1A66">
        <w:rPr>
          <w:rFonts w:cs="Noto Sans"/>
          <w:szCs w:val="20"/>
        </w:rPr>
        <w:t>LOS NOMBRES DE SUS SOCIOS SON:</w:t>
      </w:r>
    </w:p>
    <w:p w14:paraId="12B2E9FD" w14:textId="77777777" w:rsidR="002E763C" w:rsidRPr="006B1A66" w:rsidRDefault="002E763C" w:rsidP="002E763C">
      <w:pPr>
        <w:ind w:left="426" w:firstLine="708"/>
        <w:rPr>
          <w:rFonts w:cs="Noto Sans"/>
          <w:szCs w:val="20"/>
        </w:rPr>
      </w:pPr>
    </w:p>
    <w:p w14:paraId="74C75078" w14:textId="77777777" w:rsidR="006402DA" w:rsidRPr="006B1A66" w:rsidRDefault="006402DA" w:rsidP="002E763C">
      <w:pPr>
        <w:ind w:left="426" w:firstLine="708"/>
        <w:rPr>
          <w:rFonts w:cs="Noto Sans"/>
          <w:szCs w:val="20"/>
        </w:rPr>
      </w:pPr>
      <w:r w:rsidRPr="006B1A66">
        <w:rPr>
          <w:rFonts w:cs="Noto Sans"/>
          <w:szCs w:val="20"/>
        </w:rPr>
        <w:t>_____________________ CON REGISTRO FEDERAL DE CONTRIBUYENTES ____.</w:t>
      </w:r>
    </w:p>
    <w:p w14:paraId="1D670953" w14:textId="77777777" w:rsidR="006402DA" w:rsidRPr="006B1A66" w:rsidRDefault="006402DA" w:rsidP="006402DA">
      <w:pPr>
        <w:rPr>
          <w:rFonts w:cs="Noto Sans"/>
          <w:szCs w:val="20"/>
        </w:rPr>
      </w:pPr>
    </w:p>
    <w:p w14:paraId="14DD8734" w14:textId="77777777" w:rsidR="006402DA" w:rsidRPr="006B1A66" w:rsidRDefault="006402DA" w:rsidP="009C6CA8">
      <w:pPr>
        <w:ind w:left="1134" w:hanging="708"/>
        <w:rPr>
          <w:rFonts w:cs="Noto Sans"/>
          <w:szCs w:val="20"/>
        </w:rPr>
      </w:pPr>
      <w:r w:rsidRPr="006B1A66">
        <w:rPr>
          <w:rFonts w:cs="Noto Sans"/>
          <w:szCs w:val="20"/>
        </w:rPr>
        <w:t>2.1.2</w:t>
      </w:r>
      <w:r w:rsidRPr="006B1A66">
        <w:rPr>
          <w:rFonts w:cs="Noto Sans"/>
          <w:szCs w:val="20"/>
        </w:rPr>
        <w:tab/>
        <w:t>TIENE LOS SIGUIENTES REGISTROS OFICIALES: REGISTRO FEDERAL DE CONTRIBUYENTES NÚMERO __________ Y REGISTRO PATRONAL ANTE EL INSTITUTO MEXICANO DEL SEGURO SOCIAL NÚMERO _____.</w:t>
      </w:r>
    </w:p>
    <w:p w14:paraId="11988566" w14:textId="77777777" w:rsidR="006402DA" w:rsidRPr="006B1A66" w:rsidRDefault="006402DA" w:rsidP="006402DA">
      <w:pPr>
        <w:rPr>
          <w:rFonts w:cs="Noto Sans"/>
          <w:szCs w:val="20"/>
        </w:rPr>
      </w:pPr>
    </w:p>
    <w:p w14:paraId="234253AD" w14:textId="77777777" w:rsidR="006402DA" w:rsidRPr="006B1A66" w:rsidRDefault="006402DA" w:rsidP="009C6CA8">
      <w:pPr>
        <w:ind w:left="1134" w:hanging="708"/>
        <w:rPr>
          <w:rFonts w:cs="Noto Sans"/>
          <w:szCs w:val="20"/>
        </w:rPr>
      </w:pPr>
      <w:r w:rsidRPr="006B1A66">
        <w:rPr>
          <w:rFonts w:cs="Noto Sans"/>
          <w:szCs w:val="20"/>
        </w:rPr>
        <w:t>2.1.3</w:t>
      </w:r>
      <w:r w:rsidRPr="006B1A66">
        <w:rPr>
          <w:rFonts w:cs="Noto Sans"/>
          <w:szCs w:val="20"/>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6B1A66">
        <w:rPr>
          <w:rFonts w:cs="Noto Sans"/>
          <w:b/>
          <w:szCs w:val="20"/>
        </w:rPr>
        <w:t>“BAJO PROTESTA DE DECIR VERDAD”</w:t>
      </w:r>
      <w:r w:rsidRPr="006B1A66">
        <w:rPr>
          <w:rFonts w:cs="Noto Sans"/>
          <w:szCs w:val="20"/>
        </w:rPr>
        <w:t xml:space="preserve"> QUE DICHAS FACULTADES NO LE HAN SIDO REVOCADAS, NI LIMITADAS O MODIFICADAS EN FORMA ALGUNA, A LA FECHA EN QUE SE SUSCRIBE EL PRESENTE INSTRUMENTO JURÍDICO.</w:t>
      </w:r>
    </w:p>
    <w:p w14:paraId="4290E179" w14:textId="77777777" w:rsidR="006402DA" w:rsidRPr="006B1A66" w:rsidRDefault="006402DA" w:rsidP="009C6CA8">
      <w:pPr>
        <w:ind w:left="426" w:firstLine="708"/>
        <w:rPr>
          <w:rFonts w:cs="Noto Sans"/>
          <w:szCs w:val="20"/>
        </w:rPr>
      </w:pPr>
      <w:r w:rsidRPr="006B1A66">
        <w:rPr>
          <w:rFonts w:cs="Noto Sans"/>
          <w:szCs w:val="20"/>
        </w:rPr>
        <w:t>EL DOMICILIO DE SU REPRESENTANTE LEGAL ES EL UBICADO EN _____.</w:t>
      </w:r>
    </w:p>
    <w:p w14:paraId="4B26BFB0" w14:textId="77777777" w:rsidR="006402DA" w:rsidRPr="006B1A66" w:rsidRDefault="006402DA" w:rsidP="006402DA">
      <w:pPr>
        <w:rPr>
          <w:rFonts w:cs="Noto Sans"/>
          <w:szCs w:val="20"/>
        </w:rPr>
      </w:pPr>
    </w:p>
    <w:p w14:paraId="2894AFE3" w14:textId="77777777" w:rsidR="006402DA" w:rsidRPr="006B1A66" w:rsidRDefault="006402DA" w:rsidP="009C6CA8">
      <w:pPr>
        <w:ind w:left="1134" w:hanging="708"/>
        <w:rPr>
          <w:rFonts w:cs="Noto Sans"/>
          <w:szCs w:val="20"/>
        </w:rPr>
      </w:pPr>
      <w:r w:rsidRPr="006B1A66">
        <w:rPr>
          <w:rFonts w:cs="Noto Sans"/>
          <w:szCs w:val="20"/>
        </w:rPr>
        <w:lastRenderedPageBreak/>
        <w:t>2.1.4</w:t>
      </w:r>
      <w:r w:rsidRPr="006B1A66">
        <w:rPr>
          <w:rFonts w:cs="Noto Sans"/>
          <w:szCs w:val="20"/>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B1A66" w:rsidRDefault="006402DA" w:rsidP="006402DA">
      <w:pPr>
        <w:rPr>
          <w:rFonts w:cs="Noto Sans"/>
          <w:szCs w:val="20"/>
        </w:rPr>
      </w:pPr>
    </w:p>
    <w:p w14:paraId="1DDF0A3E" w14:textId="77777777" w:rsidR="006402DA" w:rsidRPr="006B1A66" w:rsidRDefault="006402DA" w:rsidP="009C6CA8">
      <w:pPr>
        <w:ind w:left="1134" w:hanging="708"/>
        <w:rPr>
          <w:rFonts w:cs="Noto Sans"/>
          <w:szCs w:val="20"/>
        </w:rPr>
      </w:pPr>
      <w:r w:rsidRPr="006B1A66">
        <w:rPr>
          <w:rFonts w:cs="Noto Sans"/>
          <w:szCs w:val="20"/>
        </w:rPr>
        <w:t>2.1.5</w:t>
      </w:r>
      <w:r w:rsidRPr="006B1A66">
        <w:rPr>
          <w:rFonts w:cs="Noto Sans"/>
          <w:szCs w:val="20"/>
        </w:rPr>
        <w:tab/>
        <w:t>SEÑALA COMO DOMICILIO LEGAL PARA TODOS LOS EFECTOS QUE DERIVEN DEL PRESENTE CONVENIO, EL UBICADO EN: ___________________________</w:t>
      </w:r>
    </w:p>
    <w:p w14:paraId="1098A732" w14:textId="77777777" w:rsidR="006402DA" w:rsidRPr="006B1A66" w:rsidRDefault="006402DA" w:rsidP="006402DA">
      <w:pPr>
        <w:rPr>
          <w:rFonts w:cs="Noto Sans"/>
          <w:szCs w:val="20"/>
        </w:rPr>
      </w:pPr>
    </w:p>
    <w:p w14:paraId="4B52E542" w14:textId="77777777" w:rsidR="006402DA" w:rsidRPr="006B1A66" w:rsidRDefault="006402DA" w:rsidP="009C6CA8">
      <w:pPr>
        <w:ind w:left="1134"/>
        <w:rPr>
          <w:rFonts w:cs="Noto Sans"/>
          <w:b/>
          <w:i/>
          <w:szCs w:val="20"/>
        </w:rPr>
      </w:pPr>
      <w:r w:rsidRPr="006B1A66">
        <w:rPr>
          <w:rFonts w:cs="Noto Sans"/>
          <w:szCs w:val="20"/>
        </w:rPr>
        <w:t>(</w:t>
      </w:r>
      <w:r w:rsidRPr="006B1A66">
        <w:rPr>
          <w:rFonts w:cs="Noto Sans"/>
          <w:b/>
          <w:i/>
          <w:szCs w:val="20"/>
        </w:rPr>
        <w:t>MENCIONAR E IDENTIFICAR A CUÁNTOS INTEGRANTES CONFORMAN LA PARTICIPACIÓN CONJUNTA PARA LA PRESENTACIÓN DE PROPOSICIONES).</w:t>
      </w:r>
    </w:p>
    <w:p w14:paraId="4631E261" w14:textId="77777777" w:rsidR="006402DA" w:rsidRPr="006B1A66" w:rsidRDefault="006402DA" w:rsidP="006402DA">
      <w:pPr>
        <w:rPr>
          <w:rFonts w:cs="Noto Sans"/>
          <w:szCs w:val="20"/>
        </w:rPr>
      </w:pPr>
    </w:p>
    <w:p w14:paraId="02C66F12" w14:textId="77777777" w:rsidR="006402DA" w:rsidRPr="006B1A66" w:rsidRDefault="006402DA">
      <w:pPr>
        <w:pStyle w:val="Prrafodelista"/>
        <w:numPr>
          <w:ilvl w:val="1"/>
          <w:numId w:val="8"/>
        </w:numPr>
        <w:ind w:left="1134" w:hanging="720"/>
        <w:rPr>
          <w:rFonts w:cs="Noto Sans"/>
          <w:szCs w:val="20"/>
        </w:rPr>
      </w:pPr>
      <w:r w:rsidRPr="006B1A66">
        <w:rPr>
          <w:rFonts w:cs="Noto Sans"/>
          <w:b/>
          <w:szCs w:val="20"/>
        </w:rPr>
        <w:t>“LAS PARTES”</w:t>
      </w:r>
      <w:r w:rsidRPr="006B1A66">
        <w:rPr>
          <w:rFonts w:cs="Noto Sans"/>
          <w:szCs w:val="20"/>
        </w:rPr>
        <w:t xml:space="preserve"> DECLARAN QUE:</w:t>
      </w:r>
    </w:p>
    <w:p w14:paraId="119FB220" w14:textId="77777777" w:rsidR="006402DA" w:rsidRPr="006B1A66" w:rsidRDefault="006402DA" w:rsidP="006402DA">
      <w:pPr>
        <w:rPr>
          <w:rFonts w:cs="Noto Sans"/>
          <w:szCs w:val="20"/>
        </w:rPr>
      </w:pPr>
    </w:p>
    <w:p w14:paraId="36812C07" w14:textId="2FFAB146" w:rsidR="006402DA" w:rsidRPr="006B1A66" w:rsidRDefault="009C6CA8" w:rsidP="009C6CA8">
      <w:pPr>
        <w:ind w:left="1134" w:hanging="567"/>
        <w:rPr>
          <w:rFonts w:cs="Noto Sans"/>
          <w:szCs w:val="20"/>
        </w:rPr>
      </w:pPr>
      <w:r w:rsidRPr="006B1A66">
        <w:rPr>
          <w:rFonts w:cs="Noto Sans"/>
          <w:szCs w:val="20"/>
        </w:rPr>
        <w:t xml:space="preserve">3.1.1 </w:t>
      </w:r>
      <w:r w:rsidR="006402DA" w:rsidRPr="006B1A66">
        <w:rPr>
          <w:rFonts w:cs="Noto Sans"/>
          <w:szCs w:val="20"/>
        </w:rPr>
        <w:t xml:space="preserve">CONOCEN LOS REQUISITOS Y CONDICIONES ESTIPULADAS EN LA CONVOCATORIA A LA LICITACIÓN PÚBLICA NACIONAL </w:t>
      </w:r>
      <w:r w:rsidR="00466B36" w:rsidRPr="006B1A66">
        <w:rPr>
          <w:rFonts w:cs="Noto Sans"/>
          <w:szCs w:val="20"/>
        </w:rPr>
        <w:t xml:space="preserve">ELECTRÓNICA </w:t>
      </w:r>
      <w:r w:rsidR="004F3639" w:rsidRPr="006B1A66">
        <w:rPr>
          <w:rFonts w:cs="Noto Sans"/>
          <w:szCs w:val="20"/>
        </w:rPr>
        <w:t>NÚMERO</w:t>
      </w:r>
      <w:r w:rsidR="006402DA" w:rsidRPr="006B1A66">
        <w:rPr>
          <w:rFonts w:cs="Noto Sans"/>
          <w:szCs w:val="20"/>
        </w:rPr>
        <w:t xml:space="preserve"> ____________.</w:t>
      </w:r>
    </w:p>
    <w:p w14:paraId="1482CE14" w14:textId="77777777" w:rsidR="006402DA" w:rsidRPr="006B1A66" w:rsidRDefault="006402DA" w:rsidP="006402DA">
      <w:pPr>
        <w:rPr>
          <w:rFonts w:cs="Noto Sans"/>
          <w:szCs w:val="20"/>
        </w:rPr>
      </w:pPr>
    </w:p>
    <w:p w14:paraId="79289E51" w14:textId="69467E0F" w:rsidR="006402DA" w:rsidRPr="006B1A66" w:rsidRDefault="006402DA" w:rsidP="009C6CA8">
      <w:pPr>
        <w:ind w:left="1134" w:hanging="567"/>
        <w:rPr>
          <w:rFonts w:cs="Noto Sans"/>
          <w:szCs w:val="20"/>
        </w:rPr>
      </w:pPr>
      <w:r w:rsidRPr="006B1A66">
        <w:rPr>
          <w:rFonts w:cs="Noto Sans"/>
          <w:szCs w:val="20"/>
        </w:rPr>
        <w:t>3.1.2</w:t>
      </w:r>
      <w:r w:rsidRPr="006B1A66">
        <w:rPr>
          <w:rFonts w:cs="Noto Sans"/>
          <w:szCs w:val="20"/>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sidRPr="006B1A66">
        <w:rPr>
          <w:rFonts w:cs="Noto Sans"/>
          <w:szCs w:val="20"/>
        </w:rPr>
        <w:t xml:space="preserve">ELECTRÓNICA </w:t>
      </w:r>
      <w:r w:rsidRPr="006B1A66">
        <w:rPr>
          <w:rFonts w:cs="Noto Sans"/>
          <w:szCs w:val="20"/>
        </w:rPr>
        <w:t xml:space="preserve">Y CON LO DISPUESTO EN LOS ARTÍCULOS </w:t>
      </w:r>
      <w:r w:rsidR="00601611" w:rsidRPr="006B1A66">
        <w:rPr>
          <w:rFonts w:cs="Noto Sans"/>
          <w:szCs w:val="20"/>
        </w:rPr>
        <w:t>45</w:t>
      </w:r>
      <w:r w:rsidRPr="006B1A66">
        <w:rPr>
          <w:rFonts w:cs="Noto Sans"/>
          <w:szCs w:val="20"/>
        </w:rPr>
        <w:t>, DE LA LEY DE ADQUISICIONES, ARRENDAMIENTOS Y SERVICIOS DEL SECTOR PÚBLICO Y 31 DE SU REGLAMENTO.</w:t>
      </w:r>
    </w:p>
    <w:p w14:paraId="264E8D74" w14:textId="77777777" w:rsidR="006402DA" w:rsidRPr="006B1A66" w:rsidRDefault="006402DA" w:rsidP="006402DA">
      <w:pPr>
        <w:rPr>
          <w:rFonts w:cs="Noto Sans"/>
          <w:szCs w:val="20"/>
        </w:rPr>
      </w:pPr>
    </w:p>
    <w:p w14:paraId="2E9550B7" w14:textId="77777777" w:rsidR="006402DA" w:rsidRPr="006B1A66" w:rsidRDefault="006402DA" w:rsidP="009C6CA8">
      <w:pPr>
        <w:ind w:left="426" w:firstLine="708"/>
        <w:rPr>
          <w:rFonts w:cs="Noto Sans"/>
          <w:szCs w:val="20"/>
        </w:rPr>
      </w:pPr>
      <w:r w:rsidRPr="006B1A66">
        <w:rPr>
          <w:rFonts w:cs="Noto Sans"/>
          <w:szCs w:val="20"/>
        </w:rPr>
        <w:t>EXPUESTO LO ANTERIOR, LAS PARTES OTORGAN LAS SIGUIENTES:</w:t>
      </w:r>
    </w:p>
    <w:p w14:paraId="31465173" w14:textId="77777777" w:rsidR="006402DA" w:rsidRPr="006B1A66" w:rsidRDefault="006402DA" w:rsidP="006402DA">
      <w:pPr>
        <w:rPr>
          <w:rFonts w:cs="Noto Sans"/>
          <w:szCs w:val="20"/>
        </w:rPr>
      </w:pPr>
    </w:p>
    <w:p w14:paraId="71AF81DD" w14:textId="77777777" w:rsidR="006402DA" w:rsidRPr="006B1A66" w:rsidRDefault="006402DA" w:rsidP="009C6CA8">
      <w:pPr>
        <w:jc w:val="center"/>
        <w:rPr>
          <w:rFonts w:cs="Noto Sans"/>
          <w:b/>
          <w:szCs w:val="20"/>
        </w:rPr>
      </w:pPr>
      <w:r w:rsidRPr="006B1A66">
        <w:rPr>
          <w:rFonts w:cs="Noto Sans"/>
          <w:b/>
          <w:szCs w:val="20"/>
        </w:rPr>
        <w:t>CLÁUSULAS</w:t>
      </w:r>
    </w:p>
    <w:p w14:paraId="7515FA5C" w14:textId="77777777" w:rsidR="006402DA" w:rsidRPr="006B1A66" w:rsidRDefault="006402DA" w:rsidP="006402DA">
      <w:pPr>
        <w:rPr>
          <w:rFonts w:cs="Noto Sans"/>
          <w:szCs w:val="20"/>
        </w:rPr>
      </w:pPr>
    </w:p>
    <w:p w14:paraId="67329E05" w14:textId="77777777" w:rsidR="006402DA" w:rsidRPr="006B1A66" w:rsidRDefault="006402DA" w:rsidP="009C6CA8">
      <w:pPr>
        <w:ind w:firstLine="567"/>
        <w:rPr>
          <w:rFonts w:cs="Noto Sans"/>
          <w:b/>
          <w:szCs w:val="20"/>
        </w:rPr>
      </w:pPr>
      <w:r w:rsidRPr="006B1A66">
        <w:rPr>
          <w:rFonts w:cs="Noto Sans"/>
          <w:b/>
          <w:szCs w:val="20"/>
        </w:rPr>
        <w:t>PRIMERA.-</w:t>
      </w:r>
      <w:r w:rsidRPr="006B1A66">
        <w:rPr>
          <w:rFonts w:cs="Noto Sans"/>
          <w:b/>
          <w:szCs w:val="20"/>
        </w:rPr>
        <w:tab/>
        <w:t>OBJETO.- “PARTICIPACIÓN CONJUNTA”.</w:t>
      </w:r>
    </w:p>
    <w:p w14:paraId="1BE516BC" w14:textId="77777777" w:rsidR="006402DA" w:rsidRPr="006B1A66" w:rsidRDefault="006402DA" w:rsidP="006402DA">
      <w:pPr>
        <w:rPr>
          <w:rFonts w:cs="Noto Sans"/>
          <w:szCs w:val="20"/>
        </w:rPr>
      </w:pPr>
    </w:p>
    <w:p w14:paraId="3EA5F9DF" w14:textId="478A18B6" w:rsidR="006402DA" w:rsidRPr="006B1A66" w:rsidRDefault="006402DA" w:rsidP="009C6CA8">
      <w:pPr>
        <w:ind w:left="567"/>
        <w:rPr>
          <w:rFonts w:cs="Noto Sans"/>
          <w:szCs w:val="20"/>
        </w:rPr>
      </w:pPr>
      <w:r w:rsidRPr="006B1A66">
        <w:rPr>
          <w:rFonts w:cs="Noto Sans"/>
          <w:b/>
          <w:szCs w:val="20"/>
        </w:rPr>
        <w:t>“LAS PARTES”</w:t>
      </w:r>
      <w:r w:rsidRPr="006B1A66">
        <w:rPr>
          <w:rFonts w:cs="Noto Sans"/>
          <w:szCs w:val="20"/>
        </w:rPr>
        <w:t xml:space="preserve"> CONVIENEN, EN CONJUNTAR SUS RECURSOS TÉCNICOS, LEGALES, ADMINISTRATIVOS, ECONÓMICOS Y FINANCIEROS PARA PRESENTAR PROPOSICIÓN TÉCNICA Y ECONÓMICA EN LA LICITACIÓN PÚBLICA NACIONAL </w:t>
      </w:r>
      <w:r w:rsidR="00130942" w:rsidRPr="006B1A66">
        <w:rPr>
          <w:rFonts w:cs="Noto Sans"/>
          <w:szCs w:val="20"/>
        </w:rPr>
        <w:t xml:space="preserve">ELECTRÓNICA </w:t>
      </w:r>
      <w:r w:rsidR="004F3639" w:rsidRPr="006B1A66">
        <w:rPr>
          <w:rFonts w:cs="Noto Sans"/>
          <w:szCs w:val="20"/>
        </w:rPr>
        <w:t>NÚMERO</w:t>
      </w:r>
      <w:r w:rsidRPr="006B1A66">
        <w:rPr>
          <w:rFonts w:cs="Noto Sans"/>
          <w:szCs w:val="20"/>
        </w:rPr>
        <w:t xml:space="preserve">_________ Y EN CASO DE SER ADJUDICATARIO DEL CONTRATO, SE OBLIGAN A </w:t>
      </w:r>
      <w:r w:rsidR="001F7C34" w:rsidRPr="006B1A66">
        <w:rPr>
          <w:rFonts w:cs="Noto Sans"/>
          <w:szCs w:val="20"/>
        </w:rPr>
        <w:t>ENTREGAR LOS BIENES</w:t>
      </w:r>
      <w:r w:rsidRPr="006B1A66">
        <w:rPr>
          <w:rFonts w:cs="Noto Sans"/>
          <w:szCs w:val="20"/>
        </w:rPr>
        <w:t xml:space="preserve"> OBJETO DEL CONVENIO, CON LA PARTICIPACIÓN SIGUIENTE:</w:t>
      </w:r>
    </w:p>
    <w:p w14:paraId="006FB61C" w14:textId="77777777" w:rsidR="006402DA" w:rsidRPr="006B1A66" w:rsidRDefault="006402DA" w:rsidP="006402DA">
      <w:pPr>
        <w:rPr>
          <w:rFonts w:cs="Noto Sans"/>
          <w:szCs w:val="20"/>
        </w:rPr>
      </w:pPr>
    </w:p>
    <w:p w14:paraId="58A9F855" w14:textId="77777777" w:rsidR="006402DA" w:rsidRPr="006B1A66" w:rsidRDefault="006402DA" w:rsidP="009C6CA8">
      <w:pPr>
        <w:ind w:firstLine="567"/>
        <w:rPr>
          <w:rFonts w:cs="Noto Sans"/>
          <w:b/>
          <w:szCs w:val="20"/>
        </w:rPr>
      </w:pPr>
      <w:r w:rsidRPr="006B1A66">
        <w:rPr>
          <w:rFonts w:cs="Noto Sans"/>
          <w:b/>
          <w:szCs w:val="20"/>
        </w:rPr>
        <w:t>LICITANTE “A”:(DESCRIBIR LA PARTE QUE SE OBLIGA A SUMINISTRAR).</w:t>
      </w:r>
    </w:p>
    <w:p w14:paraId="0BA8BC82" w14:textId="77777777" w:rsidR="006402DA" w:rsidRPr="006B1A66" w:rsidRDefault="006402DA" w:rsidP="006402DA">
      <w:pPr>
        <w:rPr>
          <w:rFonts w:cs="Noto Sans"/>
          <w:szCs w:val="20"/>
        </w:rPr>
      </w:pPr>
    </w:p>
    <w:p w14:paraId="63548E2F" w14:textId="77777777" w:rsidR="006402DA" w:rsidRPr="006B1A66" w:rsidRDefault="006402DA" w:rsidP="009C6CA8">
      <w:pPr>
        <w:ind w:left="567"/>
        <w:rPr>
          <w:rFonts w:cs="Noto Sans"/>
          <w:i/>
          <w:szCs w:val="20"/>
          <w:u w:val="single"/>
        </w:rPr>
      </w:pPr>
      <w:r w:rsidRPr="006B1A66">
        <w:rPr>
          <w:rFonts w:cs="Noto Sans"/>
          <w:i/>
          <w:szCs w:val="20"/>
          <w:u w:val="single"/>
        </w:rPr>
        <w:t>(CADA UNO DE LOS INTEGRANTES QUE CONFORMAN LA PARTICIPACIÓN CONJUNTA PARA LA PRESENTACIÓN DE PROPOSICIONES DEBERÁ DESCRIBIR LA PARTE QUE SE OBLIGA A ENTREGAR).</w:t>
      </w:r>
    </w:p>
    <w:p w14:paraId="3DDF7B70" w14:textId="77777777" w:rsidR="009C6CA8" w:rsidRPr="006B1A66" w:rsidRDefault="009C6CA8" w:rsidP="009C6CA8">
      <w:pPr>
        <w:ind w:left="567"/>
        <w:rPr>
          <w:rFonts w:cs="Noto Sans"/>
          <w:szCs w:val="20"/>
        </w:rPr>
      </w:pPr>
    </w:p>
    <w:p w14:paraId="418F53C6" w14:textId="77777777" w:rsidR="006402DA" w:rsidRPr="006B1A66" w:rsidRDefault="006402DA" w:rsidP="009C6CA8">
      <w:pPr>
        <w:ind w:firstLine="567"/>
        <w:rPr>
          <w:rFonts w:cs="Noto Sans"/>
          <w:b/>
          <w:szCs w:val="20"/>
        </w:rPr>
      </w:pPr>
      <w:r w:rsidRPr="006B1A66">
        <w:rPr>
          <w:rFonts w:cs="Noto Sans"/>
          <w:b/>
          <w:szCs w:val="20"/>
        </w:rPr>
        <w:t>SEGUNDA.-</w:t>
      </w:r>
      <w:r w:rsidRPr="006B1A66">
        <w:rPr>
          <w:rFonts w:cs="Noto Sans"/>
          <w:b/>
          <w:szCs w:val="20"/>
        </w:rPr>
        <w:tab/>
        <w:t>REPRESENTANTE COMÚN Y OBLIGADO SOLIDARIO.</w:t>
      </w:r>
    </w:p>
    <w:p w14:paraId="328DB5D6" w14:textId="77777777" w:rsidR="006402DA" w:rsidRPr="006B1A66" w:rsidRDefault="006402DA" w:rsidP="006402DA">
      <w:pPr>
        <w:rPr>
          <w:rFonts w:cs="Noto Sans"/>
          <w:szCs w:val="20"/>
        </w:rPr>
      </w:pPr>
    </w:p>
    <w:p w14:paraId="0185A398" w14:textId="77777777" w:rsidR="006402DA" w:rsidRPr="006B1A66" w:rsidRDefault="006402DA" w:rsidP="009C6CA8">
      <w:pPr>
        <w:ind w:left="567"/>
        <w:rPr>
          <w:rFonts w:cs="Noto Sans"/>
          <w:szCs w:val="20"/>
        </w:rPr>
      </w:pPr>
      <w:r w:rsidRPr="006B1A66">
        <w:rPr>
          <w:rFonts w:cs="Noto Sans"/>
          <w:b/>
          <w:szCs w:val="20"/>
        </w:rPr>
        <w:t xml:space="preserve">"LAS PARTES" </w:t>
      </w:r>
      <w:r w:rsidRPr="006B1A66">
        <w:rPr>
          <w:rFonts w:cs="Noto Sans"/>
          <w:szCs w:val="20"/>
        </w:rPr>
        <w:t xml:space="preserve">ACEPTAN EXPRESAMENTE EN DESIGNAR COMO REPRESENTANTE COMÚN AL ____________, A TRAVÉS DEL PRESENTE INSTRUMENTO, OTORGÁNDOLE PODER AMPLIO Y </w:t>
      </w:r>
      <w:r w:rsidRPr="006B1A66">
        <w:rPr>
          <w:rFonts w:cs="Noto Sans"/>
          <w:szCs w:val="20"/>
        </w:rPr>
        <w:lastRenderedPageBreak/>
        <w:t>SUFICIENTE, PARA ATENDER TODO LO RELACIONADO CON LAS PROPOSICIONES TÉCNICA Y ECONÓMICA EN EL PROCEDIMIENTO LICITACIÓN, ASÍ COMO PARA SUSCRIBIR DICHAS PROPOSICIONES.</w:t>
      </w:r>
    </w:p>
    <w:p w14:paraId="7EE1B151" w14:textId="77777777" w:rsidR="006402DA" w:rsidRPr="006B1A66" w:rsidRDefault="006402DA" w:rsidP="006402DA">
      <w:pPr>
        <w:rPr>
          <w:rFonts w:cs="Noto Sans"/>
          <w:szCs w:val="20"/>
        </w:rPr>
      </w:pPr>
    </w:p>
    <w:p w14:paraId="335C6BFC" w14:textId="0889BBB7" w:rsidR="006402DA" w:rsidRPr="006B1A66" w:rsidRDefault="006402DA" w:rsidP="009C6CA8">
      <w:pPr>
        <w:ind w:left="567"/>
        <w:rPr>
          <w:rFonts w:cs="Noto Sans"/>
          <w:szCs w:val="20"/>
        </w:rPr>
      </w:pPr>
      <w:r w:rsidRPr="006B1A66">
        <w:rPr>
          <w:rFonts w:cs="Noto Sans"/>
          <w:szCs w:val="20"/>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sidRPr="006B1A66">
        <w:rPr>
          <w:rFonts w:cs="Noto Sans"/>
          <w:szCs w:val="20"/>
        </w:rPr>
        <w:t>NÚMERO</w:t>
      </w:r>
      <w:r w:rsidRPr="006B1A66">
        <w:rPr>
          <w:rFonts w:cs="Noto Sans"/>
          <w:szCs w:val="20"/>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B1A66" w:rsidRDefault="006402DA" w:rsidP="006402DA">
      <w:pPr>
        <w:rPr>
          <w:rFonts w:cs="Noto Sans"/>
          <w:szCs w:val="20"/>
        </w:rPr>
      </w:pPr>
    </w:p>
    <w:p w14:paraId="625EBF04" w14:textId="77777777" w:rsidR="006402DA" w:rsidRPr="006B1A66" w:rsidRDefault="006402DA" w:rsidP="009C6CA8">
      <w:pPr>
        <w:ind w:firstLine="567"/>
        <w:rPr>
          <w:rFonts w:cs="Noto Sans"/>
          <w:b/>
          <w:szCs w:val="20"/>
        </w:rPr>
      </w:pPr>
      <w:r w:rsidRPr="006B1A66">
        <w:rPr>
          <w:rFonts w:cs="Noto Sans"/>
          <w:b/>
          <w:szCs w:val="20"/>
        </w:rPr>
        <w:t xml:space="preserve">TERCERA.- </w:t>
      </w:r>
      <w:r w:rsidRPr="006B1A66">
        <w:rPr>
          <w:rFonts w:cs="Noto Sans"/>
          <w:b/>
          <w:szCs w:val="20"/>
        </w:rPr>
        <w:tab/>
        <w:t>DEL COBRO DE LAS FACTURAS.</w:t>
      </w:r>
    </w:p>
    <w:p w14:paraId="67D2E760" w14:textId="77777777" w:rsidR="006402DA" w:rsidRPr="006B1A66" w:rsidRDefault="006402DA" w:rsidP="006402DA">
      <w:pPr>
        <w:rPr>
          <w:rFonts w:cs="Noto Sans"/>
          <w:szCs w:val="20"/>
        </w:rPr>
      </w:pPr>
    </w:p>
    <w:p w14:paraId="21032F6F" w14:textId="652D3B3A" w:rsidR="006402DA" w:rsidRPr="006B1A66" w:rsidRDefault="006402DA" w:rsidP="009C6CA8">
      <w:pPr>
        <w:ind w:left="567"/>
        <w:rPr>
          <w:rFonts w:cs="Noto Sans"/>
          <w:szCs w:val="20"/>
        </w:rPr>
      </w:pPr>
      <w:r w:rsidRPr="006B1A66">
        <w:rPr>
          <w:rFonts w:cs="Noto Sans"/>
          <w:b/>
          <w:szCs w:val="20"/>
        </w:rPr>
        <w:t>“LAS PARTES”</w:t>
      </w:r>
      <w:r w:rsidRPr="006B1A66">
        <w:rPr>
          <w:rFonts w:cs="Noto Sans"/>
          <w:szCs w:val="20"/>
        </w:rPr>
        <w:t xml:space="preserve"> CONVIENEN EXPRESAMENTE, QUE “EL LICITANTE______ </w:t>
      </w:r>
      <w:r w:rsidRPr="006B1A66">
        <w:rPr>
          <w:rFonts w:cs="Noto Sans"/>
          <w:b/>
          <w:i/>
          <w:szCs w:val="20"/>
          <w:u w:val="single"/>
        </w:rPr>
        <w:t>(LOS LICITANTES, DEBERÁN INDICAR CUÁL DE ELLOS ESTARÁ FACULTADO PARA REALIZAR EL COBRO)</w:t>
      </w:r>
      <w:r w:rsidRPr="006B1A66">
        <w:rPr>
          <w:rFonts w:cs="Noto Sans"/>
          <w:szCs w:val="20"/>
        </w:rPr>
        <w:t>, PARA EFECTUAR EL COBRO DE LAS FACTURAS RELATIVAS A</w:t>
      </w:r>
      <w:r w:rsidR="001F7C34" w:rsidRPr="006B1A66">
        <w:rPr>
          <w:rFonts w:cs="Noto Sans"/>
          <w:szCs w:val="20"/>
        </w:rPr>
        <w:t xml:space="preserve"> </w:t>
      </w:r>
      <w:r w:rsidRPr="006B1A66">
        <w:rPr>
          <w:rFonts w:cs="Noto Sans"/>
          <w:szCs w:val="20"/>
        </w:rPr>
        <w:t>L</w:t>
      </w:r>
      <w:r w:rsidR="001F7C34" w:rsidRPr="006B1A66">
        <w:rPr>
          <w:rFonts w:cs="Noto Sans"/>
          <w:szCs w:val="20"/>
        </w:rPr>
        <w:t>OS BIENES QUE SE ENTREGUE</w:t>
      </w:r>
      <w:r w:rsidRPr="006B1A66">
        <w:rPr>
          <w:rFonts w:cs="Noto Sans"/>
          <w:szCs w:val="20"/>
        </w:rPr>
        <w:t xml:space="preserve"> AL IMSS, CON MOTIVO DEL CONTRATO QUE SE DERIVE DE LA LICITACIÓN PÚBLICA NACIONAL </w:t>
      </w:r>
      <w:r w:rsidR="00130942" w:rsidRPr="006B1A66">
        <w:rPr>
          <w:rFonts w:cs="Noto Sans"/>
          <w:szCs w:val="20"/>
        </w:rPr>
        <w:t xml:space="preserve">ELECTRÓNICA </w:t>
      </w:r>
      <w:r w:rsidR="004F3639" w:rsidRPr="006B1A66">
        <w:rPr>
          <w:rFonts w:cs="Noto Sans"/>
          <w:szCs w:val="20"/>
        </w:rPr>
        <w:t>NÚMERO</w:t>
      </w:r>
      <w:r w:rsidRPr="006B1A66">
        <w:rPr>
          <w:rFonts w:cs="Noto Sans"/>
          <w:szCs w:val="20"/>
        </w:rPr>
        <w:t>_________.</w:t>
      </w:r>
    </w:p>
    <w:p w14:paraId="123F7BD6" w14:textId="77777777" w:rsidR="006402DA" w:rsidRPr="006B1A66" w:rsidRDefault="006402DA" w:rsidP="006402DA">
      <w:pPr>
        <w:rPr>
          <w:rFonts w:cs="Noto Sans"/>
          <w:szCs w:val="20"/>
        </w:rPr>
      </w:pPr>
    </w:p>
    <w:p w14:paraId="287E714C" w14:textId="77777777" w:rsidR="006402DA" w:rsidRPr="006B1A66" w:rsidRDefault="006402DA" w:rsidP="009C6CA8">
      <w:pPr>
        <w:ind w:firstLine="567"/>
        <w:rPr>
          <w:rFonts w:cs="Noto Sans"/>
          <w:b/>
          <w:szCs w:val="20"/>
        </w:rPr>
      </w:pPr>
      <w:r w:rsidRPr="006B1A66">
        <w:rPr>
          <w:rFonts w:cs="Noto Sans"/>
          <w:b/>
          <w:szCs w:val="20"/>
        </w:rPr>
        <w:t xml:space="preserve">CUARTA.- </w:t>
      </w:r>
      <w:r w:rsidRPr="006B1A66">
        <w:rPr>
          <w:rFonts w:cs="Noto Sans"/>
          <w:b/>
          <w:szCs w:val="20"/>
        </w:rPr>
        <w:tab/>
        <w:t>VIGENCIA.</w:t>
      </w:r>
    </w:p>
    <w:p w14:paraId="15CD3F10" w14:textId="77777777" w:rsidR="006402DA" w:rsidRPr="006B1A66" w:rsidRDefault="006402DA" w:rsidP="006402DA">
      <w:pPr>
        <w:rPr>
          <w:rFonts w:cs="Noto Sans"/>
          <w:szCs w:val="20"/>
        </w:rPr>
      </w:pPr>
    </w:p>
    <w:p w14:paraId="7DF9031A" w14:textId="24CBF34A" w:rsidR="006402DA" w:rsidRPr="006B1A66" w:rsidRDefault="006402DA" w:rsidP="009C6CA8">
      <w:pPr>
        <w:ind w:left="567"/>
        <w:rPr>
          <w:rFonts w:cs="Noto Sans"/>
          <w:szCs w:val="20"/>
        </w:rPr>
      </w:pPr>
      <w:r w:rsidRPr="006B1A66">
        <w:rPr>
          <w:rFonts w:cs="Noto Sans"/>
          <w:b/>
          <w:szCs w:val="20"/>
        </w:rPr>
        <w:t>"LAS PARTES"</w:t>
      </w:r>
      <w:r w:rsidRPr="006B1A66">
        <w:rPr>
          <w:rFonts w:cs="Noto Sans"/>
          <w:szCs w:val="20"/>
        </w:rPr>
        <w:t xml:space="preserve"> CONVIENEN, EN QUE LA VIGENCIA DEL PRESENTE CONVENIO SERÁ EL DEL PERÍODO DURANTE EL CUAL SE DESARROLLE EL PROCEDIMIENTO DE LA LICITACIÓN PÚBLICA NACIONAL </w:t>
      </w:r>
      <w:r w:rsidR="00130942" w:rsidRPr="006B1A66">
        <w:rPr>
          <w:rFonts w:cs="Noto Sans"/>
          <w:szCs w:val="20"/>
        </w:rPr>
        <w:t xml:space="preserve">ELECTRÓNICA </w:t>
      </w:r>
      <w:r w:rsidR="004F3639" w:rsidRPr="006B1A66">
        <w:rPr>
          <w:rFonts w:cs="Noto Sans"/>
          <w:szCs w:val="20"/>
        </w:rPr>
        <w:t>NÚMERO</w:t>
      </w:r>
      <w:r w:rsidRPr="006B1A66">
        <w:rPr>
          <w:rFonts w:cs="Noto Sans"/>
          <w:szCs w:val="20"/>
        </w:rPr>
        <w:t>__________, INCLUYENDO, EN SU CASO, DE RESULTAR ADJUDICADOS DEL CONTRATO, EL PLAZO QUE SE ESTIPULE EN ÉSTE Y EL QUE PUDIERA RESULTAR DE CONVENIOS DE MODIFICACIÓN.</w:t>
      </w:r>
    </w:p>
    <w:p w14:paraId="54F908C9" w14:textId="77777777" w:rsidR="006402DA" w:rsidRPr="006B1A66" w:rsidRDefault="006402DA" w:rsidP="006402DA">
      <w:pPr>
        <w:rPr>
          <w:rFonts w:cs="Noto Sans"/>
          <w:szCs w:val="20"/>
        </w:rPr>
      </w:pPr>
    </w:p>
    <w:p w14:paraId="70D2E919" w14:textId="77777777" w:rsidR="006402DA" w:rsidRPr="006B1A66" w:rsidRDefault="006402DA" w:rsidP="009C6CA8">
      <w:pPr>
        <w:ind w:firstLine="567"/>
        <w:rPr>
          <w:rFonts w:cs="Noto Sans"/>
          <w:b/>
          <w:szCs w:val="20"/>
        </w:rPr>
      </w:pPr>
      <w:r w:rsidRPr="006B1A66">
        <w:rPr>
          <w:rFonts w:cs="Noto Sans"/>
          <w:b/>
          <w:szCs w:val="20"/>
        </w:rPr>
        <w:t>QUINTA.-</w:t>
      </w:r>
      <w:r w:rsidRPr="006B1A66">
        <w:rPr>
          <w:rFonts w:cs="Noto Sans"/>
          <w:b/>
          <w:szCs w:val="20"/>
        </w:rPr>
        <w:tab/>
        <w:t>OBLIGACIONES.</w:t>
      </w:r>
    </w:p>
    <w:p w14:paraId="66455B5E" w14:textId="77777777" w:rsidR="009C6CA8" w:rsidRPr="006B1A66" w:rsidRDefault="009C6CA8" w:rsidP="009C6CA8">
      <w:pPr>
        <w:ind w:firstLine="567"/>
        <w:rPr>
          <w:rFonts w:cs="Noto Sans"/>
          <w:szCs w:val="20"/>
        </w:rPr>
      </w:pPr>
    </w:p>
    <w:p w14:paraId="0DCF0596" w14:textId="77777777" w:rsidR="006402DA" w:rsidRPr="006B1A66" w:rsidRDefault="006402DA" w:rsidP="009C6CA8">
      <w:pPr>
        <w:ind w:left="567"/>
        <w:rPr>
          <w:rFonts w:cs="Noto Sans"/>
          <w:szCs w:val="20"/>
        </w:rPr>
      </w:pPr>
      <w:r w:rsidRPr="006B1A66">
        <w:rPr>
          <w:rFonts w:cs="Noto Sans"/>
          <w:b/>
          <w:szCs w:val="20"/>
        </w:rPr>
        <w:t xml:space="preserve">“LAS PARTES” </w:t>
      </w:r>
      <w:r w:rsidRPr="006B1A66">
        <w:rPr>
          <w:rFonts w:cs="Noto Sans"/>
          <w:szCs w:val="20"/>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Pr="006B1A66" w:rsidRDefault="009C6CA8" w:rsidP="006402DA">
      <w:pPr>
        <w:rPr>
          <w:rFonts w:cs="Noto Sans"/>
          <w:szCs w:val="20"/>
        </w:rPr>
      </w:pPr>
    </w:p>
    <w:p w14:paraId="1792F0E6" w14:textId="43964ACB" w:rsidR="006402DA" w:rsidRPr="006B1A66" w:rsidRDefault="006402DA" w:rsidP="009C6CA8">
      <w:pPr>
        <w:ind w:left="567"/>
        <w:rPr>
          <w:rFonts w:cs="Noto Sans"/>
          <w:szCs w:val="20"/>
        </w:rPr>
      </w:pPr>
      <w:r w:rsidRPr="006B1A66">
        <w:rPr>
          <w:rFonts w:cs="Noto Sans"/>
          <w:b/>
          <w:szCs w:val="20"/>
        </w:rPr>
        <w:t>“LAS PARTES”</w:t>
      </w:r>
      <w:r w:rsidRPr="006B1A66">
        <w:rPr>
          <w:rFonts w:cs="Noto Sans"/>
          <w:szCs w:val="20"/>
        </w:rPr>
        <w:t xml:space="preserve"> ACEPTAN Y SE OBLIGAN A PROTOCOLIZAR ANTE NOTARIO PÚBLICO EL PRESENTE CONVENIO, EN CASO DE RESULTAR ADJUDICADOS DEL CONTRATO QUE SE DERIVE DEL FALLO EMITIDO EN LA LICITACIÓN PÚBLICA NACIONAL </w:t>
      </w:r>
      <w:r w:rsidR="00CC0E8A" w:rsidRPr="006B1A66">
        <w:rPr>
          <w:rFonts w:cs="Noto Sans"/>
          <w:szCs w:val="20"/>
        </w:rPr>
        <w:t xml:space="preserve">ELECTRÓNICA </w:t>
      </w:r>
      <w:r w:rsidR="004F3639" w:rsidRPr="006B1A66">
        <w:rPr>
          <w:rFonts w:cs="Noto Sans"/>
          <w:szCs w:val="20"/>
        </w:rPr>
        <w:t>NÚMERO</w:t>
      </w:r>
      <w:r w:rsidRPr="006B1A66">
        <w:rPr>
          <w:rFonts w:cs="Noto Sans"/>
          <w:szCs w:val="20"/>
        </w:rPr>
        <w:t>_________ EN QUE PARTICIPAN Y, QUE EL PRESENTE INSTRUMENTO, DEBIDAMENTE PROTOCOLIZADO, FORMARÁ PARTE INTEGRANTE DEL CONTRATO QUE SUSCRIBAN LOS REPRESENTANTES LEGALES DE CADA INTEGRANTE Y EL IMSS.</w:t>
      </w:r>
    </w:p>
    <w:p w14:paraId="7B307062" w14:textId="77777777" w:rsidR="009C6CA8" w:rsidRPr="006B1A66" w:rsidRDefault="009C6CA8" w:rsidP="009C6CA8">
      <w:pPr>
        <w:ind w:left="567"/>
        <w:rPr>
          <w:rFonts w:cs="Noto Sans"/>
          <w:szCs w:val="20"/>
        </w:rPr>
      </w:pPr>
    </w:p>
    <w:p w14:paraId="0C544EB9" w14:textId="77777777" w:rsidR="006402DA" w:rsidRPr="006B1A66" w:rsidRDefault="006402DA" w:rsidP="009C6CA8">
      <w:pPr>
        <w:ind w:left="567"/>
        <w:rPr>
          <w:rFonts w:cs="Noto Sans"/>
          <w:szCs w:val="20"/>
        </w:rPr>
      </w:pPr>
      <w:r w:rsidRPr="006B1A66">
        <w:rPr>
          <w:rFonts w:cs="Noto Sans"/>
          <w:szCs w:val="20"/>
        </w:rPr>
        <w:lastRenderedPageBreak/>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B1A66">
        <w:rPr>
          <w:rFonts w:cs="Noto Sans"/>
          <w:szCs w:val="20"/>
        </w:rPr>
        <w:t>DE</w:t>
      </w:r>
      <w:proofErr w:type="spellEnd"/>
      <w:r w:rsidRPr="006B1A66">
        <w:rPr>
          <w:rFonts w:cs="Noto Sans"/>
          <w:szCs w:val="20"/>
        </w:rPr>
        <w:t xml:space="preserve"> 20___.</w:t>
      </w:r>
    </w:p>
    <w:p w14:paraId="195CD112" w14:textId="77777777" w:rsidR="006402DA" w:rsidRPr="006B1A66" w:rsidRDefault="006402DA" w:rsidP="006402DA">
      <w:pPr>
        <w:rPr>
          <w:rFonts w:cs="Noto Sans"/>
          <w:szCs w:val="20"/>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B1A66"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6B1A66" w:rsidRDefault="006402DA" w:rsidP="009C6CA8">
            <w:pPr>
              <w:jc w:val="center"/>
              <w:rPr>
                <w:rFonts w:cs="Noto Sans"/>
                <w:b/>
                <w:szCs w:val="20"/>
              </w:rPr>
            </w:pPr>
            <w:r w:rsidRPr="006B1A66">
              <w:rPr>
                <w:rFonts w:cs="Noto Sans"/>
                <w:b/>
                <w:szCs w:val="20"/>
              </w:rPr>
              <w:t>“EL LICITANTE A”</w:t>
            </w:r>
          </w:p>
          <w:p w14:paraId="1BC50649" w14:textId="77777777" w:rsidR="006402DA" w:rsidRPr="006B1A66" w:rsidRDefault="006402DA" w:rsidP="009C6CA8">
            <w:pPr>
              <w:jc w:val="center"/>
              <w:rPr>
                <w:rFonts w:cs="Noto Sans"/>
                <w:b/>
                <w:szCs w:val="20"/>
              </w:rPr>
            </w:pPr>
          </w:p>
          <w:p w14:paraId="708EE7F2" w14:textId="77777777" w:rsidR="006402DA" w:rsidRPr="006B1A66" w:rsidRDefault="006402DA" w:rsidP="009C6CA8">
            <w:pPr>
              <w:jc w:val="center"/>
              <w:rPr>
                <w:rFonts w:cs="Noto Sans"/>
                <w:b/>
                <w:szCs w:val="20"/>
              </w:rPr>
            </w:pPr>
          </w:p>
        </w:tc>
        <w:tc>
          <w:tcPr>
            <w:tcW w:w="810" w:type="dxa"/>
          </w:tcPr>
          <w:p w14:paraId="35652F6B" w14:textId="77777777" w:rsidR="006402DA" w:rsidRPr="006B1A66" w:rsidRDefault="006402DA" w:rsidP="009C6CA8">
            <w:pPr>
              <w:jc w:val="center"/>
              <w:rPr>
                <w:rFonts w:cs="Noto Sans"/>
                <w:b/>
                <w:szCs w:val="20"/>
              </w:rPr>
            </w:pPr>
          </w:p>
          <w:p w14:paraId="05D8E322" w14:textId="77777777" w:rsidR="006402DA" w:rsidRPr="006B1A66" w:rsidRDefault="006402DA" w:rsidP="009C6CA8">
            <w:pPr>
              <w:jc w:val="center"/>
              <w:rPr>
                <w:rFonts w:cs="Noto Sans"/>
                <w:b/>
                <w:szCs w:val="20"/>
              </w:rPr>
            </w:pPr>
          </w:p>
        </w:tc>
        <w:tc>
          <w:tcPr>
            <w:tcW w:w="3645" w:type="dxa"/>
            <w:tcBorders>
              <w:top w:val="nil"/>
              <w:left w:val="nil"/>
              <w:bottom w:val="single" w:sz="4" w:space="0" w:color="000000"/>
              <w:right w:val="nil"/>
            </w:tcBorders>
          </w:tcPr>
          <w:p w14:paraId="6C8E38DC" w14:textId="77777777" w:rsidR="006402DA" w:rsidRPr="006B1A66" w:rsidRDefault="006402DA" w:rsidP="009C6CA8">
            <w:pPr>
              <w:jc w:val="center"/>
              <w:rPr>
                <w:rFonts w:cs="Noto Sans"/>
                <w:b/>
                <w:szCs w:val="20"/>
              </w:rPr>
            </w:pPr>
            <w:r w:rsidRPr="006B1A66">
              <w:rPr>
                <w:rFonts w:cs="Noto Sans"/>
                <w:b/>
                <w:szCs w:val="20"/>
              </w:rPr>
              <w:t>“EL LICITANTE B”</w:t>
            </w:r>
          </w:p>
          <w:p w14:paraId="272841E4" w14:textId="77777777" w:rsidR="006402DA" w:rsidRPr="006B1A66" w:rsidRDefault="006402DA" w:rsidP="009C6CA8">
            <w:pPr>
              <w:jc w:val="center"/>
              <w:rPr>
                <w:rFonts w:cs="Noto Sans"/>
                <w:b/>
                <w:szCs w:val="20"/>
              </w:rPr>
            </w:pPr>
          </w:p>
          <w:p w14:paraId="4E7485F1" w14:textId="77777777" w:rsidR="006402DA" w:rsidRPr="006B1A66" w:rsidRDefault="006402DA" w:rsidP="009C6CA8">
            <w:pPr>
              <w:jc w:val="center"/>
              <w:rPr>
                <w:rFonts w:cs="Noto Sans"/>
                <w:b/>
                <w:szCs w:val="20"/>
              </w:rPr>
            </w:pPr>
          </w:p>
        </w:tc>
      </w:tr>
      <w:tr w:rsidR="006402DA" w:rsidRPr="006B1A66"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6B1A66" w:rsidRDefault="006402DA" w:rsidP="009C6CA8">
            <w:pPr>
              <w:jc w:val="center"/>
              <w:rPr>
                <w:rFonts w:cs="Noto Sans"/>
                <w:b/>
                <w:szCs w:val="20"/>
              </w:rPr>
            </w:pPr>
            <w:bookmarkStart w:id="59" w:name="_Toc127275461"/>
            <w:r w:rsidRPr="006B1A66">
              <w:rPr>
                <w:rFonts w:cs="Noto Sans"/>
                <w:b/>
                <w:szCs w:val="20"/>
              </w:rPr>
              <w:t>NOMBRE Y CARGO</w:t>
            </w:r>
            <w:bookmarkEnd w:id="59"/>
          </w:p>
          <w:p w14:paraId="7C6710EA" w14:textId="77777777" w:rsidR="006402DA" w:rsidRPr="006B1A66" w:rsidRDefault="006402DA" w:rsidP="009C6CA8">
            <w:pPr>
              <w:jc w:val="center"/>
              <w:rPr>
                <w:rFonts w:cs="Noto Sans"/>
                <w:b/>
                <w:szCs w:val="20"/>
              </w:rPr>
            </w:pPr>
            <w:r w:rsidRPr="006B1A66">
              <w:rPr>
                <w:rFonts w:cs="Noto Sans"/>
                <w:b/>
                <w:szCs w:val="20"/>
              </w:rPr>
              <w:t>DEL APODERADO LEGAL</w:t>
            </w:r>
          </w:p>
        </w:tc>
        <w:tc>
          <w:tcPr>
            <w:tcW w:w="810" w:type="dxa"/>
          </w:tcPr>
          <w:p w14:paraId="1900D1C7" w14:textId="77777777" w:rsidR="006402DA" w:rsidRPr="006B1A66" w:rsidRDefault="006402DA" w:rsidP="009C6CA8">
            <w:pPr>
              <w:jc w:val="center"/>
              <w:rPr>
                <w:rFonts w:cs="Noto Sans"/>
                <w:b/>
                <w:szCs w:val="20"/>
              </w:rPr>
            </w:pPr>
          </w:p>
        </w:tc>
        <w:tc>
          <w:tcPr>
            <w:tcW w:w="3645" w:type="dxa"/>
            <w:tcBorders>
              <w:top w:val="single" w:sz="4" w:space="0" w:color="000000"/>
              <w:left w:val="nil"/>
              <w:bottom w:val="nil"/>
              <w:right w:val="nil"/>
            </w:tcBorders>
            <w:hideMark/>
          </w:tcPr>
          <w:p w14:paraId="4F7C8101" w14:textId="77777777" w:rsidR="006402DA" w:rsidRPr="006B1A66" w:rsidRDefault="006402DA" w:rsidP="009C6CA8">
            <w:pPr>
              <w:jc w:val="center"/>
              <w:rPr>
                <w:rFonts w:cs="Noto Sans"/>
                <w:b/>
                <w:szCs w:val="20"/>
              </w:rPr>
            </w:pPr>
            <w:r w:rsidRPr="006B1A66">
              <w:rPr>
                <w:rFonts w:cs="Noto Sans"/>
                <w:b/>
                <w:szCs w:val="20"/>
              </w:rPr>
              <w:t>NOMBRE Y CARGO</w:t>
            </w:r>
          </w:p>
          <w:p w14:paraId="766DE8AA" w14:textId="77777777" w:rsidR="006402DA" w:rsidRPr="006B1A66" w:rsidRDefault="006402DA" w:rsidP="009C6CA8">
            <w:pPr>
              <w:jc w:val="center"/>
              <w:rPr>
                <w:rFonts w:cs="Noto Sans"/>
                <w:b/>
                <w:szCs w:val="20"/>
              </w:rPr>
            </w:pPr>
            <w:r w:rsidRPr="006B1A66">
              <w:rPr>
                <w:rFonts w:cs="Noto Sans"/>
                <w:b/>
                <w:szCs w:val="20"/>
              </w:rPr>
              <w:t>DEL APODERADO LEGAL</w:t>
            </w:r>
          </w:p>
        </w:tc>
      </w:tr>
    </w:tbl>
    <w:p w14:paraId="6447E80C" w14:textId="77777777" w:rsidR="006402DA" w:rsidRPr="006B1A66" w:rsidRDefault="006402DA" w:rsidP="006402DA">
      <w:pPr>
        <w:rPr>
          <w:rFonts w:cs="Noto Sans"/>
          <w:szCs w:val="20"/>
        </w:rPr>
      </w:pPr>
    </w:p>
    <w:p w14:paraId="359DFC96" w14:textId="77777777" w:rsidR="006402DA" w:rsidRPr="006B1A66" w:rsidRDefault="006402DA" w:rsidP="006402DA">
      <w:pPr>
        <w:rPr>
          <w:rFonts w:cs="Noto Sans"/>
          <w:szCs w:val="20"/>
        </w:rPr>
      </w:pPr>
      <w:r w:rsidRPr="006B1A66">
        <w:rPr>
          <w:rFonts w:cs="Noto Sans"/>
          <w:szCs w:val="20"/>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6B1A66" w:rsidRDefault="006402DA" w:rsidP="009415D8">
      <w:pPr>
        <w:jc w:val="center"/>
        <w:rPr>
          <w:rFonts w:cs="Noto Sans"/>
          <w:b/>
          <w:szCs w:val="20"/>
        </w:rPr>
      </w:pPr>
      <w:r w:rsidRPr="006B1A66">
        <w:rPr>
          <w:rFonts w:cs="Noto Sans"/>
          <w:szCs w:val="20"/>
        </w:rPr>
        <w:br w:type="page"/>
      </w:r>
      <w:r w:rsidRPr="006B1A66">
        <w:rPr>
          <w:rFonts w:cs="Noto Sans"/>
          <w:b/>
          <w:szCs w:val="20"/>
        </w:rPr>
        <w:lastRenderedPageBreak/>
        <w:t>ANEXO NÚMERO 9 (NUEVE)</w:t>
      </w:r>
    </w:p>
    <w:p w14:paraId="738CA4EC" w14:textId="03BC11A2" w:rsidR="006402DA" w:rsidRPr="006B1A66"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6B1A66">
        <w:rPr>
          <w:rFonts w:cs="Noto Sans"/>
          <w:b/>
          <w:szCs w:val="20"/>
        </w:rPr>
        <w:t>FORMATO DE CARTA RELATIVA AL NUMERAL VI INCISOS E)</w:t>
      </w:r>
      <w:r w:rsidR="007A2177" w:rsidRPr="006B1A66">
        <w:rPr>
          <w:rFonts w:cs="Noto Sans"/>
          <w:b/>
          <w:szCs w:val="20"/>
        </w:rPr>
        <w:t xml:space="preserve"> Y</w:t>
      </w:r>
      <w:r w:rsidRPr="006B1A66">
        <w:rPr>
          <w:rFonts w:cs="Noto Sans"/>
          <w:b/>
          <w:szCs w:val="20"/>
        </w:rPr>
        <w:t xml:space="preserve"> F)</w:t>
      </w:r>
    </w:p>
    <w:p w14:paraId="759FE186" w14:textId="77777777" w:rsidR="006402DA" w:rsidRPr="006B1A66" w:rsidRDefault="006402DA" w:rsidP="006402DA">
      <w:pPr>
        <w:rPr>
          <w:rFonts w:cs="Noto Sans"/>
          <w:b/>
          <w:szCs w:val="20"/>
        </w:rPr>
      </w:pPr>
      <w:r w:rsidRPr="006B1A66">
        <w:rPr>
          <w:rFonts w:cs="Noto Sans"/>
          <w:b/>
          <w:szCs w:val="20"/>
        </w:rPr>
        <w:t>INSTITUTO MEXICANO DEL SEGURO SOCIAL</w:t>
      </w:r>
    </w:p>
    <w:p w14:paraId="119BD22F" w14:textId="77777777" w:rsidR="009C6CA8" w:rsidRPr="006B1A66" w:rsidRDefault="006402DA" w:rsidP="006402DA">
      <w:pPr>
        <w:rPr>
          <w:rFonts w:cs="Noto Sans"/>
          <w:b/>
          <w:szCs w:val="20"/>
        </w:rPr>
      </w:pPr>
      <w:r w:rsidRPr="006B1A66">
        <w:rPr>
          <w:rFonts w:cs="Noto Sans"/>
          <w:b/>
          <w:szCs w:val="20"/>
        </w:rPr>
        <w:t xml:space="preserve">ÓRGANO DE OPERACIÓN ADMINISTRATIVA DESCONCENTRADA </w:t>
      </w:r>
    </w:p>
    <w:p w14:paraId="21DB1C55" w14:textId="77777777" w:rsidR="006402DA" w:rsidRPr="006B1A66" w:rsidRDefault="006402DA" w:rsidP="006402DA">
      <w:pPr>
        <w:rPr>
          <w:rFonts w:cs="Noto Sans"/>
          <w:b/>
          <w:szCs w:val="20"/>
        </w:rPr>
      </w:pPr>
      <w:r w:rsidRPr="006B1A66">
        <w:rPr>
          <w:rFonts w:cs="Noto Sans"/>
          <w:b/>
          <w:szCs w:val="20"/>
        </w:rPr>
        <w:t>REGIONAL ESTADO DE MÉXICO ORIENTE</w:t>
      </w:r>
    </w:p>
    <w:p w14:paraId="6DDAB8C0" w14:textId="77777777" w:rsidR="006402DA" w:rsidRPr="006B1A66" w:rsidRDefault="006402DA" w:rsidP="006402DA">
      <w:pPr>
        <w:rPr>
          <w:rFonts w:cs="Noto Sans"/>
          <w:b/>
          <w:szCs w:val="20"/>
        </w:rPr>
      </w:pPr>
      <w:r w:rsidRPr="006B1A66">
        <w:rPr>
          <w:rFonts w:cs="Noto Sans"/>
          <w:b/>
          <w:szCs w:val="20"/>
        </w:rPr>
        <w:t>JEFATURA DE SERVICIOS ADMINISTRATIVOS</w:t>
      </w:r>
    </w:p>
    <w:p w14:paraId="7AEE8FB6" w14:textId="77777777" w:rsidR="006402DA" w:rsidRPr="006B1A66" w:rsidRDefault="006402DA" w:rsidP="006402DA">
      <w:pPr>
        <w:rPr>
          <w:rFonts w:cs="Noto Sans"/>
          <w:b/>
          <w:szCs w:val="20"/>
        </w:rPr>
      </w:pPr>
      <w:r w:rsidRPr="006B1A66">
        <w:rPr>
          <w:rFonts w:cs="Noto Sans"/>
          <w:b/>
          <w:szCs w:val="20"/>
        </w:rPr>
        <w:t>COORDINACIÓN DE ABASTECIMIENTO Y EQUIPAMIENTO</w:t>
      </w:r>
    </w:p>
    <w:p w14:paraId="2D0C43F6" w14:textId="77777777" w:rsidR="006402DA" w:rsidRPr="006B1A66" w:rsidRDefault="006402DA" w:rsidP="006402DA">
      <w:pPr>
        <w:rPr>
          <w:rFonts w:cs="Noto Sans"/>
          <w:b/>
          <w:szCs w:val="20"/>
        </w:rPr>
      </w:pPr>
      <w:r w:rsidRPr="006B1A66">
        <w:rPr>
          <w:rFonts w:cs="Noto Sans"/>
          <w:b/>
          <w:szCs w:val="20"/>
        </w:rPr>
        <w:t>DEPARTAMENTO DE ADQUISICIÓN DE BIENES Y CONTRATACIÓN DE SERVICIOS</w:t>
      </w:r>
    </w:p>
    <w:p w14:paraId="4A97FE2C" w14:textId="77777777" w:rsidR="006402DA" w:rsidRPr="006B1A66" w:rsidRDefault="006402DA" w:rsidP="006402DA">
      <w:pPr>
        <w:rPr>
          <w:rFonts w:cs="Noto Sans"/>
          <w:b/>
          <w:szCs w:val="20"/>
        </w:rPr>
      </w:pPr>
      <w:r w:rsidRPr="006B1A66">
        <w:rPr>
          <w:rFonts w:cs="Noto Sans"/>
          <w:b/>
          <w:szCs w:val="20"/>
        </w:rPr>
        <w:t>PRESENTE.</w:t>
      </w:r>
    </w:p>
    <w:p w14:paraId="43FEB49A" w14:textId="77777777" w:rsidR="006402DA" w:rsidRPr="006B1A66" w:rsidRDefault="006402DA" w:rsidP="006402DA">
      <w:pPr>
        <w:rPr>
          <w:rFonts w:cs="Noto Sans"/>
          <w:szCs w:val="20"/>
        </w:rPr>
      </w:pPr>
    </w:p>
    <w:p w14:paraId="1D6350E3" w14:textId="2222F283" w:rsidR="006402DA" w:rsidRPr="006B1A66" w:rsidRDefault="006402DA" w:rsidP="006402DA">
      <w:pPr>
        <w:rPr>
          <w:rFonts w:cs="Noto Sans"/>
          <w:szCs w:val="20"/>
        </w:rPr>
      </w:pPr>
      <w:r w:rsidRPr="006B1A66">
        <w:rPr>
          <w:rFonts w:cs="Noto Sans"/>
          <w:szCs w:val="20"/>
        </w:rPr>
        <w:t>(__________</w:t>
      </w:r>
      <w:r w:rsidRPr="006B1A66">
        <w:rPr>
          <w:rFonts w:cs="Noto Sans"/>
          <w:b/>
          <w:szCs w:val="20"/>
        </w:rPr>
        <w:t>NOMBRE</w:t>
      </w:r>
      <w:r w:rsidRPr="006B1A66">
        <w:rPr>
          <w:rFonts w:cs="Noto Sans"/>
          <w:szCs w:val="20"/>
        </w:rPr>
        <w:t>________) EN MI CARÁCTER DE REPRESENTANTE LEGAL DE LA</w:t>
      </w:r>
      <w:r w:rsidR="007A2177" w:rsidRPr="006B1A66">
        <w:rPr>
          <w:rFonts w:cs="Noto Sans"/>
          <w:szCs w:val="20"/>
        </w:rPr>
        <w:t xml:space="preserve"> RAZÓN SOCIAL</w:t>
      </w:r>
      <w:r w:rsidRPr="006B1A66">
        <w:rPr>
          <w:rFonts w:cs="Noto Sans"/>
          <w:szCs w:val="20"/>
        </w:rPr>
        <w:t xml:space="preserve"> (__________</w:t>
      </w:r>
      <w:r w:rsidRPr="006B1A66">
        <w:rPr>
          <w:rFonts w:cs="Noto Sans"/>
          <w:b/>
          <w:szCs w:val="20"/>
        </w:rPr>
        <w:t>NOMBRE O RAZÓN SOCIAL DE LA EMPRESA</w:t>
      </w:r>
      <w:r w:rsidRPr="006B1A66">
        <w:rPr>
          <w:rFonts w:cs="Noto Sans"/>
          <w:szCs w:val="20"/>
        </w:rPr>
        <w:t xml:space="preserve">________), Y EN TÉRMINOS DEL NUMERAL </w:t>
      </w:r>
      <w:r w:rsidR="006A1DB8" w:rsidRPr="006B1A66">
        <w:rPr>
          <w:rFonts w:cs="Noto Sans"/>
          <w:szCs w:val="20"/>
        </w:rPr>
        <w:t>VI</w:t>
      </w:r>
      <w:r w:rsidRPr="006B1A66">
        <w:rPr>
          <w:rFonts w:cs="Noto Sans"/>
          <w:szCs w:val="20"/>
        </w:rPr>
        <w:t xml:space="preserve">, REQUISITOS QUE DEBERÁN CUMPLIR LOS </w:t>
      </w:r>
      <w:r w:rsidR="007A2177" w:rsidRPr="006B1A66">
        <w:rPr>
          <w:rFonts w:cs="Noto Sans"/>
          <w:szCs w:val="20"/>
        </w:rPr>
        <w:t>LICITANTES, INCISOS</w:t>
      </w:r>
      <w:r w:rsidRPr="006B1A66">
        <w:rPr>
          <w:rFonts w:cs="Noto Sans"/>
          <w:szCs w:val="20"/>
        </w:rPr>
        <w:t xml:space="preserve"> E)</w:t>
      </w:r>
      <w:r w:rsidR="007A2177" w:rsidRPr="006B1A66">
        <w:rPr>
          <w:rFonts w:cs="Noto Sans"/>
          <w:szCs w:val="20"/>
        </w:rPr>
        <w:t xml:space="preserve"> Y</w:t>
      </w:r>
      <w:r w:rsidRPr="006B1A66">
        <w:rPr>
          <w:rFonts w:cs="Noto Sans"/>
          <w:szCs w:val="20"/>
        </w:rPr>
        <w:t xml:space="preserve"> F)</w:t>
      </w:r>
      <w:r w:rsidR="007A2177" w:rsidRPr="006B1A66">
        <w:rPr>
          <w:rFonts w:cs="Noto Sans"/>
          <w:szCs w:val="20"/>
        </w:rPr>
        <w:t xml:space="preserve"> </w:t>
      </w:r>
      <w:r w:rsidRPr="006B1A66">
        <w:rPr>
          <w:rFonts w:cs="Noto Sans"/>
          <w:szCs w:val="20"/>
        </w:rPr>
        <w:t xml:space="preserve">DE LA CONVOCATORIA DE LA LICITACIÓN PÚBLICA NACIONAL </w:t>
      </w:r>
      <w:r w:rsidR="006A1DB8" w:rsidRPr="006B1A66">
        <w:rPr>
          <w:rFonts w:cs="Noto Sans"/>
          <w:szCs w:val="20"/>
        </w:rPr>
        <w:t xml:space="preserve">ELECTRÓNICA </w:t>
      </w:r>
      <w:r w:rsidR="004F3639" w:rsidRPr="006B1A66">
        <w:rPr>
          <w:rFonts w:cs="Noto Sans"/>
          <w:szCs w:val="20"/>
        </w:rPr>
        <w:t>NÚMERO</w:t>
      </w:r>
      <w:r w:rsidRPr="006B1A66">
        <w:rPr>
          <w:rFonts w:cs="Noto Sans"/>
          <w:szCs w:val="20"/>
        </w:rPr>
        <w:t>______________________________, MANIFIESTO BAJO PROTESTA DE DECIR VERDAD LO SIGUIENTE:</w:t>
      </w:r>
    </w:p>
    <w:p w14:paraId="0622DF3F" w14:textId="77777777" w:rsidR="009C6CA8" w:rsidRPr="006B1A66" w:rsidRDefault="009C6CA8" w:rsidP="006402DA">
      <w:pPr>
        <w:rPr>
          <w:rFonts w:cs="Noto Sans"/>
          <w:szCs w:val="20"/>
        </w:rPr>
      </w:pPr>
    </w:p>
    <w:p w14:paraId="02DB3202" w14:textId="27BAF446" w:rsidR="006402DA" w:rsidRPr="006B1A66" w:rsidRDefault="006402DA" w:rsidP="006402DA">
      <w:pPr>
        <w:rPr>
          <w:rFonts w:cs="Noto Sans"/>
          <w:szCs w:val="20"/>
        </w:rPr>
      </w:pPr>
      <w:r w:rsidRPr="006B1A66">
        <w:rPr>
          <w:rFonts w:cs="Noto Sans"/>
          <w:b/>
          <w:szCs w:val="20"/>
        </w:rPr>
        <w:t>INCISO E)</w:t>
      </w:r>
      <w:r w:rsidRPr="006B1A66">
        <w:rPr>
          <w:rFonts w:cs="Noto Sans"/>
          <w:szCs w:val="20"/>
        </w:rPr>
        <w:t xml:space="preserve"> </w:t>
      </w:r>
      <w:r w:rsidR="002A4A5E" w:rsidRPr="006B1A66">
        <w:rPr>
          <w:rFonts w:cs="Noto Sans"/>
          <w:szCs w:val="20"/>
        </w:rPr>
        <w:t>que mi representada no se encuentra en alguno de los supuestos establecidos por los artículos 71 y 90, cuarto párrafo de la LAASSP. tratándose de personas morales, su representante legal deberá de manifestar con el escrito antes referido que tanto el licitante, como los socios o asociados, no se encuentran inhabilitadas, de conformidad con lo que establece el artículo 39, fracción VI inciso e) de su reglamento</w:t>
      </w:r>
      <w:r w:rsidRPr="006B1A66">
        <w:rPr>
          <w:rFonts w:cs="Noto Sans"/>
          <w:szCs w:val="20"/>
        </w:rPr>
        <w:t>.</w:t>
      </w:r>
    </w:p>
    <w:p w14:paraId="2E1A1A18" w14:textId="77777777" w:rsidR="009C6CA8" w:rsidRPr="006B1A66" w:rsidRDefault="009C6CA8" w:rsidP="006402DA">
      <w:pPr>
        <w:rPr>
          <w:rFonts w:cs="Noto Sans"/>
          <w:szCs w:val="20"/>
        </w:rPr>
      </w:pPr>
    </w:p>
    <w:p w14:paraId="3A67DA5F" w14:textId="77777777" w:rsidR="006402DA" w:rsidRPr="006B1A66" w:rsidRDefault="006402DA" w:rsidP="006402DA">
      <w:pPr>
        <w:rPr>
          <w:rFonts w:cs="Noto Sans"/>
          <w:b/>
          <w:szCs w:val="20"/>
        </w:rPr>
      </w:pPr>
      <w:r w:rsidRPr="006B1A66">
        <w:rPr>
          <w:rFonts w:cs="Noto Sans"/>
          <w:b/>
          <w:szCs w:val="20"/>
        </w:rPr>
        <w:t>INCISO F) TRATÁNDOSE DE PERSONAS FÍSICAS:</w:t>
      </w:r>
    </w:p>
    <w:p w14:paraId="24DFCB52" w14:textId="247CC9FC" w:rsidR="006402DA" w:rsidRPr="006B1A66" w:rsidRDefault="002A4A5E" w:rsidP="006402DA">
      <w:pPr>
        <w:rPr>
          <w:rFonts w:cs="Noto Sans"/>
          <w:szCs w:val="20"/>
        </w:rPr>
      </w:pPr>
      <w:r w:rsidRPr="006B1A66">
        <w:rPr>
          <w:rFonts w:cs="Noto Sans"/>
          <w:szCs w:val="20"/>
        </w:rPr>
        <w:t>Que mi representada se abstendrá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6B1A66">
        <w:rPr>
          <w:rFonts w:cs="Noto Sans"/>
          <w:szCs w:val="20"/>
        </w:rPr>
        <w:t xml:space="preserve">. </w:t>
      </w:r>
    </w:p>
    <w:p w14:paraId="3887CB40" w14:textId="77777777" w:rsidR="006402DA" w:rsidRPr="006B1A66" w:rsidRDefault="006402DA" w:rsidP="006402DA">
      <w:pPr>
        <w:rPr>
          <w:rFonts w:cs="Noto Sans"/>
          <w:szCs w:val="20"/>
        </w:rPr>
      </w:pPr>
    </w:p>
    <w:p w14:paraId="4C8D3482" w14:textId="77777777" w:rsidR="006402DA" w:rsidRPr="006B1A66" w:rsidRDefault="006402DA" w:rsidP="006402DA">
      <w:pPr>
        <w:rPr>
          <w:rFonts w:cs="Noto Sans"/>
          <w:b/>
          <w:szCs w:val="20"/>
        </w:rPr>
      </w:pPr>
      <w:r w:rsidRPr="006B1A66">
        <w:rPr>
          <w:rFonts w:cs="Noto Sans"/>
          <w:b/>
          <w:szCs w:val="20"/>
        </w:rPr>
        <w:t>TRATÁNDOSE DE PERSONAS MORALES:</w:t>
      </w:r>
    </w:p>
    <w:p w14:paraId="6B93B17B" w14:textId="61EF8A53" w:rsidR="006402DA" w:rsidRPr="006B1A66" w:rsidRDefault="002A4A5E" w:rsidP="006402DA">
      <w:pPr>
        <w:rPr>
          <w:rFonts w:cs="Noto Sans"/>
          <w:szCs w:val="20"/>
        </w:rPr>
      </w:pPr>
      <w:r w:rsidRPr="006B1A66">
        <w:rPr>
          <w:rFonts w:cs="Noto Sans"/>
          <w:szCs w:val="20"/>
        </w:rPr>
        <w:t>Que todos y cada uno de los socios o accionistas que integran la persona moral que represento y el que suscribe la presente, nos abstendremos por nosotros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p>
    <w:p w14:paraId="1C0CA004" w14:textId="77777777" w:rsidR="006402DA" w:rsidRPr="006B1A66" w:rsidRDefault="006402DA" w:rsidP="006402DA">
      <w:pPr>
        <w:rPr>
          <w:rFonts w:cs="Noto Sans"/>
          <w:szCs w:val="20"/>
        </w:rPr>
      </w:pPr>
    </w:p>
    <w:p w14:paraId="5A23F4DA" w14:textId="3075480E" w:rsidR="002A4A5E" w:rsidRPr="006B1A66" w:rsidRDefault="002A4A5E" w:rsidP="006402DA">
      <w:pPr>
        <w:rPr>
          <w:rFonts w:cs="Noto Sans"/>
          <w:szCs w:val="20"/>
        </w:rPr>
      </w:pPr>
      <w:r w:rsidRPr="006B1A66">
        <w:rPr>
          <w:rFonts w:eastAsia="Times New Roman" w:cs="Noto Sans"/>
          <w:szCs w:val="20"/>
          <w:lang w:val="es-ES" w:eastAsia="ar-SA"/>
        </w:rPr>
        <w:t>En el entendido que, de no manifestarme con veracidad, acepto que ello sea causa de rescisión administrativa del contrato celebrado con el IMSS.</w:t>
      </w:r>
    </w:p>
    <w:p w14:paraId="30E7DADD" w14:textId="3D9A7090" w:rsidR="006402DA" w:rsidRPr="006B1A66" w:rsidRDefault="006402DA" w:rsidP="009C6CA8">
      <w:pPr>
        <w:jc w:val="center"/>
        <w:rPr>
          <w:rFonts w:cs="Noto Sans"/>
          <w:b/>
          <w:szCs w:val="20"/>
        </w:rPr>
      </w:pPr>
      <w:r w:rsidRPr="006B1A66">
        <w:rPr>
          <w:rFonts w:cs="Noto Sans"/>
          <w:b/>
          <w:szCs w:val="20"/>
        </w:rPr>
        <w:t>LUGAR Y FECHA</w:t>
      </w:r>
    </w:p>
    <w:p w14:paraId="03913652" w14:textId="77777777" w:rsidR="006402DA" w:rsidRPr="006B1A66" w:rsidRDefault="006402DA" w:rsidP="009C6CA8">
      <w:pPr>
        <w:jc w:val="center"/>
        <w:rPr>
          <w:rFonts w:cs="Noto Sans"/>
          <w:b/>
          <w:szCs w:val="20"/>
        </w:rPr>
      </w:pPr>
      <w:r w:rsidRPr="006B1A66">
        <w:rPr>
          <w:rFonts w:cs="Noto Sans"/>
          <w:b/>
          <w:szCs w:val="20"/>
        </w:rPr>
        <w:t>NOMBRE Y FIRMA DEL REPRESENTANTE LEGAL</w:t>
      </w:r>
    </w:p>
    <w:p w14:paraId="74DD9F75" w14:textId="77777777" w:rsidR="006402DA" w:rsidRPr="006B1A66" w:rsidRDefault="006402DA" w:rsidP="006402DA">
      <w:pPr>
        <w:rPr>
          <w:rFonts w:cs="Noto Sans"/>
          <w:szCs w:val="20"/>
        </w:rPr>
      </w:pPr>
      <w:r w:rsidRPr="006B1A66">
        <w:rPr>
          <w:rFonts w:cs="Noto Sans"/>
          <w:szCs w:val="20"/>
        </w:rPr>
        <w:lastRenderedPageBreak/>
        <w:br w:type="page"/>
      </w:r>
    </w:p>
    <w:p w14:paraId="753B4A21" w14:textId="77777777" w:rsidR="006402DA" w:rsidRPr="006B1A66" w:rsidRDefault="00DE274F" w:rsidP="00DE274F">
      <w:pPr>
        <w:jc w:val="center"/>
        <w:rPr>
          <w:rFonts w:cs="Noto Sans"/>
          <w:b/>
          <w:szCs w:val="20"/>
        </w:rPr>
      </w:pPr>
      <w:r w:rsidRPr="006B1A66">
        <w:rPr>
          <w:rFonts w:cs="Noto Sans"/>
          <w:b/>
          <w:szCs w:val="20"/>
        </w:rPr>
        <w:lastRenderedPageBreak/>
        <w:t>ANEXO NÚMERO 10 (DIEZ)</w:t>
      </w:r>
    </w:p>
    <w:p w14:paraId="7E97D34A" w14:textId="77777777" w:rsidR="006402DA" w:rsidRPr="006B1A66"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6B1A66">
        <w:rPr>
          <w:rFonts w:cs="Noto Sans"/>
          <w:b/>
          <w:szCs w:val="20"/>
        </w:rPr>
        <w:t>ACREDITACIÓN DEL LICITANTE</w:t>
      </w:r>
    </w:p>
    <w:p w14:paraId="3C8F3E96" w14:textId="77777777" w:rsidR="00B63FE0" w:rsidRPr="006B1A66" w:rsidRDefault="00B63FE0" w:rsidP="00B63FE0">
      <w:pPr>
        <w:suppressAutoHyphens/>
        <w:ind w:right="49"/>
        <w:rPr>
          <w:rFonts w:eastAsia="Times New Roman" w:cs="Noto Sans"/>
          <w:szCs w:val="20"/>
          <w:u w:val="single"/>
          <w:lang w:val="es-ES" w:eastAsia="ar-SA"/>
        </w:rPr>
      </w:pPr>
      <w:r w:rsidRPr="006B1A66">
        <w:rPr>
          <w:rFonts w:eastAsia="Times New Roman" w:cs="Noto Sans"/>
          <w:szCs w:val="20"/>
          <w:u w:val="single"/>
          <w:lang w:val="es-ES" w:eastAsia="ar-SA"/>
        </w:rPr>
        <w:t xml:space="preserve">            (nombre)             ,</w:t>
      </w:r>
      <w:r w:rsidRPr="006B1A66">
        <w:rPr>
          <w:rFonts w:eastAsia="Times New Roman" w:cs="Noto Sans"/>
          <w:szCs w:val="20"/>
          <w:lang w:val="es-ES" w:eastAsia="ar-SA"/>
        </w:rPr>
        <w:t xml:space="preserve"> manifiesto </w:t>
      </w:r>
      <w:r w:rsidRPr="006B1A66">
        <w:rPr>
          <w:rFonts w:cs="Noto Sans"/>
          <w:b/>
          <w:szCs w:val="20"/>
        </w:rPr>
        <w:t>Bajo Protesta de Decir Verdad</w:t>
      </w:r>
      <w:r w:rsidRPr="006B1A66">
        <w:rPr>
          <w:rFonts w:eastAsia="Times New Roman" w:cs="Noto Sans"/>
          <w:szCs w:val="20"/>
          <w:lang w:val="es-ES" w:eastAsia="ar-SA"/>
        </w:rPr>
        <w:t xml:space="preserve">, que los datos aquí asentados son ciertos y han sido verificados; así como que cuento con facultades suficientes para </w:t>
      </w:r>
      <w:r w:rsidRPr="006B1A66">
        <w:rPr>
          <w:rFonts w:eastAsia="Times New Roman" w:cs="Noto Sans"/>
          <w:b/>
          <w:szCs w:val="20"/>
          <w:lang w:val="es-ES" w:eastAsia="ar-SA"/>
        </w:rPr>
        <w:t>comprometerme y suscribir</w:t>
      </w:r>
      <w:r w:rsidRPr="006B1A66">
        <w:rPr>
          <w:rFonts w:eastAsia="Times New Roman" w:cs="Noto Sans"/>
          <w:szCs w:val="20"/>
          <w:lang w:val="es-ES" w:eastAsia="ar-SA"/>
        </w:rPr>
        <w:t xml:space="preserve"> la proposición en la presente Licitación Pública, y en su caso firma del contrato a nombre y representación de: </w:t>
      </w:r>
      <w:r w:rsidRPr="006B1A66">
        <w:rPr>
          <w:rFonts w:eastAsia="Times New Roman" w:cs="Noto Sans"/>
          <w:szCs w:val="20"/>
          <w:u w:val="single"/>
          <w:lang w:val="es-ES" w:eastAsia="ar-SA"/>
        </w:rPr>
        <w:t xml:space="preserve"> (persona física o moral).</w:t>
      </w:r>
    </w:p>
    <w:p w14:paraId="7D0B567A" w14:textId="77777777" w:rsidR="00A94F8C" w:rsidRPr="006B1A66" w:rsidRDefault="00A94F8C" w:rsidP="00B63FE0">
      <w:pPr>
        <w:suppressAutoHyphens/>
        <w:ind w:right="49"/>
        <w:rPr>
          <w:rFonts w:eastAsia="Times New Roman" w:cs="Noto Sans"/>
          <w:b/>
          <w:szCs w:val="20"/>
          <w:lang w:val="es-ES" w:eastAsia="ar-SA"/>
        </w:rPr>
      </w:pPr>
    </w:p>
    <w:p w14:paraId="64032FE2" w14:textId="77777777" w:rsidR="006402DA" w:rsidRPr="006B1A66" w:rsidRDefault="006402DA" w:rsidP="006402DA">
      <w:pPr>
        <w:rPr>
          <w:rFonts w:cs="Noto Sans"/>
          <w:szCs w:val="20"/>
        </w:rPr>
      </w:pPr>
      <w:r w:rsidRPr="006B1A66">
        <w:rPr>
          <w:rFonts w:cs="Noto Sans"/>
          <w:szCs w:val="20"/>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84"/>
        <w:gridCol w:w="9228"/>
      </w:tblGrid>
      <w:tr w:rsidR="00A94F8C" w:rsidRPr="006B1A66"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6B1A66" w:rsidRDefault="00A94F8C" w:rsidP="00950CD9">
            <w:pPr>
              <w:pStyle w:val="Sinespaciado"/>
              <w:jc w:val="center"/>
              <w:rPr>
                <w:rFonts w:ascii="Noto Sans" w:hAnsi="Noto Sans" w:cs="Noto Sans"/>
                <w:sz w:val="20"/>
                <w:szCs w:val="20"/>
              </w:rPr>
            </w:pPr>
            <w:r w:rsidRPr="006B1A66">
              <w:rPr>
                <w:rFonts w:ascii="Noto Sans" w:hAnsi="Noto Sans" w:cs="Noto Sans"/>
                <w:sz w:val="20"/>
                <w:szCs w:val="20"/>
              </w:rPr>
              <w:t>Del</w:t>
            </w:r>
          </w:p>
          <w:p w14:paraId="3A444E57" w14:textId="77777777" w:rsidR="00A94F8C" w:rsidRPr="006B1A66" w:rsidRDefault="00A94F8C" w:rsidP="00950CD9">
            <w:pPr>
              <w:pStyle w:val="Sinespaciado"/>
              <w:jc w:val="center"/>
              <w:rPr>
                <w:rFonts w:ascii="Noto Sans" w:hAnsi="Noto Sans" w:cs="Noto Sans"/>
                <w:sz w:val="20"/>
                <w:szCs w:val="20"/>
              </w:rPr>
            </w:pPr>
            <w:r w:rsidRPr="006B1A66">
              <w:rPr>
                <w:rFonts w:ascii="Noto Sans" w:hAnsi="Noto Sans" w:cs="Noto Sans"/>
                <w:sz w:val="20"/>
                <w:szCs w:val="20"/>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 xml:space="preserve">Registro Federal de Contribuyentes: </w:t>
            </w:r>
          </w:p>
          <w:p w14:paraId="27A2DC4A" w14:textId="67220793" w:rsidR="00A94F8C" w:rsidRPr="006B1A66" w:rsidRDefault="00A94F8C" w:rsidP="00950CD9">
            <w:pPr>
              <w:pStyle w:val="Sinespaciado"/>
              <w:rPr>
                <w:rFonts w:ascii="Noto Sans" w:hAnsi="Noto Sans" w:cs="Noto Sans"/>
                <w:sz w:val="20"/>
                <w:szCs w:val="20"/>
              </w:rPr>
            </w:pPr>
          </w:p>
          <w:p w14:paraId="2DE9D29C"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Domicilio: (Los datos aquí registrados corresponderán al del domicilio fiscal del licitante)</w:t>
            </w:r>
          </w:p>
          <w:p w14:paraId="7E416856"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 xml:space="preserve">calle y número: </w:t>
            </w:r>
          </w:p>
          <w:p w14:paraId="2E4C97E4"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Colonia:                                                               Demarcación Territorial:</w:t>
            </w:r>
          </w:p>
          <w:p w14:paraId="4B6BC7FD"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Código postal:                                                    Entidad Federativa:</w:t>
            </w:r>
          </w:p>
          <w:p w14:paraId="4A52B3B0"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Teléfono:                                                Fax:</w:t>
            </w:r>
          </w:p>
          <w:p w14:paraId="61C431DD"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Correo electrónico (de la empresa participante):</w:t>
            </w:r>
          </w:p>
          <w:p w14:paraId="3EB9E92A"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No. de la escritura pública en la que consta su acta constitutiva:                         Fecha:                            Duración:</w:t>
            </w:r>
          </w:p>
          <w:p w14:paraId="7D32D016"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Nombre, número y lugar del Notario Público ante el cual se protocolizó la misma:</w:t>
            </w:r>
          </w:p>
          <w:p w14:paraId="2165E869"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Nombre de los socios o asociados:</w:t>
            </w:r>
          </w:p>
          <w:p w14:paraId="5D91C6E7"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Descripción del objeto social:</w:t>
            </w:r>
          </w:p>
          <w:p w14:paraId="3C88860D"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Reformas al acta constitutiva:</w:t>
            </w:r>
          </w:p>
          <w:p w14:paraId="77F30235" w14:textId="77777777" w:rsidR="00A94F8C" w:rsidRPr="006B1A66" w:rsidRDefault="00A94F8C" w:rsidP="00950CD9">
            <w:pPr>
              <w:pStyle w:val="Sinespaciado"/>
              <w:rPr>
                <w:rFonts w:ascii="Noto Sans" w:hAnsi="Noto Sans" w:cs="Noto Sans"/>
                <w:sz w:val="20"/>
                <w:szCs w:val="20"/>
              </w:rPr>
            </w:pPr>
          </w:p>
          <w:tbl>
            <w:tblPr>
              <w:tblStyle w:val="Tablaconcuadrcula"/>
              <w:tblW w:w="8822" w:type="dxa"/>
              <w:jc w:val="center"/>
              <w:tblLook w:val="04A0" w:firstRow="1" w:lastRow="0" w:firstColumn="1" w:lastColumn="0" w:noHBand="0" w:noVBand="1"/>
            </w:tblPr>
            <w:tblGrid>
              <w:gridCol w:w="1146"/>
              <w:gridCol w:w="918"/>
              <w:gridCol w:w="2569"/>
              <w:gridCol w:w="2630"/>
              <w:gridCol w:w="1559"/>
            </w:tblGrid>
            <w:tr w:rsidR="00A94F8C" w:rsidRPr="006B1A66" w14:paraId="00E4249A" w14:textId="77777777" w:rsidTr="00A94F8C">
              <w:trPr>
                <w:jc w:val="center"/>
              </w:trPr>
              <w:tc>
                <w:tcPr>
                  <w:tcW w:w="1134" w:type="dxa"/>
                  <w:shd w:val="clear" w:color="auto" w:fill="BFBFBF" w:themeFill="background1" w:themeFillShade="BF"/>
                  <w:vAlign w:val="center"/>
                </w:tcPr>
                <w:p w14:paraId="60EBDA2A" w14:textId="77777777" w:rsidR="00A94F8C" w:rsidRPr="006B1A66" w:rsidRDefault="00A94F8C" w:rsidP="00A94F8C">
                  <w:pPr>
                    <w:jc w:val="center"/>
                    <w:rPr>
                      <w:rFonts w:cs="Noto Sans"/>
                      <w:lang w:val="es-ES_tradnl" w:eastAsia="ar-SA"/>
                    </w:rPr>
                  </w:pPr>
                  <w:r w:rsidRPr="006B1A66">
                    <w:rPr>
                      <w:rFonts w:cs="Noto Sans"/>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6B1A66" w:rsidRDefault="00A94F8C" w:rsidP="00A94F8C">
                  <w:pPr>
                    <w:jc w:val="center"/>
                    <w:rPr>
                      <w:rFonts w:cs="Noto Sans"/>
                      <w:lang w:val="es-ES_tradnl" w:eastAsia="ar-SA"/>
                    </w:rPr>
                  </w:pPr>
                  <w:r w:rsidRPr="006B1A66">
                    <w:rPr>
                      <w:rFonts w:cs="Noto Sans"/>
                      <w:lang w:val="es-ES_tradnl" w:eastAsia="ar-SA"/>
                    </w:rPr>
                    <w:t>FECHA</w:t>
                  </w:r>
                </w:p>
              </w:tc>
              <w:tc>
                <w:tcPr>
                  <w:tcW w:w="2575" w:type="dxa"/>
                  <w:shd w:val="clear" w:color="auto" w:fill="BFBFBF" w:themeFill="background1" w:themeFillShade="BF"/>
                  <w:vAlign w:val="center"/>
                </w:tcPr>
                <w:p w14:paraId="29FED099" w14:textId="77777777" w:rsidR="00A94F8C" w:rsidRPr="006B1A66" w:rsidRDefault="00A94F8C" w:rsidP="00A94F8C">
                  <w:pPr>
                    <w:jc w:val="center"/>
                    <w:rPr>
                      <w:rFonts w:cs="Noto Sans"/>
                      <w:lang w:val="es-ES_tradnl" w:eastAsia="ar-SA"/>
                    </w:rPr>
                  </w:pPr>
                  <w:r w:rsidRPr="006B1A66">
                    <w:rPr>
                      <w:rFonts w:cs="Noto Sans"/>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6B1A66" w:rsidRDefault="00A94F8C" w:rsidP="00A94F8C">
                  <w:pPr>
                    <w:jc w:val="center"/>
                    <w:rPr>
                      <w:rFonts w:cs="Noto Sans"/>
                      <w:lang w:val="es-ES_tradnl" w:eastAsia="ar-SA"/>
                    </w:rPr>
                  </w:pPr>
                  <w:r w:rsidRPr="006B1A66">
                    <w:rPr>
                      <w:rFonts w:cs="Noto Sans"/>
                      <w:lang w:val="es-ES_tradnl" w:eastAsia="ar-SA"/>
                    </w:rPr>
                    <w:t>OBJETO DE LA REFORMA</w:t>
                  </w:r>
                </w:p>
              </w:tc>
              <w:tc>
                <w:tcPr>
                  <w:tcW w:w="1559" w:type="dxa"/>
                  <w:shd w:val="clear" w:color="auto" w:fill="BFBFBF" w:themeFill="background1" w:themeFillShade="BF"/>
                  <w:vAlign w:val="center"/>
                </w:tcPr>
                <w:p w14:paraId="0C0041AC" w14:textId="77777777" w:rsidR="00A94F8C" w:rsidRPr="006B1A66" w:rsidRDefault="00A94F8C" w:rsidP="00A94F8C">
                  <w:pPr>
                    <w:jc w:val="center"/>
                    <w:rPr>
                      <w:rFonts w:cs="Noto Sans"/>
                      <w:lang w:val="es-ES_tradnl" w:eastAsia="ar-SA"/>
                    </w:rPr>
                  </w:pPr>
                  <w:r w:rsidRPr="006B1A66">
                    <w:rPr>
                      <w:rFonts w:cs="Noto Sans"/>
                      <w:lang w:val="es-ES_tradnl" w:eastAsia="ar-SA"/>
                    </w:rPr>
                    <w:t>FECHA DE INSCRIPCIÓN</w:t>
                  </w:r>
                </w:p>
              </w:tc>
            </w:tr>
            <w:tr w:rsidR="00A94F8C" w:rsidRPr="006B1A66" w14:paraId="03EBB168" w14:textId="77777777" w:rsidTr="00A94F8C">
              <w:trPr>
                <w:jc w:val="center"/>
              </w:trPr>
              <w:tc>
                <w:tcPr>
                  <w:tcW w:w="1134" w:type="dxa"/>
                  <w:vAlign w:val="center"/>
                </w:tcPr>
                <w:p w14:paraId="4B5CD580" w14:textId="77777777" w:rsidR="00A94F8C" w:rsidRPr="006B1A66" w:rsidRDefault="00A94F8C" w:rsidP="00A94F8C">
                  <w:pPr>
                    <w:jc w:val="center"/>
                    <w:rPr>
                      <w:rFonts w:cs="Noto Sans"/>
                      <w:lang w:val="es-ES_tradnl" w:eastAsia="ar-SA"/>
                    </w:rPr>
                  </w:pPr>
                </w:p>
              </w:tc>
              <w:tc>
                <w:tcPr>
                  <w:tcW w:w="918" w:type="dxa"/>
                  <w:vAlign w:val="center"/>
                </w:tcPr>
                <w:p w14:paraId="43777A20" w14:textId="77777777" w:rsidR="00A94F8C" w:rsidRPr="006B1A66" w:rsidRDefault="00A94F8C" w:rsidP="00A94F8C">
                  <w:pPr>
                    <w:jc w:val="center"/>
                    <w:rPr>
                      <w:rFonts w:cs="Noto Sans"/>
                      <w:lang w:val="es-ES_tradnl" w:eastAsia="ar-SA"/>
                    </w:rPr>
                  </w:pPr>
                </w:p>
              </w:tc>
              <w:tc>
                <w:tcPr>
                  <w:tcW w:w="2575" w:type="dxa"/>
                  <w:vAlign w:val="center"/>
                </w:tcPr>
                <w:p w14:paraId="5994EEC5" w14:textId="77777777" w:rsidR="00A94F8C" w:rsidRPr="006B1A66" w:rsidRDefault="00A94F8C" w:rsidP="00A94F8C">
                  <w:pPr>
                    <w:jc w:val="center"/>
                    <w:rPr>
                      <w:rFonts w:cs="Noto Sans"/>
                      <w:lang w:val="es-ES_tradnl" w:eastAsia="ar-SA"/>
                    </w:rPr>
                  </w:pPr>
                </w:p>
              </w:tc>
              <w:tc>
                <w:tcPr>
                  <w:tcW w:w="2636" w:type="dxa"/>
                  <w:vAlign w:val="center"/>
                </w:tcPr>
                <w:p w14:paraId="4198F0E8" w14:textId="77777777" w:rsidR="00A94F8C" w:rsidRPr="006B1A66" w:rsidRDefault="00A94F8C" w:rsidP="00A94F8C">
                  <w:pPr>
                    <w:jc w:val="center"/>
                    <w:rPr>
                      <w:rFonts w:cs="Noto Sans"/>
                      <w:lang w:val="es-ES_tradnl" w:eastAsia="ar-SA"/>
                    </w:rPr>
                  </w:pPr>
                </w:p>
              </w:tc>
              <w:tc>
                <w:tcPr>
                  <w:tcW w:w="1559" w:type="dxa"/>
                  <w:vAlign w:val="center"/>
                </w:tcPr>
                <w:p w14:paraId="235EB8FE" w14:textId="77777777" w:rsidR="00A94F8C" w:rsidRPr="006B1A66" w:rsidRDefault="00A94F8C" w:rsidP="00A94F8C">
                  <w:pPr>
                    <w:jc w:val="center"/>
                    <w:rPr>
                      <w:rFonts w:cs="Noto Sans"/>
                      <w:lang w:val="es-ES_tradnl" w:eastAsia="ar-SA"/>
                    </w:rPr>
                  </w:pPr>
                </w:p>
              </w:tc>
            </w:tr>
            <w:tr w:rsidR="00A94F8C" w:rsidRPr="006B1A66" w14:paraId="598E2AB5" w14:textId="77777777" w:rsidTr="00A94F8C">
              <w:trPr>
                <w:jc w:val="center"/>
              </w:trPr>
              <w:tc>
                <w:tcPr>
                  <w:tcW w:w="1134" w:type="dxa"/>
                  <w:vAlign w:val="center"/>
                </w:tcPr>
                <w:p w14:paraId="0401A10D" w14:textId="77777777" w:rsidR="00A94F8C" w:rsidRPr="006B1A66" w:rsidRDefault="00A94F8C" w:rsidP="00A94F8C">
                  <w:pPr>
                    <w:jc w:val="center"/>
                    <w:rPr>
                      <w:rFonts w:cs="Noto Sans"/>
                      <w:lang w:val="es-ES_tradnl" w:eastAsia="ar-SA"/>
                    </w:rPr>
                  </w:pPr>
                </w:p>
              </w:tc>
              <w:tc>
                <w:tcPr>
                  <w:tcW w:w="918" w:type="dxa"/>
                  <w:vAlign w:val="center"/>
                </w:tcPr>
                <w:p w14:paraId="4D8C2106" w14:textId="77777777" w:rsidR="00A94F8C" w:rsidRPr="006B1A66" w:rsidRDefault="00A94F8C" w:rsidP="00A94F8C">
                  <w:pPr>
                    <w:jc w:val="center"/>
                    <w:rPr>
                      <w:rFonts w:cs="Noto Sans"/>
                      <w:lang w:val="es-ES_tradnl" w:eastAsia="ar-SA"/>
                    </w:rPr>
                  </w:pPr>
                </w:p>
              </w:tc>
              <w:tc>
                <w:tcPr>
                  <w:tcW w:w="2575" w:type="dxa"/>
                  <w:vAlign w:val="center"/>
                </w:tcPr>
                <w:p w14:paraId="13DBD0F4" w14:textId="77777777" w:rsidR="00A94F8C" w:rsidRPr="006B1A66" w:rsidRDefault="00A94F8C" w:rsidP="00A94F8C">
                  <w:pPr>
                    <w:jc w:val="center"/>
                    <w:rPr>
                      <w:rFonts w:cs="Noto Sans"/>
                      <w:lang w:val="es-ES_tradnl" w:eastAsia="ar-SA"/>
                    </w:rPr>
                  </w:pPr>
                </w:p>
              </w:tc>
              <w:tc>
                <w:tcPr>
                  <w:tcW w:w="2636" w:type="dxa"/>
                  <w:vAlign w:val="center"/>
                </w:tcPr>
                <w:p w14:paraId="72EBD816" w14:textId="77777777" w:rsidR="00A94F8C" w:rsidRPr="006B1A66" w:rsidRDefault="00A94F8C" w:rsidP="00A94F8C">
                  <w:pPr>
                    <w:jc w:val="center"/>
                    <w:rPr>
                      <w:rFonts w:cs="Noto Sans"/>
                      <w:lang w:val="es-ES_tradnl" w:eastAsia="ar-SA"/>
                    </w:rPr>
                  </w:pPr>
                </w:p>
              </w:tc>
              <w:tc>
                <w:tcPr>
                  <w:tcW w:w="1559" w:type="dxa"/>
                  <w:vAlign w:val="center"/>
                </w:tcPr>
                <w:p w14:paraId="5CCDADB7" w14:textId="77777777" w:rsidR="00A94F8C" w:rsidRPr="006B1A66" w:rsidRDefault="00A94F8C" w:rsidP="00A94F8C">
                  <w:pPr>
                    <w:jc w:val="center"/>
                    <w:rPr>
                      <w:rFonts w:cs="Noto Sans"/>
                      <w:lang w:val="es-ES_tradnl" w:eastAsia="ar-SA"/>
                    </w:rPr>
                  </w:pPr>
                </w:p>
              </w:tc>
            </w:tr>
          </w:tbl>
          <w:p w14:paraId="5C8B7D68"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Inscripción en el Registro Público de Comercio:</w:t>
            </w:r>
          </w:p>
          <w:p w14:paraId="6E56F311"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Núme</w:t>
            </w:r>
            <w:r w:rsidRPr="006B1A66">
              <w:rPr>
                <w:rFonts w:ascii="Noto Sans" w:eastAsia="Apple SD 산돌고딕 Neo 일반체" w:hAnsi="Noto Sans" w:cs="Noto Sans"/>
                <w:sz w:val="20"/>
                <w:szCs w:val="20"/>
              </w:rPr>
              <w:t>r</w:t>
            </w:r>
            <w:r w:rsidRPr="006B1A66">
              <w:rPr>
                <w:rFonts w:ascii="Noto Sans" w:hAnsi="Noto Sans" w:cs="Noto Sans"/>
                <w:sz w:val="20"/>
                <w:szCs w:val="20"/>
              </w:rPr>
              <w:t>o:                                             Folio:                                                                          Fecha:</w:t>
            </w:r>
          </w:p>
        </w:tc>
      </w:tr>
      <w:tr w:rsidR="00A94F8C" w:rsidRPr="006B1A66"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6B1A66" w:rsidRDefault="00A94F8C" w:rsidP="00950CD9">
            <w:pPr>
              <w:pStyle w:val="Sinespaciado"/>
              <w:jc w:val="center"/>
              <w:rPr>
                <w:rFonts w:ascii="Noto Sans" w:hAnsi="Noto Sans" w:cs="Noto Sans"/>
                <w:sz w:val="20"/>
                <w:szCs w:val="20"/>
              </w:rPr>
            </w:pPr>
            <w:r w:rsidRPr="006B1A66">
              <w:rPr>
                <w:rFonts w:ascii="Noto Sans" w:hAnsi="Noto Sans" w:cs="Noto Sans"/>
                <w:sz w:val="20"/>
                <w:szCs w:val="20"/>
              </w:rPr>
              <w:t xml:space="preserve">Del </w:t>
            </w:r>
          </w:p>
          <w:p w14:paraId="62662627" w14:textId="77777777" w:rsidR="00A94F8C" w:rsidRPr="006B1A66" w:rsidRDefault="00A94F8C" w:rsidP="00950CD9">
            <w:pPr>
              <w:pStyle w:val="Sinespaciado"/>
              <w:jc w:val="center"/>
              <w:rPr>
                <w:rFonts w:ascii="Noto Sans" w:hAnsi="Noto Sans" w:cs="Noto Sans"/>
                <w:sz w:val="20"/>
                <w:szCs w:val="20"/>
              </w:rPr>
            </w:pPr>
            <w:r w:rsidRPr="006B1A66">
              <w:rPr>
                <w:rFonts w:ascii="Noto Sans" w:hAnsi="Noto Sans" w:cs="Noto Sans"/>
                <w:sz w:val="20"/>
                <w:szCs w:val="20"/>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683B4A" w:rsidRDefault="00A94F8C" w:rsidP="00950CD9">
            <w:pPr>
              <w:pStyle w:val="Sinespaciado"/>
              <w:rPr>
                <w:rFonts w:ascii="Noto Sans" w:hAnsi="Noto Sans" w:cs="Noto Sans"/>
                <w:sz w:val="20"/>
                <w:szCs w:val="20"/>
                <w:lang w:val="fr-FR"/>
              </w:rPr>
            </w:pPr>
            <w:r w:rsidRPr="006B1A66">
              <w:rPr>
                <w:rFonts w:ascii="Noto Sans" w:hAnsi="Noto Sans" w:cs="Noto Sans"/>
                <w:sz w:val="20"/>
                <w:szCs w:val="20"/>
                <w:lang w:val="fr-FR"/>
              </w:rPr>
              <w:t>Nombre:                                                     R.F.C.</w:t>
            </w:r>
          </w:p>
          <w:p w14:paraId="3E37D661" w14:textId="77777777" w:rsidR="00A94F8C" w:rsidRPr="006B1A66" w:rsidRDefault="00A94F8C" w:rsidP="00950CD9">
            <w:pPr>
              <w:pStyle w:val="Sinespaciado"/>
              <w:rPr>
                <w:rFonts w:ascii="Noto Sans" w:hAnsi="Noto Sans" w:cs="Noto Sans"/>
                <w:sz w:val="20"/>
                <w:szCs w:val="20"/>
                <w:lang w:val="fr-FR"/>
              </w:rPr>
            </w:pPr>
            <w:proofErr w:type="spellStart"/>
            <w:r w:rsidRPr="00683B4A">
              <w:rPr>
                <w:rFonts w:ascii="Noto Sans" w:hAnsi="Noto Sans" w:cs="Noto Sans"/>
                <w:sz w:val="20"/>
                <w:szCs w:val="20"/>
                <w:lang w:val="fr-FR"/>
              </w:rPr>
              <w:t>Domicilio</w:t>
            </w:r>
            <w:proofErr w:type="spellEnd"/>
            <w:r w:rsidRPr="006B1A66">
              <w:rPr>
                <w:rFonts w:ascii="Noto Sans" w:hAnsi="Noto Sans" w:cs="Noto Sans"/>
                <w:sz w:val="20"/>
                <w:szCs w:val="20"/>
                <w:lang w:val="fr-FR"/>
              </w:rPr>
              <w:t xml:space="preserve">: </w:t>
            </w:r>
          </w:p>
          <w:p w14:paraId="7F282DA9"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Datos del documento mediante el cual acredita su personalidad y facultades:</w:t>
            </w:r>
          </w:p>
          <w:p w14:paraId="436CB836"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Escritura pública número:                                                                     Fecha:</w:t>
            </w:r>
          </w:p>
          <w:p w14:paraId="3CE3C75C" w14:textId="77777777" w:rsidR="00A94F8C" w:rsidRPr="006B1A66" w:rsidRDefault="00A94F8C" w:rsidP="00950CD9">
            <w:pPr>
              <w:pStyle w:val="Sinespaciado"/>
              <w:rPr>
                <w:rFonts w:ascii="Noto Sans" w:hAnsi="Noto Sans" w:cs="Noto Sans"/>
                <w:sz w:val="20"/>
                <w:szCs w:val="20"/>
              </w:rPr>
            </w:pPr>
            <w:r w:rsidRPr="006B1A66">
              <w:rPr>
                <w:rFonts w:ascii="Noto Sans" w:hAnsi="Noto Sans" w:cs="Noto Sans"/>
                <w:sz w:val="20"/>
                <w:szCs w:val="20"/>
              </w:rPr>
              <w:t>Nombre, número y lugar del notario público ante el cual se otorgó:</w:t>
            </w:r>
          </w:p>
        </w:tc>
      </w:tr>
    </w:tbl>
    <w:p w14:paraId="41678908" w14:textId="77777777" w:rsidR="00A94F8C" w:rsidRPr="006B1A66" w:rsidRDefault="00A94F8C" w:rsidP="006402DA">
      <w:pPr>
        <w:rPr>
          <w:rFonts w:cs="Noto Sans"/>
          <w:szCs w:val="20"/>
        </w:rPr>
      </w:pPr>
    </w:p>
    <w:p w14:paraId="5C50556C" w14:textId="77777777" w:rsidR="00A94F8C" w:rsidRPr="006B1A66" w:rsidRDefault="00A94F8C" w:rsidP="00A94F8C">
      <w:pPr>
        <w:suppressAutoHyphens/>
        <w:ind w:right="49"/>
        <w:rPr>
          <w:rFonts w:eastAsia="Times New Roman" w:cs="Noto Sans"/>
          <w:szCs w:val="20"/>
          <w:lang w:val="es-ES" w:eastAsia="ar-SA"/>
        </w:rPr>
      </w:pPr>
      <w:r w:rsidRPr="006B1A66">
        <w:rPr>
          <w:rFonts w:eastAsia="Times New Roman" w:cs="Noto Sans"/>
          <w:szCs w:val="20"/>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w:t>
      </w:r>
      <w:r w:rsidRPr="006B1A66">
        <w:rPr>
          <w:rFonts w:eastAsia="Times New Roman" w:cs="Noto Sans"/>
          <w:szCs w:val="20"/>
          <w:lang w:val="es-ES" w:eastAsia="ar-SA"/>
        </w:rPr>
        <w:lastRenderedPageBreak/>
        <w:t xml:space="preserve">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6B1A66" w:rsidRDefault="00A94F8C" w:rsidP="00A94F8C">
      <w:pPr>
        <w:suppressAutoHyphens/>
        <w:ind w:right="49"/>
        <w:rPr>
          <w:rFonts w:eastAsia="Times New Roman" w:cs="Noto Sans"/>
          <w:szCs w:val="20"/>
          <w:lang w:val="es-ES" w:eastAsia="ar-SA"/>
        </w:rPr>
      </w:pPr>
    </w:p>
    <w:p w14:paraId="78137497" w14:textId="77777777" w:rsidR="00A94F8C" w:rsidRPr="006B1A66" w:rsidRDefault="00A94F8C" w:rsidP="00A94F8C">
      <w:pPr>
        <w:suppressAutoHyphens/>
        <w:ind w:right="49"/>
        <w:jc w:val="center"/>
        <w:rPr>
          <w:rFonts w:eastAsia="Times New Roman" w:cs="Noto Sans"/>
          <w:szCs w:val="20"/>
          <w:lang w:val="es-ES" w:eastAsia="ar-SA"/>
        </w:rPr>
      </w:pPr>
      <w:r w:rsidRPr="006B1A66">
        <w:rPr>
          <w:rFonts w:eastAsia="Times New Roman" w:cs="Noto Sans"/>
          <w:szCs w:val="20"/>
          <w:lang w:val="es-ES" w:eastAsia="ar-SA"/>
        </w:rPr>
        <w:t>(Lugar y fecha)</w:t>
      </w:r>
    </w:p>
    <w:p w14:paraId="1D6CB793" w14:textId="77777777" w:rsidR="00A94F8C" w:rsidRPr="006B1A66" w:rsidRDefault="00A94F8C" w:rsidP="00A94F8C">
      <w:pPr>
        <w:suppressAutoHyphens/>
        <w:ind w:right="49"/>
        <w:jc w:val="center"/>
        <w:rPr>
          <w:rFonts w:eastAsia="Times New Roman" w:cs="Noto Sans"/>
          <w:szCs w:val="20"/>
          <w:lang w:val="es-ES" w:eastAsia="ar-SA"/>
        </w:rPr>
      </w:pPr>
      <w:r w:rsidRPr="006B1A66">
        <w:rPr>
          <w:rFonts w:eastAsia="Times New Roman" w:cs="Noto Sans"/>
          <w:szCs w:val="20"/>
          <w:lang w:val="es-ES" w:eastAsia="ar-SA"/>
        </w:rPr>
        <w:t>Protesto lo necesario</w:t>
      </w:r>
    </w:p>
    <w:p w14:paraId="06BA9B38" w14:textId="54401936" w:rsidR="004F3639" w:rsidRPr="006B1A66" w:rsidRDefault="00A94F8C" w:rsidP="00A94F8C">
      <w:pPr>
        <w:jc w:val="center"/>
        <w:rPr>
          <w:rFonts w:eastAsia="Times New Roman" w:cs="Noto Sans"/>
          <w:szCs w:val="20"/>
          <w:lang w:val="es-ES" w:eastAsia="ar-SA"/>
        </w:rPr>
      </w:pPr>
      <w:r w:rsidRPr="006B1A66">
        <w:rPr>
          <w:rFonts w:eastAsia="Times New Roman" w:cs="Noto Sans"/>
          <w:szCs w:val="20"/>
          <w:lang w:val="es-ES" w:eastAsia="ar-SA"/>
        </w:rPr>
        <w:t>(Nombre y firma del representante legal)</w:t>
      </w:r>
    </w:p>
    <w:p w14:paraId="3A140FF9" w14:textId="77777777" w:rsidR="004F3639" w:rsidRPr="006B1A66" w:rsidRDefault="004F3639">
      <w:pPr>
        <w:spacing w:after="200" w:line="276" w:lineRule="auto"/>
        <w:jc w:val="left"/>
        <w:rPr>
          <w:rFonts w:eastAsia="Times New Roman" w:cs="Noto Sans"/>
          <w:szCs w:val="20"/>
          <w:lang w:val="es-ES" w:eastAsia="ar-SA"/>
        </w:rPr>
      </w:pPr>
      <w:r w:rsidRPr="006B1A66">
        <w:rPr>
          <w:rFonts w:eastAsia="Times New Roman" w:cs="Noto Sans"/>
          <w:szCs w:val="20"/>
          <w:lang w:val="es-ES" w:eastAsia="ar-SA"/>
        </w:rPr>
        <w:br w:type="page"/>
      </w:r>
    </w:p>
    <w:p w14:paraId="3B58B380" w14:textId="69A76A81" w:rsidR="004F3639" w:rsidRPr="006B1A66" w:rsidRDefault="004F3639" w:rsidP="004F3639">
      <w:pPr>
        <w:jc w:val="center"/>
        <w:rPr>
          <w:rFonts w:cs="Noto Sans"/>
          <w:b/>
          <w:szCs w:val="20"/>
        </w:rPr>
      </w:pPr>
      <w:r w:rsidRPr="006B1A66">
        <w:rPr>
          <w:rFonts w:cs="Noto Sans"/>
          <w:b/>
          <w:szCs w:val="20"/>
        </w:rPr>
        <w:lastRenderedPageBreak/>
        <w:t>ANEXO NÚMERO 11 (ONCE)</w:t>
      </w:r>
    </w:p>
    <w:p w14:paraId="2EB597C1" w14:textId="5D046821" w:rsidR="004F3639" w:rsidRPr="006B1A66" w:rsidRDefault="004F3639" w:rsidP="004F3639">
      <w:pPr>
        <w:pStyle w:val="Ttulo1"/>
        <w:numPr>
          <w:ilvl w:val="0"/>
          <w:numId w:val="0"/>
        </w:numPr>
        <w:ind w:right="49"/>
        <w:rPr>
          <w:b w:val="0"/>
          <w:bCs/>
          <w:szCs w:val="20"/>
        </w:rPr>
      </w:pPr>
      <w:r w:rsidRPr="006B1A66">
        <w:rPr>
          <w:szCs w:val="20"/>
        </w:rPr>
        <w:t>FORMATO PARA EL ESCRITO DE LAS MANIFESTACIONES ESTABLECIDAS EN EL ARTÍCULO 40 FRACCIONES XX Y XXI DE LA LAASSP</w:t>
      </w:r>
    </w:p>
    <w:p w14:paraId="078B87DB" w14:textId="77777777" w:rsidR="004F3639" w:rsidRPr="006B1A66" w:rsidRDefault="004F3639" w:rsidP="004F3639">
      <w:pPr>
        <w:jc w:val="center"/>
        <w:rPr>
          <w:rFonts w:cs="Noto Sans"/>
          <w:szCs w:val="20"/>
        </w:rPr>
      </w:pPr>
      <w:r w:rsidRPr="006B1A66">
        <w:rPr>
          <w:rFonts w:cs="Noto Sans"/>
          <w:szCs w:val="20"/>
        </w:rPr>
        <w:t>(CARTA EN PAPEL MEMBRETADO PREFERENTEMENTE Y FIRMA AUTÓGRAFA DEL LICITANTE)</w:t>
      </w:r>
    </w:p>
    <w:p w14:paraId="0EE78DA4" w14:textId="77777777" w:rsidR="004F3639" w:rsidRPr="006B1A66" w:rsidRDefault="004F3639" w:rsidP="004F3639">
      <w:pPr>
        <w:rPr>
          <w:rFonts w:cs="Noto Sans"/>
          <w:b/>
          <w:szCs w:val="20"/>
        </w:rPr>
      </w:pPr>
    </w:p>
    <w:p w14:paraId="64317F14" w14:textId="77777777" w:rsidR="004F3639" w:rsidRPr="006B1A66" w:rsidRDefault="004F3639" w:rsidP="004F3639">
      <w:pPr>
        <w:ind w:right="49"/>
        <w:jc w:val="right"/>
        <w:rPr>
          <w:rFonts w:cs="Noto Sans"/>
          <w:szCs w:val="20"/>
        </w:rPr>
      </w:pPr>
      <w:r w:rsidRPr="006B1A66">
        <w:rPr>
          <w:rFonts w:cs="Noto Sans"/>
          <w:szCs w:val="20"/>
        </w:rPr>
        <w:t>___________, ______</w:t>
      </w:r>
      <w:proofErr w:type="spellStart"/>
      <w:r w:rsidRPr="006B1A66">
        <w:rPr>
          <w:rFonts w:cs="Noto Sans"/>
          <w:szCs w:val="20"/>
        </w:rPr>
        <w:t>de___________de</w:t>
      </w:r>
      <w:proofErr w:type="spellEnd"/>
      <w:r w:rsidRPr="006B1A66">
        <w:rPr>
          <w:rFonts w:cs="Noto Sans"/>
          <w:szCs w:val="20"/>
        </w:rPr>
        <w:t>_____________</w:t>
      </w:r>
    </w:p>
    <w:p w14:paraId="59E50C70" w14:textId="77777777" w:rsidR="004F3639" w:rsidRPr="006B1A66" w:rsidRDefault="004F3639" w:rsidP="004F3639">
      <w:pPr>
        <w:ind w:right="193"/>
        <w:rPr>
          <w:rFonts w:cs="Noto Sans"/>
          <w:szCs w:val="20"/>
        </w:rPr>
      </w:pPr>
    </w:p>
    <w:p w14:paraId="0DE89CA6" w14:textId="77777777" w:rsidR="004F3639" w:rsidRPr="006B1A66" w:rsidRDefault="004F3639" w:rsidP="004F3639">
      <w:pPr>
        <w:rPr>
          <w:rFonts w:cs="Noto Sans"/>
          <w:b/>
          <w:szCs w:val="20"/>
        </w:rPr>
      </w:pPr>
      <w:r w:rsidRPr="006B1A66">
        <w:rPr>
          <w:rFonts w:cs="Noto Sans"/>
          <w:b/>
          <w:szCs w:val="20"/>
        </w:rPr>
        <w:t>INSTITUTO MEXICANO DEL SEGURO SOCIAL</w:t>
      </w:r>
    </w:p>
    <w:p w14:paraId="2FCE5463" w14:textId="77777777" w:rsidR="004F3639" w:rsidRPr="006B1A66" w:rsidRDefault="004F3639" w:rsidP="004F3639">
      <w:pPr>
        <w:rPr>
          <w:rFonts w:cs="Noto Sans"/>
          <w:b/>
          <w:szCs w:val="20"/>
        </w:rPr>
      </w:pPr>
      <w:r w:rsidRPr="006B1A66">
        <w:rPr>
          <w:rFonts w:cs="Noto Sans"/>
          <w:b/>
          <w:szCs w:val="20"/>
        </w:rPr>
        <w:t xml:space="preserve">ÓRGANO DE OPERACIÓN ADMINISTRATIVA DESCONCENTRADA </w:t>
      </w:r>
    </w:p>
    <w:p w14:paraId="198829C4" w14:textId="77777777" w:rsidR="004F3639" w:rsidRPr="006B1A66" w:rsidRDefault="004F3639" w:rsidP="004F3639">
      <w:pPr>
        <w:rPr>
          <w:rFonts w:cs="Noto Sans"/>
          <w:b/>
          <w:szCs w:val="20"/>
        </w:rPr>
      </w:pPr>
      <w:r w:rsidRPr="006B1A66">
        <w:rPr>
          <w:rFonts w:cs="Noto Sans"/>
          <w:b/>
          <w:szCs w:val="20"/>
        </w:rPr>
        <w:t>REGIONAL ESTADO DE MÉXICO ORIENTE</w:t>
      </w:r>
    </w:p>
    <w:p w14:paraId="17B708D7" w14:textId="77777777" w:rsidR="004F3639" w:rsidRPr="006B1A66" w:rsidRDefault="004F3639" w:rsidP="004F3639">
      <w:pPr>
        <w:rPr>
          <w:rFonts w:cs="Noto Sans"/>
          <w:b/>
          <w:szCs w:val="20"/>
        </w:rPr>
      </w:pPr>
      <w:r w:rsidRPr="006B1A66">
        <w:rPr>
          <w:rFonts w:cs="Noto Sans"/>
          <w:b/>
          <w:szCs w:val="20"/>
        </w:rPr>
        <w:t>JEFATURA DE SERVICIOS ADMINISTRATIVOS</w:t>
      </w:r>
    </w:p>
    <w:p w14:paraId="63DAE244" w14:textId="77777777" w:rsidR="004F3639" w:rsidRPr="006B1A66" w:rsidRDefault="004F3639" w:rsidP="004F3639">
      <w:pPr>
        <w:rPr>
          <w:rFonts w:cs="Noto Sans"/>
          <w:b/>
          <w:szCs w:val="20"/>
        </w:rPr>
      </w:pPr>
      <w:r w:rsidRPr="006B1A66">
        <w:rPr>
          <w:rFonts w:cs="Noto Sans"/>
          <w:b/>
          <w:szCs w:val="20"/>
        </w:rPr>
        <w:t>COORDINACIÓN DE ABASTECIMIENTO Y EQUIPAMIENTO</w:t>
      </w:r>
    </w:p>
    <w:p w14:paraId="5F273374" w14:textId="77777777" w:rsidR="004F3639" w:rsidRPr="006B1A66" w:rsidRDefault="004F3639" w:rsidP="004F3639">
      <w:pPr>
        <w:rPr>
          <w:rFonts w:cs="Noto Sans"/>
          <w:b/>
          <w:szCs w:val="20"/>
        </w:rPr>
      </w:pPr>
      <w:r w:rsidRPr="006B1A66">
        <w:rPr>
          <w:rFonts w:cs="Noto Sans"/>
          <w:b/>
          <w:szCs w:val="20"/>
        </w:rPr>
        <w:t>DEPARTAMENTO DE ADQUISICIÓN DE BIENES Y CONTRATACIÓN DE SERVICIOS</w:t>
      </w:r>
    </w:p>
    <w:p w14:paraId="2A450C56" w14:textId="7DEDC06E" w:rsidR="004F3639" w:rsidRPr="006B1A66" w:rsidRDefault="004F3639" w:rsidP="004F3639">
      <w:pPr>
        <w:ind w:right="193"/>
        <w:rPr>
          <w:rFonts w:cs="Noto Sans"/>
          <w:szCs w:val="20"/>
        </w:rPr>
      </w:pPr>
      <w:r w:rsidRPr="006B1A66">
        <w:rPr>
          <w:rFonts w:cs="Noto Sans"/>
          <w:b/>
          <w:szCs w:val="20"/>
        </w:rPr>
        <w:t>PRESENTE.</w:t>
      </w:r>
    </w:p>
    <w:p w14:paraId="35F71244" w14:textId="77777777" w:rsidR="004F3639" w:rsidRPr="006B1A66" w:rsidRDefault="004F3639" w:rsidP="004F3639">
      <w:pPr>
        <w:rPr>
          <w:rFonts w:cs="Noto Sans"/>
          <w:b/>
          <w:bCs/>
          <w:szCs w:val="20"/>
        </w:rPr>
      </w:pPr>
    </w:p>
    <w:p w14:paraId="62847811" w14:textId="77777777" w:rsidR="004F3639" w:rsidRPr="006B1A66" w:rsidRDefault="004F3639" w:rsidP="004F3639">
      <w:pPr>
        <w:rPr>
          <w:rFonts w:cs="Noto Sans"/>
          <w:b/>
          <w:bCs/>
          <w:szCs w:val="20"/>
        </w:rPr>
      </w:pPr>
    </w:p>
    <w:p w14:paraId="0EFF1B51" w14:textId="59D8ABCE" w:rsidR="004F3639" w:rsidRPr="006B1A66" w:rsidRDefault="004F3639" w:rsidP="004F3639">
      <w:pPr>
        <w:rPr>
          <w:rFonts w:cs="Noto Sans"/>
          <w:szCs w:val="20"/>
        </w:rPr>
      </w:pPr>
      <w:r w:rsidRPr="006B1A66">
        <w:rPr>
          <w:rFonts w:cs="Noto Sans"/>
          <w:szCs w:val="20"/>
        </w:rPr>
        <w:t>(__________</w:t>
      </w:r>
      <w:r w:rsidRPr="006B1A66">
        <w:rPr>
          <w:rFonts w:cs="Noto Sans"/>
          <w:b/>
          <w:szCs w:val="20"/>
        </w:rPr>
        <w:t>NOMBRE</w:t>
      </w:r>
      <w:r w:rsidRPr="006B1A66">
        <w:rPr>
          <w:rFonts w:cs="Noto Sans"/>
          <w:szCs w:val="20"/>
        </w:rPr>
        <w:t>________) EN MI CARÁCTER DE REPRESENTANTE LEGAL DE LA RAZÓN SOCIAL (__________</w:t>
      </w:r>
      <w:r w:rsidRPr="006B1A66">
        <w:rPr>
          <w:rFonts w:cs="Noto Sans"/>
          <w:b/>
          <w:szCs w:val="20"/>
        </w:rPr>
        <w:t>NOMBRE O RAZÓN SOCIAL DE LA EMPRESA</w:t>
      </w:r>
      <w:r w:rsidRPr="006B1A66">
        <w:rPr>
          <w:rFonts w:cs="Noto Sans"/>
          <w:szCs w:val="20"/>
        </w:rPr>
        <w:t xml:space="preserve">________), Y 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6B1A66">
        <w:rPr>
          <w:rFonts w:eastAsia="Times New Roman" w:cs="Noto Sans"/>
          <w:szCs w:val="20"/>
          <w:lang w:val="es-ES" w:eastAsia="ar-SA"/>
        </w:rPr>
        <w:t xml:space="preserve">NACIONAL ELECTRÓNICA NÚMERO </w:t>
      </w:r>
      <w:r w:rsidRPr="006B1A66">
        <w:rPr>
          <w:rFonts w:cs="Noto Sans"/>
          <w:szCs w:val="20"/>
        </w:rPr>
        <w:t xml:space="preserve"> ___________________, ME PERMITO MANIFESTAR </w:t>
      </w:r>
      <w:r w:rsidRPr="006B1A66">
        <w:rPr>
          <w:rFonts w:cs="Noto Sans"/>
          <w:b/>
          <w:bCs/>
          <w:szCs w:val="20"/>
        </w:rPr>
        <w:t>BAJO PROTESTA DE DECIR VERDAD</w:t>
      </w:r>
      <w:r w:rsidRPr="006B1A66">
        <w:rPr>
          <w:rFonts w:cs="Noto Sans"/>
          <w:szCs w:val="20"/>
        </w:rPr>
        <w:t xml:space="preserve"> QUE:</w:t>
      </w:r>
    </w:p>
    <w:p w14:paraId="6BC79E8E" w14:textId="77777777" w:rsidR="004F3639" w:rsidRPr="006B1A66" w:rsidRDefault="004F3639" w:rsidP="004F3639">
      <w:pPr>
        <w:spacing w:line="276" w:lineRule="auto"/>
        <w:ind w:right="193"/>
        <w:rPr>
          <w:rFonts w:cs="Noto Sans"/>
          <w:szCs w:val="20"/>
        </w:rPr>
      </w:pPr>
    </w:p>
    <w:p w14:paraId="641AAD43" w14:textId="77777777" w:rsidR="004F3639" w:rsidRPr="006B1A66" w:rsidRDefault="004F3639" w:rsidP="004F3639">
      <w:pPr>
        <w:spacing w:line="276" w:lineRule="auto"/>
        <w:rPr>
          <w:rFonts w:cs="Noto Sans"/>
          <w:szCs w:val="20"/>
        </w:rPr>
      </w:pPr>
    </w:p>
    <w:p w14:paraId="6E75D0F5" w14:textId="33CBF8FB" w:rsidR="004F3639" w:rsidRPr="006B1A66" w:rsidRDefault="004F3639" w:rsidP="004A088E">
      <w:pPr>
        <w:numPr>
          <w:ilvl w:val="0"/>
          <w:numId w:val="33"/>
        </w:numPr>
        <w:suppressAutoHyphens/>
        <w:spacing w:line="276" w:lineRule="auto"/>
        <w:ind w:left="360"/>
        <w:rPr>
          <w:rFonts w:cs="Noto Sans"/>
          <w:b/>
          <w:bCs/>
          <w:szCs w:val="20"/>
        </w:rPr>
      </w:pPr>
      <w:r w:rsidRPr="006B1A66">
        <w:rPr>
          <w:rFonts w:cs="Noto Sans"/>
          <w:szCs w:val="20"/>
        </w:rPr>
        <w:t>NO EJECUTO CON OTRO LICITANTE ACCIONES QUE IMPLIQUEN O TENGAN POR OBJETO OBTENER UN BENEFICIO O VENTAJA INDEBIDA EN ESTE PROCEDIMIENTO.</w:t>
      </w:r>
    </w:p>
    <w:p w14:paraId="38DE3D3E" w14:textId="77777777" w:rsidR="004F3639" w:rsidRPr="006B1A66" w:rsidRDefault="004F3639" w:rsidP="004F3639">
      <w:pPr>
        <w:suppressAutoHyphens/>
        <w:spacing w:line="276" w:lineRule="auto"/>
        <w:ind w:left="360"/>
        <w:rPr>
          <w:rFonts w:cs="Noto Sans"/>
          <w:b/>
          <w:bCs/>
          <w:szCs w:val="20"/>
        </w:rPr>
      </w:pPr>
    </w:p>
    <w:p w14:paraId="40E03F47" w14:textId="77777777" w:rsidR="004F3639" w:rsidRPr="006B1A66" w:rsidRDefault="004F3639" w:rsidP="004F3639">
      <w:pPr>
        <w:suppressAutoHyphens/>
        <w:spacing w:line="276" w:lineRule="auto"/>
        <w:ind w:left="360"/>
        <w:rPr>
          <w:rFonts w:cs="Noto Sans"/>
          <w:b/>
          <w:bCs/>
          <w:szCs w:val="20"/>
        </w:rPr>
      </w:pPr>
    </w:p>
    <w:p w14:paraId="75E852C4" w14:textId="71E2BFC9" w:rsidR="004F3639" w:rsidRPr="006B1A66" w:rsidRDefault="004F3639" w:rsidP="004A088E">
      <w:pPr>
        <w:numPr>
          <w:ilvl w:val="0"/>
          <w:numId w:val="33"/>
        </w:numPr>
        <w:suppressAutoHyphens/>
        <w:spacing w:line="276" w:lineRule="auto"/>
        <w:ind w:left="360"/>
        <w:rPr>
          <w:rFonts w:cs="Noto Sans"/>
          <w:szCs w:val="20"/>
        </w:rPr>
      </w:pPr>
      <w:r w:rsidRPr="006B1A66">
        <w:rPr>
          <w:rFonts w:cs="Noto Sans"/>
          <w:szCs w:val="20"/>
        </w:rPr>
        <w:t>EN CASO DE RESULTAR GANADOR, NO PODRÉ SUBCONTRATAR A OTRO LICITANTE QUE HAYA PARTICIPADO EN ESTE PROCEDIMIENTO.</w:t>
      </w:r>
    </w:p>
    <w:p w14:paraId="6CBC3072" w14:textId="77777777" w:rsidR="004F3639" w:rsidRPr="006B1A66" w:rsidRDefault="004F3639" w:rsidP="004F3639">
      <w:pPr>
        <w:suppressAutoHyphens/>
        <w:ind w:left="360"/>
        <w:rPr>
          <w:rFonts w:cs="Noto Sans"/>
          <w:b/>
          <w:bCs/>
          <w:szCs w:val="20"/>
        </w:rPr>
      </w:pPr>
    </w:p>
    <w:p w14:paraId="0A9B8060" w14:textId="77777777" w:rsidR="004F3639" w:rsidRPr="006B1A66" w:rsidRDefault="004F3639" w:rsidP="004F3639">
      <w:pPr>
        <w:suppressAutoHyphens/>
        <w:ind w:left="360"/>
        <w:rPr>
          <w:rFonts w:cs="Noto Sans"/>
          <w:szCs w:val="20"/>
        </w:rPr>
      </w:pPr>
    </w:p>
    <w:p w14:paraId="6B3E3892" w14:textId="77777777" w:rsidR="004F3639" w:rsidRPr="006B1A66" w:rsidRDefault="004F3639" w:rsidP="004F3639">
      <w:pPr>
        <w:suppressAutoHyphens/>
        <w:ind w:left="360"/>
        <w:rPr>
          <w:rFonts w:cs="Noto Sans"/>
          <w:szCs w:val="20"/>
        </w:rPr>
      </w:pPr>
    </w:p>
    <w:p w14:paraId="0A989934" w14:textId="77777777" w:rsidR="004F3639" w:rsidRPr="006B1A66" w:rsidRDefault="004F3639" w:rsidP="004F3639">
      <w:pPr>
        <w:jc w:val="center"/>
        <w:rPr>
          <w:rFonts w:cs="Noto Sans"/>
          <w:szCs w:val="20"/>
        </w:rPr>
      </w:pPr>
      <w:r w:rsidRPr="006B1A66">
        <w:rPr>
          <w:rFonts w:cs="Noto Sans"/>
          <w:szCs w:val="20"/>
        </w:rPr>
        <w:t>________________________________________________</w:t>
      </w:r>
    </w:p>
    <w:p w14:paraId="1B3A0775" w14:textId="77777777" w:rsidR="004F3639" w:rsidRPr="006B1A66" w:rsidRDefault="004F3639" w:rsidP="004F3639">
      <w:pPr>
        <w:jc w:val="center"/>
        <w:rPr>
          <w:rFonts w:cs="Noto Sans"/>
          <w:b/>
          <w:szCs w:val="20"/>
        </w:rPr>
      </w:pPr>
      <w:r w:rsidRPr="006B1A66">
        <w:rPr>
          <w:rFonts w:cs="Noto Sans"/>
          <w:b/>
          <w:szCs w:val="20"/>
        </w:rPr>
        <w:t>NOMBRE Y FIRMA</w:t>
      </w:r>
    </w:p>
    <w:p w14:paraId="5454CCC2" w14:textId="1C3CC363" w:rsidR="00A94F8C" w:rsidRPr="006B1A66" w:rsidRDefault="004F3639" w:rsidP="004F3639">
      <w:pPr>
        <w:jc w:val="center"/>
        <w:rPr>
          <w:rFonts w:cs="Noto Sans"/>
          <w:szCs w:val="20"/>
        </w:rPr>
      </w:pPr>
      <w:r w:rsidRPr="006B1A66">
        <w:rPr>
          <w:rFonts w:cs="Noto Sans"/>
          <w:b/>
          <w:szCs w:val="20"/>
        </w:rPr>
        <w:t>DEL REPRESENTANTE LEGAL DE LA EMPRESA LICITANTE</w:t>
      </w:r>
    </w:p>
    <w:p w14:paraId="21643A1F" w14:textId="77777777" w:rsidR="006402DA" w:rsidRPr="006B1A66" w:rsidRDefault="006402DA" w:rsidP="006402DA">
      <w:pPr>
        <w:rPr>
          <w:rFonts w:cs="Noto Sans"/>
          <w:szCs w:val="20"/>
        </w:rPr>
      </w:pPr>
    </w:p>
    <w:p w14:paraId="7BEE8F84" w14:textId="77777777" w:rsidR="009B46B0" w:rsidRPr="006B1A66" w:rsidRDefault="009B46B0" w:rsidP="006402DA">
      <w:pPr>
        <w:rPr>
          <w:rFonts w:cs="Noto Sans"/>
          <w:szCs w:val="20"/>
        </w:rPr>
      </w:pPr>
    </w:p>
    <w:p w14:paraId="075FBF9C" w14:textId="77777777" w:rsidR="00A94F8C" w:rsidRPr="006B1A66" w:rsidRDefault="00A94F8C">
      <w:pPr>
        <w:spacing w:after="200" w:line="276" w:lineRule="auto"/>
        <w:jc w:val="left"/>
        <w:rPr>
          <w:rFonts w:cs="Noto Sans"/>
          <w:b/>
          <w:szCs w:val="20"/>
        </w:rPr>
      </w:pPr>
      <w:r w:rsidRPr="006B1A66">
        <w:rPr>
          <w:rFonts w:cs="Noto Sans"/>
          <w:b/>
          <w:szCs w:val="20"/>
        </w:rPr>
        <w:br w:type="page"/>
      </w:r>
    </w:p>
    <w:p w14:paraId="0BA46C1E" w14:textId="5213121E" w:rsidR="00DE274F" w:rsidRPr="006B1A66" w:rsidRDefault="00DE274F" w:rsidP="009C6CA8">
      <w:pPr>
        <w:jc w:val="center"/>
        <w:rPr>
          <w:rFonts w:cs="Noto Sans"/>
          <w:b/>
          <w:szCs w:val="20"/>
        </w:rPr>
      </w:pPr>
      <w:r w:rsidRPr="006B1A66">
        <w:rPr>
          <w:rFonts w:cs="Noto Sans"/>
          <w:b/>
          <w:szCs w:val="20"/>
        </w:rPr>
        <w:lastRenderedPageBreak/>
        <w:t>ANEXO NÚMERO 1</w:t>
      </w:r>
      <w:r w:rsidR="0060592B" w:rsidRPr="006B1A66">
        <w:rPr>
          <w:rFonts w:cs="Noto Sans"/>
          <w:b/>
          <w:szCs w:val="20"/>
        </w:rPr>
        <w:t>2</w:t>
      </w:r>
      <w:r w:rsidRPr="006B1A66">
        <w:rPr>
          <w:rFonts w:cs="Noto Sans"/>
          <w:b/>
          <w:szCs w:val="20"/>
        </w:rPr>
        <w:t xml:space="preserve"> (</w:t>
      </w:r>
      <w:r w:rsidR="0060592B" w:rsidRPr="006B1A66">
        <w:rPr>
          <w:rFonts w:cs="Noto Sans"/>
          <w:b/>
          <w:szCs w:val="20"/>
        </w:rPr>
        <w:t>DOCE</w:t>
      </w:r>
      <w:r w:rsidRPr="006B1A66">
        <w:rPr>
          <w:rFonts w:cs="Noto Sans"/>
          <w:b/>
          <w:szCs w:val="20"/>
        </w:rPr>
        <w:t>)</w:t>
      </w:r>
    </w:p>
    <w:p w14:paraId="3DD46EE6" w14:textId="77777777" w:rsidR="00DE274F" w:rsidRPr="006B1A66" w:rsidRDefault="00DE274F" w:rsidP="009C6CA8">
      <w:pPr>
        <w:jc w:val="center"/>
        <w:rPr>
          <w:rFonts w:cs="Noto Sans"/>
          <w:b/>
          <w:szCs w:val="20"/>
        </w:rPr>
      </w:pPr>
    </w:p>
    <w:p w14:paraId="19AF49A5" w14:textId="77777777" w:rsidR="00DE274F" w:rsidRPr="006B1A66" w:rsidRDefault="00DE274F" w:rsidP="00DE274F">
      <w:pPr>
        <w:rPr>
          <w:rFonts w:eastAsiaTheme="minorEastAsia" w:cs="Noto Sans"/>
          <w:b/>
          <w:szCs w:val="20"/>
          <w:lang w:val="es-ES_tradnl"/>
        </w:rPr>
      </w:pPr>
      <w:r w:rsidRPr="006B1A66">
        <w:rPr>
          <w:rFonts w:eastAsiaTheme="minorEastAsia" w:cs="Noto Sans"/>
          <w:b/>
          <w:szCs w:val="20"/>
          <w:lang w:val="es-ES_tradnl"/>
        </w:rPr>
        <w:t>FORMATO PARA LA MANIFESTACIÓN QUE DEBERÁ PRESENTAR EL LICITANTE, PARA DAR CUMPLIMIENTO AL INCISO D) DEL NUMERAL IV PUNTO 1. DE LA CONVOCATORIA.</w:t>
      </w:r>
    </w:p>
    <w:p w14:paraId="3D90EEBB" w14:textId="77777777" w:rsidR="00DE274F" w:rsidRPr="006B1A66" w:rsidRDefault="00DE274F" w:rsidP="00DE274F">
      <w:pPr>
        <w:ind w:left="2832" w:firstLine="708"/>
        <w:jc w:val="left"/>
        <w:rPr>
          <w:rFonts w:eastAsiaTheme="minorEastAsia" w:cs="Noto Sans"/>
          <w:szCs w:val="20"/>
          <w:lang w:val="es-ES_tradnl"/>
        </w:rPr>
      </w:pPr>
    </w:p>
    <w:p w14:paraId="7C235818" w14:textId="77777777" w:rsidR="00DE274F" w:rsidRPr="006B1A66" w:rsidRDefault="00DE274F" w:rsidP="00446E8B">
      <w:pPr>
        <w:ind w:left="2832" w:firstLine="708"/>
        <w:jc w:val="right"/>
        <w:rPr>
          <w:rFonts w:eastAsiaTheme="minorEastAsia" w:cs="Noto Sans"/>
          <w:szCs w:val="20"/>
          <w:lang w:val="es-ES_tradnl"/>
        </w:rPr>
      </w:pPr>
      <w:r w:rsidRPr="006B1A66">
        <w:rPr>
          <w:rFonts w:eastAsiaTheme="minorEastAsia" w:cs="Noto Sans"/>
          <w:szCs w:val="20"/>
          <w:lang w:val="es-ES_tradnl"/>
        </w:rPr>
        <w:t xml:space="preserve">               _____________de _________de____________________</w:t>
      </w:r>
    </w:p>
    <w:p w14:paraId="72F77A97" w14:textId="77777777" w:rsidR="00DE274F" w:rsidRPr="006B1A66" w:rsidRDefault="00DE274F" w:rsidP="00DE274F">
      <w:pPr>
        <w:jc w:val="left"/>
        <w:rPr>
          <w:rFonts w:eastAsiaTheme="minorEastAsia" w:cs="Noto Sans"/>
          <w:szCs w:val="20"/>
          <w:lang w:val="es-ES_tradnl"/>
        </w:rPr>
      </w:pPr>
    </w:p>
    <w:p w14:paraId="05989982"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INSTITUTO MEXICANO DEL SEGURO SOCIAL</w:t>
      </w:r>
    </w:p>
    <w:p w14:paraId="4A45B4F1"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 xml:space="preserve">ÓRGANO DE OPERACIÓN ADMINISTRATIVA </w:t>
      </w:r>
    </w:p>
    <w:p w14:paraId="6F3B5B89"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DESCONCENTRADA REGIONAL ESTADO DE MÉXICO ORIENTE</w:t>
      </w:r>
    </w:p>
    <w:p w14:paraId="53339CBE"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JEFATURA DE SERVICIOS ADMINISTRATIVOS</w:t>
      </w:r>
    </w:p>
    <w:p w14:paraId="7E10F62B"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COORDINACIÓN DE ABASTECIMIENTO Y EQUIPAMIENTO</w:t>
      </w:r>
    </w:p>
    <w:p w14:paraId="6BC0C4F5"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DEPARTAMENTO DE ADQUISICIÓN DE SERVICIOS Y CONTRATACIÓN DE SERVICIOS.</w:t>
      </w:r>
    </w:p>
    <w:p w14:paraId="5D50D63A" w14:textId="77777777" w:rsidR="00DE274F" w:rsidRPr="006B1A66" w:rsidRDefault="00DE274F" w:rsidP="00DE274F">
      <w:pPr>
        <w:jc w:val="left"/>
        <w:rPr>
          <w:rFonts w:eastAsiaTheme="minorEastAsia" w:cs="Noto Sans"/>
          <w:b/>
          <w:szCs w:val="20"/>
          <w:lang w:val="es-ES_tradnl"/>
        </w:rPr>
      </w:pPr>
      <w:r w:rsidRPr="006B1A66">
        <w:rPr>
          <w:rFonts w:eastAsiaTheme="minorEastAsia" w:cs="Noto Sans"/>
          <w:b/>
          <w:szCs w:val="20"/>
          <w:lang w:val="es-ES_tradnl"/>
        </w:rPr>
        <w:t>PRESENTE.</w:t>
      </w:r>
    </w:p>
    <w:p w14:paraId="408D68F9" w14:textId="77777777" w:rsidR="00DE274F" w:rsidRPr="006B1A66" w:rsidRDefault="00DE274F" w:rsidP="00DE274F">
      <w:pPr>
        <w:jc w:val="left"/>
        <w:rPr>
          <w:rFonts w:eastAsiaTheme="minorEastAsia" w:cs="Noto Sans"/>
          <w:szCs w:val="20"/>
          <w:lang w:val="es-ES_tradnl"/>
        </w:rPr>
      </w:pPr>
    </w:p>
    <w:p w14:paraId="0C00ECC2" w14:textId="77777777" w:rsidR="00DE274F" w:rsidRPr="006B1A66" w:rsidRDefault="00DE274F" w:rsidP="00DE274F">
      <w:pPr>
        <w:rPr>
          <w:rFonts w:eastAsiaTheme="minorEastAsia" w:cs="Noto Sans"/>
          <w:szCs w:val="20"/>
          <w:lang w:val="es-ES_tradnl"/>
        </w:rPr>
      </w:pPr>
      <w:r w:rsidRPr="006B1A66">
        <w:rPr>
          <w:rFonts w:eastAsiaTheme="minorEastAsia" w:cs="Noto Sans"/>
          <w:szCs w:val="20"/>
          <w:lang w:val="es-ES_tradnl"/>
        </w:rPr>
        <w:t xml:space="preserve">En mi carácter de representante legal de __________________________________, manifiesto que mi representada se obliga a responder por los daños y/o perjuicios que pudiera causar a </w:t>
      </w:r>
      <w:r w:rsidRPr="006B1A66">
        <w:rPr>
          <w:rFonts w:eastAsiaTheme="minorEastAsia" w:cs="Noto Sans"/>
          <w:b/>
          <w:szCs w:val="20"/>
          <w:lang w:val="es-ES_tradnl"/>
        </w:rPr>
        <w:t>“EL INSTITUTO”</w:t>
      </w:r>
      <w:r w:rsidRPr="006B1A66">
        <w:rPr>
          <w:rFonts w:eastAsiaTheme="minorEastAsia" w:cs="Noto Sans"/>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6B1A66" w:rsidRDefault="00DE274F" w:rsidP="00DE274F">
      <w:pPr>
        <w:rPr>
          <w:rFonts w:eastAsiaTheme="minorEastAsia" w:cs="Noto Sans"/>
          <w:szCs w:val="20"/>
          <w:lang w:val="es-ES_tradnl"/>
        </w:rPr>
      </w:pPr>
    </w:p>
    <w:p w14:paraId="598616D9" w14:textId="77777777" w:rsidR="00DE274F" w:rsidRPr="006B1A66" w:rsidRDefault="00DE274F" w:rsidP="00DE274F">
      <w:pPr>
        <w:rPr>
          <w:rFonts w:eastAsiaTheme="minorEastAsia" w:cs="Noto Sans"/>
          <w:szCs w:val="20"/>
          <w:lang w:val="es-ES_tradnl"/>
        </w:rPr>
      </w:pPr>
      <w:r w:rsidRPr="006B1A66">
        <w:rPr>
          <w:rFonts w:eastAsiaTheme="minorEastAsia" w:cs="Noto Sans"/>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6B1A66" w:rsidRDefault="00DE274F" w:rsidP="00DE274F">
      <w:pPr>
        <w:rPr>
          <w:rFonts w:eastAsiaTheme="minorEastAsia" w:cs="Noto Sans"/>
          <w:szCs w:val="20"/>
          <w:lang w:val="es-ES_tradnl"/>
        </w:rPr>
      </w:pPr>
    </w:p>
    <w:p w14:paraId="6C346076" w14:textId="77777777" w:rsidR="00DE274F" w:rsidRPr="006B1A66" w:rsidRDefault="00DE274F" w:rsidP="00DE274F">
      <w:pPr>
        <w:rPr>
          <w:rFonts w:eastAsiaTheme="minorEastAsia" w:cs="Noto Sans"/>
          <w:szCs w:val="20"/>
          <w:lang w:val="es-ES_tradnl"/>
        </w:rPr>
      </w:pPr>
      <w:r w:rsidRPr="006B1A66">
        <w:rPr>
          <w:rFonts w:eastAsiaTheme="minorEastAsia" w:cs="Noto Sans"/>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6B1A66" w:rsidRDefault="00DE274F" w:rsidP="00DE274F">
      <w:pPr>
        <w:rPr>
          <w:rFonts w:eastAsiaTheme="minorEastAsia" w:cs="Noto Sans"/>
          <w:szCs w:val="20"/>
          <w:lang w:val="es-ES_tradnl"/>
        </w:rPr>
      </w:pPr>
    </w:p>
    <w:p w14:paraId="3F62E300" w14:textId="77777777" w:rsidR="00DE274F" w:rsidRPr="006B1A66" w:rsidRDefault="00DE274F" w:rsidP="00DE274F">
      <w:pPr>
        <w:rPr>
          <w:rFonts w:eastAsiaTheme="minorEastAsia" w:cs="Noto Sans"/>
          <w:b/>
          <w:szCs w:val="20"/>
          <w:lang w:val="pt-BR"/>
        </w:rPr>
      </w:pPr>
      <w:r w:rsidRPr="006B1A66">
        <w:rPr>
          <w:rFonts w:eastAsiaTheme="minorEastAsia" w:cs="Noto Sans"/>
          <w:b/>
          <w:szCs w:val="20"/>
          <w:lang w:val="pt-BR"/>
        </w:rPr>
        <w:t>A T E N T A M E N T E.</w:t>
      </w:r>
    </w:p>
    <w:p w14:paraId="4FAB3CD5" w14:textId="77777777" w:rsidR="00DE274F" w:rsidRPr="006B1A66" w:rsidRDefault="00DE274F" w:rsidP="00DE274F">
      <w:pPr>
        <w:rPr>
          <w:rFonts w:eastAsiaTheme="minorEastAsia" w:cs="Noto Sans"/>
          <w:szCs w:val="20"/>
          <w:lang w:val="pt-BR"/>
        </w:rPr>
      </w:pPr>
    </w:p>
    <w:p w14:paraId="77499C4E" w14:textId="77777777" w:rsidR="00DE274F" w:rsidRPr="006B1A66" w:rsidRDefault="00DE274F" w:rsidP="00DE274F">
      <w:pPr>
        <w:rPr>
          <w:rFonts w:eastAsiaTheme="minorEastAsia" w:cs="Noto Sans"/>
          <w:szCs w:val="20"/>
          <w:lang w:val="pt-BR"/>
        </w:rPr>
      </w:pPr>
    </w:p>
    <w:p w14:paraId="5DFE4FE0" w14:textId="77777777" w:rsidR="00DE274F" w:rsidRPr="006B1A66" w:rsidRDefault="00DE274F" w:rsidP="00DE274F">
      <w:pPr>
        <w:rPr>
          <w:rFonts w:eastAsiaTheme="minorEastAsia" w:cs="Noto Sans"/>
          <w:szCs w:val="20"/>
          <w:lang w:val="fr-FR"/>
        </w:rPr>
      </w:pPr>
      <w:r w:rsidRPr="006B1A66">
        <w:rPr>
          <w:rFonts w:eastAsiaTheme="minorEastAsia" w:cs="Noto Sans"/>
          <w:szCs w:val="20"/>
          <w:lang w:val="fr-FR"/>
        </w:rPr>
        <w:t>___________________________________________</w:t>
      </w:r>
    </w:p>
    <w:p w14:paraId="004B21D1" w14:textId="77777777" w:rsidR="00DE274F" w:rsidRPr="006B1A66" w:rsidRDefault="00DE274F" w:rsidP="0039377B">
      <w:pPr>
        <w:rPr>
          <w:rFonts w:eastAsiaTheme="minorEastAsia" w:cs="Noto Sans"/>
          <w:b/>
          <w:szCs w:val="20"/>
          <w:lang w:val="es-ES_tradnl"/>
        </w:rPr>
      </w:pPr>
      <w:r w:rsidRPr="006B1A66">
        <w:rPr>
          <w:rFonts w:eastAsiaTheme="minorEastAsia" w:cs="Noto Sans"/>
          <w:b/>
          <w:szCs w:val="20"/>
          <w:lang w:val="es-ES_tradnl"/>
        </w:rPr>
        <w:t>NOMBRE Y FIRMA DEL REPRESENTANTE LEGAL</w:t>
      </w:r>
      <w:r w:rsidR="006402DA" w:rsidRPr="006B1A66">
        <w:rPr>
          <w:rFonts w:cs="Noto Sans"/>
          <w:b/>
          <w:szCs w:val="20"/>
        </w:rPr>
        <w:br w:type="page"/>
      </w:r>
    </w:p>
    <w:p w14:paraId="5D5CEF71" w14:textId="036E23C2" w:rsidR="006402DA" w:rsidRPr="006B1A66" w:rsidRDefault="006402DA" w:rsidP="009C6CA8">
      <w:pPr>
        <w:jc w:val="center"/>
        <w:rPr>
          <w:rFonts w:cs="Noto Sans"/>
          <w:b/>
          <w:szCs w:val="20"/>
        </w:rPr>
      </w:pPr>
      <w:r w:rsidRPr="006B1A66">
        <w:rPr>
          <w:rFonts w:cs="Noto Sans"/>
          <w:b/>
          <w:szCs w:val="20"/>
        </w:rPr>
        <w:lastRenderedPageBreak/>
        <w:t>ANEXO NÚMERO 1</w:t>
      </w:r>
      <w:r w:rsidR="00B34F86" w:rsidRPr="006B1A66">
        <w:rPr>
          <w:rFonts w:cs="Noto Sans"/>
          <w:b/>
          <w:szCs w:val="20"/>
        </w:rPr>
        <w:t>3</w:t>
      </w:r>
      <w:r w:rsidRPr="006B1A66">
        <w:rPr>
          <w:rFonts w:cs="Noto Sans"/>
          <w:b/>
          <w:szCs w:val="20"/>
        </w:rPr>
        <w:t xml:space="preserve"> (</w:t>
      </w:r>
      <w:r w:rsidR="00B34F86" w:rsidRPr="006B1A66">
        <w:rPr>
          <w:rFonts w:cs="Noto Sans"/>
          <w:b/>
          <w:szCs w:val="20"/>
        </w:rPr>
        <w:t>TRECE</w:t>
      </w:r>
      <w:r w:rsidRPr="006B1A66">
        <w:rPr>
          <w:rFonts w:cs="Noto Sans"/>
          <w:b/>
          <w:szCs w:val="20"/>
        </w:rPr>
        <w:t>)</w:t>
      </w:r>
    </w:p>
    <w:p w14:paraId="2FC7BAD7" w14:textId="00E792AB" w:rsidR="00181AC6" w:rsidRPr="006B1A66" w:rsidRDefault="006402DA" w:rsidP="00932471">
      <w:pPr>
        <w:jc w:val="center"/>
        <w:rPr>
          <w:rFonts w:cs="Noto Sans"/>
          <w:b/>
          <w:szCs w:val="20"/>
        </w:rPr>
      </w:pPr>
      <w:r w:rsidRPr="006B1A66">
        <w:rPr>
          <w:rFonts w:cs="Noto Sans"/>
          <w:b/>
          <w:szCs w:val="20"/>
        </w:rPr>
        <w:t xml:space="preserve">FORMATO DE CONTRATO </w:t>
      </w:r>
      <w:r w:rsidR="00181AC6" w:rsidRPr="006B1A66">
        <w:rPr>
          <w:rFonts w:cs="Noto Sans"/>
          <w:b/>
          <w:szCs w:val="20"/>
        </w:rPr>
        <w:t>PARA LA ADQUISICIÓN DE BIENES</w:t>
      </w:r>
    </w:p>
    <w:p w14:paraId="1C57951C" w14:textId="77777777" w:rsidR="00181AC6" w:rsidRPr="006B1A66" w:rsidRDefault="00181AC6" w:rsidP="00181AC6">
      <w:pPr>
        <w:rPr>
          <w:rFonts w:cs="Noto Sans"/>
          <w:szCs w:val="20"/>
        </w:rPr>
      </w:pPr>
    </w:p>
    <w:p w14:paraId="67002631" w14:textId="77777777" w:rsidR="00181AC6" w:rsidRPr="006B1A66" w:rsidRDefault="00181AC6" w:rsidP="00181AC6">
      <w:pPr>
        <w:rPr>
          <w:rFonts w:cs="Noto Sans"/>
          <w:szCs w:val="20"/>
        </w:rPr>
      </w:pPr>
      <w:r w:rsidRPr="006B1A66">
        <w:rPr>
          <w:rFonts w:cs="Noto Sans"/>
          <w:szCs w:val="20"/>
        </w:rPr>
        <w:t>CONTRATO</w:t>
      </w:r>
      <w:r w:rsidRPr="006B1A66">
        <w:rPr>
          <w:rFonts w:cs="Noto Sans"/>
          <w:b/>
          <w:szCs w:val="20"/>
          <w:u w:val="single"/>
        </w:rPr>
        <w:t xml:space="preserve"> (ABIERTO O CERRADO)</w:t>
      </w:r>
      <w:r w:rsidRPr="006B1A66">
        <w:rPr>
          <w:rFonts w:cs="Noto Sans"/>
          <w:b/>
          <w:bCs/>
          <w:szCs w:val="20"/>
        </w:rPr>
        <w:t xml:space="preserve"> </w:t>
      </w:r>
      <w:r w:rsidRPr="006B1A66">
        <w:rPr>
          <w:rFonts w:cs="Noto Sans"/>
          <w:szCs w:val="20"/>
        </w:rPr>
        <w:t xml:space="preserve">PARA LA ADQUISICIÓN DE </w:t>
      </w:r>
      <w:r w:rsidRPr="006B1A66">
        <w:rPr>
          <w:rFonts w:cs="Noto Sans"/>
          <w:b/>
          <w:szCs w:val="20"/>
        </w:rPr>
        <w:t>(</w:t>
      </w:r>
      <w:r w:rsidRPr="006B1A66">
        <w:rPr>
          <w:rFonts w:cs="Noto Sans"/>
          <w:b/>
          <w:szCs w:val="20"/>
          <w:u w:val="single"/>
        </w:rPr>
        <w:t>DESCRIPCIÓN</w:t>
      </w:r>
      <w:r w:rsidRPr="006B1A66">
        <w:rPr>
          <w:rFonts w:cs="Noto Sans"/>
          <w:b/>
          <w:szCs w:val="20"/>
        </w:rPr>
        <w:t xml:space="preserve">), </w:t>
      </w:r>
      <w:r w:rsidRPr="006B1A66">
        <w:rPr>
          <w:rFonts w:cs="Noto Sans"/>
          <w:b/>
          <w:szCs w:val="20"/>
          <w:u w:val="single"/>
        </w:rPr>
        <w:t>(NACIONAL / INTERNACIONAL BAJO COBERTURA DE LOS TRATADOS / INTERNACIONAL ABIERTA)</w:t>
      </w:r>
      <w:r w:rsidRPr="006B1A66">
        <w:rPr>
          <w:rFonts w:cs="Noto Sans"/>
          <w:szCs w:val="20"/>
        </w:rPr>
        <w:t xml:space="preserve">, QUE CELEBRAN, POR UNA PARTE, EL EJECUTIVO FEDERAL POR CONDUCTO DE LA </w:t>
      </w:r>
      <w:r w:rsidRPr="006B1A66">
        <w:rPr>
          <w:rFonts w:cs="Noto Sans"/>
          <w:b/>
          <w:szCs w:val="20"/>
          <w:u w:val="single"/>
        </w:rPr>
        <w:t>(NOMBRE DE LA DEPENDENCIA O ENTIDAD)</w:t>
      </w:r>
      <w:r w:rsidRPr="006B1A66">
        <w:rPr>
          <w:rFonts w:cs="Noto Sans"/>
          <w:szCs w:val="20"/>
        </w:rPr>
        <w:t>, EN LO SUCESIVO</w:t>
      </w:r>
      <w:r w:rsidRPr="006B1A66">
        <w:rPr>
          <w:rFonts w:cs="Noto Sans"/>
          <w:b/>
          <w:szCs w:val="20"/>
        </w:rPr>
        <w:t xml:space="preserve"> “LA DEPENDENCIA O ENTIDAD”,</w:t>
      </w:r>
      <w:r w:rsidRPr="006B1A66">
        <w:rPr>
          <w:rFonts w:cs="Noto Sans"/>
          <w:szCs w:val="20"/>
        </w:rPr>
        <w:t xml:space="preserve"> REPRESENTADA POR </w:t>
      </w:r>
      <w:r w:rsidRPr="006B1A66">
        <w:rPr>
          <w:rFonts w:cs="Noto Sans"/>
          <w:b/>
          <w:bCs/>
          <w:szCs w:val="20"/>
          <w:u w:val="single"/>
        </w:rPr>
        <w:t>(NOMBRE DEL REPRESENTANTE DE LA DEPENDENCIA O ENTIDAD)</w:t>
      </w:r>
      <w:r w:rsidRPr="006B1A66">
        <w:rPr>
          <w:rFonts w:cs="Noto Sans"/>
          <w:szCs w:val="20"/>
        </w:rPr>
        <w:t xml:space="preserve">, EN SU CARÁCTER DE </w:t>
      </w:r>
      <w:r w:rsidRPr="006B1A66">
        <w:rPr>
          <w:rFonts w:cs="Noto Sans"/>
          <w:b/>
          <w:bCs/>
          <w:szCs w:val="20"/>
        </w:rPr>
        <w:t>(</w:t>
      </w:r>
      <w:r w:rsidRPr="006B1A66">
        <w:rPr>
          <w:rFonts w:cs="Noto Sans"/>
          <w:b/>
          <w:bCs/>
          <w:szCs w:val="20"/>
          <w:u w:val="single"/>
        </w:rPr>
        <w:t>SEÑALAR CARGO DEL REPRESENTANTE)</w:t>
      </w:r>
      <w:r w:rsidRPr="006B1A66">
        <w:rPr>
          <w:rFonts w:cs="Noto Sans"/>
          <w:szCs w:val="20"/>
        </w:rPr>
        <w:t xml:space="preserve">, Y POR LA OTRA, </w:t>
      </w:r>
      <w:r w:rsidRPr="006B1A66">
        <w:rPr>
          <w:rFonts w:cs="Noto Sans"/>
          <w:b/>
          <w:szCs w:val="20"/>
        </w:rPr>
        <w:t>(</w:t>
      </w:r>
      <w:r w:rsidRPr="006B1A66">
        <w:rPr>
          <w:rFonts w:cs="Noto Sans"/>
          <w:b/>
          <w:szCs w:val="20"/>
          <w:u w:val="single"/>
        </w:rPr>
        <w:t>NOMBRE DE LA PERSONA FÍSICA O RAZON SOCIAL DE LA MORAL)</w:t>
      </w:r>
      <w:r w:rsidRPr="006B1A66">
        <w:rPr>
          <w:rFonts w:cs="Noto Sans"/>
          <w:szCs w:val="20"/>
        </w:rPr>
        <w:t xml:space="preserve">, (SI ES CONJUNTA MENCIONAR EL NOMBRE DE CADA UNO DE ELLOS) EN LO SUCESIVO </w:t>
      </w:r>
      <w:r w:rsidRPr="006B1A66">
        <w:rPr>
          <w:rFonts w:cs="Noto Sans"/>
          <w:b/>
          <w:szCs w:val="20"/>
        </w:rPr>
        <w:t>“EL PROVEEDOR</w:t>
      </w:r>
      <w:r w:rsidRPr="006B1A66">
        <w:rPr>
          <w:rFonts w:cs="Noto Sans"/>
          <w:szCs w:val="20"/>
        </w:rPr>
        <w:t>”,</w:t>
      </w:r>
      <w:r w:rsidRPr="006B1A66">
        <w:rPr>
          <w:rFonts w:cs="Noto Sans"/>
          <w:szCs w:val="20"/>
          <w:u w:val="single"/>
        </w:rPr>
        <w:t xml:space="preserve"> (SOLO SI EL PROVEEDOR ES PERSONA MORAL MOSTRAR EL SIGUIENTE TEXTO</w:t>
      </w:r>
      <w:r w:rsidRPr="006B1A66">
        <w:rPr>
          <w:rFonts w:cs="Noto Sans"/>
          <w:b/>
          <w:bCs/>
          <w:szCs w:val="20"/>
        </w:rPr>
        <w:t xml:space="preserve">: </w:t>
      </w:r>
      <w:r w:rsidRPr="006B1A66">
        <w:rPr>
          <w:rFonts w:cs="Noto Sans"/>
          <w:szCs w:val="20"/>
        </w:rPr>
        <w:t xml:space="preserve">REPRESENTADA POR </w:t>
      </w:r>
      <w:r w:rsidRPr="006B1A66">
        <w:rPr>
          <w:rFonts w:cs="Noto Sans"/>
          <w:b/>
          <w:szCs w:val="20"/>
        </w:rPr>
        <w:t>(</w:t>
      </w:r>
      <w:r w:rsidRPr="006B1A66">
        <w:rPr>
          <w:rFonts w:cs="Noto Sans"/>
          <w:b/>
          <w:szCs w:val="20"/>
          <w:u w:val="single"/>
        </w:rPr>
        <w:t>NOMBRE DEL REPRESENTANTE DE LA PERSONA FÍSICA O MORAL)</w:t>
      </w:r>
      <w:r w:rsidRPr="006B1A66">
        <w:rPr>
          <w:rFonts w:cs="Noto Sans"/>
          <w:szCs w:val="20"/>
        </w:rPr>
        <w:t xml:space="preserve">, EN SU CARÁCTER DE </w:t>
      </w:r>
      <w:r w:rsidRPr="006B1A66">
        <w:rPr>
          <w:rFonts w:cs="Noto Sans"/>
          <w:b/>
          <w:szCs w:val="20"/>
          <w:u w:val="single"/>
        </w:rPr>
        <w:t>(SEÑALAR EN SU CASO EL CARÁCTER DEL REPRESENTANTE: APODERADO, REPRESENTANTE LEGAL, ADMINISTRADOR ÚNICO O PRESIDENTE DEL CONSEJO DE ADMINISTRACIÓN)</w:t>
      </w:r>
      <w:r w:rsidRPr="006B1A66">
        <w:rPr>
          <w:rFonts w:cs="Noto Sans"/>
          <w:szCs w:val="20"/>
        </w:rPr>
        <w:t xml:space="preserve">, (MENCIONAR CADA UNO DE LOS REPRESENTANTES DE LAS PERSONAS QUE DE MANERA CONJUNTA FORMALIZAN EL CONTRATO) A QUIENES DE MANERA CONJUNTA SE LES DENOMINARÁ </w:t>
      </w:r>
      <w:r w:rsidRPr="006B1A66">
        <w:rPr>
          <w:rFonts w:cs="Noto Sans"/>
          <w:b/>
          <w:szCs w:val="20"/>
        </w:rPr>
        <w:t>“LAS PARTES”</w:t>
      </w:r>
      <w:r w:rsidRPr="006B1A66">
        <w:rPr>
          <w:rFonts w:cs="Noto Sans"/>
          <w:szCs w:val="20"/>
        </w:rPr>
        <w:t>, AL TENOR DE LAS DECLARACIONES Y CLÁUSULAS SIGUIENTES:</w:t>
      </w:r>
    </w:p>
    <w:p w14:paraId="0BC60989" w14:textId="77777777" w:rsidR="00181AC6" w:rsidRPr="006B1A66" w:rsidRDefault="00181AC6" w:rsidP="00181AC6">
      <w:pPr>
        <w:rPr>
          <w:rFonts w:cs="Noto Sans"/>
          <w:szCs w:val="20"/>
          <w:lang w:eastAsia="es-MX"/>
        </w:rPr>
      </w:pPr>
    </w:p>
    <w:p w14:paraId="4768772E" w14:textId="77777777" w:rsidR="00181AC6" w:rsidRPr="006B1A66" w:rsidRDefault="00181AC6" w:rsidP="00181AC6">
      <w:pPr>
        <w:pStyle w:val="Prrafodelista"/>
        <w:shd w:val="clear" w:color="auto" w:fill="FFFFFF"/>
        <w:jc w:val="center"/>
        <w:textAlignment w:val="baseline"/>
        <w:rPr>
          <w:rFonts w:cs="Noto Sans"/>
          <w:szCs w:val="20"/>
          <w:bdr w:val="none" w:sz="0" w:space="0" w:color="auto" w:frame="1"/>
          <w:lang w:eastAsia="es-MX"/>
        </w:rPr>
      </w:pPr>
      <w:r w:rsidRPr="00213616">
        <w:rPr>
          <w:rFonts w:cs="Noto Sans"/>
          <w:b/>
          <w:szCs w:val="20"/>
        </w:rPr>
        <w:t>DECLARACIONES</w:t>
      </w:r>
    </w:p>
    <w:p w14:paraId="0DB0F236" w14:textId="77777777" w:rsidR="00181AC6" w:rsidRPr="006B1A66" w:rsidRDefault="00181AC6" w:rsidP="00181AC6">
      <w:pPr>
        <w:rPr>
          <w:rFonts w:cs="Noto Sans"/>
          <w:szCs w:val="20"/>
        </w:rPr>
      </w:pPr>
    </w:p>
    <w:p w14:paraId="5848B491"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 xml:space="preserve">I. </w:t>
      </w:r>
      <w:r w:rsidRPr="006B1A66">
        <w:rPr>
          <w:rFonts w:cs="Noto Sans"/>
          <w:b/>
          <w:szCs w:val="20"/>
        </w:rPr>
        <w:tab/>
        <w:t>“LA DEPENDENCIA O ENTIDAD”</w:t>
      </w:r>
      <w:r w:rsidRPr="006B1A66">
        <w:rPr>
          <w:rFonts w:cs="Noto Sans"/>
          <w:szCs w:val="20"/>
        </w:rPr>
        <w:t xml:space="preserve"> </w:t>
      </w:r>
      <w:r w:rsidRPr="006B1A66">
        <w:rPr>
          <w:rFonts w:cs="Noto Sans"/>
          <w:bCs/>
          <w:szCs w:val="20"/>
        </w:rPr>
        <w:t xml:space="preserve">declara que: </w:t>
      </w:r>
    </w:p>
    <w:p w14:paraId="78440C4B" w14:textId="77777777" w:rsidR="00181AC6" w:rsidRPr="006B1A66" w:rsidRDefault="00181AC6" w:rsidP="00181AC6">
      <w:pPr>
        <w:widowControl w:val="0"/>
        <w:tabs>
          <w:tab w:val="left" w:pos="426"/>
        </w:tabs>
        <w:ind w:left="426" w:hanging="426"/>
        <w:rPr>
          <w:rFonts w:cs="Noto Sans"/>
          <w:szCs w:val="20"/>
        </w:rPr>
      </w:pPr>
    </w:p>
    <w:p w14:paraId="65988F7B" w14:textId="77777777" w:rsidR="00181AC6" w:rsidRPr="006B1A66" w:rsidRDefault="00181AC6" w:rsidP="00181AC6">
      <w:pPr>
        <w:widowControl w:val="0"/>
        <w:tabs>
          <w:tab w:val="left" w:pos="426"/>
        </w:tabs>
        <w:ind w:left="426" w:hanging="426"/>
        <w:rPr>
          <w:rFonts w:cs="Noto Sans"/>
          <w:szCs w:val="20"/>
          <w:u w:val="single"/>
        </w:rPr>
      </w:pPr>
      <w:r w:rsidRPr="006B1A66">
        <w:rPr>
          <w:rFonts w:cs="Noto Sans"/>
          <w:b/>
          <w:szCs w:val="20"/>
        </w:rPr>
        <w:t>I.1</w:t>
      </w:r>
      <w:r w:rsidRPr="006B1A66">
        <w:rPr>
          <w:rFonts w:cs="Noto Sans"/>
          <w:szCs w:val="20"/>
        </w:rPr>
        <w:tab/>
        <w:t xml:space="preserve">Es una </w:t>
      </w:r>
      <w:r w:rsidRPr="006B1A66">
        <w:rPr>
          <w:rFonts w:cs="Noto Sans"/>
          <w:b/>
          <w:szCs w:val="20"/>
        </w:rPr>
        <w:t>“LA DEPENDENCIA O ENTIDAD”</w:t>
      </w:r>
      <w:r w:rsidRPr="006B1A66">
        <w:rPr>
          <w:rFonts w:cs="Noto Sans"/>
          <w:szCs w:val="20"/>
        </w:rPr>
        <w:t xml:space="preserve"> de conformidad con </w:t>
      </w:r>
      <w:r w:rsidRPr="006B1A66">
        <w:rPr>
          <w:rFonts w:cs="Noto Sans"/>
          <w:b/>
          <w:szCs w:val="20"/>
          <w:u w:val="single"/>
        </w:rPr>
        <w:t>(ORDENAMIENTO JURÍDICO EN LOS QUE SE REGULE SU EXISTENCIA)</w:t>
      </w:r>
      <w:r w:rsidRPr="006B1A66">
        <w:rPr>
          <w:rFonts w:cs="Noto Sans"/>
          <w:b/>
          <w:szCs w:val="20"/>
        </w:rPr>
        <w:t>,</w:t>
      </w:r>
      <w:r w:rsidRPr="006B1A66">
        <w:rPr>
          <w:rFonts w:cs="Noto Sans"/>
          <w:szCs w:val="20"/>
        </w:rPr>
        <w:t xml:space="preserve"> cuya competencia y atribuciones se señalan en </w:t>
      </w:r>
      <w:r w:rsidRPr="006B1A66">
        <w:rPr>
          <w:rFonts w:cs="Noto Sans"/>
          <w:b/>
          <w:szCs w:val="20"/>
          <w:u w:val="single"/>
        </w:rPr>
        <w:t>(ORDENAMIENTO JURÍDICO EN LOS QUE SE REGULEN SUS ATRIBUCIONES Y COMPETENCIAS)</w:t>
      </w:r>
      <w:r w:rsidRPr="006B1A66">
        <w:rPr>
          <w:rFonts w:cs="Noto Sans"/>
          <w:szCs w:val="20"/>
          <w:u w:val="single"/>
        </w:rPr>
        <w:t>.</w:t>
      </w:r>
    </w:p>
    <w:p w14:paraId="28C553CD" w14:textId="77777777" w:rsidR="00181AC6" w:rsidRPr="006B1A66" w:rsidRDefault="00181AC6" w:rsidP="00181AC6">
      <w:pPr>
        <w:widowControl w:val="0"/>
        <w:tabs>
          <w:tab w:val="left" w:pos="426"/>
        </w:tabs>
        <w:ind w:left="426" w:hanging="426"/>
        <w:rPr>
          <w:rFonts w:cs="Noto Sans"/>
          <w:szCs w:val="20"/>
        </w:rPr>
      </w:pPr>
    </w:p>
    <w:p w14:paraId="352CAB73" w14:textId="77777777" w:rsidR="00181AC6" w:rsidRPr="006B1A66" w:rsidRDefault="00181AC6" w:rsidP="00181AC6">
      <w:pPr>
        <w:ind w:left="426" w:hanging="426"/>
        <w:rPr>
          <w:rFonts w:cs="Noto Sans"/>
          <w:szCs w:val="20"/>
        </w:rPr>
      </w:pPr>
      <w:r w:rsidRPr="006B1A66">
        <w:rPr>
          <w:rFonts w:cs="Noto Sans"/>
          <w:b/>
          <w:szCs w:val="20"/>
        </w:rPr>
        <w:t>I.2</w:t>
      </w:r>
      <w:r w:rsidRPr="006B1A66">
        <w:rPr>
          <w:rFonts w:cs="Noto Sans"/>
          <w:szCs w:val="20"/>
        </w:rPr>
        <w:tab/>
        <w:t xml:space="preserve">Conforme a lo dispuesto por </w:t>
      </w:r>
      <w:r w:rsidRPr="006B1A66">
        <w:rPr>
          <w:rFonts w:cs="Noto Sans"/>
          <w:b/>
          <w:szCs w:val="20"/>
          <w:u w:val="single"/>
        </w:rPr>
        <w:t>(ORDENAMIENTO JURÍDICO EN EL QUE SE REGULEN SUS FACULTADES O INSTRUMENTO NOTARIAL EN EL QUE SE LE OTORGA LAS FACULTADES),</w:t>
      </w:r>
      <w:r w:rsidRPr="006B1A66">
        <w:rPr>
          <w:rFonts w:cs="Noto Sans"/>
          <w:szCs w:val="20"/>
        </w:rPr>
        <w:t xml:space="preserve"> el C.</w:t>
      </w:r>
      <w:r w:rsidRPr="006B1A66">
        <w:rPr>
          <w:rFonts w:cs="Noto Sans"/>
          <w:b/>
          <w:bCs/>
          <w:szCs w:val="20"/>
        </w:rPr>
        <w:t xml:space="preserve"> </w:t>
      </w:r>
      <w:r w:rsidRPr="006B1A66">
        <w:rPr>
          <w:rFonts w:cs="Noto Sans"/>
          <w:szCs w:val="20"/>
          <w:u w:val="single"/>
        </w:rPr>
        <w:t>(</w:t>
      </w:r>
      <w:r w:rsidRPr="006B1A66">
        <w:rPr>
          <w:rFonts w:cs="Noto Sans"/>
          <w:b/>
          <w:szCs w:val="20"/>
          <w:u w:val="single"/>
        </w:rPr>
        <w:t>NOMBRE Y CARGO DEL O LA REPRESENTANTE DE LA DEPENDENCIA O ENTIDAD</w:t>
      </w:r>
      <w:r w:rsidRPr="006B1A66">
        <w:rPr>
          <w:rFonts w:cs="Noto Sans"/>
          <w:szCs w:val="20"/>
          <w:u w:val="single"/>
        </w:rPr>
        <w:t>)</w:t>
      </w:r>
      <w:r w:rsidRPr="006B1A66">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6B1A66" w:rsidRDefault="00181AC6" w:rsidP="00181AC6">
      <w:pPr>
        <w:ind w:left="426" w:hanging="426"/>
        <w:rPr>
          <w:rFonts w:cs="Noto Sans"/>
          <w:szCs w:val="20"/>
        </w:rPr>
      </w:pPr>
    </w:p>
    <w:p w14:paraId="3C8F96EA" w14:textId="77777777" w:rsidR="00181AC6" w:rsidRPr="006B1A66" w:rsidRDefault="00181AC6" w:rsidP="00181AC6">
      <w:pPr>
        <w:ind w:left="426" w:hanging="426"/>
        <w:rPr>
          <w:rFonts w:cs="Noto Sans"/>
          <w:szCs w:val="20"/>
        </w:rPr>
      </w:pPr>
      <w:r w:rsidRPr="006B1A66">
        <w:rPr>
          <w:rFonts w:cs="Noto Sans"/>
          <w:b/>
          <w:szCs w:val="20"/>
        </w:rPr>
        <w:t xml:space="preserve">I.3 </w:t>
      </w:r>
      <w:r w:rsidRPr="006B1A66">
        <w:rPr>
          <w:rFonts w:cs="Noto Sans"/>
          <w:szCs w:val="20"/>
        </w:rPr>
        <w:t xml:space="preserve">De conformidad con </w:t>
      </w:r>
      <w:r w:rsidRPr="006B1A66">
        <w:rPr>
          <w:rFonts w:cs="Noto Sans"/>
          <w:b/>
          <w:szCs w:val="20"/>
          <w:u w:val="single"/>
        </w:rPr>
        <w:t>____(ORDENAMIENTO JURÍDICO EN EL QUE SE REGULEN SUS FACULTADES)</w:t>
      </w:r>
      <w:r w:rsidRPr="006B1A66">
        <w:rPr>
          <w:rFonts w:cs="Noto Sans"/>
          <w:szCs w:val="20"/>
        </w:rPr>
        <w:t xml:space="preserve"> suscribe el presente instrumento el C.</w:t>
      </w:r>
      <w:r w:rsidRPr="006B1A66">
        <w:rPr>
          <w:rFonts w:cs="Noto Sans"/>
          <w:szCs w:val="20"/>
          <w:u w:val="single"/>
        </w:rPr>
        <w:t>(</w:t>
      </w:r>
      <w:r w:rsidRPr="006B1A66">
        <w:rPr>
          <w:rFonts w:cs="Noto Sans"/>
          <w:b/>
          <w:szCs w:val="20"/>
          <w:u w:val="single"/>
        </w:rPr>
        <w:t>NOMBRE DEL ADMINISTRADOR DEL CONTRATO)</w:t>
      </w:r>
      <w:r w:rsidRPr="006B1A66">
        <w:rPr>
          <w:rFonts w:cs="Noto Sans"/>
          <w:szCs w:val="20"/>
          <w:u w:val="single"/>
        </w:rPr>
        <w:t>, (</w:t>
      </w:r>
      <w:r w:rsidRPr="006B1A66">
        <w:rPr>
          <w:rFonts w:cs="Noto Sans"/>
          <w:b/>
          <w:szCs w:val="20"/>
          <w:u w:val="single"/>
        </w:rPr>
        <w:t>SEÑALAR CARGO DEL ADMINISTRADOR DEL CONTRATO</w:t>
      </w:r>
      <w:r w:rsidRPr="006B1A66">
        <w:rPr>
          <w:rFonts w:cs="Noto Sans"/>
          <w:szCs w:val="20"/>
          <w:u w:val="single"/>
        </w:rPr>
        <w:t>)</w:t>
      </w:r>
      <w:r w:rsidRPr="006B1A66">
        <w:rPr>
          <w:rFonts w:cs="Noto Sans"/>
          <w:szCs w:val="20"/>
        </w:rPr>
        <w:t xml:space="preserve">, con R.F.C </w:t>
      </w:r>
      <w:r w:rsidRPr="006B1A66">
        <w:rPr>
          <w:rFonts w:cs="Noto Sans"/>
          <w:b/>
          <w:szCs w:val="20"/>
          <w:u w:val="single"/>
        </w:rPr>
        <w:t>(INCORPORAR RFC)</w:t>
      </w:r>
      <w:r w:rsidRPr="006B1A66">
        <w:rPr>
          <w:rFonts w:cs="Noto Sans"/>
          <w:szCs w:val="20"/>
        </w:rPr>
        <w:t xml:space="preserve">, </w:t>
      </w:r>
      <w:r w:rsidRPr="006B1A66">
        <w:rPr>
          <w:rFonts w:cs="Noto Sans"/>
          <w:bCs/>
          <w:szCs w:val="20"/>
        </w:rPr>
        <w:t xml:space="preserve">designado para dar seguimiento y verificar </w:t>
      </w:r>
      <w:r w:rsidRPr="006B1A66">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6B1A66">
        <w:rPr>
          <w:rFonts w:cs="Noto Sans"/>
          <w:b/>
          <w:szCs w:val="20"/>
        </w:rPr>
        <w:t>“EL PROVEEDOR”</w:t>
      </w:r>
      <w:r w:rsidRPr="006B1A66">
        <w:rPr>
          <w:rFonts w:cs="Noto Sans"/>
          <w:szCs w:val="20"/>
        </w:rPr>
        <w:t xml:space="preserve"> para los efectos del presente contrato.</w:t>
      </w:r>
    </w:p>
    <w:p w14:paraId="6B9D64A6" w14:textId="77777777" w:rsidR="00181AC6" w:rsidRPr="006B1A66" w:rsidRDefault="00181AC6" w:rsidP="00181AC6">
      <w:pPr>
        <w:rPr>
          <w:rFonts w:cs="Noto Sans"/>
          <w:szCs w:val="20"/>
        </w:rPr>
      </w:pPr>
    </w:p>
    <w:p w14:paraId="102B25C0" w14:textId="77777777" w:rsidR="00181AC6" w:rsidRPr="006B1A66" w:rsidRDefault="00181AC6" w:rsidP="00181AC6">
      <w:pPr>
        <w:ind w:left="426"/>
        <w:rPr>
          <w:rFonts w:cs="Noto Sans"/>
          <w:szCs w:val="20"/>
        </w:rPr>
      </w:pPr>
      <w:r w:rsidRPr="006B1A66">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6B1A66" w:rsidRDefault="00181AC6" w:rsidP="00181AC6">
      <w:pPr>
        <w:ind w:left="426"/>
        <w:rPr>
          <w:rFonts w:cs="Noto Sans"/>
          <w:b/>
          <w:szCs w:val="20"/>
          <w:u w:val="single"/>
        </w:rPr>
      </w:pPr>
    </w:p>
    <w:p w14:paraId="4859043A" w14:textId="77777777" w:rsidR="00181AC6" w:rsidRPr="006B1A66" w:rsidRDefault="00181AC6" w:rsidP="00181AC6">
      <w:pPr>
        <w:suppressAutoHyphens/>
        <w:overflowPunct w:val="0"/>
        <w:autoSpaceDE w:val="0"/>
        <w:autoSpaceDN w:val="0"/>
        <w:adjustRightInd w:val="0"/>
        <w:ind w:left="426" w:hanging="426"/>
        <w:textAlignment w:val="baseline"/>
        <w:rPr>
          <w:rFonts w:cs="Noto Sans"/>
          <w:b/>
          <w:szCs w:val="20"/>
          <w:u w:val="single"/>
        </w:rPr>
      </w:pPr>
      <w:r w:rsidRPr="006B1A66">
        <w:rPr>
          <w:rFonts w:cs="Noto Sans"/>
          <w:b/>
          <w:szCs w:val="20"/>
        </w:rPr>
        <w:t>I.4</w:t>
      </w:r>
      <w:r w:rsidRPr="006B1A66">
        <w:rPr>
          <w:rFonts w:cs="Noto Sans"/>
          <w:b/>
          <w:szCs w:val="20"/>
        </w:rPr>
        <w:tab/>
      </w:r>
      <w:r w:rsidRPr="006B1A66">
        <w:rPr>
          <w:rFonts w:cs="Noto Sans"/>
          <w:szCs w:val="20"/>
        </w:rPr>
        <w:t xml:space="preserve">De conformidad con </w:t>
      </w:r>
      <w:r w:rsidRPr="006B1A66">
        <w:rPr>
          <w:rFonts w:cs="Noto Sans"/>
          <w:b/>
          <w:szCs w:val="20"/>
        </w:rPr>
        <w:t>(</w:t>
      </w:r>
      <w:r w:rsidRPr="006B1A66">
        <w:rPr>
          <w:rFonts w:cs="Noto Sans"/>
          <w:b/>
          <w:szCs w:val="20"/>
          <w:u w:val="single"/>
        </w:rPr>
        <w:t>ORDENAMIENTO JURÍDICO EN LOS QUE SE REGULEN SUS FACULTADES)</w:t>
      </w:r>
      <w:r w:rsidRPr="006B1A66">
        <w:rPr>
          <w:rFonts w:cs="Noto Sans"/>
          <w:szCs w:val="20"/>
        </w:rPr>
        <w:t xml:space="preserve"> suscribe el presente instrumento el C.</w:t>
      </w:r>
      <w:r w:rsidRPr="006B1A66">
        <w:rPr>
          <w:rFonts w:cs="Noto Sans"/>
          <w:b/>
          <w:bCs/>
          <w:szCs w:val="20"/>
        </w:rPr>
        <w:t xml:space="preserve"> </w:t>
      </w:r>
      <w:r w:rsidRPr="006B1A66">
        <w:rPr>
          <w:rFonts w:cs="Noto Sans"/>
          <w:b/>
          <w:bCs/>
          <w:szCs w:val="20"/>
          <w:u w:val="single"/>
        </w:rPr>
        <w:t>(NOMBRE DEL FIRMANTE X)</w:t>
      </w:r>
      <w:r w:rsidRPr="006B1A66">
        <w:rPr>
          <w:rFonts w:cs="Noto Sans"/>
          <w:szCs w:val="20"/>
          <w:u w:val="single"/>
        </w:rPr>
        <w:t xml:space="preserve">, </w:t>
      </w:r>
      <w:r w:rsidRPr="006B1A66">
        <w:rPr>
          <w:rFonts w:cs="Noto Sans"/>
          <w:b/>
          <w:bCs/>
          <w:szCs w:val="20"/>
          <w:u w:val="single"/>
        </w:rPr>
        <w:t>(SEÑALAR CARGO DEL FIRMANTE X)</w:t>
      </w:r>
      <w:r w:rsidRPr="006B1A66">
        <w:rPr>
          <w:rFonts w:cs="Noto Sans"/>
          <w:szCs w:val="20"/>
        </w:rPr>
        <w:t xml:space="preserve">, R.F.C </w:t>
      </w:r>
      <w:r w:rsidRPr="006B1A66">
        <w:rPr>
          <w:rFonts w:cs="Noto Sans"/>
          <w:b/>
          <w:szCs w:val="20"/>
          <w:u w:val="single"/>
        </w:rPr>
        <w:t>(INCORPORAR RFC DEL FIRMANTE X)</w:t>
      </w:r>
      <w:r w:rsidRPr="006B1A66">
        <w:rPr>
          <w:rFonts w:cs="Noto Sans"/>
          <w:szCs w:val="20"/>
        </w:rPr>
        <w:t xml:space="preserve">, facultado para </w:t>
      </w:r>
      <w:r w:rsidRPr="006B1A66">
        <w:rPr>
          <w:rFonts w:cs="Noto Sans"/>
          <w:b/>
          <w:szCs w:val="20"/>
          <w:u w:val="single"/>
        </w:rPr>
        <w:t>(INCORPORAR FACULTADES Y PARTICIPACIÓN EN EL CONTRATO).</w:t>
      </w:r>
    </w:p>
    <w:p w14:paraId="1A03EDFA" w14:textId="77777777" w:rsidR="00181AC6" w:rsidRPr="006B1A66" w:rsidRDefault="00181AC6" w:rsidP="00181AC6">
      <w:pPr>
        <w:ind w:left="426" w:hanging="426"/>
        <w:rPr>
          <w:rFonts w:cs="Noto Sans"/>
          <w:szCs w:val="20"/>
        </w:rPr>
      </w:pPr>
    </w:p>
    <w:p w14:paraId="23CD5F8C" w14:textId="77777777" w:rsidR="00181AC6" w:rsidRPr="006B1A66" w:rsidRDefault="00181AC6" w:rsidP="00181AC6">
      <w:pPr>
        <w:ind w:left="426" w:hanging="426"/>
        <w:rPr>
          <w:rFonts w:cs="Noto Sans"/>
          <w:szCs w:val="20"/>
        </w:rPr>
      </w:pPr>
      <w:r w:rsidRPr="006B1A66">
        <w:rPr>
          <w:rFonts w:cs="Noto Sans"/>
          <w:b/>
          <w:szCs w:val="20"/>
        </w:rPr>
        <w:t>I.5</w:t>
      </w:r>
      <w:r w:rsidRPr="006B1A66">
        <w:rPr>
          <w:rFonts w:cs="Noto Sans"/>
          <w:szCs w:val="20"/>
        </w:rPr>
        <w:tab/>
        <w:t>La adjudicación del presente contrato se realizó mediante el procedimiento de</w:t>
      </w:r>
      <w:r w:rsidRPr="006B1A66">
        <w:rPr>
          <w:rFonts w:cs="Noto Sans"/>
          <w:b/>
          <w:bCs/>
          <w:szCs w:val="20"/>
        </w:rPr>
        <w:t xml:space="preserve"> </w:t>
      </w:r>
      <w:r w:rsidRPr="006B1A66">
        <w:rPr>
          <w:rFonts w:cs="Noto Sans"/>
          <w:szCs w:val="20"/>
          <w:u w:val="single"/>
        </w:rPr>
        <w:t>(</w:t>
      </w:r>
      <w:r w:rsidRPr="006B1A66">
        <w:rPr>
          <w:rFonts w:cs="Noto Sans"/>
          <w:b/>
          <w:szCs w:val="20"/>
          <w:u w:val="single"/>
        </w:rPr>
        <w:t>TIPO DE PROCEDIMIENTO</w:t>
      </w:r>
      <w:r w:rsidRPr="006B1A66">
        <w:rPr>
          <w:rFonts w:cs="Noto Sans"/>
          <w:szCs w:val="20"/>
          <w:u w:val="single"/>
        </w:rPr>
        <w:t>)</w:t>
      </w:r>
      <w:r w:rsidRPr="006B1A66">
        <w:rPr>
          <w:rFonts w:cs="Noto Sans"/>
          <w:szCs w:val="20"/>
        </w:rPr>
        <w:t xml:space="preserve"> de carácter </w:t>
      </w:r>
      <w:r w:rsidRPr="006B1A66">
        <w:rPr>
          <w:rFonts w:cs="Noto Sans"/>
          <w:b/>
          <w:szCs w:val="20"/>
          <w:u w:val="single"/>
        </w:rPr>
        <w:t>(INCORPORAR EL CARÁCTER DEL PROCEDIMIENTO)</w:t>
      </w:r>
      <w:r w:rsidRPr="006B1A66">
        <w:rPr>
          <w:rFonts w:cs="Noto Sans"/>
          <w:szCs w:val="20"/>
        </w:rPr>
        <w:t xml:space="preserve">, al amparo de lo establecido en los artículos 134 de la Constitución Política de los Estados Unidos Mexicanos; </w:t>
      </w:r>
      <w:r w:rsidRPr="006B1A66">
        <w:rPr>
          <w:rFonts w:cs="Noto Sans"/>
          <w:b/>
          <w:szCs w:val="20"/>
          <w:u w:val="single"/>
        </w:rPr>
        <w:t>(CITAR LOS NUMERALES)</w:t>
      </w:r>
      <w:r w:rsidRPr="006B1A66">
        <w:rPr>
          <w:rFonts w:cs="Noto Sans"/>
          <w:szCs w:val="20"/>
        </w:rPr>
        <w:t xml:space="preserve"> de la Ley de Adquisiciones, Arrendamientos y Servicios del Sector Público, </w:t>
      </w:r>
      <w:r w:rsidRPr="006B1A66">
        <w:rPr>
          <w:rFonts w:cs="Noto Sans"/>
          <w:b/>
          <w:szCs w:val="20"/>
        </w:rPr>
        <w:t>“LAASSP”</w:t>
      </w:r>
      <w:r w:rsidRPr="006B1A66">
        <w:rPr>
          <w:rFonts w:cs="Noto Sans"/>
          <w:szCs w:val="20"/>
        </w:rPr>
        <w:t xml:space="preserve">, y </w:t>
      </w:r>
      <w:r w:rsidRPr="006B1A66">
        <w:rPr>
          <w:rFonts w:cs="Noto Sans"/>
          <w:b/>
          <w:szCs w:val="20"/>
          <w:u w:val="single"/>
        </w:rPr>
        <w:t>(CITAR LOS NUMERALES)</w:t>
      </w:r>
      <w:r w:rsidRPr="006B1A66">
        <w:rPr>
          <w:rFonts w:cs="Noto Sans"/>
          <w:szCs w:val="20"/>
        </w:rPr>
        <w:t xml:space="preserve"> de su Reglamento.</w:t>
      </w:r>
    </w:p>
    <w:p w14:paraId="18D73B87" w14:textId="77777777" w:rsidR="00181AC6" w:rsidRPr="006B1A66" w:rsidRDefault="00181AC6" w:rsidP="00181AC6">
      <w:pPr>
        <w:rPr>
          <w:rFonts w:cs="Noto Sans"/>
          <w:szCs w:val="20"/>
        </w:rPr>
      </w:pPr>
    </w:p>
    <w:p w14:paraId="14137054" w14:textId="77777777" w:rsidR="00181AC6" w:rsidRPr="006B1A66" w:rsidRDefault="00181AC6" w:rsidP="00181AC6">
      <w:pPr>
        <w:ind w:left="426" w:hanging="426"/>
        <w:rPr>
          <w:rFonts w:cs="Noto Sans"/>
          <w:szCs w:val="20"/>
        </w:rPr>
      </w:pPr>
      <w:r w:rsidRPr="006B1A66">
        <w:rPr>
          <w:rFonts w:cs="Noto Sans"/>
          <w:b/>
          <w:szCs w:val="20"/>
        </w:rPr>
        <w:t>I.6</w:t>
      </w:r>
      <w:r w:rsidRPr="006B1A66">
        <w:rPr>
          <w:rFonts w:cs="Noto Sans"/>
          <w:szCs w:val="20"/>
        </w:rPr>
        <w:tab/>
      </w:r>
      <w:r w:rsidRPr="006B1A66">
        <w:rPr>
          <w:rFonts w:cs="Noto Sans"/>
          <w:b/>
          <w:szCs w:val="20"/>
        </w:rPr>
        <w:t>“LA DEPENDENCIA O ENTIDAD”</w:t>
      </w:r>
      <w:r w:rsidRPr="006B1A66">
        <w:rPr>
          <w:rFonts w:cs="Noto Sans"/>
          <w:szCs w:val="20"/>
        </w:rPr>
        <w:t xml:space="preserve"> cuenta con suficiencia presupuestaria otorgada mediante</w:t>
      </w:r>
      <w:r w:rsidRPr="006B1A66">
        <w:rPr>
          <w:rFonts w:cs="Noto Sans"/>
          <w:b/>
          <w:szCs w:val="20"/>
        </w:rPr>
        <w:t xml:space="preserve"> </w:t>
      </w:r>
      <w:r w:rsidRPr="006B1A66">
        <w:rPr>
          <w:rFonts w:cs="Noto Sans"/>
          <w:b/>
          <w:szCs w:val="20"/>
          <w:u w:val="single"/>
        </w:rPr>
        <w:t xml:space="preserve">(NÚMERO Y FECHA DE OFICIO), </w:t>
      </w:r>
      <w:r w:rsidRPr="006B1A66">
        <w:rPr>
          <w:rFonts w:cs="Noto Sans"/>
          <w:szCs w:val="20"/>
        </w:rPr>
        <w:t xml:space="preserve">emitido por la </w:t>
      </w:r>
      <w:r w:rsidRPr="006B1A66">
        <w:rPr>
          <w:rFonts w:cs="Noto Sans"/>
          <w:b/>
          <w:szCs w:val="20"/>
        </w:rPr>
        <w:t>_____________________</w:t>
      </w:r>
      <w:r w:rsidRPr="006B1A66">
        <w:rPr>
          <w:rFonts w:cs="Noto Sans"/>
          <w:szCs w:val="20"/>
        </w:rPr>
        <w:t xml:space="preserve">. </w:t>
      </w:r>
    </w:p>
    <w:p w14:paraId="48C90887" w14:textId="77777777" w:rsidR="00181AC6" w:rsidRPr="006B1A66" w:rsidRDefault="00181AC6" w:rsidP="00181AC6">
      <w:pPr>
        <w:ind w:left="426" w:hanging="426"/>
        <w:rPr>
          <w:rFonts w:cs="Noto Sans"/>
          <w:bCs/>
          <w:szCs w:val="20"/>
          <w:lang w:eastAsia="es-MX"/>
        </w:rPr>
      </w:pPr>
    </w:p>
    <w:p w14:paraId="6358FDDB" w14:textId="77777777" w:rsidR="00181AC6" w:rsidRPr="006B1A66" w:rsidRDefault="00181AC6" w:rsidP="00181AC6">
      <w:pPr>
        <w:ind w:left="426"/>
        <w:rPr>
          <w:rFonts w:cs="Noto Sans"/>
          <w:szCs w:val="20"/>
        </w:rPr>
      </w:pPr>
      <w:r w:rsidRPr="006B1A66">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6B1A66"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6B1A66" w:rsidRDefault="00181AC6" w:rsidP="00181AC6">
      <w:pPr>
        <w:pStyle w:val="Textoindependiente"/>
        <w:tabs>
          <w:tab w:val="left" w:pos="426"/>
        </w:tabs>
        <w:ind w:left="426" w:right="118"/>
        <w:rPr>
          <w:rFonts w:ascii="Noto Sans" w:hAnsi="Noto Sans" w:cs="Noto Sans"/>
          <w:bCs/>
          <w:sz w:val="20"/>
          <w:szCs w:val="20"/>
        </w:rPr>
      </w:pPr>
      <w:r w:rsidRPr="006B1A66">
        <w:rPr>
          <w:rFonts w:ascii="Noto Sans" w:hAnsi="Noto Sans" w:cs="Noto Sans"/>
          <w:bCs/>
          <w:sz w:val="20"/>
          <w:szCs w:val="20"/>
        </w:rPr>
        <w:t xml:space="preserve">La Secretaría de Hacienda y Crédito Público </w:t>
      </w:r>
      <w:r w:rsidRPr="006B1A66">
        <w:rPr>
          <w:rFonts w:ascii="Noto Sans" w:hAnsi="Noto Sans" w:cs="Noto Sans"/>
          <w:b/>
          <w:bCs/>
          <w:sz w:val="20"/>
          <w:szCs w:val="20"/>
          <w:u w:val="single"/>
        </w:rPr>
        <w:t xml:space="preserve">(EN SU CASO TITULAR DE LA ENTIDAD) </w:t>
      </w:r>
      <w:r w:rsidRPr="006B1A66">
        <w:rPr>
          <w:rFonts w:ascii="Noto Sans" w:hAnsi="Noto Sans" w:cs="Noto Sans"/>
          <w:bCs/>
          <w:sz w:val="20"/>
          <w:szCs w:val="20"/>
        </w:rPr>
        <w:t xml:space="preserve">autorizó la </w:t>
      </w:r>
      <w:proofErr w:type="spellStart"/>
      <w:r w:rsidRPr="006B1A66">
        <w:rPr>
          <w:rFonts w:ascii="Noto Sans" w:hAnsi="Noto Sans" w:cs="Noto Sans"/>
          <w:bCs/>
          <w:sz w:val="20"/>
          <w:szCs w:val="20"/>
        </w:rPr>
        <w:t>plurianualidad</w:t>
      </w:r>
      <w:proofErr w:type="spellEnd"/>
      <w:r w:rsidRPr="006B1A66">
        <w:rPr>
          <w:rFonts w:ascii="Noto Sans" w:hAnsi="Noto Sans" w:cs="Noto Sans"/>
          <w:bCs/>
          <w:sz w:val="20"/>
          <w:szCs w:val="20"/>
        </w:rPr>
        <w:t xml:space="preserve"> mediante el oficio número ______________________</w:t>
      </w:r>
    </w:p>
    <w:p w14:paraId="7DA0CEA6" w14:textId="77777777" w:rsidR="00181AC6" w:rsidRPr="006B1A66" w:rsidRDefault="00181AC6" w:rsidP="00181AC6">
      <w:pPr>
        <w:ind w:left="426" w:hanging="426"/>
        <w:rPr>
          <w:rFonts w:cs="Noto Sans"/>
          <w:bCs/>
          <w:szCs w:val="20"/>
          <w:lang w:eastAsia="es-MX"/>
        </w:rPr>
      </w:pPr>
    </w:p>
    <w:p w14:paraId="1D24A101" w14:textId="77777777" w:rsidR="00181AC6" w:rsidRPr="006B1A66" w:rsidRDefault="00181AC6" w:rsidP="00181AC6">
      <w:pPr>
        <w:ind w:left="426"/>
        <w:rPr>
          <w:rFonts w:cs="Noto Sans"/>
          <w:szCs w:val="20"/>
        </w:rPr>
      </w:pPr>
      <w:r w:rsidRPr="006B1A66">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6B1A66" w:rsidRDefault="00181AC6" w:rsidP="00181AC6">
      <w:pPr>
        <w:ind w:left="426"/>
        <w:rPr>
          <w:rFonts w:cs="Noto Sans"/>
          <w:szCs w:val="20"/>
        </w:rPr>
      </w:pPr>
    </w:p>
    <w:p w14:paraId="66731C52" w14:textId="77777777" w:rsidR="00181AC6" w:rsidRPr="006B1A66" w:rsidRDefault="00181AC6" w:rsidP="00181AC6">
      <w:pPr>
        <w:ind w:left="426"/>
        <w:rPr>
          <w:rFonts w:cs="Noto Sans"/>
          <w:szCs w:val="20"/>
        </w:rPr>
      </w:pPr>
      <w:r w:rsidRPr="006B1A66">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6B1A66" w:rsidRDefault="00181AC6" w:rsidP="00181AC6">
      <w:pPr>
        <w:ind w:left="426"/>
        <w:rPr>
          <w:rFonts w:cs="Noto Sans"/>
          <w:szCs w:val="20"/>
        </w:rPr>
      </w:pPr>
    </w:p>
    <w:p w14:paraId="03AA29EF" w14:textId="77777777" w:rsidR="00181AC6" w:rsidRPr="006B1A66" w:rsidRDefault="00181AC6" w:rsidP="00181AC6">
      <w:pPr>
        <w:widowControl w:val="0"/>
        <w:tabs>
          <w:tab w:val="left" w:pos="426"/>
        </w:tabs>
        <w:ind w:left="426" w:hanging="426"/>
        <w:rPr>
          <w:rFonts w:cs="Noto Sans"/>
          <w:szCs w:val="20"/>
          <w:u w:val="single"/>
        </w:rPr>
      </w:pPr>
      <w:r w:rsidRPr="006B1A66">
        <w:rPr>
          <w:rFonts w:cs="Noto Sans"/>
          <w:b/>
          <w:szCs w:val="20"/>
        </w:rPr>
        <w:t>I.7</w:t>
      </w:r>
      <w:r w:rsidRPr="006B1A66">
        <w:rPr>
          <w:rFonts w:cs="Noto Sans"/>
          <w:szCs w:val="20"/>
        </w:rPr>
        <w:tab/>
        <w:t xml:space="preserve">Cuenta con el Registro Federal de Contribuyentes </w:t>
      </w:r>
      <w:r w:rsidRPr="006B1A66">
        <w:rPr>
          <w:rFonts w:cs="Noto Sans"/>
          <w:b/>
          <w:szCs w:val="20"/>
        </w:rPr>
        <w:t xml:space="preserve">N° </w:t>
      </w:r>
      <w:r w:rsidRPr="006B1A66">
        <w:rPr>
          <w:rFonts w:cs="Noto Sans"/>
          <w:b/>
          <w:szCs w:val="20"/>
          <w:u w:val="single"/>
        </w:rPr>
        <w:t>(RFC DEPENDENCIA O ENTIDAD)</w:t>
      </w:r>
      <w:r w:rsidRPr="006B1A66">
        <w:rPr>
          <w:rFonts w:cs="Noto Sans"/>
          <w:szCs w:val="20"/>
          <w:u w:val="single"/>
        </w:rPr>
        <w:t>.</w:t>
      </w:r>
    </w:p>
    <w:p w14:paraId="32176135" w14:textId="77777777" w:rsidR="00181AC6" w:rsidRPr="006B1A66" w:rsidRDefault="00181AC6" w:rsidP="00181AC6">
      <w:pPr>
        <w:tabs>
          <w:tab w:val="left" w:pos="426"/>
        </w:tabs>
        <w:rPr>
          <w:rFonts w:cs="Noto Sans"/>
          <w:caps/>
          <w:szCs w:val="20"/>
          <w:u w:val="single"/>
        </w:rPr>
      </w:pPr>
    </w:p>
    <w:p w14:paraId="45F90E9D" w14:textId="77777777" w:rsidR="00181AC6" w:rsidRPr="006B1A66"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6B1A66">
        <w:rPr>
          <w:rFonts w:cs="Noto Sans"/>
          <w:b/>
          <w:szCs w:val="20"/>
        </w:rPr>
        <w:t>I.8</w:t>
      </w:r>
      <w:r w:rsidRPr="006B1A66">
        <w:rPr>
          <w:rFonts w:cs="Noto Sans"/>
          <w:szCs w:val="20"/>
        </w:rPr>
        <w:tab/>
        <w:t>Tiene establecido su domicilio en ______________________________________ mismo que señala para los fines y efectos legales del presente contrato.</w:t>
      </w:r>
    </w:p>
    <w:p w14:paraId="7EB26723" w14:textId="77777777" w:rsidR="00181AC6" w:rsidRPr="006B1A66" w:rsidRDefault="00181AC6" w:rsidP="00181AC6">
      <w:pPr>
        <w:widowControl w:val="0"/>
        <w:tabs>
          <w:tab w:val="left" w:pos="426"/>
        </w:tabs>
        <w:ind w:left="852" w:hanging="426"/>
        <w:rPr>
          <w:rFonts w:cs="Noto Sans"/>
          <w:b/>
          <w:szCs w:val="20"/>
          <w:u w:val="single"/>
        </w:rPr>
      </w:pPr>
    </w:p>
    <w:p w14:paraId="1D2B9C35" w14:textId="77777777" w:rsidR="00181AC6" w:rsidRPr="006B1A66" w:rsidRDefault="00181AC6" w:rsidP="00181AC6">
      <w:pPr>
        <w:ind w:left="426"/>
        <w:rPr>
          <w:rFonts w:cs="Noto Sans"/>
          <w:szCs w:val="20"/>
        </w:rPr>
      </w:pPr>
      <w:r w:rsidRPr="006B1A66">
        <w:rPr>
          <w:rFonts w:cs="Noto Sans"/>
          <w:szCs w:val="20"/>
        </w:rPr>
        <w:t>INSTRUCCIÓN: EN CASO DE QUE SE APLIQUE REDUCCIÓN DE GARANTÍA DE CUMPLIMIENTO.</w:t>
      </w:r>
    </w:p>
    <w:p w14:paraId="2D1465B6" w14:textId="77777777" w:rsidR="00181AC6" w:rsidRPr="006B1A66" w:rsidRDefault="00181AC6" w:rsidP="00181AC6">
      <w:pPr>
        <w:ind w:left="426" w:hanging="426"/>
        <w:rPr>
          <w:rFonts w:cs="Noto Sans"/>
          <w:szCs w:val="20"/>
        </w:rPr>
      </w:pPr>
    </w:p>
    <w:p w14:paraId="028EC366" w14:textId="77777777" w:rsidR="00181AC6" w:rsidRPr="006B1A66" w:rsidRDefault="00181AC6" w:rsidP="00181AC6">
      <w:pPr>
        <w:ind w:left="426" w:hanging="426"/>
        <w:rPr>
          <w:rFonts w:cs="Noto Sans"/>
          <w:szCs w:val="20"/>
        </w:rPr>
      </w:pPr>
      <w:r w:rsidRPr="006B1A66">
        <w:rPr>
          <w:rFonts w:cs="Noto Sans"/>
          <w:b/>
          <w:szCs w:val="20"/>
        </w:rPr>
        <w:lastRenderedPageBreak/>
        <w:t>I.9</w:t>
      </w:r>
      <w:r w:rsidRPr="006B1A66">
        <w:rPr>
          <w:rFonts w:cs="Noto Sans"/>
          <w:szCs w:val="20"/>
        </w:rPr>
        <w:tab/>
        <w:t xml:space="preserve">De la revisión al historial de cumplimiento en materia de contrataciones en el Registro Electrónico de Personas Físicas y Morales, se advierte que </w:t>
      </w:r>
      <w:r w:rsidRPr="006B1A66">
        <w:rPr>
          <w:rFonts w:cs="Noto Sans"/>
          <w:b/>
          <w:szCs w:val="20"/>
        </w:rPr>
        <w:t>“EL PROVEEDOR”</w:t>
      </w:r>
      <w:r w:rsidRPr="006B1A66">
        <w:rPr>
          <w:rFonts w:cs="Noto Sans"/>
          <w:szCs w:val="20"/>
        </w:rPr>
        <w:t xml:space="preserve"> cuenta con un grado de cumplimiento </w:t>
      </w:r>
      <w:r w:rsidRPr="006B1A66">
        <w:rPr>
          <w:rFonts w:cs="Noto Sans"/>
          <w:b/>
          <w:szCs w:val="20"/>
          <w:u w:val="single"/>
        </w:rPr>
        <w:t>(INDICAR EL RANGO),</w:t>
      </w:r>
      <w:r w:rsidRPr="006B1A66">
        <w:rPr>
          <w:rFonts w:cs="Noto Sans"/>
          <w:szCs w:val="20"/>
        </w:rPr>
        <w:t xml:space="preserve"> por lo que </w:t>
      </w:r>
      <w:r w:rsidRPr="006B1A66">
        <w:rPr>
          <w:rFonts w:cs="Noto Sans"/>
          <w:b/>
          <w:szCs w:val="20"/>
        </w:rPr>
        <w:t xml:space="preserve">“LA DEPENDENCIA O ENTIDAD” </w:t>
      </w:r>
      <w:r w:rsidRPr="006B1A66">
        <w:rPr>
          <w:rFonts w:cs="Noto Sans"/>
          <w:szCs w:val="20"/>
        </w:rPr>
        <w:t>determina procedente efectuar la reducción del monto de la garantía por un porcentaje de ________.</w:t>
      </w:r>
    </w:p>
    <w:p w14:paraId="39EAD016" w14:textId="77777777" w:rsidR="00181AC6" w:rsidRPr="006B1A66" w:rsidRDefault="00181AC6" w:rsidP="00181AC6">
      <w:pPr>
        <w:widowControl w:val="0"/>
        <w:tabs>
          <w:tab w:val="left" w:pos="426"/>
        </w:tabs>
        <w:ind w:left="426" w:hanging="426"/>
        <w:rPr>
          <w:rFonts w:cs="Noto Sans"/>
          <w:szCs w:val="20"/>
        </w:rPr>
      </w:pPr>
    </w:p>
    <w:p w14:paraId="003DA009" w14:textId="77777777" w:rsidR="00181AC6" w:rsidRPr="006B1A66" w:rsidRDefault="00181AC6" w:rsidP="00181AC6">
      <w:pPr>
        <w:pStyle w:val="Texto"/>
        <w:spacing w:after="0" w:line="240" w:lineRule="auto"/>
        <w:ind w:left="426" w:firstLine="0"/>
        <w:rPr>
          <w:rFonts w:ascii="Noto Sans" w:hAnsi="Noto Sans" w:cs="Noto Sans"/>
          <w:sz w:val="20"/>
        </w:rPr>
      </w:pPr>
      <w:r w:rsidRPr="006B1A66">
        <w:rPr>
          <w:rFonts w:ascii="Noto Sans" w:hAnsi="Noto Sans" w:cs="Noto Sans"/>
          <w:sz w:val="20"/>
        </w:rPr>
        <w:t xml:space="preserve">INSTRUCCIÓN: </w:t>
      </w:r>
      <w:r w:rsidRPr="006B1A66">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6B1A66">
        <w:rPr>
          <w:rFonts w:ascii="Noto Sans" w:hAnsi="Noto Sans" w:cs="Noto Sans"/>
          <w:sz w:val="20"/>
        </w:rPr>
        <w:t>LAASSP.</w:t>
      </w:r>
    </w:p>
    <w:p w14:paraId="57311AB0" w14:textId="77777777" w:rsidR="00181AC6" w:rsidRPr="006B1A66"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w:t>
      </w:r>
      <w:r w:rsidRPr="006B1A66">
        <w:rPr>
          <w:rFonts w:cs="Noto Sans"/>
          <w:szCs w:val="20"/>
        </w:rPr>
        <w:tab/>
      </w:r>
      <w:r w:rsidRPr="006B1A66">
        <w:rPr>
          <w:rFonts w:cs="Noto Sans"/>
          <w:b/>
          <w:szCs w:val="20"/>
        </w:rPr>
        <w:t>“EL PROVEEDOR”</w:t>
      </w:r>
      <w:r w:rsidRPr="006B1A66">
        <w:rPr>
          <w:rFonts w:cs="Noto Sans"/>
          <w:szCs w:val="20"/>
        </w:rPr>
        <w:t xml:space="preserve"> declara que </w:t>
      </w:r>
      <w:r w:rsidRPr="006B1A66">
        <w:rPr>
          <w:rFonts w:cs="Noto Sans"/>
          <w:b/>
          <w:szCs w:val="20"/>
          <w:u w:val="single"/>
        </w:rPr>
        <w:t>(TRATÁNDOSE DE PERSONA FÍSICA)</w:t>
      </w:r>
      <w:r w:rsidRPr="006B1A66">
        <w:rPr>
          <w:rFonts w:cs="Noto Sans"/>
          <w:szCs w:val="20"/>
        </w:rPr>
        <w:t>:</w:t>
      </w:r>
    </w:p>
    <w:p w14:paraId="66B11093" w14:textId="77777777" w:rsidR="00181AC6" w:rsidRPr="006B1A66" w:rsidRDefault="00181AC6" w:rsidP="00181AC6">
      <w:pPr>
        <w:widowControl w:val="0"/>
        <w:tabs>
          <w:tab w:val="left" w:pos="426"/>
        </w:tabs>
        <w:rPr>
          <w:rFonts w:cs="Noto Sans"/>
          <w:szCs w:val="20"/>
        </w:rPr>
      </w:pPr>
    </w:p>
    <w:p w14:paraId="31D5B9A2"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w:t>
      </w:r>
      <w:r w:rsidRPr="006B1A66">
        <w:rPr>
          <w:rFonts w:cs="Noto Sans"/>
          <w:szCs w:val="20"/>
        </w:rPr>
        <w:tab/>
      </w:r>
      <w:r w:rsidRPr="006B1A66">
        <w:rPr>
          <w:rFonts w:cs="Noto Sans"/>
          <w:b/>
          <w:szCs w:val="20"/>
        </w:rPr>
        <w:t>“EL PROVEEDOR”</w:t>
      </w:r>
      <w:r w:rsidRPr="006B1A66">
        <w:rPr>
          <w:rFonts w:cs="Noto Sans"/>
          <w:szCs w:val="20"/>
        </w:rPr>
        <w:t xml:space="preserve">, por conducto de su representante declara QUE </w:t>
      </w:r>
      <w:r w:rsidRPr="006B1A66">
        <w:rPr>
          <w:rFonts w:cs="Noto Sans"/>
          <w:b/>
          <w:szCs w:val="20"/>
          <w:u w:val="single"/>
        </w:rPr>
        <w:t>(TRATÁNDOSE DE PERSONA MORAL)</w:t>
      </w:r>
      <w:r w:rsidRPr="006B1A66">
        <w:rPr>
          <w:rFonts w:cs="Noto Sans"/>
          <w:szCs w:val="20"/>
        </w:rPr>
        <w:t>:</w:t>
      </w:r>
    </w:p>
    <w:p w14:paraId="6F3F5AB5" w14:textId="77777777" w:rsidR="00181AC6" w:rsidRPr="006B1A66" w:rsidRDefault="00181AC6" w:rsidP="00181AC6">
      <w:pPr>
        <w:widowControl w:val="0"/>
        <w:tabs>
          <w:tab w:val="left" w:pos="426"/>
        </w:tabs>
        <w:ind w:left="426" w:hanging="426"/>
        <w:rPr>
          <w:rFonts w:cs="Noto Sans"/>
          <w:szCs w:val="20"/>
        </w:rPr>
      </w:pPr>
    </w:p>
    <w:p w14:paraId="6C87D04E" w14:textId="77777777" w:rsidR="00181AC6" w:rsidRPr="006B1A66" w:rsidRDefault="00181AC6" w:rsidP="00181AC6">
      <w:pPr>
        <w:widowControl w:val="0"/>
        <w:tabs>
          <w:tab w:val="left" w:pos="426"/>
        </w:tabs>
        <w:ind w:left="426"/>
        <w:rPr>
          <w:rFonts w:cs="Noto Sans"/>
          <w:szCs w:val="20"/>
        </w:rPr>
      </w:pPr>
      <w:r w:rsidRPr="006B1A66">
        <w:rPr>
          <w:rFonts w:cs="Noto Sans"/>
          <w:szCs w:val="20"/>
        </w:rPr>
        <w:t>INSTRUCCIÓN: EN CASO DE PROPUESTAS CONJUNTAS, INCORPORAR A CADA UNO DE LOS PROVEEDORES QUE LA INTEGRAN, EN TÉRMINOS DE LO SEÑALADO EN LOS NUMERALES II A III.1</w:t>
      </w:r>
    </w:p>
    <w:p w14:paraId="314F3899" w14:textId="77777777" w:rsidR="00181AC6" w:rsidRPr="006B1A66" w:rsidRDefault="00181AC6" w:rsidP="00181AC6">
      <w:pPr>
        <w:widowControl w:val="0"/>
        <w:tabs>
          <w:tab w:val="left" w:pos="426"/>
        </w:tabs>
        <w:ind w:left="426" w:hanging="426"/>
        <w:rPr>
          <w:rFonts w:cs="Noto Sans"/>
          <w:szCs w:val="20"/>
        </w:rPr>
      </w:pPr>
    </w:p>
    <w:p w14:paraId="473B0D97" w14:textId="77777777" w:rsidR="00181AC6" w:rsidRPr="006B1A66" w:rsidRDefault="00181AC6" w:rsidP="00181AC6">
      <w:pPr>
        <w:tabs>
          <w:tab w:val="left" w:pos="426"/>
        </w:tabs>
        <w:ind w:left="426"/>
        <w:rPr>
          <w:rFonts w:cs="Noto Sans"/>
          <w:szCs w:val="20"/>
        </w:rPr>
      </w:pPr>
      <w:r w:rsidRPr="006B1A66">
        <w:rPr>
          <w:rFonts w:cs="Noto Sans"/>
          <w:szCs w:val="20"/>
        </w:rPr>
        <w:t xml:space="preserve">INSTRUCCIÓN: SI ES PERSONA FÍSICA INCORPORAR LAS DECLARACIONES DE LOS NUMERALES II Y II.1 </w:t>
      </w:r>
    </w:p>
    <w:p w14:paraId="3F8522B0" w14:textId="77777777" w:rsidR="00181AC6" w:rsidRPr="006B1A66" w:rsidRDefault="00181AC6" w:rsidP="00181AC6">
      <w:pPr>
        <w:widowControl w:val="0"/>
        <w:tabs>
          <w:tab w:val="left" w:pos="426"/>
        </w:tabs>
        <w:rPr>
          <w:rFonts w:cs="Noto Sans"/>
          <w:b/>
          <w:szCs w:val="20"/>
        </w:rPr>
      </w:pPr>
    </w:p>
    <w:p w14:paraId="719082B1"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II.1</w:t>
      </w:r>
      <w:r w:rsidRPr="006B1A66">
        <w:rPr>
          <w:rFonts w:cs="Noto Sans"/>
          <w:szCs w:val="20"/>
        </w:rPr>
        <w:tab/>
        <w:t>Es una persona</w:t>
      </w:r>
      <w:r w:rsidRPr="006B1A66">
        <w:rPr>
          <w:rFonts w:cs="Noto Sans"/>
          <w:b/>
          <w:szCs w:val="20"/>
        </w:rPr>
        <w:t xml:space="preserve"> física,</w:t>
      </w:r>
      <w:r w:rsidRPr="006B1A66">
        <w:rPr>
          <w:rFonts w:cs="Noto Sans"/>
          <w:bCs/>
          <w:szCs w:val="20"/>
        </w:rPr>
        <w:t xml:space="preserve"> </w:t>
      </w:r>
      <w:r w:rsidRPr="006B1A66">
        <w:rPr>
          <w:rFonts w:cs="Noto Sans"/>
          <w:szCs w:val="20"/>
        </w:rPr>
        <w:t xml:space="preserve">de nacionalidad _____________lo que acredita con  </w:t>
      </w:r>
      <w:r w:rsidRPr="006B1A66">
        <w:rPr>
          <w:rFonts w:cs="Noto Sans"/>
          <w:b/>
          <w:szCs w:val="20"/>
          <w:u w:val="single"/>
        </w:rPr>
        <w:t>(EN EL CASO DE PERSONAS EXTRANJERAS DESCRIBIR EL DOCUMENTO)</w:t>
      </w:r>
      <w:r w:rsidRPr="006B1A66">
        <w:rPr>
          <w:rFonts w:cs="Noto Sans"/>
          <w:szCs w:val="20"/>
        </w:rPr>
        <w:t>, expedida por ___________________.</w:t>
      </w:r>
    </w:p>
    <w:p w14:paraId="4FF2A873" w14:textId="77777777" w:rsidR="00181AC6" w:rsidRPr="006B1A66" w:rsidRDefault="00181AC6" w:rsidP="00181AC6">
      <w:pPr>
        <w:widowControl w:val="0"/>
        <w:tabs>
          <w:tab w:val="left" w:pos="426"/>
        </w:tabs>
        <w:ind w:left="426" w:hanging="426"/>
        <w:rPr>
          <w:rFonts w:cs="Noto Sans"/>
          <w:szCs w:val="20"/>
        </w:rPr>
      </w:pPr>
    </w:p>
    <w:p w14:paraId="2B353033" w14:textId="77777777" w:rsidR="00181AC6" w:rsidRPr="006B1A66" w:rsidRDefault="00181AC6" w:rsidP="00181AC6">
      <w:pPr>
        <w:widowControl w:val="0"/>
        <w:tabs>
          <w:tab w:val="left" w:pos="426"/>
        </w:tabs>
        <w:ind w:left="426"/>
        <w:rPr>
          <w:rFonts w:cs="Noto Sans"/>
          <w:szCs w:val="20"/>
        </w:rPr>
      </w:pPr>
      <w:r w:rsidRPr="006B1A66">
        <w:rPr>
          <w:rFonts w:cs="Noto Sans"/>
          <w:szCs w:val="20"/>
        </w:rPr>
        <w:t>INSTRUCCIÓN: SI ES PERSONA MORAL, ATENDER A LAS DECLARACIONES DE LOS NUMERALES II A II.2</w:t>
      </w:r>
    </w:p>
    <w:p w14:paraId="3286E800" w14:textId="77777777" w:rsidR="00181AC6" w:rsidRPr="006B1A66" w:rsidRDefault="00181AC6" w:rsidP="00181AC6">
      <w:pPr>
        <w:widowControl w:val="0"/>
        <w:tabs>
          <w:tab w:val="left" w:pos="426"/>
        </w:tabs>
        <w:rPr>
          <w:rFonts w:cs="Noto Sans"/>
          <w:szCs w:val="20"/>
        </w:rPr>
      </w:pPr>
    </w:p>
    <w:p w14:paraId="7C7F08CF"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II.1</w:t>
      </w:r>
      <w:r w:rsidRPr="006B1A66">
        <w:rPr>
          <w:rFonts w:cs="Noto Sans"/>
          <w:szCs w:val="20"/>
        </w:rPr>
        <w:tab/>
        <w:t>Es una persona</w:t>
      </w:r>
      <w:r w:rsidRPr="006B1A66">
        <w:rPr>
          <w:rFonts w:cs="Noto Sans"/>
          <w:b/>
          <w:szCs w:val="20"/>
        </w:rPr>
        <w:t xml:space="preserve"> moral</w:t>
      </w:r>
      <w:r w:rsidRPr="006B1A66">
        <w:rPr>
          <w:rFonts w:cs="Noto Sans"/>
          <w:b/>
          <w:bCs/>
          <w:szCs w:val="20"/>
        </w:rPr>
        <w:t xml:space="preserve"> </w:t>
      </w:r>
      <w:r w:rsidRPr="006B1A66">
        <w:rPr>
          <w:rFonts w:cs="Noto Sans"/>
          <w:szCs w:val="20"/>
        </w:rPr>
        <w:t>legalmente constituida mediante (</w:t>
      </w:r>
      <w:r w:rsidRPr="006B1A66">
        <w:rPr>
          <w:rFonts w:cs="Noto Sans"/>
          <w:b/>
          <w:szCs w:val="20"/>
          <w:u w:val="single"/>
        </w:rPr>
        <w:t>DESCRIBIR EL INSTRUMENTO PÚBLICO QUE LE DAN ORIGEN Y EN SU CASO LAS MODIFICACIONES QUE SE HUBIERAN REALIZADO),</w:t>
      </w:r>
      <w:r w:rsidRPr="006B1A66">
        <w:rPr>
          <w:rFonts w:cs="Noto Sans"/>
          <w:szCs w:val="20"/>
        </w:rPr>
        <w:t xml:space="preserve"> denominada</w:t>
      </w:r>
      <w:r w:rsidRPr="006B1A66">
        <w:rPr>
          <w:rFonts w:cs="Noto Sans"/>
          <w:b/>
          <w:szCs w:val="20"/>
          <w:u w:val="single"/>
        </w:rPr>
        <w:t xml:space="preserve"> (NOMBRE O RAZÓN SOCIAL)</w:t>
      </w:r>
      <w:r w:rsidRPr="006B1A66">
        <w:rPr>
          <w:rFonts w:cs="Noto Sans"/>
          <w:szCs w:val="20"/>
        </w:rPr>
        <w:t xml:space="preserve">, cuyo objeto social es </w:t>
      </w:r>
      <w:r w:rsidRPr="006B1A66">
        <w:rPr>
          <w:rFonts w:cs="Noto Sans"/>
          <w:b/>
          <w:szCs w:val="20"/>
        </w:rPr>
        <w:t>_____________</w:t>
      </w:r>
      <w:r w:rsidRPr="006B1A66">
        <w:rPr>
          <w:rFonts w:cs="Noto Sans"/>
          <w:szCs w:val="20"/>
        </w:rPr>
        <w:t xml:space="preserve">, entre otros, </w:t>
      </w:r>
      <w:r w:rsidRPr="006B1A66">
        <w:rPr>
          <w:rFonts w:cs="Noto Sans"/>
          <w:b/>
          <w:szCs w:val="20"/>
          <w:u w:val="single"/>
        </w:rPr>
        <w:t>(OBJETO SOCIAL)</w:t>
      </w:r>
      <w:r w:rsidRPr="006B1A66">
        <w:rPr>
          <w:rFonts w:cs="Noto Sans"/>
          <w:szCs w:val="20"/>
        </w:rPr>
        <w:t xml:space="preserve">, inscrita en el Registro Público de la Propiedad de </w:t>
      </w:r>
      <w:r w:rsidRPr="006B1A66">
        <w:rPr>
          <w:rFonts w:cs="Noto Sans"/>
          <w:b/>
          <w:szCs w:val="20"/>
        </w:rPr>
        <w:t xml:space="preserve">____________ </w:t>
      </w:r>
      <w:r w:rsidRPr="006B1A66">
        <w:rPr>
          <w:rFonts w:cs="Noto Sans"/>
          <w:szCs w:val="20"/>
        </w:rPr>
        <w:t xml:space="preserve">con el folio </w:t>
      </w:r>
      <w:r w:rsidRPr="006B1A66">
        <w:rPr>
          <w:rFonts w:cs="Noto Sans"/>
          <w:b/>
          <w:szCs w:val="20"/>
        </w:rPr>
        <w:t>______</w:t>
      </w:r>
      <w:r w:rsidRPr="006B1A66">
        <w:rPr>
          <w:rFonts w:cs="Noto Sans"/>
          <w:szCs w:val="20"/>
        </w:rPr>
        <w:t xml:space="preserve"> de fecha </w:t>
      </w:r>
      <w:r w:rsidRPr="006B1A66">
        <w:rPr>
          <w:rFonts w:cs="Noto Sans"/>
          <w:b/>
          <w:szCs w:val="20"/>
        </w:rPr>
        <w:t>______.</w:t>
      </w:r>
      <w:r w:rsidRPr="006B1A66">
        <w:rPr>
          <w:rFonts w:cs="Noto Sans"/>
          <w:szCs w:val="20"/>
        </w:rPr>
        <w:t xml:space="preserve"> </w:t>
      </w:r>
    </w:p>
    <w:p w14:paraId="3081F1F9" w14:textId="77777777" w:rsidR="00181AC6" w:rsidRPr="006B1A66" w:rsidRDefault="00181AC6" w:rsidP="00181AC6">
      <w:pPr>
        <w:widowControl w:val="0"/>
        <w:tabs>
          <w:tab w:val="left" w:pos="426"/>
        </w:tabs>
        <w:rPr>
          <w:rFonts w:cs="Noto Sans"/>
          <w:szCs w:val="20"/>
        </w:rPr>
      </w:pPr>
    </w:p>
    <w:p w14:paraId="042CB234"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II.2</w:t>
      </w:r>
      <w:r w:rsidRPr="006B1A66">
        <w:rPr>
          <w:rFonts w:cs="Noto Sans"/>
          <w:szCs w:val="20"/>
        </w:rPr>
        <w:tab/>
        <w:t>La o el C.</w:t>
      </w:r>
      <w:r w:rsidRPr="006B1A66">
        <w:rPr>
          <w:rFonts w:cs="Noto Sans"/>
          <w:b/>
          <w:bCs/>
          <w:szCs w:val="20"/>
        </w:rPr>
        <w:t xml:space="preserve"> </w:t>
      </w:r>
      <w:r w:rsidRPr="006B1A66">
        <w:rPr>
          <w:rFonts w:cs="Noto Sans"/>
          <w:b/>
          <w:szCs w:val="20"/>
        </w:rPr>
        <w:t>(</w:t>
      </w:r>
      <w:r w:rsidRPr="006B1A66">
        <w:rPr>
          <w:rFonts w:cs="Noto Sans"/>
          <w:b/>
          <w:szCs w:val="20"/>
          <w:u w:val="single"/>
        </w:rPr>
        <w:t>NOMBRE DEL REPRESENTANTE LEGAL)</w:t>
      </w:r>
      <w:r w:rsidRPr="006B1A66">
        <w:rPr>
          <w:rFonts w:cs="Noto Sans"/>
          <w:szCs w:val="20"/>
        </w:rPr>
        <w:t xml:space="preserve">, en su carácter de </w:t>
      </w:r>
      <w:r w:rsidRPr="006B1A66">
        <w:rPr>
          <w:rFonts w:cs="Noto Sans"/>
          <w:b/>
          <w:szCs w:val="20"/>
        </w:rPr>
        <w:t>__________________</w:t>
      </w:r>
      <w:r w:rsidRPr="006B1A66">
        <w:rPr>
          <w:rFonts w:cs="Noto Sans"/>
          <w:szCs w:val="20"/>
        </w:rPr>
        <w:t xml:space="preserve">, cuenta con facultades suficientes para suscribir el presente contrato y obligar a su representada, como lo acredita con </w:t>
      </w:r>
      <w:r w:rsidRPr="006B1A66">
        <w:rPr>
          <w:rFonts w:cs="Noto Sans"/>
          <w:b/>
          <w:szCs w:val="20"/>
          <w:u w:val="single"/>
        </w:rPr>
        <w:t>(INSTRUMENTO NOTARIAL DE CONSTITUCIÓN O PODER OTORGADO AL REPRESENTANTE LEGAL)</w:t>
      </w:r>
      <w:r w:rsidRPr="006B1A66">
        <w:rPr>
          <w:rFonts w:cs="Noto Sans"/>
          <w:b/>
          <w:szCs w:val="20"/>
        </w:rPr>
        <w:t xml:space="preserve"> </w:t>
      </w:r>
      <w:r w:rsidRPr="006B1A66">
        <w:rPr>
          <w:rFonts w:cs="Noto Sans"/>
          <w:szCs w:val="20"/>
        </w:rPr>
        <w:t>, mismo que bajo protesta de decir verdad manifiesta no le ha sido limitado ni revocado en forma alguna.</w:t>
      </w:r>
    </w:p>
    <w:p w14:paraId="41BD3913" w14:textId="77777777" w:rsidR="00181AC6" w:rsidRPr="006B1A66" w:rsidRDefault="00181AC6" w:rsidP="00181AC6">
      <w:pPr>
        <w:widowControl w:val="0"/>
        <w:tabs>
          <w:tab w:val="left" w:pos="426"/>
        </w:tabs>
        <w:ind w:left="426" w:hanging="426"/>
        <w:rPr>
          <w:rFonts w:cs="Noto Sans"/>
          <w:szCs w:val="20"/>
        </w:rPr>
      </w:pPr>
    </w:p>
    <w:p w14:paraId="134372FC" w14:textId="77777777" w:rsidR="00181AC6" w:rsidRPr="006B1A66" w:rsidRDefault="00181AC6" w:rsidP="00181AC6">
      <w:pPr>
        <w:widowControl w:val="0"/>
        <w:tabs>
          <w:tab w:val="left" w:pos="426"/>
        </w:tabs>
        <w:ind w:left="426"/>
        <w:rPr>
          <w:rFonts w:cs="Noto Sans"/>
          <w:szCs w:val="20"/>
        </w:rPr>
      </w:pPr>
      <w:r w:rsidRPr="006B1A66">
        <w:rPr>
          <w:rFonts w:cs="Noto Sans"/>
          <w:szCs w:val="20"/>
        </w:rPr>
        <w:t xml:space="preserve">INSTRUCCIÓN: EN EL CASO DE PERSONAS DE NACIONALIDAD EXTRANJERA, DEBERÁN PRESENTAR LA DOCUMENTACIÓN CORRESPONDIENTE DEBIDAMENTE APOSTILLADA. </w:t>
      </w:r>
    </w:p>
    <w:p w14:paraId="1D9EE24C" w14:textId="77777777" w:rsidR="00181AC6" w:rsidRPr="006B1A66" w:rsidRDefault="00181AC6" w:rsidP="00181AC6">
      <w:pPr>
        <w:widowControl w:val="0"/>
        <w:tabs>
          <w:tab w:val="left" w:pos="426"/>
        </w:tabs>
        <w:rPr>
          <w:rFonts w:cs="Noto Sans"/>
          <w:szCs w:val="20"/>
        </w:rPr>
      </w:pPr>
    </w:p>
    <w:p w14:paraId="735C52A6"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II.3</w:t>
      </w:r>
      <w:r w:rsidRPr="006B1A66">
        <w:rPr>
          <w:rFonts w:cs="Noto Sans"/>
          <w:szCs w:val="20"/>
        </w:rPr>
        <w:tab/>
        <w:t>Reúne las condiciones técnicas, jurídicas y económicas, y cuenta con la organización y elementos necesarios para su cumplimiento.</w:t>
      </w:r>
    </w:p>
    <w:p w14:paraId="37DBB0BA" w14:textId="77777777" w:rsidR="00181AC6" w:rsidRPr="006B1A66" w:rsidRDefault="00181AC6" w:rsidP="00181AC6">
      <w:pPr>
        <w:widowControl w:val="0"/>
        <w:tabs>
          <w:tab w:val="left" w:pos="426"/>
        </w:tabs>
        <w:ind w:left="426" w:hanging="426"/>
        <w:rPr>
          <w:rFonts w:cs="Noto Sans"/>
          <w:szCs w:val="20"/>
        </w:rPr>
      </w:pPr>
    </w:p>
    <w:p w14:paraId="0217A451" w14:textId="77777777" w:rsidR="00181AC6" w:rsidRPr="006B1A66" w:rsidRDefault="00181AC6" w:rsidP="00181AC6">
      <w:pPr>
        <w:widowControl w:val="0"/>
        <w:ind w:left="426" w:hanging="426"/>
        <w:rPr>
          <w:rFonts w:cs="Noto Sans"/>
          <w:szCs w:val="20"/>
        </w:rPr>
      </w:pPr>
      <w:r w:rsidRPr="006B1A66">
        <w:rPr>
          <w:rFonts w:cs="Noto Sans"/>
          <w:b/>
          <w:szCs w:val="20"/>
        </w:rPr>
        <w:lastRenderedPageBreak/>
        <w:t>II.4</w:t>
      </w:r>
      <w:r w:rsidRPr="006B1A66">
        <w:rPr>
          <w:rFonts w:cs="Noto Sans"/>
          <w:szCs w:val="20"/>
        </w:rPr>
        <w:tab/>
        <w:t xml:space="preserve">Cuenta con su Registro Federal de Contribuyentes </w:t>
      </w:r>
      <w:r w:rsidRPr="006B1A66">
        <w:rPr>
          <w:rFonts w:cs="Noto Sans"/>
          <w:b/>
          <w:szCs w:val="20"/>
          <w:u w:val="single"/>
        </w:rPr>
        <w:t>(RFC PROVEEDOR).</w:t>
      </w:r>
    </w:p>
    <w:p w14:paraId="60077B9C" w14:textId="77777777" w:rsidR="00181AC6" w:rsidRPr="006B1A66" w:rsidRDefault="00181AC6" w:rsidP="00181AC6">
      <w:pPr>
        <w:widowControl w:val="0"/>
        <w:tabs>
          <w:tab w:val="left" w:pos="426"/>
        </w:tabs>
        <w:ind w:left="426" w:hanging="426"/>
        <w:rPr>
          <w:rFonts w:cs="Noto Sans"/>
          <w:szCs w:val="20"/>
        </w:rPr>
      </w:pPr>
    </w:p>
    <w:p w14:paraId="1A1DF4C1" w14:textId="77777777" w:rsidR="00181AC6" w:rsidRPr="006B1A66" w:rsidRDefault="00181AC6" w:rsidP="00181AC6">
      <w:pPr>
        <w:widowControl w:val="0"/>
        <w:ind w:left="426" w:hanging="426"/>
        <w:rPr>
          <w:rFonts w:cs="Noto Sans"/>
          <w:szCs w:val="20"/>
        </w:rPr>
      </w:pPr>
      <w:r w:rsidRPr="006B1A66">
        <w:rPr>
          <w:rFonts w:cs="Noto Sans"/>
          <w:b/>
          <w:szCs w:val="20"/>
        </w:rPr>
        <w:t>II.5</w:t>
      </w:r>
      <w:r w:rsidRPr="006B1A66">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6B1A66" w:rsidRDefault="00181AC6" w:rsidP="00181AC6">
      <w:pPr>
        <w:widowControl w:val="0"/>
        <w:ind w:left="426" w:hanging="426"/>
        <w:rPr>
          <w:rFonts w:cs="Noto Sans"/>
          <w:szCs w:val="20"/>
        </w:rPr>
      </w:pPr>
    </w:p>
    <w:p w14:paraId="55281FA0" w14:textId="77777777" w:rsidR="00181AC6" w:rsidRPr="006B1A66" w:rsidRDefault="00181AC6" w:rsidP="00181AC6">
      <w:pPr>
        <w:widowControl w:val="0"/>
        <w:tabs>
          <w:tab w:val="left" w:pos="426"/>
        </w:tabs>
        <w:ind w:left="426" w:hanging="426"/>
        <w:rPr>
          <w:rFonts w:cs="Noto Sans"/>
          <w:szCs w:val="20"/>
        </w:rPr>
      </w:pPr>
      <w:r w:rsidRPr="006B1A66">
        <w:rPr>
          <w:rFonts w:cs="Noto Sans"/>
          <w:b/>
          <w:szCs w:val="20"/>
        </w:rPr>
        <w:t>II.6</w:t>
      </w:r>
      <w:r w:rsidRPr="006B1A66">
        <w:rPr>
          <w:rFonts w:cs="Noto Sans"/>
          <w:szCs w:val="20"/>
        </w:rPr>
        <w:tab/>
        <w:t>Tiene establecido su domicilio en ________________________________________ mismo que señala para los fines y efectos legales del presente contrato.</w:t>
      </w:r>
    </w:p>
    <w:p w14:paraId="7F521E01" w14:textId="77777777" w:rsidR="00181AC6" w:rsidRPr="006B1A66" w:rsidRDefault="00181AC6" w:rsidP="00181AC6">
      <w:pPr>
        <w:rPr>
          <w:rFonts w:cs="Noto Sans"/>
          <w:szCs w:val="20"/>
        </w:rPr>
      </w:pPr>
    </w:p>
    <w:p w14:paraId="0C560740" w14:textId="77777777" w:rsidR="00181AC6" w:rsidRPr="006B1A66" w:rsidRDefault="00181AC6" w:rsidP="00181AC6">
      <w:pPr>
        <w:ind w:left="426" w:hanging="426"/>
        <w:rPr>
          <w:rFonts w:cs="Noto Sans"/>
          <w:b/>
          <w:szCs w:val="20"/>
        </w:rPr>
      </w:pPr>
      <w:r w:rsidRPr="006B1A66">
        <w:rPr>
          <w:rFonts w:cs="Noto Sans"/>
          <w:b/>
          <w:szCs w:val="20"/>
        </w:rPr>
        <w:t>III.</w:t>
      </w:r>
      <w:r w:rsidRPr="006B1A66">
        <w:rPr>
          <w:rFonts w:cs="Noto Sans"/>
          <w:b/>
          <w:szCs w:val="20"/>
        </w:rPr>
        <w:tab/>
        <w:t>De “LAS PARTES”:</w:t>
      </w:r>
    </w:p>
    <w:p w14:paraId="5B60D187" w14:textId="77777777" w:rsidR="00181AC6" w:rsidRPr="006B1A66" w:rsidRDefault="00181AC6" w:rsidP="00181AC6">
      <w:pPr>
        <w:rPr>
          <w:rFonts w:cs="Noto Sans"/>
          <w:szCs w:val="20"/>
        </w:rPr>
      </w:pPr>
    </w:p>
    <w:p w14:paraId="2C53197C" w14:textId="77777777" w:rsidR="00181AC6" w:rsidRPr="006B1A66" w:rsidRDefault="00181AC6" w:rsidP="00181AC6">
      <w:pPr>
        <w:ind w:left="426" w:hanging="426"/>
        <w:rPr>
          <w:rFonts w:cs="Noto Sans"/>
          <w:szCs w:val="20"/>
        </w:rPr>
      </w:pPr>
      <w:r w:rsidRPr="006B1A66">
        <w:rPr>
          <w:rFonts w:cs="Noto Sans"/>
          <w:b/>
          <w:szCs w:val="20"/>
        </w:rPr>
        <w:t>III.1</w:t>
      </w:r>
      <w:r w:rsidRPr="006B1A66">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6B1A66" w:rsidRDefault="00181AC6" w:rsidP="00181AC6">
      <w:pPr>
        <w:rPr>
          <w:rFonts w:cs="Noto Sans"/>
          <w:b/>
          <w:szCs w:val="20"/>
        </w:rPr>
      </w:pPr>
    </w:p>
    <w:p w14:paraId="6DA72CE0" w14:textId="77777777" w:rsidR="00181AC6" w:rsidRPr="00213616" w:rsidRDefault="00181AC6" w:rsidP="00181AC6">
      <w:pPr>
        <w:pStyle w:val="Prrafodelista"/>
        <w:jc w:val="center"/>
        <w:rPr>
          <w:rFonts w:cs="Noto Sans"/>
          <w:szCs w:val="20"/>
        </w:rPr>
      </w:pPr>
      <w:r w:rsidRPr="00213616">
        <w:rPr>
          <w:rFonts w:cs="Noto Sans"/>
          <w:b/>
          <w:szCs w:val="20"/>
        </w:rPr>
        <w:t>CLÁUSULAS</w:t>
      </w:r>
    </w:p>
    <w:p w14:paraId="417184E3" w14:textId="77777777" w:rsidR="00181AC6" w:rsidRPr="00213616" w:rsidRDefault="00181AC6" w:rsidP="00181AC6">
      <w:pPr>
        <w:shd w:val="clear" w:color="auto" w:fill="FFFFFF"/>
        <w:textAlignment w:val="baseline"/>
        <w:rPr>
          <w:rFonts w:cs="Noto Sans"/>
          <w:b/>
          <w:szCs w:val="20"/>
          <w:lang w:eastAsia="es-MX"/>
        </w:rPr>
      </w:pPr>
    </w:p>
    <w:p w14:paraId="3B03C784" w14:textId="77777777" w:rsidR="00181AC6" w:rsidRPr="00213616" w:rsidRDefault="00181AC6" w:rsidP="00181AC6">
      <w:pPr>
        <w:shd w:val="clear" w:color="auto" w:fill="FFFFFF"/>
        <w:textAlignment w:val="baseline"/>
        <w:rPr>
          <w:rFonts w:cs="Noto Sans"/>
          <w:b/>
          <w:szCs w:val="20"/>
          <w:lang w:eastAsia="es-MX"/>
        </w:rPr>
      </w:pPr>
      <w:r w:rsidRPr="00213616">
        <w:rPr>
          <w:rFonts w:cs="Noto Sans"/>
          <w:b/>
          <w:szCs w:val="20"/>
          <w:lang w:eastAsia="es-MX"/>
        </w:rPr>
        <w:t>PRIMERA. OBJETO DEL CONTRATO.</w:t>
      </w:r>
    </w:p>
    <w:p w14:paraId="1B09DEA2" w14:textId="77777777" w:rsidR="00181AC6" w:rsidRPr="006B1A66" w:rsidRDefault="00181AC6" w:rsidP="00181AC6">
      <w:pPr>
        <w:ind w:right="51"/>
        <w:rPr>
          <w:rFonts w:cs="Noto Sans"/>
          <w:szCs w:val="20"/>
        </w:rPr>
      </w:pPr>
    </w:p>
    <w:p w14:paraId="64AEB1DC" w14:textId="77777777" w:rsidR="00181AC6" w:rsidRPr="006B1A66" w:rsidRDefault="00181AC6" w:rsidP="00181AC6">
      <w:pPr>
        <w:ind w:right="51"/>
        <w:rPr>
          <w:rFonts w:cs="Noto Sans"/>
          <w:szCs w:val="20"/>
        </w:rPr>
      </w:pPr>
      <w:r w:rsidRPr="006B1A66">
        <w:rPr>
          <w:rFonts w:cs="Noto Sans"/>
          <w:b/>
          <w:szCs w:val="20"/>
        </w:rPr>
        <w:t>“EL PROVEEDOR”</w:t>
      </w:r>
      <w:r w:rsidRPr="006B1A66">
        <w:rPr>
          <w:rFonts w:cs="Noto Sans"/>
          <w:szCs w:val="20"/>
        </w:rPr>
        <w:t xml:space="preserve"> acepta y se obliga a proporcionar a </w:t>
      </w:r>
      <w:r w:rsidRPr="006B1A66">
        <w:rPr>
          <w:rFonts w:cs="Noto Sans"/>
          <w:b/>
          <w:szCs w:val="20"/>
        </w:rPr>
        <w:t>“LA DEPENDENCIA O ENTIDAD”</w:t>
      </w:r>
      <w:r w:rsidRPr="006B1A66">
        <w:rPr>
          <w:rFonts w:cs="Noto Sans"/>
          <w:szCs w:val="20"/>
        </w:rPr>
        <w:t xml:space="preserve"> la adquisición de </w:t>
      </w:r>
      <w:r w:rsidRPr="006B1A66">
        <w:rPr>
          <w:rFonts w:cs="Noto Sans"/>
          <w:b/>
          <w:szCs w:val="20"/>
        </w:rPr>
        <w:t>(</w:t>
      </w:r>
      <w:r w:rsidRPr="006B1A66">
        <w:rPr>
          <w:rFonts w:cs="Noto Sans"/>
          <w:b/>
          <w:szCs w:val="20"/>
          <w:u w:val="single"/>
        </w:rPr>
        <w:t>DESCRIPCIÓN PORMENORIZADA</w:t>
      </w:r>
      <w:r w:rsidRPr="006B1A66">
        <w:rPr>
          <w:rFonts w:cs="Noto Sans"/>
          <w:b/>
          <w:szCs w:val="20"/>
        </w:rPr>
        <w:t>),</w:t>
      </w:r>
      <w:r w:rsidRPr="006B1A66">
        <w:rPr>
          <w:rFonts w:cs="Noto Sans"/>
          <w:szCs w:val="20"/>
        </w:rPr>
        <w:t xml:space="preserve"> en los términos y condiciones establecidos en la </w:t>
      </w:r>
      <w:r w:rsidRPr="006B1A66">
        <w:rPr>
          <w:rFonts w:cs="Noto Sans"/>
          <w:b/>
          <w:szCs w:val="20"/>
        </w:rPr>
        <w:t xml:space="preserve">(CONVOCATORIA, INVITACIÓN O SOLICITUD DE COTIZACIÓN, SEGÚN EL PROCEDIMIENTO DE CONTRATACIÓN) </w:t>
      </w:r>
      <w:r w:rsidRPr="006B1A66">
        <w:rPr>
          <w:rFonts w:cs="Noto Sans"/>
          <w:szCs w:val="20"/>
        </w:rPr>
        <w:t xml:space="preserve">este contrato y sus anexos </w:t>
      </w:r>
      <w:r w:rsidRPr="006B1A66">
        <w:rPr>
          <w:rFonts w:cs="Noto Sans"/>
          <w:b/>
          <w:szCs w:val="20"/>
          <w:u w:val="single"/>
        </w:rPr>
        <w:t>(NUMERAR Y DESCRIBIR LOS ANEXOS)</w:t>
      </w:r>
      <w:r w:rsidRPr="006B1A66">
        <w:rPr>
          <w:rFonts w:cs="Noto Sans"/>
          <w:b/>
          <w:szCs w:val="20"/>
        </w:rPr>
        <w:t>,</w:t>
      </w:r>
      <w:r w:rsidRPr="006B1A66">
        <w:rPr>
          <w:rFonts w:cs="Noto Sans"/>
          <w:szCs w:val="20"/>
        </w:rPr>
        <w:t xml:space="preserve"> que forman parte integrante del mismo.</w:t>
      </w:r>
    </w:p>
    <w:p w14:paraId="1CEA29ED" w14:textId="77777777" w:rsidR="00181AC6" w:rsidRPr="006B1A66" w:rsidRDefault="00181AC6" w:rsidP="00181AC6">
      <w:pPr>
        <w:ind w:right="51"/>
        <w:rPr>
          <w:rFonts w:cs="Noto Sans"/>
          <w:szCs w:val="20"/>
        </w:rPr>
      </w:pPr>
    </w:p>
    <w:p w14:paraId="5E573D3E" w14:textId="77777777" w:rsidR="00181AC6" w:rsidRPr="006B1A66" w:rsidRDefault="00181AC6" w:rsidP="00181AC6">
      <w:pPr>
        <w:rPr>
          <w:rFonts w:cs="Noto Sans"/>
          <w:b/>
          <w:szCs w:val="20"/>
        </w:rPr>
      </w:pPr>
      <w:r w:rsidRPr="00213616">
        <w:rPr>
          <w:rFonts w:cs="Noto Sans"/>
          <w:b/>
          <w:szCs w:val="20"/>
        </w:rPr>
        <w:t xml:space="preserve">SEGUNDA. MONTO DEL CONTRATO. </w:t>
      </w:r>
    </w:p>
    <w:p w14:paraId="53D54CB0" w14:textId="77777777" w:rsidR="00181AC6" w:rsidRPr="006B1A66" w:rsidRDefault="00181AC6" w:rsidP="00181AC6">
      <w:pPr>
        <w:rPr>
          <w:rFonts w:cs="Noto Sans"/>
          <w:szCs w:val="20"/>
        </w:rPr>
      </w:pPr>
    </w:p>
    <w:p w14:paraId="38EBDB9F" w14:textId="77777777" w:rsidR="00181AC6" w:rsidRPr="006B1A66" w:rsidRDefault="00181AC6" w:rsidP="00181AC6">
      <w:pPr>
        <w:ind w:right="51"/>
        <w:rPr>
          <w:rFonts w:cs="Noto Sans"/>
          <w:szCs w:val="20"/>
        </w:rPr>
      </w:pPr>
      <w:r w:rsidRPr="006B1A66">
        <w:rPr>
          <w:rFonts w:cs="Noto Sans"/>
          <w:szCs w:val="20"/>
        </w:rPr>
        <w:t xml:space="preserve">INSTRUCCIÓN: TRATÁNDOSE DE CONTRATO CERRADO Y ANUAL, MOSTRAR EL SIGUIENTE PÁRRAFO: </w:t>
      </w:r>
    </w:p>
    <w:p w14:paraId="4B553AE1" w14:textId="77777777" w:rsidR="00181AC6" w:rsidRPr="006B1A66" w:rsidRDefault="00181AC6" w:rsidP="00181AC6">
      <w:pPr>
        <w:ind w:right="51"/>
        <w:rPr>
          <w:rFonts w:cs="Noto Sans"/>
          <w:b/>
          <w:szCs w:val="20"/>
        </w:rPr>
      </w:pPr>
    </w:p>
    <w:p w14:paraId="1FC09498" w14:textId="77777777" w:rsidR="00181AC6" w:rsidRPr="006B1A66" w:rsidRDefault="00181AC6" w:rsidP="00181AC6">
      <w:pPr>
        <w:ind w:right="51"/>
        <w:rPr>
          <w:rFonts w:cs="Noto Sans"/>
          <w:szCs w:val="20"/>
        </w:rPr>
      </w:pPr>
      <w:r w:rsidRPr="006B1A66">
        <w:rPr>
          <w:rFonts w:cs="Noto Sans"/>
          <w:b/>
          <w:szCs w:val="20"/>
        </w:rPr>
        <w:t xml:space="preserve">“LA DEPENDENCIA O ENTIDAD” </w:t>
      </w:r>
      <w:r w:rsidRPr="006B1A66">
        <w:rPr>
          <w:rFonts w:cs="Noto Sans"/>
          <w:szCs w:val="20"/>
        </w:rPr>
        <w:t xml:space="preserve">pagará a </w:t>
      </w:r>
      <w:r w:rsidRPr="006B1A66">
        <w:rPr>
          <w:rFonts w:cs="Noto Sans"/>
          <w:b/>
          <w:szCs w:val="20"/>
        </w:rPr>
        <w:t>“EL PROVEEDOR”</w:t>
      </w:r>
      <w:r w:rsidRPr="006B1A66">
        <w:rPr>
          <w:rFonts w:cs="Noto Sans"/>
          <w:szCs w:val="20"/>
        </w:rPr>
        <w:t xml:space="preserve"> como contraprestación por el suministro de los bienes objeto de este contrato, la cantidad de $ </w:t>
      </w:r>
      <w:r w:rsidRPr="006B1A66">
        <w:rPr>
          <w:rFonts w:cs="Noto Sans"/>
          <w:b/>
          <w:szCs w:val="20"/>
          <w:u w:val="single"/>
        </w:rPr>
        <w:t>(MONTO TOTAL DEL CONTRATO SIN IMPUESTOS)</w:t>
      </w:r>
      <w:r w:rsidRPr="006B1A66">
        <w:rPr>
          <w:rFonts w:cs="Noto Sans"/>
          <w:szCs w:val="20"/>
        </w:rPr>
        <w:t xml:space="preserve"> más impuestos que ascienda a $ </w:t>
      </w:r>
      <w:r w:rsidRPr="006B1A66">
        <w:rPr>
          <w:rFonts w:cs="Noto Sans"/>
          <w:b/>
          <w:szCs w:val="20"/>
          <w:u w:val="single"/>
        </w:rPr>
        <w:t>(IMPUESTOS)</w:t>
      </w:r>
      <w:r w:rsidRPr="006B1A66">
        <w:rPr>
          <w:rFonts w:cs="Noto Sans"/>
          <w:b/>
          <w:szCs w:val="20"/>
        </w:rPr>
        <w:t>,</w:t>
      </w:r>
      <w:r w:rsidRPr="006B1A66">
        <w:rPr>
          <w:rFonts w:cs="Noto Sans"/>
          <w:szCs w:val="20"/>
        </w:rPr>
        <w:t xml:space="preserve"> que hace un total de $</w:t>
      </w:r>
      <w:r w:rsidRPr="006B1A66">
        <w:rPr>
          <w:rFonts w:cs="Noto Sans"/>
          <w:b/>
          <w:szCs w:val="20"/>
          <w:u w:val="single"/>
        </w:rPr>
        <w:t>(MONTO TOTAL CON IMPUESTOS)</w:t>
      </w:r>
      <w:r w:rsidRPr="006B1A66">
        <w:rPr>
          <w:rFonts w:cs="Noto Sans"/>
          <w:b/>
          <w:szCs w:val="20"/>
        </w:rPr>
        <w:t>.</w:t>
      </w:r>
      <w:r w:rsidRPr="006B1A66">
        <w:rPr>
          <w:rFonts w:cs="Noto Sans"/>
          <w:szCs w:val="20"/>
        </w:rPr>
        <w:t xml:space="preserve"> </w:t>
      </w:r>
    </w:p>
    <w:p w14:paraId="3A11504E" w14:textId="77777777" w:rsidR="00181AC6" w:rsidRPr="006B1A66" w:rsidRDefault="00181AC6" w:rsidP="00181AC6">
      <w:pPr>
        <w:ind w:right="51"/>
        <w:rPr>
          <w:rFonts w:cs="Noto Sans"/>
          <w:szCs w:val="20"/>
        </w:rPr>
      </w:pPr>
    </w:p>
    <w:p w14:paraId="454285F2" w14:textId="77777777" w:rsidR="00181AC6" w:rsidRPr="006B1A66" w:rsidRDefault="00181AC6" w:rsidP="00181AC6">
      <w:pPr>
        <w:ind w:right="51"/>
        <w:rPr>
          <w:rFonts w:cs="Noto Sans"/>
          <w:szCs w:val="20"/>
        </w:rPr>
      </w:pPr>
      <w:r w:rsidRPr="006B1A66">
        <w:rPr>
          <w:rFonts w:cs="Noto Sans"/>
          <w:szCs w:val="20"/>
        </w:rPr>
        <w:t>INSTRUCCIÓN: EN CASO DE SER CERRADO Y PLURIANUAL, MOSTRAR LA TABLA Y LOS DOS PÁRRAFOS SIGUIENTES:</w:t>
      </w:r>
    </w:p>
    <w:p w14:paraId="241964F1" w14:textId="77777777" w:rsidR="00181AC6" w:rsidRPr="006B1A66" w:rsidRDefault="00181AC6" w:rsidP="00181AC6">
      <w:pPr>
        <w:ind w:right="51"/>
        <w:rPr>
          <w:rFonts w:cs="Noto Sans"/>
          <w:b/>
          <w:szCs w:val="20"/>
        </w:rPr>
      </w:pPr>
    </w:p>
    <w:p w14:paraId="7D4224B9" w14:textId="77777777" w:rsidR="00181AC6" w:rsidRPr="006B1A66" w:rsidRDefault="00181AC6" w:rsidP="00181AC6">
      <w:pPr>
        <w:ind w:right="51"/>
        <w:rPr>
          <w:rFonts w:cs="Noto Sans"/>
          <w:szCs w:val="20"/>
        </w:rPr>
      </w:pPr>
      <w:r w:rsidRPr="006B1A66">
        <w:rPr>
          <w:rFonts w:cs="Noto Sans"/>
          <w:b/>
          <w:szCs w:val="20"/>
        </w:rPr>
        <w:t xml:space="preserve">“LA DEPENDENCIA O ENTIDAD” </w:t>
      </w:r>
      <w:r w:rsidRPr="006B1A66">
        <w:rPr>
          <w:rFonts w:cs="Noto Sans"/>
          <w:szCs w:val="20"/>
        </w:rPr>
        <w:t xml:space="preserve">conviene con </w:t>
      </w:r>
      <w:r w:rsidRPr="006B1A66">
        <w:rPr>
          <w:rFonts w:cs="Noto Sans"/>
          <w:b/>
          <w:szCs w:val="20"/>
        </w:rPr>
        <w:t>“EL PROVEEDOR”</w:t>
      </w:r>
      <w:r w:rsidRPr="006B1A66">
        <w:rPr>
          <w:rFonts w:cs="Noto Sans"/>
          <w:szCs w:val="20"/>
        </w:rPr>
        <w:t xml:space="preserve"> que el monto total del suministro de los bienes es por la cantidad de $ </w:t>
      </w:r>
      <w:r w:rsidRPr="006B1A66">
        <w:rPr>
          <w:rFonts w:cs="Noto Sans"/>
          <w:szCs w:val="20"/>
          <w:u w:val="single"/>
        </w:rPr>
        <w:t>(</w:t>
      </w:r>
      <w:r w:rsidRPr="006B1A66">
        <w:rPr>
          <w:rFonts w:cs="Noto Sans"/>
          <w:b/>
          <w:szCs w:val="20"/>
          <w:u w:val="single"/>
        </w:rPr>
        <w:t>MONTO TOTAL DEL CONTRATO SIN IMPUESTOS)</w:t>
      </w:r>
      <w:r w:rsidRPr="006B1A66">
        <w:rPr>
          <w:rFonts w:cs="Noto Sans"/>
          <w:b/>
          <w:szCs w:val="20"/>
        </w:rPr>
        <w:t xml:space="preserve"> </w:t>
      </w:r>
      <w:r w:rsidRPr="006B1A66">
        <w:rPr>
          <w:rFonts w:cs="Noto Sans"/>
          <w:szCs w:val="20"/>
        </w:rPr>
        <w:t xml:space="preserve">más impuestos que ascienda a $ </w:t>
      </w:r>
      <w:r w:rsidRPr="006B1A66">
        <w:rPr>
          <w:rFonts w:cs="Noto Sans"/>
          <w:b/>
          <w:szCs w:val="20"/>
          <w:u w:val="single"/>
        </w:rPr>
        <w:t>(IMPUESTOS)</w:t>
      </w:r>
      <w:r w:rsidRPr="006B1A66">
        <w:rPr>
          <w:rFonts w:cs="Noto Sans"/>
          <w:b/>
          <w:szCs w:val="20"/>
        </w:rPr>
        <w:t xml:space="preserve"> </w:t>
      </w:r>
      <w:r w:rsidRPr="006B1A66">
        <w:rPr>
          <w:rFonts w:cs="Noto Sans"/>
          <w:szCs w:val="20"/>
        </w:rPr>
        <w:t>lo que hace un total de</w:t>
      </w:r>
      <w:r w:rsidRPr="006B1A66">
        <w:rPr>
          <w:rFonts w:cs="Noto Sans"/>
          <w:b/>
          <w:szCs w:val="20"/>
        </w:rPr>
        <w:t xml:space="preserve"> </w:t>
      </w:r>
      <w:r w:rsidRPr="006B1A66">
        <w:rPr>
          <w:rFonts w:cs="Noto Sans"/>
          <w:szCs w:val="20"/>
        </w:rPr>
        <w:t>$</w:t>
      </w:r>
      <w:r w:rsidRPr="006B1A66">
        <w:rPr>
          <w:rFonts w:cs="Noto Sans"/>
          <w:b/>
          <w:szCs w:val="20"/>
          <w:u w:val="single"/>
        </w:rPr>
        <w:t>(MONTO TOTAL DEL CONTRATO CON IMPUESTOS)</w:t>
      </w:r>
      <w:r w:rsidRPr="006B1A66">
        <w:rPr>
          <w:rFonts w:cs="Noto Sans"/>
          <w:b/>
          <w:szCs w:val="20"/>
        </w:rPr>
        <w:t xml:space="preserve"> </w:t>
      </w:r>
      <w:r w:rsidRPr="006B1A66">
        <w:rPr>
          <w:rFonts w:cs="Noto Sans"/>
          <w:szCs w:val="20"/>
        </w:rPr>
        <w:t xml:space="preserve">importe que se cubrirá en cada uno de los ejercicios fiscales, de acuerdo a lo siguiente: </w:t>
      </w:r>
    </w:p>
    <w:p w14:paraId="6D87CFBB" w14:textId="77777777" w:rsidR="00181AC6" w:rsidRPr="006B1A66"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6B1A66" w14:paraId="2BD15F28" w14:textId="77777777" w:rsidTr="0001712A">
        <w:tc>
          <w:tcPr>
            <w:tcW w:w="2972" w:type="dxa"/>
          </w:tcPr>
          <w:p w14:paraId="0E3922F6" w14:textId="77777777" w:rsidR="00181AC6" w:rsidRPr="006B1A66" w:rsidRDefault="00181AC6" w:rsidP="0001712A">
            <w:pPr>
              <w:ind w:right="51"/>
              <w:rPr>
                <w:rFonts w:cs="Noto Sans"/>
              </w:rPr>
            </w:pPr>
            <w:r w:rsidRPr="006B1A66">
              <w:rPr>
                <w:rFonts w:cs="Noto Sans"/>
              </w:rPr>
              <w:lastRenderedPageBreak/>
              <w:t>Ejercicio Fiscal</w:t>
            </w:r>
          </w:p>
        </w:tc>
        <w:tc>
          <w:tcPr>
            <w:tcW w:w="3119" w:type="dxa"/>
          </w:tcPr>
          <w:p w14:paraId="40FEEBBE" w14:textId="77777777" w:rsidR="00181AC6" w:rsidRPr="006B1A66" w:rsidRDefault="00181AC6" w:rsidP="0001712A">
            <w:pPr>
              <w:ind w:right="51"/>
              <w:rPr>
                <w:rFonts w:cs="Noto Sans"/>
              </w:rPr>
            </w:pPr>
            <w:r w:rsidRPr="006B1A66">
              <w:rPr>
                <w:rFonts w:cs="Noto Sans"/>
              </w:rPr>
              <w:t>Monto sin impuestos</w:t>
            </w:r>
          </w:p>
        </w:tc>
        <w:tc>
          <w:tcPr>
            <w:tcW w:w="2835" w:type="dxa"/>
          </w:tcPr>
          <w:p w14:paraId="0EA6B098" w14:textId="77777777" w:rsidR="00181AC6" w:rsidRPr="006B1A66" w:rsidRDefault="00181AC6" w:rsidP="0001712A">
            <w:pPr>
              <w:ind w:right="51"/>
              <w:rPr>
                <w:rFonts w:cs="Noto Sans"/>
              </w:rPr>
            </w:pPr>
            <w:r w:rsidRPr="006B1A66">
              <w:rPr>
                <w:rFonts w:cs="Noto Sans"/>
              </w:rPr>
              <w:t>Monto con impuestos</w:t>
            </w:r>
          </w:p>
        </w:tc>
      </w:tr>
      <w:tr w:rsidR="00181AC6" w:rsidRPr="006B1A66" w14:paraId="0AB87932" w14:textId="77777777" w:rsidTr="0001712A">
        <w:tc>
          <w:tcPr>
            <w:tcW w:w="2972" w:type="dxa"/>
            <w:tcBorders>
              <w:bottom w:val="single" w:sz="4" w:space="0" w:color="auto"/>
            </w:tcBorders>
          </w:tcPr>
          <w:p w14:paraId="1A3C5441" w14:textId="77777777" w:rsidR="00181AC6" w:rsidRPr="006B1A66" w:rsidRDefault="00181AC6" w:rsidP="0001712A">
            <w:pPr>
              <w:ind w:right="51"/>
              <w:rPr>
                <w:rFonts w:cs="Noto Sans"/>
              </w:rPr>
            </w:pPr>
            <w:r w:rsidRPr="006B1A66">
              <w:rPr>
                <w:rFonts w:cs="Noto Sans"/>
              </w:rPr>
              <w:t>(INCORPORAR EJERCICIO FISCAL)</w:t>
            </w:r>
          </w:p>
        </w:tc>
        <w:tc>
          <w:tcPr>
            <w:tcW w:w="3119" w:type="dxa"/>
          </w:tcPr>
          <w:p w14:paraId="17790979" w14:textId="77777777" w:rsidR="00181AC6" w:rsidRPr="006B1A66" w:rsidRDefault="00181AC6" w:rsidP="0001712A">
            <w:pPr>
              <w:ind w:right="51"/>
              <w:rPr>
                <w:rFonts w:cs="Noto Sans"/>
                <w:b/>
                <w:bCs/>
              </w:rPr>
            </w:pPr>
            <w:r w:rsidRPr="006B1A66">
              <w:rPr>
                <w:rFonts w:cs="Noto Sans"/>
              </w:rPr>
              <w:t>(MONTO SIN IMPUESTOS DEL EJERCICIO)</w:t>
            </w:r>
          </w:p>
        </w:tc>
        <w:tc>
          <w:tcPr>
            <w:tcW w:w="2835" w:type="dxa"/>
          </w:tcPr>
          <w:p w14:paraId="196D21DA" w14:textId="77777777" w:rsidR="00181AC6" w:rsidRPr="006B1A66" w:rsidRDefault="00181AC6" w:rsidP="0001712A">
            <w:pPr>
              <w:ind w:right="51"/>
              <w:rPr>
                <w:rFonts w:cs="Noto Sans"/>
              </w:rPr>
            </w:pPr>
            <w:r w:rsidRPr="006B1A66">
              <w:rPr>
                <w:rFonts w:cs="Noto Sans"/>
              </w:rPr>
              <w:t xml:space="preserve">(MONTO CON IMPUESTOS DEL EJERCICIO) </w:t>
            </w:r>
          </w:p>
        </w:tc>
      </w:tr>
      <w:tr w:rsidR="00181AC6" w:rsidRPr="006B1A66" w14:paraId="2CC4D181" w14:textId="77777777" w:rsidTr="0001712A">
        <w:tc>
          <w:tcPr>
            <w:tcW w:w="2972" w:type="dxa"/>
            <w:tcBorders>
              <w:bottom w:val="single" w:sz="4" w:space="0" w:color="auto"/>
            </w:tcBorders>
          </w:tcPr>
          <w:p w14:paraId="620E3433" w14:textId="77777777" w:rsidR="00181AC6" w:rsidRPr="006B1A66" w:rsidRDefault="00181AC6" w:rsidP="0001712A">
            <w:pPr>
              <w:ind w:right="51"/>
              <w:rPr>
                <w:rFonts w:cs="Noto Sans"/>
              </w:rPr>
            </w:pPr>
            <w:r w:rsidRPr="006B1A66">
              <w:rPr>
                <w:rFonts w:cs="Noto Sans"/>
              </w:rPr>
              <w:t>Se agregarán tantos se hayan programado</w:t>
            </w:r>
          </w:p>
        </w:tc>
        <w:tc>
          <w:tcPr>
            <w:tcW w:w="3119" w:type="dxa"/>
            <w:tcBorders>
              <w:bottom w:val="single" w:sz="4" w:space="0" w:color="auto"/>
            </w:tcBorders>
          </w:tcPr>
          <w:p w14:paraId="55F57BD7" w14:textId="77777777" w:rsidR="00181AC6" w:rsidRPr="006B1A66" w:rsidRDefault="00181AC6" w:rsidP="0001712A">
            <w:pPr>
              <w:ind w:right="51"/>
              <w:rPr>
                <w:rFonts w:cs="Noto Sans"/>
              </w:rPr>
            </w:pPr>
          </w:p>
        </w:tc>
        <w:tc>
          <w:tcPr>
            <w:tcW w:w="2835" w:type="dxa"/>
          </w:tcPr>
          <w:p w14:paraId="459CD5D9" w14:textId="77777777" w:rsidR="00181AC6" w:rsidRPr="006B1A66" w:rsidRDefault="00181AC6" w:rsidP="0001712A">
            <w:pPr>
              <w:ind w:right="51"/>
              <w:rPr>
                <w:rFonts w:cs="Noto Sans"/>
              </w:rPr>
            </w:pPr>
          </w:p>
        </w:tc>
      </w:tr>
      <w:tr w:rsidR="00181AC6" w:rsidRPr="006B1A66" w14:paraId="6B1B37F0" w14:textId="77777777" w:rsidTr="0001712A">
        <w:tc>
          <w:tcPr>
            <w:tcW w:w="2972" w:type="dxa"/>
            <w:tcBorders>
              <w:top w:val="single" w:sz="4" w:space="0" w:color="auto"/>
              <w:left w:val="nil"/>
              <w:bottom w:val="nil"/>
              <w:right w:val="single" w:sz="4" w:space="0" w:color="auto"/>
            </w:tcBorders>
          </w:tcPr>
          <w:p w14:paraId="15A61C61" w14:textId="77777777" w:rsidR="00181AC6" w:rsidRPr="006B1A66" w:rsidRDefault="00181AC6" w:rsidP="0001712A">
            <w:pPr>
              <w:ind w:right="51"/>
              <w:jc w:val="right"/>
              <w:rPr>
                <w:rFonts w:cs="Noto Sans"/>
                <w:b/>
              </w:rPr>
            </w:pPr>
            <w:r w:rsidRPr="006B1A66">
              <w:rPr>
                <w:rFonts w:cs="Noto Sans"/>
                <w:b/>
              </w:rPr>
              <w:t>TOTAL:</w:t>
            </w:r>
          </w:p>
        </w:tc>
        <w:tc>
          <w:tcPr>
            <w:tcW w:w="3119" w:type="dxa"/>
            <w:tcBorders>
              <w:left w:val="single" w:sz="4" w:space="0" w:color="auto"/>
            </w:tcBorders>
          </w:tcPr>
          <w:p w14:paraId="209B78E7" w14:textId="77777777" w:rsidR="00181AC6" w:rsidRPr="006B1A66" w:rsidRDefault="00181AC6" w:rsidP="0001712A">
            <w:pPr>
              <w:ind w:right="51"/>
              <w:rPr>
                <w:rFonts w:cs="Noto Sans"/>
              </w:rPr>
            </w:pPr>
            <w:r w:rsidRPr="006B1A66">
              <w:rPr>
                <w:rFonts w:cs="Noto Sans"/>
              </w:rPr>
              <w:t>$(MONTO TOTAL SIN IMPUESTOS)</w:t>
            </w:r>
          </w:p>
        </w:tc>
        <w:tc>
          <w:tcPr>
            <w:tcW w:w="2835" w:type="dxa"/>
          </w:tcPr>
          <w:p w14:paraId="0779EA39" w14:textId="77777777" w:rsidR="00181AC6" w:rsidRPr="006B1A66" w:rsidRDefault="00181AC6" w:rsidP="0001712A">
            <w:pPr>
              <w:ind w:right="51"/>
              <w:rPr>
                <w:rFonts w:cs="Noto Sans"/>
              </w:rPr>
            </w:pPr>
            <w:r w:rsidRPr="006B1A66">
              <w:rPr>
                <w:rFonts w:cs="Noto Sans"/>
              </w:rPr>
              <w:t>(MONTO TOTAL CON IMPUESTOS)</w:t>
            </w:r>
          </w:p>
        </w:tc>
      </w:tr>
    </w:tbl>
    <w:p w14:paraId="0E3DEAFA" w14:textId="77777777" w:rsidR="00181AC6" w:rsidRPr="006B1A66" w:rsidRDefault="00181AC6" w:rsidP="00181AC6">
      <w:pPr>
        <w:ind w:right="51"/>
        <w:rPr>
          <w:rFonts w:cs="Noto Sans"/>
          <w:szCs w:val="20"/>
        </w:rPr>
      </w:pPr>
    </w:p>
    <w:p w14:paraId="786C24CD" w14:textId="77777777" w:rsidR="00181AC6" w:rsidRPr="006B1A66" w:rsidRDefault="00181AC6" w:rsidP="00181AC6">
      <w:pPr>
        <w:ind w:right="51"/>
        <w:rPr>
          <w:rFonts w:cs="Noto Sans"/>
          <w:szCs w:val="20"/>
        </w:rPr>
      </w:pPr>
      <w:r w:rsidRPr="006B1A66">
        <w:rPr>
          <w:rFonts w:cs="Noto Sans"/>
          <w:szCs w:val="20"/>
        </w:rPr>
        <w:t xml:space="preserve">Las partes convienen expresamente que las obligaciones de este contrato, cuyo cumplimiento se encuentra previsto realizar durante los ejercicios fiscales de </w:t>
      </w:r>
      <w:r w:rsidRPr="006B1A66">
        <w:rPr>
          <w:rFonts w:cs="Noto Sans"/>
          <w:b/>
          <w:szCs w:val="20"/>
          <w:u w:val="single"/>
        </w:rPr>
        <w:t>(CONCATENAR LOS EJERCICIOS FISCALES QUE INVOLUCRAN LA PLURIANUALIDAD)</w:t>
      </w:r>
      <w:r w:rsidRPr="006B1A66">
        <w:rPr>
          <w:rFonts w:cs="Noto Sans"/>
          <w:b/>
          <w:szCs w:val="20"/>
        </w:rPr>
        <w:t xml:space="preserve"> </w:t>
      </w:r>
      <w:r w:rsidRPr="006B1A66">
        <w:rPr>
          <w:rFonts w:cs="Noto Sans"/>
          <w:szCs w:val="20"/>
        </w:rPr>
        <w:t xml:space="preserve">quedarán sujetas para fines de su ejecución y pago a la disponibilidad presupuestaria con que cuente la </w:t>
      </w:r>
      <w:r w:rsidRPr="006B1A66">
        <w:rPr>
          <w:rFonts w:cs="Noto Sans"/>
          <w:b/>
          <w:szCs w:val="20"/>
        </w:rPr>
        <w:t xml:space="preserve">“LA DEPENDENCIA O ENTIDAD”, </w:t>
      </w:r>
      <w:r w:rsidRPr="006B1A66">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6B1A66" w:rsidRDefault="00181AC6" w:rsidP="00181AC6">
      <w:pPr>
        <w:ind w:right="51"/>
        <w:rPr>
          <w:rFonts w:cs="Noto Sans"/>
          <w:szCs w:val="20"/>
        </w:rPr>
      </w:pPr>
    </w:p>
    <w:p w14:paraId="34AA13A1" w14:textId="77777777" w:rsidR="00181AC6" w:rsidRPr="006B1A66" w:rsidRDefault="00181AC6" w:rsidP="00181AC6">
      <w:pPr>
        <w:ind w:right="51"/>
        <w:rPr>
          <w:rFonts w:cs="Noto Sans"/>
          <w:szCs w:val="20"/>
        </w:rPr>
      </w:pPr>
      <w:r w:rsidRPr="006B1A66">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6B1A66" w:rsidRDefault="00181AC6" w:rsidP="00181AC6">
      <w:pPr>
        <w:ind w:right="51"/>
        <w:rPr>
          <w:rFonts w:cs="Noto Sans"/>
          <w:szCs w:val="20"/>
        </w:rPr>
      </w:pPr>
    </w:p>
    <w:p w14:paraId="0BAFBFA1" w14:textId="77777777" w:rsidR="00181AC6" w:rsidRPr="006B1A66" w:rsidRDefault="00181AC6" w:rsidP="00181AC6">
      <w:pPr>
        <w:ind w:right="51"/>
        <w:rPr>
          <w:rFonts w:cs="Noto Sans"/>
          <w:szCs w:val="20"/>
        </w:rPr>
      </w:pPr>
      <w:r w:rsidRPr="006B1A66">
        <w:rPr>
          <w:rFonts w:cs="Noto Sans"/>
          <w:szCs w:val="20"/>
        </w:rPr>
        <w:t>El(los) precio(s) unitario(s) del presente contrato, expresado(s) en</w:t>
      </w:r>
      <w:r w:rsidRPr="006B1A66">
        <w:rPr>
          <w:rFonts w:cs="Noto Sans"/>
          <w:b/>
          <w:szCs w:val="20"/>
        </w:rPr>
        <w:t xml:space="preserve"> (TIPO DE MONEDA) </w:t>
      </w:r>
      <w:r w:rsidRPr="006B1A66">
        <w:rPr>
          <w:rFonts w:cs="Noto Sans"/>
          <w:szCs w:val="20"/>
        </w:rPr>
        <w:t>es (son):</w:t>
      </w:r>
    </w:p>
    <w:p w14:paraId="70574533" w14:textId="77777777" w:rsidR="00181AC6" w:rsidRPr="006B1A66"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6B1A66" w14:paraId="48629B8E" w14:textId="77777777" w:rsidTr="0001712A">
        <w:tc>
          <w:tcPr>
            <w:tcW w:w="1490" w:type="dxa"/>
            <w:vAlign w:val="center"/>
          </w:tcPr>
          <w:p w14:paraId="5F069AD4" w14:textId="77777777" w:rsidR="00181AC6" w:rsidRPr="006B1A66" w:rsidRDefault="00181AC6" w:rsidP="0001712A">
            <w:pPr>
              <w:ind w:right="51"/>
              <w:rPr>
                <w:rFonts w:cs="Noto Sans"/>
              </w:rPr>
            </w:pPr>
            <w:r w:rsidRPr="006B1A66">
              <w:rPr>
                <w:rFonts w:cs="Noto Sans"/>
                <w:b/>
                <w:bCs/>
              </w:rPr>
              <w:t>Partida</w:t>
            </w:r>
          </w:p>
        </w:tc>
        <w:tc>
          <w:tcPr>
            <w:tcW w:w="1610" w:type="dxa"/>
            <w:vAlign w:val="center"/>
          </w:tcPr>
          <w:p w14:paraId="1B6EA709" w14:textId="77777777" w:rsidR="00181AC6" w:rsidRPr="006B1A66" w:rsidRDefault="00181AC6" w:rsidP="0001712A">
            <w:pPr>
              <w:ind w:right="51"/>
              <w:rPr>
                <w:rFonts w:cs="Noto Sans"/>
              </w:rPr>
            </w:pPr>
            <w:r w:rsidRPr="006B1A66">
              <w:rPr>
                <w:rFonts w:cs="Noto Sans"/>
                <w:b/>
                <w:bCs/>
              </w:rPr>
              <w:t>Descripción *</w:t>
            </w:r>
          </w:p>
        </w:tc>
        <w:tc>
          <w:tcPr>
            <w:tcW w:w="1132" w:type="dxa"/>
            <w:vAlign w:val="center"/>
          </w:tcPr>
          <w:p w14:paraId="7F0ACCF2" w14:textId="77777777" w:rsidR="00181AC6" w:rsidRPr="006B1A66" w:rsidRDefault="00181AC6" w:rsidP="0001712A">
            <w:pPr>
              <w:ind w:right="51"/>
              <w:rPr>
                <w:rFonts w:cs="Noto Sans"/>
              </w:rPr>
            </w:pPr>
            <w:r w:rsidRPr="006B1A66">
              <w:rPr>
                <w:rFonts w:cs="Noto Sans"/>
                <w:b/>
                <w:bCs/>
              </w:rPr>
              <w:t>Unidad*</w:t>
            </w:r>
          </w:p>
        </w:tc>
        <w:tc>
          <w:tcPr>
            <w:tcW w:w="1306" w:type="dxa"/>
            <w:vAlign w:val="center"/>
          </w:tcPr>
          <w:p w14:paraId="5C656775" w14:textId="77777777" w:rsidR="00181AC6" w:rsidRPr="006B1A66" w:rsidRDefault="00181AC6" w:rsidP="0001712A">
            <w:pPr>
              <w:ind w:right="51"/>
              <w:rPr>
                <w:rFonts w:cs="Noto Sans"/>
              </w:rPr>
            </w:pPr>
            <w:r w:rsidRPr="006B1A66">
              <w:rPr>
                <w:rFonts w:cs="Noto Sans"/>
                <w:b/>
                <w:bCs/>
              </w:rPr>
              <w:t>Cantidad *</w:t>
            </w:r>
          </w:p>
        </w:tc>
        <w:tc>
          <w:tcPr>
            <w:tcW w:w="1178" w:type="dxa"/>
            <w:vAlign w:val="center"/>
          </w:tcPr>
          <w:p w14:paraId="393EE3F9" w14:textId="77777777" w:rsidR="00181AC6" w:rsidRPr="006B1A66" w:rsidRDefault="00181AC6" w:rsidP="0001712A">
            <w:pPr>
              <w:ind w:right="51"/>
              <w:rPr>
                <w:rFonts w:cs="Noto Sans"/>
              </w:rPr>
            </w:pPr>
            <w:r w:rsidRPr="006B1A66">
              <w:rPr>
                <w:rFonts w:cs="Noto Sans"/>
                <w:b/>
                <w:bCs/>
              </w:rPr>
              <w:t>Precio unitario *</w:t>
            </w:r>
          </w:p>
        </w:tc>
        <w:tc>
          <w:tcPr>
            <w:tcW w:w="1495" w:type="dxa"/>
            <w:vAlign w:val="center"/>
          </w:tcPr>
          <w:p w14:paraId="3CBC9396" w14:textId="77777777" w:rsidR="00181AC6" w:rsidRPr="006B1A66" w:rsidRDefault="00181AC6" w:rsidP="0001712A">
            <w:pPr>
              <w:ind w:right="51"/>
              <w:rPr>
                <w:rFonts w:cs="Noto Sans"/>
              </w:rPr>
            </w:pPr>
            <w:r w:rsidRPr="006B1A66">
              <w:rPr>
                <w:rFonts w:cs="Noto Sans"/>
                <w:b/>
                <w:bCs/>
              </w:rPr>
              <w:t>Precio total antes de imp. *</w:t>
            </w:r>
          </w:p>
        </w:tc>
        <w:tc>
          <w:tcPr>
            <w:tcW w:w="1183" w:type="dxa"/>
          </w:tcPr>
          <w:p w14:paraId="2976A9F3" w14:textId="77777777" w:rsidR="00181AC6" w:rsidRPr="006B1A66" w:rsidRDefault="00181AC6" w:rsidP="0001712A">
            <w:pPr>
              <w:ind w:right="51"/>
              <w:rPr>
                <w:rFonts w:cs="Noto Sans"/>
                <w:b/>
                <w:bCs/>
              </w:rPr>
            </w:pPr>
            <w:r w:rsidRPr="006B1A66">
              <w:rPr>
                <w:rFonts w:cs="Noto Sans"/>
                <w:b/>
                <w:bCs/>
              </w:rPr>
              <w:t>Precio total después de imp. *</w:t>
            </w:r>
          </w:p>
        </w:tc>
      </w:tr>
      <w:tr w:rsidR="00181AC6" w:rsidRPr="006B1A66" w14:paraId="6687F6E2" w14:textId="77777777" w:rsidTr="0001712A">
        <w:tc>
          <w:tcPr>
            <w:tcW w:w="1490" w:type="dxa"/>
          </w:tcPr>
          <w:p w14:paraId="09F66CFB" w14:textId="77777777" w:rsidR="00181AC6" w:rsidRPr="006B1A66" w:rsidRDefault="00181AC6" w:rsidP="0001712A">
            <w:pPr>
              <w:ind w:right="51"/>
              <w:rPr>
                <w:rFonts w:cs="Noto Sans"/>
              </w:rPr>
            </w:pPr>
          </w:p>
        </w:tc>
        <w:tc>
          <w:tcPr>
            <w:tcW w:w="1610" w:type="dxa"/>
          </w:tcPr>
          <w:p w14:paraId="4DBF9D38" w14:textId="77777777" w:rsidR="00181AC6" w:rsidRPr="006B1A66" w:rsidRDefault="00181AC6" w:rsidP="0001712A">
            <w:pPr>
              <w:ind w:right="51"/>
              <w:rPr>
                <w:rFonts w:cs="Noto Sans"/>
              </w:rPr>
            </w:pPr>
          </w:p>
        </w:tc>
        <w:tc>
          <w:tcPr>
            <w:tcW w:w="1132" w:type="dxa"/>
          </w:tcPr>
          <w:p w14:paraId="4AFF447C" w14:textId="77777777" w:rsidR="00181AC6" w:rsidRPr="006B1A66" w:rsidRDefault="00181AC6" w:rsidP="0001712A">
            <w:pPr>
              <w:ind w:right="51"/>
              <w:rPr>
                <w:rFonts w:cs="Noto Sans"/>
              </w:rPr>
            </w:pPr>
          </w:p>
        </w:tc>
        <w:tc>
          <w:tcPr>
            <w:tcW w:w="1306" w:type="dxa"/>
          </w:tcPr>
          <w:p w14:paraId="3DF32C67" w14:textId="77777777" w:rsidR="00181AC6" w:rsidRPr="006B1A66" w:rsidRDefault="00181AC6" w:rsidP="0001712A">
            <w:pPr>
              <w:ind w:right="51"/>
              <w:rPr>
                <w:rFonts w:cs="Noto Sans"/>
              </w:rPr>
            </w:pPr>
          </w:p>
        </w:tc>
        <w:tc>
          <w:tcPr>
            <w:tcW w:w="1178" w:type="dxa"/>
          </w:tcPr>
          <w:p w14:paraId="34FB3FB7" w14:textId="77777777" w:rsidR="00181AC6" w:rsidRPr="006B1A66" w:rsidRDefault="00181AC6" w:rsidP="0001712A">
            <w:pPr>
              <w:ind w:right="51"/>
              <w:rPr>
                <w:rFonts w:cs="Noto Sans"/>
              </w:rPr>
            </w:pPr>
          </w:p>
        </w:tc>
        <w:tc>
          <w:tcPr>
            <w:tcW w:w="1495" w:type="dxa"/>
          </w:tcPr>
          <w:p w14:paraId="25C81038" w14:textId="77777777" w:rsidR="00181AC6" w:rsidRPr="006B1A66" w:rsidRDefault="00181AC6" w:rsidP="0001712A">
            <w:pPr>
              <w:ind w:right="51"/>
              <w:rPr>
                <w:rFonts w:cs="Noto Sans"/>
              </w:rPr>
            </w:pPr>
          </w:p>
        </w:tc>
        <w:tc>
          <w:tcPr>
            <w:tcW w:w="1183" w:type="dxa"/>
          </w:tcPr>
          <w:p w14:paraId="07230BCA" w14:textId="77777777" w:rsidR="00181AC6" w:rsidRPr="006B1A66" w:rsidRDefault="00181AC6" w:rsidP="0001712A">
            <w:pPr>
              <w:ind w:right="51"/>
              <w:rPr>
                <w:rFonts w:cs="Noto Sans"/>
              </w:rPr>
            </w:pPr>
          </w:p>
        </w:tc>
      </w:tr>
    </w:tbl>
    <w:p w14:paraId="09172647" w14:textId="77777777" w:rsidR="00181AC6" w:rsidRPr="006B1A66" w:rsidRDefault="00181AC6" w:rsidP="00181AC6">
      <w:pPr>
        <w:ind w:right="51"/>
        <w:rPr>
          <w:rFonts w:cs="Noto Sans"/>
          <w:szCs w:val="20"/>
        </w:rPr>
      </w:pPr>
    </w:p>
    <w:p w14:paraId="58243407" w14:textId="77777777" w:rsidR="00181AC6" w:rsidRPr="006B1A66" w:rsidRDefault="00181AC6" w:rsidP="00181AC6">
      <w:pPr>
        <w:autoSpaceDE w:val="0"/>
        <w:autoSpaceDN w:val="0"/>
        <w:adjustRightInd w:val="0"/>
        <w:rPr>
          <w:rFonts w:cs="Noto Sans"/>
          <w:szCs w:val="20"/>
        </w:rPr>
      </w:pPr>
      <w:r w:rsidRPr="006B1A66">
        <w:rPr>
          <w:rFonts w:cs="Noto Sans"/>
          <w:szCs w:val="20"/>
        </w:rPr>
        <w:t>INSTRUCCIÓN: INDICAR EL ANEXO CORRESPONDIENTE</w:t>
      </w:r>
    </w:p>
    <w:p w14:paraId="7FECE042" w14:textId="77777777" w:rsidR="00181AC6" w:rsidRPr="006B1A66" w:rsidRDefault="00181AC6" w:rsidP="00181AC6">
      <w:pPr>
        <w:ind w:right="51"/>
        <w:rPr>
          <w:rFonts w:cs="Noto Sans"/>
          <w:szCs w:val="20"/>
        </w:rPr>
      </w:pPr>
    </w:p>
    <w:p w14:paraId="3D643D83" w14:textId="77777777" w:rsidR="00181AC6" w:rsidRPr="006B1A66" w:rsidRDefault="00181AC6" w:rsidP="00181AC6">
      <w:pPr>
        <w:ind w:right="51"/>
        <w:rPr>
          <w:rFonts w:cs="Noto Sans"/>
          <w:szCs w:val="20"/>
        </w:rPr>
      </w:pPr>
      <w:r w:rsidRPr="006B1A66">
        <w:rPr>
          <w:rFonts w:cs="Noto Sans"/>
          <w:szCs w:val="20"/>
        </w:rPr>
        <w:t xml:space="preserve">El precio unitario es considerado fijo y en </w:t>
      </w:r>
      <w:r w:rsidRPr="006B1A66">
        <w:rPr>
          <w:rFonts w:cs="Noto Sans"/>
          <w:b/>
          <w:szCs w:val="20"/>
          <w:u w:val="single"/>
        </w:rPr>
        <w:t>(TIPO DE MONEDA)</w:t>
      </w:r>
      <w:r w:rsidRPr="006B1A66">
        <w:rPr>
          <w:rFonts w:cs="Noto Sans"/>
          <w:szCs w:val="20"/>
          <w:u w:val="single"/>
        </w:rPr>
        <w:t xml:space="preserve"> </w:t>
      </w:r>
      <w:r w:rsidRPr="006B1A66">
        <w:rPr>
          <w:rFonts w:cs="Noto Sans"/>
          <w:szCs w:val="20"/>
        </w:rPr>
        <w:t xml:space="preserve">hasta que concluya la relación contractual que se formaliza, incluyendo todos los conceptos y costos involucrados en la adquisición de </w:t>
      </w:r>
      <w:r w:rsidRPr="006B1A66">
        <w:rPr>
          <w:rFonts w:cs="Noto Sans"/>
          <w:b/>
          <w:szCs w:val="20"/>
        </w:rPr>
        <w:t>(</w:t>
      </w:r>
      <w:r w:rsidRPr="006B1A66">
        <w:rPr>
          <w:rFonts w:cs="Noto Sans"/>
          <w:b/>
          <w:szCs w:val="20"/>
          <w:u w:val="single"/>
        </w:rPr>
        <w:t>DESCRIPCIÓN)</w:t>
      </w:r>
      <w:r w:rsidRPr="006B1A66">
        <w:rPr>
          <w:rFonts w:cs="Noto Sans"/>
          <w:b/>
          <w:szCs w:val="20"/>
        </w:rPr>
        <w:t>,</w:t>
      </w:r>
      <w:r w:rsidRPr="006B1A66">
        <w:rPr>
          <w:rFonts w:cs="Noto Sans"/>
          <w:szCs w:val="20"/>
        </w:rPr>
        <w:t xml:space="preserve"> por lo que </w:t>
      </w:r>
      <w:r w:rsidRPr="006B1A66">
        <w:rPr>
          <w:rFonts w:cs="Noto Sans"/>
          <w:b/>
          <w:szCs w:val="20"/>
        </w:rPr>
        <w:t xml:space="preserve">“EL PROVEEDOR” </w:t>
      </w:r>
      <w:r w:rsidRPr="006B1A66">
        <w:rPr>
          <w:rFonts w:cs="Noto Sans"/>
          <w:szCs w:val="20"/>
        </w:rPr>
        <w:t>no podrá agregar ningún costo extra y los precios serán inalterables durante la vigencia del presente contrato.</w:t>
      </w:r>
    </w:p>
    <w:p w14:paraId="4998960B" w14:textId="77777777" w:rsidR="00181AC6" w:rsidRPr="006B1A66" w:rsidRDefault="00181AC6" w:rsidP="00181AC6">
      <w:pPr>
        <w:ind w:right="51"/>
        <w:rPr>
          <w:rFonts w:cs="Noto Sans"/>
          <w:szCs w:val="20"/>
        </w:rPr>
      </w:pPr>
    </w:p>
    <w:p w14:paraId="7DC0FA76" w14:textId="77777777" w:rsidR="00181AC6" w:rsidRPr="006B1A66" w:rsidRDefault="00181AC6" w:rsidP="00181AC6">
      <w:pPr>
        <w:ind w:right="51"/>
        <w:rPr>
          <w:rFonts w:cs="Noto Sans"/>
          <w:szCs w:val="20"/>
        </w:rPr>
      </w:pPr>
      <w:r w:rsidRPr="006B1A66">
        <w:rPr>
          <w:rFonts w:cs="Noto Sans"/>
          <w:szCs w:val="20"/>
        </w:rPr>
        <w:t>INSTRUCCIÓN: EN CASO DE QUE SE HAYA PREVISTO VARIACIÓN DE PRECIOS, Y SE CUENTE CON UNA FÓRMULA O MECANISMO DE AJUSTE SE CONSIDERARÁ LA SIGUIENTE REDACCIÓN:</w:t>
      </w:r>
    </w:p>
    <w:p w14:paraId="6F55723B" w14:textId="77777777" w:rsidR="00181AC6" w:rsidRPr="006B1A66" w:rsidRDefault="00181AC6" w:rsidP="00181AC6">
      <w:pPr>
        <w:ind w:right="51"/>
        <w:rPr>
          <w:rFonts w:cs="Noto Sans"/>
          <w:szCs w:val="20"/>
        </w:rPr>
      </w:pPr>
    </w:p>
    <w:p w14:paraId="3C0C3AE5" w14:textId="77777777" w:rsidR="00181AC6" w:rsidRPr="006B1A66" w:rsidRDefault="00181AC6" w:rsidP="00181AC6">
      <w:pPr>
        <w:ind w:right="51"/>
        <w:rPr>
          <w:rFonts w:cs="Noto Sans"/>
          <w:szCs w:val="20"/>
        </w:rPr>
      </w:pPr>
      <w:r w:rsidRPr="006B1A66">
        <w:rPr>
          <w:rFonts w:cs="Noto Sans"/>
          <w:szCs w:val="20"/>
        </w:rPr>
        <w:t xml:space="preserve">El precio unitario será considerado en </w:t>
      </w:r>
      <w:r w:rsidRPr="006B1A66">
        <w:rPr>
          <w:rFonts w:cs="Noto Sans"/>
          <w:b/>
          <w:szCs w:val="20"/>
        </w:rPr>
        <w:t>(TIPO DE MONEDA)</w:t>
      </w:r>
      <w:r w:rsidRPr="006B1A66">
        <w:rPr>
          <w:rFonts w:cs="Noto Sans"/>
          <w:szCs w:val="20"/>
        </w:rPr>
        <w:t xml:space="preserve">, y podrá ser modificado conforme a la siguiente: </w:t>
      </w:r>
      <w:r w:rsidRPr="006B1A66">
        <w:rPr>
          <w:rFonts w:cs="Noto Sans"/>
          <w:b/>
          <w:szCs w:val="20"/>
          <w:u w:val="single"/>
        </w:rPr>
        <w:t>(ESTABLECER LA FÓRMULA O MECANISMO DE AJUSTE PUBLICADA EN LA CONVOCATORIA, INVITACIÓN O SOLICITUD DE COTIZACIÓN).</w:t>
      </w:r>
    </w:p>
    <w:p w14:paraId="3C3C279A" w14:textId="77777777" w:rsidR="00181AC6" w:rsidRPr="006B1A66" w:rsidRDefault="00181AC6" w:rsidP="00181AC6">
      <w:pPr>
        <w:ind w:right="51"/>
        <w:rPr>
          <w:rFonts w:cs="Noto Sans"/>
          <w:szCs w:val="20"/>
        </w:rPr>
      </w:pPr>
    </w:p>
    <w:p w14:paraId="6AC81290" w14:textId="77777777" w:rsidR="00181AC6" w:rsidRPr="006B1A66" w:rsidRDefault="00181AC6" w:rsidP="00181AC6">
      <w:pPr>
        <w:ind w:right="51"/>
        <w:rPr>
          <w:rFonts w:cs="Noto Sans"/>
          <w:szCs w:val="20"/>
        </w:rPr>
      </w:pPr>
      <w:r w:rsidRPr="006B1A66">
        <w:rPr>
          <w:rFonts w:cs="Noto Sans"/>
          <w:szCs w:val="20"/>
        </w:rPr>
        <w:t xml:space="preserve">INSTRUCCIÓN: EN CASO DE SER ABIERTO Y ANUAL INCORPORAR EL SIGUIENTE PÁRRAFO: </w:t>
      </w:r>
    </w:p>
    <w:p w14:paraId="187D136E" w14:textId="77777777" w:rsidR="00181AC6" w:rsidRPr="006B1A66" w:rsidRDefault="00181AC6" w:rsidP="00181AC6">
      <w:pPr>
        <w:ind w:right="51"/>
        <w:rPr>
          <w:rFonts w:cs="Noto Sans"/>
          <w:b/>
          <w:szCs w:val="20"/>
        </w:rPr>
      </w:pPr>
    </w:p>
    <w:p w14:paraId="115F12D8" w14:textId="77777777" w:rsidR="00181AC6" w:rsidRPr="006B1A66" w:rsidRDefault="00181AC6" w:rsidP="00181AC6">
      <w:pPr>
        <w:ind w:right="51"/>
        <w:rPr>
          <w:rFonts w:cs="Noto Sans"/>
          <w:b/>
          <w:szCs w:val="20"/>
          <w:u w:val="single"/>
        </w:rPr>
      </w:pPr>
      <w:r w:rsidRPr="006B1A66">
        <w:rPr>
          <w:rFonts w:cs="Noto Sans"/>
          <w:b/>
          <w:szCs w:val="20"/>
        </w:rPr>
        <w:t xml:space="preserve">“LA DEPENDENCIA O ENTIDAD” </w:t>
      </w:r>
      <w:r w:rsidRPr="006B1A66">
        <w:rPr>
          <w:rFonts w:cs="Noto Sans"/>
          <w:szCs w:val="20"/>
        </w:rPr>
        <w:t xml:space="preserve">pagará a </w:t>
      </w:r>
      <w:r w:rsidRPr="006B1A66">
        <w:rPr>
          <w:rFonts w:cs="Noto Sans"/>
          <w:b/>
          <w:szCs w:val="20"/>
        </w:rPr>
        <w:t>“EL PROVEEDOR”</w:t>
      </w:r>
      <w:r w:rsidRPr="006B1A66">
        <w:rPr>
          <w:rFonts w:cs="Noto Sans"/>
          <w:szCs w:val="20"/>
        </w:rPr>
        <w:t xml:space="preserve"> como contraprestación por el suministro de los bienes objeto de este contrato, la cantidad mínima $</w:t>
      </w:r>
      <w:r w:rsidRPr="006B1A66">
        <w:rPr>
          <w:rFonts w:cs="Noto Sans"/>
          <w:b/>
          <w:szCs w:val="20"/>
          <w:u w:val="single"/>
        </w:rPr>
        <w:t>(MONTO MÍNIMO TOTAL DEL CONTRATO)</w:t>
      </w:r>
      <w:r w:rsidRPr="006B1A66">
        <w:rPr>
          <w:rFonts w:cs="Noto Sans"/>
          <w:b/>
          <w:szCs w:val="20"/>
        </w:rPr>
        <w:t xml:space="preserve"> </w:t>
      </w:r>
      <w:r w:rsidRPr="006B1A66">
        <w:rPr>
          <w:rFonts w:cs="Noto Sans"/>
          <w:szCs w:val="20"/>
        </w:rPr>
        <w:t xml:space="preserve">más impuestos por $______ </w:t>
      </w:r>
      <w:r w:rsidRPr="006B1A66">
        <w:rPr>
          <w:rFonts w:cs="Noto Sans"/>
          <w:b/>
          <w:szCs w:val="20"/>
          <w:u w:val="single"/>
        </w:rPr>
        <w:t>(INDICAR LA CANTIDAD EN LETRA),</w:t>
      </w:r>
      <w:r w:rsidRPr="006B1A66">
        <w:rPr>
          <w:rFonts w:cs="Noto Sans"/>
          <w:szCs w:val="20"/>
        </w:rPr>
        <w:t xml:space="preserve"> y un monto máximo de $</w:t>
      </w:r>
      <w:r w:rsidRPr="006B1A66">
        <w:rPr>
          <w:rFonts w:cs="Noto Sans"/>
          <w:b/>
          <w:szCs w:val="20"/>
          <w:u w:val="single"/>
        </w:rPr>
        <w:t xml:space="preserve">(MONTO MÁXIMO TOTAL DEL CONTRATO), </w:t>
      </w:r>
      <w:r w:rsidRPr="006B1A66">
        <w:rPr>
          <w:rFonts w:cs="Noto Sans"/>
          <w:szCs w:val="20"/>
        </w:rPr>
        <w:t>más impuestos que asciende a $_________</w:t>
      </w:r>
      <w:r w:rsidRPr="006B1A66">
        <w:rPr>
          <w:rFonts w:cs="Noto Sans"/>
          <w:b/>
          <w:szCs w:val="20"/>
          <w:u w:val="single"/>
        </w:rPr>
        <w:t>(INDICAR LA CANTIDAD EN LETRA).</w:t>
      </w:r>
    </w:p>
    <w:p w14:paraId="07629E92" w14:textId="77777777" w:rsidR="00181AC6" w:rsidRPr="006B1A66" w:rsidRDefault="00181AC6" w:rsidP="00181AC6">
      <w:pPr>
        <w:ind w:right="51"/>
        <w:rPr>
          <w:rFonts w:cs="Noto Sans"/>
          <w:szCs w:val="20"/>
          <w:u w:val="single"/>
        </w:rPr>
      </w:pPr>
    </w:p>
    <w:p w14:paraId="6D6A000F" w14:textId="77777777" w:rsidR="00181AC6" w:rsidRPr="006B1A66" w:rsidRDefault="00181AC6" w:rsidP="00181AC6">
      <w:pPr>
        <w:ind w:right="51"/>
        <w:rPr>
          <w:rFonts w:cs="Noto Sans"/>
          <w:szCs w:val="20"/>
        </w:rPr>
      </w:pPr>
      <w:r w:rsidRPr="006B1A66">
        <w:rPr>
          <w:rFonts w:cs="Noto Sans"/>
          <w:szCs w:val="20"/>
        </w:rPr>
        <w:t>INSTRUCCIÓN: EN CASO DE SER PLURIANUAL ABIERTO, MOSTRAR LA TABLA Y LOS TRES PÁRRAFOS SIGUIENTES:</w:t>
      </w:r>
    </w:p>
    <w:p w14:paraId="1691220F" w14:textId="77777777" w:rsidR="00181AC6" w:rsidRPr="006B1A66" w:rsidRDefault="00181AC6" w:rsidP="00181AC6">
      <w:pPr>
        <w:ind w:right="51"/>
        <w:rPr>
          <w:rFonts w:cs="Noto Sans"/>
          <w:b/>
          <w:szCs w:val="20"/>
        </w:rPr>
      </w:pPr>
    </w:p>
    <w:p w14:paraId="58D44E6C" w14:textId="77777777" w:rsidR="00181AC6" w:rsidRPr="006B1A66" w:rsidRDefault="00181AC6" w:rsidP="00181AC6">
      <w:pPr>
        <w:ind w:right="51"/>
        <w:rPr>
          <w:rFonts w:cs="Noto Sans"/>
          <w:b/>
          <w:szCs w:val="20"/>
          <w:u w:val="single"/>
        </w:rPr>
      </w:pPr>
      <w:r w:rsidRPr="006B1A66">
        <w:rPr>
          <w:rFonts w:cs="Noto Sans"/>
          <w:b/>
          <w:szCs w:val="20"/>
        </w:rPr>
        <w:t xml:space="preserve">“LA DEPENDENCIA O ENTIDAD” </w:t>
      </w:r>
      <w:r w:rsidRPr="006B1A66">
        <w:rPr>
          <w:rFonts w:cs="Noto Sans"/>
          <w:szCs w:val="20"/>
        </w:rPr>
        <w:t xml:space="preserve">conviene con </w:t>
      </w:r>
      <w:r w:rsidRPr="006B1A66">
        <w:rPr>
          <w:rFonts w:cs="Noto Sans"/>
          <w:b/>
          <w:szCs w:val="20"/>
        </w:rPr>
        <w:t>“EL PROVEEDOR”</w:t>
      </w:r>
      <w:r w:rsidRPr="006B1A66">
        <w:rPr>
          <w:rFonts w:cs="Noto Sans"/>
          <w:szCs w:val="20"/>
        </w:rPr>
        <w:t xml:space="preserve"> que el </w:t>
      </w:r>
      <w:r w:rsidRPr="006B1A66">
        <w:rPr>
          <w:rFonts w:cs="Noto Sans"/>
          <w:b/>
          <w:szCs w:val="20"/>
        </w:rPr>
        <w:t>monto mínimo</w:t>
      </w:r>
      <w:r w:rsidRPr="006B1A66">
        <w:rPr>
          <w:rFonts w:cs="Noto Sans"/>
          <w:szCs w:val="20"/>
        </w:rPr>
        <w:t xml:space="preserve"> del suministro de los bienes para los ejercicios fiscales de </w:t>
      </w:r>
      <w:r w:rsidRPr="006B1A66">
        <w:rPr>
          <w:rFonts w:cs="Noto Sans"/>
          <w:b/>
          <w:szCs w:val="20"/>
        </w:rPr>
        <w:t>(</w:t>
      </w:r>
      <w:r w:rsidRPr="006B1A66">
        <w:rPr>
          <w:rFonts w:cs="Noto Sans"/>
          <w:b/>
          <w:szCs w:val="20"/>
          <w:u w:val="single"/>
        </w:rPr>
        <w:t xml:space="preserve">CONCATENAR EJERCICIOS FISCALES QUE INVOLUCRAN LA PLURIANUALIDAD) </w:t>
      </w:r>
      <w:r w:rsidRPr="006B1A66">
        <w:rPr>
          <w:rFonts w:cs="Noto Sans"/>
          <w:szCs w:val="20"/>
        </w:rPr>
        <w:t>es por la cantidad de $</w:t>
      </w:r>
      <w:r w:rsidRPr="006B1A66">
        <w:rPr>
          <w:rFonts w:cs="Noto Sans"/>
          <w:b/>
          <w:szCs w:val="20"/>
        </w:rPr>
        <w:t>(MONTO MÍNIMO TOTAL)</w:t>
      </w:r>
      <w:r w:rsidRPr="006B1A66">
        <w:rPr>
          <w:rFonts w:cs="Noto Sans"/>
          <w:szCs w:val="20"/>
        </w:rPr>
        <w:t xml:space="preserve"> más impuestos que asciende a $_________________</w:t>
      </w:r>
      <w:r w:rsidRPr="006B1A66">
        <w:rPr>
          <w:rFonts w:cs="Noto Sans"/>
          <w:b/>
          <w:szCs w:val="20"/>
          <w:u w:val="single"/>
        </w:rPr>
        <w:t>(INDICAR LA CANTIDAD EN LETRA).</w:t>
      </w:r>
    </w:p>
    <w:p w14:paraId="63D16F2E" w14:textId="77777777" w:rsidR="00181AC6" w:rsidRPr="006B1A66" w:rsidRDefault="00181AC6" w:rsidP="00181AC6">
      <w:pPr>
        <w:ind w:right="51"/>
        <w:rPr>
          <w:rFonts w:cs="Noto Sans"/>
          <w:szCs w:val="20"/>
        </w:rPr>
      </w:pPr>
    </w:p>
    <w:p w14:paraId="74A331C4" w14:textId="77777777" w:rsidR="00181AC6" w:rsidRPr="006B1A66" w:rsidRDefault="00181AC6" w:rsidP="00181AC6">
      <w:pPr>
        <w:ind w:right="51"/>
        <w:rPr>
          <w:rFonts w:cs="Noto Sans"/>
          <w:szCs w:val="20"/>
        </w:rPr>
      </w:pPr>
      <w:r w:rsidRPr="006B1A66">
        <w:rPr>
          <w:rFonts w:cs="Noto Sans"/>
          <w:szCs w:val="20"/>
        </w:rPr>
        <w:t xml:space="preserve">Asimismo, que el </w:t>
      </w:r>
      <w:r w:rsidRPr="006B1A66">
        <w:rPr>
          <w:rFonts w:cs="Noto Sans"/>
          <w:b/>
          <w:szCs w:val="20"/>
        </w:rPr>
        <w:t>monto máximo</w:t>
      </w:r>
      <w:r w:rsidRPr="006B1A66">
        <w:rPr>
          <w:rFonts w:cs="Noto Sans"/>
          <w:szCs w:val="20"/>
        </w:rPr>
        <w:t xml:space="preserve"> del suministro de los bienes para los ejercicios fiscales de </w:t>
      </w:r>
      <w:r w:rsidRPr="006B1A66">
        <w:rPr>
          <w:rFonts w:cs="Noto Sans"/>
          <w:b/>
          <w:szCs w:val="20"/>
          <w:u w:val="single"/>
        </w:rPr>
        <w:t>(CONCATENAR LOS EJERCICIOS FISCALES QUE INVOLUCRAN LA PLURIANUALIDAD)</w:t>
      </w:r>
      <w:r w:rsidRPr="006B1A66">
        <w:rPr>
          <w:rFonts w:cs="Noto Sans"/>
          <w:b/>
          <w:szCs w:val="20"/>
        </w:rPr>
        <w:t xml:space="preserve"> </w:t>
      </w:r>
      <w:r w:rsidRPr="006B1A66">
        <w:rPr>
          <w:rFonts w:cs="Noto Sans"/>
          <w:szCs w:val="20"/>
        </w:rPr>
        <w:t>es por la cantidad de un monto máximo de</w:t>
      </w:r>
      <w:r w:rsidRPr="006B1A66">
        <w:rPr>
          <w:rFonts w:cs="Noto Sans"/>
          <w:b/>
          <w:szCs w:val="20"/>
        </w:rPr>
        <w:t xml:space="preserve"> </w:t>
      </w:r>
      <w:r w:rsidRPr="006B1A66">
        <w:rPr>
          <w:rFonts w:cs="Noto Sans"/>
          <w:szCs w:val="20"/>
        </w:rPr>
        <w:t>$</w:t>
      </w:r>
      <w:r w:rsidRPr="006B1A66">
        <w:rPr>
          <w:rFonts w:cs="Noto Sans"/>
          <w:b/>
          <w:szCs w:val="20"/>
          <w:u w:val="single"/>
        </w:rPr>
        <w:t>(MONTO MÁXIMO TOTAL DEL CONTRATO)</w:t>
      </w:r>
      <w:r w:rsidRPr="006B1A66">
        <w:rPr>
          <w:rFonts w:cs="Noto Sans"/>
          <w:b/>
          <w:szCs w:val="20"/>
        </w:rPr>
        <w:t xml:space="preserve"> </w:t>
      </w:r>
      <w:r w:rsidRPr="006B1A66">
        <w:rPr>
          <w:rFonts w:cs="Noto Sans"/>
          <w:szCs w:val="20"/>
        </w:rPr>
        <w:t xml:space="preserve">más impuestos que asciende a $__________________________ </w:t>
      </w:r>
      <w:r w:rsidRPr="006B1A66">
        <w:rPr>
          <w:rFonts w:cs="Noto Sans"/>
          <w:b/>
          <w:szCs w:val="20"/>
          <w:u w:val="single"/>
        </w:rPr>
        <w:t>(INDICAR LA CANTIDAD EN LETRA)</w:t>
      </w:r>
      <w:r w:rsidRPr="006B1A66">
        <w:rPr>
          <w:rFonts w:cs="Noto Sans"/>
          <w:szCs w:val="20"/>
          <w:u w:val="single"/>
        </w:rPr>
        <w:t>.</w:t>
      </w:r>
    </w:p>
    <w:p w14:paraId="33B92849" w14:textId="77777777" w:rsidR="00181AC6" w:rsidRPr="006B1A66" w:rsidRDefault="00181AC6" w:rsidP="00181AC6">
      <w:pPr>
        <w:ind w:right="51"/>
        <w:rPr>
          <w:rFonts w:cs="Noto Sans"/>
          <w:szCs w:val="20"/>
        </w:rPr>
      </w:pPr>
    </w:p>
    <w:p w14:paraId="614B4A90" w14:textId="77777777" w:rsidR="00181AC6" w:rsidRPr="006B1A66" w:rsidRDefault="00181AC6" w:rsidP="00181AC6">
      <w:pPr>
        <w:ind w:right="51"/>
        <w:rPr>
          <w:rFonts w:cs="Noto Sans"/>
          <w:szCs w:val="20"/>
        </w:rPr>
      </w:pPr>
      <w:r w:rsidRPr="006B1A66">
        <w:rPr>
          <w:rFonts w:cs="Noto Sans"/>
          <w:szCs w:val="20"/>
        </w:rPr>
        <w:t>Importes mínimos y máximos a pagar en cada ejercicio fiscal de acuerdo a lo siguiente.</w:t>
      </w:r>
    </w:p>
    <w:p w14:paraId="2078728C" w14:textId="77777777" w:rsidR="00181AC6" w:rsidRPr="006B1A66"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6B1A66" w14:paraId="2D8F95FC" w14:textId="77777777" w:rsidTr="0001712A">
        <w:trPr>
          <w:trHeight w:val="249"/>
        </w:trPr>
        <w:tc>
          <w:tcPr>
            <w:tcW w:w="3112" w:type="dxa"/>
          </w:tcPr>
          <w:p w14:paraId="47CF1E7B" w14:textId="77777777" w:rsidR="00181AC6" w:rsidRPr="006B1A66" w:rsidRDefault="00181AC6" w:rsidP="0001712A">
            <w:pPr>
              <w:ind w:right="51"/>
              <w:rPr>
                <w:rFonts w:cs="Noto Sans"/>
              </w:rPr>
            </w:pPr>
            <w:r w:rsidRPr="006B1A66">
              <w:rPr>
                <w:rFonts w:cs="Noto Sans"/>
              </w:rPr>
              <w:t>Ejercicio Fiscal</w:t>
            </w:r>
          </w:p>
        </w:tc>
        <w:tc>
          <w:tcPr>
            <w:tcW w:w="3113" w:type="dxa"/>
          </w:tcPr>
          <w:p w14:paraId="6FD1224F" w14:textId="77777777" w:rsidR="00181AC6" w:rsidRPr="006B1A66" w:rsidRDefault="00181AC6" w:rsidP="0001712A">
            <w:pPr>
              <w:ind w:right="51"/>
              <w:rPr>
                <w:rFonts w:cs="Noto Sans"/>
              </w:rPr>
            </w:pPr>
            <w:r w:rsidRPr="006B1A66">
              <w:rPr>
                <w:rFonts w:cs="Noto Sans"/>
              </w:rPr>
              <w:t>Monto mínimo</w:t>
            </w:r>
          </w:p>
        </w:tc>
        <w:tc>
          <w:tcPr>
            <w:tcW w:w="3113" w:type="dxa"/>
          </w:tcPr>
          <w:p w14:paraId="451E116F" w14:textId="77777777" w:rsidR="00181AC6" w:rsidRPr="006B1A66" w:rsidRDefault="00181AC6" w:rsidP="0001712A">
            <w:pPr>
              <w:ind w:right="51"/>
              <w:rPr>
                <w:rFonts w:cs="Noto Sans"/>
              </w:rPr>
            </w:pPr>
            <w:r w:rsidRPr="006B1A66">
              <w:rPr>
                <w:rFonts w:cs="Noto Sans"/>
              </w:rPr>
              <w:t>Monto máximo</w:t>
            </w:r>
          </w:p>
        </w:tc>
      </w:tr>
      <w:tr w:rsidR="00181AC6" w:rsidRPr="006B1A66" w14:paraId="2918D179" w14:textId="77777777" w:rsidTr="0001712A">
        <w:trPr>
          <w:trHeight w:val="1158"/>
        </w:trPr>
        <w:tc>
          <w:tcPr>
            <w:tcW w:w="3112" w:type="dxa"/>
            <w:tcBorders>
              <w:bottom w:val="single" w:sz="4" w:space="0" w:color="auto"/>
            </w:tcBorders>
          </w:tcPr>
          <w:p w14:paraId="7879A309" w14:textId="77777777" w:rsidR="00181AC6" w:rsidRPr="006B1A66" w:rsidRDefault="00181AC6" w:rsidP="0001712A">
            <w:pPr>
              <w:ind w:right="51"/>
              <w:rPr>
                <w:rFonts w:cs="Noto Sans"/>
              </w:rPr>
            </w:pPr>
            <w:r w:rsidRPr="006B1A66">
              <w:rPr>
                <w:rFonts w:cs="Noto Sans"/>
              </w:rPr>
              <w:t>(INCORPORAR EJERCICIO FISCAL)</w:t>
            </w:r>
          </w:p>
        </w:tc>
        <w:tc>
          <w:tcPr>
            <w:tcW w:w="3113" w:type="dxa"/>
          </w:tcPr>
          <w:p w14:paraId="6D707CD7" w14:textId="77777777" w:rsidR="00181AC6" w:rsidRPr="006B1A66" w:rsidRDefault="00181AC6" w:rsidP="0001712A">
            <w:pPr>
              <w:ind w:right="51"/>
              <w:rPr>
                <w:rFonts w:cs="Noto Sans"/>
              </w:rPr>
            </w:pPr>
            <w:r w:rsidRPr="006B1A66">
              <w:rPr>
                <w:rFonts w:cs="Noto Sans"/>
              </w:rPr>
              <w:t>(MONTO MÍNIMO ANUAL SIN IMPUESTOS)</w:t>
            </w:r>
          </w:p>
        </w:tc>
        <w:tc>
          <w:tcPr>
            <w:tcW w:w="3113" w:type="dxa"/>
          </w:tcPr>
          <w:p w14:paraId="0F722597" w14:textId="77777777" w:rsidR="00181AC6" w:rsidRPr="006B1A66" w:rsidRDefault="00181AC6" w:rsidP="0001712A">
            <w:pPr>
              <w:ind w:right="51"/>
              <w:rPr>
                <w:rFonts w:cs="Noto Sans"/>
              </w:rPr>
            </w:pPr>
            <w:r w:rsidRPr="006B1A66">
              <w:rPr>
                <w:rFonts w:cs="Noto Sans"/>
              </w:rPr>
              <w:t>(MONTO MÁXIMO ANUAL SIN IMPUESTOS)</w:t>
            </w:r>
          </w:p>
        </w:tc>
      </w:tr>
      <w:tr w:rsidR="00181AC6" w:rsidRPr="006B1A66" w14:paraId="23DAE5DF" w14:textId="77777777" w:rsidTr="0001712A">
        <w:trPr>
          <w:trHeight w:val="738"/>
        </w:trPr>
        <w:tc>
          <w:tcPr>
            <w:tcW w:w="3112" w:type="dxa"/>
            <w:tcBorders>
              <w:bottom w:val="single" w:sz="4" w:space="0" w:color="auto"/>
            </w:tcBorders>
          </w:tcPr>
          <w:p w14:paraId="3828CA9A" w14:textId="77777777" w:rsidR="00181AC6" w:rsidRPr="006B1A66" w:rsidRDefault="00181AC6" w:rsidP="0001712A">
            <w:pPr>
              <w:ind w:right="51"/>
              <w:rPr>
                <w:rFonts w:cs="Noto Sans"/>
              </w:rPr>
            </w:pPr>
            <w:r w:rsidRPr="006B1A66">
              <w:rPr>
                <w:rFonts w:cs="Noto Sans"/>
              </w:rPr>
              <w:t>Se agregarán tantos se hayan programado</w:t>
            </w:r>
          </w:p>
        </w:tc>
        <w:tc>
          <w:tcPr>
            <w:tcW w:w="3113" w:type="dxa"/>
            <w:tcBorders>
              <w:bottom w:val="single" w:sz="4" w:space="0" w:color="auto"/>
            </w:tcBorders>
          </w:tcPr>
          <w:p w14:paraId="0FF13FE7" w14:textId="77777777" w:rsidR="00181AC6" w:rsidRPr="006B1A66" w:rsidRDefault="00181AC6" w:rsidP="0001712A">
            <w:pPr>
              <w:ind w:right="51"/>
              <w:rPr>
                <w:rFonts w:cs="Noto Sans"/>
              </w:rPr>
            </w:pPr>
          </w:p>
        </w:tc>
        <w:tc>
          <w:tcPr>
            <w:tcW w:w="3113" w:type="dxa"/>
          </w:tcPr>
          <w:p w14:paraId="352D3F1C" w14:textId="77777777" w:rsidR="00181AC6" w:rsidRPr="006B1A66" w:rsidRDefault="00181AC6" w:rsidP="0001712A">
            <w:pPr>
              <w:ind w:right="51"/>
              <w:rPr>
                <w:rFonts w:cs="Noto Sans"/>
              </w:rPr>
            </w:pPr>
          </w:p>
        </w:tc>
      </w:tr>
      <w:tr w:rsidR="00181AC6" w:rsidRPr="006B1A66" w14:paraId="7D750247" w14:textId="77777777" w:rsidTr="0001712A">
        <w:trPr>
          <w:trHeight w:val="249"/>
        </w:trPr>
        <w:tc>
          <w:tcPr>
            <w:tcW w:w="3112" w:type="dxa"/>
            <w:tcBorders>
              <w:top w:val="single" w:sz="4" w:space="0" w:color="auto"/>
              <w:left w:val="nil"/>
              <w:bottom w:val="nil"/>
              <w:right w:val="single" w:sz="4" w:space="0" w:color="auto"/>
            </w:tcBorders>
          </w:tcPr>
          <w:p w14:paraId="1FB1678B" w14:textId="77777777" w:rsidR="00181AC6" w:rsidRPr="006B1A66" w:rsidRDefault="00181AC6" w:rsidP="0001712A">
            <w:pPr>
              <w:ind w:right="51"/>
              <w:jc w:val="right"/>
              <w:rPr>
                <w:rFonts w:cs="Noto Sans"/>
                <w:b/>
              </w:rPr>
            </w:pPr>
            <w:r w:rsidRPr="006B1A66">
              <w:rPr>
                <w:rFonts w:cs="Noto Sans"/>
                <w:b/>
              </w:rPr>
              <w:t>TOTAL SIN IMPUESTOS:</w:t>
            </w:r>
          </w:p>
        </w:tc>
        <w:tc>
          <w:tcPr>
            <w:tcW w:w="3113" w:type="dxa"/>
            <w:tcBorders>
              <w:left w:val="single" w:sz="4" w:space="0" w:color="auto"/>
            </w:tcBorders>
          </w:tcPr>
          <w:p w14:paraId="73DDF691" w14:textId="77777777" w:rsidR="00181AC6" w:rsidRPr="006B1A66" w:rsidRDefault="00181AC6" w:rsidP="0001712A">
            <w:pPr>
              <w:ind w:right="51"/>
              <w:rPr>
                <w:rFonts w:cs="Noto Sans"/>
              </w:rPr>
            </w:pPr>
            <w:r w:rsidRPr="006B1A66">
              <w:rPr>
                <w:rFonts w:cs="Noto Sans"/>
              </w:rPr>
              <w:t xml:space="preserve"> (MONTO MÍNIMO TOTAL)</w:t>
            </w:r>
          </w:p>
        </w:tc>
        <w:tc>
          <w:tcPr>
            <w:tcW w:w="3113" w:type="dxa"/>
          </w:tcPr>
          <w:p w14:paraId="254905EC" w14:textId="77777777" w:rsidR="00181AC6" w:rsidRPr="006B1A66" w:rsidRDefault="00181AC6" w:rsidP="0001712A">
            <w:pPr>
              <w:ind w:right="51"/>
              <w:rPr>
                <w:rFonts w:cs="Noto Sans"/>
              </w:rPr>
            </w:pPr>
            <w:r w:rsidRPr="006B1A66">
              <w:rPr>
                <w:rFonts w:cs="Noto Sans"/>
              </w:rPr>
              <w:t xml:space="preserve"> (MONTO MÁXIMO TOTAL DEL CONTRATO)</w:t>
            </w:r>
          </w:p>
        </w:tc>
      </w:tr>
    </w:tbl>
    <w:p w14:paraId="0CE54BF1" w14:textId="77777777" w:rsidR="00181AC6" w:rsidRPr="006B1A66" w:rsidRDefault="00181AC6" w:rsidP="00181AC6">
      <w:pPr>
        <w:ind w:right="51"/>
        <w:rPr>
          <w:rFonts w:cs="Noto Sans"/>
          <w:b/>
          <w:szCs w:val="20"/>
        </w:rPr>
      </w:pPr>
    </w:p>
    <w:p w14:paraId="539F10A0" w14:textId="77777777" w:rsidR="00181AC6" w:rsidRPr="006B1A66" w:rsidRDefault="00181AC6" w:rsidP="00181AC6">
      <w:pPr>
        <w:ind w:right="51"/>
        <w:rPr>
          <w:rFonts w:cs="Noto Sans"/>
          <w:szCs w:val="20"/>
        </w:rPr>
      </w:pPr>
      <w:r w:rsidRPr="00213616">
        <w:rPr>
          <w:rFonts w:cs="Noto Sans"/>
          <w:szCs w:val="20"/>
        </w:rPr>
        <w:t xml:space="preserve">Las partes convienen expresamente que las obligaciones de este contrato, cuyo cumplimiento se encuentra previsto realizar durante los ejercicios fiscales de </w:t>
      </w:r>
      <w:r w:rsidRPr="00213616">
        <w:rPr>
          <w:rFonts w:cs="Noto Sans"/>
          <w:b/>
          <w:szCs w:val="20"/>
          <w:u w:val="single"/>
        </w:rPr>
        <w:t>(CONCATENAR LOS EJERCICIOS FISCALES QUE INVOLUCRAN LA PLURIANUALIDAD)</w:t>
      </w:r>
      <w:r w:rsidRPr="00213616">
        <w:rPr>
          <w:rFonts w:cs="Noto Sans"/>
          <w:b/>
          <w:szCs w:val="20"/>
        </w:rPr>
        <w:t xml:space="preserve"> </w:t>
      </w:r>
      <w:r w:rsidRPr="00213616">
        <w:rPr>
          <w:rFonts w:cs="Noto Sans"/>
          <w:szCs w:val="20"/>
        </w:rPr>
        <w:t xml:space="preserve">quedarán sujetas para fines de su ejecución y pago a la disponibilidad presupuestaria con que cuente la </w:t>
      </w:r>
      <w:r w:rsidRPr="00213616">
        <w:rPr>
          <w:rFonts w:cs="Noto Sans"/>
          <w:b/>
          <w:szCs w:val="20"/>
        </w:rPr>
        <w:t>“LA DEPENDENCIA O ENTIDAD”</w:t>
      </w:r>
      <w:r w:rsidRPr="00213616">
        <w:rPr>
          <w:rFonts w:cs="Noto Sans"/>
          <w:szCs w:val="20"/>
        </w:rPr>
        <w:t>, conforme al Presupuesto de Egresos de la Federación que para el ejercicio fiscal correspondiente apruebe la Cámara</w:t>
      </w:r>
      <w:r w:rsidRPr="006B1A66">
        <w:rPr>
          <w:rFonts w:cs="Noto Sans"/>
          <w:szCs w:val="20"/>
        </w:rPr>
        <w:t xml:space="preserve"> de Diputados del H. Congreso de la Unión, sin que la no realización de la referida condición suspensiva origine responsabilidad para alguna de las partes.  </w:t>
      </w:r>
    </w:p>
    <w:p w14:paraId="184DAD2F" w14:textId="77777777" w:rsidR="00181AC6" w:rsidRPr="006B1A66" w:rsidRDefault="00181AC6" w:rsidP="00181AC6">
      <w:pPr>
        <w:ind w:right="51"/>
        <w:rPr>
          <w:rFonts w:cs="Noto Sans"/>
          <w:szCs w:val="20"/>
        </w:rPr>
      </w:pPr>
    </w:p>
    <w:p w14:paraId="76F99C7E" w14:textId="77777777" w:rsidR="00181AC6" w:rsidRPr="006B1A66" w:rsidRDefault="00181AC6" w:rsidP="00181AC6">
      <w:pPr>
        <w:ind w:right="51"/>
        <w:rPr>
          <w:rFonts w:cs="Noto Sans"/>
          <w:szCs w:val="20"/>
        </w:rPr>
      </w:pPr>
      <w:r w:rsidRPr="006B1A66">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6B1A66" w:rsidRDefault="00181AC6" w:rsidP="00181AC6">
      <w:pPr>
        <w:ind w:right="51"/>
        <w:rPr>
          <w:rFonts w:cs="Noto Sans"/>
          <w:szCs w:val="20"/>
        </w:rPr>
      </w:pPr>
    </w:p>
    <w:p w14:paraId="4609F05D" w14:textId="77777777" w:rsidR="00181AC6" w:rsidRPr="006B1A66" w:rsidRDefault="00181AC6" w:rsidP="00181AC6">
      <w:pPr>
        <w:ind w:right="51"/>
        <w:rPr>
          <w:rFonts w:cs="Noto Sans"/>
          <w:szCs w:val="20"/>
        </w:rPr>
      </w:pPr>
      <w:r w:rsidRPr="006B1A66">
        <w:rPr>
          <w:rFonts w:cs="Noto Sans"/>
          <w:szCs w:val="20"/>
        </w:rPr>
        <w:t>INSTRUCCIÓN: INDICAR EL(LOS) PRECIO(S) UNITARIO(S):</w:t>
      </w:r>
    </w:p>
    <w:p w14:paraId="065706BE" w14:textId="77777777" w:rsidR="00181AC6" w:rsidRPr="006B1A66" w:rsidRDefault="00181AC6" w:rsidP="00181AC6">
      <w:pPr>
        <w:ind w:right="51"/>
        <w:rPr>
          <w:rFonts w:cs="Noto Sans"/>
          <w:b/>
          <w:szCs w:val="20"/>
          <w:u w:val="single"/>
        </w:rPr>
      </w:pPr>
    </w:p>
    <w:p w14:paraId="53AA4A2A" w14:textId="77777777" w:rsidR="00181AC6" w:rsidRPr="006B1A66" w:rsidRDefault="00181AC6" w:rsidP="00181AC6">
      <w:pPr>
        <w:ind w:right="51"/>
        <w:rPr>
          <w:rFonts w:cs="Noto Sans"/>
          <w:szCs w:val="20"/>
        </w:rPr>
      </w:pPr>
      <w:r w:rsidRPr="006B1A66">
        <w:rPr>
          <w:rFonts w:cs="Noto Sans"/>
          <w:szCs w:val="20"/>
        </w:rPr>
        <w:t xml:space="preserve">El(los) precio(s) unitario(s) del presente contrato, expresado(s) en </w:t>
      </w:r>
      <w:r w:rsidRPr="006B1A66">
        <w:rPr>
          <w:rFonts w:cs="Noto Sans"/>
          <w:b/>
          <w:szCs w:val="20"/>
          <w:u w:val="single"/>
        </w:rPr>
        <w:t>(TIPO DE MONEDA)</w:t>
      </w:r>
      <w:r w:rsidRPr="006B1A66">
        <w:rPr>
          <w:rFonts w:cs="Noto Sans"/>
          <w:szCs w:val="20"/>
        </w:rPr>
        <w:t xml:space="preserve"> es (son):</w:t>
      </w:r>
    </w:p>
    <w:p w14:paraId="46EC0E5D" w14:textId="77777777" w:rsidR="00181AC6" w:rsidRPr="006B1A66"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6B1A66" w14:paraId="183CF1EE" w14:textId="77777777" w:rsidTr="0001712A">
        <w:trPr>
          <w:trHeight w:val="1041"/>
        </w:trPr>
        <w:tc>
          <w:tcPr>
            <w:tcW w:w="506" w:type="pct"/>
            <w:hideMark/>
          </w:tcPr>
          <w:p w14:paraId="68EFEF35" w14:textId="77777777" w:rsidR="00181AC6" w:rsidRPr="006B1A66" w:rsidRDefault="00181AC6" w:rsidP="0001712A">
            <w:pPr>
              <w:jc w:val="center"/>
              <w:rPr>
                <w:rFonts w:cs="Noto Sans"/>
                <w:b/>
                <w:bCs/>
              </w:rPr>
            </w:pPr>
            <w:r w:rsidRPr="006B1A66">
              <w:rPr>
                <w:rFonts w:cs="Noto Sans"/>
                <w:b/>
                <w:bCs/>
              </w:rPr>
              <w:t>Partida</w:t>
            </w:r>
          </w:p>
        </w:tc>
        <w:tc>
          <w:tcPr>
            <w:tcW w:w="853" w:type="pct"/>
            <w:hideMark/>
          </w:tcPr>
          <w:p w14:paraId="57B8B3E5" w14:textId="77777777" w:rsidR="00181AC6" w:rsidRPr="006B1A66" w:rsidRDefault="00181AC6" w:rsidP="0001712A">
            <w:pPr>
              <w:jc w:val="center"/>
              <w:rPr>
                <w:rFonts w:cs="Noto Sans"/>
                <w:b/>
                <w:bCs/>
              </w:rPr>
            </w:pPr>
            <w:r w:rsidRPr="006B1A66">
              <w:rPr>
                <w:rFonts w:cs="Noto Sans"/>
                <w:b/>
                <w:bCs/>
              </w:rPr>
              <w:t>Descripción *</w:t>
            </w:r>
          </w:p>
        </w:tc>
        <w:tc>
          <w:tcPr>
            <w:tcW w:w="583" w:type="pct"/>
            <w:hideMark/>
          </w:tcPr>
          <w:p w14:paraId="63DA4AC1" w14:textId="77777777" w:rsidR="00181AC6" w:rsidRPr="006B1A66" w:rsidRDefault="00181AC6" w:rsidP="0001712A">
            <w:pPr>
              <w:jc w:val="center"/>
              <w:rPr>
                <w:rFonts w:cs="Noto Sans"/>
                <w:b/>
                <w:bCs/>
              </w:rPr>
            </w:pPr>
            <w:r w:rsidRPr="006B1A66">
              <w:rPr>
                <w:rFonts w:cs="Noto Sans"/>
                <w:b/>
                <w:bCs/>
              </w:rPr>
              <w:t>Unidad *</w:t>
            </w:r>
          </w:p>
        </w:tc>
        <w:tc>
          <w:tcPr>
            <w:tcW w:w="615" w:type="pct"/>
            <w:hideMark/>
          </w:tcPr>
          <w:p w14:paraId="4872C3E6" w14:textId="77777777" w:rsidR="00181AC6" w:rsidRPr="006B1A66" w:rsidRDefault="00181AC6" w:rsidP="0001712A">
            <w:pPr>
              <w:jc w:val="center"/>
              <w:rPr>
                <w:rFonts w:cs="Noto Sans"/>
                <w:b/>
                <w:bCs/>
              </w:rPr>
            </w:pPr>
            <w:r w:rsidRPr="006B1A66">
              <w:rPr>
                <w:rFonts w:cs="Noto Sans"/>
                <w:b/>
                <w:bCs/>
              </w:rPr>
              <w:t>Precio unitario *</w:t>
            </w:r>
          </w:p>
        </w:tc>
        <w:tc>
          <w:tcPr>
            <w:tcW w:w="609" w:type="pct"/>
            <w:hideMark/>
          </w:tcPr>
          <w:p w14:paraId="75D23D12" w14:textId="77777777" w:rsidR="00181AC6" w:rsidRPr="006B1A66" w:rsidRDefault="00181AC6" w:rsidP="0001712A">
            <w:pPr>
              <w:jc w:val="center"/>
              <w:rPr>
                <w:rFonts w:cs="Noto Sans"/>
                <w:b/>
                <w:bCs/>
              </w:rPr>
            </w:pPr>
            <w:r w:rsidRPr="006B1A66">
              <w:rPr>
                <w:rFonts w:cs="Noto Sans"/>
                <w:b/>
                <w:bCs/>
              </w:rPr>
              <w:t>Cantidad Mínima *</w:t>
            </w:r>
          </w:p>
        </w:tc>
        <w:tc>
          <w:tcPr>
            <w:tcW w:w="615" w:type="pct"/>
            <w:hideMark/>
          </w:tcPr>
          <w:p w14:paraId="1D7DD8AC" w14:textId="77777777" w:rsidR="00181AC6" w:rsidRPr="006B1A66" w:rsidRDefault="00181AC6" w:rsidP="0001712A">
            <w:pPr>
              <w:jc w:val="center"/>
              <w:rPr>
                <w:rFonts w:cs="Noto Sans"/>
                <w:b/>
                <w:bCs/>
              </w:rPr>
            </w:pPr>
            <w:r w:rsidRPr="006B1A66">
              <w:rPr>
                <w:rFonts w:cs="Noto Sans"/>
                <w:b/>
                <w:bCs/>
              </w:rPr>
              <w:t>Cantidad Máxima *</w:t>
            </w:r>
          </w:p>
        </w:tc>
        <w:tc>
          <w:tcPr>
            <w:tcW w:w="596" w:type="pct"/>
            <w:hideMark/>
          </w:tcPr>
          <w:p w14:paraId="7FEDFF25" w14:textId="77777777" w:rsidR="00181AC6" w:rsidRPr="006B1A66" w:rsidRDefault="00181AC6" w:rsidP="0001712A">
            <w:pPr>
              <w:jc w:val="center"/>
              <w:rPr>
                <w:rFonts w:cs="Noto Sans"/>
                <w:b/>
                <w:bCs/>
              </w:rPr>
            </w:pPr>
            <w:r w:rsidRPr="006B1A66">
              <w:rPr>
                <w:rFonts w:cs="Noto Sans"/>
                <w:b/>
                <w:bCs/>
              </w:rPr>
              <w:t>Precio Total Mínimo *</w:t>
            </w:r>
          </w:p>
        </w:tc>
        <w:tc>
          <w:tcPr>
            <w:tcW w:w="622" w:type="pct"/>
            <w:hideMark/>
          </w:tcPr>
          <w:p w14:paraId="68622547" w14:textId="77777777" w:rsidR="00181AC6" w:rsidRPr="006B1A66" w:rsidRDefault="00181AC6" w:rsidP="0001712A">
            <w:pPr>
              <w:jc w:val="center"/>
              <w:rPr>
                <w:rFonts w:cs="Noto Sans"/>
                <w:b/>
                <w:bCs/>
              </w:rPr>
            </w:pPr>
            <w:r w:rsidRPr="006B1A66">
              <w:rPr>
                <w:rFonts w:cs="Noto Sans"/>
                <w:b/>
                <w:bCs/>
              </w:rPr>
              <w:t>Precio Total Máximo *</w:t>
            </w:r>
          </w:p>
        </w:tc>
      </w:tr>
      <w:tr w:rsidR="00181AC6" w:rsidRPr="006B1A66" w14:paraId="15C33522" w14:textId="77777777" w:rsidTr="0001712A">
        <w:trPr>
          <w:trHeight w:val="248"/>
        </w:trPr>
        <w:tc>
          <w:tcPr>
            <w:tcW w:w="506" w:type="pct"/>
          </w:tcPr>
          <w:p w14:paraId="751A08D5" w14:textId="77777777" w:rsidR="00181AC6" w:rsidRPr="006B1A66" w:rsidRDefault="00181AC6" w:rsidP="0001712A">
            <w:pPr>
              <w:jc w:val="center"/>
              <w:rPr>
                <w:rFonts w:cs="Noto Sans"/>
                <w:b/>
                <w:bCs/>
              </w:rPr>
            </w:pPr>
          </w:p>
        </w:tc>
        <w:tc>
          <w:tcPr>
            <w:tcW w:w="853" w:type="pct"/>
          </w:tcPr>
          <w:p w14:paraId="02D1B743" w14:textId="77777777" w:rsidR="00181AC6" w:rsidRPr="006B1A66" w:rsidRDefault="00181AC6" w:rsidP="0001712A">
            <w:pPr>
              <w:jc w:val="center"/>
              <w:rPr>
                <w:rFonts w:cs="Noto Sans"/>
                <w:b/>
                <w:bCs/>
              </w:rPr>
            </w:pPr>
          </w:p>
        </w:tc>
        <w:tc>
          <w:tcPr>
            <w:tcW w:w="583" w:type="pct"/>
          </w:tcPr>
          <w:p w14:paraId="42703DC3" w14:textId="77777777" w:rsidR="00181AC6" w:rsidRPr="006B1A66" w:rsidRDefault="00181AC6" w:rsidP="0001712A">
            <w:pPr>
              <w:jc w:val="center"/>
              <w:rPr>
                <w:rFonts w:cs="Noto Sans"/>
                <w:b/>
                <w:bCs/>
              </w:rPr>
            </w:pPr>
          </w:p>
        </w:tc>
        <w:tc>
          <w:tcPr>
            <w:tcW w:w="615" w:type="pct"/>
          </w:tcPr>
          <w:p w14:paraId="66FE3310" w14:textId="77777777" w:rsidR="00181AC6" w:rsidRPr="006B1A66" w:rsidRDefault="00181AC6" w:rsidP="0001712A">
            <w:pPr>
              <w:jc w:val="center"/>
              <w:rPr>
                <w:rFonts w:cs="Noto Sans"/>
                <w:b/>
                <w:bCs/>
              </w:rPr>
            </w:pPr>
          </w:p>
        </w:tc>
        <w:tc>
          <w:tcPr>
            <w:tcW w:w="609" w:type="pct"/>
          </w:tcPr>
          <w:p w14:paraId="40F9D9C2" w14:textId="77777777" w:rsidR="00181AC6" w:rsidRPr="006B1A66" w:rsidRDefault="00181AC6" w:rsidP="0001712A">
            <w:pPr>
              <w:jc w:val="center"/>
              <w:rPr>
                <w:rFonts w:cs="Noto Sans"/>
                <w:b/>
                <w:bCs/>
              </w:rPr>
            </w:pPr>
          </w:p>
        </w:tc>
        <w:tc>
          <w:tcPr>
            <w:tcW w:w="615" w:type="pct"/>
          </w:tcPr>
          <w:p w14:paraId="4C23C55C" w14:textId="77777777" w:rsidR="00181AC6" w:rsidRPr="006B1A66" w:rsidRDefault="00181AC6" w:rsidP="0001712A">
            <w:pPr>
              <w:jc w:val="center"/>
              <w:rPr>
                <w:rFonts w:cs="Noto Sans"/>
                <w:b/>
                <w:bCs/>
              </w:rPr>
            </w:pPr>
          </w:p>
        </w:tc>
        <w:tc>
          <w:tcPr>
            <w:tcW w:w="596" w:type="pct"/>
          </w:tcPr>
          <w:p w14:paraId="13574B1E" w14:textId="77777777" w:rsidR="00181AC6" w:rsidRPr="006B1A66" w:rsidRDefault="00181AC6" w:rsidP="0001712A">
            <w:pPr>
              <w:jc w:val="center"/>
              <w:rPr>
                <w:rFonts w:cs="Noto Sans"/>
                <w:b/>
                <w:bCs/>
              </w:rPr>
            </w:pPr>
          </w:p>
        </w:tc>
        <w:tc>
          <w:tcPr>
            <w:tcW w:w="622" w:type="pct"/>
          </w:tcPr>
          <w:p w14:paraId="16E97892" w14:textId="77777777" w:rsidR="00181AC6" w:rsidRPr="006B1A66" w:rsidRDefault="00181AC6" w:rsidP="0001712A">
            <w:pPr>
              <w:jc w:val="center"/>
              <w:rPr>
                <w:rFonts w:cs="Noto Sans"/>
                <w:b/>
                <w:bCs/>
              </w:rPr>
            </w:pPr>
          </w:p>
        </w:tc>
      </w:tr>
    </w:tbl>
    <w:p w14:paraId="7CDA26C0" w14:textId="77777777" w:rsidR="00181AC6" w:rsidRPr="006B1A66" w:rsidRDefault="00181AC6" w:rsidP="00181AC6">
      <w:pPr>
        <w:ind w:right="51"/>
        <w:rPr>
          <w:rFonts w:cs="Noto Sans"/>
          <w:szCs w:val="20"/>
        </w:rPr>
      </w:pPr>
    </w:p>
    <w:p w14:paraId="580D85F1" w14:textId="77777777" w:rsidR="00181AC6" w:rsidRPr="006B1A66" w:rsidRDefault="00181AC6" w:rsidP="00181AC6">
      <w:pPr>
        <w:autoSpaceDE w:val="0"/>
        <w:autoSpaceDN w:val="0"/>
        <w:adjustRightInd w:val="0"/>
        <w:rPr>
          <w:rFonts w:cs="Noto Sans"/>
          <w:szCs w:val="20"/>
        </w:rPr>
      </w:pPr>
      <w:r w:rsidRPr="006B1A66">
        <w:rPr>
          <w:rFonts w:cs="Noto Sans"/>
          <w:szCs w:val="20"/>
        </w:rPr>
        <w:t>INSTRUCCIÓN: INDICAR EL ANEXO CORRESPONDIENTE</w:t>
      </w:r>
    </w:p>
    <w:p w14:paraId="19D84180" w14:textId="77777777" w:rsidR="00181AC6" w:rsidRPr="006B1A66" w:rsidRDefault="00181AC6" w:rsidP="00181AC6">
      <w:pPr>
        <w:ind w:right="51"/>
        <w:rPr>
          <w:rFonts w:cs="Noto Sans"/>
          <w:szCs w:val="20"/>
        </w:rPr>
      </w:pPr>
    </w:p>
    <w:p w14:paraId="185581E7" w14:textId="77777777" w:rsidR="00181AC6" w:rsidRPr="006B1A66" w:rsidRDefault="00181AC6" w:rsidP="00181AC6">
      <w:pPr>
        <w:ind w:right="51"/>
        <w:rPr>
          <w:rFonts w:cs="Noto Sans"/>
          <w:szCs w:val="20"/>
        </w:rPr>
      </w:pPr>
      <w:r w:rsidRPr="006B1A66">
        <w:rPr>
          <w:rFonts w:cs="Noto Sans"/>
          <w:szCs w:val="20"/>
        </w:rPr>
        <w:t xml:space="preserve">El precio unitario es considerado fijo y en </w:t>
      </w:r>
      <w:r w:rsidRPr="006B1A66">
        <w:rPr>
          <w:rFonts w:cs="Noto Sans"/>
          <w:b/>
          <w:szCs w:val="20"/>
          <w:u w:val="single"/>
        </w:rPr>
        <w:t>(TIPO DE MONEDA)</w:t>
      </w:r>
      <w:r w:rsidRPr="006B1A66">
        <w:rPr>
          <w:rFonts w:cs="Noto Sans"/>
          <w:szCs w:val="20"/>
        </w:rPr>
        <w:t xml:space="preserve"> hasta que concluya la relación contractual que se formaliza, incluyendo todos los conceptos y costos involucrados en la adquisición de </w:t>
      </w:r>
      <w:r w:rsidRPr="006B1A66">
        <w:rPr>
          <w:rFonts w:cs="Noto Sans"/>
          <w:b/>
          <w:szCs w:val="20"/>
          <w:u w:val="single"/>
        </w:rPr>
        <w:t>(DESCRIPCIÓN PORMENORIZADA DE LOS BIENES A ADQUIRIR),</w:t>
      </w:r>
      <w:r w:rsidRPr="006B1A66">
        <w:rPr>
          <w:rFonts w:cs="Noto Sans"/>
          <w:szCs w:val="20"/>
          <w:u w:val="single"/>
        </w:rPr>
        <w:t xml:space="preserve"> </w:t>
      </w:r>
      <w:r w:rsidRPr="006B1A66">
        <w:rPr>
          <w:rFonts w:cs="Noto Sans"/>
          <w:szCs w:val="20"/>
        </w:rPr>
        <w:t xml:space="preserve">por lo que </w:t>
      </w:r>
      <w:r w:rsidRPr="006B1A66">
        <w:rPr>
          <w:rFonts w:cs="Noto Sans"/>
          <w:b/>
          <w:szCs w:val="20"/>
        </w:rPr>
        <w:t xml:space="preserve">“EL PROVEEDOR” </w:t>
      </w:r>
      <w:r w:rsidRPr="006B1A66">
        <w:rPr>
          <w:rFonts w:cs="Noto Sans"/>
          <w:szCs w:val="20"/>
        </w:rPr>
        <w:t>no podrá agregar ningún costo extra y los precios serán inalterables durante la vigencia del presente contrato.</w:t>
      </w:r>
    </w:p>
    <w:p w14:paraId="23652973" w14:textId="77777777" w:rsidR="00181AC6" w:rsidRPr="006B1A66" w:rsidRDefault="00181AC6" w:rsidP="00181AC6">
      <w:pPr>
        <w:ind w:right="51"/>
        <w:rPr>
          <w:rFonts w:cs="Noto Sans"/>
          <w:szCs w:val="20"/>
        </w:rPr>
      </w:pPr>
    </w:p>
    <w:p w14:paraId="7AF3F2E5" w14:textId="77777777" w:rsidR="00181AC6" w:rsidRPr="006B1A66" w:rsidRDefault="00181AC6" w:rsidP="00181AC6">
      <w:pPr>
        <w:ind w:right="51"/>
        <w:rPr>
          <w:rFonts w:cs="Noto Sans"/>
          <w:szCs w:val="20"/>
        </w:rPr>
      </w:pPr>
      <w:r w:rsidRPr="006B1A66">
        <w:rPr>
          <w:rFonts w:cs="Noto Sans"/>
          <w:szCs w:val="20"/>
        </w:rPr>
        <w:t>INSTRUCCIÓN: EN CASO QUE SE HAYA PREVISTO VARIACIÓN DE PRECIOS, Y SE CUENTE CON UNA FÓRMULA O MECANISMO DE AJUSTE SE CONSIDERARÁ LA SIGUIENTE REDACCIÓN Y SE ELIMINARÁ EL PÁRRAFO ANTERIOR:</w:t>
      </w:r>
    </w:p>
    <w:p w14:paraId="7BBA3E63" w14:textId="77777777" w:rsidR="00181AC6" w:rsidRPr="006B1A66" w:rsidRDefault="00181AC6" w:rsidP="00181AC6">
      <w:pPr>
        <w:ind w:right="51"/>
        <w:rPr>
          <w:rFonts w:cs="Noto Sans"/>
          <w:szCs w:val="20"/>
        </w:rPr>
      </w:pPr>
    </w:p>
    <w:p w14:paraId="32F85E44" w14:textId="77777777" w:rsidR="00181AC6" w:rsidRPr="006B1A66" w:rsidRDefault="00181AC6" w:rsidP="00181AC6">
      <w:pPr>
        <w:ind w:right="51"/>
        <w:rPr>
          <w:rFonts w:cs="Noto Sans"/>
          <w:szCs w:val="20"/>
        </w:rPr>
      </w:pPr>
      <w:r w:rsidRPr="006B1A66">
        <w:rPr>
          <w:rFonts w:cs="Noto Sans"/>
          <w:szCs w:val="20"/>
        </w:rPr>
        <w:t xml:space="preserve">El precio unitario será considerado en </w:t>
      </w:r>
      <w:r w:rsidRPr="006B1A66">
        <w:rPr>
          <w:rFonts w:cs="Noto Sans"/>
          <w:b/>
          <w:szCs w:val="20"/>
        </w:rPr>
        <w:t>(TIPO DE MONEDA)</w:t>
      </w:r>
      <w:r w:rsidRPr="006B1A66">
        <w:rPr>
          <w:rFonts w:cs="Noto Sans"/>
          <w:szCs w:val="20"/>
        </w:rPr>
        <w:t xml:space="preserve">, y podrá ser modificado conforme a la siguiente: </w:t>
      </w:r>
      <w:r w:rsidRPr="006B1A66">
        <w:rPr>
          <w:rFonts w:cs="Noto Sans"/>
          <w:b/>
          <w:szCs w:val="20"/>
          <w:u w:val="single"/>
        </w:rPr>
        <w:t>(ESTABLECER LA FÓRMULA O MECANISMO DE AJUSTE PUBLICADA EN LA CONVOCATORIA, INVITACIÓN O SOLICITUD DE COTIZACIÓN).</w:t>
      </w:r>
    </w:p>
    <w:p w14:paraId="7D452BBE" w14:textId="77777777" w:rsidR="00181AC6" w:rsidRPr="006B1A66" w:rsidRDefault="00181AC6" w:rsidP="00181AC6">
      <w:pPr>
        <w:ind w:right="51"/>
        <w:rPr>
          <w:rFonts w:cs="Noto Sans"/>
          <w:szCs w:val="20"/>
        </w:rPr>
      </w:pPr>
    </w:p>
    <w:p w14:paraId="61AC1E71" w14:textId="77777777" w:rsidR="00181AC6" w:rsidRPr="00213616" w:rsidRDefault="00181AC6" w:rsidP="00181AC6">
      <w:pPr>
        <w:widowControl w:val="0"/>
        <w:rPr>
          <w:rFonts w:cs="Noto Sans"/>
          <w:b/>
          <w:szCs w:val="20"/>
        </w:rPr>
      </w:pPr>
      <w:r w:rsidRPr="00213616">
        <w:rPr>
          <w:rFonts w:cs="Noto Sans"/>
          <w:b/>
          <w:szCs w:val="20"/>
        </w:rPr>
        <w:t>TERCERA. ANTICIPO.</w:t>
      </w:r>
    </w:p>
    <w:p w14:paraId="2318D029" w14:textId="77777777" w:rsidR="00181AC6" w:rsidRPr="006B1A66" w:rsidRDefault="00181AC6" w:rsidP="00181AC6">
      <w:pPr>
        <w:widowControl w:val="0"/>
        <w:rPr>
          <w:rFonts w:cs="Noto Sans"/>
          <w:b/>
          <w:szCs w:val="20"/>
          <w:highlight w:val="yellow"/>
        </w:rPr>
      </w:pPr>
    </w:p>
    <w:p w14:paraId="09F67915" w14:textId="77777777" w:rsidR="00181AC6" w:rsidRPr="006B1A66" w:rsidRDefault="00181AC6" w:rsidP="00181AC6">
      <w:pPr>
        <w:widowControl w:val="0"/>
        <w:rPr>
          <w:rFonts w:cs="Noto Sans"/>
          <w:szCs w:val="20"/>
        </w:rPr>
      </w:pPr>
      <w:r w:rsidRPr="006B1A66">
        <w:rPr>
          <w:rFonts w:cs="Noto Sans"/>
          <w:szCs w:val="20"/>
        </w:rPr>
        <w:t>INSTRUCCIÓN: SÓLO EN CASO DE QUE NO SE OTORGUE ANTICIPO, MOSTRAR EL SIGUIENTE TEXTO):</w:t>
      </w:r>
    </w:p>
    <w:p w14:paraId="4F8FD958" w14:textId="77777777" w:rsidR="00181AC6" w:rsidRPr="006B1A66" w:rsidRDefault="00181AC6" w:rsidP="00181AC6">
      <w:pPr>
        <w:widowControl w:val="0"/>
        <w:rPr>
          <w:rFonts w:cs="Noto Sans"/>
          <w:b/>
          <w:szCs w:val="20"/>
        </w:rPr>
      </w:pPr>
    </w:p>
    <w:p w14:paraId="5C91E015" w14:textId="77777777" w:rsidR="00181AC6" w:rsidRPr="006B1A66" w:rsidRDefault="00181AC6" w:rsidP="00181AC6">
      <w:pPr>
        <w:widowControl w:val="0"/>
        <w:rPr>
          <w:rFonts w:cs="Noto Sans"/>
          <w:szCs w:val="20"/>
        </w:rPr>
      </w:pPr>
      <w:r w:rsidRPr="006B1A66">
        <w:rPr>
          <w:rFonts w:cs="Noto Sans"/>
          <w:szCs w:val="20"/>
        </w:rPr>
        <w:t>Para el presente contrato</w:t>
      </w:r>
      <w:r w:rsidRPr="006B1A66">
        <w:rPr>
          <w:rFonts w:cs="Noto Sans"/>
          <w:b/>
          <w:szCs w:val="20"/>
        </w:rPr>
        <w:t xml:space="preserve"> “LA DEPENDENCIA O ENTIDAD”</w:t>
      </w:r>
      <w:r w:rsidRPr="006B1A66">
        <w:rPr>
          <w:rFonts w:cs="Noto Sans"/>
          <w:szCs w:val="20"/>
        </w:rPr>
        <w:t xml:space="preserve"> no otorgará anticipo a </w:t>
      </w:r>
      <w:r w:rsidRPr="006B1A66">
        <w:rPr>
          <w:rFonts w:cs="Noto Sans"/>
          <w:b/>
          <w:szCs w:val="20"/>
        </w:rPr>
        <w:t>“EL PROVEEDOR”</w:t>
      </w:r>
    </w:p>
    <w:p w14:paraId="634E5AAC" w14:textId="77777777" w:rsidR="00181AC6" w:rsidRPr="006B1A66" w:rsidRDefault="00181AC6" w:rsidP="00181AC6">
      <w:pPr>
        <w:widowControl w:val="0"/>
        <w:rPr>
          <w:rFonts w:cs="Noto Sans"/>
          <w:b/>
          <w:szCs w:val="20"/>
        </w:rPr>
      </w:pPr>
    </w:p>
    <w:p w14:paraId="4FF9588B" w14:textId="77777777" w:rsidR="00181AC6" w:rsidRPr="006B1A66" w:rsidRDefault="00181AC6" w:rsidP="00181AC6">
      <w:pPr>
        <w:widowControl w:val="0"/>
        <w:rPr>
          <w:rFonts w:cs="Noto Sans"/>
          <w:szCs w:val="20"/>
        </w:rPr>
      </w:pPr>
      <w:r w:rsidRPr="006B1A66">
        <w:rPr>
          <w:rFonts w:cs="Noto Sans"/>
          <w:szCs w:val="20"/>
        </w:rPr>
        <w:t>INSTRUCCIÓN: SÓLO EN CASO DE QUE SE OTORGUE ANTICIPO, MOSTRAR LO SIGUIENTE):</w:t>
      </w:r>
    </w:p>
    <w:p w14:paraId="2BC6A117" w14:textId="77777777" w:rsidR="00181AC6" w:rsidRPr="006B1A66" w:rsidRDefault="00181AC6" w:rsidP="00181AC6">
      <w:pPr>
        <w:pStyle w:val="Texto"/>
        <w:spacing w:after="0" w:line="240" w:lineRule="auto"/>
        <w:ind w:firstLine="0"/>
        <w:rPr>
          <w:rFonts w:ascii="Noto Sans" w:hAnsi="Noto Sans" w:cs="Noto Sans"/>
          <w:b/>
          <w:bCs/>
          <w:sz w:val="20"/>
        </w:rPr>
      </w:pPr>
    </w:p>
    <w:p w14:paraId="7E1ECBF7" w14:textId="77777777" w:rsidR="00181AC6" w:rsidRPr="006B1A66" w:rsidRDefault="00181AC6" w:rsidP="00181AC6">
      <w:pPr>
        <w:pStyle w:val="Texto"/>
        <w:spacing w:after="0" w:line="240" w:lineRule="auto"/>
        <w:ind w:firstLine="0"/>
        <w:rPr>
          <w:rFonts w:ascii="Noto Sans" w:hAnsi="Noto Sans" w:cs="Noto Sans"/>
          <w:sz w:val="20"/>
        </w:rPr>
      </w:pPr>
      <w:r w:rsidRPr="006B1A66">
        <w:rPr>
          <w:rFonts w:ascii="Noto Sans" w:hAnsi="Noto Sans" w:cs="Noto Sans"/>
          <w:sz w:val="20"/>
          <w:lang w:val="es-MX"/>
        </w:rPr>
        <w:t>Se otorgará a</w:t>
      </w:r>
      <w:r w:rsidRPr="006B1A66">
        <w:rPr>
          <w:rFonts w:ascii="Noto Sans" w:hAnsi="Noto Sans" w:cs="Noto Sans"/>
          <w:b/>
          <w:sz w:val="20"/>
        </w:rPr>
        <w:t xml:space="preserve"> “EL PROVEEDOR”, </w:t>
      </w:r>
      <w:r w:rsidRPr="006B1A66">
        <w:rPr>
          <w:rFonts w:ascii="Noto Sans" w:hAnsi="Noto Sans" w:cs="Noto Sans"/>
          <w:sz w:val="20"/>
        </w:rPr>
        <w:t xml:space="preserve">un anticipo del </w:t>
      </w:r>
      <w:r w:rsidRPr="006B1A66">
        <w:rPr>
          <w:rFonts w:ascii="Noto Sans" w:hAnsi="Noto Sans" w:cs="Noto Sans"/>
          <w:b/>
          <w:sz w:val="20"/>
        </w:rPr>
        <w:t xml:space="preserve">_______________ </w:t>
      </w:r>
      <w:r w:rsidRPr="006B1A66">
        <w:rPr>
          <w:rFonts w:ascii="Noto Sans" w:hAnsi="Noto Sans" w:cs="Noto Sans"/>
          <w:sz w:val="20"/>
        </w:rPr>
        <w:t>por ciento sobre el monto total del contrato equivalente a $</w:t>
      </w:r>
      <w:r w:rsidRPr="006B1A66">
        <w:rPr>
          <w:rFonts w:ascii="Noto Sans" w:hAnsi="Noto Sans" w:cs="Noto Sans"/>
          <w:b/>
          <w:sz w:val="20"/>
        </w:rPr>
        <w:t>____________(INDICAR LA CANTIDAD EN LETRA).</w:t>
      </w:r>
      <w:r w:rsidRPr="006B1A66">
        <w:rPr>
          <w:rFonts w:ascii="Noto Sans" w:hAnsi="Noto Sans" w:cs="Noto Sans"/>
          <w:sz w:val="20"/>
        </w:rPr>
        <w:t xml:space="preserve"> </w:t>
      </w:r>
    </w:p>
    <w:p w14:paraId="7E83B00C" w14:textId="77777777" w:rsidR="00181AC6" w:rsidRPr="006B1A66" w:rsidRDefault="00181AC6" w:rsidP="00181AC6">
      <w:pPr>
        <w:widowControl w:val="0"/>
        <w:rPr>
          <w:rFonts w:cs="Noto Sans"/>
          <w:b/>
          <w:szCs w:val="20"/>
          <w:highlight w:val="yellow"/>
        </w:rPr>
      </w:pPr>
    </w:p>
    <w:p w14:paraId="1D05BD2A" w14:textId="77777777" w:rsidR="00181AC6" w:rsidRPr="00213616" w:rsidRDefault="00181AC6" w:rsidP="00181AC6">
      <w:pPr>
        <w:widowControl w:val="0"/>
        <w:rPr>
          <w:rFonts w:cs="Noto Sans"/>
          <w:b/>
          <w:szCs w:val="20"/>
        </w:rPr>
      </w:pPr>
      <w:r w:rsidRPr="00213616">
        <w:rPr>
          <w:rFonts w:cs="Noto Sans"/>
          <w:b/>
          <w:szCs w:val="20"/>
        </w:rPr>
        <w:t>CUARTA. FORMA Y LUGAR DE PAGO.</w:t>
      </w:r>
    </w:p>
    <w:p w14:paraId="0036B107" w14:textId="77777777" w:rsidR="00181AC6" w:rsidRPr="006B1A66" w:rsidRDefault="00181AC6" w:rsidP="00181AC6">
      <w:pPr>
        <w:rPr>
          <w:rFonts w:cs="Noto Sans"/>
          <w:szCs w:val="20"/>
        </w:rPr>
      </w:pPr>
    </w:p>
    <w:p w14:paraId="4D3218EF" w14:textId="77777777" w:rsidR="00181AC6" w:rsidRPr="006B1A66" w:rsidRDefault="00181AC6" w:rsidP="00181AC6">
      <w:pPr>
        <w:autoSpaceDE w:val="0"/>
        <w:autoSpaceDN w:val="0"/>
        <w:adjustRightInd w:val="0"/>
        <w:rPr>
          <w:rFonts w:cs="Noto Sans"/>
          <w:szCs w:val="20"/>
        </w:rPr>
      </w:pPr>
      <w:r w:rsidRPr="006B1A66">
        <w:rPr>
          <w:rFonts w:cs="Noto Sans"/>
          <w:b/>
          <w:szCs w:val="20"/>
        </w:rPr>
        <w:t>“LA DEPENDENCIA O ENTIDAD”</w:t>
      </w:r>
      <w:r w:rsidRPr="006B1A66">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6B1A66">
        <w:rPr>
          <w:rFonts w:cs="Noto Sans"/>
          <w:b/>
          <w:szCs w:val="20"/>
        </w:rPr>
        <w:t>"ANEXO _______"</w:t>
      </w:r>
      <w:r w:rsidRPr="006B1A66">
        <w:rPr>
          <w:rFonts w:cs="Noto Sans"/>
          <w:szCs w:val="20"/>
        </w:rPr>
        <w:t xml:space="preserve"> que forma parte integrante de este contrato.</w:t>
      </w:r>
    </w:p>
    <w:p w14:paraId="15F355EE" w14:textId="77777777" w:rsidR="00181AC6" w:rsidRPr="006B1A66" w:rsidRDefault="00181AC6" w:rsidP="00181AC6">
      <w:pPr>
        <w:rPr>
          <w:rFonts w:cs="Noto Sans"/>
          <w:szCs w:val="20"/>
        </w:rPr>
      </w:pPr>
    </w:p>
    <w:p w14:paraId="333449CD" w14:textId="77777777" w:rsidR="00181AC6" w:rsidRPr="006B1A66" w:rsidRDefault="00181AC6" w:rsidP="00181AC6">
      <w:pPr>
        <w:rPr>
          <w:rFonts w:cs="Noto Sans"/>
          <w:szCs w:val="20"/>
        </w:rPr>
      </w:pPr>
      <w:r w:rsidRPr="006B1A66">
        <w:rPr>
          <w:rFonts w:cs="Noto Sans"/>
          <w:b/>
          <w:szCs w:val="20"/>
        </w:rPr>
        <w:t>“LA DEPENDENCIA O ENTIDAD”</w:t>
      </w:r>
      <w:r w:rsidRPr="006B1A66">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6B1A66" w:rsidRDefault="00181AC6" w:rsidP="00181AC6">
      <w:pPr>
        <w:rPr>
          <w:rFonts w:cs="Noto Sans"/>
          <w:szCs w:val="20"/>
        </w:rPr>
      </w:pPr>
    </w:p>
    <w:p w14:paraId="37432175" w14:textId="77777777" w:rsidR="00181AC6" w:rsidRPr="006B1A66" w:rsidRDefault="00181AC6" w:rsidP="00181AC6">
      <w:pPr>
        <w:rPr>
          <w:rFonts w:cs="Noto Sans"/>
          <w:strike/>
          <w:szCs w:val="20"/>
        </w:rPr>
      </w:pPr>
      <w:r w:rsidRPr="006B1A66">
        <w:rPr>
          <w:rFonts w:cs="Noto Sans"/>
          <w:szCs w:val="20"/>
        </w:rPr>
        <w:t xml:space="preserve">INSTRUCCIÓN: TRATÁNDOSE DE PROVEEDORES EXTRANJEROS, PRESENTAR LA FACTURA QUE SE EMITA CONFORME A LAS REGLAS DEL PAÍS DE ORIGEN. </w:t>
      </w:r>
    </w:p>
    <w:p w14:paraId="256763D7" w14:textId="77777777" w:rsidR="00181AC6" w:rsidRPr="006B1A66" w:rsidRDefault="00181AC6" w:rsidP="00181AC6">
      <w:pPr>
        <w:rPr>
          <w:rFonts w:cs="Noto Sans"/>
          <w:szCs w:val="20"/>
        </w:rPr>
      </w:pPr>
    </w:p>
    <w:p w14:paraId="0A6DFCE2" w14:textId="77777777" w:rsidR="00181AC6" w:rsidRPr="00213616" w:rsidRDefault="00181AC6" w:rsidP="00181AC6">
      <w:pPr>
        <w:rPr>
          <w:rFonts w:cs="Noto Sans"/>
          <w:szCs w:val="20"/>
        </w:rPr>
      </w:pPr>
      <w:r w:rsidRPr="00213616">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213616" w:rsidRDefault="00181AC6" w:rsidP="00181AC6">
      <w:pPr>
        <w:rPr>
          <w:rFonts w:cs="Noto Sans"/>
          <w:szCs w:val="20"/>
        </w:rPr>
      </w:pPr>
    </w:p>
    <w:p w14:paraId="4F19A47C" w14:textId="77777777" w:rsidR="00181AC6" w:rsidRPr="00213616" w:rsidRDefault="00181AC6" w:rsidP="00181AC6">
      <w:pPr>
        <w:widowControl w:val="0"/>
        <w:rPr>
          <w:rFonts w:cs="Noto Sans"/>
          <w:szCs w:val="20"/>
        </w:rPr>
      </w:pPr>
      <w:r w:rsidRPr="00213616">
        <w:rPr>
          <w:rFonts w:cs="Noto Sans"/>
          <w:szCs w:val="20"/>
        </w:rPr>
        <w:t xml:space="preserve">De conformidad con el artículo 90 del Reglamento de la </w:t>
      </w:r>
      <w:r w:rsidRPr="00213616">
        <w:rPr>
          <w:rFonts w:cs="Noto Sans"/>
          <w:b/>
          <w:szCs w:val="20"/>
        </w:rPr>
        <w:t>“LAASSP”</w:t>
      </w:r>
      <w:r w:rsidRPr="00213616">
        <w:rPr>
          <w:rFonts w:cs="Noto Sans"/>
          <w:szCs w:val="20"/>
        </w:rPr>
        <w:t xml:space="preserve">, en caso de que el CFDI o factura electrónica entregado presente errores, el Administrador del presente contrato o quien éste designe por escrito, dentro de los 3 (tres) días hábiles siguientes de su recepción, indicará a </w:t>
      </w:r>
      <w:r w:rsidRPr="00213616">
        <w:rPr>
          <w:rFonts w:cs="Noto Sans"/>
          <w:b/>
          <w:szCs w:val="20"/>
        </w:rPr>
        <w:t>“EL PROVEEDOR”</w:t>
      </w:r>
      <w:r w:rsidRPr="00213616">
        <w:rPr>
          <w:rFonts w:cs="Noto Sans"/>
          <w:szCs w:val="20"/>
        </w:rPr>
        <w:t xml:space="preserve"> las deficiencias que deberá corregir; por lo que, el procedimiento de pago reiniciará en el momento en que </w:t>
      </w:r>
      <w:r w:rsidRPr="00213616">
        <w:rPr>
          <w:rFonts w:cs="Noto Sans"/>
          <w:b/>
          <w:szCs w:val="20"/>
        </w:rPr>
        <w:t>“EL PROVEEDOR”</w:t>
      </w:r>
      <w:r w:rsidRPr="00213616">
        <w:rPr>
          <w:rFonts w:cs="Noto Sans"/>
          <w:szCs w:val="20"/>
        </w:rPr>
        <w:t xml:space="preserve"> presente el CFDI y/o documentos soporte corregidos y sean aceptados.</w:t>
      </w:r>
    </w:p>
    <w:p w14:paraId="25C807AF" w14:textId="77777777" w:rsidR="00181AC6" w:rsidRPr="00213616" w:rsidRDefault="00181AC6" w:rsidP="00181AC6">
      <w:pPr>
        <w:widowControl w:val="0"/>
        <w:rPr>
          <w:rFonts w:cs="Noto Sans"/>
          <w:szCs w:val="20"/>
        </w:rPr>
      </w:pPr>
    </w:p>
    <w:p w14:paraId="05DB87DD" w14:textId="77777777" w:rsidR="00181AC6" w:rsidRPr="00213616" w:rsidRDefault="00181AC6" w:rsidP="00181AC6">
      <w:pPr>
        <w:rPr>
          <w:rFonts w:cs="Noto Sans"/>
          <w:szCs w:val="20"/>
        </w:rPr>
      </w:pPr>
      <w:r w:rsidRPr="00213616">
        <w:rPr>
          <w:rFonts w:cs="Noto Sans"/>
          <w:szCs w:val="20"/>
        </w:rPr>
        <w:t xml:space="preserve">El tiempo que </w:t>
      </w:r>
      <w:r w:rsidRPr="00213616">
        <w:rPr>
          <w:rFonts w:cs="Noto Sans"/>
          <w:b/>
          <w:szCs w:val="20"/>
        </w:rPr>
        <w:t>“EL PROVEEDOR”</w:t>
      </w:r>
      <w:r w:rsidRPr="00213616">
        <w:rPr>
          <w:rFonts w:cs="Noto Sans"/>
          <w:szCs w:val="20"/>
        </w:rPr>
        <w:t xml:space="preserve"> utilice para la corrección del CFDI y/o documentación soporte entregada, no se computará para efectos de pago, de acuerdo con lo establecido en el artículo 73 de la </w:t>
      </w:r>
      <w:r w:rsidRPr="00213616">
        <w:rPr>
          <w:rFonts w:cs="Noto Sans"/>
          <w:b/>
          <w:szCs w:val="20"/>
        </w:rPr>
        <w:t>“LAASSP”</w:t>
      </w:r>
      <w:r w:rsidRPr="00213616">
        <w:rPr>
          <w:rFonts w:cs="Noto Sans"/>
          <w:szCs w:val="20"/>
        </w:rPr>
        <w:t>.</w:t>
      </w:r>
    </w:p>
    <w:p w14:paraId="51F7E11B" w14:textId="77777777" w:rsidR="00181AC6" w:rsidRPr="00213616" w:rsidRDefault="00181AC6" w:rsidP="00181AC6">
      <w:pPr>
        <w:widowControl w:val="0"/>
        <w:rPr>
          <w:rFonts w:cs="Noto Sans"/>
          <w:szCs w:val="20"/>
        </w:rPr>
      </w:pPr>
    </w:p>
    <w:p w14:paraId="2D83AF03" w14:textId="77777777" w:rsidR="00181AC6" w:rsidRPr="00213616" w:rsidRDefault="00181AC6" w:rsidP="00181AC6">
      <w:pPr>
        <w:widowControl w:val="0"/>
        <w:rPr>
          <w:rFonts w:cs="Noto Sans"/>
          <w:szCs w:val="20"/>
          <w:u w:val="single"/>
        </w:rPr>
      </w:pPr>
      <w:r w:rsidRPr="00213616">
        <w:rPr>
          <w:rFonts w:cs="Noto Sans"/>
          <w:szCs w:val="20"/>
        </w:rPr>
        <w:t>El CFDI o factura electrónica deberá ser presentada a través de la Plataforma.</w:t>
      </w:r>
    </w:p>
    <w:p w14:paraId="2FDDD6A4" w14:textId="77777777" w:rsidR="00181AC6" w:rsidRPr="00213616" w:rsidRDefault="00181AC6" w:rsidP="00181AC6">
      <w:pPr>
        <w:rPr>
          <w:rFonts w:cs="Noto Sans"/>
          <w:szCs w:val="20"/>
        </w:rPr>
      </w:pPr>
    </w:p>
    <w:p w14:paraId="6C800F2B" w14:textId="77777777" w:rsidR="00181AC6" w:rsidRPr="00213616" w:rsidRDefault="00181AC6" w:rsidP="00181AC6">
      <w:pPr>
        <w:rPr>
          <w:rFonts w:cs="Noto Sans"/>
          <w:szCs w:val="20"/>
        </w:rPr>
      </w:pPr>
      <w:r w:rsidRPr="00213616">
        <w:rPr>
          <w:rFonts w:cs="Noto Sans"/>
          <w:szCs w:val="20"/>
        </w:rPr>
        <w:t>El CFDI o factura electrónica se deberá presentar desglosando el impuesto cuando aplique.</w:t>
      </w:r>
    </w:p>
    <w:p w14:paraId="07D2CA4D" w14:textId="77777777" w:rsidR="00181AC6" w:rsidRPr="00213616" w:rsidRDefault="00181AC6" w:rsidP="00181AC6">
      <w:pPr>
        <w:widowControl w:val="0"/>
        <w:rPr>
          <w:rFonts w:cs="Noto Sans"/>
          <w:szCs w:val="20"/>
        </w:rPr>
      </w:pPr>
    </w:p>
    <w:p w14:paraId="3CA7B22E" w14:textId="77777777" w:rsidR="00181AC6" w:rsidRPr="00213616" w:rsidRDefault="00181AC6" w:rsidP="00181AC6">
      <w:pPr>
        <w:suppressAutoHyphens/>
        <w:overflowPunct w:val="0"/>
        <w:autoSpaceDE w:val="0"/>
        <w:autoSpaceDN w:val="0"/>
        <w:adjustRightInd w:val="0"/>
        <w:textAlignment w:val="baseline"/>
        <w:rPr>
          <w:rFonts w:cs="Noto Sans"/>
          <w:szCs w:val="20"/>
        </w:rPr>
      </w:pPr>
      <w:r w:rsidRPr="00213616">
        <w:rPr>
          <w:rFonts w:cs="Noto Sans"/>
          <w:b/>
          <w:szCs w:val="20"/>
        </w:rPr>
        <w:t>“EL PROVEEDOR”</w:t>
      </w:r>
      <w:r w:rsidRPr="00213616">
        <w:rPr>
          <w:rFonts w:cs="Noto Sans"/>
          <w:szCs w:val="20"/>
        </w:rPr>
        <w:t xml:space="preserve"> manifiesta su conformidad que, hasta en tanto no se cumpla con la verificación, supervisión y aceptación de los bienes, no se tendrán como recibidos o aceptados por el Administrador del presente contrato.</w:t>
      </w:r>
    </w:p>
    <w:p w14:paraId="086B701F" w14:textId="77777777" w:rsidR="00181AC6" w:rsidRPr="00213616" w:rsidRDefault="00181AC6" w:rsidP="00181AC6">
      <w:pPr>
        <w:suppressAutoHyphens/>
        <w:overflowPunct w:val="0"/>
        <w:autoSpaceDE w:val="0"/>
        <w:autoSpaceDN w:val="0"/>
        <w:adjustRightInd w:val="0"/>
        <w:textAlignment w:val="baseline"/>
        <w:rPr>
          <w:rFonts w:cs="Noto Sans"/>
          <w:szCs w:val="20"/>
        </w:rPr>
      </w:pPr>
    </w:p>
    <w:p w14:paraId="1CB90DD6" w14:textId="77777777" w:rsidR="00181AC6" w:rsidRPr="006B1A66" w:rsidRDefault="00181AC6" w:rsidP="00181AC6">
      <w:pPr>
        <w:rPr>
          <w:rFonts w:cs="Noto Sans"/>
          <w:szCs w:val="20"/>
        </w:rPr>
      </w:pPr>
      <w:r w:rsidRPr="006B1A66">
        <w:rPr>
          <w:rFonts w:cs="Noto Sans"/>
          <w:szCs w:val="20"/>
        </w:rPr>
        <w:t xml:space="preserve">Para efectos de trámite de pago, </w:t>
      </w:r>
      <w:r w:rsidRPr="006B1A66">
        <w:rPr>
          <w:rFonts w:cs="Noto Sans"/>
          <w:b/>
          <w:szCs w:val="20"/>
        </w:rPr>
        <w:t>“EL PROVEEDOR”</w:t>
      </w:r>
      <w:r w:rsidRPr="006B1A66">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6B1A66">
        <w:rPr>
          <w:rFonts w:cs="Noto Sans"/>
          <w:b/>
          <w:szCs w:val="20"/>
        </w:rPr>
        <w:t>“LA DEPENDENCIA O ENTIDAD”</w:t>
      </w:r>
      <w:r w:rsidRPr="006B1A66">
        <w:rPr>
          <w:rFonts w:cs="Noto Sans"/>
          <w:szCs w:val="20"/>
        </w:rPr>
        <w:t xml:space="preserve">. </w:t>
      </w:r>
    </w:p>
    <w:p w14:paraId="0254838B" w14:textId="77777777" w:rsidR="00181AC6" w:rsidRPr="006B1A66" w:rsidRDefault="00181AC6" w:rsidP="00181AC6">
      <w:pPr>
        <w:rPr>
          <w:rFonts w:cs="Noto Sans"/>
          <w:szCs w:val="20"/>
          <w:highlight w:val="yellow"/>
        </w:rPr>
      </w:pPr>
    </w:p>
    <w:p w14:paraId="7F4712D4" w14:textId="77777777" w:rsidR="00181AC6" w:rsidRPr="006B1A66" w:rsidRDefault="00181AC6" w:rsidP="00181AC6">
      <w:pPr>
        <w:pStyle w:val="Textocomentario"/>
        <w:jc w:val="both"/>
        <w:rPr>
          <w:rFonts w:ascii="Noto Sans" w:hAnsi="Noto Sans" w:cs="Noto Sans"/>
          <w:b/>
        </w:rPr>
      </w:pPr>
      <w:r w:rsidRPr="00213616">
        <w:rPr>
          <w:rFonts w:ascii="Noto Sans" w:hAnsi="Noto Sans" w:cs="Noto Sans"/>
          <w:b/>
        </w:rPr>
        <w:lastRenderedPageBreak/>
        <w:t>“EL PROVEEDOR”</w:t>
      </w:r>
      <w:r w:rsidRPr="00213616">
        <w:rPr>
          <w:rFonts w:ascii="Noto Sans" w:hAnsi="Noto Sans" w:cs="Noto Sans"/>
        </w:rPr>
        <w:t xml:space="preserve"> deberá presentar la información y documentación que </w:t>
      </w:r>
      <w:r w:rsidRPr="00213616">
        <w:rPr>
          <w:rFonts w:ascii="Noto Sans" w:hAnsi="Noto Sans" w:cs="Noto Sans"/>
          <w:b/>
        </w:rPr>
        <w:t xml:space="preserve">“LA DEPENDENCIA O ENTIDAD” </w:t>
      </w:r>
      <w:r w:rsidRPr="00213616">
        <w:rPr>
          <w:rFonts w:ascii="Noto Sans" w:hAnsi="Noto Sans" w:cs="Noto Sans"/>
        </w:rPr>
        <w:t xml:space="preserve">le solicite para el trámite del pago, atendiendo a las disposiciones legales e internas de </w:t>
      </w:r>
      <w:r w:rsidRPr="00213616">
        <w:rPr>
          <w:rFonts w:ascii="Noto Sans" w:hAnsi="Noto Sans" w:cs="Noto Sans"/>
          <w:b/>
        </w:rPr>
        <w:t>“LA DEPENDENCIA O ENTIDAD”</w:t>
      </w:r>
      <w:r w:rsidRPr="00213616">
        <w:rPr>
          <w:rFonts w:ascii="Noto Sans" w:hAnsi="Noto Sans" w:cs="Noto Sans"/>
        </w:rPr>
        <w:t>.</w:t>
      </w:r>
    </w:p>
    <w:p w14:paraId="64AA5D15" w14:textId="77777777" w:rsidR="00181AC6" w:rsidRPr="006B1A66" w:rsidRDefault="00181AC6" w:rsidP="00181AC6">
      <w:pPr>
        <w:rPr>
          <w:rFonts w:cs="Noto Sans"/>
          <w:szCs w:val="20"/>
          <w:highlight w:val="yellow"/>
        </w:rPr>
      </w:pPr>
    </w:p>
    <w:p w14:paraId="76C1C82A" w14:textId="77777777" w:rsidR="00181AC6" w:rsidRPr="006B1A66" w:rsidRDefault="00181AC6" w:rsidP="00181AC6">
      <w:pPr>
        <w:rPr>
          <w:rFonts w:cs="Noto Sans"/>
          <w:szCs w:val="20"/>
        </w:rPr>
      </w:pPr>
      <w:r w:rsidRPr="006B1A66">
        <w:rPr>
          <w:rFonts w:cs="Noto Sans"/>
          <w:szCs w:val="20"/>
        </w:rPr>
        <w:t xml:space="preserve">El pago de los bienes entregados quedará condicionado al pago que </w:t>
      </w:r>
      <w:r w:rsidRPr="006B1A66">
        <w:rPr>
          <w:rFonts w:cs="Noto Sans"/>
          <w:b/>
          <w:szCs w:val="20"/>
        </w:rPr>
        <w:t xml:space="preserve">“EL PROVEEDOR” </w:t>
      </w:r>
      <w:r w:rsidRPr="006B1A66">
        <w:rPr>
          <w:rFonts w:cs="Noto Sans"/>
          <w:szCs w:val="20"/>
        </w:rPr>
        <w:t>deba efectuar por concepto de penas convencionales y, en su caso, deductivas.</w:t>
      </w:r>
    </w:p>
    <w:p w14:paraId="0328F5C9" w14:textId="77777777" w:rsidR="00181AC6" w:rsidRPr="006B1A66" w:rsidRDefault="00181AC6" w:rsidP="00181AC6">
      <w:pPr>
        <w:rPr>
          <w:rFonts w:cs="Noto Sans"/>
          <w:szCs w:val="20"/>
        </w:rPr>
      </w:pPr>
    </w:p>
    <w:p w14:paraId="5569E3AE" w14:textId="77777777" w:rsidR="00181AC6" w:rsidRPr="006B1A66" w:rsidRDefault="00181AC6" w:rsidP="00181AC6">
      <w:pPr>
        <w:pStyle w:val="Texto"/>
        <w:spacing w:after="0" w:line="240" w:lineRule="auto"/>
        <w:ind w:firstLine="0"/>
        <w:rPr>
          <w:rFonts w:ascii="Noto Sans" w:hAnsi="Noto Sans" w:cs="Noto Sans"/>
          <w:sz w:val="20"/>
          <w:lang w:val="es-MX"/>
        </w:rPr>
      </w:pPr>
      <w:r w:rsidRPr="006B1A66">
        <w:rPr>
          <w:rFonts w:ascii="Noto Sans" w:hAnsi="Noto Sans" w:cs="Noto Sans"/>
          <w:sz w:val="20"/>
        </w:rPr>
        <w:t xml:space="preserve">INSTRUCCIÓN: </w:t>
      </w:r>
      <w:r w:rsidRPr="006B1A66">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6B1A66" w:rsidRDefault="00181AC6" w:rsidP="00181AC6">
      <w:pPr>
        <w:pStyle w:val="Texto"/>
        <w:spacing w:after="0" w:line="240" w:lineRule="auto"/>
        <w:ind w:firstLine="0"/>
        <w:rPr>
          <w:rFonts w:ascii="Noto Sans" w:hAnsi="Noto Sans" w:cs="Noto Sans"/>
          <w:sz w:val="20"/>
          <w:lang w:val="es-MX"/>
        </w:rPr>
      </w:pPr>
    </w:p>
    <w:p w14:paraId="593ACDF9" w14:textId="77777777" w:rsidR="00181AC6" w:rsidRPr="006B1A66" w:rsidRDefault="00181AC6" w:rsidP="00181AC6">
      <w:pPr>
        <w:pStyle w:val="Texto"/>
        <w:spacing w:after="0" w:line="240" w:lineRule="auto"/>
        <w:ind w:firstLine="0"/>
        <w:rPr>
          <w:rFonts w:ascii="Noto Sans" w:hAnsi="Noto Sans" w:cs="Noto Sans"/>
          <w:sz w:val="20"/>
          <w:lang w:val="es-MX"/>
        </w:rPr>
      </w:pPr>
      <w:r w:rsidRPr="006B1A66">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6B1A66" w:rsidRDefault="00181AC6" w:rsidP="00181AC6">
      <w:pPr>
        <w:rPr>
          <w:rFonts w:cs="Noto Sans"/>
          <w:szCs w:val="20"/>
        </w:rPr>
      </w:pPr>
    </w:p>
    <w:p w14:paraId="5D58C684" w14:textId="77777777" w:rsidR="00181AC6" w:rsidRPr="00213616" w:rsidRDefault="00181AC6" w:rsidP="00181AC6">
      <w:pPr>
        <w:ind w:right="51"/>
        <w:rPr>
          <w:rFonts w:cs="Noto Sans"/>
          <w:szCs w:val="20"/>
        </w:rPr>
      </w:pPr>
      <w:r w:rsidRPr="00213616">
        <w:rPr>
          <w:rFonts w:cs="Noto Sans"/>
          <w:szCs w:val="20"/>
        </w:rPr>
        <w:t xml:space="preserve">Para el caso de que se presenten pagos en exceso, se estará a lo dispuesto por el artículo 73, párrafo tercero, de la </w:t>
      </w:r>
      <w:r w:rsidRPr="00213616">
        <w:rPr>
          <w:rFonts w:cs="Noto Sans"/>
          <w:b/>
          <w:szCs w:val="20"/>
        </w:rPr>
        <w:t>“LAASSP”</w:t>
      </w:r>
      <w:r w:rsidRPr="00213616">
        <w:rPr>
          <w:rFonts w:cs="Noto Sans"/>
          <w:szCs w:val="20"/>
        </w:rPr>
        <w:t>.</w:t>
      </w:r>
    </w:p>
    <w:p w14:paraId="31C4A79F" w14:textId="77777777" w:rsidR="00181AC6" w:rsidRPr="00213616" w:rsidRDefault="00181AC6" w:rsidP="00181AC6">
      <w:pPr>
        <w:ind w:right="51"/>
        <w:rPr>
          <w:rFonts w:cs="Noto Sans"/>
          <w:szCs w:val="20"/>
        </w:rPr>
      </w:pPr>
    </w:p>
    <w:p w14:paraId="605F474A" w14:textId="77777777" w:rsidR="00181AC6" w:rsidRPr="00213616" w:rsidRDefault="00181AC6" w:rsidP="00181AC6">
      <w:pPr>
        <w:ind w:right="51"/>
        <w:rPr>
          <w:rFonts w:cs="Noto Sans"/>
          <w:szCs w:val="20"/>
        </w:rPr>
      </w:pPr>
      <w:r w:rsidRPr="00213616">
        <w:rPr>
          <w:rFonts w:cs="Noto Sans"/>
          <w:szCs w:val="20"/>
        </w:rPr>
        <w:t>INSTRUCCIÓN: EN EL CASO DE QUE AÚN NO SEA POSIBLE ENVIAR LA FACTURA ELECTRÓNICA POR LA PLATAFORMA, LA DEPENDENCIA O ENTIDAD DEBERÁ SEÑALAR LA FORMA DE ENTREGA DE LA MISMA.</w:t>
      </w:r>
    </w:p>
    <w:p w14:paraId="423EDB7E" w14:textId="77777777" w:rsidR="00181AC6" w:rsidRPr="00213616" w:rsidRDefault="00181AC6" w:rsidP="00181AC6">
      <w:pPr>
        <w:ind w:right="51"/>
        <w:rPr>
          <w:rFonts w:cs="Noto Sans"/>
          <w:szCs w:val="20"/>
        </w:rPr>
      </w:pPr>
    </w:p>
    <w:p w14:paraId="0077430D" w14:textId="77777777" w:rsidR="00181AC6" w:rsidRPr="006B1A66" w:rsidRDefault="00181AC6" w:rsidP="00181AC6">
      <w:pPr>
        <w:rPr>
          <w:rFonts w:cs="Noto Sans"/>
          <w:b/>
          <w:szCs w:val="20"/>
        </w:rPr>
      </w:pPr>
      <w:r w:rsidRPr="00213616">
        <w:rPr>
          <w:rFonts w:cs="Noto Sans"/>
          <w:b/>
          <w:szCs w:val="20"/>
        </w:rPr>
        <w:t>QUINTA. LUGAR, PLAZOS Y CONDICIONES PARA LA ENTREGA DE LOS BIENES.</w:t>
      </w:r>
    </w:p>
    <w:p w14:paraId="7A53E7C4" w14:textId="77777777" w:rsidR="00181AC6" w:rsidRPr="006B1A66" w:rsidRDefault="00181AC6" w:rsidP="00181AC6">
      <w:pPr>
        <w:rPr>
          <w:rFonts w:cs="Noto Sans"/>
          <w:b/>
          <w:szCs w:val="20"/>
        </w:rPr>
      </w:pPr>
    </w:p>
    <w:p w14:paraId="7FEF442F" w14:textId="77777777" w:rsidR="00181AC6" w:rsidRPr="006B1A66" w:rsidRDefault="00181AC6" w:rsidP="00181AC6">
      <w:pPr>
        <w:ind w:right="51"/>
        <w:rPr>
          <w:rFonts w:eastAsia="Calibri" w:cs="Noto Sans"/>
          <w:szCs w:val="20"/>
          <w:u w:val="single"/>
        </w:rPr>
      </w:pPr>
      <w:r w:rsidRPr="006B1A66">
        <w:rPr>
          <w:rFonts w:cs="Noto Sans"/>
          <w:szCs w:val="20"/>
        </w:rPr>
        <w:t xml:space="preserve">La entrega de los bienes </w:t>
      </w:r>
      <w:r w:rsidRPr="006B1A66">
        <w:rPr>
          <w:rFonts w:eastAsia="Calibri" w:cs="Noto Sans"/>
          <w:szCs w:val="20"/>
        </w:rPr>
        <w:t xml:space="preserve">será conforme a los plazos, condiciones y entregables establecidos por </w:t>
      </w:r>
      <w:r w:rsidRPr="006B1A66">
        <w:rPr>
          <w:rFonts w:cs="Noto Sans"/>
          <w:b/>
          <w:szCs w:val="20"/>
        </w:rPr>
        <w:t>“LA DEPENDENCIA O ENTIDAD”</w:t>
      </w:r>
      <w:r w:rsidRPr="006B1A66">
        <w:rPr>
          <w:rFonts w:eastAsia="Calibri" w:cs="Noto Sans"/>
          <w:szCs w:val="20"/>
        </w:rPr>
        <w:t xml:space="preserve"> en el </w:t>
      </w:r>
      <w:r w:rsidRPr="006B1A66">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6B1A66" w:rsidRDefault="00181AC6" w:rsidP="00181AC6">
      <w:pPr>
        <w:ind w:right="51"/>
        <w:rPr>
          <w:rFonts w:cs="Noto Sans"/>
          <w:szCs w:val="20"/>
        </w:rPr>
      </w:pPr>
      <w:r w:rsidRPr="006B1A66">
        <w:rPr>
          <w:rFonts w:cs="Noto Sans"/>
          <w:szCs w:val="20"/>
        </w:rPr>
        <w:t xml:space="preserve"> </w:t>
      </w:r>
    </w:p>
    <w:p w14:paraId="3F2317C4" w14:textId="77777777" w:rsidR="00181AC6" w:rsidRPr="006B1A66" w:rsidRDefault="00181AC6" w:rsidP="00181AC6">
      <w:pPr>
        <w:rPr>
          <w:rFonts w:eastAsia="Calibri" w:cs="Noto Sans"/>
          <w:szCs w:val="20"/>
        </w:rPr>
      </w:pPr>
      <w:r w:rsidRPr="006B1A66">
        <w:rPr>
          <w:rFonts w:cs="Noto Sans"/>
          <w:szCs w:val="20"/>
        </w:rPr>
        <w:t xml:space="preserve">La entrega de los bienes, </w:t>
      </w:r>
      <w:r w:rsidRPr="006B1A66">
        <w:rPr>
          <w:rFonts w:eastAsia="Calibri" w:cs="Noto Sans"/>
          <w:szCs w:val="20"/>
        </w:rPr>
        <w:t>se realizará en los domicilios señalados en el</w:t>
      </w:r>
      <w:r w:rsidRPr="006B1A66">
        <w:rPr>
          <w:rFonts w:eastAsia="Calibri" w:cs="Noto Sans"/>
          <w:szCs w:val="20"/>
          <w:u w:val="single"/>
        </w:rPr>
        <w:t xml:space="preserve">_ </w:t>
      </w:r>
      <w:r w:rsidRPr="006B1A66">
        <w:rPr>
          <w:rFonts w:eastAsia="Calibri" w:cs="Noto Sans"/>
          <w:b/>
          <w:szCs w:val="20"/>
          <w:u w:val="single"/>
        </w:rPr>
        <w:t>(ESTABLECER EL DOCUMENTO O ANEXO DONDE SE ENCUENTRAN DICHOS PLAZOS, DOMICILIOS, CONDICIONES Y ENTREGABLES O EN SU DEFECTO REDACTARLOS),</w:t>
      </w:r>
      <w:r w:rsidRPr="006B1A66">
        <w:rPr>
          <w:rFonts w:eastAsia="Calibri" w:cs="Noto Sans"/>
          <w:szCs w:val="20"/>
        </w:rPr>
        <w:t xml:space="preserve"> y en las fechas establecidas en el mismo.</w:t>
      </w:r>
    </w:p>
    <w:p w14:paraId="405381D6" w14:textId="77777777" w:rsidR="00181AC6" w:rsidRPr="006B1A66" w:rsidRDefault="00181AC6" w:rsidP="00181AC6">
      <w:pPr>
        <w:rPr>
          <w:rFonts w:eastAsia="Calibri" w:cs="Noto Sans"/>
          <w:szCs w:val="20"/>
        </w:rPr>
      </w:pPr>
    </w:p>
    <w:p w14:paraId="5EA8BB18" w14:textId="77777777" w:rsidR="00181AC6" w:rsidRPr="006B1A66" w:rsidRDefault="00181AC6" w:rsidP="00181AC6">
      <w:pPr>
        <w:rPr>
          <w:rFonts w:eastAsia="Calibri" w:cs="Noto Sans"/>
          <w:szCs w:val="20"/>
        </w:rPr>
      </w:pPr>
      <w:r w:rsidRPr="006B1A66">
        <w:rPr>
          <w:rFonts w:eastAsia="Calibri" w:cs="Noto Sans"/>
          <w:szCs w:val="20"/>
        </w:rPr>
        <w:t xml:space="preserve">En los casos que derivado de la verificación se detecten defectos o discrepancias en la entrega de los bienes o incumplimiento en las especificaciones técnicas, </w:t>
      </w:r>
      <w:r w:rsidRPr="006B1A66">
        <w:rPr>
          <w:rFonts w:cs="Noto Sans"/>
          <w:b/>
          <w:szCs w:val="20"/>
        </w:rPr>
        <w:t>“EL PROVEEDOR”</w:t>
      </w:r>
      <w:r w:rsidRPr="006B1A66">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6B1A66">
        <w:rPr>
          <w:rFonts w:cs="Noto Sans"/>
          <w:b/>
          <w:szCs w:val="20"/>
        </w:rPr>
        <w:t>“LA DEPENDENCIA O ENTIDAD”</w:t>
      </w:r>
      <w:r w:rsidRPr="006B1A66">
        <w:rPr>
          <w:rFonts w:eastAsia="Calibri" w:cs="Noto Sans"/>
          <w:b/>
          <w:szCs w:val="20"/>
        </w:rPr>
        <w:t>.</w:t>
      </w:r>
    </w:p>
    <w:p w14:paraId="0A1E6515" w14:textId="77777777" w:rsidR="00181AC6" w:rsidRPr="006B1A66" w:rsidRDefault="00181AC6" w:rsidP="00181AC6">
      <w:pPr>
        <w:rPr>
          <w:rFonts w:cs="Noto Sans"/>
          <w:b/>
          <w:szCs w:val="20"/>
          <w:highlight w:val="yellow"/>
        </w:rPr>
      </w:pPr>
    </w:p>
    <w:p w14:paraId="4B18968B" w14:textId="77777777" w:rsidR="00181AC6" w:rsidRPr="00213616" w:rsidRDefault="00181AC6" w:rsidP="00181AC6">
      <w:pPr>
        <w:rPr>
          <w:rFonts w:cs="Noto Sans"/>
          <w:szCs w:val="20"/>
        </w:rPr>
      </w:pPr>
      <w:r w:rsidRPr="00213616">
        <w:rPr>
          <w:rFonts w:cs="Noto Sans"/>
          <w:b/>
          <w:szCs w:val="20"/>
        </w:rPr>
        <w:t>SEXTA. VIGENCIA.</w:t>
      </w:r>
    </w:p>
    <w:p w14:paraId="09542A04" w14:textId="77777777" w:rsidR="00181AC6" w:rsidRPr="00213616" w:rsidRDefault="00181AC6" w:rsidP="00181AC6">
      <w:pPr>
        <w:rPr>
          <w:rFonts w:cs="Noto Sans"/>
          <w:b/>
          <w:szCs w:val="20"/>
        </w:rPr>
      </w:pPr>
    </w:p>
    <w:p w14:paraId="7CDC94EB" w14:textId="77777777" w:rsidR="00181AC6" w:rsidRPr="00213616" w:rsidRDefault="00181AC6" w:rsidP="00181AC6">
      <w:pPr>
        <w:rPr>
          <w:rFonts w:cs="Noto Sans"/>
          <w:szCs w:val="20"/>
        </w:rPr>
      </w:pPr>
      <w:r w:rsidRPr="00213616">
        <w:rPr>
          <w:rFonts w:cs="Noto Sans"/>
          <w:b/>
          <w:szCs w:val="20"/>
        </w:rPr>
        <w:t xml:space="preserve">“LAS PARTES” </w:t>
      </w:r>
      <w:r w:rsidRPr="00213616">
        <w:rPr>
          <w:rFonts w:cs="Noto Sans"/>
          <w:szCs w:val="20"/>
        </w:rPr>
        <w:t xml:space="preserve">convienen en que la vigencia del presente contrato será del </w:t>
      </w:r>
      <w:r w:rsidRPr="00213616">
        <w:rPr>
          <w:rFonts w:cs="Noto Sans"/>
          <w:b/>
          <w:szCs w:val="20"/>
          <w:u w:val="single"/>
        </w:rPr>
        <w:t>(INCORPORAR FECHA DE INICIO)</w:t>
      </w:r>
      <w:r w:rsidRPr="00213616">
        <w:rPr>
          <w:rFonts w:cs="Noto Sans"/>
          <w:szCs w:val="20"/>
        </w:rPr>
        <w:t xml:space="preserve"> al </w:t>
      </w:r>
      <w:r w:rsidRPr="00213616">
        <w:rPr>
          <w:rFonts w:cs="Noto Sans"/>
          <w:b/>
          <w:szCs w:val="20"/>
          <w:u w:val="single"/>
        </w:rPr>
        <w:t>(INCORPORAR FECHA DE TÉRMINO DEL CONTRATO)</w:t>
      </w:r>
      <w:r w:rsidRPr="00213616">
        <w:rPr>
          <w:rFonts w:cs="Noto Sans"/>
          <w:szCs w:val="20"/>
        </w:rPr>
        <w:t>.</w:t>
      </w:r>
    </w:p>
    <w:p w14:paraId="354A07CA" w14:textId="77777777" w:rsidR="00181AC6" w:rsidRPr="00213616" w:rsidRDefault="00181AC6" w:rsidP="00181AC6">
      <w:pPr>
        <w:ind w:right="51"/>
        <w:rPr>
          <w:rFonts w:cs="Noto Sans"/>
          <w:szCs w:val="20"/>
        </w:rPr>
      </w:pPr>
    </w:p>
    <w:p w14:paraId="74199324" w14:textId="77777777" w:rsidR="00181AC6" w:rsidRPr="006B1A66" w:rsidRDefault="00181AC6" w:rsidP="00181AC6">
      <w:pPr>
        <w:rPr>
          <w:rFonts w:cs="Noto Sans"/>
          <w:szCs w:val="20"/>
        </w:rPr>
      </w:pPr>
      <w:r w:rsidRPr="00213616">
        <w:rPr>
          <w:rFonts w:cs="Noto Sans"/>
          <w:b/>
          <w:szCs w:val="20"/>
        </w:rPr>
        <w:t>SÉPTIMA. MODIFICACIONES DEL CONTRATO.</w:t>
      </w:r>
    </w:p>
    <w:p w14:paraId="142EC637" w14:textId="77777777" w:rsidR="00181AC6" w:rsidRPr="006B1A66" w:rsidRDefault="00181AC6" w:rsidP="00181AC6">
      <w:pPr>
        <w:rPr>
          <w:rFonts w:cs="Noto Sans"/>
          <w:szCs w:val="20"/>
        </w:rPr>
      </w:pPr>
    </w:p>
    <w:p w14:paraId="6176E274" w14:textId="77777777" w:rsidR="00181AC6" w:rsidRPr="00213616" w:rsidRDefault="00181AC6" w:rsidP="00181AC6">
      <w:pPr>
        <w:rPr>
          <w:rFonts w:cs="Noto Sans"/>
          <w:szCs w:val="20"/>
        </w:rPr>
      </w:pPr>
      <w:r w:rsidRPr="00213616">
        <w:rPr>
          <w:rFonts w:cs="Noto Sans"/>
          <w:b/>
          <w:szCs w:val="20"/>
        </w:rPr>
        <w:t>“LAS PARTES”</w:t>
      </w:r>
      <w:r w:rsidRPr="00213616">
        <w:rPr>
          <w:rFonts w:cs="Noto Sans"/>
          <w:szCs w:val="20"/>
        </w:rPr>
        <w:t xml:space="preserve"> están de acuerdo que </w:t>
      </w:r>
      <w:r w:rsidRPr="00213616">
        <w:rPr>
          <w:rFonts w:cs="Noto Sans"/>
          <w:b/>
          <w:szCs w:val="20"/>
        </w:rPr>
        <w:t>“LA DEPENDENCIA O ENTIDAD”</w:t>
      </w:r>
      <w:r w:rsidRPr="00213616">
        <w:rPr>
          <w:rFonts w:cs="Noto Sans"/>
          <w:szCs w:val="20"/>
        </w:rPr>
        <w:t xml:space="preserve"> por razones fundadas y explícitas podrá ampliar el monto o en la cantidad de los bienes, de conformidad con el artículo 74 de la </w:t>
      </w:r>
      <w:r w:rsidRPr="00213616">
        <w:rPr>
          <w:rFonts w:cs="Noto Sans"/>
          <w:b/>
          <w:szCs w:val="20"/>
        </w:rPr>
        <w:t>“LAASSP”</w:t>
      </w:r>
      <w:r w:rsidRPr="00213616">
        <w:rPr>
          <w:rFonts w:cs="Noto Sans"/>
          <w:szCs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28DA5801" w14:textId="77777777" w:rsidR="00181AC6" w:rsidRPr="00213616" w:rsidRDefault="00181AC6" w:rsidP="00181AC6">
      <w:pPr>
        <w:rPr>
          <w:rFonts w:cs="Noto Sans"/>
          <w:szCs w:val="20"/>
        </w:rPr>
      </w:pPr>
    </w:p>
    <w:p w14:paraId="5B6EEC5D" w14:textId="77777777" w:rsidR="00181AC6" w:rsidRPr="00213616" w:rsidRDefault="00181AC6" w:rsidP="00181AC6">
      <w:pPr>
        <w:rPr>
          <w:rFonts w:cs="Noto Sans"/>
          <w:szCs w:val="20"/>
        </w:rPr>
      </w:pPr>
      <w:r w:rsidRPr="00213616">
        <w:rPr>
          <w:rFonts w:cs="Noto Sans"/>
          <w:b/>
          <w:szCs w:val="20"/>
        </w:rPr>
        <w:t>“LA DEPENDENCIA O ENTIDAD”</w:t>
      </w:r>
      <w:r w:rsidRPr="00213616">
        <w:rPr>
          <w:rFonts w:cs="Noto Sans"/>
          <w:szCs w:val="20"/>
        </w:rPr>
        <w:t xml:space="preserve">, podrá ampliar la vigencia del presente instrumento, siempre y cuando, no implique incremento del monto contratado o de la cantidad de bienes, siendo necesario que se obtenga el previo consentimiento de </w:t>
      </w:r>
      <w:r w:rsidRPr="00213616">
        <w:rPr>
          <w:rFonts w:cs="Noto Sans"/>
          <w:b/>
          <w:szCs w:val="20"/>
        </w:rPr>
        <w:t>“EL PROVEEDOR”</w:t>
      </w:r>
      <w:r w:rsidRPr="00213616">
        <w:rPr>
          <w:rFonts w:cs="Noto Sans"/>
          <w:szCs w:val="20"/>
        </w:rPr>
        <w:t>.</w:t>
      </w:r>
    </w:p>
    <w:p w14:paraId="496E88FF" w14:textId="77777777" w:rsidR="00181AC6" w:rsidRPr="00213616" w:rsidRDefault="00181AC6" w:rsidP="00181AC6">
      <w:pPr>
        <w:rPr>
          <w:rFonts w:cs="Noto Sans"/>
          <w:szCs w:val="20"/>
        </w:rPr>
      </w:pPr>
    </w:p>
    <w:p w14:paraId="308A76FA" w14:textId="77777777" w:rsidR="00181AC6" w:rsidRPr="00213616" w:rsidRDefault="00181AC6" w:rsidP="00181AC6">
      <w:pPr>
        <w:rPr>
          <w:rFonts w:cs="Noto Sans"/>
          <w:b/>
          <w:szCs w:val="20"/>
        </w:rPr>
      </w:pPr>
      <w:r w:rsidRPr="00213616">
        <w:rPr>
          <w:rFonts w:cs="Noto Sans"/>
          <w:szCs w:val="20"/>
        </w:rPr>
        <w:t xml:space="preserve">De presentarse caso fortuito o fuerza mayor, o por causas atribuibles a </w:t>
      </w:r>
      <w:r w:rsidRPr="00213616">
        <w:rPr>
          <w:rFonts w:cs="Noto Sans"/>
          <w:b/>
          <w:szCs w:val="20"/>
        </w:rPr>
        <w:t>“LA DEPENDENCIA O ENTIDAD”</w:t>
      </w:r>
      <w:r w:rsidRPr="00213616">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213616">
        <w:rPr>
          <w:rFonts w:cs="Noto Sans"/>
          <w:b/>
          <w:szCs w:val="20"/>
        </w:rPr>
        <w:t>“LAS PARTES”</w:t>
      </w:r>
    </w:p>
    <w:p w14:paraId="4B033494" w14:textId="77777777" w:rsidR="00181AC6" w:rsidRPr="00213616" w:rsidRDefault="00181AC6" w:rsidP="00181AC6">
      <w:pPr>
        <w:rPr>
          <w:rFonts w:cs="Noto Sans"/>
          <w:b/>
          <w:szCs w:val="20"/>
        </w:rPr>
      </w:pPr>
    </w:p>
    <w:p w14:paraId="5504F0D9" w14:textId="77777777" w:rsidR="00181AC6" w:rsidRPr="00213616" w:rsidRDefault="00181AC6" w:rsidP="00181AC6">
      <w:pPr>
        <w:rPr>
          <w:rFonts w:cs="Noto Sans"/>
          <w:szCs w:val="20"/>
        </w:rPr>
      </w:pPr>
      <w:r w:rsidRPr="00213616">
        <w:rPr>
          <w:rFonts w:cs="Noto Sans"/>
          <w:szCs w:val="20"/>
        </w:rPr>
        <w:t xml:space="preserve">En los supuestos previstos en el párrafo anterior, no procederá la aplicación de penas convencionales por atraso. </w:t>
      </w:r>
    </w:p>
    <w:p w14:paraId="3998A1EE" w14:textId="77777777" w:rsidR="00181AC6" w:rsidRPr="00213616" w:rsidRDefault="00181AC6" w:rsidP="00181AC6">
      <w:pPr>
        <w:rPr>
          <w:rFonts w:cs="Noto Sans"/>
          <w:szCs w:val="20"/>
        </w:rPr>
      </w:pPr>
    </w:p>
    <w:p w14:paraId="2F88ECEC" w14:textId="77777777" w:rsidR="00181AC6" w:rsidRPr="00213616" w:rsidRDefault="00181AC6" w:rsidP="00181AC6">
      <w:pPr>
        <w:rPr>
          <w:rFonts w:cs="Noto Sans"/>
          <w:szCs w:val="20"/>
        </w:rPr>
      </w:pPr>
      <w:r w:rsidRPr="00213616">
        <w:rPr>
          <w:rFonts w:cs="Noto Sans"/>
          <w:szCs w:val="20"/>
        </w:rPr>
        <w:t xml:space="preserve">Cualquier modificación al presente contrato deberá formalizarse a través de la Plataforma, </w:t>
      </w:r>
      <w:r w:rsidRPr="00213616">
        <w:rPr>
          <w:rFonts w:cs="Noto Sans"/>
          <w:strike/>
          <w:szCs w:val="20"/>
        </w:rPr>
        <w:t>suscribirse</w:t>
      </w:r>
      <w:r w:rsidRPr="00213616">
        <w:rPr>
          <w:rFonts w:cs="Noto Sans"/>
          <w:szCs w:val="20"/>
        </w:rPr>
        <w:t xml:space="preserve"> por el servidor público de </w:t>
      </w:r>
      <w:r w:rsidRPr="00213616">
        <w:rPr>
          <w:rFonts w:cs="Noto Sans"/>
          <w:b/>
          <w:szCs w:val="20"/>
        </w:rPr>
        <w:t>“LA DEPENDENCIA O ENTIDAD”</w:t>
      </w:r>
      <w:r w:rsidRPr="00213616">
        <w:rPr>
          <w:rFonts w:cs="Noto Sans"/>
          <w:szCs w:val="20"/>
        </w:rPr>
        <w:t xml:space="preserve"> que lo haya hecho, o quien lo sustituya o esté facultado para ello, para lo cual </w:t>
      </w:r>
      <w:r w:rsidRPr="00213616">
        <w:rPr>
          <w:rFonts w:cs="Noto Sans"/>
          <w:b/>
          <w:szCs w:val="20"/>
        </w:rPr>
        <w:t>“EL PROVEEDOR”</w:t>
      </w:r>
      <w:r w:rsidRPr="00213616">
        <w:rPr>
          <w:rFonts w:cs="Noto Sans"/>
          <w:szCs w:val="20"/>
        </w:rPr>
        <w:t xml:space="preserve"> realizará el ajuste respectivo de la garantía de cumplimiento, en términos del artículo 91, último párrafo del Reglamento de la </w:t>
      </w:r>
      <w:r w:rsidRPr="00213616">
        <w:rPr>
          <w:rFonts w:cs="Noto Sans"/>
          <w:b/>
          <w:szCs w:val="20"/>
        </w:rPr>
        <w:t>“LAASSP”</w:t>
      </w:r>
      <w:r w:rsidRPr="00213616">
        <w:rPr>
          <w:rFonts w:cs="Noto Sans"/>
          <w:szCs w:val="20"/>
        </w:rPr>
        <w:t>, salvo que por disposición legal se encuentre exceptuado de presentar garantía de cumplimiento.</w:t>
      </w:r>
    </w:p>
    <w:p w14:paraId="32F5DBD2" w14:textId="77777777" w:rsidR="00181AC6" w:rsidRPr="00213616" w:rsidRDefault="00181AC6" w:rsidP="00181AC6">
      <w:pPr>
        <w:ind w:right="51"/>
        <w:rPr>
          <w:rFonts w:cs="Noto Sans"/>
          <w:szCs w:val="20"/>
        </w:rPr>
      </w:pPr>
    </w:p>
    <w:p w14:paraId="1CFEE913" w14:textId="77777777" w:rsidR="00181AC6" w:rsidRPr="00213616" w:rsidRDefault="00181AC6" w:rsidP="00181AC6">
      <w:pPr>
        <w:ind w:right="51"/>
        <w:rPr>
          <w:rFonts w:cs="Noto Sans"/>
          <w:bCs/>
          <w:szCs w:val="20"/>
        </w:rPr>
      </w:pPr>
      <w:r w:rsidRPr="00213616">
        <w:rPr>
          <w:rFonts w:cs="Noto Sans"/>
          <w:b/>
          <w:szCs w:val="20"/>
        </w:rPr>
        <w:t xml:space="preserve">“LA DEPENDENCIA O ENTIDAD” </w:t>
      </w:r>
      <w:r w:rsidRPr="00213616">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213616" w:rsidRDefault="00181AC6" w:rsidP="00181AC6">
      <w:pPr>
        <w:ind w:right="51"/>
        <w:rPr>
          <w:rFonts w:cs="Noto Sans"/>
          <w:szCs w:val="20"/>
        </w:rPr>
      </w:pPr>
    </w:p>
    <w:p w14:paraId="0BEF8533" w14:textId="77777777" w:rsidR="00181AC6" w:rsidRPr="006B1A66" w:rsidRDefault="00181AC6" w:rsidP="00181AC6">
      <w:pPr>
        <w:rPr>
          <w:rFonts w:cs="Noto Sans"/>
          <w:szCs w:val="20"/>
        </w:rPr>
      </w:pPr>
      <w:r w:rsidRPr="00213616">
        <w:rPr>
          <w:rFonts w:cs="Noto Sans"/>
          <w:b/>
          <w:szCs w:val="20"/>
        </w:rPr>
        <w:t>OCTAVA. GARANTÍA DE LOS BIENES.</w:t>
      </w:r>
    </w:p>
    <w:p w14:paraId="7ED59ECF" w14:textId="77777777" w:rsidR="00181AC6" w:rsidRPr="006B1A66" w:rsidRDefault="00181AC6" w:rsidP="00181AC6">
      <w:pPr>
        <w:rPr>
          <w:rFonts w:cs="Noto Sans"/>
          <w:szCs w:val="20"/>
        </w:rPr>
      </w:pPr>
    </w:p>
    <w:p w14:paraId="643A6E9F" w14:textId="77777777" w:rsidR="00181AC6" w:rsidRPr="006B1A66" w:rsidRDefault="00181AC6" w:rsidP="00181AC6">
      <w:pPr>
        <w:ind w:right="51"/>
        <w:rPr>
          <w:rFonts w:cs="Noto Sans"/>
          <w:szCs w:val="20"/>
        </w:rPr>
      </w:pPr>
      <w:r w:rsidRPr="006B1A66">
        <w:rPr>
          <w:rFonts w:cs="Noto Sans"/>
          <w:szCs w:val="20"/>
        </w:rPr>
        <w:t>INSTRUCCIÓN: EN CASO DE QUE NO SE REQUIERA GARANTÍA SOBRE LA CALIDAD DEL BIEN, AÑADIR LO SIGUIENTE:</w:t>
      </w:r>
    </w:p>
    <w:p w14:paraId="30B2BAAE" w14:textId="77777777" w:rsidR="00181AC6" w:rsidRPr="006B1A66" w:rsidRDefault="00181AC6" w:rsidP="00181AC6">
      <w:pPr>
        <w:rPr>
          <w:rFonts w:cs="Noto Sans"/>
          <w:szCs w:val="20"/>
        </w:rPr>
      </w:pPr>
    </w:p>
    <w:p w14:paraId="53B074C9" w14:textId="77777777" w:rsidR="00181AC6" w:rsidRPr="006B1A66" w:rsidRDefault="00181AC6" w:rsidP="00181AC6">
      <w:pPr>
        <w:rPr>
          <w:rFonts w:cs="Noto Sans"/>
          <w:szCs w:val="20"/>
        </w:rPr>
      </w:pPr>
      <w:r w:rsidRPr="006B1A66">
        <w:rPr>
          <w:rFonts w:cs="Noto Sans"/>
          <w:szCs w:val="20"/>
        </w:rPr>
        <w:t xml:space="preserve">Para la entrega de los bienes materia del presente contrato, no se requiere que </w:t>
      </w:r>
      <w:r w:rsidRPr="006B1A66">
        <w:rPr>
          <w:rFonts w:cs="Noto Sans"/>
          <w:b/>
          <w:szCs w:val="20"/>
        </w:rPr>
        <w:t>“EL PROVEEDOR”</w:t>
      </w:r>
      <w:r w:rsidRPr="006B1A66">
        <w:rPr>
          <w:rFonts w:cs="Noto Sans"/>
          <w:szCs w:val="20"/>
        </w:rPr>
        <w:t xml:space="preserve"> presente una garantía por la calidad de los bienes contratados.</w:t>
      </w:r>
    </w:p>
    <w:p w14:paraId="337D191D" w14:textId="77777777" w:rsidR="00181AC6" w:rsidRPr="006B1A66" w:rsidRDefault="00181AC6" w:rsidP="00181AC6">
      <w:pPr>
        <w:ind w:right="51"/>
        <w:rPr>
          <w:rFonts w:cs="Noto Sans"/>
          <w:szCs w:val="20"/>
        </w:rPr>
      </w:pPr>
    </w:p>
    <w:p w14:paraId="61393C0F" w14:textId="77777777" w:rsidR="00181AC6" w:rsidRPr="006B1A66" w:rsidRDefault="00181AC6" w:rsidP="00181AC6">
      <w:pPr>
        <w:ind w:right="51"/>
        <w:rPr>
          <w:rFonts w:cs="Noto Sans"/>
          <w:szCs w:val="20"/>
        </w:rPr>
      </w:pPr>
      <w:r w:rsidRPr="006B1A66">
        <w:rPr>
          <w:rFonts w:cs="Noto Sans"/>
          <w:szCs w:val="20"/>
        </w:rPr>
        <w:t>INSTRUCCIÓN: EN CASO DE QUE SÍ SE REQUIERA GARANTÍA SOBRE LA CALIDAD DE LOS BIENES, AÑADIR LO SIGUIENTE:</w:t>
      </w:r>
    </w:p>
    <w:p w14:paraId="6BC1F313" w14:textId="77777777" w:rsidR="00181AC6" w:rsidRPr="006B1A66" w:rsidRDefault="00181AC6" w:rsidP="00181AC6">
      <w:pPr>
        <w:ind w:right="51"/>
        <w:rPr>
          <w:rFonts w:cs="Noto Sans"/>
          <w:szCs w:val="20"/>
        </w:rPr>
      </w:pPr>
    </w:p>
    <w:p w14:paraId="0A9701C3" w14:textId="77777777" w:rsidR="00181AC6" w:rsidRPr="006B1A66" w:rsidRDefault="00181AC6" w:rsidP="00181AC6">
      <w:pPr>
        <w:ind w:right="51"/>
        <w:rPr>
          <w:rFonts w:cs="Noto Sans"/>
          <w:szCs w:val="20"/>
        </w:rPr>
      </w:pPr>
      <w:r w:rsidRPr="006B1A66">
        <w:rPr>
          <w:rFonts w:cs="Noto Sans"/>
          <w:b/>
          <w:szCs w:val="20"/>
        </w:rPr>
        <w:t>“EL PROVEEDOR”</w:t>
      </w:r>
      <w:r w:rsidRPr="006B1A66">
        <w:rPr>
          <w:rFonts w:cs="Noto Sans"/>
          <w:szCs w:val="20"/>
        </w:rPr>
        <w:t xml:space="preserve"> se obliga con la </w:t>
      </w:r>
      <w:r w:rsidRPr="006B1A66">
        <w:rPr>
          <w:rFonts w:cs="Noto Sans"/>
          <w:b/>
          <w:szCs w:val="20"/>
        </w:rPr>
        <w:t>“LA DEPENDENCIA O ENTIDAD”</w:t>
      </w:r>
      <w:r w:rsidRPr="006B1A66">
        <w:rPr>
          <w:rFonts w:cs="Noto Sans"/>
          <w:szCs w:val="20"/>
        </w:rPr>
        <w:t xml:space="preserve">, a entregar al inicio del suministro de los bienes, una garantía por la calidad de los mismos, por </w:t>
      </w:r>
      <w:r w:rsidRPr="006B1A66">
        <w:rPr>
          <w:rFonts w:cs="Noto Sans"/>
          <w:b/>
          <w:szCs w:val="20"/>
          <w:u w:val="single"/>
        </w:rPr>
        <w:t>(INCORPORAR NUMERO DE MESES)</w:t>
      </w:r>
      <w:r w:rsidRPr="006B1A66">
        <w:rPr>
          <w:rFonts w:cs="Noto Sans"/>
          <w:szCs w:val="20"/>
        </w:rPr>
        <w:t xml:space="preserve"> meses, la </w:t>
      </w:r>
      <w:r w:rsidRPr="006B1A66">
        <w:rPr>
          <w:rFonts w:cs="Noto Sans"/>
          <w:szCs w:val="20"/>
        </w:rPr>
        <w:lastRenderedPageBreak/>
        <w:t xml:space="preserve">cual se constituirá </w:t>
      </w:r>
      <w:r w:rsidRPr="006B1A66">
        <w:rPr>
          <w:rFonts w:cs="Noto Sans"/>
          <w:b/>
          <w:szCs w:val="20"/>
          <w:u w:val="single"/>
        </w:rPr>
        <w:t>(INDICAR LA FORMA DE GARANTIZARLA)</w:t>
      </w:r>
      <w:r w:rsidRPr="006B1A66">
        <w:rPr>
          <w:rFonts w:cs="Noto Sans"/>
          <w:szCs w:val="20"/>
        </w:rPr>
        <w:t>, pudiendo ser mediante la póliza de garantía, en términos de los artículos 77 y 78 de la Ley Federal de Protección al Consumidor.</w:t>
      </w:r>
    </w:p>
    <w:p w14:paraId="5E2B5201" w14:textId="77777777" w:rsidR="00181AC6" w:rsidRPr="006B1A66" w:rsidRDefault="00181AC6" w:rsidP="00181AC6">
      <w:pPr>
        <w:ind w:right="51"/>
        <w:rPr>
          <w:rFonts w:cs="Noto Sans"/>
          <w:szCs w:val="20"/>
        </w:rPr>
      </w:pPr>
    </w:p>
    <w:p w14:paraId="3EF5EB19" w14:textId="77777777" w:rsidR="00181AC6" w:rsidRPr="006B1A66" w:rsidRDefault="00181AC6" w:rsidP="00181AC6">
      <w:pPr>
        <w:tabs>
          <w:tab w:val="left" w:pos="0"/>
        </w:tabs>
        <w:suppressAutoHyphens/>
        <w:rPr>
          <w:rFonts w:cs="Noto Sans"/>
          <w:b/>
          <w:szCs w:val="20"/>
        </w:rPr>
      </w:pPr>
      <w:r w:rsidRPr="00213616">
        <w:rPr>
          <w:rFonts w:cs="Noto Sans"/>
          <w:b/>
          <w:szCs w:val="20"/>
        </w:rPr>
        <w:t>NOVENA. GARANTÍA(S).</w:t>
      </w:r>
    </w:p>
    <w:p w14:paraId="7B48E5C9" w14:textId="77777777" w:rsidR="00181AC6" w:rsidRPr="006B1A66" w:rsidRDefault="00181AC6" w:rsidP="00181AC6">
      <w:pPr>
        <w:tabs>
          <w:tab w:val="left" w:pos="0"/>
        </w:tabs>
        <w:suppressAutoHyphens/>
        <w:rPr>
          <w:rFonts w:cs="Noto Sans"/>
          <w:szCs w:val="20"/>
        </w:rPr>
      </w:pPr>
    </w:p>
    <w:p w14:paraId="36A449B4" w14:textId="77777777" w:rsidR="00181AC6" w:rsidRPr="006B1A66" w:rsidRDefault="00181AC6" w:rsidP="00181AC6">
      <w:pPr>
        <w:ind w:right="51"/>
        <w:rPr>
          <w:rFonts w:cs="Noto Sans"/>
          <w:szCs w:val="20"/>
        </w:rPr>
      </w:pPr>
      <w:r w:rsidRPr="006B1A66">
        <w:rPr>
          <w:rFonts w:cs="Noto Sans"/>
          <w:szCs w:val="20"/>
        </w:rPr>
        <w:t>INSTRUCCIÓN: EN CASO DE OTORGAR ANTICIPO, AÑADIR LO SIGUIENTE:</w:t>
      </w:r>
    </w:p>
    <w:p w14:paraId="57AC57A1" w14:textId="77777777" w:rsidR="00181AC6" w:rsidRPr="006B1A66" w:rsidRDefault="00181AC6" w:rsidP="00181AC6">
      <w:pPr>
        <w:tabs>
          <w:tab w:val="left" w:pos="0"/>
          <w:tab w:val="left" w:pos="2190"/>
        </w:tabs>
        <w:suppressAutoHyphens/>
        <w:rPr>
          <w:rFonts w:cs="Noto Sans"/>
          <w:b/>
          <w:szCs w:val="20"/>
        </w:rPr>
      </w:pPr>
      <w:r w:rsidRPr="006B1A66">
        <w:rPr>
          <w:rFonts w:cs="Noto Sans"/>
          <w:b/>
          <w:szCs w:val="20"/>
        </w:rPr>
        <w:tab/>
      </w:r>
    </w:p>
    <w:p w14:paraId="09AAA225" w14:textId="77777777" w:rsidR="00181AC6" w:rsidRPr="006B1A66" w:rsidRDefault="00181AC6" w:rsidP="004A088E">
      <w:pPr>
        <w:pStyle w:val="Prrafodelista"/>
        <w:numPr>
          <w:ilvl w:val="0"/>
          <w:numId w:val="31"/>
        </w:numPr>
        <w:ind w:right="51"/>
        <w:contextualSpacing w:val="0"/>
        <w:rPr>
          <w:rFonts w:cs="Noto Sans"/>
          <w:b/>
          <w:szCs w:val="20"/>
        </w:rPr>
      </w:pPr>
      <w:r w:rsidRPr="006B1A66">
        <w:rPr>
          <w:rFonts w:cs="Noto Sans"/>
          <w:b/>
          <w:szCs w:val="20"/>
        </w:rPr>
        <w:t>GARANTIA DE ANTICIPO</w:t>
      </w:r>
    </w:p>
    <w:p w14:paraId="721B1312" w14:textId="77777777" w:rsidR="00181AC6" w:rsidRPr="006B1A66" w:rsidRDefault="00181AC6" w:rsidP="00181AC6">
      <w:pPr>
        <w:pStyle w:val="Prrafodelista"/>
        <w:ind w:right="51"/>
        <w:rPr>
          <w:rFonts w:cs="Noto Sans"/>
          <w:szCs w:val="20"/>
        </w:rPr>
      </w:pPr>
    </w:p>
    <w:p w14:paraId="13B78B22" w14:textId="77777777" w:rsidR="00181AC6" w:rsidRPr="006B1A66" w:rsidRDefault="00181AC6" w:rsidP="00181AC6">
      <w:pPr>
        <w:ind w:right="51"/>
        <w:rPr>
          <w:rFonts w:cs="Noto Sans"/>
          <w:szCs w:val="20"/>
        </w:rPr>
      </w:pPr>
      <w:r w:rsidRPr="006B1A66">
        <w:rPr>
          <w:rFonts w:cs="Noto Sans"/>
          <w:b/>
          <w:szCs w:val="20"/>
        </w:rPr>
        <w:t>“EL PROVEEDOR”</w:t>
      </w:r>
      <w:r w:rsidRPr="006B1A66">
        <w:rPr>
          <w:rFonts w:cs="Noto Sans"/>
          <w:szCs w:val="20"/>
        </w:rPr>
        <w:t xml:space="preserve"> entregará a</w:t>
      </w:r>
      <w:r w:rsidRPr="006B1A66">
        <w:rPr>
          <w:rFonts w:cs="Noto Sans"/>
          <w:b/>
          <w:szCs w:val="20"/>
        </w:rPr>
        <w:t xml:space="preserve"> “LA DEPENDENCIA O ENTIDAD”</w:t>
      </w:r>
      <w:r w:rsidRPr="006B1A66">
        <w:rPr>
          <w:rFonts w:cs="Noto Sans"/>
          <w:szCs w:val="20"/>
        </w:rPr>
        <w:t>, previamente a la entrega del anticipo una garantía constituida por la totalidad del monto del(os) anticipo(s) recibido(s).</w:t>
      </w:r>
    </w:p>
    <w:p w14:paraId="036158EB" w14:textId="77777777" w:rsidR="00181AC6" w:rsidRPr="006B1A66" w:rsidRDefault="00181AC6" w:rsidP="00181AC6">
      <w:pPr>
        <w:ind w:right="51"/>
        <w:rPr>
          <w:rFonts w:cs="Noto Sans"/>
          <w:szCs w:val="20"/>
        </w:rPr>
      </w:pPr>
    </w:p>
    <w:p w14:paraId="489CE060" w14:textId="77777777" w:rsidR="00181AC6" w:rsidRPr="006B1A66" w:rsidRDefault="00181AC6" w:rsidP="00181AC6">
      <w:pPr>
        <w:pStyle w:val="Texto"/>
        <w:spacing w:after="0" w:line="240" w:lineRule="auto"/>
        <w:ind w:firstLine="0"/>
        <w:rPr>
          <w:rFonts w:ascii="Noto Sans" w:hAnsi="Noto Sans" w:cs="Noto Sans"/>
          <w:sz w:val="20"/>
        </w:rPr>
      </w:pPr>
      <w:r w:rsidRPr="006B1A66">
        <w:rPr>
          <w:rFonts w:ascii="Noto Sans" w:hAnsi="Noto Sans" w:cs="Noto Sans"/>
          <w:sz w:val="20"/>
          <w:lang w:val="es-MX"/>
        </w:rPr>
        <w:t xml:space="preserve">El otorgamiento de anticipo, deberá garantizarse en los términos de los artículos 69, de la </w:t>
      </w:r>
      <w:r w:rsidRPr="006B1A66">
        <w:rPr>
          <w:rFonts w:ascii="Noto Sans" w:hAnsi="Noto Sans" w:cs="Noto Sans"/>
          <w:b/>
          <w:sz w:val="20"/>
          <w:lang w:val="es-MX"/>
        </w:rPr>
        <w:t xml:space="preserve">“LAASSP”; </w:t>
      </w:r>
      <w:r w:rsidRPr="006B1A66">
        <w:rPr>
          <w:rFonts w:ascii="Noto Sans" w:hAnsi="Noto Sans" w:cs="Noto Sans"/>
          <w:sz w:val="20"/>
          <w:lang w:val="es-MX"/>
        </w:rPr>
        <w:t>81, fracción V de su Reglamento.</w:t>
      </w:r>
      <w:r w:rsidRPr="006B1A66">
        <w:rPr>
          <w:rFonts w:ascii="Noto Sans" w:hAnsi="Noto Sans" w:cs="Noto Sans"/>
          <w:sz w:val="20"/>
        </w:rPr>
        <w:t xml:space="preserve"> </w:t>
      </w:r>
    </w:p>
    <w:p w14:paraId="455894C6" w14:textId="77777777" w:rsidR="00181AC6" w:rsidRPr="006B1A66" w:rsidRDefault="00181AC6" w:rsidP="00181AC6">
      <w:pPr>
        <w:ind w:right="51"/>
        <w:rPr>
          <w:rFonts w:cs="Noto Sans"/>
          <w:szCs w:val="20"/>
        </w:rPr>
      </w:pPr>
    </w:p>
    <w:p w14:paraId="725037DC" w14:textId="77777777" w:rsidR="00181AC6" w:rsidRPr="006B1A66" w:rsidRDefault="00181AC6" w:rsidP="00181AC6">
      <w:pPr>
        <w:ind w:right="51"/>
        <w:rPr>
          <w:rFonts w:cs="Noto Sans"/>
          <w:szCs w:val="20"/>
        </w:rPr>
      </w:pPr>
      <w:r w:rsidRPr="006B1A66">
        <w:rPr>
          <w:rFonts w:cs="Noto Sans"/>
          <w:szCs w:val="20"/>
        </w:rPr>
        <w:t>Si las disposiciones jurídicas aplicables lo permiten, la entrega de la garantía de anticipo podrá realizarse de manera electrónica.</w:t>
      </w:r>
    </w:p>
    <w:p w14:paraId="0A7BDB27" w14:textId="77777777" w:rsidR="00181AC6" w:rsidRPr="006B1A66" w:rsidRDefault="00181AC6" w:rsidP="00181AC6">
      <w:pPr>
        <w:ind w:right="51"/>
        <w:rPr>
          <w:rFonts w:cs="Noto Sans"/>
          <w:szCs w:val="20"/>
        </w:rPr>
      </w:pPr>
    </w:p>
    <w:p w14:paraId="4C930DC1" w14:textId="77777777" w:rsidR="00181AC6" w:rsidRPr="006B1A66" w:rsidRDefault="00181AC6" w:rsidP="00181AC6">
      <w:pPr>
        <w:pStyle w:val="Texto"/>
        <w:spacing w:after="0" w:line="240" w:lineRule="auto"/>
        <w:ind w:firstLine="0"/>
        <w:rPr>
          <w:rFonts w:ascii="Noto Sans" w:hAnsi="Noto Sans" w:cs="Noto Sans"/>
          <w:sz w:val="20"/>
        </w:rPr>
      </w:pPr>
      <w:r w:rsidRPr="006B1A66">
        <w:rPr>
          <w:rFonts w:ascii="Noto Sans" w:hAnsi="Noto Sans" w:cs="Noto Sans"/>
          <w:sz w:val="20"/>
        </w:rPr>
        <w:t xml:space="preserve">Una vez amortizado el cien por ciento del anticipo, el servidor público facultado por </w:t>
      </w:r>
      <w:r w:rsidRPr="006B1A66">
        <w:rPr>
          <w:rFonts w:ascii="Noto Sans" w:hAnsi="Noto Sans" w:cs="Noto Sans"/>
          <w:b/>
          <w:sz w:val="20"/>
        </w:rPr>
        <w:t>“LA DEPENDENCIA O ENTIDAD”</w:t>
      </w:r>
      <w:r w:rsidRPr="006B1A66">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6B1A66">
        <w:rPr>
          <w:rFonts w:ascii="Noto Sans" w:hAnsi="Noto Sans" w:cs="Noto Sans"/>
          <w:b/>
          <w:sz w:val="20"/>
        </w:rPr>
        <w:t>“EL PROVEEDOR”.</w:t>
      </w:r>
    </w:p>
    <w:p w14:paraId="408393DC" w14:textId="77777777" w:rsidR="00181AC6" w:rsidRPr="006B1A66" w:rsidRDefault="00181AC6" w:rsidP="00181AC6">
      <w:pPr>
        <w:ind w:right="51"/>
        <w:rPr>
          <w:rFonts w:cs="Noto Sans"/>
          <w:b/>
          <w:szCs w:val="20"/>
        </w:rPr>
      </w:pPr>
    </w:p>
    <w:p w14:paraId="12CC243C" w14:textId="77777777" w:rsidR="00181AC6" w:rsidRPr="006B1A66" w:rsidRDefault="00181AC6" w:rsidP="00181AC6">
      <w:pPr>
        <w:autoSpaceDE w:val="0"/>
        <w:autoSpaceDN w:val="0"/>
        <w:adjustRightInd w:val="0"/>
        <w:rPr>
          <w:rFonts w:cs="Noto Sans"/>
          <w:szCs w:val="20"/>
        </w:rPr>
      </w:pPr>
      <w:r w:rsidRPr="006B1A66">
        <w:rPr>
          <w:rFonts w:cs="Noto Sans"/>
          <w:szCs w:val="20"/>
        </w:rPr>
        <w:t>INSTRUCCIÓN: EN CASO DE QUE PROCEDA LA CONSTITUCIÓN DE LA GARANTÍA DE CUMPLIMIENTO DEL CONTRATO INCORPORAR LO SIGUIENTE:</w:t>
      </w:r>
    </w:p>
    <w:p w14:paraId="3C96C5F3" w14:textId="77777777" w:rsidR="00181AC6" w:rsidRPr="006B1A66" w:rsidRDefault="00181AC6" w:rsidP="00181AC6">
      <w:pPr>
        <w:tabs>
          <w:tab w:val="left" w:pos="0"/>
        </w:tabs>
        <w:suppressAutoHyphens/>
        <w:rPr>
          <w:rFonts w:cs="Noto Sans"/>
          <w:b/>
          <w:szCs w:val="20"/>
          <w:highlight w:val="yellow"/>
        </w:rPr>
      </w:pPr>
    </w:p>
    <w:p w14:paraId="7F34BEEF" w14:textId="77777777" w:rsidR="00181AC6" w:rsidRPr="006B1A66" w:rsidRDefault="00181AC6" w:rsidP="004A088E">
      <w:pPr>
        <w:pStyle w:val="Prrafodelista"/>
        <w:numPr>
          <w:ilvl w:val="0"/>
          <w:numId w:val="31"/>
        </w:numPr>
        <w:tabs>
          <w:tab w:val="left" w:pos="0"/>
        </w:tabs>
        <w:suppressAutoHyphens/>
        <w:contextualSpacing w:val="0"/>
        <w:rPr>
          <w:rFonts w:cs="Noto Sans"/>
          <w:szCs w:val="20"/>
        </w:rPr>
      </w:pPr>
      <w:r w:rsidRPr="006B1A66">
        <w:rPr>
          <w:rFonts w:cs="Noto Sans"/>
          <w:b/>
          <w:szCs w:val="20"/>
        </w:rPr>
        <w:t>CUMPLIMIENTO DEL CONTRATO.</w:t>
      </w:r>
    </w:p>
    <w:p w14:paraId="258DD7DA" w14:textId="77777777" w:rsidR="00181AC6" w:rsidRPr="006B1A66" w:rsidRDefault="00181AC6" w:rsidP="00181AC6">
      <w:pPr>
        <w:tabs>
          <w:tab w:val="left" w:pos="0"/>
        </w:tabs>
        <w:suppressAutoHyphens/>
        <w:rPr>
          <w:rFonts w:cs="Noto Sans"/>
          <w:szCs w:val="20"/>
        </w:rPr>
      </w:pPr>
    </w:p>
    <w:p w14:paraId="4D9E97F1" w14:textId="77777777" w:rsidR="00181AC6" w:rsidRPr="006B1A66" w:rsidRDefault="00181AC6" w:rsidP="00181AC6">
      <w:pPr>
        <w:rPr>
          <w:rFonts w:cs="Noto Sans"/>
          <w:szCs w:val="20"/>
        </w:rPr>
      </w:pPr>
      <w:r w:rsidRPr="006B1A66">
        <w:rPr>
          <w:rFonts w:cs="Noto Sans"/>
          <w:szCs w:val="20"/>
        </w:rPr>
        <w:t xml:space="preserve">Conforme a los artículos 69, fracción II, 70, fracción </w:t>
      </w:r>
      <w:r w:rsidRPr="006B1A66">
        <w:rPr>
          <w:rFonts w:cs="Noto Sans"/>
          <w:b/>
          <w:szCs w:val="20"/>
        </w:rPr>
        <w:t>(SEÑALAR LA FRACCIÓN I EN EL CASO DE DEPENDENCIAS O II EN EL CASO DE ENTIDADES)</w:t>
      </w:r>
      <w:r w:rsidRPr="006B1A66">
        <w:rPr>
          <w:rFonts w:cs="Noto Sans"/>
          <w:szCs w:val="20"/>
        </w:rPr>
        <w:t xml:space="preserve">, de la </w:t>
      </w:r>
      <w:r w:rsidRPr="006B1A66">
        <w:rPr>
          <w:rFonts w:cs="Noto Sans"/>
          <w:b/>
          <w:szCs w:val="20"/>
        </w:rPr>
        <w:t>“LAASSP”;</w:t>
      </w:r>
      <w:r w:rsidRPr="006B1A66">
        <w:rPr>
          <w:rFonts w:cs="Noto Sans"/>
          <w:szCs w:val="20"/>
        </w:rPr>
        <w:t xml:space="preserve"> 85, fracción III, y 103 de su Reglamento</w:t>
      </w:r>
      <w:r w:rsidRPr="006B1A66">
        <w:rPr>
          <w:rFonts w:cs="Noto Sans"/>
          <w:b/>
          <w:szCs w:val="20"/>
        </w:rPr>
        <w:t xml:space="preserve"> “EL PROVEEDOR” </w:t>
      </w:r>
      <w:r w:rsidRPr="006B1A66">
        <w:rPr>
          <w:rFonts w:cs="Noto Sans"/>
          <w:szCs w:val="20"/>
        </w:rPr>
        <w:t xml:space="preserve">se obliga a constituir una garantía </w:t>
      </w:r>
      <w:r w:rsidRPr="006B1A66">
        <w:rPr>
          <w:rFonts w:cs="Noto Sans"/>
          <w:b/>
          <w:szCs w:val="20"/>
        </w:rPr>
        <w:t>(</w:t>
      </w:r>
      <w:r w:rsidRPr="006B1A66">
        <w:rPr>
          <w:rFonts w:cs="Noto Sans"/>
          <w:b/>
          <w:szCs w:val="20"/>
          <w:u w:val="single"/>
        </w:rPr>
        <w:t>EN CASO DE SER INDIVISIBLE</w:t>
      </w:r>
      <w:r w:rsidRPr="006B1A66">
        <w:rPr>
          <w:rFonts w:cs="Noto Sans"/>
          <w:b/>
          <w:szCs w:val="20"/>
        </w:rPr>
        <w:t>)</w:t>
      </w:r>
      <w:r w:rsidRPr="006B1A66">
        <w:rPr>
          <w:rFonts w:cs="Noto Sans"/>
          <w:szCs w:val="20"/>
        </w:rPr>
        <w:t xml:space="preserve"> </w:t>
      </w:r>
      <w:r w:rsidRPr="006B1A66">
        <w:rPr>
          <w:rFonts w:cs="Noto Sans"/>
          <w:b/>
          <w:szCs w:val="20"/>
        </w:rPr>
        <w:t>indivisible</w:t>
      </w:r>
      <w:r w:rsidRPr="006B1A66">
        <w:rPr>
          <w:rFonts w:cs="Noto Sans"/>
          <w:szCs w:val="20"/>
        </w:rPr>
        <w:t xml:space="preserve"> por el cumplimiento fiel y exacto de todas las obligaciones derivadas de este contrato; </w:t>
      </w:r>
      <w:r w:rsidRPr="006B1A66">
        <w:rPr>
          <w:rFonts w:cs="Noto Sans"/>
          <w:b/>
          <w:szCs w:val="20"/>
        </w:rPr>
        <w:t>(</w:t>
      </w:r>
      <w:r w:rsidRPr="006B1A66">
        <w:rPr>
          <w:rFonts w:cs="Noto Sans"/>
          <w:b/>
          <w:szCs w:val="20"/>
          <w:u w:val="single"/>
        </w:rPr>
        <w:t>EN CASO DE SER DIVISIBLE</w:t>
      </w:r>
      <w:r w:rsidRPr="006B1A66">
        <w:rPr>
          <w:rFonts w:cs="Noto Sans"/>
          <w:b/>
          <w:szCs w:val="20"/>
        </w:rPr>
        <w:t xml:space="preserve">) divisible </w:t>
      </w:r>
      <w:r w:rsidRPr="006B1A66">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6B1A66">
        <w:rPr>
          <w:rFonts w:cs="Noto Sans"/>
          <w:b/>
          <w:szCs w:val="20"/>
        </w:rPr>
        <w:t>(</w:t>
      </w:r>
      <w:r w:rsidRPr="006B1A66">
        <w:rPr>
          <w:rFonts w:cs="Noto Sans"/>
          <w:b/>
          <w:szCs w:val="20"/>
          <w:u w:val="single"/>
        </w:rPr>
        <w:t>TESORERÍA DE LA FEDERACIÓN O DE LA ENTIDAD</w:t>
      </w:r>
      <w:r w:rsidRPr="006B1A66">
        <w:rPr>
          <w:rFonts w:cs="Noto Sans"/>
          <w:b/>
          <w:szCs w:val="20"/>
        </w:rPr>
        <w:t>),</w:t>
      </w:r>
      <w:r w:rsidRPr="006B1A66">
        <w:rPr>
          <w:rFonts w:cs="Noto Sans"/>
          <w:szCs w:val="20"/>
        </w:rPr>
        <w:t xml:space="preserve"> por un importe equivalente al </w:t>
      </w:r>
      <w:r w:rsidRPr="006B1A66">
        <w:rPr>
          <w:rFonts w:cs="Noto Sans"/>
          <w:b/>
          <w:szCs w:val="20"/>
          <w:u w:val="single"/>
        </w:rPr>
        <w:t>(INCORPORAR EL PORCENTAJE DE LA GARANTÍA DE CUMPLIMIENTO)</w:t>
      </w:r>
      <w:r w:rsidRPr="006B1A66">
        <w:rPr>
          <w:rFonts w:cs="Noto Sans"/>
          <w:szCs w:val="20"/>
        </w:rPr>
        <w:t xml:space="preserve"> del monto total del contrato, sin incluir el IVA. </w:t>
      </w:r>
    </w:p>
    <w:p w14:paraId="5837D8E8" w14:textId="77777777" w:rsidR="00181AC6" w:rsidRPr="006B1A66" w:rsidRDefault="00181AC6" w:rsidP="00181AC6">
      <w:pPr>
        <w:rPr>
          <w:rFonts w:cs="Noto Sans"/>
          <w:szCs w:val="20"/>
        </w:rPr>
      </w:pPr>
    </w:p>
    <w:p w14:paraId="71892CBF" w14:textId="77777777" w:rsidR="00181AC6" w:rsidRPr="006B1A66" w:rsidRDefault="00181AC6" w:rsidP="00181AC6">
      <w:pPr>
        <w:rPr>
          <w:rFonts w:cs="Noto Sans"/>
          <w:b/>
          <w:szCs w:val="20"/>
        </w:rPr>
      </w:pPr>
      <w:r w:rsidRPr="00213616">
        <w:rPr>
          <w:rFonts w:cs="Noto Sans"/>
          <w:bCs/>
          <w:szCs w:val="20"/>
        </w:rPr>
        <w:t>Dicha fianza deberá ser entregada a</w:t>
      </w:r>
      <w:r w:rsidRPr="00213616">
        <w:rPr>
          <w:rFonts w:cs="Noto Sans"/>
          <w:szCs w:val="20"/>
        </w:rPr>
        <w:t xml:space="preserve"> </w:t>
      </w:r>
      <w:r w:rsidRPr="00213616">
        <w:rPr>
          <w:rFonts w:cs="Noto Sans"/>
          <w:b/>
          <w:szCs w:val="20"/>
        </w:rPr>
        <w:t>“LA DEPENDENCIA O ENTIDAD”</w:t>
      </w:r>
      <w:r w:rsidRPr="00213616">
        <w:rPr>
          <w:rFonts w:cs="Noto Sans"/>
          <w:szCs w:val="20"/>
        </w:rPr>
        <w:t>, a más tardar dentro de los 10 días naturales posteriores a la firma del presente contrato.</w:t>
      </w:r>
    </w:p>
    <w:p w14:paraId="36868DE1" w14:textId="77777777" w:rsidR="00181AC6" w:rsidRPr="006B1A66" w:rsidRDefault="00181AC6" w:rsidP="00181AC6">
      <w:pPr>
        <w:rPr>
          <w:rFonts w:cs="Noto Sans"/>
          <w:szCs w:val="20"/>
        </w:rPr>
      </w:pPr>
    </w:p>
    <w:p w14:paraId="62FDB931" w14:textId="77777777" w:rsidR="00181AC6" w:rsidRPr="006B1A66" w:rsidRDefault="00181AC6" w:rsidP="00181AC6">
      <w:pPr>
        <w:pStyle w:val="Texto"/>
        <w:spacing w:after="0" w:line="240" w:lineRule="auto"/>
        <w:ind w:firstLine="0"/>
        <w:rPr>
          <w:rFonts w:ascii="Noto Sans" w:hAnsi="Noto Sans" w:cs="Noto Sans"/>
          <w:sz w:val="20"/>
          <w:lang w:val="es-MX"/>
        </w:rPr>
      </w:pPr>
      <w:r w:rsidRPr="006B1A66">
        <w:rPr>
          <w:rFonts w:ascii="Noto Sans" w:hAnsi="Noto Sans" w:cs="Noto Sans"/>
          <w:sz w:val="20"/>
          <w:lang w:val="es-MX"/>
        </w:rPr>
        <w:lastRenderedPageBreak/>
        <w:t>Si las disposiciones jurídicas aplicables lo permiten, la entrega de la garantía de cumplimiento se podrá realizar de manera electrónica.</w:t>
      </w:r>
    </w:p>
    <w:p w14:paraId="3AB67F71" w14:textId="77777777" w:rsidR="00181AC6" w:rsidRPr="006B1A66" w:rsidRDefault="00181AC6" w:rsidP="00181AC6">
      <w:pPr>
        <w:rPr>
          <w:rFonts w:cs="Noto Sans"/>
          <w:szCs w:val="20"/>
        </w:rPr>
      </w:pPr>
    </w:p>
    <w:p w14:paraId="0643E872" w14:textId="77777777" w:rsidR="00181AC6" w:rsidRPr="00213616" w:rsidRDefault="00181AC6" w:rsidP="00181AC6">
      <w:pPr>
        <w:rPr>
          <w:rFonts w:cs="Noto Sans"/>
          <w:bCs/>
          <w:szCs w:val="20"/>
        </w:rPr>
      </w:pPr>
      <w:r w:rsidRPr="00213616">
        <w:rPr>
          <w:rFonts w:cs="Noto Sans"/>
          <w:bCs/>
          <w:szCs w:val="20"/>
        </w:rPr>
        <w:t xml:space="preserve">En caso de que </w:t>
      </w:r>
      <w:r w:rsidRPr="00213616">
        <w:rPr>
          <w:rFonts w:cs="Noto Sans"/>
          <w:b/>
          <w:szCs w:val="20"/>
        </w:rPr>
        <w:t>“EL PROVEEDOR”</w:t>
      </w:r>
      <w:r w:rsidRPr="00213616">
        <w:rPr>
          <w:rFonts w:cs="Noto Sans"/>
          <w:bCs/>
          <w:szCs w:val="20"/>
        </w:rPr>
        <w:t xml:space="preserve"> incumpla con la entrega de la garantía en el plazo establecido, </w:t>
      </w:r>
      <w:r w:rsidRPr="00213616">
        <w:rPr>
          <w:rFonts w:cs="Noto Sans"/>
          <w:b/>
          <w:szCs w:val="20"/>
        </w:rPr>
        <w:t>“LA DEPENDENCIA O ENTIDAD”</w:t>
      </w:r>
      <w:r w:rsidRPr="00213616">
        <w:rPr>
          <w:rFonts w:cs="Noto Sans"/>
          <w:b/>
          <w:bCs/>
          <w:szCs w:val="20"/>
        </w:rPr>
        <w:t xml:space="preserve"> </w:t>
      </w:r>
      <w:r w:rsidRPr="00213616">
        <w:rPr>
          <w:rFonts w:cs="Noto Sans"/>
          <w:bCs/>
          <w:szCs w:val="20"/>
        </w:rPr>
        <w:t>podrá rescindir el contrato y dará vista al Órgano Interno de Control para que proceda en el ámbito de sus facultades.</w:t>
      </w:r>
    </w:p>
    <w:p w14:paraId="76392172" w14:textId="77777777" w:rsidR="00181AC6" w:rsidRPr="00213616" w:rsidRDefault="00181AC6" w:rsidP="00181AC6">
      <w:pPr>
        <w:rPr>
          <w:rFonts w:cs="Noto Sans"/>
          <w:bCs/>
          <w:szCs w:val="20"/>
        </w:rPr>
      </w:pPr>
    </w:p>
    <w:p w14:paraId="08C50FEC" w14:textId="77777777" w:rsidR="00181AC6" w:rsidRPr="00213616" w:rsidRDefault="00181AC6" w:rsidP="00181AC6">
      <w:pPr>
        <w:rPr>
          <w:rFonts w:cs="Noto Sans"/>
          <w:bCs/>
          <w:szCs w:val="20"/>
        </w:rPr>
      </w:pPr>
      <w:r w:rsidRPr="00213616">
        <w:rPr>
          <w:rFonts w:cs="Noto Sans"/>
          <w:bCs/>
          <w:szCs w:val="20"/>
        </w:rPr>
        <w:t xml:space="preserve">La garantía de cumplimiento no será considerada como una limitante de responsabilidad de </w:t>
      </w:r>
      <w:r w:rsidRPr="00213616">
        <w:rPr>
          <w:rFonts w:cs="Noto Sans"/>
          <w:b/>
          <w:szCs w:val="20"/>
        </w:rPr>
        <w:t>“EL PROVEEDOR”</w:t>
      </w:r>
      <w:r w:rsidRPr="00213616">
        <w:rPr>
          <w:rFonts w:cs="Noto Sans"/>
          <w:bCs/>
          <w:szCs w:val="20"/>
        </w:rPr>
        <w:t xml:space="preserve">, derivada de sus obligaciones y garantías estipuladas en el presente instrumento jurídico, y no impedirá que </w:t>
      </w:r>
      <w:r w:rsidRPr="00213616">
        <w:rPr>
          <w:rFonts w:cs="Noto Sans"/>
          <w:b/>
          <w:szCs w:val="20"/>
        </w:rPr>
        <w:t>“LA DEPENDENCIA O ENTIDAD”</w:t>
      </w:r>
      <w:r w:rsidRPr="00213616">
        <w:rPr>
          <w:rFonts w:cs="Noto Sans"/>
          <w:bCs/>
          <w:szCs w:val="20"/>
        </w:rPr>
        <w:t xml:space="preserve"> reclame la indemnización por cualquier incumplimiento que pueda exceder el valor de la garantía de cumplimiento.</w:t>
      </w:r>
    </w:p>
    <w:p w14:paraId="0B008DCE" w14:textId="77777777" w:rsidR="00181AC6" w:rsidRPr="00213616" w:rsidRDefault="00181AC6" w:rsidP="00181AC6">
      <w:pPr>
        <w:rPr>
          <w:rFonts w:cs="Noto Sans"/>
          <w:bCs/>
          <w:szCs w:val="20"/>
        </w:rPr>
      </w:pPr>
    </w:p>
    <w:p w14:paraId="2F4CCCBD" w14:textId="77777777" w:rsidR="00181AC6" w:rsidRPr="00213616" w:rsidRDefault="00181AC6" w:rsidP="00181AC6">
      <w:pPr>
        <w:suppressAutoHyphens/>
        <w:rPr>
          <w:rFonts w:cs="Noto Sans"/>
          <w:szCs w:val="20"/>
        </w:rPr>
      </w:pPr>
      <w:r w:rsidRPr="00213616">
        <w:rPr>
          <w:rFonts w:cs="Noto Sans"/>
          <w:szCs w:val="20"/>
        </w:rPr>
        <w:t xml:space="preserve">En caso de incremento al monto del presente instrumento jurídico o modificación al plazo, </w:t>
      </w:r>
      <w:r w:rsidRPr="00213616">
        <w:rPr>
          <w:rFonts w:cs="Noto Sans"/>
          <w:b/>
          <w:szCs w:val="20"/>
        </w:rPr>
        <w:t>“EL PROVEEDOR”</w:t>
      </w:r>
      <w:r w:rsidRPr="00213616">
        <w:rPr>
          <w:rFonts w:cs="Noto Sans"/>
          <w:szCs w:val="20"/>
        </w:rPr>
        <w:t xml:space="preserve"> se obliga a entregar a </w:t>
      </w:r>
      <w:r w:rsidRPr="00213616">
        <w:rPr>
          <w:rFonts w:cs="Noto Sans"/>
          <w:b/>
          <w:szCs w:val="20"/>
        </w:rPr>
        <w:t>“LA DEPENDENCIA O ENTIDAD”,</w:t>
      </w:r>
      <w:r w:rsidRPr="00213616">
        <w:rPr>
          <w:rFonts w:cs="Noto Sans"/>
          <w:szCs w:val="20"/>
        </w:rPr>
        <w:t xml:space="preserve"> dentro de los diez días naturales siguientes a la formalización del mismo, de conformidad con el último párrafo del artículo 91, del Reglamento de la </w:t>
      </w:r>
      <w:r w:rsidRPr="00213616">
        <w:rPr>
          <w:rFonts w:cs="Noto Sans"/>
          <w:b/>
          <w:szCs w:val="20"/>
        </w:rPr>
        <w:t>“LAASSP”</w:t>
      </w:r>
      <w:r w:rsidRPr="00213616">
        <w:rPr>
          <w:rFonts w:cs="Noto Sans"/>
          <w:szCs w:val="20"/>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213616" w:rsidRDefault="00181AC6" w:rsidP="00181AC6">
      <w:pPr>
        <w:suppressAutoHyphens/>
        <w:rPr>
          <w:rFonts w:cs="Noto Sans"/>
          <w:szCs w:val="20"/>
        </w:rPr>
      </w:pPr>
    </w:p>
    <w:p w14:paraId="1B241A9D" w14:textId="77777777" w:rsidR="00181AC6" w:rsidRPr="006B1A66" w:rsidRDefault="00181AC6" w:rsidP="00181AC6">
      <w:pPr>
        <w:rPr>
          <w:rFonts w:cs="Noto Sans"/>
          <w:szCs w:val="20"/>
        </w:rPr>
      </w:pPr>
      <w:r w:rsidRPr="00213616">
        <w:rPr>
          <w:rFonts w:cs="Noto Sans"/>
          <w:szCs w:val="20"/>
        </w:rPr>
        <w:t>Cuando la contratación abarque más de un ejercicio fiscal, la garantía de cumplimiento del contrato podrá</w:t>
      </w:r>
      <w:r w:rsidRPr="006B1A66">
        <w:rPr>
          <w:rFonts w:cs="Noto Sans"/>
          <w:szCs w:val="20"/>
        </w:rPr>
        <w:t xml:space="preserve"> ser por el porcentaje que corresponda del monto total por erogar en el ejercicio fiscal de que se trate, y deberá ser renovada por </w:t>
      </w:r>
      <w:r w:rsidRPr="006B1A66">
        <w:rPr>
          <w:rFonts w:cs="Noto Sans"/>
          <w:b/>
          <w:szCs w:val="20"/>
        </w:rPr>
        <w:t>“EL PROVEEDOR”</w:t>
      </w:r>
      <w:r w:rsidRPr="006B1A66">
        <w:rPr>
          <w:rFonts w:cs="Noto Sans"/>
          <w:b/>
          <w:szCs w:val="20"/>
          <w:lang w:val="es-ES" w:eastAsia="es-MX"/>
        </w:rPr>
        <w:t xml:space="preserve"> </w:t>
      </w:r>
      <w:r w:rsidRPr="006B1A66">
        <w:rPr>
          <w:rFonts w:cs="Noto Sans"/>
          <w:szCs w:val="20"/>
        </w:rPr>
        <w:t xml:space="preserve">cada ejercicio fiscal por el monto que se ejercerá en el mismo, la cual deberá presentarse a </w:t>
      </w:r>
      <w:r w:rsidRPr="006B1A66">
        <w:rPr>
          <w:rFonts w:cs="Noto Sans"/>
          <w:b/>
          <w:szCs w:val="20"/>
        </w:rPr>
        <w:t>“LA DEPENDENCIA O ENTIDAD”</w:t>
      </w:r>
      <w:r w:rsidRPr="006B1A66">
        <w:rPr>
          <w:rFonts w:cs="Noto Sans"/>
          <w:szCs w:val="20"/>
          <w:lang w:val="es-ES" w:eastAsia="es-MX"/>
        </w:rPr>
        <w:t xml:space="preserve"> </w:t>
      </w:r>
      <w:r w:rsidRPr="006B1A66">
        <w:rPr>
          <w:rFonts w:cs="Noto Sans"/>
          <w:szCs w:val="20"/>
        </w:rPr>
        <w:t>a más tardar dentro de los primeros diez días naturales del ejercicio fiscal que corresponda.</w:t>
      </w:r>
    </w:p>
    <w:p w14:paraId="531DA804" w14:textId="77777777" w:rsidR="00181AC6" w:rsidRPr="006B1A66" w:rsidRDefault="00181AC6" w:rsidP="00181AC6">
      <w:pPr>
        <w:suppressAutoHyphens/>
        <w:rPr>
          <w:rFonts w:cs="Noto Sans"/>
          <w:szCs w:val="20"/>
          <w:highlight w:val="yellow"/>
        </w:rPr>
      </w:pPr>
    </w:p>
    <w:p w14:paraId="33C37706" w14:textId="77777777" w:rsidR="00181AC6" w:rsidRPr="006B1A66" w:rsidRDefault="00181AC6" w:rsidP="00181AC6">
      <w:pPr>
        <w:pStyle w:val="Texto"/>
        <w:spacing w:after="0" w:line="240" w:lineRule="auto"/>
        <w:ind w:firstLine="0"/>
        <w:rPr>
          <w:rFonts w:ascii="Noto Sans" w:hAnsi="Noto Sans" w:cs="Noto Sans"/>
          <w:b/>
          <w:sz w:val="20"/>
        </w:rPr>
      </w:pPr>
      <w:r w:rsidRPr="00213616">
        <w:rPr>
          <w:rFonts w:ascii="Noto Sans" w:hAnsi="Noto Sans" w:cs="Noto Sans"/>
          <w:sz w:val="20"/>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213616">
        <w:rPr>
          <w:rFonts w:ascii="Noto Sans" w:hAnsi="Noto Sans" w:cs="Noto Sans"/>
          <w:b/>
          <w:sz w:val="20"/>
        </w:rPr>
        <w:t>“EL</w:t>
      </w:r>
      <w:r w:rsidRPr="006B1A66">
        <w:rPr>
          <w:rFonts w:ascii="Noto Sans" w:hAnsi="Noto Sans" w:cs="Noto Sans"/>
          <w:b/>
          <w:sz w:val="20"/>
        </w:rPr>
        <w:t xml:space="preserve"> PROVEEDOR”.</w:t>
      </w:r>
    </w:p>
    <w:p w14:paraId="6CB9E549" w14:textId="77777777" w:rsidR="00181AC6" w:rsidRPr="006B1A66" w:rsidRDefault="00181AC6" w:rsidP="00181AC6">
      <w:pPr>
        <w:pStyle w:val="Texto"/>
        <w:spacing w:after="0" w:line="240" w:lineRule="auto"/>
        <w:ind w:firstLine="0"/>
        <w:rPr>
          <w:rFonts w:ascii="Noto Sans" w:hAnsi="Noto Sans" w:cs="Noto Sans"/>
          <w:b/>
          <w:sz w:val="20"/>
        </w:rPr>
      </w:pPr>
    </w:p>
    <w:p w14:paraId="329E25FE" w14:textId="77777777" w:rsidR="00181AC6" w:rsidRPr="006B1A66" w:rsidRDefault="00181AC6" w:rsidP="00181AC6">
      <w:pPr>
        <w:autoSpaceDE w:val="0"/>
        <w:autoSpaceDN w:val="0"/>
        <w:adjustRightInd w:val="0"/>
        <w:rPr>
          <w:rFonts w:cs="Noto Sans"/>
          <w:szCs w:val="20"/>
        </w:rPr>
      </w:pPr>
      <w:r w:rsidRPr="006B1A66">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6B1A66" w:rsidRDefault="00181AC6" w:rsidP="00181AC6">
      <w:pPr>
        <w:autoSpaceDE w:val="0"/>
        <w:autoSpaceDN w:val="0"/>
        <w:adjustRightInd w:val="0"/>
        <w:rPr>
          <w:rFonts w:cs="Noto Sans"/>
          <w:szCs w:val="20"/>
        </w:rPr>
      </w:pPr>
    </w:p>
    <w:p w14:paraId="26972FE6" w14:textId="77777777" w:rsidR="00181AC6" w:rsidRPr="006B1A66" w:rsidRDefault="00181AC6" w:rsidP="00181AC6">
      <w:pPr>
        <w:autoSpaceDE w:val="0"/>
        <w:autoSpaceDN w:val="0"/>
        <w:adjustRightInd w:val="0"/>
        <w:rPr>
          <w:rFonts w:cs="Noto Sans"/>
          <w:b/>
          <w:szCs w:val="20"/>
        </w:rPr>
      </w:pPr>
      <w:r w:rsidRPr="006B1A66">
        <w:rPr>
          <w:rFonts w:cs="Noto Sans"/>
          <w:szCs w:val="20"/>
        </w:rPr>
        <w:t xml:space="preserve">Cuando la entrega de los bienes, se realice en un plazo menor a diez días naturales, </w:t>
      </w:r>
      <w:r w:rsidRPr="006B1A66">
        <w:rPr>
          <w:rFonts w:cs="Noto Sans"/>
          <w:b/>
          <w:szCs w:val="20"/>
        </w:rPr>
        <w:t>“EL PROVEEDOR”</w:t>
      </w:r>
      <w:r w:rsidRPr="006B1A66">
        <w:rPr>
          <w:rFonts w:cs="Noto Sans"/>
          <w:szCs w:val="20"/>
        </w:rPr>
        <w:t xml:space="preserve"> quedará exceptuado de la presentación de la garantía de cumplimiento, de conformidad con lo establecido en el artículo 69 último párrafo de la </w:t>
      </w:r>
      <w:r w:rsidRPr="006B1A66">
        <w:rPr>
          <w:rFonts w:cs="Noto Sans"/>
          <w:b/>
          <w:szCs w:val="20"/>
        </w:rPr>
        <w:t>"LAASSP".</w:t>
      </w:r>
    </w:p>
    <w:p w14:paraId="111547ED" w14:textId="77777777" w:rsidR="00181AC6" w:rsidRPr="006B1A66" w:rsidRDefault="00181AC6" w:rsidP="00181AC6">
      <w:pPr>
        <w:autoSpaceDE w:val="0"/>
        <w:autoSpaceDN w:val="0"/>
        <w:adjustRightInd w:val="0"/>
        <w:rPr>
          <w:rFonts w:cs="Noto Sans"/>
          <w:b/>
          <w:szCs w:val="20"/>
        </w:rPr>
      </w:pPr>
    </w:p>
    <w:p w14:paraId="7874F981" w14:textId="77777777" w:rsidR="00181AC6" w:rsidRPr="006B1A66" w:rsidRDefault="00181AC6" w:rsidP="00181AC6">
      <w:pPr>
        <w:autoSpaceDE w:val="0"/>
        <w:autoSpaceDN w:val="0"/>
        <w:adjustRightInd w:val="0"/>
        <w:rPr>
          <w:rFonts w:cs="Noto Sans"/>
          <w:szCs w:val="20"/>
        </w:rPr>
      </w:pPr>
      <w:r w:rsidRPr="006B1A66">
        <w:rPr>
          <w:rFonts w:cs="Noto Sans"/>
          <w:szCs w:val="20"/>
        </w:rPr>
        <w:t xml:space="preserve">La constancia de recepción de los bienes que ampare, que los mismos se entregaron dentro del plazo a que se refiere el párrafo anterior, se integrará en el expediente de contratación de la </w:t>
      </w:r>
      <w:r w:rsidRPr="006B1A66">
        <w:rPr>
          <w:rFonts w:cs="Noto Sans"/>
          <w:b/>
          <w:szCs w:val="20"/>
        </w:rPr>
        <w:t>“LA DEPENDENCIA O ENTIDAD”</w:t>
      </w:r>
      <w:r w:rsidRPr="006B1A66">
        <w:rPr>
          <w:rFonts w:cs="Noto Sans"/>
          <w:szCs w:val="20"/>
        </w:rPr>
        <w:t>.</w:t>
      </w:r>
    </w:p>
    <w:p w14:paraId="3A94C2B9" w14:textId="77777777" w:rsidR="00181AC6" w:rsidRPr="006B1A66" w:rsidRDefault="00181AC6" w:rsidP="00181AC6">
      <w:pPr>
        <w:autoSpaceDE w:val="0"/>
        <w:autoSpaceDN w:val="0"/>
        <w:adjustRightInd w:val="0"/>
        <w:rPr>
          <w:rFonts w:cs="Noto Sans"/>
          <w:szCs w:val="20"/>
        </w:rPr>
      </w:pPr>
    </w:p>
    <w:p w14:paraId="77FF0C98" w14:textId="77777777" w:rsidR="00181AC6" w:rsidRPr="006B1A66" w:rsidRDefault="00181AC6" w:rsidP="00181AC6">
      <w:pPr>
        <w:autoSpaceDE w:val="0"/>
        <w:autoSpaceDN w:val="0"/>
        <w:adjustRightInd w:val="0"/>
        <w:rPr>
          <w:rFonts w:cs="Noto Sans"/>
          <w:b/>
          <w:szCs w:val="20"/>
        </w:rPr>
      </w:pPr>
      <w:r w:rsidRPr="006B1A66">
        <w:rPr>
          <w:rFonts w:cs="Noto Sans"/>
          <w:szCs w:val="20"/>
        </w:rPr>
        <w:lastRenderedPageBreak/>
        <w:t xml:space="preserve">En términos de lo establecido en el artículo 69, segundo párrafo de la </w:t>
      </w:r>
      <w:r w:rsidRPr="006B1A66">
        <w:rPr>
          <w:rFonts w:cs="Noto Sans"/>
          <w:b/>
          <w:szCs w:val="20"/>
        </w:rPr>
        <w:t>"LAASSP"</w:t>
      </w:r>
      <w:r w:rsidRPr="006B1A66">
        <w:rPr>
          <w:rFonts w:cs="Noto Sans"/>
          <w:szCs w:val="20"/>
        </w:rPr>
        <w:t xml:space="preserve"> se exceptúa a </w:t>
      </w:r>
      <w:r w:rsidRPr="006B1A66">
        <w:rPr>
          <w:rFonts w:cs="Noto Sans"/>
          <w:b/>
          <w:szCs w:val="20"/>
        </w:rPr>
        <w:t>“EL PROVEEDOR”</w:t>
      </w:r>
      <w:r w:rsidRPr="006B1A66">
        <w:rPr>
          <w:rFonts w:cs="Noto Sans"/>
          <w:szCs w:val="20"/>
        </w:rPr>
        <w:t xml:space="preserve"> de la presentación de la garantía de cumplimiento, ya que la contratación se fundamenta en </w:t>
      </w:r>
      <w:r w:rsidRPr="006B1A66">
        <w:rPr>
          <w:rFonts w:cs="Noto Sans"/>
          <w:b/>
          <w:szCs w:val="20"/>
        </w:rPr>
        <w:t>(UTILIZAR EL FUNDAMENTO REQUERIDO EN EL ARTÍCULO 54, FRACCIÓN _____O 55 DE LA LAASSP)</w:t>
      </w:r>
      <w:r w:rsidRPr="006B1A66">
        <w:rPr>
          <w:rFonts w:cs="Noto Sans"/>
          <w:szCs w:val="20"/>
        </w:rPr>
        <w:t xml:space="preserve"> y a la petición de exceptuar a </w:t>
      </w:r>
      <w:r w:rsidRPr="006B1A66">
        <w:rPr>
          <w:rFonts w:cs="Noto Sans"/>
          <w:b/>
          <w:szCs w:val="20"/>
        </w:rPr>
        <w:t>“EL PROVEEDOR”</w:t>
      </w:r>
      <w:r w:rsidRPr="006B1A66">
        <w:rPr>
          <w:rFonts w:cs="Noto Sans"/>
          <w:szCs w:val="20"/>
        </w:rPr>
        <w:t xml:space="preserve"> de presentar la garantía del cumplimiento del contrato, formulada por el titular del área requirente de los bienes, en términos de las políticas bases y lineamientos de la dependencia o entidad</w:t>
      </w:r>
      <w:r w:rsidRPr="006B1A66">
        <w:rPr>
          <w:rFonts w:cs="Noto Sans"/>
          <w:b/>
          <w:szCs w:val="20"/>
        </w:rPr>
        <w:t>.</w:t>
      </w:r>
    </w:p>
    <w:p w14:paraId="0E9317CF" w14:textId="77777777" w:rsidR="00181AC6" w:rsidRPr="006B1A66" w:rsidRDefault="00181AC6" w:rsidP="00181AC6">
      <w:pPr>
        <w:autoSpaceDE w:val="0"/>
        <w:autoSpaceDN w:val="0"/>
        <w:adjustRightInd w:val="0"/>
        <w:rPr>
          <w:rFonts w:cs="Noto Sans"/>
          <w:b/>
          <w:szCs w:val="20"/>
        </w:rPr>
      </w:pPr>
    </w:p>
    <w:p w14:paraId="3C052BF4" w14:textId="77777777" w:rsidR="00181AC6" w:rsidRPr="006B1A66" w:rsidRDefault="00181AC6" w:rsidP="00181AC6">
      <w:pPr>
        <w:ind w:right="51"/>
        <w:rPr>
          <w:rFonts w:cs="Noto Sans"/>
          <w:szCs w:val="20"/>
        </w:rPr>
      </w:pPr>
      <w:r w:rsidRPr="006B1A66">
        <w:rPr>
          <w:rFonts w:cs="Noto Sans"/>
          <w:szCs w:val="20"/>
        </w:rPr>
        <w:t>INSTRUCCIÓN: EN EL CASO DE QUE, POR LA NATURALEZA DE LOS BIENES, SE REQUIERA LA GARANTÍA PARA RESPONDER POR VICIOS OCULTOS, AÑADIR LO SIGUIENTE:</w:t>
      </w:r>
    </w:p>
    <w:p w14:paraId="2D73FB9F" w14:textId="77777777" w:rsidR="00181AC6" w:rsidRPr="006B1A66" w:rsidRDefault="00181AC6" w:rsidP="00181AC6">
      <w:pPr>
        <w:autoSpaceDE w:val="0"/>
        <w:autoSpaceDN w:val="0"/>
        <w:adjustRightInd w:val="0"/>
        <w:rPr>
          <w:rFonts w:cs="Noto Sans"/>
          <w:b/>
          <w:szCs w:val="20"/>
        </w:rPr>
      </w:pPr>
    </w:p>
    <w:p w14:paraId="5588BD48" w14:textId="77777777" w:rsidR="00181AC6" w:rsidRPr="006B1A66" w:rsidRDefault="00181AC6" w:rsidP="004A088E">
      <w:pPr>
        <w:pStyle w:val="Prrafodelista"/>
        <w:numPr>
          <w:ilvl w:val="0"/>
          <w:numId w:val="31"/>
        </w:numPr>
        <w:autoSpaceDE w:val="0"/>
        <w:autoSpaceDN w:val="0"/>
        <w:adjustRightInd w:val="0"/>
        <w:contextualSpacing w:val="0"/>
        <w:rPr>
          <w:rFonts w:cs="Noto Sans"/>
          <w:b/>
          <w:szCs w:val="20"/>
        </w:rPr>
      </w:pPr>
      <w:r w:rsidRPr="006B1A66">
        <w:rPr>
          <w:rFonts w:cs="Noto Sans"/>
          <w:b/>
          <w:szCs w:val="20"/>
        </w:rPr>
        <w:t>GARANTÍA PARA RESPONDER POR VICIOS OCULTOS.</w:t>
      </w:r>
    </w:p>
    <w:p w14:paraId="79D247AC" w14:textId="77777777" w:rsidR="00181AC6" w:rsidRPr="006B1A66" w:rsidRDefault="00181AC6" w:rsidP="00181AC6">
      <w:pPr>
        <w:autoSpaceDE w:val="0"/>
        <w:autoSpaceDN w:val="0"/>
        <w:adjustRightInd w:val="0"/>
        <w:rPr>
          <w:rFonts w:cs="Noto Sans"/>
          <w:b/>
          <w:szCs w:val="20"/>
        </w:rPr>
      </w:pPr>
    </w:p>
    <w:p w14:paraId="13148D7E" w14:textId="77777777" w:rsidR="00181AC6" w:rsidRPr="006B1A66" w:rsidRDefault="00181AC6" w:rsidP="00181AC6">
      <w:pPr>
        <w:autoSpaceDE w:val="0"/>
        <w:autoSpaceDN w:val="0"/>
        <w:adjustRightInd w:val="0"/>
        <w:rPr>
          <w:rFonts w:cs="Noto Sans"/>
          <w:szCs w:val="20"/>
        </w:rPr>
      </w:pPr>
      <w:r w:rsidRPr="006B1A66">
        <w:rPr>
          <w:rFonts w:cs="Noto Sans"/>
          <w:b/>
          <w:szCs w:val="20"/>
        </w:rPr>
        <w:t>“EL PROVEEDOR”</w:t>
      </w:r>
      <w:r w:rsidRPr="006B1A66">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6B1A66">
        <w:rPr>
          <w:rFonts w:cs="Noto Sans"/>
          <w:b/>
          <w:szCs w:val="20"/>
        </w:rPr>
        <w:t>LAASSP”</w:t>
      </w:r>
      <w:r w:rsidRPr="006B1A66">
        <w:rPr>
          <w:rFonts w:cs="Noto Sans"/>
          <w:szCs w:val="20"/>
        </w:rPr>
        <w:t xml:space="preserve"> y 96, párrafo segundo de su Reglamento. </w:t>
      </w:r>
    </w:p>
    <w:p w14:paraId="1684E5EE" w14:textId="77777777" w:rsidR="00181AC6" w:rsidRPr="006B1A66" w:rsidRDefault="00181AC6" w:rsidP="00181AC6">
      <w:pPr>
        <w:autoSpaceDE w:val="0"/>
        <w:autoSpaceDN w:val="0"/>
        <w:adjustRightInd w:val="0"/>
        <w:rPr>
          <w:rFonts w:cs="Noto Sans"/>
          <w:szCs w:val="20"/>
        </w:rPr>
      </w:pPr>
    </w:p>
    <w:p w14:paraId="0375960F" w14:textId="77777777" w:rsidR="00181AC6" w:rsidRPr="006B1A66" w:rsidRDefault="00181AC6" w:rsidP="00181AC6">
      <w:pPr>
        <w:autoSpaceDE w:val="0"/>
        <w:autoSpaceDN w:val="0"/>
        <w:adjustRightInd w:val="0"/>
        <w:rPr>
          <w:rFonts w:cs="Noto Sans"/>
          <w:szCs w:val="20"/>
        </w:rPr>
      </w:pPr>
      <w:r w:rsidRPr="006B1A66">
        <w:rPr>
          <w:rFonts w:cs="Noto Sans"/>
          <w:b/>
          <w:szCs w:val="20"/>
        </w:rPr>
        <w:t>“EL PROVEEDOR”</w:t>
      </w:r>
      <w:r w:rsidRPr="006B1A66">
        <w:rPr>
          <w:rFonts w:cs="Noto Sans"/>
          <w:szCs w:val="20"/>
        </w:rPr>
        <w:t>, quedará liberado de su obligación, una vez transcurridos</w:t>
      </w:r>
      <w:r w:rsidRPr="006B1A66">
        <w:rPr>
          <w:rFonts w:cs="Noto Sans"/>
          <w:b/>
          <w:szCs w:val="20"/>
          <w:u w:val="single"/>
        </w:rPr>
        <w:t xml:space="preserve"> (INCORPORAR NUMERO DE MESES)</w:t>
      </w:r>
      <w:r w:rsidRPr="006B1A66">
        <w:rPr>
          <w:rFonts w:cs="Noto Sans"/>
          <w:szCs w:val="20"/>
        </w:rPr>
        <w:t xml:space="preserve">, contados a partir de la fecha en que conste por escrito la recepción física de los bienes entregados, siempre y cuando </w:t>
      </w:r>
      <w:r w:rsidRPr="006B1A66">
        <w:rPr>
          <w:rFonts w:cs="Noto Sans"/>
          <w:b/>
          <w:szCs w:val="20"/>
        </w:rPr>
        <w:t>“LA DEPENDENCIA O ENTIDAD”</w:t>
      </w:r>
      <w:r w:rsidRPr="006B1A66">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6B1A66" w:rsidRDefault="00181AC6" w:rsidP="00181AC6">
      <w:pPr>
        <w:autoSpaceDE w:val="0"/>
        <w:autoSpaceDN w:val="0"/>
        <w:adjustRightInd w:val="0"/>
        <w:rPr>
          <w:rFonts w:cs="Noto Sans"/>
          <w:szCs w:val="20"/>
        </w:rPr>
      </w:pPr>
    </w:p>
    <w:p w14:paraId="18DA42ED" w14:textId="77777777" w:rsidR="00181AC6" w:rsidRPr="006B1A66" w:rsidRDefault="00181AC6" w:rsidP="00181AC6">
      <w:pPr>
        <w:autoSpaceDE w:val="0"/>
        <w:autoSpaceDN w:val="0"/>
        <w:adjustRightInd w:val="0"/>
        <w:rPr>
          <w:rFonts w:cs="Noto Sans"/>
          <w:szCs w:val="20"/>
        </w:rPr>
      </w:pPr>
      <w:r w:rsidRPr="006B1A66">
        <w:rPr>
          <w:rFonts w:cs="Noto Sans"/>
          <w:szCs w:val="20"/>
        </w:rPr>
        <w:t>INSTRUCCIÓN: CUANDO LA GARANTÍA DE ANTICIPO, CUMPLIMIENTO O VICIOS OCULTOS SE PRESENTE A TRAVÉS DE UNA FIANZA, SE DEBERÁN OBSERVAR LOS MODELOS DE PÓLIZA DE</w:t>
      </w:r>
      <w:r w:rsidRPr="006B1A66">
        <w:rPr>
          <w:rFonts w:cs="Noto Sans"/>
          <w:b/>
          <w:bCs/>
          <w:szCs w:val="20"/>
        </w:rPr>
        <w:t xml:space="preserve"> </w:t>
      </w:r>
      <w:r w:rsidRPr="006B1A66">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6B1A66">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6B1A66" w:rsidRDefault="00181AC6" w:rsidP="00181AC6">
      <w:pPr>
        <w:ind w:right="51"/>
        <w:rPr>
          <w:rFonts w:cs="Noto Sans"/>
          <w:szCs w:val="20"/>
        </w:rPr>
      </w:pPr>
    </w:p>
    <w:p w14:paraId="0B807CB2" w14:textId="77777777" w:rsidR="00181AC6" w:rsidRPr="00213616" w:rsidRDefault="00181AC6" w:rsidP="00181AC6">
      <w:pPr>
        <w:tabs>
          <w:tab w:val="left" w:pos="2520"/>
        </w:tabs>
        <w:rPr>
          <w:rFonts w:cs="Noto Sans"/>
          <w:b/>
          <w:szCs w:val="20"/>
        </w:rPr>
      </w:pPr>
      <w:r w:rsidRPr="00213616">
        <w:rPr>
          <w:rFonts w:cs="Noto Sans"/>
          <w:b/>
          <w:szCs w:val="20"/>
        </w:rPr>
        <w:t>DÉCIMA. OBLIGACIONES DE “EL PROVEEDOR”.</w:t>
      </w:r>
    </w:p>
    <w:p w14:paraId="5B3C5D4D" w14:textId="77777777" w:rsidR="00181AC6" w:rsidRPr="00213616" w:rsidRDefault="00181AC6" w:rsidP="00181AC6">
      <w:pPr>
        <w:tabs>
          <w:tab w:val="left" w:pos="2520"/>
        </w:tabs>
        <w:rPr>
          <w:rFonts w:cs="Noto Sans"/>
          <w:b/>
          <w:szCs w:val="20"/>
        </w:rPr>
      </w:pPr>
    </w:p>
    <w:p w14:paraId="35D44C5C" w14:textId="77777777" w:rsidR="00181AC6" w:rsidRPr="00213616" w:rsidRDefault="00181AC6" w:rsidP="00181AC6">
      <w:pPr>
        <w:tabs>
          <w:tab w:val="left" w:pos="2520"/>
        </w:tabs>
        <w:rPr>
          <w:rFonts w:cs="Noto Sans"/>
          <w:b/>
          <w:szCs w:val="20"/>
        </w:rPr>
      </w:pPr>
      <w:r w:rsidRPr="00213616">
        <w:rPr>
          <w:rFonts w:cs="Noto Sans"/>
          <w:b/>
          <w:szCs w:val="20"/>
        </w:rPr>
        <w:t xml:space="preserve">“EL PROVEEDOR”, se obliga a: </w:t>
      </w:r>
    </w:p>
    <w:p w14:paraId="2C8222CA" w14:textId="77777777" w:rsidR="00181AC6" w:rsidRPr="00213616" w:rsidRDefault="00181AC6" w:rsidP="00181AC6">
      <w:pPr>
        <w:ind w:right="-1"/>
        <w:rPr>
          <w:rFonts w:cs="Noto Sans"/>
          <w:szCs w:val="20"/>
        </w:rPr>
      </w:pPr>
    </w:p>
    <w:p w14:paraId="177D7029" w14:textId="77777777" w:rsidR="00181AC6" w:rsidRPr="00213616" w:rsidRDefault="00181AC6" w:rsidP="004A088E">
      <w:pPr>
        <w:pStyle w:val="Prrafodelista"/>
        <w:numPr>
          <w:ilvl w:val="0"/>
          <w:numId w:val="110"/>
        </w:numPr>
        <w:contextualSpacing w:val="0"/>
        <w:rPr>
          <w:rFonts w:cs="Noto Sans"/>
          <w:szCs w:val="20"/>
        </w:rPr>
      </w:pPr>
      <w:r w:rsidRPr="00213616">
        <w:rPr>
          <w:rFonts w:cs="Noto Sans"/>
          <w:szCs w:val="20"/>
        </w:rPr>
        <w:t>Entregar los bienes en las fechas o plazos y lugares establecidos conforme a lo pactado en el presente contrato y anexos respectivos.</w:t>
      </w:r>
    </w:p>
    <w:p w14:paraId="42448107" w14:textId="77777777" w:rsidR="00181AC6" w:rsidRPr="00213616" w:rsidRDefault="00181AC6" w:rsidP="004A088E">
      <w:pPr>
        <w:pStyle w:val="Prrafodelista"/>
        <w:numPr>
          <w:ilvl w:val="0"/>
          <w:numId w:val="110"/>
        </w:numPr>
        <w:contextualSpacing w:val="0"/>
        <w:rPr>
          <w:rFonts w:cs="Noto Sans"/>
          <w:szCs w:val="20"/>
        </w:rPr>
      </w:pPr>
      <w:r w:rsidRPr="00213616">
        <w:rPr>
          <w:rFonts w:cs="Noto Sans"/>
          <w:szCs w:val="20"/>
        </w:rPr>
        <w:t>Cumplir con las especificaciones técnicas y de calidad y demás condiciones establecidas en el presente contrato y sus respectivos anexos.</w:t>
      </w:r>
    </w:p>
    <w:p w14:paraId="5916C2DB" w14:textId="77777777" w:rsidR="00181AC6" w:rsidRPr="00213616" w:rsidRDefault="00181AC6" w:rsidP="004A088E">
      <w:pPr>
        <w:pStyle w:val="Prrafodelista"/>
        <w:numPr>
          <w:ilvl w:val="0"/>
          <w:numId w:val="110"/>
        </w:numPr>
        <w:contextualSpacing w:val="0"/>
        <w:rPr>
          <w:rFonts w:cs="Noto Sans"/>
          <w:szCs w:val="20"/>
        </w:rPr>
      </w:pPr>
      <w:r w:rsidRPr="00213616">
        <w:rPr>
          <w:rFonts w:cs="Noto Sans"/>
          <w:szCs w:val="20"/>
        </w:rPr>
        <w:t>Realizar los trámites de importación y cubrir los impuestos y derechos que se generen, cuando se trate de bienes de procedencia extranjera.</w:t>
      </w:r>
    </w:p>
    <w:p w14:paraId="593E392D" w14:textId="77777777" w:rsidR="00181AC6" w:rsidRPr="00213616" w:rsidRDefault="00181AC6" w:rsidP="004A088E">
      <w:pPr>
        <w:pStyle w:val="Prrafodelista"/>
        <w:numPr>
          <w:ilvl w:val="0"/>
          <w:numId w:val="110"/>
        </w:numPr>
        <w:contextualSpacing w:val="0"/>
        <w:rPr>
          <w:rFonts w:cs="Noto Sans"/>
          <w:szCs w:val="20"/>
        </w:rPr>
      </w:pPr>
      <w:r w:rsidRPr="00213616">
        <w:rPr>
          <w:rFonts w:cs="Noto Sans"/>
          <w:szCs w:val="20"/>
        </w:rPr>
        <w:lastRenderedPageBreak/>
        <w:t xml:space="preserve">Asumir la responsabilidad de cualquier daño que llegue a ocasionar a </w:t>
      </w:r>
      <w:r w:rsidRPr="00213616">
        <w:rPr>
          <w:rFonts w:cs="Noto Sans"/>
          <w:b/>
          <w:szCs w:val="20"/>
        </w:rPr>
        <w:t>“LA DEPENDENCIA O ENTIDAD”</w:t>
      </w:r>
      <w:r w:rsidRPr="00213616">
        <w:rPr>
          <w:rFonts w:cs="Noto Sans"/>
          <w:szCs w:val="20"/>
        </w:rPr>
        <w:t xml:space="preserve"> o a terceros con motivo de la ejecución y cumplimiento del presente contrato.</w:t>
      </w:r>
    </w:p>
    <w:p w14:paraId="43246996" w14:textId="77777777" w:rsidR="00181AC6" w:rsidRPr="00213616" w:rsidRDefault="00181AC6" w:rsidP="004A088E">
      <w:pPr>
        <w:pStyle w:val="Prrafodelista"/>
        <w:numPr>
          <w:ilvl w:val="0"/>
          <w:numId w:val="110"/>
        </w:numPr>
        <w:contextualSpacing w:val="0"/>
        <w:rPr>
          <w:rFonts w:cs="Noto Sans"/>
          <w:szCs w:val="20"/>
        </w:rPr>
      </w:pPr>
      <w:r w:rsidRPr="00213616">
        <w:rPr>
          <w:rFonts w:cs="Noto Sans"/>
          <w:szCs w:val="20"/>
        </w:rPr>
        <w:t xml:space="preserve">Proporcionar la información que le sea requerida por la Secretaría Anticorrupción y Buen Gobierno y el Órgano Interno de Control, de conformidad con el artículo 107 del Reglamento de la </w:t>
      </w:r>
      <w:r w:rsidRPr="00213616">
        <w:rPr>
          <w:rFonts w:cs="Noto Sans"/>
          <w:b/>
          <w:szCs w:val="20"/>
        </w:rPr>
        <w:t>“LAASSP”</w:t>
      </w:r>
      <w:r w:rsidRPr="00213616">
        <w:rPr>
          <w:rFonts w:cs="Noto Sans"/>
          <w:szCs w:val="20"/>
        </w:rPr>
        <w:t>.</w:t>
      </w:r>
    </w:p>
    <w:p w14:paraId="66F36B18" w14:textId="77777777" w:rsidR="00181AC6" w:rsidRPr="00213616" w:rsidRDefault="00181AC6" w:rsidP="004A088E">
      <w:pPr>
        <w:pStyle w:val="Prrafodelista"/>
        <w:numPr>
          <w:ilvl w:val="0"/>
          <w:numId w:val="110"/>
        </w:numPr>
        <w:contextualSpacing w:val="0"/>
        <w:rPr>
          <w:rFonts w:cs="Noto Sans"/>
          <w:szCs w:val="20"/>
        </w:rPr>
      </w:pPr>
      <w:r w:rsidRPr="00213616">
        <w:rPr>
          <w:rFonts w:cs="Noto Sans"/>
          <w:szCs w:val="20"/>
        </w:rPr>
        <w:t>Mantener al corriente sus obligaciones fiscales durante la vigencia del presente contrato.</w:t>
      </w:r>
    </w:p>
    <w:p w14:paraId="23605C20" w14:textId="77777777" w:rsidR="00181AC6" w:rsidRPr="006B1A66" w:rsidRDefault="00181AC6" w:rsidP="00181AC6">
      <w:pPr>
        <w:pStyle w:val="Prrafodelista"/>
        <w:ind w:left="786"/>
        <w:rPr>
          <w:rFonts w:cs="Noto Sans"/>
          <w:szCs w:val="20"/>
          <w:highlight w:val="yellow"/>
        </w:rPr>
      </w:pPr>
    </w:p>
    <w:p w14:paraId="42BAFA63" w14:textId="77777777" w:rsidR="00181AC6" w:rsidRPr="006B1A66" w:rsidRDefault="00181AC6" w:rsidP="00181AC6">
      <w:pPr>
        <w:rPr>
          <w:rFonts w:cs="Noto Sans"/>
          <w:szCs w:val="20"/>
        </w:rPr>
      </w:pPr>
      <w:r w:rsidRPr="006B1A66">
        <w:rPr>
          <w:rFonts w:cs="Noto Sans"/>
          <w:szCs w:val="20"/>
        </w:rPr>
        <w:t>INSTRUCCIÓN: EN CASO DE ESTIPULAR OBLIGACIONES ADICIONALES, AGREGAR LOS INCISOS QUE SE REQUIERAN</w:t>
      </w:r>
    </w:p>
    <w:p w14:paraId="1A247BBD" w14:textId="77777777" w:rsidR="00181AC6" w:rsidRPr="006B1A66" w:rsidRDefault="00181AC6" w:rsidP="00181AC6">
      <w:pPr>
        <w:pStyle w:val="Prrafodelista"/>
        <w:ind w:left="786"/>
        <w:rPr>
          <w:rFonts w:cs="Noto Sans"/>
          <w:szCs w:val="20"/>
        </w:rPr>
      </w:pPr>
    </w:p>
    <w:p w14:paraId="04ABB7FD" w14:textId="77777777" w:rsidR="00181AC6" w:rsidRPr="00213616" w:rsidRDefault="00181AC6" w:rsidP="00181AC6">
      <w:pPr>
        <w:ind w:right="51"/>
        <w:rPr>
          <w:rFonts w:cs="Noto Sans"/>
          <w:b/>
          <w:szCs w:val="20"/>
        </w:rPr>
      </w:pPr>
      <w:r w:rsidRPr="00213616">
        <w:rPr>
          <w:rFonts w:cs="Noto Sans"/>
          <w:b/>
          <w:szCs w:val="20"/>
        </w:rPr>
        <w:t>DÉCIMA PRIMERA. OBLIGACIONES DE “LA DEPENDENCIA O ENTIDAD”.</w:t>
      </w:r>
    </w:p>
    <w:p w14:paraId="4ABE0C79" w14:textId="77777777" w:rsidR="00181AC6" w:rsidRPr="00213616" w:rsidRDefault="00181AC6" w:rsidP="00181AC6">
      <w:pPr>
        <w:ind w:right="51"/>
        <w:rPr>
          <w:rFonts w:cs="Noto Sans"/>
          <w:szCs w:val="20"/>
        </w:rPr>
      </w:pPr>
    </w:p>
    <w:p w14:paraId="77F15432" w14:textId="77777777" w:rsidR="00181AC6" w:rsidRPr="00213616" w:rsidRDefault="00181AC6" w:rsidP="00181AC6">
      <w:pPr>
        <w:ind w:right="51"/>
        <w:rPr>
          <w:rFonts w:cs="Noto Sans"/>
          <w:b/>
          <w:szCs w:val="20"/>
        </w:rPr>
      </w:pPr>
      <w:r w:rsidRPr="00213616">
        <w:rPr>
          <w:rFonts w:cs="Noto Sans"/>
          <w:b/>
          <w:szCs w:val="20"/>
        </w:rPr>
        <w:t>“LA DEPENDENCIA O ENTIDAD”, se obliga a:</w:t>
      </w:r>
    </w:p>
    <w:p w14:paraId="003804FE" w14:textId="77777777" w:rsidR="00181AC6" w:rsidRPr="00213616" w:rsidRDefault="00181AC6" w:rsidP="00181AC6">
      <w:pPr>
        <w:ind w:right="51"/>
        <w:rPr>
          <w:rFonts w:cs="Noto Sans"/>
          <w:szCs w:val="20"/>
        </w:rPr>
      </w:pPr>
    </w:p>
    <w:p w14:paraId="00243D73" w14:textId="77777777" w:rsidR="00181AC6" w:rsidRPr="00213616" w:rsidRDefault="00181AC6" w:rsidP="004A088E">
      <w:pPr>
        <w:pStyle w:val="Prrafodelista"/>
        <w:numPr>
          <w:ilvl w:val="0"/>
          <w:numId w:val="111"/>
        </w:numPr>
        <w:ind w:right="51"/>
        <w:contextualSpacing w:val="0"/>
        <w:rPr>
          <w:rFonts w:cs="Noto Sans"/>
          <w:szCs w:val="20"/>
        </w:rPr>
      </w:pPr>
      <w:r w:rsidRPr="00213616">
        <w:rPr>
          <w:rFonts w:cs="Noto Sans"/>
          <w:szCs w:val="20"/>
        </w:rPr>
        <w:t xml:space="preserve">Otorgar las facilidades necesarias, a efecto de que </w:t>
      </w:r>
      <w:r w:rsidRPr="00213616">
        <w:rPr>
          <w:rFonts w:cs="Noto Sans"/>
          <w:b/>
          <w:szCs w:val="20"/>
        </w:rPr>
        <w:t>“EL PROVEEDOR”</w:t>
      </w:r>
      <w:r w:rsidRPr="00213616">
        <w:rPr>
          <w:rFonts w:cs="Noto Sans"/>
          <w:szCs w:val="20"/>
        </w:rPr>
        <w:t xml:space="preserve"> lleve a cabo en los términos convenidos, el suministro de bienes objeto del contrato.</w:t>
      </w:r>
    </w:p>
    <w:p w14:paraId="09560899" w14:textId="77777777" w:rsidR="00181AC6" w:rsidRPr="00213616" w:rsidRDefault="00181AC6" w:rsidP="00181AC6">
      <w:pPr>
        <w:pStyle w:val="Prrafodelista"/>
        <w:ind w:right="51"/>
        <w:rPr>
          <w:rFonts w:cs="Noto Sans"/>
          <w:szCs w:val="20"/>
        </w:rPr>
      </w:pPr>
    </w:p>
    <w:p w14:paraId="449490B0" w14:textId="77777777" w:rsidR="00181AC6" w:rsidRPr="00213616" w:rsidRDefault="00181AC6" w:rsidP="004A088E">
      <w:pPr>
        <w:pStyle w:val="Prrafodelista"/>
        <w:numPr>
          <w:ilvl w:val="0"/>
          <w:numId w:val="111"/>
        </w:numPr>
        <w:ind w:right="51"/>
        <w:contextualSpacing w:val="0"/>
        <w:rPr>
          <w:rFonts w:cs="Noto Sans"/>
          <w:szCs w:val="20"/>
        </w:rPr>
      </w:pPr>
      <w:r w:rsidRPr="00213616">
        <w:rPr>
          <w:rFonts w:cs="Noto Sans"/>
          <w:szCs w:val="20"/>
        </w:rPr>
        <w:t>Realizar el pago correspondiente en tiempo y forma.</w:t>
      </w:r>
    </w:p>
    <w:p w14:paraId="127F9034" w14:textId="77777777" w:rsidR="00181AC6" w:rsidRPr="00213616" w:rsidRDefault="00181AC6" w:rsidP="00181AC6">
      <w:pPr>
        <w:ind w:right="51"/>
        <w:rPr>
          <w:rFonts w:cs="Noto Sans"/>
          <w:szCs w:val="20"/>
        </w:rPr>
      </w:pPr>
    </w:p>
    <w:p w14:paraId="42CBE5E5" w14:textId="77777777" w:rsidR="00181AC6" w:rsidRPr="00213616" w:rsidRDefault="00181AC6" w:rsidP="00181AC6">
      <w:pPr>
        <w:rPr>
          <w:rFonts w:cs="Noto Sans"/>
          <w:szCs w:val="20"/>
        </w:rPr>
      </w:pPr>
      <w:r w:rsidRPr="00213616">
        <w:rPr>
          <w:rFonts w:cs="Noto Sans"/>
          <w:szCs w:val="20"/>
        </w:rPr>
        <w:t>INSTRUCCIÓN: EL SIGUIENTE PÁRRAFO APARECERÁ SIEMPRE QUE HAYA EXISTIDO GARANTÍA DE CUMPLIMIENTO.</w:t>
      </w:r>
    </w:p>
    <w:p w14:paraId="233F5537" w14:textId="77777777" w:rsidR="00181AC6" w:rsidRPr="00213616" w:rsidRDefault="00181AC6" w:rsidP="00181AC6">
      <w:pPr>
        <w:ind w:right="51"/>
        <w:rPr>
          <w:rFonts w:cs="Noto Sans"/>
          <w:szCs w:val="20"/>
        </w:rPr>
      </w:pPr>
    </w:p>
    <w:p w14:paraId="4FB4DC59" w14:textId="77777777" w:rsidR="00181AC6" w:rsidRPr="00213616" w:rsidRDefault="00181AC6" w:rsidP="004A088E">
      <w:pPr>
        <w:pStyle w:val="Prrafodelista"/>
        <w:numPr>
          <w:ilvl w:val="0"/>
          <w:numId w:val="111"/>
        </w:numPr>
        <w:contextualSpacing w:val="0"/>
        <w:rPr>
          <w:rFonts w:cs="Noto Sans"/>
          <w:szCs w:val="20"/>
        </w:rPr>
      </w:pPr>
      <w:r w:rsidRPr="00213616">
        <w:rPr>
          <w:rFonts w:cs="Noto Sans"/>
          <w:bCs/>
          <w:szCs w:val="20"/>
        </w:rPr>
        <w:t>Extender a</w:t>
      </w:r>
      <w:r w:rsidRPr="00213616">
        <w:rPr>
          <w:rFonts w:cs="Noto Sans"/>
          <w:b/>
          <w:szCs w:val="20"/>
        </w:rPr>
        <w:t xml:space="preserve"> “EL PROVEEDOR”, </w:t>
      </w:r>
      <w:r w:rsidRPr="00213616">
        <w:rPr>
          <w:rFonts w:cs="Noto Sans"/>
          <w:bCs/>
          <w:szCs w:val="20"/>
        </w:rPr>
        <w:t>por conducto del servidor público facultado, la constancia de cumplimiento de obligaciones contractuales</w:t>
      </w:r>
      <w:r w:rsidRPr="00213616">
        <w:rPr>
          <w:rFonts w:cs="Noto Sans"/>
          <w:szCs w:val="20"/>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6B1A66" w:rsidRDefault="00181AC6" w:rsidP="00181AC6">
      <w:pPr>
        <w:rPr>
          <w:rFonts w:cs="Noto Sans"/>
          <w:szCs w:val="20"/>
        </w:rPr>
      </w:pPr>
    </w:p>
    <w:p w14:paraId="14C7C54F" w14:textId="77777777" w:rsidR="00181AC6" w:rsidRPr="006B1A66" w:rsidRDefault="00181AC6" w:rsidP="00181AC6">
      <w:pPr>
        <w:ind w:right="51"/>
        <w:rPr>
          <w:rFonts w:cs="Noto Sans"/>
          <w:szCs w:val="20"/>
        </w:rPr>
      </w:pPr>
      <w:r w:rsidRPr="006B1A66">
        <w:rPr>
          <w:rFonts w:cs="Noto Sans"/>
          <w:szCs w:val="20"/>
        </w:rPr>
        <w:t>INSTRUCCIÓN: EN CASO DE ESTIPULAR OBLIGACIONES ADICIONALES, AGREGAR LOS INCISOS QUE SE REQUIERAN</w:t>
      </w:r>
    </w:p>
    <w:p w14:paraId="4EE91AA6" w14:textId="77777777" w:rsidR="00181AC6" w:rsidRPr="006B1A66" w:rsidRDefault="00181AC6" w:rsidP="00181AC6">
      <w:pPr>
        <w:pStyle w:val="Prrafodelista"/>
        <w:ind w:right="51"/>
        <w:rPr>
          <w:rFonts w:cs="Noto Sans"/>
          <w:szCs w:val="20"/>
        </w:rPr>
      </w:pPr>
    </w:p>
    <w:p w14:paraId="5FB03FEC" w14:textId="77777777" w:rsidR="00181AC6" w:rsidRPr="006B1A66" w:rsidRDefault="00181AC6" w:rsidP="00181AC6">
      <w:pPr>
        <w:tabs>
          <w:tab w:val="left" w:pos="2160"/>
        </w:tabs>
        <w:rPr>
          <w:rFonts w:cs="Noto Sans"/>
          <w:b/>
          <w:szCs w:val="20"/>
          <w:lang w:eastAsia="es-MX"/>
        </w:rPr>
      </w:pPr>
      <w:r w:rsidRPr="00213616">
        <w:rPr>
          <w:rFonts w:eastAsia="Calibri" w:cs="Noto Sans"/>
          <w:b/>
          <w:szCs w:val="20"/>
        </w:rPr>
        <w:t xml:space="preserve">DÉCIMA SEGUNDA. </w:t>
      </w:r>
      <w:r w:rsidRPr="00213616">
        <w:rPr>
          <w:rFonts w:cs="Noto Sans"/>
          <w:b/>
          <w:szCs w:val="20"/>
          <w:lang w:eastAsia="es-MX"/>
        </w:rPr>
        <w:t>ADMINISTRACIÓN, VERIFICACIÓN, SUPERVISIÓN Y ACEPTACIÓN DE LOS BIENES.</w:t>
      </w:r>
    </w:p>
    <w:p w14:paraId="079136FA" w14:textId="77777777" w:rsidR="00181AC6" w:rsidRPr="006B1A66" w:rsidRDefault="00181AC6" w:rsidP="00181AC6">
      <w:pPr>
        <w:tabs>
          <w:tab w:val="left" w:pos="2160"/>
        </w:tabs>
        <w:rPr>
          <w:rFonts w:cs="Noto Sans"/>
          <w:szCs w:val="20"/>
        </w:rPr>
      </w:pPr>
    </w:p>
    <w:p w14:paraId="68F6BA0F" w14:textId="77777777" w:rsidR="00181AC6" w:rsidRPr="006B1A66" w:rsidRDefault="00181AC6" w:rsidP="00181AC6">
      <w:pPr>
        <w:tabs>
          <w:tab w:val="left" w:pos="2340"/>
        </w:tabs>
        <w:rPr>
          <w:rFonts w:cs="Noto Sans"/>
          <w:szCs w:val="20"/>
        </w:rPr>
      </w:pPr>
      <w:r w:rsidRPr="006B1A66">
        <w:rPr>
          <w:rFonts w:cs="Noto Sans"/>
          <w:b/>
          <w:szCs w:val="20"/>
        </w:rPr>
        <w:t>“LA DEPENDENCIA O ENTIDAD”</w:t>
      </w:r>
      <w:r w:rsidRPr="006B1A66">
        <w:rPr>
          <w:rFonts w:cs="Noto Sans"/>
          <w:szCs w:val="20"/>
        </w:rPr>
        <w:t xml:space="preserve"> designa como Administrador(es) del presente contrato a (</w:t>
      </w:r>
      <w:r w:rsidRPr="006B1A66">
        <w:rPr>
          <w:rFonts w:cs="Noto Sans"/>
          <w:b/>
          <w:szCs w:val="20"/>
          <w:u w:val="single"/>
        </w:rPr>
        <w:t>INCORPORAR NOMBRE DE LA, EL O LOS ADMINISTRADORES DEL CONTRATO), con RFC (INCORPORAR RFC)</w:t>
      </w:r>
      <w:r w:rsidRPr="006B1A66">
        <w:rPr>
          <w:rFonts w:cs="Noto Sans"/>
          <w:szCs w:val="20"/>
        </w:rPr>
        <w:t>, (</w:t>
      </w:r>
      <w:r w:rsidRPr="006B1A66">
        <w:rPr>
          <w:rFonts w:cs="Noto Sans"/>
          <w:b/>
          <w:szCs w:val="20"/>
          <w:u w:val="single"/>
        </w:rPr>
        <w:t>INCORPORAR CARGO DEL ADMINISTRADOR DEL CONTRATO)</w:t>
      </w:r>
      <w:r w:rsidRPr="006B1A66">
        <w:rPr>
          <w:rFonts w:cs="Noto Sans"/>
          <w:szCs w:val="20"/>
        </w:rPr>
        <w:t>, quien dará seguimiento y verificará el cumplimiento de los derechos y obligaciones establecidos en este instrumento.</w:t>
      </w:r>
    </w:p>
    <w:p w14:paraId="5C4CB5DA" w14:textId="77777777" w:rsidR="00181AC6" w:rsidRPr="006B1A66" w:rsidRDefault="00181AC6" w:rsidP="00181AC6">
      <w:pPr>
        <w:tabs>
          <w:tab w:val="left" w:pos="2340"/>
        </w:tabs>
        <w:rPr>
          <w:rFonts w:cs="Noto Sans"/>
          <w:szCs w:val="20"/>
        </w:rPr>
      </w:pPr>
    </w:p>
    <w:p w14:paraId="05E95553" w14:textId="77777777" w:rsidR="00181AC6" w:rsidRPr="006B1A66" w:rsidRDefault="00181AC6" w:rsidP="00181AC6">
      <w:pPr>
        <w:rPr>
          <w:rFonts w:eastAsia="Calibri" w:cs="Noto Sans"/>
          <w:szCs w:val="20"/>
        </w:rPr>
      </w:pPr>
      <w:r w:rsidRPr="006B1A66">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6B1A66">
        <w:rPr>
          <w:rFonts w:cs="Noto Sans"/>
          <w:szCs w:val="20"/>
        </w:rPr>
        <w:t xml:space="preserve"> así como las contenidas en la propuesta técnica</w:t>
      </w:r>
      <w:r w:rsidRPr="006B1A66">
        <w:rPr>
          <w:rFonts w:eastAsia="Calibri" w:cs="Noto Sans"/>
          <w:szCs w:val="20"/>
        </w:rPr>
        <w:t>.</w:t>
      </w:r>
    </w:p>
    <w:p w14:paraId="637AFE8F" w14:textId="77777777" w:rsidR="00181AC6" w:rsidRPr="006B1A66" w:rsidRDefault="00181AC6" w:rsidP="00181AC6">
      <w:pPr>
        <w:tabs>
          <w:tab w:val="left" w:pos="2340"/>
        </w:tabs>
        <w:rPr>
          <w:rFonts w:cs="Noto Sans"/>
          <w:szCs w:val="20"/>
        </w:rPr>
      </w:pPr>
    </w:p>
    <w:p w14:paraId="008490A4" w14:textId="77777777" w:rsidR="00181AC6" w:rsidRPr="006B1A66" w:rsidRDefault="00181AC6" w:rsidP="00181AC6">
      <w:pPr>
        <w:tabs>
          <w:tab w:val="left" w:pos="2340"/>
        </w:tabs>
        <w:rPr>
          <w:rFonts w:eastAsia="Calibri" w:cs="Noto Sans"/>
          <w:szCs w:val="20"/>
        </w:rPr>
      </w:pPr>
      <w:r w:rsidRPr="006B1A66">
        <w:rPr>
          <w:rFonts w:cs="Noto Sans"/>
          <w:b/>
          <w:szCs w:val="20"/>
        </w:rPr>
        <w:lastRenderedPageBreak/>
        <w:t>“LA DEPENDENCIA O ENTIDAD”</w:t>
      </w:r>
      <w:r w:rsidRPr="006B1A66">
        <w:rPr>
          <w:rFonts w:cs="Noto Sans"/>
          <w:szCs w:val="20"/>
        </w:rPr>
        <w:t xml:space="preserve">, a través del </w:t>
      </w:r>
      <w:r w:rsidRPr="006B1A66">
        <w:rPr>
          <w:rFonts w:eastAsia="Calibri" w:cs="Noto Sans"/>
          <w:szCs w:val="20"/>
        </w:rPr>
        <w:t>Administrador del contrato</w:t>
      </w:r>
      <w:r w:rsidRPr="006B1A66">
        <w:rPr>
          <w:rFonts w:cs="Noto Sans"/>
          <w:szCs w:val="20"/>
        </w:rPr>
        <w:t xml:space="preserve">, rechazará los bienes que no cumplan las especificaciones establecidas en este contrato y en sus Anexos, obligándose </w:t>
      </w:r>
      <w:r w:rsidRPr="006B1A66">
        <w:rPr>
          <w:rFonts w:cs="Noto Sans"/>
          <w:b/>
          <w:szCs w:val="20"/>
        </w:rPr>
        <w:t>“EL PROVEEDOR”</w:t>
      </w:r>
      <w:r w:rsidRPr="006B1A66">
        <w:rPr>
          <w:rFonts w:cs="Noto Sans"/>
          <w:szCs w:val="20"/>
        </w:rPr>
        <w:t xml:space="preserve"> en este supuesto, a entregarlos nuevamente bajo su responsabilidad y sin costo adicional para </w:t>
      </w:r>
      <w:r w:rsidRPr="006B1A66">
        <w:rPr>
          <w:rFonts w:cs="Noto Sans"/>
          <w:b/>
          <w:szCs w:val="20"/>
        </w:rPr>
        <w:t xml:space="preserve">“LA DEPENDENCIA O ENTIDAD”, </w:t>
      </w:r>
      <w:r w:rsidRPr="006B1A66">
        <w:rPr>
          <w:rFonts w:eastAsia="Calibri" w:cs="Noto Sans"/>
          <w:szCs w:val="20"/>
        </w:rPr>
        <w:t>sin perjuicio de la aplicación de las penas convencionales o deducciones al cobro correspondiente.</w:t>
      </w:r>
    </w:p>
    <w:p w14:paraId="78AD8B23" w14:textId="77777777" w:rsidR="00181AC6" w:rsidRPr="006B1A66" w:rsidRDefault="00181AC6" w:rsidP="00181AC6">
      <w:pPr>
        <w:tabs>
          <w:tab w:val="left" w:pos="2340"/>
        </w:tabs>
        <w:rPr>
          <w:rFonts w:eastAsia="Calibri" w:cs="Noto Sans"/>
          <w:szCs w:val="20"/>
        </w:rPr>
      </w:pPr>
    </w:p>
    <w:p w14:paraId="34BFBA53" w14:textId="77777777" w:rsidR="00181AC6" w:rsidRPr="006B1A66" w:rsidRDefault="00181AC6" w:rsidP="00181AC6">
      <w:pPr>
        <w:tabs>
          <w:tab w:val="left" w:pos="2340"/>
        </w:tabs>
        <w:rPr>
          <w:rFonts w:eastAsia="Calibri" w:cs="Noto Sans"/>
          <w:szCs w:val="20"/>
        </w:rPr>
      </w:pPr>
      <w:r w:rsidRPr="006B1A66">
        <w:rPr>
          <w:rFonts w:cs="Noto Sans"/>
          <w:b/>
          <w:szCs w:val="20"/>
        </w:rPr>
        <w:t>“LA DEPENDENCIA O ENTIDAD”</w:t>
      </w:r>
      <w:r w:rsidRPr="006B1A66">
        <w:rPr>
          <w:rFonts w:cs="Noto Sans"/>
          <w:szCs w:val="20"/>
        </w:rPr>
        <w:t xml:space="preserve">, a través del </w:t>
      </w:r>
      <w:r w:rsidRPr="006B1A66">
        <w:rPr>
          <w:rFonts w:eastAsia="Calibri" w:cs="Noto Sans"/>
          <w:szCs w:val="20"/>
        </w:rPr>
        <w:t>Administrador del contrato</w:t>
      </w:r>
      <w:r w:rsidRPr="006B1A66">
        <w:rPr>
          <w:rFonts w:cs="Noto Sans"/>
          <w:szCs w:val="20"/>
        </w:rPr>
        <w:t xml:space="preserve">, podrá aceptar los bienes que incumplan de manera parcial o deficiente las especificaciones establecidas en este contrato y en los anexos respectivos, </w:t>
      </w:r>
      <w:r w:rsidRPr="006B1A66">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6B1A66" w:rsidRDefault="00181AC6" w:rsidP="00181AC6">
      <w:pPr>
        <w:tabs>
          <w:tab w:val="left" w:pos="2340"/>
        </w:tabs>
        <w:rPr>
          <w:rFonts w:eastAsia="Calibri" w:cs="Noto Sans"/>
          <w:szCs w:val="20"/>
        </w:rPr>
      </w:pPr>
    </w:p>
    <w:p w14:paraId="6D75DA96" w14:textId="77777777" w:rsidR="00181AC6" w:rsidRPr="006B1A66" w:rsidRDefault="00181AC6" w:rsidP="00181AC6">
      <w:pPr>
        <w:rPr>
          <w:rFonts w:cs="Noto Sans"/>
          <w:b/>
          <w:szCs w:val="20"/>
          <w:lang w:eastAsia="es-MX"/>
        </w:rPr>
      </w:pPr>
      <w:r w:rsidRPr="00213616">
        <w:rPr>
          <w:rFonts w:cs="Noto Sans"/>
          <w:b/>
          <w:szCs w:val="20"/>
          <w:lang w:eastAsia="es-MX"/>
        </w:rPr>
        <w:t>DÉCIMA TERCERA. DEDUCCIONES.</w:t>
      </w:r>
    </w:p>
    <w:p w14:paraId="5D4F9C82" w14:textId="77777777" w:rsidR="00181AC6" w:rsidRPr="006B1A66" w:rsidRDefault="00181AC6" w:rsidP="00181AC6">
      <w:pPr>
        <w:rPr>
          <w:rFonts w:cs="Noto Sans"/>
          <w:b/>
          <w:szCs w:val="20"/>
          <w:lang w:eastAsia="es-MX"/>
        </w:rPr>
      </w:pPr>
    </w:p>
    <w:p w14:paraId="52341658" w14:textId="77777777" w:rsidR="00181AC6" w:rsidRPr="006B1A66" w:rsidRDefault="00181AC6" w:rsidP="00181AC6">
      <w:pPr>
        <w:pStyle w:val="Textoindependiente"/>
        <w:tabs>
          <w:tab w:val="left" w:pos="2520"/>
        </w:tabs>
        <w:rPr>
          <w:rFonts w:ascii="Noto Sans" w:hAnsi="Noto Sans" w:cs="Noto Sans"/>
          <w:spacing w:val="-2"/>
          <w:sz w:val="20"/>
          <w:szCs w:val="20"/>
        </w:rPr>
      </w:pPr>
      <w:r w:rsidRPr="006B1A66">
        <w:rPr>
          <w:rFonts w:ascii="Noto Sans" w:hAnsi="Noto Sans" w:cs="Noto Sans"/>
          <w:b/>
          <w:sz w:val="20"/>
          <w:szCs w:val="20"/>
        </w:rPr>
        <w:t>“LA DEPENDENCIA O ENTIDAD”</w:t>
      </w:r>
      <w:r w:rsidRPr="006B1A66">
        <w:rPr>
          <w:rFonts w:ascii="Noto Sans" w:hAnsi="Noto Sans" w:cs="Noto Sans"/>
          <w:b/>
          <w:bCs/>
          <w:spacing w:val="-2"/>
          <w:sz w:val="20"/>
          <w:szCs w:val="20"/>
        </w:rPr>
        <w:t xml:space="preserve"> </w:t>
      </w:r>
      <w:r w:rsidRPr="006B1A66">
        <w:rPr>
          <w:rFonts w:ascii="Noto Sans" w:hAnsi="Noto Sans" w:cs="Noto Sans"/>
          <w:bCs/>
          <w:spacing w:val="-2"/>
          <w:sz w:val="20"/>
          <w:szCs w:val="20"/>
        </w:rPr>
        <w:t xml:space="preserve">aplicará deducciones al pago por el </w:t>
      </w:r>
      <w:r w:rsidRPr="006B1A66">
        <w:rPr>
          <w:rFonts w:ascii="Noto Sans" w:hAnsi="Noto Sans" w:cs="Noto Sans"/>
          <w:spacing w:val="-2"/>
          <w:sz w:val="20"/>
          <w:szCs w:val="20"/>
        </w:rPr>
        <w:t xml:space="preserve">incumplimiento parcial o deficiente, en que incurra </w:t>
      </w:r>
      <w:r w:rsidRPr="006B1A66">
        <w:rPr>
          <w:rFonts w:ascii="Noto Sans" w:hAnsi="Noto Sans" w:cs="Noto Sans"/>
          <w:b/>
          <w:sz w:val="20"/>
          <w:szCs w:val="20"/>
        </w:rPr>
        <w:t>“EL PROVEEDOR”</w:t>
      </w:r>
      <w:r w:rsidRPr="006B1A66">
        <w:rPr>
          <w:rFonts w:ascii="Noto Sans" w:hAnsi="Noto Sans" w:cs="Noto Sans"/>
          <w:spacing w:val="-2"/>
          <w:sz w:val="20"/>
          <w:szCs w:val="20"/>
        </w:rPr>
        <w:t xml:space="preserve"> conforme a lo estipulado en las cláusulas del presente c</w:t>
      </w:r>
      <w:r w:rsidRPr="006B1A66">
        <w:rPr>
          <w:rFonts w:ascii="Noto Sans" w:hAnsi="Noto Sans" w:cs="Noto Sans"/>
          <w:sz w:val="20"/>
          <w:szCs w:val="20"/>
        </w:rPr>
        <w:t xml:space="preserve">ontrato y sus anexos respectivos, </w:t>
      </w:r>
      <w:r w:rsidRPr="006B1A66">
        <w:rPr>
          <w:rFonts w:ascii="Noto Sans" w:hAnsi="Noto Sans" w:cs="Noto Sans"/>
          <w:spacing w:val="-2"/>
          <w:sz w:val="20"/>
          <w:szCs w:val="20"/>
        </w:rPr>
        <w:t xml:space="preserve">las cuales se calcularán por un </w:t>
      </w:r>
      <w:r w:rsidRPr="006B1A66">
        <w:rPr>
          <w:rFonts w:ascii="Noto Sans" w:hAnsi="Noto Sans" w:cs="Noto Sans"/>
          <w:b/>
          <w:spacing w:val="-2"/>
          <w:sz w:val="20"/>
          <w:szCs w:val="20"/>
          <w:u w:val="single"/>
        </w:rPr>
        <w:t>(EN CASO DE EXISTIR SÓLO UN PORCENTAJE</w:t>
      </w:r>
      <w:r w:rsidRPr="006B1A66">
        <w:rPr>
          <w:rFonts w:ascii="Noto Sans" w:hAnsi="Noto Sans" w:cs="Noto Sans"/>
          <w:b/>
          <w:bCs/>
          <w:sz w:val="20"/>
          <w:szCs w:val="20"/>
          <w:u w:val="single"/>
        </w:rPr>
        <w:t xml:space="preserve"> </w:t>
      </w:r>
      <w:r w:rsidRPr="006B1A66">
        <w:rPr>
          <w:rFonts w:ascii="Noto Sans" w:hAnsi="Noto Sans" w:cs="Noto Sans"/>
          <w:b/>
          <w:bCs/>
          <w:spacing w:val="-2"/>
          <w:sz w:val="20"/>
          <w:szCs w:val="20"/>
          <w:u w:val="single"/>
          <w:lang w:val="es-ES"/>
        </w:rPr>
        <w:t>SEÑALAR PORCENTAJE DE DEDUCTIVA)</w:t>
      </w:r>
      <w:r w:rsidRPr="006B1A66">
        <w:rPr>
          <w:rFonts w:ascii="Noto Sans" w:hAnsi="Noto Sans" w:cs="Noto Sans"/>
          <w:bCs/>
          <w:spacing w:val="-2"/>
          <w:sz w:val="20"/>
          <w:szCs w:val="20"/>
          <w:lang w:val="es-ES"/>
        </w:rPr>
        <w:t xml:space="preserve"> % </w:t>
      </w:r>
      <w:r w:rsidRPr="006B1A66">
        <w:rPr>
          <w:rFonts w:ascii="Noto Sans" w:hAnsi="Noto Sans" w:cs="Noto Sans"/>
          <w:spacing w:val="-2"/>
          <w:sz w:val="20"/>
          <w:szCs w:val="20"/>
        </w:rPr>
        <w:t xml:space="preserve">sobre el monto de los bienes, </w:t>
      </w:r>
      <w:r w:rsidRPr="006B1A66">
        <w:rPr>
          <w:rFonts w:ascii="Noto Sans" w:hAnsi="Noto Sans" w:cs="Noto Sans"/>
          <w:b/>
          <w:spacing w:val="-2"/>
          <w:sz w:val="20"/>
          <w:szCs w:val="20"/>
          <w:u w:val="single"/>
        </w:rPr>
        <w:t>(EN CASO DE ESTABLECER POR DIVERSOS CONCEPTOS DEDUCTIVAS REMITIR AL ANEXO CORRESPONDIENTE),</w:t>
      </w:r>
      <w:r w:rsidRPr="006B1A66">
        <w:rPr>
          <w:rFonts w:ascii="Noto Sans" w:hAnsi="Noto Sans" w:cs="Noto Sans"/>
          <w:spacing w:val="-2"/>
          <w:sz w:val="20"/>
          <w:szCs w:val="20"/>
        </w:rPr>
        <w:t xml:space="preserve"> proporcionados en forma parcial o deficiente. Las cantidades a deducir se aplicarán en el CFDI o factura electrónica que </w:t>
      </w:r>
      <w:r w:rsidRPr="006B1A66">
        <w:rPr>
          <w:rFonts w:ascii="Noto Sans" w:hAnsi="Noto Sans" w:cs="Noto Sans"/>
          <w:b/>
          <w:sz w:val="20"/>
          <w:szCs w:val="20"/>
        </w:rPr>
        <w:t>“EL PROVEEDOR”</w:t>
      </w:r>
      <w:r w:rsidRPr="006B1A66">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6B1A66"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6B1A66" w:rsidRDefault="00181AC6" w:rsidP="00181AC6">
      <w:pPr>
        <w:pStyle w:val="Textoindependiente"/>
        <w:tabs>
          <w:tab w:val="left" w:pos="2520"/>
        </w:tabs>
        <w:rPr>
          <w:rFonts w:ascii="Noto Sans" w:hAnsi="Noto Sans" w:cs="Noto Sans"/>
          <w:spacing w:val="-2"/>
          <w:sz w:val="20"/>
          <w:szCs w:val="20"/>
        </w:rPr>
      </w:pPr>
      <w:r w:rsidRPr="006B1A66">
        <w:rPr>
          <w:rFonts w:ascii="Noto Sans" w:hAnsi="Noto Sans" w:cs="Noto Sans"/>
          <w:spacing w:val="-2"/>
          <w:sz w:val="20"/>
          <w:szCs w:val="20"/>
        </w:rPr>
        <w:t xml:space="preserve">De no existir pagos pendientes, se requerirá a </w:t>
      </w:r>
      <w:r w:rsidRPr="006B1A66">
        <w:rPr>
          <w:rFonts w:ascii="Noto Sans" w:hAnsi="Noto Sans" w:cs="Noto Sans"/>
          <w:b/>
          <w:sz w:val="20"/>
          <w:szCs w:val="20"/>
        </w:rPr>
        <w:t>“EL PROVEEDOR”</w:t>
      </w:r>
      <w:r w:rsidRPr="006B1A66">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6B1A66">
        <w:rPr>
          <w:rFonts w:ascii="Noto Sans" w:hAnsi="Noto Sans" w:cs="Noto Sans"/>
          <w:spacing w:val="-2"/>
          <w:sz w:val="20"/>
          <w:szCs w:val="20"/>
        </w:rPr>
        <w:t>DPA´s</w:t>
      </w:r>
      <w:proofErr w:type="spellEnd"/>
      <w:r w:rsidRPr="006B1A66">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6B1A66" w:rsidRDefault="00181AC6" w:rsidP="00181AC6">
      <w:pPr>
        <w:rPr>
          <w:rFonts w:cs="Noto Sans"/>
          <w:spacing w:val="-2"/>
          <w:szCs w:val="20"/>
        </w:rPr>
      </w:pPr>
    </w:p>
    <w:p w14:paraId="4645F15F" w14:textId="77777777" w:rsidR="00181AC6" w:rsidRPr="006B1A66" w:rsidRDefault="00181AC6" w:rsidP="00181AC6">
      <w:pPr>
        <w:pStyle w:val="Textoindependiente"/>
        <w:tabs>
          <w:tab w:val="left" w:pos="2520"/>
        </w:tabs>
        <w:rPr>
          <w:rFonts w:ascii="Noto Sans" w:hAnsi="Noto Sans" w:cs="Noto Sans"/>
          <w:bCs/>
          <w:spacing w:val="-2"/>
          <w:sz w:val="20"/>
          <w:szCs w:val="20"/>
        </w:rPr>
      </w:pPr>
      <w:r w:rsidRPr="006B1A66">
        <w:rPr>
          <w:rFonts w:ascii="Noto Sans" w:hAnsi="Noto Sans" w:cs="Noto Sans"/>
          <w:bCs/>
          <w:spacing w:val="-2"/>
          <w:sz w:val="20"/>
          <w:szCs w:val="20"/>
        </w:rPr>
        <w:t>Las deducciones económicas se aplicarán sobre la cantidad indicada sin incluir impuestos.</w:t>
      </w:r>
    </w:p>
    <w:p w14:paraId="0449A72D" w14:textId="77777777" w:rsidR="00181AC6" w:rsidRPr="006B1A66"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6B1A66" w:rsidRDefault="00181AC6" w:rsidP="00181AC6">
      <w:pPr>
        <w:pStyle w:val="Textoindependiente"/>
        <w:tabs>
          <w:tab w:val="left" w:pos="2520"/>
        </w:tabs>
        <w:rPr>
          <w:rFonts w:ascii="Noto Sans" w:hAnsi="Noto Sans" w:cs="Noto Sans"/>
          <w:b/>
          <w:bCs/>
          <w:spacing w:val="-2"/>
          <w:sz w:val="20"/>
          <w:szCs w:val="20"/>
        </w:rPr>
      </w:pPr>
      <w:r w:rsidRPr="006B1A66">
        <w:rPr>
          <w:rFonts w:ascii="Noto Sans" w:hAnsi="Noto Sans" w:cs="Noto Sans"/>
          <w:bCs/>
          <w:spacing w:val="-2"/>
          <w:sz w:val="20"/>
          <w:szCs w:val="20"/>
        </w:rPr>
        <w:t xml:space="preserve">El cálculo de las deducciones correspondientes las realizará el </w:t>
      </w:r>
      <w:r w:rsidRPr="006B1A66">
        <w:rPr>
          <w:rFonts w:ascii="Noto Sans" w:eastAsia="Calibri" w:hAnsi="Noto Sans" w:cs="Noto Sans"/>
          <w:sz w:val="20"/>
          <w:szCs w:val="20"/>
          <w:lang w:eastAsia="en-US"/>
        </w:rPr>
        <w:t>Administrador del contrato</w:t>
      </w:r>
      <w:r w:rsidRPr="006B1A66">
        <w:rPr>
          <w:rFonts w:ascii="Noto Sans" w:hAnsi="Noto Sans" w:cs="Noto Sans"/>
          <w:bCs/>
          <w:spacing w:val="-2"/>
          <w:sz w:val="20"/>
          <w:szCs w:val="20"/>
        </w:rPr>
        <w:t xml:space="preserve"> de</w:t>
      </w:r>
      <w:r w:rsidRPr="006B1A66">
        <w:rPr>
          <w:rFonts w:ascii="Noto Sans" w:hAnsi="Noto Sans" w:cs="Noto Sans"/>
          <w:b/>
          <w:sz w:val="20"/>
          <w:szCs w:val="20"/>
        </w:rPr>
        <w:t xml:space="preserve"> “LA DEPENDENCIA O ENTIDAD”</w:t>
      </w:r>
      <w:r w:rsidRPr="006B1A66">
        <w:rPr>
          <w:rFonts w:ascii="Noto Sans" w:hAnsi="Noto Sans" w:cs="Noto Sans"/>
          <w:b/>
          <w:bCs/>
          <w:spacing w:val="-2"/>
          <w:sz w:val="20"/>
          <w:szCs w:val="20"/>
        </w:rPr>
        <w:t xml:space="preserve">, </w:t>
      </w:r>
      <w:r w:rsidRPr="006B1A66">
        <w:rPr>
          <w:rFonts w:ascii="Noto Sans" w:hAnsi="Noto Sans" w:cs="Noto Sans"/>
          <w:bCs/>
          <w:spacing w:val="-2"/>
          <w:sz w:val="20"/>
          <w:szCs w:val="20"/>
        </w:rPr>
        <w:t>cuyá notificación se realizará</w:t>
      </w:r>
      <w:r w:rsidRPr="006B1A66">
        <w:rPr>
          <w:rFonts w:ascii="Noto Sans" w:hAnsi="Noto Sans" w:cs="Noto Sans"/>
          <w:b/>
          <w:bCs/>
          <w:spacing w:val="-2"/>
          <w:sz w:val="20"/>
          <w:szCs w:val="20"/>
        </w:rPr>
        <w:t xml:space="preserve"> </w:t>
      </w:r>
      <w:r w:rsidRPr="006B1A66">
        <w:rPr>
          <w:rFonts w:ascii="Noto Sans" w:hAnsi="Noto Sans" w:cs="Noto Sans"/>
          <w:bCs/>
          <w:spacing w:val="-2"/>
          <w:sz w:val="20"/>
          <w:szCs w:val="20"/>
        </w:rPr>
        <w:t xml:space="preserve">por escrito o vía correo electrónico, dentro de los </w:t>
      </w:r>
      <w:r w:rsidRPr="006B1A66">
        <w:rPr>
          <w:rFonts w:ascii="Noto Sans" w:hAnsi="Noto Sans" w:cs="Noto Sans"/>
          <w:b/>
          <w:bCs/>
          <w:spacing w:val="-2"/>
          <w:sz w:val="20"/>
          <w:szCs w:val="20"/>
          <w:u w:val="single"/>
        </w:rPr>
        <w:t>(DÍAS)</w:t>
      </w:r>
      <w:r w:rsidRPr="006B1A66">
        <w:rPr>
          <w:rFonts w:ascii="Noto Sans" w:hAnsi="Noto Sans" w:cs="Noto Sans"/>
          <w:bCs/>
          <w:spacing w:val="-2"/>
          <w:sz w:val="20"/>
          <w:szCs w:val="20"/>
        </w:rPr>
        <w:t xml:space="preserve"> posteriores al incumplimiento parcial o deficiente.</w:t>
      </w:r>
    </w:p>
    <w:p w14:paraId="2B6C58F7" w14:textId="77777777" w:rsidR="00181AC6" w:rsidRPr="006B1A66"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213616" w:rsidRDefault="00181AC6" w:rsidP="00181AC6">
      <w:pPr>
        <w:rPr>
          <w:rFonts w:cs="Noto Sans"/>
          <w:b/>
          <w:szCs w:val="20"/>
          <w:lang w:eastAsia="es-MX"/>
        </w:rPr>
      </w:pPr>
      <w:r w:rsidRPr="00213616">
        <w:rPr>
          <w:rFonts w:cs="Noto Sans"/>
          <w:b/>
          <w:szCs w:val="20"/>
          <w:lang w:eastAsia="es-MX"/>
        </w:rPr>
        <w:t>DÉCIMA CUARTA. PENAS CONVENCIONALES.</w:t>
      </w:r>
    </w:p>
    <w:p w14:paraId="1B76C8FF" w14:textId="77777777" w:rsidR="00181AC6" w:rsidRPr="00213616" w:rsidRDefault="00181AC6" w:rsidP="00181AC6">
      <w:pPr>
        <w:rPr>
          <w:rFonts w:cs="Noto Sans"/>
          <w:szCs w:val="20"/>
          <w:lang w:eastAsia="es-MX"/>
        </w:rPr>
      </w:pPr>
    </w:p>
    <w:p w14:paraId="37099BB4" w14:textId="77777777" w:rsidR="00181AC6" w:rsidRPr="006B1A66" w:rsidRDefault="00181AC6" w:rsidP="00181AC6">
      <w:pPr>
        <w:rPr>
          <w:rFonts w:cs="Noto Sans"/>
          <w:bCs/>
          <w:spacing w:val="-2"/>
          <w:szCs w:val="20"/>
          <w:lang w:val="es-ES"/>
        </w:rPr>
      </w:pPr>
      <w:r w:rsidRPr="00213616">
        <w:rPr>
          <w:rFonts w:cs="Noto Sans"/>
          <w:szCs w:val="20"/>
          <w:lang w:val="es-ES"/>
        </w:rPr>
        <w:t xml:space="preserve">En caso </w:t>
      </w:r>
      <w:r w:rsidRPr="00213616">
        <w:rPr>
          <w:rFonts w:cs="Noto Sans"/>
          <w:bCs/>
          <w:spacing w:val="-2"/>
          <w:szCs w:val="20"/>
          <w:lang w:val="es-ES"/>
        </w:rPr>
        <w:t xml:space="preserve">que </w:t>
      </w:r>
      <w:r w:rsidRPr="00213616">
        <w:rPr>
          <w:rFonts w:cs="Noto Sans"/>
          <w:b/>
          <w:szCs w:val="20"/>
        </w:rPr>
        <w:t xml:space="preserve">“EL PROVEEDOR” </w:t>
      </w:r>
      <w:r w:rsidRPr="00213616">
        <w:rPr>
          <w:rFonts w:cs="Noto Sans"/>
          <w:bCs/>
          <w:spacing w:val="-2"/>
          <w:szCs w:val="20"/>
          <w:lang w:val="es-ES"/>
        </w:rPr>
        <w:t xml:space="preserve">incurra en </w:t>
      </w:r>
      <w:r w:rsidRPr="00213616">
        <w:rPr>
          <w:rFonts w:cs="Noto Sans"/>
          <w:szCs w:val="20"/>
          <w:lang w:val="es-ES"/>
        </w:rPr>
        <w:t>atraso en el cumplimiento a lo pactado</w:t>
      </w:r>
      <w:r w:rsidRPr="00213616">
        <w:rPr>
          <w:rFonts w:cs="Noto Sans"/>
          <w:bCs/>
          <w:spacing w:val="-2"/>
          <w:szCs w:val="20"/>
          <w:lang w:val="es-ES"/>
        </w:rPr>
        <w:t xml:space="preserve"> </w:t>
      </w:r>
      <w:r w:rsidRPr="00213616">
        <w:rPr>
          <w:rFonts w:cs="Noto Sans"/>
          <w:szCs w:val="20"/>
          <w:lang w:val="es-ES"/>
        </w:rPr>
        <w:t>para la entrega de los bienes objeto del</w:t>
      </w:r>
      <w:r w:rsidRPr="00213616">
        <w:rPr>
          <w:rFonts w:cs="Noto Sans"/>
          <w:bCs/>
          <w:spacing w:val="-2"/>
          <w:szCs w:val="20"/>
          <w:lang w:val="es-ES"/>
        </w:rPr>
        <w:t xml:space="preserve"> presente contrato, conforme a lo establecido en el Anexo (No.___), parte integral del</w:t>
      </w:r>
      <w:r w:rsidRPr="006B1A66">
        <w:rPr>
          <w:rFonts w:cs="Noto Sans"/>
          <w:bCs/>
          <w:spacing w:val="-2"/>
          <w:szCs w:val="20"/>
          <w:lang w:val="es-ES"/>
        </w:rPr>
        <w:t xml:space="preserve"> presente contrato, </w:t>
      </w:r>
      <w:r w:rsidRPr="006B1A66">
        <w:rPr>
          <w:rFonts w:cs="Noto Sans"/>
          <w:b/>
          <w:szCs w:val="20"/>
        </w:rPr>
        <w:t>“LA DEPENDENCIA O ENTIDAD”</w:t>
      </w:r>
      <w:r w:rsidRPr="006B1A66">
        <w:rPr>
          <w:rFonts w:cs="Noto Sans"/>
          <w:bCs/>
          <w:spacing w:val="-2"/>
          <w:szCs w:val="20"/>
          <w:lang w:val="es-ES"/>
        </w:rPr>
        <w:t xml:space="preserve"> por conducto del </w:t>
      </w:r>
      <w:r w:rsidRPr="006B1A66">
        <w:rPr>
          <w:rFonts w:eastAsia="Calibri" w:cs="Noto Sans"/>
          <w:szCs w:val="20"/>
        </w:rPr>
        <w:t>Administrador del contrato</w:t>
      </w:r>
      <w:r w:rsidRPr="006B1A66">
        <w:rPr>
          <w:rFonts w:cs="Noto Sans"/>
          <w:bCs/>
          <w:spacing w:val="-2"/>
          <w:szCs w:val="20"/>
          <w:lang w:val="es-ES"/>
        </w:rPr>
        <w:t xml:space="preserve"> aplicará la pena convencional equivalente al </w:t>
      </w:r>
      <w:r w:rsidRPr="006B1A66">
        <w:rPr>
          <w:rFonts w:cs="Noto Sans"/>
          <w:b/>
          <w:bCs/>
          <w:spacing w:val="-2"/>
          <w:szCs w:val="20"/>
          <w:lang w:val="es-ES"/>
        </w:rPr>
        <w:t>(INCORPORAR PORCENTAJE DE PENA CONVENCIONAL)</w:t>
      </w:r>
      <w:r w:rsidRPr="006B1A66">
        <w:rPr>
          <w:rFonts w:cs="Noto Sans"/>
          <w:bCs/>
          <w:spacing w:val="-2"/>
          <w:szCs w:val="20"/>
          <w:lang w:val="es-ES"/>
        </w:rPr>
        <w:t xml:space="preserve"> </w:t>
      </w:r>
      <w:r w:rsidRPr="006B1A66">
        <w:rPr>
          <w:rFonts w:cs="Noto Sans"/>
          <w:b/>
          <w:bCs/>
          <w:spacing w:val="-2"/>
          <w:szCs w:val="20"/>
          <w:lang w:val="es-ES"/>
        </w:rPr>
        <w:t>%</w:t>
      </w:r>
      <w:r w:rsidRPr="006B1A66">
        <w:rPr>
          <w:rFonts w:cs="Noto Sans"/>
          <w:szCs w:val="20"/>
          <w:lang w:val="es-ES"/>
        </w:rPr>
        <w:t xml:space="preserve">, </w:t>
      </w:r>
      <w:r w:rsidRPr="006B1A66">
        <w:rPr>
          <w:rFonts w:cs="Noto Sans"/>
          <w:b/>
          <w:szCs w:val="20"/>
          <w:u w:val="single"/>
          <w:lang w:val="es-ES"/>
        </w:rPr>
        <w:t>(</w:t>
      </w:r>
      <w:r w:rsidRPr="006B1A66">
        <w:rPr>
          <w:rFonts w:cs="Noto Sans"/>
          <w:b/>
          <w:spacing w:val="-2"/>
          <w:szCs w:val="20"/>
          <w:u w:val="single"/>
        </w:rPr>
        <w:t>EN CASO DE EXISTIR SÓLO UN PORCENTAJE O ESTABLECER DIVERSOS PORCENTAJES REMITIR AL ANEXO CORRESPONDIENTE)</w:t>
      </w:r>
      <w:r w:rsidRPr="006B1A66">
        <w:rPr>
          <w:rFonts w:cs="Noto Sans"/>
          <w:spacing w:val="-2"/>
          <w:szCs w:val="20"/>
        </w:rPr>
        <w:t xml:space="preserve"> </w:t>
      </w:r>
      <w:r w:rsidRPr="006B1A66">
        <w:rPr>
          <w:rFonts w:cs="Noto Sans"/>
          <w:bCs/>
          <w:spacing w:val="-2"/>
          <w:szCs w:val="20"/>
          <w:lang w:val="es-ES"/>
        </w:rPr>
        <w:t xml:space="preserve">por cada </w:t>
      </w:r>
      <w:r w:rsidRPr="006B1A66">
        <w:rPr>
          <w:rFonts w:cs="Noto Sans"/>
          <w:b/>
          <w:bCs/>
          <w:spacing w:val="-2"/>
          <w:szCs w:val="20"/>
          <w:u w:val="single"/>
          <w:lang w:val="es-ES"/>
        </w:rPr>
        <w:t>(CALCULAR PERIODICIDAD DE PENA)</w:t>
      </w:r>
      <w:r w:rsidRPr="006B1A66">
        <w:rPr>
          <w:rFonts w:cs="Noto Sans"/>
          <w:bCs/>
          <w:spacing w:val="-2"/>
          <w:szCs w:val="20"/>
          <w:lang w:val="es-ES"/>
        </w:rPr>
        <w:t xml:space="preserve"> de atraso sobre el monto de los bienes no proporcionados, de conformidad con </w:t>
      </w:r>
      <w:r w:rsidRPr="006B1A66">
        <w:rPr>
          <w:rFonts w:cs="Noto Sans"/>
          <w:szCs w:val="20"/>
          <w:lang w:val="es-ES"/>
        </w:rPr>
        <w:t>este instrumento legal</w:t>
      </w:r>
      <w:r w:rsidRPr="006B1A66">
        <w:rPr>
          <w:rFonts w:cs="Noto Sans"/>
          <w:bCs/>
          <w:spacing w:val="-2"/>
          <w:szCs w:val="20"/>
          <w:lang w:val="es-ES"/>
        </w:rPr>
        <w:t xml:space="preserve"> </w:t>
      </w:r>
      <w:r w:rsidRPr="006B1A66">
        <w:rPr>
          <w:rFonts w:cs="Noto Sans"/>
          <w:szCs w:val="20"/>
        </w:rPr>
        <w:t>y sus respectivos anexos.</w:t>
      </w:r>
      <w:r w:rsidRPr="006B1A66">
        <w:rPr>
          <w:rFonts w:cs="Noto Sans"/>
          <w:bCs/>
          <w:spacing w:val="-2"/>
          <w:szCs w:val="20"/>
          <w:lang w:val="es-ES"/>
        </w:rPr>
        <w:t xml:space="preserve"> </w:t>
      </w:r>
    </w:p>
    <w:p w14:paraId="06A723A8" w14:textId="77777777" w:rsidR="00181AC6" w:rsidRPr="006B1A66" w:rsidRDefault="00181AC6" w:rsidP="00181AC6">
      <w:pPr>
        <w:rPr>
          <w:rFonts w:cs="Noto Sans"/>
          <w:bCs/>
          <w:spacing w:val="-2"/>
          <w:szCs w:val="20"/>
          <w:lang w:val="es-ES"/>
        </w:rPr>
      </w:pPr>
    </w:p>
    <w:p w14:paraId="550FA0A6" w14:textId="77777777" w:rsidR="00181AC6" w:rsidRPr="006B1A66" w:rsidRDefault="00181AC6" w:rsidP="00181AC6">
      <w:pPr>
        <w:rPr>
          <w:rFonts w:cs="Noto Sans"/>
          <w:szCs w:val="20"/>
          <w:lang w:val="es-ES"/>
        </w:rPr>
      </w:pPr>
      <w:r w:rsidRPr="006B1A66">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6B1A66">
        <w:rPr>
          <w:rFonts w:cs="Noto Sans"/>
          <w:b/>
          <w:szCs w:val="20"/>
          <w:u w:val="single"/>
          <w:lang w:val="es-ES"/>
        </w:rPr>
        <w:t>(DÍAS)</w:t>
      </w:r>
      <w:r w:rsidRPr="006B1A66">
        <w:rPr>
          <w:rFonts w:cs="Noto Sans"/>
          <w:szCs w:val="20"/>
          <w:lang w:val="es-ES"/>
        </w:rPr>
        <w:t xml:space="preserve"> posteriores al atraso en el cumplimiento de la obligación de que se trate.</w:t>
      </w:r>
    </w:p>
    <w:p w14:paraId="5392D81F" w14:textId="77777777" w:rsidR="00181AC6" w:rsidRPr="006B1A66" w:rsidRDefault="00181AC6" w:rsidP="00181AC6">
      <w:pPr>
        <w:rPr>
          <w:rFonts w:cs="Noto Sans"/>
          <w:szCs w:val="20"/>
          <w:lang w:val="es-ES"/>
        </w:rPr>
      </w:pPr>
    </w:p>
    <w:p w14:paraId="4379F29B" w14:textId="77777777" w:rsidR="00181AC6" w:rsidRPr="006B1A66" w:rsidRDefault="00181AC6" w:rsidP="00181AC6">
      <w:pPr>
        <w:tabs>
          <w:tab w:val="left" w:pos="708"/>
        </w:tabs>
        <w:rPr>
          <w:rFonts w:cs="Noto Sans"/>
          <w:szCs w:val="20"/>
          <w:lang w:val="es-ES"/>
        </w:rPr>
      </w:pPr>
      <w:r w:rsidRPr="006B1A66">
        <w:rPr>
          <w:rFonts w:cs="Noto Sans"/>
          <w:szCs w:val="20"/>
        </w:rPr>
        <w:t xml:space="preserve">El pago de los bienes quedará condicionado, proporcionalmente, al pago que </w:t>
      </w:r>
      <w:r w:rsidRPr="006B1A66">
        <w:rPr>
          <w:rFonts w:cs="Noto Sans"/>
          <w:b/>
          <w:szCs w:val="20"/>
        </w:rPr>
        <w:t>“EL PROVEEDOR”</w:t>
      </w:r>
      <w:r w:rsidRPr="006B1A66">
        <w:rPr>
          <w:rFonts w:cs="Noto Sans"/>
          <w:szCs w:val="20"/>
          <w:lang w:val="es-ES"/>
        </w:rPr>
        <w:t xml:space="preserve"> </w:t>
      </w:r>
      <w:r w:rsidRPr="006B1A66">
        <w:rPr>
          <w:rFonts w:cs="Noto Sans"/>
          <w:szCs w:val="20"/>
        </w:rPr>
        <w:t xml:space="preserve">deba efectuar por concepto de penas convencionales por atraso; </w:t>
      </w:r>
      <w:r w:rsidRPr="006B1A66">
        <w:rPr>
          <w:rFonts w:cs="Noto Sans"/>
          <w:szCs w:val="20"/>
          <w:lang w:val="es-ES"/>
        </w:rPr>
        <w:t xml:space="preserve">en el supuesto que el contrato sea rescindido en términos de lo previsto en la </w:t>
      </w:r>
      <w:r w:rsidRPr="006B1A66">
        <w:rPr>
          <w:rFonts w:cs="Noto Sans"/>
          <w:b/>
          <w:szCs w:val="20"/>
          <w:lang w:val="es-ES"/>
        </w:rPr>
        <w:t>CLÁUSULA VIGÉSIMA TERCERA DE RESCISIÓN</w:t>
      </w:r>
      <w:r w:rsidRPr="006B1A66">
        <w:rPr>
          <w:rFonts w:cs="Noto Sans"/>
          <w:szCs w:val="20"/>
          <w:lang w:val="es-ES"/>
        </w:rPr>
        <w:t>, no procederá el cobro de dichas penas ni la contabilización de las mismas al hacer efectiva la garantía de cumplimiento del contrato.</w:t>
      </w:r>
    </w:p>
    <w:p w14:paraId="385CF9E1" w14:textId="77777777" w:rsidR="00181AC6" w:rsidRPr="006B1A66" w:rsidRDefault="00181AC6" w:rsidP="00181AC6">
      <w:pPr>
        <w:rPr>
          <w:rFonts w:cs="Noto Sans"/>
          <w:szCs w:val="20"/>
          <w:lang w:val="es-ES"/>
        </w:rPr>
      </w:pPr>
    </w:p>
    <w:p w14:paraId="61EAF0D9" w14:textId="77777777" w:rsidR="00181AC6" w:rsidRPr="006B1A66" w:rsidRDefault="00181AC6" w:rsidP="00181AC6">
      <w:pPr>
        <w:tabs>
          <w:tab w:val="left" w:pos="708"/>
        </w:tabs>
        <w:rPr>
          <w:rFonts w:cs="Noto Sans"/>
          <w:szCs w:val="20"/>
          <w:lang w:val="es-ES"/>
        </w:rPr>
      </w:pPr>
      <w:r w:rsidRPr="006B1A66">
        <w:rPr>
          <w:rFonts w:cs="Noto Sans"/>
          <w:szCs w:val="20"/>
        </w:rPr>
        <w:t xml:space="preserve">El pago de la pena podrá efectuarse </w:t>
      </w:r>
      <w:r w:rsidRPr="006B1A66">
        <w:rPr>
          <w:rFonts w:cs="Noto Sans"/>
          <w:bCs/>
          <w:spacing w:val="-2"/>
          <w:szCs w:val="20"/>
        </w:rPr>
        <w:t>a través del esquema e5cinco</w:t>
      </w:r>
      <w:r w:rsidRPr="006B1A66">
        <w:rPr>
          <w:rFonts w:cs="Noto Sans"/>
          <w:spacing w:val="-2"/>
          <w:szCs w:val="20"/>
        </w:rPr>
        <w:t xml:space="preserve"> Pago Electrónico de Derechos, Productos y Aprovechamientos (</w:t>
      </w:r>
      <w:proofErr w:type="spellStart"/>
      <w:r w:rsidRPr="006B1A66">
        <w:rPr>
          <w:rFonts w:cs="Noto Sans"/>
          <w:spacing w:val="-2"/>
          <w:szCs w:val="20"/>
        </w:rPr>
        <w:t>DPA´s</w:t>
      </w:r>
      <w:proofErr w:type="spellEnd"/>
      <w:r w:rsidRPr="006B1A66">
        <w:rPr>
          <w:rFonts w:cs="Noto Sans"/>
          <w:spacing w:val="-2"/>
          <w:szCs w:val="20"/>
        </w:rPr>
        <w:t>),</w:t>
      </w:r>
      <w:r w:rsidRPr="006B1A66">
        <w:rPr>
          <w:rFonts w:cs="Noto Sans"/>
          <w:szCs w:val="20"/>
          <w:lang w:val="es-ES"/>
        </w:rPr>
        <w:t xml:space="preserve"> </w:t>
      </w:r>
      <w:r w:rsidRPr="006B1A66">
        <w:rPr>
          <w:rFonts w:cs="Noto Sans"/>
          <w:spacing w:val="-2"/>
          <w:szCs w:val="20"/>
        </w:rPr>
        <w:t>a favor de la Tesorería de la Federación,</w:t>
      </w:r>
      <w:r w:rsidRPr="006B1A66">
        <w:rPr>
          <w:rFonts w:cs="Noto Sans"/>
          <w:szCs w:val="20"/>
          <w:lang w:val="es-ES"/>
        </w:rPr>
        <w:t xml:space="preserve"> o la Entidad; </w:t>
      </w:r>
      <w:r w:rsidRPr="006B1A66">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6B1A66" w:rsidRDefault="00181AC6" w:rsidP="00181AC6">
      <w:pPr>
        <w:tabs>
          <w:tab w:val="left" w:pos="708"/>
        </w:tabs>
        <w:rPr>
          <w:rFonts w:cs="Noto Sans"/>
          <w:szCs w:val="20"/>
          <w:lang w:val="es-ES"/>
        </w:rPr>
      </w:pPr>
    </w:p>
    <w:p w14:paraId="1BE006CA" w14:textId="77777777" w:rsidR="00181AC6" w:rsidRPr="006B1A66" w:rsidRDefault="00181AC6" w:rsidP="00181AC6">
      <w:pPr>
        <w:tabs>
          <w:tab w:val="left" w:pos="708"/>
        </w:tabs>
        <w:rPr>
          <w:rFonts w:cs="Noto Sans"/>
          <w:spacing w:val="-2"/>
          <w:szCs w:val="20"/>
        </w:rPr>
      </w:pPr>
      <w:r w:rsidRPr="00213616">
        <w:rPr>
          <w:rFonts w:cs="Noto Sans"/>
          <w:szCs w:val="20"/>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213616">
        <w:rPr>
          <w:rFonts w:cs="Noto Sans"/>
          <w:spacing w:val="-2"/>
          <w:szCs w:val="20"/>
        </w:rPr>
        <w:t>.</w:t>
      </w:r>
      <w:r w:rsidRPr="006B1A66">
        <w:rPr>
          <w:rFonts w:cs="Noto Sans"/>
          <w:spacing w:val="-2"/>
          <w:szCs w:val="20"/>
        </w:rPr>
        <w:t xml:space="preserve"> </w:t>
      </w:r>
    </w:p>
    <w:p w14:paraId="7C7121AF" w14:textId="77777777" w:rsidR="00181AC6" w:rsidRPr="006B1A66"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6B1A66" w:rsidRDefault="00181AC6" w:rsidP="00181AC6">
      <w:pPr>
        <w:autoSpaceDE w:val="0"/>
        <w:autoSpaceDN w:val="0"/>
        <w:adjustRightInd w:val="0"/>
        <w:rPr>
          <w:rFonts w:cs="Noto Sans"/>
          <w:szCs w:val="20"/>
        </w:rPr>
      </w:pPr>
      <w:r w:rsidRPr="006B1A66">
        <w:rPr>
          <w:rFonts w:cs="Noto Sans"/>
          <w:szCs w:val="20"/>
        </w:rPr>
        <w:t xml:space="preserve">Cuando </w:t>
      </w:r>
      <w:r w:rsidRPr="006B1A66">
        <w:rPr>
          <w:rFonts w:cs="Noto Sans"/>
          <w:b/>
          <w:szCs w:val="20"/>
        </w:rPr>
        <w:t>“EL PROVEEDOR”</w:t>
      </w:r>
      <w:r w:rsidRPr="006B1A66">
        <w:rPr>
          <w:rFonts w:cs="Noto Sans"/>
          <w:szCs w:val="20"/>
        </w:rPr>
        <w:t xml:space="preserve"> quede exceptuado de la presentación de la garantía de cumplimiento, en los supuestos previsto en la </w:t>
      </w:r>
      <w:r w:rsidRPr="006B1A66">
        <w:rPr>
          <w:rFonts w:cs="Noto Sans"/>
          <w:b/>
          <w:szCs w:val="20"/>
        </w:rPr>
        <w:t>“LAASSP”</w:t>
      </w:r>
      <w:r w:rsidRPr="006B1A66">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6B1A66">
        <w:rPr>
          <w:rFonts w:cs="Noto Sans"/>
          <w:b/>
          <w:szCs w:val="20"/>
        </w:rPr>
        <w:t>“LAASSP”</w:t>
      </w:r>
      <w:r w:rsidRPr="006B1A66">
        <w:rPr>
          <w:rFonts w:cs="Noto Sans"/>
          <w:szCs w:val="20"/>
        </w:rPr>
        <w:t>.</w:t>
      </w:r>
    </w:p>
    <w:p w14:paraId="2585F13B" w14:textId="77777777" w:rsidR="00181AC6" w:rsidRPr="006B1A66"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6B1A66" w:rsidRDefault="00181AC6" w:rsidP="00181AC6">
      <w:pPr>
        <w:autoSpaceDE w:val="0"/>
        <w:autoSpaceDN w:val="0"/>
        <w:adjustRightInd w:val="0"/>
        <w:rPr>
          <w:rFonts w:cs="Noto Sans"/>
          <w:szCs w:val="20"/>
        </w:rPr>
      </w:pPr>
      <w:r w:rsidRPr="006B1A66">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6B1A66"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213616" w:rsidRDefault="00181AC6" w:rsidP="00181AC6">
      <w:pPr>
        <w:pStyle w:val="Texto"/>
        <w:spacing w:after="0" w:line="240" w:lineRule="auto"/>
        <w:ind w:firstLine="0"/>
        <w:rPr>
          <w:rFonts w:ascii="Noto Sans" w:hAnsi="Noto Sans" w:cs="Noto Sans"/>
          <w:b/>
          <w:sz w:val="20"/>
        </w:rPr>
      </w:pPr>
      <w:r w:rsidRPr="00213616">
        <w:rPr>
          <w:rFonts w:ascii="Noto Sans" w:eastAsia="Calibri" w:hAnsi="Noto Sans" w:cs="Noto Sans"/>
          <w:b/>
          <w:sz w:val="20"/>
          <w:lang w:eastAsia="en-US"/>
        </w:rPr>
        <w:t>DÉCIMA QUINTA. LICENCIAS, AUTORIZACIONES Y PERMISOS.</w:t>
      </w:r>
    </w:p>
    <w:p w14:paraId="1CC7A072" w14:textId="77777777" w:rsidR="00181AC6" w:rsidRPr="00213616"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213616" w:rsidRDefault="00181AC6" w:rsidP="00181AC6">
      <w:pPr>
        <w:pStyle w:val="Texto"/>
        <w:spacing w:after="0" w:line="240" w:lineRule="auto"/>
        <w:ind w:firstLine="0"/>
        <w:rPr>
          <w:rFonts w:ascii="Noto Sans" w:eastAsia="Calibri" w:hAnsi="Noto Sans" w:cs="Noto Sans"/>
          <w:sz w:val="20"/>
          <w:lang w:val="es-MX" w:eastAsia="en-US"/>
        </w:rPr>
      </w:pPr>
      <w:r w:rsidRPr="00213616">
        <w:rPr>
          <w:rFonts w:ascii="Noto Sans" w:hAnsi="Noto Sans" w:cs="Noto Sans"/>
          <w:b/>
          <w:sz w:val="20"/>
        </w:rPr>
        <w:t>“EL PROVEEDOR”</w:t>
      </w:r>
      <w:r w:rsidRPr="00213616">
        <w:rPr>
          <w:rFonts w:ascii="Noto Sans" w:eastAsia="Calibri" w:hAnsi="Noto Sans" w:cs="Noto Sans"/>
          <w:sz w:val="20"/>
          <w:lang w:eastAsia="en-US"/>
        </w:rPr>
        <w:t xml:space="preserve"> se obliga a observar y mantener vigentes </w:t>
      </w:r>
      <w:r w:rsidRPr="00213616">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213616"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6B1A66" w:rsidRDefault="00181AC6" w:rsidP="00181AC6">
      <w:pPr>
        <w:pStyle w:val="Texto"/>
        <w:spacing w:after="0" w:line="240" w:lineRule="auto"/>
        <w:ind w:firstLine="0"/>
        <w:rPr>
          <w:rFonts w:ascii="Noto Sans" w:eastAsia="Calibri" w:hAnsi="Noto Sans" w:cs="Noto Sans"/>
          <w:b/>
          <w:sz w:val="20"/>
          <w:lang w:eastAsia="en-US"/>
        </w:rPr>
      </w:pPr>
      <w:r w:rsidRPr="00213616">
        <w:rPr>
          <w:rFonts w:ascii="Noto Sans" w:eastAsia="Calibri" w:hAnsi="Noto Sans" w:cs="Noto Sans"/>
          <w:b/>
          <w:sz w:val="20"/>
          <w:lang w:eastAsia="en-US"/>
        </w:rPr>
        <w:t>DÉCIMA SEXTA. PÓLIZA DE RESPONSABILIDAD CIVIL.</w:t>
      </w:r>
    </w:p>
    <w:p w14:paraId="306147A6" w14:textId="77777777" w:rsidR="00181AC6" w:rsidRPr="006B1A66" w:rsidRDefault="00181AC6" w:rsidP="00181AC6">
      <w:pPr>
        <w:ind w:right="51"/>
        <w:rPr>
          <w:rFonts w:cs="Noto Sans"/>
          <w:szCs w:val="20"/>
        </w:rPr>
      </w:pPr>
    </w:p>
    <w:p w14:paraId="1F067E41" w14:textId="77777777" w:rsidR="00181AC6" w:rsidRPr="006B1A66" w:rsidRDefault="00181AC6" w:rsidP="00181AC6">
      <w:pPr>
        <w:ind w:right="51"/>
        <w:rPr>
          <w:rFonts w:cs="Noto Sans"/>
          <w:szCs w:val="20"/>
        </w:rPr>
      </w:pPr>
      <w:r w:rsidRPr="006B1A66">
        <w:rPr>
          <w:rFonts w:cs="Noto Sans"/>
          <w:szCs w:val="20"/>
        </w:rPr>
        <w:t xml:space="preserve">INSTRUCCIÓN: CUANDO NO SE REQUIERA LA CONTRATACIÓN DE SEGURO INCORPORAR EL SIGUIENTE PÁRRAFO: </w:t>
      </w:r>
    </w:p>
    <w:p w14:paraId="57263A03" w14:textId="77777777" w:rsidR="00181AC6" w:rsidRPr="006B1A66" w:rsidRDefault="00181AC6" w:rsidP="00181AC6">
      <w:pPr>
        <w:ind w:right="51"/>
        <w:rPr>
          <w:rFonts w:cs="Noto Sans"/>
          <w:szCs w:val="20"/>
        </w:rPr>
      </w:pPr>
    </w:p>
    <w:p w14:paraId="708C59FB" w14:textId="77777777" w:rsidR="00181AC6" w:rsidRPr="006B1A66" w:rsidRDefault="00181AC6" w:rsidP="00181AC6">
      <w:pPr>
        <w:pStyle w:val="Texto"/>
        <w:spacing w:after="0" w:line="240" w:lineRule="auto"/>
        <w:ind w:firstLine="0"/>
        <w:rPr>
          <w:rFonts w:ascii="Noto Sans" w:eastAsia="Calibri" w:hAnsi="Noto Sans" w:cs="Noto Sans"/>
          <w:sz w:val="20"/>
          <w:lang w:val="es-MX" w:eastAsia="en-US"/>
        </w:rPr>
      </w:pPr>
      <w:r w:rsidRPr="006B1A66">
        <w:rPr>
          <w:rFonts w:ascii="Noto Sans" w:eastAsia="Calibri" w:hAnsi="Noto Sans" w:cs="Noto Sans"/>
          <w:sz w:val="20"/>
          <w:lang w:val="es-MX" w:eastAsia="en-US"/>
        </w:rPr>
        <w:t xml:space="preserve">Para la adquisición de los bienes, materia del presente contrato, no se requiere que </w:t>
      </w:r>
      <w:r w:rsidRPr="006B1A66">
        <w:rPr>
          <w:rFonts w:ascii="Noto Sans" w:hAnsi="Noto Sans" w:cs="Noto Sans"/>
          <w:b/>
          <w:sz w:val="20"/>
        </w:rPr>
        <w:t>“EL PROVEEDOR”</w:t>
      </w:r>
      <w:r w:rsidRPr="006B1A66">
        <w:rPr>
          <w:rFonts w:ascii="Noto Sans" w:eastAsia="Calibri" w:hAnsi="Noto Sans" w:cs="Noto Sans"/>
          <w:sz w:val="20"/>
          <w:lang w:eastAsia="en-US"/>
        </w:rPr>
        <w:t xml:space="preserve"> contrate una póliza de seguro por responsabilidad civil.</w:t>
      </w:r>
      <w:r w:rsidRPr="006B1A66">
        <w:rPr>
          <w:rFonts w:ascii="Noto Sans" w:eastAsia="Calibri" w:hAnsi="Noto Sans" w:cs="Noto Sans"/>
          <w:sz w:val="20"/>
          <w:lang w:val="es-MX" w:eastAsia="en-US"/>
        </w:rPr>
        <w:t xml:space="preserve"> </w:t>
      </w:r>
    </w:p>
    <w:p w14:paraId="5364EAAB" w14:textId="77777777" w:rsidR="00181AC6" w:rsidRPr="006B1A66"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6B1A66" w:rsidRDefault="00181AC6" w:rsidP="00181AC6">
      <w:pPr>
        <w:ind w:right="51"/>
        <w:rPr>
          <w:rFonts w:cs="Noto Sans"/>
          <w:szCs w:val="20"/>
        </w:rPr>
      </w:pPr>
      <w:r w:rsidRPr="006B1A66">
        <w:rPr>
          <w:rFonts w:cs="Noto Sans"/>
          <w:szCs w:val="20"/>
        </w:rPr>
        <w:t xml:space="preserve">INSTRUCCIÓN: CUANDO SE REQUIERA LA CONTRATACIÓN DE SEGURO INCORPORAR LOS SIGUIENTES DOS PÁRRAFOS: </w:t>
      </w:r>
    </w:p>
    <w:p w14:paraId="3F9258DE" w14:textId="77777777" w:rsidR="00181AC6" w:rsidRPr="006B1A66" w:rsidRDefault="00181AC6" w:rsidP="00181AC6">
      <w:pPr>
        <w:ind w:right="51"/>
        <w:rPr>
          <w:rFonts w:cs="Noto Sans"/>
          <w:b/>
          <w:szCs w:val="20"/>
        </w:rPr>
      </w:pPr>
    </w:p>
    <w:p w14:paraId="6C680AA5" w14:textId="77777777" w:rsidR="00181AC6" w:rsidRPr="006B1A66" w:rsidRDefault="00181AC6" w:rsidP="00181AC6">
      <w:pPr>
        <w:ind w:right="51"/>
        <w:rPr>
          <w:rFonts w:cs="Noto Sans"/>
          <w:szCs w:val="20"/>
        </w:rPr>
      </w:pPr>
      <w:r w:rsidRPr="006B1A66">
        <w:rPr>
          <w:rFonts w:cs="Noto Sans"/>
          <w:b/>
          <w:szCs w:val="20"/>
        </w:rPr>
        <w:t>“EL PROVEEDOR”</w:t>
      </w:r>
      <w:r w:rsidRPr="006B1A66">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6B1A66">
        <w:rPr>
          <w:rFonts w:cs="Noto Sans"/>
          <w:b/>
          <w:szCs w:val="20"/>
        </w:rPr>
        <w:t>“LA DEPENDENCIA O ENTIDAD”</w:t>
      </w:r>
      <w:r w:rsidRPr="006B1A66">
        <w:rPr>
          <w:rFonts w:cs="Noto Sans"/>
          <w:szCs w:val="20"/>
        </w:rPr>
        <w:t>, así como, los que cause a terceros en sus bienes o personas, con motivo de la adquisición de los bienes materia del presente contrato.</w:t>
      </w:r>
    </w:p>
    <w:p w14:paraId="6E6D5F83" w14:textId="77777777" w:rsidR="00181AC6" w:rsidRPr="006B1A66" w:rsidRDefault="00181AC6" w:rsidP="00181AC6">
      <w:pPr>
        <w:ind w:right="51"/>
        <w:rPr>
          <w:rFonts w:cs="Noto Sans"/>
          <w:szCs w:val="20"/>
        </w:rPr>
      </w:pPr>
    </w:p>
    <w:p w14:paraId="74F6234A" w14:textId="77777777" w:rsidR="00181AC6" w:rsidRPr="006B1A66" w:rsidRDefault="00181AC6" w:rsidP="00181AC6">
      <w:pPr>
        <w:ind w:right="51"/>
        <w:rPr>
          <w:rFonts w:cs="Noto Sans"/>
          <w:szCs w:val="20"/>
        </w:rPr>
      </w:pPr>
      <w:r w:rsidRPr="006B1A66">
        <w:rPr>
          <w:rFonts w:cs="Noto Sans"/>
          <w:szCs w:val="20"/>
        </w:rPr>
        <w:t xml:space="preserve">La póliza deberá contener las siguientes coberturas: </w:t>
      </w:r>
    </w:p>
    <w:p w14:paraId="21B4D415" w14:textId="77777777" w:rsidR="00181AC6" w:rsidRPr="006B1A66" w:rsidRDefault="00181AC6" w:rsidP="00181AC6">
      <w:pPr>
        <w:ind w:right="51"/>
        <w:rPr>
          <w:rFonts w:cs="Noto Sans"/>
          <w:b/>
          <w:szCs w:val="20"/>
          <w:u w:val="single"/>
        </w:rPr>
      </w:pPr>
    </w:p>
    <w:p w14:paraId="3138E965" w14:textId="77777777" w:rsidR="00181AC6" w:rsidRPr="006B1A66" w:rsidRDefault="00181AC6" w:rsidP="00181AC6">
      <w:pPr>
        <w:ind w:right="51"/>
        <w:rPr>
          <w:rFonts w:cs="Noto Sans"/>
          <w:szCs w:val="20"/>
        </w:rPr>
      </w:pPr>
      <w:r w:rsidRPr="006B1A66">
        <w:rPr>
          <w:rFonts w:cs="Noto Sans"/>
          <w:szCs w:val="20"/>
        </w:rPr>
        <w:t>INSTRUCCIÓN: DESCRIBIR LAS COBERTURAS, ATENDIENDO A LAS NECESIDADES, TIPO Y CARACTERÍSTICAS DE LOS BIENES</w:t>
      </w:r>
    </w:p>
    <w:p w14:paraId="6F5E9145" w14:textId="77777777" w:rsidR="00181AC6" w:rsidRPr="006B1A66" w:rsidRDefault="00181AC6" w:rsidP="00181AC6">
      <w:pPr>
        <w:ind w:right="51"/>
        <w:rPr>
          <w:rFonts w:cs="Noto Sans"/>
          <w:szCs w:val="20"/>
        </w:rPr>
      </w:pPr>
    </w:p>
    <w:p w14:paraId="19F7EC25" w14:textId="77777777" w:rsidR="00181AC6" w:rsidRPr="00213616" w:rsidRDefault="00181AC6" w:rsidP="00181AC6">
      <w:pPr>
        <w:ind w:right="51"/>
        <w:rPr>
          <w:rFonts w:cs="Noto Sans"/>
          <w:szCs w:val="20"/>
        </w:rPr>
      </w:pPr>
      <w:r w:rsidRPr="00213616">
        <w:rPr>
          <w:rFonts w:eastAsia="Calibri" w:cs="Noto Sans"/>
          <w:b/>
          <w:szCs w:val="20"/>
        </w:rPr>
        <w:t>DÉCIMA SÉPTIMA. TRANSPORTE.</w:t>
      </w:r>
    </w:p>
    <w:p w14:paraId="572B0674" w14:textId="77777777" w:rsidR="00181AC6" w:rsidRPr="00213616" w:rsidRDefault="00181AC6" w:rsidP="00181AC6">
      <w:pPr>
        <w:rPr>
          <w:rFonts w:eastAsia="Calibri" w:cs="Noto Sans"/>
          <w:szCs w:val="20"/>
        </w:rPr>
      </w:pPr>
    </w:p>
    <w:p w14:paraId="28A38721" w14:textId="77777777" w:rsidR="00181AC6" w:rsidRPr="00213616" w:rsidRDefault="00181AC6" w:rsidP="00181AC6">
      <w:pPr>
        <w:ind w:right="51"/>
        <w:rPr>
          <w:rFonts w:eastAsia="Calibri" w:cs="Noto Sans"/>
          <w:szCs w:val="20"/>
        </w:rPr>
      </w:pPr>
      <w:r w:rsidRPr="00213616">
        <w:rPr>
          <w:rFonts w:cs="Noto Sans"/>
          <w:b/>
          <w:szCs w:val="20"/>
        </w:rPr>
        <w:t>“EL PROVEEDOR”</w:t>
      </w:r>
      <w:r w:rsidRPr="00213616">
        <w:rPr>
          <w:rFonts w:eastAsia="Calibri" w:cs="Noto Sans"/>
          <w:szCs w:val="20"/>
        </w:rPr>
        <w:t xml:space="preserve"> se obliga bajo su costa y riesgo, a transportar los bienes objeto del presente contrato, desde su lugar de origen, hasta las instalaciones señaladas en el </w:t>
      </w:r>
      <w:r w:rsidRPr="00213616">
        <w:rPr>
          <w:rFonts w:eastAsia="Calibri" w:cs="Noto Sans"/>
          <w:b/>
          <w:szCs w:val="20"/>
          <w:u w:val="single"/>
        </w:rPr>
        <w:t>(ESTABLECER EL DOCUMENTO O ANEXO DONDE SE ENCUENTRAN LOS DOMICILIOS, O EN SU DEFECTO REDACTARLOS)</w:t>
      </w:r>
      <w:r w:rsidRPr="00213616">
        <w:rPr>
          <w:rFonts w:eastAsia="Calibri" w:cs="Noto Sans"/>
          <w:szCs w:val="20"/>
        </w:rPr>
        <w:t xml:space="preserve"> del presente contrato.</w:t>
      </w:r>
    </w:p>
    <w:p w14:paraId="2483C18D" w14:textId="77777777" w:rsidR="00181AC6" w:rsidRPr="00213616" w:rsidRDefault="00181AC6" w:rsidP="00181AC6">
      <w:pPr>
        <w:ind w:right="51"/>
        <w:rPr>
          <w:rFonts w:cs="Noto Sans"/>
          <w:szCs w:val="20"/>
        </w:rPr>
      </w:pPr>
    </w:p>
    <w:p w14:paraId="6DA4F96A" w14:textId="77777777" w:rsidR="00181AC6" w:rsidRPr="00213616" w:rsidRDefault="00181AC6" w:rsidP="00181AC6">
      <w:pPr>
        <w:rPr>
          <w:rFonts w:cs="Noto Sans"/>
          <w:szCs w:val="20"/>
        </w:rPr>
      </w:pPr>
      <w:r w:rsidRPr="00213616">
        <w:rPr>
          <w:rFonts w:cs="Noto Sans"/>
          <w:b/>
          <w:szCs w:val="20"/>
        </w:rPr>
        <w:t>DÉCIMA OCTAVA. IMPUESTOS Y DERECHOS.</w:t>
      </w:r>
    </w:p>
    <w:p w14:paraId="6D014460" w14:textId="77777777" w:rsidR="00181AC6" w:rsidRPr="00213616" w:rsidRDefault="00181AC6" w:rsidP="00181AC6">
      <w:pPr>
        <w:rPr>
          <w:rFonts w:cs="Noto Sans"/>
          <w:szCs w:val="20"/>
        </w:rPr>
      </w:pPr>
    </w:p>
    <w:p w14:paraId="64A9143A" w14:textId="77777777" w:rsidR="00181AC6" w:rsidRPr="00213616" w:rsidRDefault="00181AC6" w:rsidP="00181AC6">
      <w:pPr>
        <w:ind w:right="51"/>
        <w:rPr>
          <w:rFonts w:cs="Noto Sans"/>
          <w:szCs w:val="20"/>
        </w:rPr>
      </w:pPr>
      <w:r w:rsidRPr="00213616">
        <w:rPr>
          <w:rFonts w:cs="Noto Sans"/>
          <w:szCs w:val="20"/>
        </w:rPr>
        <w:t xml:space="preserve">Los impuestos, derechos y gastos que procedan con motivo de la adquisición de los bienes, objeto del presente contrato, serán pagados por </w:t>
      </w:r>
      <w:r w:rsidRPr="00213616">
        <w:rPr>
          <w:rFonts w:cs="Noto Sans"/>
          <w:b/>
          <w:szCs w:val="20"/>
        </w:rPr>
        <w:t>“EL PROVEEDOR”</w:t>
      </w:r>
      <w:r w:rsidRPr="00213616">
        <w:rPr>
          <w:rFonts w:cs="Noto Sans"/>
          <w:szCs w:val="20"/>
        </w:rPr>
        <w:t xml:space="preserve">, mismos que no serán repercutidos a </w:t>
      </w:r>
      <w:r w:rsidRPr="00213616">
        <w:rPr>
          <w:rFonts w:cs="Noto Sans"/>
          <w:b/>
          <w:szCs w:val="20"/>
        </w:rPr>
        <w:t>“LA DEPENDENCIA O ENTIDAD”</w:t>
      </w:r>
      <w:r w:rsidRPr="00213616">
        <w:rPr>
          <w:rFonts w:cs="Noto Sans"/>
          <w:szCs w:val="20"/>
        </w:rPr>
        <w:t>.</w:t>
      </w:r>
    </w:p>
    <w:p w14:paraId="4579F0ED" w14:textId="77777777" w:rsidR="00181AC6" w:rsidRPr="00213616" w:rsidRDefault="00181AC6" w:rsidP="00181AC6">
      <w:pPr>
        <w:ind w:right="51"/>
        <w:rPr>
          <w:rFonts w:cs="Noto Sans"/>
          <w:szCs w:val="20"/>
        </w:rPr>
      </w:pPr>
    </w:p>
    <w:p w14:paraId="721C979A" w14:textId="77777777" w:rsidR="00181AC6" w:rsidRPr="00213616" w:rsidRDefault="00181AC6" w:rsidP="00181AC6">
      <w:pPr>
        <w:ind w:right="51"/>
        <w:rPr>
          <w:rFonts w:cs="Noto Sans"/>
          <w:szCs w:val="20"/>
        </w:rPr>
      </w:pPr>
      <w:r w:rsidRPr="00213616">
        <w:rPr>
          <w:rFonts w:cs="Noto Sans"/>
          <w:b/>
          <w:szCs w:val="20"/>
        </w:rPr>
        <w:t>“LA DEPENDENCIA O ENTIDAD”</w:t>
      </w:r>
      <w:r w:rsidRPr="00213616">
        <w:rPr>
          <w:rFonts w:cs="Noto Sans"/>
          <w:szCs w:val="20"/>
        </w:rPr>
        <w:t xml:space="preserve"> sólo cubrirá, cuando aplique, lo correspondiente al Impuesto al Valor Agregado (IVA), en los términos de la normatividad aplicable y de conformidad con las disposiciones fiscales vigentes.</w:t>
      </w:r>
    </w:p>
    <w:p w14:paraId="4DF0D12D" w14:textId="77777777" w:rsidR="00181AC6" w:rsidRPr="00213616" w:rsidRDefault="00181AC6" w:rsidP="00181AC6">
      <w:pPr>
        <w:rPr>
          <w:rFonts w:eastAsia="Calibri" w:cs="Noto Sans"/>
          <w:szCs w:val="20"/>
        </w:rPr>
      </w:pPr>
    </w:p>
    <w:p w14:paraId="2A958A49" w14:textId="77777777" w:rsidR="00181AC6" w:rsidRPr="00213616" w:rsidRDefault="00181AC6" w:rsidP="00181AC6">
      <w:pPr>
        <w:tabs>
          <w:tab w:val="left" w:pos="2340"/>
        </w:tabs>
        <w:rPr>
          <w:rFonts w:cs="Noto Sans"/>
          <w:b/>
          <w:szCs w:val="20"/>
        </w:rPr>
      </w:pPr>
      <w:r w:rsidRPr="00213616">
        <w:rPr>
          <w:rFonts w:cs="Noto Sans"/>
          <w:b/>
          <w:szCs w:val="20"/>
        </w:rPr>
        <w:t>DÉCIMA NOVENA.</w:t>
      </w:r>
      <w:r w:rsidRPr="00213616">
        <w:rPr>
          <w:rFonts w:cs="Noto Sans"/>
          <w:szCs w:val="20"/>
        </w:rPr>
        <w:t xml:space="preserve"> </w:t>
      </w:r>
      <w:r w:rsidRPr="00213616">
        <w:rPr>
          <w:rFonts w:cs="Noto Sans"/>
          <w:b/>
          <w:szCs w:val="20"/>
        </w:rPr>
        <w:t>PROHIBICIÓN DE CESIÓN DE DERECHOS Y OBLIGACIONES.</w:t>
      </w:r>
    </w:p>
    <w:p w14:paraId="45E6CB51" w14:textId="77777777" w:rsidR="00181AC6" w:rsidRPr="00213616" w:rsidRDefault="00181AC6" w:rsidP="00181AC6">
      <w:pPr>
        <w:tabs>
          <w:tab w:val="left" w:pos="2340"/>
        </w:tabs>
        <w:rPr>
          <w:rFonts w:cs="Noto Sans"/>
          <w:b/>
          <w:szCs w:val="20"/>
        </w:rPr>
      </w:pPr>
    </w:p>
    <w:p w14:paraId="4212B020" w14:textId="77777777" w:rsidR="00181AC6" w:rsidRPr="00213616" w:rsidRDefault="00181AC6" w:rsidP="00181AC6">
      <w:pPr>
        <w:ind w:right="51"/>
        <w:rPr>
          <w:rFonts w:cs="Noto Sans"/>
          <w:szCs w:val="20"/>
        </w:rPr>
      </w:pPr>
      <w:r w:rsidRPr="00213616">
        <w:rPr>
          <w:rFonts w:cs="Noto Sans"/>
          <w:b/>
          <w:szCs w:val="20"/>
        </w:rPr>
        <w:t>“EL PROVEEDOR”</w:t>
      </w:r>
      <w:r w:rsidRPr="00213616">
        <w:rPr>
          <w:rFonts w:cs="Noto Sans"/>
          <w:szCs w:val="20"/>
        </w:rPr>
        <w:t xml:space="preserve"> no podrá ceder total o parcialmente los derechos y obligaciones derivados del presente contrato, a favor de cualquier otra persona física o moral, con excepción de los derechos de </w:t>
      </w:r>
      <w:r w:rsidRPr="00213616">
        <w:rPr>
          <w:rFonts w:cs="Noto Sans"/>
          <w:szCs w:val="20"/>
        </w:rPr>
        <w:lastRenderedPageBreak/>
        <w:t xml:space="preserve">cobro, en cuyo caso se deberá contar con la conformidad previa y por escrito de </w:t>
      </w:r>
      <w:r w:rsidRPr="00213616">
        <w:rPr>
          <w:rFonts w:cs="Noto Sans"/>
          <w:b/>
          <w:szCs w:val="20"/>
        </w:rPr>
        <w:t>“LA DEPENDENCIA O ENTIDAD”</w:t>
      </w:r>
      <w:r w:rsidRPr="00213616">
        <w:rPr>
          <w:rFonts w:cs="Noto Sans"/>
          <w:szCs w:val="20"/>
        </w:rPr>
        <w:t>.</w:t>
      </w:r>
    </w:p>
    <w:p w14:paraId="61FBA353" w14:textId="77777777" w:rsidR="00181AC6" w:rsidRPr="00213616" w:rsidRDefault="00181AC6" w:rsidP="00181AC6">
      <w:pPr>
        <w:ind w:right="51"/>
        <w:rPr>
          <w:rFonts w:cs="Noto Sans"/>
          <w:szCs w:val="20"/>
        </w:rPr>
      </w:pPr>
    </w:p>
    <w:p w14:paraId="0DB58FFB" w14:textId="77777777" w:rsidR="00181AC6" w:rsidRPr="00213616" w:rsidRDefault="00181AC6" w:rsidP="00181AC6">
      <w:pPr>
        <w:ind w:right="51"/>
        <w:rPr>
          <w:rFonts w:cs="Noto Sans"/>
          <w:szCs w:val="20"/>
        </w:rPr>
      </w:pPr>
      <w:r w:rsidRPr="00213616">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213616">
        <w:rPr>
          <w:rFonts w:cs="Noto Sans"/>
          <w:b/>
          <w:szCs w:val="20"/>
        </w:rPr>
        <w:t>“LAASSP”</w:t>
      </w:r>
      <w:r w:rsidRPr="00213616">
        <w:rPr>
          <w:rFonts w:cs="Noto Sans"/>
          <w:szCs w:val="20"/>
        </w:rPr>
        <w:t xml:space="preserve"> y no se encuentre en los supuestos de impedimento previstos en la </w:t>
      </w:r>
      <w:r w:rsidRPr="00213616">
        <w:rPr>
          <w:rFonts w:cs="Noto Sans"/>
          <w:b/>
          <w:szCs w:val="20"/>
        </w:rPr>
        <w:t>“LAASSP”.</w:t>
      </w:r>
    </w:p>
    <w:p w14:paraId="09614815" w14:textId="77777777" w:rsidR="00181AC6" w:rsidRPr="00213616" w:rsidRDefault="00181AC6" w:rsidP="00181AC6">
      <w:pPr>
        <w:tabs>
          <w:tab w:val="left" w:pos="2340"/>
        </w:tabs>
        <w:rPr>
          <w:rFonts w:eastAsia="Calibri" w:cs="Noto Sans"/>
          <w:szCs w:val="20"/>
        </w:rPr>
      </w:pPr>
    </w:p>
    <w:p w14:paraId="7417146F" w14:textId="77777777" w:rsidR="00181AC6" w:rsidRPr="00213616" w:rsidRDefault="00181AC6" w:rsidP="00181AC6">
      <w:pPr>
        <w:tabs>
          <w:tab w:val="left" w:pos="2340"/>
        </w:tabs>
        <w:rPr>
          <w:rFonts w:cs="Noto Sans"/>
          <w:szCs w:val="20"/>
        </w:rPr>
      </w:pPr>
      <w:r w:rsidRPr="00213616">
        <w:rPr>
          <w:rFonts w:cs="Noto Sans"/>
          <w:b/>
          <w:szCs w:val="20"/>
        </w:rPr>
        <w:t>VIGÉSIMA. DERECHOS DE AUTOR, PATENTES Y/O MARCAS.</w:t>
      </w:r>
    </w:p>
    <w:p w14:paraId="3477D91E" w14:textId="77777777" w:rsidR="00181AC6" w:rsidRPr="00213616" w:rsidRDefault="00181AC6" w:rsidP="00181AC6">
      <w:pPr>
        <w:tabs>
          <w:tab w:val="left" w:pos="2340"/>
        </w:tabs>
        <w:rPr>
          <w:rFonts w:cs="Noto Sans"/>
          <w:szCs w:val="20"/>
        </w:rPr>
      </w:pPr>
    </w:p>
    <w:p w14:paraId="74D111DC" w14:textId="77777777" w:rsidR="00181AC6" w:rsidRPr="00213616" w:rsidRDefault="00181AC6" w:rsidP="00181AC6">
      <w:pPr>
        <w:tabs>
          <w:tab w:val="left" w:pos="2340"/>
        </w:tabs>
        <w:rPr>
          <w:rFonts w:cs="Noto Sans"/>
          <w:szCs w:val="20"/>
        </w:rPr>
      </w:pPr>
      <w:r w:rsidRPr="00213616">
        <w:rPr>
          <w:rFonts w:cs="Noto Sans"/>
          <w:b/>
          <w:szCs w:val="20"/>
        </w:rPr>
        <w:t>“EL PROVEEDOR”</w:t>
      </w:r>
      <w:r w:rsidRPr="00213616">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13616">
        <w:rPr>
          <w:rFonts w:cs="Noto Sans"/>
          <w:b/>
          <w:szCs w:val="20"/>
        </w:rPr>
        <w:t>“LA DEPENDENCIA O ENTIDAD”</w:t>
      </w:r>
      <w:r w:rsidRPr="00213616">
        <w:rPr>
          <w:rFonts w:cs="Noto Sans"/>
          <w:szCs w:val="20"/>
        </w:rPr>
        <w:t xml:space="preserve"> o a terceros.</w:t>
      </w:r>
    </w:p>
    <w:p w14:paraId="13A72D72" w14:textId="77777777" w:rsidR="00181AC6" w:rsidRPr="00213616" w:rsidRDefault="00181AC6" w:rsidP="00181AC6">
      <w:pPr>
        <w:tabs>
          <w:tab w:val="left" w:pos="2340"/>
        </w:tabs>
        <w:rPr>
          <w:rFonts w:cs="Noto Sans"/>
          <w:szCs w:val="20"/>
        </w:rPr>
      </w:pPr>
    </w:p>
    <w:p w14:paraId="0F872018" w14:textId="77777777" w:rsidR="00181AC6" w:rsidRPr="00213616" w:rsidRDefault="00181AC6" w:rsidP="00181AC6">
      <w:pPr>
        <w:tabs>
          <w:tab w:val="left" w:pos="2340"/>
        </w:tabs>
        <w:rPr>
          <w:rFonts w:cs="Noto Sans"/>
          <w:szCs w:val="20"/>
        </w:rPr>
      </w:pPr>
      <w:r w:rsidRPr="00213616">
        <w:rPr>
          <w:rFonts w:cs="Noto Sans"/>
          <w:szCs w:val="20"/>
        </w:rPr>
        <w:t xml:space="preserve">De presentarse alguna reclamación en contra de </w:t>
      </w:r>
      <w:r w:rsidRPr="00213616">
        <w:rPr>
          <w:rFonts w:cs="Noto Sans"/>
          <w:b/>
          <w:szCs w:val="20"/>
        </w:rPr>
        <w:t>“LA DEPENDENCIA O ENTIDAD”</w:t>
      </w:r>
      <w:r w:rsidRPr="00213616">
        <w:rPr>
          <w:rFonts w:cs="Noto Sans"/>
          <w:szCs w:val="20"/>
        </w:rPr>
        <w:t xml:space="preserve">, por cualquiera de las causas antes mencionadas, </w:t>
      </w:r>
      <w:r w:rsidRPr="00213616">
        <w:rPr>
          <w:rFonts w:cs="Noto Sans"/>
          <w:b/>
          <w:szCs w:val="20"/>
        </w:rPr>
        <w:t>“EL PROVEEDOR”</w:t>
      </w:r>
      <w:r w:rsidRPr="00213616">
        <w:rPr>
          <w:rFonts w:cs="Noto Sans"/>
          <w:szCs w:val="20"/>
        </w:rPr>
        <w:t xml:space="preserve">, se obliga a salvaguardar los derechos e intereses de </w:t>
      </w:r>
      <w:r w:rsidRPr="00213616">
        <w:rPr>
          <w:rFonts w:cs="Noto Sans"/>
          <w:b/>
          <w:szCs w:val="20"/>
        </w:rPr>
        <w:t>“LA DEPENDENCIA O ENTIDAD”</w:t>
      </w:r>
      <w:r w:rsidRPr="00213616">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213616" w:rsidRDefault="00181AC6" w:rsidP="00181AC6">
      <w:pPr>
        <w:tabs>
          <w:tab w:val="left" w:pos="2340"/>
        </w:tabs>
        <w:rPr>
          <w:rFonts w:cs="Noto Sans"/>
          <w:szCs w:val="20"/>
        </w:rPr>
      </w:pPr>
    </w:p>
    <w:p w14:paraId="31758F84" w14:textId="77777777" w:rsidR="00181AC6" w:rsidRPr="00213616" w:rsidRDefault="00181AC6" w:rsidP="00181AC6">
      <w:pPr>
        <w:ind w:right="51"/>
        <w:rPr>
          <w:rFonts w:cs="Noto Sans"/>
          <w:szCs w:val="20"/>
        </w:rPr>
      </w:pPr>
      <w:r w:rsidRPr="00213616">
        <w:rPr>
          <w:rFonts w:cs="Noto Sans"/>
          <w:szCs w:val="20"/>
        </w:rPr>
        <w:t xml:space="preserve">En caso de que </w:t>
      </w:r>
      <w:r w:rsidRPr="00213616">
        <w:rPr>
          <w:rFonts w:cs="Noto Sans"/>
          <w:b/>
          <w:szCs w:val="20"/>
        </w:rPr>
        <w:t>“LA DEPENDENCIA O ENTIDAD”</w:t>
      </w:r>
      <w:r w:rsidRPr="00213616">
        <w:rPr>
          <w:rFonts w:cs="Noto Sans"/>
          <w:szCs w:val="20"/>
        </w:rPr>
        <w:t xml:space="preserve"> tuviese que erogar recursos por cualquiera de estos conceptos, </w:t>
      </w:r>
      <w:r w:rsidRPr="00213616">
        <w:rPr>
          <w:rFonts w:cs="Noto Sans"/>
          <w:b/>
          <w:szCs w:val="20"/>
        </w:rPr>
        <w:t>“EL PROVEEDOR”</w:t>
      </w:r>
      <w:r w:rsidRPr="00213616">
        <w:rPr>
          <w:rFonts w:cs="Noto Sans"/>
          <w:szCs w:val="20"/>
        </w:rPr>
        <w:t xml:space="preserve"> se obliga a reembolsar de manera inmediata los recursos erogados por aquella.</w:t>
      </w:r>
    </w:p>
    <w:p w14:paraId="060F8031" w14:textId="77777777" w:rsidR="00181AC6" w:rsidRPr="00213616" w:rsidRDefault="00181AC6" w:rsidP="00181AC6">
      <w:pPr>
        <w:tabs>
          <w:tab w:val="left" w:pos="2340"/>
        </w:tabs>
        <w:rPr>
          <w:rFonts w:cs="Noto Sans"/>
          <w:szCs w:val="20"/>
        </w:rPr>
      </w:pPr>
    </w:p>
    <w:p w14:paraId="1BB584FC" w14:textId="77777777" w:rsidR="00181AC6" w:rsidRPr="00213616" w:rsidRDefault="00181AC6" w:rsidP="00181AC6">
      <w:pPr>
        <w:tabs>
          <w:tab w:val="center" w:pos="567"/>
        </w:tabs>
        <w:autoSpaceDE w:val="0"/>
        <w:autoSpaceDN w:val="0"/>
        <w:adjustRightInd w:val="0"/>
        <w:ind w:right="48"/>
        <w:rPr>
          <w:rFonts w:cs="Noto Sans"/>
          <w:b/>
          <w:bCs/>
          <w:szCs w:val="20"/>
        </w:rPr>
      </w:pPr>
      <w:r w:rsidRPr="00213616">
        <w:rPr>
          <w:rFonts w:cs="Noto Sans"/>
          <w:b/>
          <w:bCs/>
          <w:szCs w:val="20"/>
        </w:rPr>
        <w:t xml:space="preserve">VIGÉSIMA PRIMERA. CONFIDENCIALIDAD Y PROTECCIÓN DE DATOS PERSONALES. </w:t>
      </w:r>
    </w:p>
    <w:p w14:paraId="1DBB7F55" w14:textId="77777777" w:rsidR="00181AC6" w:rsidRPr="00213616" w:rsidRDefault="00181AC6" w:rsidP="00181AC6">
      <w:pPr>
        <w:tabs>
          <w:tab w:val="center" w:pos="567"/>
        </w:tabs>
        <w:autoSpaceDE w:val="0"/>
        <w:autoSpaceDN w:val="0"/>
        <w:adjustRightInd w:val="0"/>
        <w:ind w:right="48"/>
        <w:rPr>
          <w:rFonts w:cs="Noto Sans"/>
          <w:bCs/>
          <w:szCs w:val="20"/>
        </w:rPr>
      </w:pPr>
    </w:p>
    <w:p w14:paraId="3D1093CE" w14:textId="77777777" w:rsidR="00181AC6" w:rsidRPr="00213616" w:rsidRDefault="00181AC6" w:rsidP="00181AC6">
      <w:pPr>
        <w:tabs>
          <w:tab w:val="center" w:pos="567"/>
        </w:tabs>
        <w:autoSpaceDE w:val="0"/>
        <w:autoSpaceDN w:val="0"/>
        <w:adjustRightInd w:val="0"/>
        <w:ind w:right="48"/>
        <w:rPr>
          <w:rFonts w:cs="Noto Sans"/>
          <w:szCs w:val="20"/>
        </w:rPr>
      </w:pPr>
      <w:r w:rsidRPr="00213616">
        <w:rPr>
          <w:rFonts w:cs="Noto Sans"/>
          <w:b/>
          <w:bCs/>
          <w:szCs w:val="20"/>
        </w:rPr>
        <w:t xml:space="preserve">"LAS PARTES" </w:t>
      </w:r>
      <w:r w:rsidRPr="00213616">
        <w:rPr>
          <w:rFonts w:cs="Noto Sans"/>
          <w:szCs w:val="20"/>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213616" w:rsidRDefault="00181AC6" w:rsidP="00181AC6">
      <w:pPr>
        <w:tabs>
          <w:tab w:val="center" w:pos="567"/>
        </w:tabs>
        <w:autoSpaceDE w:val="0"/>
        <w:autoSpaceDN w:val="0"/>
        <w:adjustRightInd w:val="0"/>
        <w:ind w:right="48"/>
        <w:rPr>
          <w:rFonts w:cs="Noto Sans"/>
          <w:szCs w:val="20"/>
        </w:rPr>
      </w:pPr>
      <w:r w:rsidRPr="00213616">
        <w:rPr>
          <w:rFonts w:cs="Noto Sans"/>
          <w:szCs w:val="20"/>
        </w:rPr>
        <w:t xml:space="preserve">protección de datos personales. </w:t>
      </w:r>
    </w:p>
    <w:p w14:paraId="522DE9AB" w14:textId="77777777" w:rsidR="00181AC6" w:rsidRPr="00213616" w:rsidRDefault="00181AC6" w:rsidP="00181AC6">
      <w:pPr>
        <w:rPr>
          <w:rFonts w:cs="Noto Sans"/>
          <w:szCs w:val="20"/>
        </w:rPr>
      </w:pPr>
    </w:p>
    <w:p w14:paraId="466A1598" w14:textId="77777777" w:rsidR="00181AC6" w:rsidRPr="00213616" w:rsidRDefault="00181AC6" w:rsidP="00181AC6">
      <w:pPr>
        <w:rPr>
          <w:rFonts w:cs="Noto Sans"/>
          <w:szCs w:val="20"/>
        </w:rPr>
      </w:pPr>
      <w:r w:rsidRPr="00213616">
        <w:rPr>
          <w:rFonts w:cs="Noto Sans"/>
          <w:szCs w:val="20"/>
        </w:rPr>
        <w:t xml:space="preserve">Para el tratamiento de los datos personales que </w:t>
      </w:r>
      <w:r w:rsidRPr="00213616">
        <w:rPr>
          <w:rFonts w:cs="Noto Sans"/>
          <w:b/>
          <w:bCs/>
          <w:szCs w:val="20"/>
        </w:rPr>
        <w:t xml:space="preserve">“LAS PARTES” </w:t>
      </w:r>
      <w:r w:rsidRPr="00213616">
        <w:rPr>
          <w:rFonts w:cs="Noto Sans"/>
          <w:szCs w:val="20"/>
        </w:rPr>
        <w:t>recaben con motivo de la celebración del presente contrato, deberá de realizarse con base en lo previsto en los Avisos de Privacidad respectivos.</w:t>
      </w:r>
    </w:p>
    <w:p w14:paraId="6ECB4534" w14:textId="77777777" w:rsidR="00181AC6" w:rsidRPr="00213616" w:rsidRDefault="00181AC6" w:rsidP="00181AC6">
      <w:pPr>
        <w:rPr>
          <w:rFonts w:cs="Noto Sans"/>
          <w:szCs w:val="20"/>
        </w:rPr>
      </w:pPr>
    </w:p>
    <w:p w14:paraId="072AC5B1" w14:textId="77777777" w:rsidR="00181AC6" w:rsidRPr="00213616" w:rsidRDefault="00181AC6" w:rsidP="00181AC6">
      <w:pPr>
        <w:tabs>
          <w:tab w:val="center" w:pos="567"/>
        </w:tabs>
        <w:autoSpaceDE w:val="0"/>
        <w:autoSpaceDN w:val="0"/>
        <w:adjustRightInd w:val="0"/>
        <w:ind w:right="48"/>
        <w:rPr>
          <w:rFonts w:cs="Noto Sans"/>
          <w:szCs w:val="20"/>
        </w:rPr>
      </w:pPr>
      <w:r w:rsidRPr="00213616">
        <w:rPr>
          <w:rFonts w:cs="Noto Sans"/>
          <w:szCs w:val="20"/>
        </w:rPr>
        <w:t xml:space="preserve">Por tal motivo, </w:t>
      </w:r>
      <w:r w:rsidRPr="00213616">
        <w:rPr>
          <w:rFonts w:cs="Noto Sans"/>
          <w:b/>
          <w:szCs w:val="20"/>
        </w:rPr>
        <w:t>“EL PROVEEDOR”</w:t>
      </w:r>
      <w:r w:rsidRPr="00213616">
        <w:rPr>
          <w:rFonts w:cs="Noto Sans"/>
          <w:szCs w:val="20"/>
        </w:rPr>
        <w:t xml:space="preserve"> asume cualquier responsabilidad que se derive del incumplimiento de su parte, o de sus empleados, a las obligaciones de confidencialidad descritas en el presente contrato. </w:t>
      </w:r>
    </w:p>
    <w:p w14:paraId="0EEEDD10" w14:textId="77777777" w:rsidR="00181AC6" w:rsidRPr="00213616" w:rsidRDefault="00181AC6" w:rsidP="00181AC6">
      <w:pPr>
        <w:ind w:right="51"/>
        <w:rPr>
          <w:rFonts w:cs="Noto Sans"/>
          <w:szCs w:val="20"/>
        </w:rPr>
      </w:pPr>
    </w:p>
    <w:p w14:paraId="7CA36668" w14:textId="77777777" w:rsidR="00181AC6" w:rsidRPr="00213616" w:rsidRDefault="00181AC6" w:rsidP="00181AC6">
      <w:pPr>
        <w:tabs>
          <w:tab w:val="center" w:pos="567"/>
        </w:tabs>
        <w:autoSpaceDE w:val="0"/>
        <w:autoSpaceDN w:val="0"/>
        <w:adjustRightInd w:val="0"/>
        <w:ind w:right="48"/>
        <w:rPr>
          <w:rFonts w:cs="Noto Sans"/>
          <w:szCs w:val="20"/>
        </w:rPr>
      </w:pPr>
      <w:r w:rsidRPr="00213616">
        <w:rPr>
          <w:rFonts w:cs="Noto Sans"/>
          <w:szCs w:val="20"/>
        </w:rPr>
        <w:t xml:space="preserve">Asimismo </w:t>
      </w:r>
      <w:r w:rsidRPr="00213616">
        <w:rPr>
          <w:rFonts w:cs="Noto Sans"/>
          <w:b/>
          <w:szCs w:val="20"/>
        </w:rPr>
        <w:t xml:space="preserve">“EL PROVEEDOR” </w:t>
      </w:r>
      <w:r w:rsidRPr="00213616">
        <w:rPr>
          <w:rFonts w:cs="Noto Sans"/>
          <w:szCs w:val="20"/>
        </w:rPr>
        <w:t>deberá</w:t>
      </w:r>
      <w:r w:rsidRPr="00213616">
        <w:rPr>
          <w:rFonts w:cs="Noto Sans"/>
          <w:b/>
          <w:szCs w:val="20"/>
        </w:rPr>
        <w:t xml:space="preserve"> </w:t>
      </w:r>
      <w:r w:rsidRPr="00213616">
        <w:rPr>
          <w:rFonts w:cs="Noto Sans"/>
          <w:szCs w:val="20"/>
        </w:rPr>
        <w:t>observar lo establecido en el Anexo aplicable a la Confidencialidad de la información del presente contrato.</w:t>
      </w:r>
    </w:p>
    <w:p w14:paraId="239C9B72" w14:textId="77777777" w:rsidR="00181AC6" w:rsidRPr="00213616" w:rsidRDefault="00181AC6" w:rsidP="00181AC6">
      <w:pPr>
        <w:ind w:right="51"/>
        <w:rPr>
          <w:rFonts w:cs="Noto Sans"/>
          <w:szCs w:val="20"/>
        </w:rPr>
      </w:pPr>
    </w:p>
    <w:p w14:paraId="4A041B09" w14:textId="77777777" w:rsidR="00181AC6" w:rsidRPr="006B1A66" w:rsidRDefault="00181AC6" w:rsidP="00181AC6">
      <w:pPr>
        <w:rPr>
          <w:rFonts w:cs="Noto Sans"/>
          <w:szCs w:val="20"/>
          <w:lang w:eastAsia="es-MX"/>
        </w:rPr>
      </w:pPr>
      <w:r w:rsidRPr="00213616">
        <w:rPr>
          <w:rFonts w:cs="Noto Sans"/>
          <w:b/>
          <w:szCs w:val="20"/>
          <w:lang w:eastAsia="es-MX"/>
        </w:rPr>
        <w:t>VIGÉSIMA SEGUNDA. TERMINACIÓN ANTICIPADA DEL CONTRATO.</w:t>
      </w:r>
    </w:p>
    <w:p w14:paraId="1A8E1212" w14:textId="77777777" w:rsidR="00181AC6" w:rsidRPr="006B1A66" w:rsidRDefault="00181AC6" w:rsidP="00181AC6">
      <w:pPr>
        <w:rPr>
          <w:rFonts w:cs="Noto Sans"/>
          <w:szCs w:val="20"/>
          <w:lang w:eastAsia="es-MX"/>
        </w:rPr>
      </w:pPr>
    </w:p>
    <w:p w14:paraId="5758024C" w14:textId="77777777" w:rsidR="00181AC6" w:rsidRPr="00213616" w:rsidRDefault="00181AC6" w:rsidP="00181AC6">
      <w:pPr>
        <w:tabs>
          <w:tab w:val="center" w:pos="567"/>
        </w:tabs>
        <w:autoSpaceDE w:val="0"/>
        <w:autoSpaceDN w:val="0"/>
        <w:adjustRightInd w:val="0"/>
        <w:ind w:right="48"/>
        <w:rPr>
          <w:rFonts w:cs="Noto Sans"/>
          <w:bCs/>
          <w:szCs w:val="20"/>
        </w:rPr>
      </w:pPr>
      <w:r w:rsidRPr="00213616">
        <w:rPr>
          <w:rFonts w:cs="Noto Sans"/>
          <w:b/>
          <w:szCs w:val="20"/>
        </w:rPr>
        <w:t>“LA DEPENDENCIA O ENTIDAD”</w:t>
      </w:r>
      <w:r w:rsidRPr="00213616">
        <w:rPr>
          <w:rFonts w:cs="Noto Sans"/>
          <w:b/>
          <w:bCs/>
          <w:szCs w:val="20"/>
        </w:rPr>
        <w:t xml:space="preserve"> </w:t>
      </w:r>
      <w:r w:rsidRPr="00213616">
        <w:rPr>
          <w:rFonts w:cs="Noto Sans"/>
          <w:bCs/>
          <w:szCs w:val="20"/>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213616">
        <w:rPr>
          <w:rFonts w:cs="Noto Sans"/>
          <w:b/>
          <w:szCs w:val="20"/>
        </w:rPr>
        <w:t>“LA DEPENDENCIA O ENTIDAD”</w:t>
      </w:r>
      <w:r w:rsidRPr="00213616">
        <w:rPr>
          <w:rFonts w:cs="Noto Sans"/>
          <w:bCs/>
          <w:szCs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213616">
        <w:rPr>
          <w:rFonts w:cs="Noto Sans"/>
          <w:b/>
          <w:bCs/>
          <w:szCs w:val="20"/>
        </w:rPr>
        <w:t xml:space="preserve"> </w:t>
      </w:r>
      <w:r w:rsidRPr="00213616">
        <w:rPr>
          <w:rFonts w:cs="Noto Sans"/>
          <w:bCs/>
          <w:szCs w:val="20"/>
        </w:rPr>
        <w:t xml:space="preserve">sin responsabilidad alguna para </w:t>
      </w:r>
      <w:r w:rsidRPr="00213616">
        <w:rPr>
          <w:rFonts w:cs="Noto Sans"/>
          <w:b/>
          <w:szCs w:val="20"/>
        </w:rPr>
        <w:t>“LA DEPENDENCIA O ENTIDAD”</w:t>
      </w:r>
      <w:r w:rsidRPr="00213616">
        <w:rPr>
          <w:rFonts w:cs="Noto Sans"/>
          <w:bCs/>
          <w:szCs w:val="20"/>
        </w:rPr>
        <w:t xml:space="preserve">. </w:t>
      </w:r>
    </w:p>
    <w:p w14:paraId="665CFB91" w14:textId="77777777" w:rsidR="00181AC6" w:rsidRPr="00213616"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213616" w:rsidRDefault="00181AC6" w:rsidP="00181AC6">
      <w:pPr>
        <w:tabs>
          <w:tab w:val="center" w:pos="567"/>
        </w:tabs>
        <w:autoSpaceDE w:val="0"/>
        <w:autoSpaceDN w:val="0"/>
        <w:adjustRightInd w:val="0"/>
        <w:ind w:right="48"/>
        <w:rPr>
          <w:rFonts w:cs="Noto Sans"/>
          <w:bCs/>
          <w:szCs w:val="20"/>
        </w:rPr>
      </w:pPr>
      <w:r w:rsidRPr="00213616">
        <w:rPr>
          <w:rFonts w:cs="Noto Sans"/>
          <w:bCs/>
          <w:szCs w:val="20"/>
        </w:rPr>
        <w:t xml:space="preserve">Cuando </w:t>
      </w:r>
      <w:r w:rsidRPr="00213616">
        <w:rPr>
          <w:rFonts w:cs="Noto Sans"/>
          <w:b/>
          <w:szCs w:val="20"/>
        </w:rPr>
        <w:t>“LA DEPENDENCIA O ENTIDAD”</w:t>
      </w:r>
      <w:r w:rsidRPr="00213616">
        <w:rPr>
          <w:rFonts w:cs="Noto Sans"/>
          <w:bCs/>
          <w:szCs w:val="20"/>
        </w:rPr>
        <w:t xml:space="preserve"> determine dar por terminado anticipadamente el contrato, lo notificará al </w:t>
      </w:r>
      <w:r w:rsidRPr="00213616">
        <w:rPr>
          <w:rFonts w:cs="Noto Sans"/>
          <w:b/>
          <w:szCs w:val="20"/>
        </w:rPr>
        <w:t>“EL PROVEEDOR”</w:t>
      </w:r>
      <w:r w:rsidRPr="00213616">
        <w:rPr>
          <w:rFonts w:cs="Noto Sans"/>
          <w:bCs/>
          <w:szCs w:val="20"/>
        </w:rPr>
        <w:t xml:space="preserve"> hasta </w:t>
      </w:r>
      <w:r w:rsidRPr="00213616">
        <w:rPr>
          <w:rFonts w:cs="Noto Sans"/>
          <w:szCs w:val="20"/>
        </w:rPr>
        <w:t xml:space="preserve">con 30 (treinta) días naturales anteriores al hecho, </w:t>
      </w:r>
      <w:r w:rsidRPr="00213616">
        <w:rPr>
          <w:rFonts w:cs="Noto Sans"/>
          <w:bCs/>
          <w:szCs w:val="20"/>
        </w:rPr>
        <w:t>debiendo sustentarlo en un dictamen</w:t>
      </w:r>
      <w:r w:rsidRPr="00213616">
        <w:rPr>
          <w:rFonts w:cs="Noto Sans"/>
          <w:szCs w:val="20"/>
        </w:rPr>
        <w:t xml:space="preserve"> </w:t>
      </w:r>
      <w:r w:rsidRPr="00213616">
        <w:rPr>
          <w:rFonts w:cs="Noto Sans"/>
          <w:bCs/>
          <w:szCs w:val="20"/>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213616" w:rsidRDefault="00181AC6" w:rsidP="00181AC6">
      <w:pPr>
        <w:tabs>
          <w:tab w:val="center" w:pos="567"/>
        </w:tabs>
        <w:autoSpaceDE w:val="0"/>
        <w:autoSpaceDN w:val="0"/>
        <w:adjustRightInd w:val="0"/>
        <w:ind w:right="48"/>
        <w:rPr>
          <w:rFonts w:cs="Noto Sans"/>
          <w:bCs/>
          <w:szCs w:val="20"/>
        </w:rPr>
      </w:pPr>
    </w:p>
    <w:p w14:paraId="047E2401" w14:textId="77777777" w:rsidR="00181AC6" w:rsidRPr="00213616" w:rsidRDefault="00181AC6" w:rsidP="00181AC6">
      <w:pPr>
        <w:tabs>
          <w:tab w:val="center" w:pos="567"/>
        </w:tabs>
        <w:autoSpaceDE w:val="0"/>
        <w:autoSpaceDN w:val="0"/>
        <w:adjustRightInd w:val="0"/>
        <w:ind w:right="48"/>
        <w:rPr>
          <w:rFonts w:cs="Noto Sans"/>
          <w:bCs/>
          <w:szCs w:val="20"/>
        </w:rPr>
      </w:pPr>
      <w:r w:rsidRPr="00213616">
        <w:rPr>
          <w:rFonts w:cs="Noto Sans"/>
          <w:bCs/>
          <w:szCs w:val="20"/>
        </w:rPr>
        <w:t xml:space="preserve">En el finiquito se harán constar los pagos que, en su caso, deba efectuar </w:t>
      </w:r>
      <w:r w:rsidRPr="00213616">
        <w:rPr>
          <w:rFonts w:cs="Noto Sans"/>
          <w:b/>
          <w:szCs w:val="20"/>
        </w:rPr>
        <w:t>“LA DEPENDENCIA O ENTIDAD”</w:t>
      </w:r>
      <w:r w:rsidRPr="00213616">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213616" w:rsidRDefault="00181AC6" w:rsidP="00181AC6">
      <w:pPr>
        <w:ind w:right="51"/>
        <w:rPr>
          <w:rFonts w:cs="Noto Sans"/>
          <w:szCs w:val="20"/>
        </w:rPr>
      </w:pPr>
    </w:p>
    <w:p w14:paraId="5847DE53" w14:textId="77777777" w:rsidR="00181AC6" w:rsidRPr="00213616" w:rsidRDefault="00181AC6" w:rsidP="00181AC6">
      <w:pPr>
        <w:ind w:right="51"/>
        <w:rPr>
          <w:rFonts w:cs="Noto Sans"/>
          <w:szCs w:val="20"/>
        </w:rPr>
      </w:pPr>
      <w:r w:rsidRPr="00213616">
        <w:rPr>
          <w:rFonts w:cs="Noto Sans"/>
          <w:b/>
          <w:szCs w:val="20"/>
          <w:lang w:eastAsia="es-MX"/>
        </w:rPr>
        <w:t>VIGÉSIMA TERCERA. RESCISIÓN.</w:t>
      </w:r>
    </w:p>
    <w:p w14:paraId="5828EB0C" w14:textId="77777777" w:rsidR="00181AC6" w:rsidRPr="00213616" w:rsidRDefault="00181AC6" w:rsidP="00181AC6">
      <w:pPr>
        <w:ind w:right="51"/>
        <w:rPr>
          <w:rFonts w:cs="Noto Sans"/>
          <w:szCs w:val="20"/>
        </w:rPr>
      </w:pPr>
    </w:p>
    <w:p w14:paraId="34CDFD7B" w14:textId="77777777" w:rsidR="00181AC6" w:rsidRPr="00213616" w:rsidRDefault="00181AC6" w:rsidP="00181AC6">
      <w:pPr>
        <w:tabs>
          <w:tab w:val="left" w:pos="2700"/>
        </w:tabs>
        <w:ind w:right="-1"/>
        <w:rPr>
          <w:rFonts w:cs="Noto Sans"/>
          <w:b/>
          <w:szCs w:val="20"/>
        </w:rPr>
      </w:pPr>
      <w:r w:rsidRPr="00213616">
        <w:rPr>
          <w:rFonts w:cs="Noto Sans"/>
          <w:b/>
          <w:szCs w:val="20"/>
        </w:rPr>
        <w:t xml:space="preserve">“LA DEPENDENCIA O ENTIDAD” </w:t>
      </w:r>
      <w:r w:rsidRPr="00213616">
        <w:rPr>
          <w:rFonts w:cs="Noto Sans"/>
          <w:bCs/>
          <w:szCs w:val="20"/>
        </w:rPr>
        <w:t>podrá iniciar en cualquier momento</w:t>
      </w:r>
      <w:r w:rsidRPr="00213616">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213616">
        <w:rPr>
          <w:rFonts w:cs="Noto Sans"/>
          <w:bCs/>
          <w:szCs w:val="20"/>
        </w:rPr>
        <w:t xml:space="preserve">el procedimiento de rescisión, cuando </w:t>
      </w:r>
      <w:r w:rsidRPr="00213616">
        <w:rPr>
          <w:rFonts w:cs="Noto Sans"/>
          <w:b/>
          <w:szCs w:val="20"/>
        </w:rPr>
        <w:t xml:space="preserve">“EL PROVEEDOR” </w:t>
      </w:r>
      <w:r w:rsidRPr="00213616">
        <w:rPr>
          <w:rFonts w:cs="Noto Sans"/>
          <w:bCs/>
          <w:szCs w:val="20"/>
        </w:rPr>
        <w:t xml:space="preserve">incurra en alguna de las siguientes causales: </w:t>
      </w:r>
    </w:p>
    <w:p w14:paraId="5D823485" w14:textId="77777777" w:rsidR="00181AC6" w:rsidRPr="00213616" w:rsidRDefault="00181AC6" w:rsidP="00181AC6">
      <w:pPr>
        <w:pStyle w:val="Prrafodelista"/>
        <w:tabs>
          <w:tab w:val="left" w:pos="284"/>
        </w:tabs>
        <w:ind w:left="567" w:right="-1"/>
        <w:rPr>
          <w:rFonts w:cs="Noto Sans"/>
          <w:b/>
          <w:szCs w:val="20"/>
        </w:rPr>
      </w:pPr>
    </w:p>
    <w:p w14:paraId="6725AE2D" w14:textId="77777777" w:rsidR="00181AC6" w:rsidRPr="00213616" w:rsidRDefault="00181AC6" w:rsidP="004A088E">
      <w:pPr>
        <w:pStyle w:val="Prrafodelista"/>
        <w:numPr>
          <w:ilvl w:val="0"/>
          <w:numId w:val="32"/>
        </w:numPr>
        <w:tabs>
          <w:tab w:val="left" w:pos="284"/>
        </w:tabs>
        <w:ind w:left="567" w:right="-1" w:hanging="283"/>
        <w:rPr>
          <w:rFonts w:cs="Noto Sans"/>
          <w:szCs w:val="20"/>
        </w:rPr>
      </w:pPr>
      <w:r w:rsidRPr="00213616">
        <w:rPr>
          <w:rFonts w:cs="Noto Sans"/>
          <w:szCs w:val="20"/>
        </w:rPr>
        <w:t>Contravenir los términos pactados para el suministro de los bienes establecidos en el presente contrato;</w:t>
      </w:r>
    </w:p>
    <w:p w14:paraId="2B97E8B6" w14:textId="77777777" w:rsidR="00181AC6" w:rsidRPr="00213616" w:rsidRDefault="00181AC6" w:rsidP="004A088E">
      <w:pPr>
        <w:pStyle w:val="Prrafodelista"/>
        <w:numPr>
          <w:ilvl w:val="0"/>
          <w:numId w:val="32"/>
        </w:numPr>
        <w:tabs>
          <w:tab w:val="left" w:pos="284"/>
        </w:tabs>
        <w:ind w:left="567" w:right="-1" w:hanging="283"/>
        <w:rPr>
          <w:rFonts w:cs="Noto Sans"/>
          <w:b/>
          <w:szCs w:val="20"/>
        </w:rPr>
      </w:pPr>
      <w:r w:rsidRPr="00213616">
        <w:rPr>
          <w:rFonts w:cs="Noto Sans"/>
          <w:szCs w:val="20"/>
        </w:rPr>
        <w:t>Transferir en todo o en parte las obligaciones que deriven del presente contrato a un tercero ajeno a la relación contractual;</w:t>
      </w:r>
    </w:p>
    <w:p w14:paraId="7DC76B53" w14:textId="77777777" w:rsidR="00181AC6" w:rsidRPr="00213616" w:rsidRDefault="00181AC6" w:rsidP="004A088E">
      <w:pPr>
        <w:pStyle w:val="Prrafodelista"/>
        <w:numPr>
          <w:ilvl w:val="0"/>
          <w:numId w:val="32"/>
        </w:numPr>
        <w:tabs>
          <w:tab w:val="left" w:pos="284"/>
        </w:tabs>
        <w:ind w:left="567" w:right="-1" w:hanging="283"/>
        <w:rPr>
          <w:rFonts w:cs="Noto Sans"/>
          <w:szCs w:val="20"/>
        </w:rPr>
      </w:pPr>
      <w:r w:rsidRPr="00213616">
        <w:rPr>
          <w:rFonts w:cs="Noto Sans"/>
          <w:szCs w:val="20"/>
        </w:rPr>
        <w:t xml:space="preserve">Ceder los derechos de cobro derivados del contrato, sin contar con la conformidad previa y por escrito de </w:t>
      </w:r>
      <w:r w:rsidRPr="00213616">
        <w:rPr>
          <w:rFonts w:cs="Noto Sans"/>
          <w:b/>
          <w:szCs w:val="20"/>
        </w:rPr>
        <w:t>“LA DEPENDENCIA O ENTIDAD”</w:t>
      </w:r>
      <w:r w:rsidRPr="00213616">
        <w:rPr>
          <w:rFonts w:cs="Noto Sans"/>
          <w:szCs w:val="20"/>
        </w:rPr>
        <w:t>;</w:t>
      </w:r>
    </w:p>
    <w:p w14:paraId="666D4DDB" w14:textId="77777777" w:rsidR="00181AC6" w:rsidRPr="00213616" w:rsidRDefault="00181AC6" w:rsidP="004A088E">
      <w:pPr>
        <w:pStyle w:val="Prrafodelista"/>
        <w:numPr>
          <w:ilvl w:val="0"/>
          <w:numId w:val="32"/>
        </w:numPr>
        <w:tabs>
          <w:tab w:val="left" w:pos="284"/>
        </w:tabs>
        <w:ind w:left="567" w:right="-1" w:hanging="283"/>
        <w:rPr>
          <w:rFonts w:cs="Noto Sans"/>
          <w:szCs w:val="20"/>
        </w:rPr>
      </w:pPr>
      <w:r w:rsidRPr="00213616">
        <w:rPr>
          <w:rFonts w:cs="Noto Sans"/>
          <w:szCs w:val="20"/>
        </w:rPr>
        <w:t>Suspender total o parcialmente y sin causa justificada el suministro objeto del presente contrato;</w:t>
      </w:r>
    </w:p>
    <w:p w14:paraId="0A50AA65" w14:textId="77777777" w:rsidR="00181AC6" w:rsidRPr="00213616" w:rsidRDefault="00181AC6" w:rsidP="004A088E">
      <w:pPr>
        <w:pStyle w:val="Prrafodelista"/>
        <w:numPr>
          <w:ilvl w:val="0"/>
          <w:numId w:val="32"/>
        </w:numPr>
        <w:ind w:left="567" w:hanging="283"/>
        <w:rPr>
          <w:rFonts w:cs="Noto Sans"/>
          <w:szCs w:val="20"/>
        </w:rPr>
      </w:pPr>
      <w:r w:rsidRPr="00213616">
        <w:rPr>
          <w:rFonts w:cs="Noto Sans"/>
          <w:szCs w:val="20"/>
        </w:rPr>
        <w:t>Omitir suministrar los bienes en tiempo y forma conforme a lo establecido en el presente contrato y sus respectivos anexos;</w:t>
      </w:r>
    </w:p>
    <w:p w14:paraId="53A5A461" w14:textId="77777777" w:rsidR="00181AC6" w:rsidRPr="00213616" w:rsidRDefault="00181AC6" w:rsidP="004A088E">
      <w:pPr>
        <w:pStyle w:val="Prrafodelista"/>
        <w:numPr>
          <w:ilvl w:val="0"/>
          <w:numId w:val="32"/>
        </w:numPr>
        <w:tabs>
          <w:tab w:val="left" w:pos="284"/>
        </w:tabs>
        <w:ind w:left="567" w:right="-1" w:hanging="283"/>
        <w:rPr>
          <w:rFonts w:cs="Noto Sans"/>
          <w:szCs w:val="20"/>
        </w:rPr>
      </w:pPr>
      <w:r w:rsidRPr="00213616">
        <w:rPr>
          <w:rFonts w:cs="Noto Sans"/>
          <w:szCs w:val="20"/>
        </w:rPr>
        <w:t>No proporcionar a los Órganos de Fiscalización, la información que le sea requerida con motivo de las auditorías, visitas e inspecciones que realicen;</w:t>
      </w:r>
    </w:p>
    <w:p w14:paraId="14A00637" w14:textId="77777777" w:rsidR="00181AC6" w:rsidRPr="00213616" w:rsidRDefault="00181AC6" w:rsidP="004A088E">
      <w:pPr>
        <w:pStyle w:val="Prrafodelista"/>
        <w:numPr>
          <w:ilvl w:val="0"/>
          <w:numId w:val="32"/>
        </w:numPr>
        <w:tabs>
          <w:tab w:val="left" w:pos="284"/>
        </w:tabs>
        <w:ind w:left="567" w:right="-1" w:hanging="283"/>
        <w:rPr>
          <w:rFonts w:cs="Noto Sans"/>
          <w:szCs w:val="20"/>
        </w:rPr>
      </w:pPr>
      <w:r w:rsidRPr="00213616">
        <w:rPr>
          <w:rFonts w:cs="Noto Sans"/>
          <w:szCs w:val="20"/>
        </w:rPr>
        <w:t>Ser declarado en concurso mercantil, o por cualquier otra causa distinta o análoga que afecte su patrimonio;</w:t>
      </w:r>
    </w:p>
    <w:p w14:paraId="5A1B31D0" w14:textId="77777777" w:rsidR="00181AC6" w:rsidRPr="00213616" w:rsidRDefault="00181AC6" w:rsidP="004A088E">
      <w:pPr>
        <w:pStyle w:val="Prrafodelista"/>
        <w:numPr>
          <w:ilvl w:val="0"/>
          <w:numId w:val="32"/>
        </w:numPr>
        <w:ind w:left="567" w:right="-1" w:hanging="283"/>
        <w:rPr>
          <w:rFonts w:cs="Noto Sans"/>
          <w:bCs/>
          <w:szCs w:val="20"/>
          <w:lang w:val="es-ES"/>
        </w:rPr>
      </w:pPr>
      <w:r w:rsidRPr="00213616">
        <w:rPr>
          <w:rFonts w:cs="Noto Sans"/>
          <w:bCs/>
          <w:szCs w:val="20"/>
          <w:lang w:val="es-ES"/>
        </w:rPr>
        <w:t>En caso de que compruebe la falsedad de alguna manifestación, información o documentación proporcionada para efecto del presente contrato;</w:t>
      </w:r>
    </w:p>
    <w:p w14:paraId="6052DD7D" w14:textId="77777777" w:rsidR="00181AC6" w:rsidRPr="00213616" w:rsidRDefault="00181AC6" w:rsidP="004A088E">
      <w:pPr>
        <w:pStyle w:val="Prrafodelista"/>
        <w:numPr>
          <w:ilvl w:val="0"/>
          <w:numId w:val="32"/>
        </w:numPr>
        <w:tabs>
          <w:tab w:val="left" w:pos="284"/>
        </w:tabs>
        <w:ind w:left="567" w:right="-1" w:hanging="283"/>
        <w:rPr>
          <w:rFonts w:cs="Noto Sans"/>
          <w:bCs/>
          <w:szCs w:val="20"/>
        </w:rPr>
      </w:pPr>
      <w:r w:rsidRPr="00213616">
        <w:rPr>
          <w:rFonts w:cs="Noto Sans"/>
          <w:bCs/>
          <w:szCs w:val="20"/>
        </w:rPr>
        <w:lastRenderedPageBreak/>
        <w:t>No entregar dentro de los 10 (diez) días naturales siguientes a la fecha de firma del presente contrato, la garantía de cumplimiento del mismo;</w:t>
      </w:r>
    </w:p>
    <w:p w14:paraId="6607F7F3" w14:textId="77777777" w:rsidR="00181AC6" w:rsidRPr="00213616" w:rsidRDefault="00181AC6" w:rsidP="004A088E">
      <w:pPr>
        <w:pStyle w:val="Prrafodelista"/>
        <w:numPr>
          <w:ilvl w:val="0"/>
          <w:numId w:val="32"/>
        </w:numPr>
        <w:ind w:left="567" w:right="-1" w:hanging="283"/>
        <w:rPr>
          <w:rFonts w:cs="Noto Sans"/>
          <w:bCs/>
          <w:szCs w:val="20"/>
        </w:rPr>
      </w:pPr>
      <w:r w:rsidRPr="00213616">
        <w:rPr>
          <w:rFonts w:cs="Noto Sans"/>
          <w:bCs/>
          <w:szCs w:val="20"/>
          <w:lang w:val="es-ES"/>
        </w:rPr>
        <w:t>Cuando la suma de las penas convencionales exceda el monto total de la garantía de cumplimiento del contrato;</w:t>
      </w:r>
    </w:p>
    <w:p w14:paraId="5AC00290" w14:textId="77777777" w:rsidR="00181AC6" w:rsidRPr="00213616" w:rsidRDefault="00181AC6" w:rsidP="00181AC6">
      <w:pPr>
        <w:pStyle w:val="Prrafodelista"/>
        <w:ind w:left="567" w:right="-1"/>
        <w:rPr>
          <w:rFonts w:cs="Noto Sans"/>
          <w:bCs/>
          <w:szCs w:val="20"/>
        </w:rPr>
      </w:pPr>
    </w:p>
    <w:p w14:paraId="132F2DA0" w14:textId="77777777" w:rsidR="00181AC6" w:rsidRPr="00213616" w:rsidRDefault="00181AC6" w:rsidP="00181AC6">
      <w:pPr>
        <w:pStyle w:val="Prrafodelista"/>
        <w:ind w:left="567" w:right="-1"/>
        <w:rPr>
          <w:rFonts w:cs="Noto Sans"/>
          <w:bCs/>
          <w:szCs w:val="20"/>
        </w:rPr>
      </w:pPr>
      <w:r w:rsidRPr="00213616">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213616" w:rsidRDefault="00181AC6" w:rsidP="00181AC6">
      <w:pPr>
        <w:pStyle w:val="Prrafodelista"/>
        <w:ind w:left="567" w:right="-1"/>
        <w:rPr>
          <w:rFonts w:cs="Noto Sans"/>
          <w:bCs/>
          <w:szCs w:val="20"/>
        </w:rPr>
      </w:pPr>
    </w:p>
    <w:p w14:paraId="60AD1083" w14:textId="77777777" w:rsidR="00181AC6" w:rsidRPr="00213616" w:rsidRDefault="00181AC6" w:rsidP="004A088E">
      <w:pPr>
        <w:pStyle w:val="Prrafodelista"/>
        <w:numPr>
          <w:ilvl w:val="0"/>
          <w:numId w:val="32"/>
        </w:numPr>
        <w:ind w:left="567" w:right="-1" w:hanging="283"/>
        <w:rPr>
          <w:rFonts w:cs="Noto Sans"/>
          <w:bCs/>
          <w:szCs w:val="20"/>
          <w:lang w:val="es-ES"/>
        </w:rPr>
      </w:pPr>
      <w:r w:rsidRPr="00213616">
        <w:rPr>
          <w:rFonts w:cs="Noto Sans"/>
          <w:bCs/>
          <w:szCs w:val="20"/>
          <w:lang w:val="es-ES"/>
        </w:rPr>
        <w:t>Cuando la suma de las deducciones al pago, excedan el límite máximo establecido para las deducciones;</w:t>
      </w:r>
    </w:p>
    <w:p w14:paraId="6A5F5B29" w14:textId="77777777" w:rsidR="00181AC6" w:rsidRPr="00213616" w:rsidRDefault="00181AC6" w:rsidP="004A088E">
      <w:pPr>
        <w:pStyle w:val="Prrafodelista"/>
        <w:numPr>
          <w:ilvl w:val="0"/>
          <w:numId w:val="32"/>
        </w:numPr>
        <w:ind w:left="567" w:right="-1" w:hanging="283"/>
        <w:rPr>
          <w:rFonts w:cs="Noto Sans"/>
          <w:b/>
          <w:szCs w:val="20"/>
          <w:lang w:val="es-ES"/>
        </w:rPr>
      </w:pPr>
      <w:r w:rsidRPr="00213616">
        <w:rPr>
          <w:rFonts w:cs="Noto Sans"/>
          <w:bCs/>
          <w:szCs w:val="20"/>
          <w:lang w:val="es-ES"/>
        </w:rPr>
        <w:t>Divulgar, transferir o utilizar la información que conozca en el desarrollo del cumplimiento del objeto del presente contrato, sin contar con la autorización de</w:t>
      </w:r>
      <w:r w:rsidRPr="00213616">
        <w:rPr>
          <w:rFonts w:cs="Noto Sans"/>
          <w:szCs w:val="20"/>
          <w:lang w:val="es-ES"/>
        </w:rPr>
        <w:t xml:space="preserve"> </w:t>
      </w:r>
      <w:r w:rsidRPr="00213616">
        <w:rPr>
          <w:rFonts w:cs="Noto Sans"/>
          <w:b/>
          <w:szCs w:val="20"/>
        </w:rPr>
        <w:t>“LA DEPENDENCIA O ENTIDAD”</w:t>
      </w:r>
      <w:r w:rsidRPr="00213616">
        <w:rPr>
          <w:rFonts w:cs="Noto Sans"/>
          <w:szCs w:val="20"/>
          <w:lang w:val="es-ES"/>
        </w:rPr>
        <w:t xml:space="preserve"> </w:t>
      </w:r>
      <w:r w:rsidRPr="00213616">
        <w:rPr>
          <w:rFonts w:cs="Noto Sans"/>
          <w:bCs/>
          <w:szCs w:val="20"/>
          <w:lang w:val="es-ES"/>
        </w:rPr>
        <w:t xml:space="preserve">en los términos de lo dispuesto en la cláusula </w:t>
      </w:r>
      <w:r w:rsidRPr="00213616">
        <w:rPr>
          <w:rFonts w:cs="Noto Sans"/>
          <w:b/>
          <w:bCs/>
          <w:szCs w:val="20"/>
          <w:lang w:val="es-ES"/>
        </w:rPr>
        <w:t>VIGÉSIMA PRIMERA DE CONFIDENCIALIDAD Y PROTECCIÓN DE DATOS PERSONALES</w:t>
      </w:r>
      <w:r w:rsidRPr="00213616">
        <w:rPr>
          <w:rFonts w:cs="Noto Sans"/>
          <w:bCs/>
          <w:szCs w:val="20"/>
          <w:lang w:val="es-ES"/>
        </w:rPr>
        <w:t xml:space="preserve"> del presente instrumento jurídico;</w:t>
      </w:r>
    </w:p>
    <w:p w14:paraId="67393179" w14:textId="77777777" w:rsidR="00181AC6" w:rsidRPr="00213616" w:rsidRDefault="00181AC6" w:rsidP="004A088E">
      <w:pPr>
        <w:pStyle w:val="Prrafodelista"/>
        <w:numPr>
          <w:ilvl w:val="0"/>
          <w:numId w:val="32"/>
        </w:numPr>
        <w:tabs>
          <w:tab w:val="left" w:pos="284"/>
        </w:tabs>
        <w:ind w:left="567" w:right="51" w:hanging="283"/>
        <w:rPr>
          <w:rFonts w:cs="Noto Sans"/>
          <w:szCs w:val="20"/>
        </w:rPr>
      </w:pPr>
      <w:r w:rsidRPr="00213616">
        <w:rPr>
          <w:rFonts w:cs="Noto Sans"/>
          <w:bCs/>
          <w:szCs w:val="20"/>
          <w:lang w:val="es-ES"/>
        </w:rPr>
        <w:t>Impedir el desempeño normal de labores de</w:t>
      </w:r>
      <w:r w:rsidRPr="00213616">
        <w:rPr>
          <w:rFonts w:cs="Noto Sans"/>
          <w:szCs w:val="20"/>
        </w:rPr>
        <w:t xml:space="preserve"> </w:t>
      </w:r>
      <w:r w:rsidRPr="00213616">
        <w:rPr>
          <w:rFonts w:cs="Noto Sans"/>
          <w:b/>
          <w:szCs w:val="20"/>
        </w:rPr>
        <w:t>“LA DEPENDENCIA O ENTIDAD”</w:t>
      </w:r>
      <w:r w:rsidRPr="00213616">
        <w:rPr>
          <w:rFonts w:cs="Noto Sans"/>
          <w:b/>
          <w:szCs w:val="20"/>
          <w:lang w:val="es-ES"/>
        </w:rPr>
        <w:t>;</w:t>
      </w:r>
    </w:p>
    <w:p w14:paraId="182BD948" w14:textId="77777777" w:rsidR="00181AC6" w:rsidRPr="00213616" w:rsidRDefault="00181AC6" w:rsidP="004A088E">
      <w:pPr>
        <w:pStyle w:val="Prrafodelista"/>
        <w:numPr>
          <w:ilvl w:val="0"/>
          <w:numId w:val="32"/>
        </w:numPr>
        <w:tabs>
          <w:tab w:val="left" w:pos="284"/>
        </w:tabs>
        <w:ind w:left="567" w:right="51" w:hanging="283"/>
        <w:rPr>
          <w:rFonts w:cs="Noto Sans"/>
          <w:szCs w:val="20"/>
        </w:rPr>
      </w:pPr>
      <w:r w:rsidRPr="00213616">
        <w:rPr>
          <w:rFonts w:cs="Noto Sans"/>
          <w:b/>
          <w:szCs w:val="20"/>
          <w:lang w:val="es-ES"/>
        </w:rPr>
        <w:t xml:space="preserve"> </w:t>
      </w:r>
      <w:r w:rsidRPr="00213616">
        <w:rPr>
          <w:rFonts w:cs="Noto Sans"/>
          <w:bCs/>
          <w:szCs w:val="20"/>
        </w:rPr>
        <w:t>Cambiar su nacionalidad por otra e invocar la protección de su gobierno contra reclamaciones y órdenes de</w:t>
      </w:r>
      <w:r w:rsidRPr="00213616">
        <w:rPr>
          <w:rFonts w:cs="Noto Sans"/>
          <w:b/>
          <w:szCs w:val="20"/>
        </w:rPr>
        <w:t xml:space="preserve"> “LA DEPENDENCIA O ENTIDAD”,</w:t>
      </w:r>
      <w:r w:rsidRPr="00213616">
        <w:rPr>
          <w:rFonts w:cs="Noto Sans"/>
          <w:szCs w:val="20"/>
        </w:rPr>
        <w:t xml:space="preserve"> cuando sea extranjero;</w:t>
      </w:r>
    </w:p>
    <w:p w14:paraId="653B6F54" w14:textId="77777777" w:rsidR="00181AC6" w:rsidRPr="00213616" w:rsidRDefault="00181AC6" w:rsidP="004A088E">
      <w:pPr>
        <w:pStyle w:val="Prrafodelista"/>
        <w:numPr>
          <w:ilvl w:val="0"/>
          <w:numId w:val="32"/>
        </w:numPr>
        <w:tabs>
          <w:tab w:val="left" w:pos="284"/>
        </w:tabs>
        <w:ind w:left="567" w:right="51" w:hanging="283"/>
        <w:rPr>
          <w:rFonts w:cs="Noto Sans"/>
          <w:szCs w:val="20"/>
        </w:rPr>
      </w:pPr>
      <w:r w:rsidRPr="00213616">
        <w:rPr>
          <w:rFonts w:cs="Noto Sans"/>
          <w:szCs w:val="20"/>
        </w:rPr>
        <w:t xml:space="preserve">No presentar la opinión favorable de sus obligaciones fiscales, cada </w:t>
      </w:r>
      <w:r w:rsidRPr="00213616">
        <w:rPr>
          <w:rFonts w:cs="Noto Sans"/>
          <w:b/>
          <w:szCs w:val="20"/>
          <w:u w:val="single"/>
        </w:rPr>
        <w:t>(ESTABLECER PERIODICIDAD)</w:t>
      </w:r>
      <w:r w:rsidRPr="00213616">
        <w:rPr>
          <w:rFonts w:cs="Noto Sans"/>
          <w:szCs w:val="20"/>
        </w:rPr>
        <w:t xml:space="preserve"> durante la vigencia del presente contrato, y</w:t>
      </w:r>
    </w:p>
    <w:p w14:paraId="342AD0FE" w14:textId="77777777" w:rsidR="00181AC6" w:rsidRPr="00213616" w:rsidRDefault="00181AC6" w:rsidP="004A088E">
      <w:pPr>
        <w:pStyle w:val="Prrafodelista"/>
        <w:numPr>
          <w:ilvl w:val="0"/>
          <w:numId w:val="32"/>
        </w:numPr>
        <w:tabs>
          <w:tab w:val="left" w:pos="284"/>
        </w:tabs>
        <w:ind w:left="567" w:right="51" w:hanging="283"/>
        <w:rPr>
          <w:rFonts w:cs="Noto Sans"/>
          <w:szCs w:val="20"/>
        </w:rPr>
      </w:pPr>
      <w:r w:rsidRPr="00213616">
        <w:rPr>
          <w:rFonts w:cs="Noto Sans"/>
          <w:szCs w:val="20"/>
        </w:rPr>
        <w:t>Incumplir cualquier obligación distinta de las anteriores y derivadas del presente contrato.</w:t>
      </w:r>
    </w:p>
    <w:p w14:paraId="69A07431" w14:textId="77777777" w:rsidR="00181AC6" w:rsidRPr="00213616" w:rsidRDefault="00181AC6" w:rsidP="00181AC6">
      <w:pPr>
        <w:pStyle w:val="Prrafodelista"/>
        <w:tabs>
          <w:tab w:val="left" w:pos="284"/>
        </w:tabs>
        <w:ind w:left="567" w:right="51"/>
        <w:rPr>
          <w:rFonts w:cs="Noto Sans"/>
          <w:szCs w:val="20"/>
        </w:rPr>
      </w:pPr>
    </w:p>
    <w:p w14:paraId="4B96666C" w14:textId="77777777" w:rsidR="00181AC6" w:rsidRPr="00213616" w:rsidRDefault="00181AC6" w:rsidP="00181AC6">
      <w:pPr>
        <w:rPr>
          <w:rFonts w:cs="Noto Sans"/>
          <w:szCs w:val="20"/>
          <w:lang w:val="es-ES"/>
        </w:rPr>
      </w:pPr>
      <w:r w:rsidRPr="00213616">
        <w:rPr>
          <w:rFonts w:cs="Noto Sans"/>
          <w:szCs w:val="20"/>
          <w:lang w:val="es-ES"/>
        </w:rPr>
        <w:t xml:space="preserve">Para el caso de optar por la rescisión del contrato, </w:t>
      </w:r>
      <w:r w:rsidRPr="00213616">
        <w:rPr>
          <w:rFonts w:cs="Noto Sans"/>
          <w:b/>
          <w:szCs w:val="20"/>
        </w:rPr>
        <w:t>“LA DEPENDENCIA O ENTIDAD”</w:t>
      </w:r>
      <w:r w:rsidRPr="00213616">
        <w:rPr>
          <w:rFonts w:cs="Noto Sans"/>
          <w:szCs w:val="20"/>
          <w:lang w:val="es-ES"/>
        </w:rPr>
        <w:t xml:space="preserve"> comunicará por escrito a </w:t>
      </w:r>
      <w:r w:rsidRPr="00213616">
        <w:rPr>
          <w:rFonts w:cs="Noto Sans"/>
          <w:b/>
          <w:szCs w:val="20"/>
        </w:rPr>
        <w:t>“EL PROVEEDOR”</w:t>
      </w:r>
      <w:r w:rsidRPr="00213616">
        <w:rPr>
          <w:rFonts w:cs="Noto Sans"/>
          <w:szCs w:val="20"/>
          <w:lang w:val="es-ES"/>
        </w:rPr>
        <w:t xml:space="preserve"> 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213616" w:rsidRDefault="00181AC6" w:rsidP="00181AC6">
      <w:pPr>
        <w:ind w:right="-1"/>
        <w:rPr>
          <w:rFonts w:cs="Noto Sans"/>
          <w:szCs w:val="20"/>
          <w:lang w:val="es-ES"/>
        </w:rPr>
      </w:pPr>
    </w:p>
    <w:p w14:paraId="43108626" w14:textId="77777777" w:rsidR="00181AC6" w:rsidRPr="00213616" w:rsidRDefault="00181AC6" w:rsidP="00181AC6">
      <w:pPr>
        <w:tabs>
          <w:tab w:val="left" w:pos="2700"/>
        </w:tabs>
        <w:ind w:right="-1"/>
        <w:rPr>
          <w:rFonts w:cs="Noto Sans"/>
          <w:b/>
          <w:szCs w:val="20"/>
        </w:rPr>
      </w:pPr>
      <w:r w:rsidRPr="00213616">
        <w:rPr>
          <w:rFonts w:cs="Noto Sans"/>
          <w:szCs w:val="20"/>
        </w:rPr>
        <w:t xml:space="preserve">Transcurrido dicho término </w:t>
      </w:r>
      <w:r w:rsidRPr="00213616">
        <w:rPr>
          <w:rFonts w:cs="Noto Sans"/>
          <w:b/>
          <w:szCs w:val="20"/>
        </w:rPr>
        <w:t>“LA DEPENDENCIA O ENTIDAD”</w:t>
      </w:r>
      <w:r w:rsidRPr="00213616">
        <w:rPr>
          <w:rFonts w:cs="Noto Sans"/>
          <w:szCs w:val="20"/>
        </w:rPr>
        <w:t xml:space="preserve">, en un plazo de 10 (diez días hábiles siguientes, tomando en consideración los argumentos y pruebas que hubiere hecho valer </w:t>
      </w:r>
      <w:r w:rsidRPr="00213616">
        <w:rPr>
          <w:rFonts w:cs="Noto Sans"/>
          <w:b/>
          <w:szCs w:val="20"/>
        </w:rPr>
        <w:t>“EL PROVEEDOR”</w:t>
      </w:r>
      <w:r w:rsidRPr="00213616">
        <w:rPr>
          <w:rFonts w:cs="Noto Sans"/>
          <w:szCs w:val="20"/>
        </w:rPr>
        <w:t xml:space="preserve">, determinará de manera fundada y motivada dar o no por rescindido el contrato, y comunicará a </w:t>
      </w:r>
      <w:r w:rsidRPr="00213616">
        <w:rPr>
          <w:rFonts w:cs="Noto Sans"/>
          <w:b/>
          <w:szCs w:val="20"/>
        </w:rPr>
        <w:t>“EL PROVEEDOR”</w:t>
      </w:r>
      <w:r w:rsidRPr="00213616">
        <w:rPr>
          <w:rFonts w:cs="Noto Sans"/>
          <w:szCs w:val="20"/>
        </w:rPr>
        <w:t xml:space="preserve"> dicha determinación dentro del citado plazo.</w:t>
      </w:r>
    </w:p>
    <w:p w14:paraId="6BF73538" w14:textId="77777777" w:rsidR="00181AC6" w:rsidRPr="00213616" w:rsidRDefault="00181AC6" w:rsidP="00181AC6">
      <w:pPr>
        <w:tabs>
          <w:tab w:val="left" w:pos="2700"/>
        </w:tabs>
        <w:ind w:right="-1"/>
        <w:rPr>
          <w:rFonts w:cs="Noto Sans"/>
          <w:szCs w:val="20"/>
        </w:rPr>
      </w:pPr>
    </w:p>
    <w:p w14:paraId="05C1A83F" w14:textId="77777777" w:rsidR="00181AC6" w:rsidRPr="00213616" w:rsidRDefault="00181AC6" w:rsidP="00181AC6">
      <w:pPr>
        <w:tabs>
          <w:tab w:val="left" w:pos="2700"/>
        </w:tabs>
        <w:ind w:right="-1"/>
        <w:rPr>
          <w:rFonts w:cs="Noto Sans"/>
          <w:szCs w:val="20"/>
        </w:rPr>
      </w:pPr>
      <w:r w:rsidRPr="00213616">
        <w:rPr>
          <w:rFonts w:cs="Noto Sans"/>
          <w:szCs w:val="20"/>
        </w:rPr>
        <w:t xml:space="preserve">Cuando se rescinda el contrato, se formulará el finiquito correspondiente, a efecto de hacer constar los pagos que deba efectuar </w:t>
      </w:r>
      <w:r w:rsidRPr="00213616">
        <w:rPr>
          <w:rFonts w:cs="Noto Sans"/>
          <w:b/>
          <w:szCs w:val="20"/>
        </w:rPr>
        <w:t>“LA DEPENDENCIA O ENTIDAD”</w:t>
      </w:r>
      <w:r w:rsidRPr="00213616">
        <w:rPr>
          <w:rFonts w:cs="Noto Sans"/>
          <w:szCs w:val="20"/>
        </w:rPr>
        <w:t xml:space="preserve"> por concepto del contrato hasta el momento de rescisión, o los que resulten a cargo de </w:t>
      </w:r>
      <w:r w:rsidRPr="00213616">
        <w:rPr>
          <w:rFonts w:cs="Noto Sans"/>
          <w:b/>
          <w:szCs w:val="20"/>
        </w:rPr>
        <w:t>“EL PROVEEDOR”.</w:t>
      </w:r>
      <w:r w:rsidRPr="00213616">
        <w:rPr>
          <w:rFonts w:cs="Noto Sans"/>
          <w:szCs w:val="20"/>
        </w:rPr>
        <w:t xml:space="preserve"> </w:t>
      </w:r>
    </w:p>
    <w:p w14:paraId="716038F3" w14:textId="77777777" w:rsidR="00181AC6" w:rsidRPr="00213616" w:rsidRDefault="00181AC6" w:rsidP="00181AC6">
      <w:pPr>
        <w:tabs>
          <w:tab w:val="left" w:pos="2700"/>
        </w:tabs>
        <w:ind w:right="-1"/>
        <w:rPr>
          <w:rFonts w:cs="Noto Sans"/>
          <w:szCs w:val="20"/>
        </w:rPr>
      </w:pPr>
      <w:r w:rsidRPr="00213616">
        <w:rPr>
          <w:rFonts w:cs="Noto Sans"/>
          <w:szCs w:val="20"/>
        </w:rPr>
        <w:t xml:space="preserve"> </w:t>
      </w:r>
    </w:p>
    <w:p w14:paraId="1375A7BC" w14:textId="77777777" w:rsidR="00181AC6" w:rsidRPr="00213616" w:rsidRDefault="00181AC6" w:rsidP="00181AC6">
      <w:pPr>
        <w:tabs>
          <w:tab w:val="left" w:pos="2700"/>
        </w:tabs>
        <w:ind w:right="-1"/>
        <w:rPr>
          <w:rFonts w:cs="Noto Sans"/>
          <w:szCs w:val="20"/>
        </w:rPr>
      </w:pPr>
      <w:r w:rsidRPr="00213616">
        <w:rPr>
          <w:rFonts w:cs="Noto Sans"/>
          <w:szCs w:val="20"/>
        </w:rPr>
        <w:t xml:space="preserve">Iniciado un procedimiento de conciliación </w:t>
      </w:r>
      <w:r w:rsidRPr="00213616">
        <w:rPr>
          <w:rFonts w:cs="Noto Sans"/>
          <w:b/>
          <w:szCs w:val="20"/>
        </w:rPr>
        <w:t>“LA DEPENDENCIA O ENTIDAD”</w:t>
      </w:r>
      <w:r w:rsidRPr="00213616">
        <w:rPr>
          <w:rFonts w:cs="Noto Sans"/>
          <w:szCs w:val="20"/>
        </w:rPr>
        <w:t xml:space="preserve"> podrá suspender el trámite del procedimiento de rescisión.</w:t>
      </w:r>
    </w:p>
    <w:p w14:paraId="23B088AD" w14:textId="77777777" w:rsidR="00181AC6" w:rsidRPr="00213616" w:rsidRDefault="00181AC6" w:rsidP="00181AC6">
      <w:pPr>
        <w:tabs>
          <w:tab w:val="left" w:pos="2700"/>
        </w:tabs>
        <w:ind w:right="-1"/>
        <w:rPr>
          <w:rFonts w:cs="Noto Sans"/>
          <w:szCs w:val="20"/>
        </w:rPr>
      </w:pPr>
    </w:p>
    <w:p w14:paraId="46782339" w14:textId="77777777" w:rsidR="00181AC6" w:rsidRPr="00213616" w:rsidRDefault="00181AC6" w:rsidP="00181AC6">
      <w:pPr>
        <w:tabs>
          <w:tab w:val="left" w:pos="2700"/>
        </w:tabs>
        <w:ind w:right="-1"/>
        <w:rPr>
          <w:rFonts w:cs="Noto Sans"/>
          <w:szCs w:val="20"/>
        </w:rPr>
      </w:pPr>
      <w:r w:rsidRPr="00213616">
        <w:rPr>
          <w:rFonts w:cs="Noto Sans"/>
          <w:szCs w:val="20"/>
        </w:rPr>
        <w:t xml:space="preserve">Si previamente a la determinación de dar por rescindido el contrato se entregaran los bienes, el procedimiento iniciado quedará sin efecto, previa aceptación y verificación de </w:t>
      </w:r>
      <w:r w:rsidRPr="00213616">
        <w:rPr>
          <w:rFonts w:cs="Noto Sans"/>
          <w:b/>
          <w:szCs w:val="20"/>
        </w:rPr>
        <w:t xml:space="preserve">“LA DEPENDENCIA O </w:t>
      </w:r>
      <w:r w:rsidRPr="00213616">
        <w:rPr>
          <w:rFonts w:cs="Noto Sans"/>
          <w:b/>
          <w:szCs w:val="20"/>
        </w:rPr>
        <w:lastRenderedPageBreak/>
        <w:t>ENTIDAD”</w:t>
      </w:r>
      <w:r w:rsidRPr="00213616">
        <w:rPr>
          <w:rFonts w:cs="Noto Sans"/>
          <w:szCs w:val="20"/>
        </w:rPr>
        <w:t xml:space="preserve"> de que continúa vigente la necesidad de los bienes aplicando, en su caso, las penas convencionales correspondientes.</w:t>
      </w:r>
    </w:p>
    <w:p w14:paraId="09EC1B66" w14:textId="77777777" w:rsidR="00181AC6" w:rsidRPr="00213616" w:rsidRDefault="00181AC6" w:rsidP="00181AC6">
      <w:pPr>
        <w:tabs>
          <w:tab w:val="left" w:pos="2700"/>
        </w:tabs>
        <w:ind w:right="-1"/>
        <w:rPr>
          <w:rFonts w:cs="Noto Sans"/>
          <w:szCs w:val="20"/>
        </w:rPr>
      </w:pPr>
    </w:p>
    <w:p w14:paraId="41E3DBCA" w14:textId="77777777" w:rsidR="00181AC6" w:rsidRPr="00213616" w:rsidRDefault="00181AC6" w:rsidP="00181AC6">
      <w:pPr>
        <w:tabs>
          <w:tab w:val="left" w:pos="2700"/>
        </w:tabs>
        <w:ind w:right="-1"/>
        <w:rPr>
          <w:rFonts w:cs="Noto Sans"/>
          <w:szCs w:val="20"/>
        </w:rPr>
      </w:pPr>
      <w:r w:rsidRPr="00213616">
        <w:rPr>
          <w:rFonts w:cs="Noto Sans"/>
          <w:b/>
          <w:szCs w:val="20"/>
        </w:rPr>
        <w:t>“LA DEPENDENCIA O ENTIDAD”</w:t>
      </w:r>
      <w:r w:rsidRPr="00213616">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213616">
        <w:rPr>
          <w:rFonts w:cs="Noto Sans"/>
          <w:b/>
          <w:szCs w:val="20"/>
        </w:rPr>
        <w:t>“LA DEPENDENCIA O ENTIDAD”</w:t>
      </w:r>
      <w:r w:rsidRPr="00213616">
        <w:rPr>
          <w:rFonts w:cs="Noto Sans"/>
          <w:szCs w:val="20"/>
        </w:rPr>
        <w:t xml:space="preserve"> elaborará un dictamen en el cual justifique que los impactos económicos o de operación que se ocasionarían con la rescisión del contrato resultarían más inconvenientes. </w:t>
      </w:r>
    </w:p>
    <w:p w14:paraId="5D73B603" w14:textId="77777777" w:rsidR="00181AC6" w:rsidRPr="00213616" w:rsidRDefault="00181AC6" w:rsidP="00181AC6">
      <w:pPr>
        <w:tabs>
          <w:tab w:val="left" w:pos="2700"/>
        </w:tabs>
        <w:ind w:right="-1"/>
        <w:rPr>
          <w:rFonts w:cs="Noto Sans"/>
          <w:szCs w:val="20"/>
        </w:rPr>
      </w:pPr>
      <w:r w:rsidRPr="00213616">
        <w:rPr>
          <w:rFonts w:cs="Noto Sans"/>
          <w:szCs w:val="20"/>
        </w:rPr>
        <w:t xml:space="preserve"> </w:t>
      </w:r>
    </w:p>
    <w:p w14:paraId="3B1A84EE" w14:textId="77777777" w:rsidR="00181AC6" w:rsidRPr="00213616" w:rsidRDefault="00181AC6" w:rsidP="00181AC6">
      <w:pPr>
        <w:tabs>
          <w:tab w:val="left" w:pos="2700"/>
        </w:tabs>
        <w:ind w:right="-1"/>
        <w:rPr>
          <w:rFonts w:cs="Noto Sans"/>
          <w:szCs w:val="20"/>
        </w:rPr>
      </w:pPr>
      <w:r w:rsidRPr="00213616">
        <w:rPr>
          <w:rFonts w:cs="Noto Sans"/>
          <w:szCs w:val="20"/>
        </w:rPr>
        <w:t xml:space="preserve">De no rescindirse el contrato, </w:t>
      </w:r>
      <w:r w:rsidRPr="00213616">
        <w:rPr>
          <w:rFonts w:cs="Noto Sans"/>
          <w:b/>
          <w:szCs w:val="20"/>
        </w:rPr>
        <w:t>“LA DEPENDENCIA O ENTIDAD”</w:t>
      </w:r>
      <w:r w:rsidRPr="00213616">
        <w:rPr>
          <w:rFonts w:cs="Noto Sans"/>
          <w:szCs w:val="20"/>
        </w:rPr>
        <w:t xml:space="preserve"> establecerá con </w:t>
      </w:r>
      <w:r w:rsidRPr="00213616">
        <w:rPr>
          <w:rFonts w:cs="Noto Sans"/>
          <w:b/>
          <w:szCs w:val="20"/>
        </w:rPr>
        <w:t>“EL PROVEEDOR”</w:t>
      </w:r>
      <w:r w:rsidRPr="00213616">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13616">
        <w:rPr>
          <w:rFonts w:cs="Noto Sans"/>
          <w:b/>
          <w:szCs w:val="20"/>
        </w:rPr>
        <w:t>“LAASSP”</w:t>
      </w:r>
      <w:r w:rsidRPr="00213616">
        <w:rPr>
          <w:rFonts w:cs="Noto Sans"/>
          <w:szCs w:val="20"/>
        </w:rPr>
        <w:t>.</w:t>
      </w:r>
    </w:p>
    <w:p w14:paraId="036A7143" w14:textId="77777777" w:rsidR="00181AC6" w:rsidRPr="00213616" w:rsidRDefault="00181AC6" w:rsidP="00181AC6">
      <w:pPr>
        <w:tabs>
          <w:tab w:val="left" w:pos="2700"/>
        </w:tabs>
        <w:ind w:right="-1"/>
        <w:rPr>
          <w:rFonts w:cs="Noto Sans"/>
          <w:szCs w:val="20"/>
        </w:rPr>
      </w:pPr>
    </w:p>
    <w:p w14:paraId="2587BFCE" w14:textId="77777777" w:rsidR="00181AC6" w:rsidRPr="00213616" w:rsidRDefault="00181AC6" w:rsidP="00181AC6">
      <w:pPr>
        <w:tabs>
          <w:tab w:val="left" w:pos="2700"/>
        </w:tabs>
        <w:ind w:right="-1"/>
        <w:rPr>
          <w:rFonts w:cs="Noto Sans"/>
          <w:szCs w:val="20"/>
        </w:rPr>
      </w:pPr>
      <w:r w:rsidRPr="00213616">
        <w:rPr>
          <w:rFonts w:cs="Noto Sans"/>
          <w:szCs w:val="20"/>
        </w:rPr>
        <w:t xml:space="preserve">No obstante, de que se hubiere firmado el convenio modificatorio a que se refiere el párrafo anterior, si se presenta de nueva cuenta el incumplimiento, </w:t>
      </w:r>
      <w:r w:rsidRPr="00213616">
        <w:rPr>
          <w:rFonts w:cs="Noto Sans"/>
          <w:b/>
          <w:szCs w:val="20"/>
        </w:rPr>
        <w:t>“LA DEPENDENCIA O ENTIDAD”</w:t>
      </w:r>
      <w:r w:rsidRPr="00213616">
        <w:rPr>
          <w:rFonts w:cs="Noto Sans"/>
          <w:szCs w:val="20"/>
        </w:rPr>
        <w:t xml:space="preserve"> quedará expresamente facultada para optar por exigir el cumplimiento del contrato, o rescindirlo, aplicando las sanciones que procedan.</w:t>
      </w:r>
    </w:p>
    <w:p w14:paraId="63D5F89B" w14:textId="77777777" w:rsidR="00181AC6" w:rsidRPr="00213616" w:rsidRDefault="00181AC6" w:rsidP="00181AC6">
      <w:pPr>
        <w:tabs>
          <w:tab w:val="left" w:pos="2700"/>
        </w:tabs>
        <w:ind w:right="-1"/>
        <w:rPr>
          <w:rFonts w:cs="Noto Sans"/>
          <w:szCs w:val="20"/>
        </w:rPr>
      </w:pPr>
    </w:p>
    <w:p w14:paraId="22AF4A0C" w14:textId="77777777" w:rsidR="00181AC6" w:rsidRPr="00213616" w:rsidRDefault="00181AC6" w:rsidP="00181AC6">
      <w:pPr>
        <w:tabs>
          <w:tab w:val="left" w:pos="2700"/>
        </w:tabs>
        <w:ind w:right="-1"/>
        <w:rPr>
          <w:rFonts w:cs="Noto Sans"/>
          <w:szCs w:val="20"/>
        </w:rPr>
      </w:pPr>
      <w:r w:rsidRPr="00213616">
        <w:rPr>
          <w:rFonts w:cs="Noto Sans"/>
          <w:szCs w:val="20"/>
        </w:rPr>
        <w:t xml:space="preserve">Si se llevara a cabo la rescisión del contrato, y en el caso de que a </w:t>
      </w:r>
      <w:r w:rsidRPr="00213616">
        <w:rPr>
          <w:rFonts w:cs="Noto Sans"/>
          <w:b/>
          <w:szCs w:val="20"/>
        </w:rPr>
        <w:t>“EL PROVEEDOR”</w:t>
      </w:r>
      <w:r w:rsidRPr="00213616">
        <w:rPr>
          <w:rFonts w:cs="Noto Sans"/>
          <w:szCs w:val="20"/>
        </w:rPr>
        <w:t xml:space="preserve"> se le hubieran entregado pagos progresivos, éste deberá de reintegrarlos más los intereses correspondientes, conforme a lo indicado en el artículo 73, párrafo cuarto, de la </w:t>
      </w:r>
      <w:r w:rsidRPr="00213616">
        <w:rPr>
          <w:rFonts w:cs="Noto Sans"/>
          <w:b/>
          <w:szCs w:val="20"/>
        </w:rPr>
        <w:t>“LAASSP”</w:t>
      </w:r>
      <w:r w:rsidRPr="00213616">
        <w:rPr>
          <w:rFonts w:cs="Noto Sans"/>
          <w:szCs w:val="20"/>
        </w:rPr>
        <w:t xml:space="preserve">. </w:t>
      </w:r>
    </w:p>
    <w:p w14:paraId="39B86BE0" w14:textId="77777777" w:rsidR="00181AC6" w:rsidRPr="00213616" w:rsidRDefault="00181AC6" w:rsidP="00181AC6">
      <w:pPr>
        <w:tabs>
          <w:tab w:val="left" w:pos="2700"/>
        </w:tabs>
        <w:ind w:right="-1"/>
        <w:rPr>
          <w:rFonts w:cs="Noto Sans"/>
          <w:szCs w:val="20"/>
        </w:rPr>
      </w:pPr>
    </w:p>
    <w:p w14:paraId="730F4F15" w14:textId="77777777" w:rsidR="00181AC6" w:rsidRPr="00213616" w:rsidRDefault="00181AC6" w:rsidP="00181AC6">
      <w:pPr>
        <w:ind w:right="51"/>
        <w:rPr>
          <w:rFonts w:cs="Noto Sans"/>
          <w:szCs w:val="20"/>
        </w:rPr>
      </w:pPr>
      <w:r w:rsidRPr="00213616">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213616">
        <w:rPr>
          <w:rFonts w:cs="Noto Sans"/>
          <w:b/>
          <w:szCs w:val="20"/>
        </w:rPr>
        <w:t>“LA DEPENDENCIA O ENTIDAD”</w:t>
      </w:r>
      <w:r w:rsidRPr="00213616">
        <w:rPr>
          <w:rFonts w:cs="Noto Sans"/>
          <w:szCs w:val="20"/>
        </w:rPr>
        <w:t>.</w:t>
      </w:r>
    </w:p>
    <w:p w14:paraId="2D59C93F" w14:textId="77777777" w:rsidR="00181AC6" w:rsidRPr="00213616" w:rsidRDefault="00181AC6" w:rsidP="00181AC6">
      <w:pPr>
        <w:rPr>
          <w:rFonts w:cs="Noto Sans"/>
          <w:b/>
          <w:szCs w:val="20"/>
          <w:lang w:eastAsia="es-MX"/>
        </w:rPr>
      </w:pPr>
    </w:p>
    <w:p w14:paraId="688A5006" w14:textId="77777777" w:rsidR="00181AC6" w:rsidRPr="00213616" w:rsidRDefault="00181AC6" w:rsidP="00181AC6">
      <w:pPr>
        <w:rPr>
          <w:rFonts w:cs="Noto Sans"/>
          <w:szCs w:val="20"/>
          <w:lang w:eastAsia="es-MX"/>
        </w:rPr>
      </w:pPr>
      <w:r w:rsidRPr="00213616">
        <w:rPr>
          <w:rFonts w:cs="Noto Sans"/>
          <w:b/>
          <w:szCs w:val="20"/>
          <w:lang w:eastAsia="es-MX"/>
        </w:rPr>
        <w:t>VIGÉSIMA CUARTA. RELACIÓN Y EXCLUSIÓN LABORAL</w:t>
      </w:r>
    </w:p>
    <w:p w14:paraId="1D2CE3BA" w14:textId="77777777" w:rsidR="00181AC6" w:rsidRPr="00213616" w:rsidRDefault="00181AC6" w:rsidP="00181AC6">
      <w:pPr>
        <w:rPr>
          <w:rFonts w:cs="Noto Sans"/>
          <w:szCs w:val="20"/>
          <w:lang w:eastAsia="es-MX"/>
        </w:rPr>
      </w:pPr>
    </w:p>
    <w:p w14:paraId="5E291F79" w14:textId="77777777" w:rsidR="00181AC6" w:rsidRPr="00213616" w:rsidRDefault="00181AC6" w:rsidP="00181AC6">
      <w:pPr>
        <w:pStyle w:val="Textoindependiente"/>
        <w:tabs>
          <w:tab w:val="center" w:pos="567"/>
        </w:tabs>
        <w:ind w:right="48"/>
        <w:rPr>
          <w:rFonts w:ascii="Noto Sans" w:hAnsi="Noto Sans" w:cs="Noto Sans"/>
          <w:sz w:val="20"/>
          <w:szCs w:val="20"/>
        </w:rPr>
      </w:pPr>
      <w:r w:rsidRPr="00213616">
        <w:rPr>
          <w:rFonts w:ascii="Noto Sans" w:hAnsi="Noto Sans" w:cs="Noto Sans"/>
          <w:b/>
          <w:sz w:val="20"/>
          <w:szCs w:val="20"/>
        </w:rPr>
        <w:t>“EL PROVEEDOR”</w:t>
      </w:r>
      <w:r w:rsidRPr="00213616">
        <w:rPr>
          <w:rFonts w:ascii="Noto Sans" w:hAnsi="Noto Sans" w:cs="Noto Sans"/>
          <w:sz w:val="20"/>
          <w:szCs w:val="20"/>
        </w:rPr>
        <w:t xml:space="preserve"> reconoce y acepta ser el único patrón de todos y cada uno de los trabajadores que intervienen en la adquisición y suministro de los bienes, por lo que, deslinda de toda responsabilidad a </w:t>
      </w:r>
      <w:r w:rsidRPr="00213616">
        <w:rPr>
          <w:rFonts w:ascii="Noto Sans" w:hAnsi="Noto Sans" w:cs="Noto Sans"/>
          <w:b/>
          <w:sz w:val="20"/>
          <w:szCs w:val="20"/>
        </w:rPr>
        <w:t>“LA DEPENDENCIA O ENTIDAD”</w:t>
      </w:r>
      <w:r w:rsidRPr="00213616">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213616"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213616" w:rsidRDefault="00181AC6" w:rsidP="00181AC6">
      <w:pPr>
        <w:pStyle w:val="Textoindependiente"/>
        <w:tabs>
          <w:tab w:val="center" w:pos="567"/>
        </w:tabs>
        <w:ind w:right="48"/>
        <w:rPr>
          <w:rFonts w:ascii="Noto Sans" w:hAnsi="Noto Sans" w:cs="Noto Sans"/>
          <w:sz w:val="20"/>
          <w:szCs w:val="20"/>
        </w:rPr>
      </w:pPr>
      <w:r w:rsidRPr="00213616">
        <w:rPr>
          <w:rFonts w:ascii="Noto Sans" w:hAnsi="Noto Sans" w:cs="Noto Sans"/>
          <w:b/>
          <w:sz w:val="20"/>
          <w:szCs w:val="20"/>
        </w:rPr>
        <w:t>“EL PROVEEDOR”</w:t>
      </w:r>
      <w:r w:rsidRPr="00213616">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13616">
        <w:rPr>
          <w:rFonts w:ascii="Noto Sans" w:hAnsi="Noto Sans" w:cs="Noto Sans"/>
          <w:b/>
          <w:sz w:val="20"/>
          <w:szCs w:val="20"/>
        </w:rPr>
        <w:t>“LA DEPENDENCIA O ENTIDAD”</w:t>
      </w:r>
      <w:r w:rsidRPr="00213616">
        <w:rPr>
          <w:rFonts w:ascii="Noto Sans" w:hAnsi="Noto Sans" w:cs="Noto Sans"/>
          <w:sz w:val="20"/>
          <w:szCs w:val="20"/>
        </w:rPr>
        <w:t>, así como en la ejecución del objeto del presente contrato.</w:t>
      </w:r>
    </w:p>
    <w:p w14:paraId="43F967D3" w14:textId="77777777" w:rsidR="00181AC6" w:rsidRPr="00213616" w:rsidRDefault="00181AC6" w:rsidP="00181AC6">
      <w:pPr>
        <w:pStyle w:val="Textoindependiente"/>
        <w:tabs>
          <w:tab w:val="center" w:pos="567"/>
        </w:tabs>
        <w:ind w:right="423"/>
        <w:rPr>
          <w:rFonts w:ascii="Noto Sans" w:hAnsi="Noto Sans" w:cs="Noto Sans"/>
          <w:sz w:val="20"/>
          <w:szCs w:val="20"/>
        </w:rPr>
      </w:pPr>
    </w:p>
    <w:p w14:paraId="5210F22D" w14:textId="77777777" w:rsidR="00181AC6" w:rsidRPr="00213616" w:rsidRDefault="00181AC6" w:rsidP="00181AC6">
      <w:pPr>
        <w:pStyle w:val="Textoindependiente"/>
        <w:tabs>
          <w:tab w:val="center" w:pos="567"/>
        </w:tabs>
        <w:ind w:right="48"/>
        <w:rPr>
          <w:rFonts w:ascii="Noto Sans" w:hAnsi="Noto Sans" w:cs="Noto Sans"/>
          <w:sz w:val="20"/>
          <w:szCs w:val="20"/>
        </w:rPr>
      </w:pPr>
      <w:r w:rsidRPr="00213616">
        <w:rPr>
          <w:rFonts w:ascii="Noto Sans" w:hAnsi="Noto Sans" w:cs="Noto Sans"/>
          <w:sz w:val="20"/>
          <w:szCs w:val="20"/>
        </w:rPr>
        <w:t xml:space="preserve">Para cualquier caso no previsto, </w:t>
      </w:r>
      <w:r w:rsidRPr="00213616">
        <w:rPr>
          <w:rFonts w:ascii="Noto Sans" w:hAnsi="Noto Sans" w:cs="Noto Sans"/>
          <w:b/>
          <w:sz w:val="20"/>
          <w:szCs w:val="20"/>
        </w:rPr>
        <w:t>“EL PROVEEDOR”</w:t>
      </w:r>
      <w:r w:rsidRPr="00213616">
        <w:rPr>
          <w:rFonts w:ascii="Noto Sans" w:hAnsi="Noto Sans" w:cs="Noto Sans"/>
          <w:sz w:val="20"/>
          <w:szCs w:val="20"/>
        </w:rPr>
        <w:t xml:space="preserve"> exime expresamente a </w:t>
      </w:r>
      <w:r w:rsidRPr="00213616">
        <w:rPr>
          <w:rFonts w:ascii="Noto Sans" w:hAnsi="Noto Sans" w:cs="Noto Sans"/>
          <w:b/>
          <w:sz w:val="20"/>
          <w:szCs w:val="20"/>
        </w:rPr>
        <w:t>“LA DEPENDENCIA O ENTIDAD”</w:t>
      </w:r>
      <w:r w:rsidRPr="00213616">
        <w:rPr>
          <w:rFonts w:ascii="Noto Sans" w:hAnsi="Noto Sans" w:cs="Noto Sans"/>
          <w:sz w:val="20"/>
          <w:szCs w:val="20"/>
        </w:rPr>
        <w:t xml:space="preserve"> de cualquier responsabilidad laboral, civil o penal o de cualquier otra especie que en su caso </w:t>
      </w:r>
      <w:r w:rsidRPr="00213616">
        <w:rPr>
          <w:rFonts w:ascii="Noto Sans" w:hAnsi="Noto Sans" w:cs="Noto Sans"/>
          <w:sz w:val="20"/>
          <w:szCs w:val="20"/>
        </w:rPr>
        <w:lastRenderedPageBreak/>
        <w:t>pudiera llegar a generarse, relacionado con el presente contrato.</w:t>
      </w:r>
    </w:p>
    <w:p w14:paraId="6F279118" w14:textId="77777777" w:rsidR="00181AC6" w:rsidRPr="00213616" w:rsidRDefault="00181AC6" w:rsidP="00181AC6">
      <w:pPr>
        <w:pStyle w:val="Textoindependiente"/>
        <w:tabs>
          <w:tab w:val="center" w:pos="567"/>
        </w:tabs>
        <w:ind w:right="423"/>
        <w:rPr>
          <w:rFonts w:ascii="Noto Sans" w:hAnsi="Noto Sans" w:cs="Noto Sans"/>
          <w:sz w:val="20"/>
          <w:szCs w:val="20"/>
        </w:rPr>
      </w:pPr>
    </w:p>
    <w:p w14:paraId="5BF6435F" w14:textId="77777777" w:rsidR="00181AC6" w:rsidRPr="00213616" w:rsidRDefault="00181AC6" w:rsidP="00181AC6">
      <w:pPr>
        <w:ind w:right="51"/>
        <w:rPr>
          <w:rFonts w:cs="Noto Sans"/>
          <w:szCs w:val="20"/>
        </w:rPr>
      </w:pPr>
      <w:r w:rsidRPr="00213616">
        <w:rPr>
          <w:rFonts w:cs="Noto Sans"/>
          <w:szCs w:val="20"/>
        </w:rPr>
        <w:t xml:space="preserve">Para el caso que, con posterioridad a la conclusión del presente contrato, </w:t>
      </w:r>
      <w:r w:rsidRPr="00213616">
        <w:rPr>
          <w:rFonts w:cs="Noto Sans"/>
          <w:b/>
          <w:szCs w:val="20"/>
        </w:rPr>
        <w:t>“LA DEPENDENCIA O ENTIDAD”</w:t>
      </w:r>
      <w:r w:rsidRPr="00213616">
        <w:rPr>
          <w:rFonts w:cs="Noto Sans"/>
          <w:szCs w:val="20"/>
        </w:rPr>
        <w:t xml:space="preserve"> reciba una demanda laboral por parte de los trabajadores de </w:t>
      </w:r>
      <w:r w:rsidRPr="00213616">
        <w:rPr>
          <w:rFonts w:cs="Noto Sans"/>
          <w:b/>
          <w:szCs w:val="20"/>
        </w:rPr>
        <w:t>“EL PROVEEDOR”</w:t>
      </w:r>
      <w:r w:rsidRPr="00213616">
        <w:rPr>
          <w:rFonts w:cs="Noto Sans"/>
          <w:szCs w:val="20"/>
        </w:rPr>
        <w:t xml:space="preserve">, en la que se demande la solidaridad y/o sustitución patronal a </w:t>
      </w:r>
      <w:r w:rsidRPr="00213616">
        <w:rPr>
          <w:rFonts w:cs="Noto Sans"/>
          <w:b/>
          <w:szCs w:val="20"/>
        </w:rPr>
        <w:t>“LA DEPENDENCIA O ENTIDAD”</w:t>
      </w:r>
      <w:r w:rsidRPr="00213616">
        <w:rPr>
          <w:rFonts w:cs="Noto Sans"/>
          <w:szCs w:val="20"/>
        </w:rPr>
        <w:t xml:space="preserve">, </w:t>
      </w:r>
      <w:r w:rsidRPr="00213616">
        <w:rPr>
          <w:rFonts w:cs="Noto Sans"/>
          <w:b/>
          <w:szCs w:val="20"/>
        </w:rPr>
        <w:t>“EL PROVEEDOR”</w:t>
      </w:r>
      <w:r w:rsidRPr="00213616">
        <w:rPr>
          <w:rFonts w:cs="Noto Sans"/>
          <w:szCs w:val="20"/>
        </w:rPr>
        <w:t xml:space="preserve"> queda obligado a dar cumplimiento a lo establecido en la presente cláusula.</w:t>
      </w:r>
    </w:p>
    <w:p w14:paraId="118384E2" w14:textId="77777777" w:rsidR="00181AC6" w:rsidRPr="00213616" w:rsidRDefault="00181AC6" w:rsidP="00181AC6">
      <w:pPr>
        <w:ind w:right="51"/>
        <w:rPr>
          <w:rFonts w:cs="Noto Sans"/>
          <w:szCs w:val="20"/>
        </w:rPr>
      </w:pPr>
    </w:p>
    <w:p w14:paraId="7D8D7EC1" w14:textId="77777777" w:rsidR="00181AC6" w:rsidRPr="00213616" w:rsidRDefault="00181AC6" w:rsidP="00181AC6">
      <w:pPr>
        <w:tabs>
          <w:tab w:val="left" w:pos="2520"/>
        </w:tabs>
        <w:rPr>
          <w:rFonts w:cs="Noto Sans"/>
          <w:b/>
          <w:szCs w:val="20"/>
          <w:lang w:val="es-ES"/>
        </w:rPr>
      </w:pPr>
      <w:r w:rsidRPr="00213616">
        <w:rPr>
          <w:rFonts w:cs="Noto Sans"/>
          <w:b/>
          <w:szCs w:val="20"/>
          <w:lang w:val="es-ES"/>
        </w:rPr>
        <w:t xml:space="preserve">VIGÉSIMA </w:t>
      </w:r>
      <w:r w:rsidRPr="00213616">
        <w:rPr>
          <w:rFonts w:cs="Noto Sans"/>
          <w:b/>
          <w:szCs w:val="20"/>
        </w:rPr>
        <w:t>QUINTA</w:t>
      </w:r>
      <w:r w:rsidRPr="00213616">
        <w:rPr>
          <w:rFonts w:cs="Noto Sans"/>
          <w:b/>
          <w:szCs w:val="20"/>
          <w:lang w:val="es-ES"/>
        </w:rPr>
        <w:t>. DISCREPANCIAS.</w:t>
      </w:r>
    </w:p>
    <w:p w14:paraId="3844BC35" w14:textId="77777777" w:rsidR="00181AC6" w:rsidRPr="00213616" w:rsidRDefault="00181AC6" w:rsidP="00181AC6">
      <w:pPr>
        <w:tabs>
          <w:tab w:val="left" w:pos="2520"/>
        </w:tabs>
        <w:rPr>
          <w:rFonts w:cs="Noto Sans"/>
          <w:szCs w:val="20"/>
        </w:rPr>
      </w:pPr>
    </w:p>
    <w:p w14:paraId="3FF50E1A" w14:textId="77777777" w:rsidR="00181AC6" w:rsidRPr="00213616" w:rsidRDefault="00181AC6" w:rsidP="00181AC6">
      <w:pPr>
        <w:ind w:right="51"/>
        <w:rPr>
          <w:rFonts w:cs="Noto Sans"/>
          <w:bCs/>
          <w:szCs w:val="20"/>
        </w:rPr>
      </w:pPr>
      <w:r w:rsidRPr="00213616">
        <w:rPr>
          <w:rFonts w:cs="Noto Sans"/>
          <w:b/>
          <w:szCs w:val="20"/>
          <w:lang w:val="es-ES"/>
        </w:rPr>
        <w:t>“LAS PARTES”</w:t>
      </w:r>
      <w:r w:rsidRPr="00213616">
        <w:rPr>
          <w:rFonts w:cs="Noto Sans"/>
          <w:bCs/>
          <w:szCs w:val="20"/>
          <w:lang w:val="es-ES"/>
        </w:rPr>
        <w:t xml:space="preserve"> convienen que, </w:t>
      </w:r>
      <w:r w:rsidRPr="00213616">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213616">
        <w:rPr>
          <w:rFonts w:cs="Noto Sans"/>
          <w:b/>
          <w:bCs/>
          <w:szCs w:val="20"/>
        </w:rPr>
        <w:t>“LAASSP”</w:t>
      </w:r>
      <w:r w:rsidRPr="00213616">
        <w:rPr>
          <w:rFonts w:cs="Noto Sans"/>
          <w:bCs/>
          <w:szCs w:val="20"/>
        </w:rPr>
        <w:t>.</w:t>
      </w:r>
    </w:p>
    <w:p w14:paraId="372AD4E9" w14:textId="77777777" w:rsidR="00181AC6" w:rsidRPr="00213616" w:rsidRDefault="00181AC6" w:rsidP="00181AC6">
      <w:pPr>
        <w:ind w:right="51"/>
        <w:rPr>
          <w:rFonts w:cs="Noto Sans"/>
          <w:szCs w:val="20"/>
        </w:rPr>
      </w:pPr>
    </w:p>
    <w:p w14:paraId="0136C3D8" w14:textId="77777777" w:rsidR="00181AC6" w:rsidRPr="00213616" w:rsidRDefault="00181AC6" w:rsidP="00181AC6">
      <w:pPr>
        <w:tabs>
          <w:tab w:val="left" w:pos="2520"/>
        </w:tabs>
        <w:rPr>
          <w:rFonts w:cs="Noto Sans"/>
          <w:b/>
          <w:szCs w:val="20"/>
        </w:rPr>
      </w:pPr>
      <w:r w:rsidRPr="00213616">
        <w:rPr>
          <w:rFonts w:cs="Noto Sans"/>
          <w:b/>
          <w:szCs w:val="20"/>
        </w:rPr>
        <w:t>VIGÉSIMA SEXTA. CONCILIACIÓN.</w:t>
      </w:r>
    </w:p>
    <w:p w14:paraId="2D03D6BD" w14:textId="77777777" w:rsidR="00181AC6" w:rsidRPr="00213616" w:rsidRDefault="00181AC6" w:rsidP="00181AC6">
      <w:pPr>
        <w:tabs>
          <w:tab w:val="left" w:pos="2520"/>
        </w:tabs>
        <w:rPr>
          <w:rFonts w:cs="Noto Sans"/>
          <w:szCs w:val="20"/>
        </w:rPr>
      </w:pPr>
    </w:p>
    <w:p w14:paraId="0751DD04" w14:textId="77777777" w:rsidR="00181AC6" w:rsidRPr="00213616" w:rsidRDefault="00181AC6" w:rsidP="00181AC6">
      <w:pPr>
        <w:tabs>
          <w:tab w:val="left" w:pos="2520"/>
        </w:tabs>
        <w:rPr>
          <w:rFonts w:eastAsia="Cambria" w:cs="Noto Sans"/>
          <w:szCs w:val="20"/>
          <w:lang w:val="es-ES"/>
        </w:rPr>
      </w:pPr>
      <w:r w:rsidRPr="00213616">
        <w:rPr>
          <w:rFonts w:cs="Noto Sans"/>
          <w:b/>
          <w:szCs w:val="20"/>
          <w:lang w:val="es-ES"/>
        </w:rPr>
        <w:t>“LAS PARTES”</w:t>
      </w:r>
      <w:r w:rsidRPr="00213616">
        <w:rPr>
          <w:rFonts w:cs="Noto Sans"/>
          <w:szCs w:val="20"/>
          <w:lang w:val="es-ES"/>
        </w:rPr>
        <w:t xml:space="preserve"> </w:t>
      </w:r>
      <w:r w:rsidRPr="00213616">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213616">
        <w:rPr>
          <w:rFonts w:eastAsia="Cambria" w:cs="Noto Sans"/>
          <w:b/>
          <w:szCs w:val="20"/>
          <w:lang w:val="es-ES"/>
        </w:rPr>
        <w:t>“LAASSP”</w:t>
      </w:r>
      <w:r w:rsidRPr="00213616">
        <w:rPr>
          <w:rFonts w:eastAsia="Cambria" w:cs="Noto Sans"/>
          <w:szCs w:val="20"/>
          <w:lang w:val="es-ES"/>
        </w:rPr>
        <w:t>, y 126 al 136 de su Reglamento.</w:t>
      </w:r>
    </w:p>
    <w:p w14:paraId="6A98A4F3" w14:textId="77777777" w:rsidR="00181AC6" w:rsidRPr="00213616" w:rsidRDefault="00181AC6" w:rsidP="00181AC6">
      <w:pPr>
        <w:tabs>
          <w:tab w:val="left" w:pos="2520"/>
        </w:tabs>
        <w:rPr>
          <w:rFonts w:eastAsia="Cambria" w:cs="Noto Sans"/>
          <w:szCs w:val="20"/>
          <w:lang w:val="es-ES"/>
        </w:rPr>
      </w:pPr>
    </w:p>
    <w:p w14:paraId="7CFCF333" w14:textId="77777777" w:rsidR="00181AC6" w:rsidRPr="00213616" w:rsidRDefault="00181AC6" w:rsidP="00181AC6">
      <w:pPr>
        <w:tabs>
          <w:tab w:val="left" w:pos="2520"/>
        </w:tabs>
        <w:rPr>
          <w:rFonts w:cs="Noto Sans"/>
          <w:b/>
          <w:szCs w:val="20"/>
        </w:rPr>
      </w:pPr>
      <w:r w:rsidRPr="00213616">
        <w:rPr>
          <w:rFonts w:cs="Noto Sans"/>
          <w:b/>
          <w:szCs w:val="20"/>
        </w:rPr>
        <w:t>VIGÉSIMA SÉPTIMA. DOMICILIOS.</w:t>
      </w:r>
    </w:p>
    <w:p w14:paraId="0F0AE9DC" w14:textId="77777777" w:rsidR="00181AC6" w:rsidRPr="00213616" w:rsidRDefault="00181AC6" w:rsidP="00181AC6">
      <w:pPr>
        <w:tabs>
          <w:tab w:val="left" w:pos="2520"/>
        </w:tabs>
        <w:rPr>
          <w:rFonts w:cs="Noto Sans"/>
          <w:szCs w:val="20"/>
        </w:rPr>
      </w:pPr>
    </w:p>
    <w:p w14:paraId="30BA59FD" w14:textId="77777777" w:rsidR="00181AC6" w:rsidRPr="00213616" w:rsidRDefault="00181AC6" w:rsidP="00181AC6">
      <w:pPr>
        <w:shd w:val="clear" w:color="auto" w:fill="FFFFFF"/>
        <w:textAlignment w:val="baseline"/>
        <w:rPr>
          <w:rFonts w:cs="Noto Sans"/>
          <w:b/>
          <w:szCs w:val="20"/>
          <w:lang w:eastAsia="es-MX"/>
        </w:rPr>
      </w:pPr>
      <w:r w:rsidRPr="00213616">
        <w:rPr>
          <w:rFonts w:cs="Noto Sans"/>
          <w:b/>
          <w:szCs w:val="20"/>
          <w:lang w:val="es-ES"/>
        </w:rPr>
        <w:t>“LAS PARTES”</w:t>
      </w:r>
      <w:r w:rsidRPr="00213616">
        <w:rPr>
          <w:rFonts w:cs="Noto Sans"/>
          <w:szCs w:val="20"/>
          <w:lang w:val="es-ES"/>
        </w:rPr>
        <w:t xml:space="preserve"> señalan como sus domicilios legales para todos los efectos a que haya lugar y que se relacionan en el presente </w:t>
      </w:r>
      <w:r w:rsidRPr="00213616">
        <w:rPr>
          <w:rFonts w:eastAsia="Cambria" w:cs="Noto Sans"/>
          <w:szCs w:val="20"/>
          <w:lang w:val="es-ES"/>
        </w:rPr>
        <w:t>contrato</w:t>
      </w:r>
      <w:r w:rsidRPr="00213616">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81B1A2B" w14:textId="77777777" w:rsidR="00181AC6" w:rsidRPr="00213616" w:rsidRDefault="00181AC6" w:rsidP="00181AC6">
      <w:pPr>
        <w:shd w:val="clear" w:color="auto" w:fill="FFFFFF"/>
        <w:textAlignment w:val="baseline"/>
        <w:rPr>
          <w:rFonts w:cs="Noto Sans"/>
          <w:b/>
          <w:szCs w:val="20"/>
        </w:rPr>
      </w:pPr>
    </w:p>
    <w:p w14:paraId="42C7ECF7" w14:textId="77777777" w:rsidR="00181AC6" w:rsidRPr="00213616" w:rsidRDefault="00181AC6" w:rsidP="00181AC6">
      <w:pPr>
        <w:shd w:val="clear" w:color="auto" w:fill="FFFFFF"/>
        <w:textAlignment w:val="baseline"/>
        <w:rPr>
          <w:rFonts w:cs="Noto Sans"/>
          <w:b/>
          <w:szCs w:val="20"/>
          <w:lang w:eastAsia="es-MX"/>
        </w:rPr>
      </w:pPr>
      <w:r w:rsidRPr="00213616">
        <w:rPr>
          <w:rFonts w:cs="Noto Sans"/>
          <w:b/>
          <w:szCs w:val="20"/>
        </w:rPr>
        <w:t>VIGÉSIMA OCTAVA. LEGISLACIÓN APLICABLE.</w:t>
      </w:r>
    </w:p>
    <w:p w14:paraId="0ADA97A0" w14:textId="77777777" w:rsidR="00181AC6" w:rsidRPr="00213616" w:rsidRDefault="00181AC6" w:rsidP="00181AC6">
      <w:pPr>
        <w:pStyle w:val="Prrafodelista"/>
        <w:shd w:val="clear" w:color="auto" w:fill="FFFFFF"/>
        <w:textAlignment w:val="baseline"/>
        <w:rPr>
          <w:rFonts w:cs="Noto Sans"/>
          <w:b/>
          <w:szCs w:val="20"/>
          <w:lang w:eastAsia="es-MX"/>
        </w:rPr>
      </w:pPr>
    </w:p>
    <w:p w14:paraId="7EF78B12" w14:textId="77777777" w:rsidR="00181AC6" w:rsidRPr="00213616" w:rsidRDefault="00181AC6" w:rsidP="00181AC6">
      <w:pPr>
        <w:shd w:val="clear" w:color="auto" w:fill="FFFFFF"/>
        <w:textAlignment w:val="baseline"/>
        <w:rPr>
          <w:rFonts w:cs="Noto Sans"/>
          <w:b/>
          <w:szCs w:val="20"/>
          <w:lang w:eastAsia="es-MX"/>
        </w:rPr>
      </w:pPr>
      <w:r w:rsidRPr="00213616">
        <w:rPr>
          <w:rFonts w:cs="Noto Sans"/>
          <w:b/>
          <w:szCs w:val="20"/>
        </w:rPr>
        <w:t xml:space="preserve">“LAS PARTES” </w:t>
      </w:r>
      <w:r w:rsidRPr="00213616">
        <w:rPr>
          <w:rFonts w:cs="Noto Sans"/>
          <w:szCs w:val="20"/>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213616" w:rsidRDefault="00181AC6" w:rsidP="00181AC6">
      <w:pPr>
        <w:shd w:val="clear" w:color="auto" w:fill="FFFFFF"/>
        <w:textAlignment w:val="baseline"/>
        <w:rPr>
          <w:rFonts w:cs="Noto Sans"/>
          <w:b/>
          <w:szCs w:val="20"/>
          <w:lang w:eastAsia="es-MX"/>
        </w:rPr>
      </w:pPr>
    </w:p>
    <w:p w14:paraId="6A022641" w14:textId="77777777" w:rsidR="00181AC6" w:rsidRPr="00213616" w:rsidRDefault="00181AC6" w:rsidP="00181AC6">
      <w:pPr>
        <w:tabs>
          <w:tab w:val="left" w:pos="2520"/>
        </w:tabs>
        <w:rPr>
          <w:rFonts w:cs="Noto Sans"/>
          <w:b/>
          <w:szCs w:val="20"/>
        </w:rPr>
      </w:pPr>
      <w:r w:rsidRPr="00213616">
        <w:rPr>
          <w:rFonts w:cs="Noto Sans"/>
          <w:b/>
          <w:szCs w:val="20"/>
        </w:rPr>
        <w:t>VIGÉSIMA NOVENA. JURISDICCIÓN.</w:t>
      </w:r>
    </w:p>
    <w:p w14:paraId="6F826D3E" w14:textId="77777777" w:rsidR="00181AC6" w:rsidRPr="00213616" w:rsidRDefault="00181AC6" w:rsidP="00181AC6">
      <w:pPr>
        <w:tabs>
          <w:tab w:val="left" w:pos="2520"/>
        </w:tabs>
        <w:rPr>
          <w:rFonts w:cs="Noto Sans"/>
          <w:b/>
          <w:szCs w:val="20"/>
        </w:rPr>
      </w:pPr>
    </w:p>
    <w:p w14:paraId="79A5D75C" w14:textId="77777777" w:rsidR="00181AC6" w:rsidRPr="00213616" w:rsidRDefault="00181AC6" w:rsidP="00181AC6">
      <w:pPr>
        <w:shd w:val="clear" w:color="auto" w:fill="FFFFFF"/>
        <w:textAlignment w:val="baseline"/>
        <w:rPr>
          <w:rFonts w:cs="Noto Sans"/>
          <w:b/>
          <w:szCs w:val="20"/>
          <w:lang w:eastAsia="es-MX"/>
        </w:rPr>
      </w:pPr>
      <w:r w:rsidRPr="00213616">
        <w:rPr>
          <w:rFonts w:cs="Noto Sans"/>
          <w:b/>
          <w:szCs w:val="20"/>
          <w:lang w:val="es-ES"/>
        </w:rPr>
        <w:t>“LAS PARTES”</w:t>
      </w:r>
      <w:r w:rsidRPr="00213616">
        <w:rPr>
          <w:rFonts w:cs="Noto Sans"/>
          <w:szCs w:val="20"/>
          <w:lang w:val="es-ES"/>
        </w:rPr>
        <w:t xml:space="preserve"> convienen que, para la interpretación y cumplimiento de este </w:t>
      </w:r>
      <w:r w:rsidRPr="00213616">
        <w:rPr>
          <w:rFonts w:cs="Noto Sans"/>
          <w:szCs w:val="20"/>
        </w:rPr>
        <w:t>contrato</w:t>
      </w:r>
      <w:r w:rsidRPr="00213616">
        <w:rPr>
          <w:rFonts w:cs="Noto Sans"/>
          <w:szCs w:val="20"/>
          <w:lang w:val="es-ES"/>
        </w:rPr>
        <w:t xml:space="preserve">, así como para lo no previsto en el mismo, se someterán a la jurisdicción y competencia de los Tribunales Federales </w:t>
      </w:r>
      <w:bookmarkStart w:id="60" w:name="_Hlk131434992"/>
      <w:r w:rsidRPr="00213616">
        <w:rPr>
          <w:rFonts w:cs="Noto Sans"/>
          <w:szCs w:val="20"/>
          <w:lang w:val="es-ES"/>
        </w:rPr>
        <w:t>con sede en la Ciudad_______</w:t>
      </w:r>
      <w:bookmarkEnd w:id="60"/>
      <w:r w:rsidRPr="00213616">
        <w:rPr>
          <w:rFonts w:cs="Noto Sans"/>
          <w:szCs w:val="20"/>
          <w:lang w:val="es-ES"/>
        </w:rPr>
        <w:t>, renunciando expresamente al fuero que pudiera corresponderles en razón de su domicilio actual o futuro.</w:t>
      </w:r>
    </w:p>
    <w:p w14:paraId="6A43DDBB" w14:textId="77777777" w:rsidR="00181AC6" w:rsidRPr="00213616" w:rsidRDefault="00181AC6" w:rsidP="00181AC6">
      <w:pPr>
        <w:tabs>
          <w:tab w:val="left" w:pos="2520"/>
        </w:tabs>
        <w:rPr>
          <w:rFonts w:cs="Noto Sans"/>
          <w:szCs w:val="20"/>
        </w:rPr>
      </w:pPr>
    </w:p>
    <w:p w14:paraId="489E2BC5" w14:textId="77777777" w:rsidR="00181AC6" w:rsidRPr="006B1A66" w:rsidRDefault="00181AC6" w:rsidP="00181AC6">
      <w:pPr>
        <w:rPr>
          <w:rFonts w:cs="Noto Sans"/>
          <w:b/>
          <w:szCs w:val="20"/>
          <w:u w:val="single"/>
        </w:rPr>
      </w:pPr>
      <w:r w:rsidRPr="00213616">
        <w:rPr>
          <w:rFonts w:cs="Noto Sans"/>
          <w:b/>
          <w:szCs w:val="20"/>
        </w:rPr>
        <w:t>“LAS PARTES”</w:t>
      </w:r>
      <w:r w:rsidRPr="00213616">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6B1A66" w:rsidRDefault="00181AC6" w:rsidP="00181AC6">
      <w:pPr>
        <w:rPr>
          <w:rFonts w:cs="Noto Sans"/>
          <w:szCs w:val="20"/>
        </w:rPr>
      </w:pPr>
    </w:p>
    <w:p w14:paraId="22D749F7" w14:textId="77777777" w:rsidR="00181AC6" w:rsidRPr="006B1A66" w:rsidRDefault="00181AC6" w:rsidP="00181AC6">
      <w:pPr>
        <w:jc w:val="center"/>
        <w:rPr>
          <w:rFonts w:cs="Noto Sans"/>
          <w:b/>
          <w:szCs w:val="20"/>
        </w:rPr>
      </w:pPr>
      <w:r w:rsidRPr="006B1A66">
        <w:rPr>
          <w:rFonts w:cs="Noto Sans"/>
          <w:b/>
          <w:szCs w:val="20"/>
        </w:rPr>
        <w:t xml:space="preserve">POR: </w:t>
      </w:r>
    </w:p>
    <w:p w14:paraId="383D3FA7" w14:textId="77777777" w:rsidR="00181AC6" w:rsidRPr="006B1A66" w:rsidRDefault="00181AC6" w:rsidP="00181AC6">
      <w:pPr>
        <w:jc w:val="center"/>
        <w:rPr>
          <w:rFonts w:cs="Noto Sans"/>
          <w:b/>
          <w:szCs w:val="20"/>
        </w:rPr>
      </w:pPr>
      <w:r w:rsidRPr="006B1A66">
        <w:rPr>
          <w:rFonts w:cs="Noto Sans"/>
          <w:b/>
          <w:szCs w:val="20"/>
        </w:rPr>
        <w:t>“LA DEPENDENCIA O ENTIDAD”</w:t>
      </w:r>
    </w:p>
    <w:p w14:paraId="20BFC8FB" w14:textId="77777777" w:rsidR="00181AC6" w:rsidRPr="006B1A66" w:rsidRDefault="00181AC6" w:rsidP="00181AC6">
      <w:pPr>
        <w:jc w:val="center"/>
        <w:rPr>
          <w:rFonts w:cs="Noto Sans"/>
          <w:b/>
          <w:szCs w:val="20"/>
        </w:rPr>
      </w:pPr>
    </w:p>
    <w:p w14:paraId="788DFA74" w14:textId="77777777" w:rsidR="00181AC6" w:rsidRPr="006B1A66"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6B1A66" w14:paraId="00C9E472" w14:textId="77777777" w:rsidTr="0001712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6B1A66" w:rsidRDefault="00181AC6" w:rsidP="0001712A">
            <w:pPr>
              <w:jc w:val="center"/>
              <w:rPr>
                <w:rFonts w:cs="Noto Sans"/>
                <w:b/>
              </w:rPr>
            </w:pPr>
          </w:p>
          <w:p w14:paraId="77927C17" w14:textId="77777777" w:rsidR="00181AC6" w:rsidRPr="006B1A66" w:rsidRDefault="00181AC6" w:rsidP="0001712A">
            <w:pPr>
              <w:jc w:val="center"/>
              <w:rPr>
                <w:rFonts w:cs="Noto Sans"/>
                <w:b/>
              </w:rPr>
            </w:pPr>
            <w:r w:rsidRPr="006B1A66">
              <w:rPr>
                <w:rFonts w:cs="Noto Sans"/>
                <w:b/>
              </w:rPr>
              <w:t>NOMBRE</w:t>
            </w:r>
          </w:p>
          <w:p w14:paraId="49AF6395" w14:textId="77777777" w:rsidR="00181AC6" w:rsidRPr="006B1A66"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6B1A66" w:rsidRDefault="00181AC6" w:rsidP="0001712A">
            <w:pPr>
              <w:jc w:val="center"/>
              <w:rPr>
                <w:rFonts w:cs="Noto Sans"/>
                <w:b/>
              </w:rPr>
            </w:pPr>
          </w:p>
          <w:p w14:paraId="65BD7562" w14:textId="77777777" w:rsidR="00181AC6" w:rsidRPr="006B1A66" w:rsidRDefault="00181AC6" w:rsidP="0001712A">
            <w:pPr>
              <w:jc w:val="center"/>
              <w:rPr>
                <w:rFonts w:cs="Noto Sans"/>
                <w:b/>
              </w:rPr>
            </w:pPr>
            <w:r w:rsidRPr="006B1A66">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6B1A66" w:rsidRDefault="00181AC6" w:rsidP="0001712A">
            <w:pPr>
              <w:jc w:val="center"/>
              <w:rPr>
                <w:rFonts w:cs="Noto Sans"/>
                <w:b/>
              </w:rPr>
            </w:pPr>
          </w:p>
          <w:p w14:paraId="17039DD0" w14:textId="77777777" w:rsidR="00181AC6" w:rsidRPr="006B1A66" w:rsidRDefault="00181AC6" w:rsidP="0001712A">
            <w:pPr>
              <w:jc w:val="center"/>
              <w:rPr>
                <w:rFonts w:cs="Noto Sans"/>
                <w:b/>
              </w:rPr>
            </w:pPr>
            <w:r w:rsidRPr="006B1A66">
              <w:rPr>
                <w:rFonts w:cs="Noto Sans"/>
                <w:b/>
              </w:rPr>
              <w:t>R.F.C.</w:t>
            </w:r>
          </w:p>
        </w:tc>
      </w:tr>
      <w:tr w:rsidR="00181AC6" w:rsidRPr="006B1A66" w14:paraId="35FCB8D5" w14:textId="77777777" w:rsidTr="0001712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6B1A66" w:rsidRDefault="00181AC6" w:rsidP="0001712A">
            <w:pPr>
              <w:jc w:val="center"/>
              <w:rPr>
                <w:rFonts w:cs="Noto Sans"/>
                <w:b/>
              </w:rPr>
            </w:pPr>
            <w:r w:rsidRPr="006B1A66">
              <w:rPr>
                <w:rFonts w:cs="Noto Sans"/>
                <w:u w:val="single"/>
              </w:rPr>
              <w:t>(NOMBRE DEL REPRESENTANTE DE LA DEPENDENCIA O ENTIDAD</w:t>
            </w:r>
          </w:p>
          <w:p w14:paraId="28ED43FA" w14:textId="77777777" w:rsidR="00181AC6" w:rsidRPr="006B1A66" w:rsidRDefault="00181AC6" w:rsidP="0001712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6B1A66" w:rsidRDefault="00181AC6" w:rsidP="0001712A">
            <w:pPr>
              <w:jc w:val="center"/>
              <w:rPr>
                <w:rFonts w:cs="Noto Sans"/>
                <w:b/>
              </w:rPr>
            </w:pPr>
            <w:r w:rsidRPr="006B1A66">
              <w:rPr>
                <w:rFonts w:cs="Noto Sans"/>
                <w:u w:val="single"/>
              </w:rPr>
              <w:t>(CARGO DEL REPRESENTANTE DE LA DEPENDENCIA O ENTIDAD</w:t>
            </w:r>
          </w:p>
          <w:p w14:paraId="3B562F5D" w14:textId="77777777" w:rsidR="00181AC6" w:rsidRPr="006B1A66"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6B1A66" w:rsidRDefault="00181AC6" w:rsidP="0001712A">
            <w:pPr>
              <w:jc w:val="center"/>
              <w:rPr>
                <w:rFonts w:cs="Noto Sans"/>
                <w:b/>
              </w:rPr>
            </w:pPr>
            <w:r w:rsidRPr="006B1A66">
              <w:rPr>
                <w:rFonts w:cs="Noto Sans"/>
                <w:u w:val="single"/>
              </w:rPr>
              <w:t>(R.F.C. DEL REPRESENTANTE DE LA DEPENDENCIA O ENTIDAD</w:t>
            </w:r>
          </w:p>
        </w:tc>
      </w:tr>
      <w:tr w:rsidR="00181AC6" w:rsidRPr="006B1A66" w14:paraId="6D9FEE28" w14:textId="77777777" w:rsidTr="0001712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6B1A66" w:rsidRDefault="00181AC6" w:rsidP="0001712A">
            <w:pPr>
              <w:jc w:val="center"/>
              <w:rPr>
                <w:rFonts w:cs="Noto Sans"/>
                <w:b/>
              </w:rPr>
            </w:pPr>
          </w:p>
          <w:p w14:paraId="5E00C8D8" w14:textId="77777777" w:rsidR="00181AC6" w:rsidRPr="006B1A66" w:rsidRDefault="00181AC6" w:rsidP="0001712A">
            <w:pPr>
              <w:jc w:val="center"/>
              <w:rPr>
                <w:rFonts w:cs="Noto Sans"/>
                <w:b/>
              </w:rPr>
            </w:pPr>
            <w:r w:rsidRPr="006B1A66">
              <w:rPr>
                <w:rFonts w:cs="Noto Sans"/>
                <w:u w:val="single"/>
              </w:rPr>
              <w:t xml:space="preserve">(NOMBRE DEL ADMINISTRADOR DEL CONTRATO) </w:t>
            </w:r>
          </w:p>
          <w:p w14:paraId="5F25E627" w14:textId="77777777" w:rsidR="00181AC6" w:rsidRPr="006B1A66"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6B1A66" w:rsidRDefault="00181AC6" w:rsidP="0001712A">
            <w:pPr>
              <w:jc w:val="center"/>
              <w:rPr>
                <w:rFonts w:cs="Noto Sans"/>
                <w:b/>
              </w:rPr>
            </w:pPr>
          </w:p>
          <w:p w14:paraId="00914161" w14:textId="77777777" w:rsidR="00181AC6" w:rsidRPr="006B1A66" w:rsidRDefault="00181AC6" w:rsidP="0001712A">
            <w:pPr>
              <w:jc w:val="center"/>
              <w:rPr>
                <w:rFonts w:cs="Noto Sans"/>
                <w:b/>
              </w:rPr>
            </w:pPr>
            <w:r w:rsidRPr="006B1A66">
              <w:rPr>
                <w:rFonts w:cs="Noto Sans"/>
                <w:u w:val="single"/>
              </w:rPr>
              <w:t xml:space="preserve">(CARGO DEL ADMINISTRADOR DEL CONTRATO) </w:t>
            </w:r>
          </w:p>
          <w:p w14:paraId="5F85C4F5" w14:textId="77777777" w:rsidR="00181AC6" w:rsidRPr="006B1A66"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6B1A66" w:rsidRDefault="00181AC6" w:rsidP="0001712A">
            <w:pPr>
              <w:jc w:val="center"/>
              <w:rPr>
                <w:rFonts w:cs="Noto Sans"/>
                <w:b/>
              </w:rPr>
            </w:pPr>
          </w:p>
          <w:p w14:paraId="5801104E" w14:textId="77777777" w:rsidR="00181AC6" w:rsidRPr="006B1A66" w:rsidRDefault="00181AC6" w:rsidP="0001712A">
            <w:pPr>
              <w:jc w:val="center"/>
              <w:rPr>
                <w:rFonts w:cs="Noto Sans"/>
                <w:b/>
              </w:rPr>
            </w:pPr>
            <w:r w:rsidRPr="006B1A66">
              <w:rPr>
                <w:rFonts w:cs="Noto Sans"/>
                <w:u w:val="single"/>
              </w:rPr>
              <w:t xml:space="preserve">(R.F.C. DEL ADMINISTRADOR DEL CONTRATO) </w:t>
            </w:r>
          </w:p>
          <w:p w14:paraId="3BDB7839" w14:textId="77777777" w:rsidR="00181AC6" w:rsidRPr="006B1A66" w:rsidRDefault="00181AC6" w:rsidP="0001712A">
            <w:pPr>
              <w:jc w:val="center"/>
              <w:rPr>
                <w:rFonts w:cs="Noto Sans"/>
                <w:b/>
              </w:rPr>
            </w:pPr>
          </w:p>
        </w:tc>
      </w:tr>
      <w:tr w:rsidR="00181AC6" w:rsidRPr="006B1A66" w14:paraId="777B4EFB" w14:textId="77777777" w:rsidTr="0001712A">
        <w:tc>
          <w:tcPr>
            <w:tcW w:w="3180" w:type="dxa"/>
          </w:tcPr>
          <w:p w14:paraId="2B80715D" w14:textId="77777777" w:rsidR="00181AC6" w:rsidRPr="006B1A66" w:rsidRDefault="00181AC6" w:rsidP="0001712A">
            <w:pPr>
              <w:jc w:val="center"/>
              <w:rPr>
                <w:rFonts w:cs="Noto Sans"/>
                <w:b/>
              </w:rPr>
            </w:pPr>
          </w:p>
          <w:p w14:paraId="7989C7EF" w14:textId="77777777" w:rsidR="00181AC6" w:rsidRPr="006B1A66" w:rsidRDefault="00181AC6" w:rsidP="0001712A">
            <w:pPr>
              <w:jc w:val="center"/>
              <w:rPr>
                <w:rFonts w:cs="Noto Sans"/>
                <w:b/>
              </w:rPr>
            </w:pPr>
            <w:r w:rsidRPr="006B1A66">
              <w:rPr>
                <w:rFonts w:cs="Noto Sans"/>
                <w:u w:val="single"/>
              </w:rPr>
              <w:t xml:space="preserve">(NOMBRE DEL FIRMANTE X) </w:t>
            </w:r>
          </w:p>
          <w:p w14:paraId="35C82325" w14:textId="77777777" w:rsidR="00181AC6" w:rsidRPr="006B1A66" w:rsidRDefault="00181AC6" w:rsidP="0001712A">
            <w:pPr>
              <w:jc w:val="center"/>
              <w:rPr>
                <w:rFonts w:cs="Noto Sans"/>
                <w:b/>
              </w:rPr>
            </w:pPr>
          </w:p>
        </w:tc>
        <w:tc>
          <w:tcPr>
            <w:tcW w:w="3207" w:type="dxa"/>
          </w:tcPr>
          <w:p w14:paraId="59F91E14" w14:textId="77777777" w:rsidR="00181AC6" w:rsidRPr="006B1A66" w:rsidRDefault="00181AC6" w:rsidP="0001712A">
            <w:pPr>
              <w:jc w:val="center"/>
              <w:rPr>
                <w:rFonts w:cs="Noto Sans"/>
                <w:b/>
              </w:rPr>
            </w:pPr>
          </w:p>
          <w:p w14:paraId="4503C4B9" w14:textId="77777777" w:rsidR="00181AC6" w:rsidRPr="006B1A66" w:rsidRDefault="00181AC6" w:rsidP="0001712A">
            <w:pPr>
              <w:jc w:val="center"/>
              <w:rPr>
                <w:rFonts w:cs="Noto Sans"/>
                <w:b/>
              </w:rPr>
            </w:pPr>
            <w:r w:rsidRPr="006B1A66">
              <w:rPr>
                <w:rFonts w:cs="Noto Sans"/>
                <w:u w:val="single"/>
              </w:rPr>
              <w:t xml:space="preserve">(CARGO DEL FIRMANTE X) </w:t>
            </w:r>
          </w:p>
          <w:p w14:paraId="3C9ED6C8" w14:textId="77777777" w:rsidR="00181AC6" w:rsidRPr="006B1A66" w:rsidRDefault="00181AC6" w:rsidP="0001712A">
            <w:pPr>
              <w:jc w:val="center"/>
              <w:rPr>
                <w:rFonts w:cs="Noto Sans"/>
                <w:b/>
              </w:rPr>
            </w:pPr>
          </w:p>
        </w:tc>
        <w:tc>
          <w:tcPr>
            <w:tcW w:w="2441" w:type="dxa"/>
          </w:tcPr>
          <w:p w14:paraId="34A28DE0" w14:textId="77777777" w:rsidR="00181AC6" w:rsidRPr="006B1A66" w:rsidRDefault="00181AC6" w:rsidP="0001712A">
            <w:pPr>
              <w:jc w:val="center"/>
              <w:rPr>
                <w:rFonts w:cs="Noto Sans"/>
                <w:b/>
              </w:rPr>
            </w:pPr>
          </w:p>
          <w:p w14:paraId="5B298E55" w14:textId="77777777" w:rsidR="00181AC6" w:rsidRPr="006B1A66" w:rsidRDefault="00181AC6" w:rsidP="0001712A">
            <w:pPr>
              <w:jc w:val="center"/>
              <w:rPr>
                <w:rFonts w:cs="Noto Sans"/>
                <w:b/>
              </w:rPr>
            </w:pPr>
            <w:r w:rsidRPr="006B1A66">
              <w:rPr>
                <w:rFonts w:cs="Noto Sans"/>
                <w:u w:val="single"/>
              </w:rPr>
              <w:t xml:space="preserve">(R.F.C. FIRMANTE X) </w:t>
            </w:r>
          </w:p>
          <w:p w14:paraId="6446496A" w14:textId="77777777" w:rsidR="00181AC6" w:rsidRPr="006B1A66" w:rsidRDefault="00181AC6" w:rsidP="0001712A">
            <w:pPr>
              <w:jc w:val="center"/>
              <w:rPr>
                <w:rFonts w:cs="Noto Sans"/>
                <w:b/>
              </w:rPr>
            </w:pPr>
          </w:p>
        </w:tc>
      </w:tr>
    </w:tbl>
    <w:p w14:paraId="5091ED77" w14:textId="77777777" w:rsidR="00181AC6" w:rsidRPr="006B1A66" w:rsidRDefault="00181AC6" w:rsidP="00181AC6">
      <w:pPr>
        <w:jc w:val="center"/>
        <w:rPr>
          <w:rFonts w:cs="Noto Sans"/>
          <w:b/>
          <w:szCs w:val="20"/>
        </w:rPr>
      </w:pPr>
    </w:p>
    <w:p w14:paraId="094FD8DB" w14:textId="77777777" w:rsidR="00181AC6" w:rsidRPr="006B1A66" w:rsidRDefault="00181AC6" w:rsidP="00181AC6">
      <w:pPr>
        <w:jc w:val="center"/>
        <w:rPr>
          <w:rFonts w:cs="Noto Sans"/>
          <w:b/>
          <w:szCs w:val="20"/>
        </w:rPr>
      </w:pPr>
    </w:p>
    <w:p w14:paraId="573F0F3E" w14:textId="77777777" w:rsidR="00181AC6" w:rsidRPr="006B1A66" w:rsidRDefault="00181AC6" w:rsidP="00181AC6">
      <w:pPr>
        <w:jc w:val="center"/>
        <w:rPr>
          <w:rFonts w:cs="Noto Sans"/>
          <w:b/>
          <w:szCs w:val="20"/>
        </w:rPr>
      </w:pPr>
      <w:r w:rsidRPr="006B1A66">
        <w:rPr>
          <w:rFonts w:cs="Noto Sans"/>
          <w:b/>
          <w:szCs w:val="20"/>
        </w:rPr>
        <w:t xml:space="preserve">POR: </w:t>
      </w:r>
    </w:p>
    <w:p w14:paraId="29389484" w14:textId="77777777" w:rsidR="00181AC6" w:rsidRPr="006B1A66" w:rsidRDefault="00181AC6" w:rsidP="00181AC6">
      <w:pPr>
        <w:jc w:val="center"/>
        <w:rPr>
          <w:rFonts w:cs="Noto Sans"/>
          <w:b/>
          <w:szCs w:val="20"/>
        </w:rPr>
      </w:pPr>
      <w:r w:rsidRPr="006B1A66">
        <w:rPr>
          <w:rFonts w:cs="Noto Sans"/>
          <w:b/>
          <w:szCs w:val="20"/>
        </w:rPr>
        <w:t>“EL PROVEEDOR”</w:t>
      </w:r>
    </w:p>
    <w:p w14:paraId="7AA6615E" w14:textId="77777777" w:rsidR="00181AC6" w:rsidRPr="006B1A66"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6B1A66" w14:paraId="04A44B1C" w14:textId="77777777" w:rsidTr="0001712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6B1A66" w:rsidRDefault="00181AC6" w:rsidP="0001712A">
            <w:pPr>
              <w:jc w:val="center"/>
              <w:rPr>
                <w:rFonts w:cs="Noto Sans"/>
                <w:b/>
              </w:rPr>
            </w:pPr>
          </w:p>
          <w:p w14:paraId="7ADBF0C8" w14:textId="77777777" w:rsidR="00181AC6" w:rsidRPr="006B1A66" w:rsidRDefault="00181AC6" w:rsidP="0001712A">
            <w:pPr>
              <w:jc w:val="center"/>
              <w:rPr>
                <w:rFonts w:cs="Noto Sans"/>
                <w:b/>
              </w:rPr>
            </w:pPr>
            <w:r w:rsidRPr="006B1A66">
              <w:rPr>
                <w:rFonts w:cs="Noto Sans"/>
                <w:b/>
              </w:rPr>
              <w:t>NOMBRE</w:t>
            </w:r>
          </w:p>
          <w:p w14:paraId="62B13478" w14:textId="77777777" w:rsidR="00181AC6" w:rsidRPr="006B1A66"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6B1A66" w:rsidRDefault="00181AC6" w:rsidP="0001712A">
            <w:pPr>
              <w:jc w:val="center"/>
              <w:rPr>
                <w:rFonts w:cs="Noto Sans"/>
                <w:b/>
              </w:rPr>
            </w:pPr>
          </w:p>
          <w:p w14:paraId="2AE3EA67" w14:textId="77777777" w:rsidR="00181AC6" w:rsidRPr="006B1A66" w:rsidRDefault="00181AC6" w:rsidP="0001712A">
            <w:pPr>
              <w:jc w:val="center"/>
              <w:rPr>
                <w:rFonts w:cs="Noto Sans"/>
                <w:b/>
              </w:rPr>
            </w:pPr>
            <w:r w:rsidRPr="006B1A66">
              <w:rPr>
                <w:rFonts w:cs="Noto Sans"/>
                <w:b/>
              </w:rPr>
              <w:t>R.F.C.</w:t>
            </w:r>
          </w:p>
        </w:tc>
      </w:tr>
      <w:tr w:rsidR="00181AC6" w:rsidRPr="006B1A66" w14:paraId="0B845DFA" w14:textId="77777777" w:rsidTr="0001712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6B1A66" w:rsidRDefault="00181AC6" w:rsidP="0001712A">
            <w:pPr>
              <w:jc w:val="center"/>
              <w:rPr>
                <w:rFonts w:cs="Noto Sans"/>
                <w:b/>
              </w:rPr>
            </w:pPr>
          </w:p>
          <w:p w14:paraId="5A1489E9" w14:textId="77777777" w:rsidR="00181AC6" w:rsidRPr="006B1A66" w:rsidRDefault="00181AC6" w:rsidP="0001712A">
            <w:pPr>
              <w:jc w:val="center"/>
              <w:rPr>
                <w:rFonts w:cs="Noto Sans"/>
                <w:u w:val="single"/>
              </w:rPr>
            </w:pPr>
            <w:r w:rsidRPr="006B1A66">
              <w:rPr>
                <w:rFonts w:cs="Noto Sans"/>
                <w:b/>
              </w:rPr>
              <w:t>(</w:t>
            </w:r>
            <w:r w:rsidRPr="006B1A66">
              <w:rPr>
                <w:rFonts w:cs="Noto Sans"/>
                <w:u w:val="single"/>
              </w:rPr>
              <w:t>RAZÓN SOCIAL DE LA PERSONA FÍSICA O MORAL)</w:t>
            </w:r>
          </w:p>
          <w:p w14:paraId="60FBA37B" w14:textId="77777777" w:rsidR="00181AC6" w:rsidRPr="006B1A66"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6B1A66" w:rsidRDefault="00181AC6" w:rsidP="0001712A">
            <w:pPr>
              <w:jc w:val="center"/>
              <w:rPr>
                <w:rFonts w:cs="Noto Sans"/>
                <w:b/>
              </w:rPr>
            </w:pPr>
          </w:p>
          <w:p w14:paraId="28C9934C" w14:textId="77777777" w:rsidR="00181AC6" w:rsidRPr="006B1A66" w:rsidRDefault="00181AC6" w:rsidP="0001712A">
            <w:pPr>
              <w:jc w:val="center"/>
              <w:rPr>
                <w:rFonts w:cs="Noto Sans"/>
                <w:u w:val="single"/>
              </w:rPr>
            </w:pPr>
            <w:r w:rsidRPr="006B1A66">
              <w:rPr>
                <w:rFonts w:cs="Noto Sans"/>
                <w:b/>
              </w:rPr>
              <w:t>(</w:t>
            </w:r>
            <w:r w:rsidRPr="006B1A66">
              <w:rPr>
                <w:rFonts w:cs="Noto Sans"/>
                <w:u w:val="single"/>
              </w:rPr>
              <w:t>R.F.C. DE LA PERSONA FÍSICA O MORAL)</w:t>
            </w:r>
          </w:p>
          <w:p w14:paraId="58248161" w14:textId="77777777" w:rsidR="00181AC6" w:rsidRPr="006B1A66" w:rsidRDefault="00181AC6" w:rsidP="0001712A">
            <w:pPr>
              <w:jc w:val="center"/>
              <w:rPr>
                <w:rFonts w:cs="Noto Sans"/>
                <w:b/>
              </w:rPr>
            </w:pPr>
          </w:p>
        </w:tc>
      </w:tr>
    </w:tbl>
    <w:p w14:paraId="7015FD55" w14:textId="77777777" w:rsidR="00181AC6" w:rsidRPr="006B1A66" w:rsidRDefault="00181AC6" w:rsidP="00181AC6">
      <w:pPr>
        <w:rPr>
          <w:rFonts w:cs="Noto Sans"/>
          <w:szCs w:val="20"/>
        </w:rPr>
      </w:pPr>
    </w:p>
    <w:p w14:paraId="328191EB" w14:textId="77777777" w:rsidR="00181AC6" w:rsidRPr="006B1A66" w:rsidRDefault="00181AC6" w:rsidP="00181AC6">
      <w:pPr>
        <w:jc w:val="center"/>
        <w:rPr>
          <w:rFonts w:cs="Noto Sans"/>
          <w:szCs w:val="20"/>
        </w:rPr>
      </w:pPr>
    </w:p>
    <w:p w14:paraId="7F8C2566" w14:textId="77777777" w:rsidR="00991EA6" w:rsidRPr="006B1A66" w:rsidRDefault="00991EA6">
      <w:pPr>
        <w:spacing w:after="200" w:line="276" w:lineRule="auto"/>
        <w:jc w:val="left"/>
        <w:rPr>
          <w:rFonts w:cs="Noto Sans"/>
          <w:szCs w:val="20"/>
        </w:rPr>
      </w:pPr>
      <w:r w:rsidRPr="006B1A66">
        <w:rPr>
          <w:rFonts w:cs="Noto Sans"/>
          <w:szCs w:val="20"/>
        </w:rPr>
        <w:br w:type="page"/>
      </w:r>
    </w:p>
    <w:p w14:paraId="1277CA32" w14:textId="11952024" w:rsidR="006402DA" w:rsidRPr="006B1A66" w:rsidRDefault="006402DA" w:rsidP="000E3590">
      <w:pPr>
        <w:jc w:val="center"/>
        <w:rPr>
          <w:rFonts w:cs="Noto Sans"/>
          <w:b/>
          <w:szCs w:val="20"/>
        </w:rPr>
      </w:pPr>
      <w:r w:rsidRPr="006B1A66">
        <w:rPr>
          <w:rFonts w:cs="Noto Sans"/>
          <w:b/>
          <w:szCs w:val="20"/>
        </w:rPr>
        <w:lastRenderedPageBreak/>
        <w:t>ANEXO NÚMERO 1</w:t>
      </w:r>
      <w:r w:rsidR="00BF0CD1" w:rsidRPr="006B1A66">
        <w:rPr>
          <w:rFonts w:cs="Noto Sans"/>
          <w:b/>
          <w:szCs w:val="20"/>
        </w:rPr>
        <w:t>4</w:t>
      </w:r>
      <w:r w:rsidRPr="006B1A66">
        <w:rPr>
          <w:rFonts w:cs="Noto Sans"/>
          <w:b/>
          <w:szCs w:val="20"/>
        </w:rPr>
        <w:t xml:space="preserve"> (</w:t>
      </w:r>
      <w:r w:rsidR="00BF0CD1" w:rsidRPr="006B1A66">
        <w:rPr>
          <w:rFonts w:cs="Noto Sans"/>
          <w:b/>
          <w:szCs w:val="20"/>
        </w:rPr>
        <w:t>CATORCE</w:t>
      </w:r>
      <w:r w:rsidRPr="006B1A66">
        <w:rPr>
          <w:rFonts w:cs="Noto Sans"/>
          <w:b/>
          <w:szCs w:val="20"/>
        </w:rPr>
        <w:t>)</w:t>
      </w:r>
    </w:p>
    <w:p w14:paraId="18949DAF" w14:textId="77777777" w:rsidR="006402DA" w:rsidRPr="006B1A66" w:rsidRDefault="006402DA" w:rsidP="000E3590">
      <w:pPr>
        <w:jc w:val="center"/>
        <w:rPr>
          <w:rFonts w:cs="Noto Sans"/>
          <w:b/>
          <w:szCs w:val="20"/>
        </w:rPr>
      </w:pPr>
    </w:p>
    <w:tbl>
      <w:tblPr>
        <w:tblW w:w="5000" w:type="pct"/>
        <w:shd w:val="clear" w:color="auto" w:fill="A6A6A6" w:themeFill="background1" w:themeFillShade="A6"/>
        <w:tblLook w:val="04A0" w:firstRow="1" w:lastRow="0" w:firstColumn="1" w:lastColumn="0" w:noHBand="0" w:noVBand="1"/>
      </w:tblPr>
      <w:tblGrid>
        <w:gridCol w:w="10188"/>
      </w:tblGrid>
      <w:tr w:rsidR="006402DA" w:rsidRPr="006B1A66" w14:paraId="67B3F9FC" w14:textId="77777777" w:rsidTr="000E3590">
        <w:trPr>
          <w:trHeight w:val="269"/>
        </w:trPr>
        <w:tc>
          <w:tcPr>
            <w:tcW w:w="5000" w:type="pct"/>
            <w:shd w:val="clear" w:color="auto" w:fill="A6A6A6" w:themeFill="background1" w:themeFillShade="A6"/>
          </w:tcPr>
          <w:p w14:paraId="1871FAEC" w14:textId="77777777" w:rsidR="006402DA" w:rsidRPr="006B1A66" w:rsidRDefault="006402DA" w:rsidP="000E3590">
            <w:pPr>
              <w:jc w:val="center"/>
              <w:rPr>
                <w:rFonts w:cs="Noto Sans"/>
                <w:b/>
                <w:szCs w:val="20"/>
              </w:rPr>
            </w:pPr>
            <w:r w:rsidRPr="006B1A66">
              <w:rPr>
                <w:rFonts w:cs="Noto Sans"/>
                <w:b/>
                <w:szCs w:val="20"/>
              </w:rPr>
              <w:t>FORMATO. FIANZA DE CUMPLIMIENTO DE CONTRATO</w:t>
            </w:r>
          </w:p>
        </w:tc>
      </w:tr>
    </w:tbl>
    <w:p w14:paraId="7E8A38F8" w14:textId="77777777" w:rsidR="006402DA" w:rsidRPr="006B1A66" w:rsidRDefault="006402DA" w:rsidP="006402DA">
      <w:pPr>
        <w:rPr>
          <w:rFonts w:cs="Noto Sans"/>
          <w:szCs w:val="20"/>
        </w:rPr>
      </w:pPr>
    </w:p>
    <w:p w14:paraId="17B88F09" w14:textId="77777777" w:rsidR="006402DA" w:rsidRPr="006B1A66" w:rsidRDefault="006402DA" w:rsidP="006402DA">
      <w:pPr>
        <w:rPr>
          <w:rFonts w:cs="Noto Sans"/>
          <w:b/>
          <w:szCs w:val="20"/>
        </w:rPr>
      </w:pPr>
      <w:r w:rsidRPr="006B1A66">
        <w:rPr>
          <w:rFonts w:cs="Noto Sans"/>
          <w:b/>
          <w:szCs w:val="20"/>
        </w:rPr>
        <w:t>MODELO DE PÓLIZA DE FIANZA PARA GARANTIZAR EL CUMPLIMIENTO DEL CONTRATO DE ADQUISICIONES, ARRENDAMIENTOS, Y SERVICIOS DEL SECTOR PÚBLICO</w:t>
      </w:r>
    </w:p>
    <w:p w14:paraId="1E541960" w14:textId="77777777" w:rsidR="006402DA" w:rsidRPr="006B1A66" w:rsidRDefault="006402DA" w:rsidP="006402DA">
      <w:pPr>
        <w:rPr>
          <w:rFonts w:cs="Noto Sans"/>
          <w:b/>
          <w:szCs w:val="20"/>
        </w:rPr>
      </w:pPr>
      <w:r w:rsidRPr="006B1A66">
        <w:rPr>
          <w:rFonts w:cs="Noto Sans"/>
          <w:b/>
          <w:szCs w:val="20"/>
        </w:rPr>
        <w:t>(Afianzadora o Aseguradora)</w:t>
      </w:r>
    </w:p>
    <w:p w14:paraId="1B5E27D5" w14:textId="77777777" w:rsidR="006402DA" w:rsidRPr="006B1A66" w:rsidRDefault="006402DA" w:rsidP="006402DA">
      <w:pPr>
        <w:rPr>
          <w:rFonts w:cs="Noto Sans"/>
          <w:szCs w:val="20"/>
        </w:rPr>
      </w:pPr>
      <w:r w:rsidRPr="006B1A66">
        <w:rPr>
          <w:rFonts w:cs="Noto Sans"/>
          <w:b/>
          <w:szCs w:val="20"/>
        </w:rPr>
        <w:t>Denominación social</w:t>
      </w:r>
      <w:r w:rsidRPr="006B1A66">
        <w:rPr>
          <w:rFonts w:cs="Noto Sans"/>
          <w:szCs w:val="20"/>
        </w:rPr>
        <w:t>: __________. en lo sucesivo (la "Afianzadora" o la "Aseguradora")</w:t>
      </w:r>
    </w:p>
    <w:p w14:paraId="062AD373" w14:textId="77777777" w:rsidR="006402DA" w:rsidRPr="006B1A66" w:rsidRDefault="006402DA" w:rsidP="006402DA">
      <w:pPr>
        <w:rPr>
          <w:rFonts w:cs="Noto Sans"/>
          <w:szCs w:val="20"/>
        </w:rPr>
      </w:pPr>
      <w:r w:rsidRPr="006B1A66">
        <w:rPr>
          <w:rFonts w:cs="Noto Sans"/>
          <w:b/>
          <w:szCs w:val="20"/>
        </w:rPr>
        <w:t>Domicilio</w:t>
      </w:r>
      <w:r w:rsidRPr="006B1A66">
        <w:rPr>
          <w:rFonts w:cs="Noto Sans"/>
          <w:szCs w:val="20"/>
        </w:rPr>
        <w:t>: __________________.</w:t>
      </w:r>
    </w:p>
    <w:p w14:paraId="33FE97AE" w14:textId="77777777" w:rsidR="006402DA" w:rsidRPr="006B1A66" w:rsidRDefault="006402DA" w:rsidP="006402DA">
      <w:pPr>
        <w:rPr>
          <w:rFonts w:cs="Noto Sans"/>
          <w:szCs w:val="20"/>
        </w:rPr>
      </w:pPr>
      <w:r w:rsidRPr="006B1A66">
        <w:rPr>
          <w:rFonts w:cs="Noto Sans"/>
          <w:b/>
          <w:szCs w:val="20"/>
        </w:rPr>
        <w:t>Autorización del Gobierno Federal para operar</w:t>
      </w:r>
      <w:r w:rsidRPr="006B1A66">
        <w:rPr>
          <w:rFonts w:cs="Noto Sans"/>
          <w:szCs w:val="20"/>
        </w:rPr>
        <w:t>: ________(Número de oficio y fecha)</w:t>
      </w:r>
    </w:p>
    <w:p w14:paraId="490DAAD4" w14:textId="77777777" w:rsidR="006402DA" w:rsidRPr="006B1A66" w:rsidRDefault="006402DA" w:rsidP="006402DA">
      <w:pPr>
        <w:rPr>
          <w:rFonts w:cs="Noto Sans"/>
          <w:szCs w:val="20"/>
        </w:rPr>
      </w:pPr>
      <w:r w:rsidRPr="006B1A66">
        <w:rPr>
          <w:rFonts w:cs="Noto Sans"/>
          <w:b/>
          <w:szCs w:val="20"/>
        </w:rPr>
        <w:t>Beneficiaria</w:t>
      </w:r>
      <w:r w:rsidRPr="006B1A66">
        <w:rPr>
          <w:rFonts w:cs="Noto Sans"/>
          <w:szCs w:val="20"/>
        </w:rPr>
        <w:t>:</w:t>
      </w:r>
    </w:p>
    <w:p w14:paraId="2C5F5ED5" w14:textId="77777777" w:rsidR="006402DA" w:rsidRPr="006B1A66" w:rsidRDefault="006402DA" w:rsidP="006402DA">
      <w:pPr>
        <w:rPr>
          <w:rFonts w:cs="Noto Sans"/>
          <w:szCs w:val="20"/>
        </w:rPr>
      </w:pPr>
      <w:r w:rsidRPr="006B1A66">
        <w:rPr>
          <w:rFonts w:cs="Noto Sans"/>
          <w:szCs w:val="20"/>
        </w:rPr>
        <w:t>_____________________, en lo sucesivo "la Beneficiaria".</w:t>
      </w:r>
    </w:p>
    <w:p w14:paraId="61C5E6B8" w14:textId="77777777" w:rsidR="006402DA" w:rsidRPr="006B1A66" w:rsidRDefault="006402DA" w:rsidP="006402DA">
      <w:pPr>
        <w:rPr>
          <w:rFonts w:cs="Noto Sans"/>
          <w:szCs w:val="20"/>
        </w:rPr>
      </w:pPr>
      <w:r w:rsidRPr="006B1A66">
        <w:rPr>
          <w:rFonts w:cs="Noto Sans"/>
          <w:b/>
          <w:szCs w:val="20"/>
        </w:rPr>
        <w:t>Domicilio</w:t>
      </w:r>
      <w:r w:rsidRPr="006B1A66">
        <w:rPr>
          <w:rFonts w:cs="Noto Sans"/>
          <w:szCs w:val="20"/>
        </w:rPr>
        <w:t>: _________________________________________.</w:t>
      </w:r>
    </w:p>
    <w:p w14:paraId="00311CC8" w14:textId="77777777" w:rsidR="006402DA" w:rsidRPr="006B1A66" w:rsidRDefault="006402DA" w:rsidP="006402DA">
      <w:pPr>
        <w:rPr>
          <w:rFonts w:cs="Noto Sans"/>
          <w:szCs w:val="20"/>
        </w:rPr>
      </w:pPr>
      <w:r w:rsidRPr="006B1A66">
        <w:rPr>
          <w:rFonts w:cs="Noto Sans"/>
          <w:b/>
          <w:szCs w:val="20"/>
        </w:rPr>
        <w:t>Dependencia contratante</w:t>
      </w:r>
      <w:r w:rsidRPr="006B1A66">
        <w:rPr>
          <w:rFonts w:cs="Noto Sans"/>
          <w:szCs w:val="20"/>
        </w:rPr>
        <w:t>: _______________. (En lo sucesivo "la Contratante")</w:t>
      </w:r>
    </w:p>
    <w:p w14:paraId="7729C266" w14:textId="77777777" w:rsidR="006402DA" w:rsidRPr="006B1A66" w:rsidRDefault="006402DA" w:rsidP="006402DA">
      <w:pPr>
        <w:rPr>
          <w:rFonts w:cs="Noto Sans"/>
          <w:szCs w:val="20"/>
        </w:rPr>
      </w:pPr>
      <w:r w:rsidRPr="006B1A66">
        <w:rPr>
          <w:rFonts w:cs="Noto Sans"/>
          <w:szCs w:val="20"/>
        </w:rPr>
        <w:t>El medio electrónico, por el cual se pueda enviar la fianza a "la Contratante" y a "la Beneficiaria": _______.</w:t>
      </w:r>
    </w:p>
    <w:p w14:paraId="1813C788" w14:textId="77777777" w:rsidR="006402DA" w:rsidRPr="006B1A66" w:rsidRDefault="006402DA" w:rsidP="006402DA">
      <w:pPr>
        <w:rPr>
          <w:rFonts w:cs="Noto Sans"/>
          <w:szCs w:val="20"/>
        </w:rPr>
      </w:pPr>
      <w:r w:rsidRPr="006B1A66">
        <w:rPr>
          <w:rFonts w:cs="Noto Sans"/>
          <w:b/>
          <w:szCs w:val="20"/>
        </w:rPr>
        <w:t>Fiado (s)</w:t>
      </w:r>
      <w:r w:rsidRPr="006B1A66">
        <w:rPr>
          <w:rFonts w:cs="Noto Sans"/>
          <w:szCs w:val="20"/>
        </w:rPr>
        <w:t>: (En caso de proposición conjunta, el nombre y datos de cada uno de ellos)</w:t>
      </w:r>
    </w:p>
    <w:p w14:paraId="49DA73AA" w14:textId="77777777" w:rsidR="006402DA" w:rsidRPr="006B1A66" w:rsidRDefault="006402DA" w:rsidP="006402DA">
      <w:pPr>
        <w:rPr>
          <w:rFonts w:cs="Noto Sans"/>
          <w:szCs w:val="20"/>
        </w:rPr>
      </w:pPr>
      <w:r w:rsidRPr="006B1A66">
        <w:rPr>
          <w:rFonts w:cs="Noto Sans"/>
          <w:b/>
          <w:szCs w:val="20"/>
        </w:rPr>
        <w:t>Nombre o denominación social</w:t>
      </w:r>
      <w:r w:rsidRPr="006B1A66">
        <w:rPr>
          <w:rFonts w:cs="Noto Sans"/>
          <w:szCs w:val="20"/>
        </w:rPr>
        <w:t>: _____________________________.</w:t>
      </w:r>
    </w:p>
    <w:p w14:paraId="5C9410A1" w14:textId="77777777" w:rsidR="006402DA" w:rsidRPr="006B1A66" w:rsidRDefault="006402DA" w:rsidP="006402DA">
      <w:pPr>
        <w:rPr>
          <w:rFonts w:cs="Noto Sans"/>
          <w:szCs w:val="20"/>
        </w:rPr>
      </w:pPr>
      <w:r w:rsidRPr="006B1A66">
        <w:rPr>
          <w:rFonts w:cs="Noto Sans"/>
          <w:b/>
          <w:szCs w:val="20"/>
        </w:rPr>
        <w:t>RFC</w:t>
      </w:r>
      <w:r w:rsidRPr="006B1A66">
        <w:rPr>
          <w:rFonts w:cs="Noto Sans"/>
          <w:szCs w:val="20"/>
        </w:rPr>
        <w:t>: __________.</w:t>
      </w:r>
    </w:p>
    <w:p w14:paraId="374EE274" w14:textId="77777777" w:rsidR="006402DA" w:rsidRPr="006B1A66" w:rsidRDefault="006402DA" w:rsidP="006402DA">
      <w:pPr>
        <w:rPr>
          <w:rFonts w:cs="Noto Sans"/>
          <w:szCs w:val="20"/>
        </w:rPr>
      </w:pPr>
      <w:r w:rsidRPr="006B1A66">
        <w:rPr>
          <w:rFonts w:cs="Noto Sans"/>
          <w:b/>
          <w:szCs w:val="20"/>
        </w:rPr>
        <w:t>Domicilio</w:t>
      </w:r>
      <w:r w:rsidRPr="006B1A66">
        <w:rPr>
          <w:rFonts w:cs="Noto Sans"/>
          <w:szCs w:val="20"/>
        </w:rPr>
        <w:t>: _____________________________. (El mismo que aparezca en el contrato principal)</w:t>
      </w:r>
    </w:p>
    <w:p w14:paraId="6852608B" w14:textId="77777777" w:rsidR="006402DA" w:rsidRPr="006B1A66" w:rsidRDefault="006402DA" w:rsidP="006402DA">
      <w:pPr>
        <w:rPr>
          <w:rFonts w:cs="Noto Sans"/>
          <w:szCs w:val="20"/>
        </w:rPr>
      </w:pPr>
      <w:r w:rsidRPr="006B1A66">
        <w:rPr>
          <w:rFonts w:cs="Noto Sans"/>
          <w:b/>
          <w:szCs w:val="20"/>
        </w:rPr>
        <w:t>Datos de la póliza</w:t>
      </w:r>
      <w:r w:rsidRPr="006B1A66">
        <w:rPr>
          <w:rFonts w:cs="Noto Sans"/>
          <w:szCs w:val="20"/>
        </w:rPr>
        <w:t>:</w:t>
      </w:r>
    </w:p>
    <w:p w14:paraId="3B4E9D9F" w14:textId="77777777" w:rsidR="006402DA" w:rsidRPr="006B1A66" w:rsidRDefault="006402DA" w:rsidP="006402DA">
      <w:pPr>
        <w:rPr>
          <w:rFonts w:cs="Noto Sans"/>
          <w:szCs w:val="20"/>
        </w:rPr>
      </w:pPr>
      <w:r w:rsidRPr="006B1A66">
        <w:rPr>
          <w:rFonts w:cs="Noto Sans"/>
          <w:b/>
          <w:szCs w:val="20"/>
        </w:rPr>
        <w:t>Número</w:t>
      </w:r>
      <w:r w:rsidRPr="006B1A66">
        <w:rPr>
          <w:rFonts w:cs="Noto Sans"/>
          <w:szCs w:val="20"/>
        </w:rPr>
        <w:t>: ____________________. (Número asignado por la "Afianzadora" o la "Aseguradora")</w:t>
      </w:r>
    </w:p>
    <w:p w14:paraId="5201B088" w14:textId="77777777" w:rsidR="006402DA" w:rsidRPr="006B1A66" w:rsidRDefault="006402DA" w:rsidP="006402DA">
      <w:pPr>
        <w:rPr>
          <w:rFonts w:cs="Noto Sans"/>
          <w:szCs w:val="20"/>
        </w:rPr>
      </w:pPr>
      <w:r w:rsidRPr="006B1A66">
        <w:rPr>
          <w:rFonts w:cs="Noto Sans"/>
          <w:b/>
          <w:szCs w:val="20"/>
        </w:rPr>
        <w:t>Monto Afianzado</w:t>
      </w:r>
      <w:r w:rsidRPr="006B1A66">
        <w:rPr>
          <w:rFonts w:cs="Noto Sans"/>
          <w:szCs w:val="20"/>
        </w:rPr>
        <w:t>: ____________ (Con letra y número, sin incluir el Impuesto al Valor Agregado)</w:t>
      </w:r>
    </w:p>
    <w:p w14:paraId="25DE2E18" w14:textId="77777777" w:rsidR="006402DA" w:rsidRPr="006B1A66" w:rsidRDefault="006402DA" w:rsidP="006402DA">
      <w:pPr>
        <w:rPr>
          <w:rFonts w:cs="Noto Sans"/>
          <w:szCs w:val="20"/>
        </w:rPr>
      </w:pPr>
      <w:r w:rsidRPr="006B1A66">
        <w:rPr>
          <w:rFonts w:cs="Noto Sans"/>
          <w:b/>
          <w:szCs w:val="20"/>
        </w:rPr>
        <w:t>Moneda</w:t>
      </w:r>
      <w:r w:rsidRPr="006B1A66">
        <w:rPr>
          <w:rFonts w:cs="Noto Sans"/>
          <w:szCs w:val="20"/>
        </w:rPr>
        <w:t>: __________________________________.</w:t>
      </w:r>
    </w:p>
    <w:p w14:paraId="579B1CA5" w14:textId="77777777" w:rsidR="006402DA" w:rsidRPr="006B1A66" w:rsidRDefault="006402DA" w:rsidP="006402DA">
      <w:pPr>
        <w:rPr>
          <w:rFonts w:cs="Noto Sans"/>
          <w:szCs w:val="20"/>
        </w:rPr>
      </w:pPr>
      <w:r w:rsidRPr="006B1A66">
        <w:rPr>
          <w:rFonts w:cs="Noto Sans"/>
          <w:b/>
          <w:szCs w:val="20"/>
        </w:rPr>
        <w:t>Fecha de expedición</w:t>
      </w:r>
      <w:r w:rsidRPr="006B1A66">
        <w:rPr>
          <w:rFonts w:cs="Noto Sans"/>
          <w:szCs w:val="20"/>
        </w:rPr>
        <w:t>: _____________________.</w:t>
      </w:r>
    </w:p>
    <w:p w14:paraId="74A6BC2E" w14:textId="77777777" w:rsidR="006402DA" w:rsidRPr="006B1A66" w:rsidRDefault="006402DA" w:rsidP="006402DA">
      <w:pPr>
        <w:rPr>
          <w:rFonts w:cs="Noto Sans"/>
          <w:szCs w:val="20"/>
        </w:rPr>
      </w:pPr>
      <w:r w:rsidRPr="006B1A66">
        <w:rPr>
          <w:rFonts w:cs="Noto Sans"/>
          <w:b/>
          <w:szCs w:val="20"/>
        </w:rPr>
        <w:t>Obligación garantizada</w:t>
      </w:r>
      <w:r w:rsidRPr="006B1A66">
        <w:rPr>
          <w:rFonts w:cs="Noto Sans"/>
          <w:szCs w:val="20"/>
        </w:rPr>
        <w:t>: El cumplimiento de las obligaciones estipuladas en el contrato, en los términos de la Cláusula PRIMERA de la presente póliza de fianza.</w:t>
      </w:r>
    </w:p>
    <w:p w14:paraId="3B8E3389" w14:textId="77777777" w:rsidR="006402DA" w:rsidRPr="006B1A66" w:rsidRDefault="006402DA" w:rsidP="006402DA">
      <w:pPr>
        <w:rPr>
          <w:rFonts w:cs="Noto Sans"/>
          <w:szCs w:val="20"/>
        </w:rPr>
      </w:pPr>
      <w:r w:rsidRPr="006B1A66">
        <w:rPr>
          <w:rFonts w:cs="Noto Sans"/>
          <w:b/>
          <w:szCs w:val="20"/>
        </w:rPr>
        <w:t>Naturaleza de las Obligaciones</w:t>
      </w:r>
      <w:r w:rsidRPr="006B1A66">
        <w:rPr>
          <w:rFonts w:cs="Noto Sans"/>
          <w:szCs w:val="20"/>
        </w:rPr>
        <w:t>: Divisible, de conformidad con lo estipulado en el contrato.</w:t>
      </w:r>
    </w:p>
    <w:p w14:paraId="595BEE4D" w14:textId="77777777" w:rsidR="006402DA" w:rsidRPr="006B1A66" w:rsidRDefault="006402DA" w:rsidP="006402DA">
      <w:pPr>
        <w:rPr>
          <w:rFonts w:cs="Noto Sans"/>
          <w:szCs w:val="20"/>
        </w:rPr>
      </w:pPr>
      <w:r w:rsidRPr="006B1A66">
        <w:rPr>
          <w:rFonts w:cs="Noto Sans"/>
          <w:szCs w:val="20"/>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B1A66" w:rsidRDefault="006402DA" w:rsidP="006402DA">
      <w:pPr>
        <w:rPr>
          <w:rFonts w:cs="Noto Sans"/>
          <w:szCs w:val="20"/>
        </w:rPr>
      </w:pPr>
      <w:r w:rsidRPr="006B1A66">
        <w:rPr>
          <w:rFonts w:cs="Noto Sans"/>
          <w:b/>
          <w:szCs w:val="20"/>
        </w:rPr>
        <w:t>Datos del contrato, en lo sucesivo el "Contrato"</w:t>
      </w:r>
      <w:r w:rsidRPr="006B1A66">
        <w:rPr>
          <w:rFonts w:cs="Noto Sans"/>
          <w:szCs w:val="20"/>
        </w:rPr>
        <w:t>:</w:t>
      </w:r>
    </w:p>
    <w:p w14:paraId="2F04CB0D" w14:textId="77777777" w:rsidR="006402DA" w:rsidRPr="006B1A66" w:rsidRDefault="006402DA" w:rsidP="006402DA">
      <w:pPr>
        <w:rPr>
          <w:rFonts w:cs="Noto Sans"/>
          <w:szCs w:val="20"/>
        </w:rPr>
      </w:pPr>
      <w:r w:rsidRPr="006B1A66">
        <w:rPr>
          <w:rFonts w:cs="Noto Sans"/>
          <w:b/>
          <w:szCs w:val="20"/>
        </w:rPr>
        <w:t>Evento de Contratación</w:t>
      </w:r>
      <w:r w:rsidRPr="006B1A66">
        <w:rPr>
          <w:rFonts w:cs="Noto Sans"/>
          <w:szCs w:val="20"/>
        </w:rPr>
        <w:t>: (licitación/adjudicación/invitación a cuando menos tres personas, número: _____________.</w:t>
      </w:r>
    </w:p>
    <w:p w14:paraId="65EE760E" w14:textId="77777777" w:rsidR="006402DA" w:rsidRPr="006B1A66" w:rsidRDefault="006402DA" w:rsidP="006402DA">
      <w:pPr>
        <w:rPr>
          <w:rFonts w:cs="Noto Sans"/>
          <w:szCs w:val="20"/>
        </w:rPr>
      </w:pPr>
      <w:r w:rsidRPr="006B1A66">
        <w:rPr>
          <w:rFonts w:cs="Noto Sans"/>
          <w:b/>
          <w:szCs w:val="20"/>
        </w:rPr>
        <w:t>Número asignado por "la Contratante"</w:t>
      </w:r>
      <w:r w:rsidRPr="006B1A66">
        <w:rPr>
          <w:rFonts w:cs="Noto Sans"/>
          <w:szCs w:val="20"/>
        </w:rPr>
        <w:t>: __________________.</w:t>
      </w:r>
    </w:p>
    <w:p w14:paraId="0833EA1B" w14:textId="77777777" w:rsidR="006402DA" w:rsidRPr="006B1A66" w:rsidRDefault="006402DA" w:rsidP="006402DA">
      <w:pPr>
        <w:rPr>
          <w:rFonts w:cs="Noto Sans"/>
          <w:szCs w:val="20"/>
        </w:rPr>
      </w:pPr>
      <w:r w:rsidRPr="006B1A66">
        <w:rPr>
          <w:rFonts w:cs="Noto Sans"/>
          <w:b/>
          <w:szCs w:val="20"/>
        </w:rPr>
        <w:t>Objeto</w:t>
      </w:r>
      <w:r w:rsidRPr="006B1A66">
        <w:rPr>
          <w:rFonts w:cs="Noto Sans"/>
          <w:szCs w:val="20"/>
        </w:rPr>
        <w:t>: ____________________________________.</w:t>
      </w:r>
    </w:p>
    <w:p w14:paraId="4AA8BA51" w14:textId="77777777" w:rsidR="006402DA" w:rsidRPr="006B1A66" w:rsidRDefault="006402DA" w:rsidP="006402DA">
      <w:pPr>
        <w:rPr>
          <w:rFonts w:cs="Noto Sans"/>
          <w:szCs w:val="20"/>
        </w:rPr>
      </w:pPr>
      <w:r w:rsidRPr="006B1A66">
        <w:rPr>
          <w:rFonts w:cs="Noto Sans"/>
          <w:b/>
          <w:szCs w:val="20"/>
        </w:rPr>
        <w:t>Monto del Contrato</w:t>
      </w:r>
      <w:r w:rsidRPr="006B1A66">
        <w:rPr>
          <w:rFonts w:cs="Noto Sans"/>
          <w:szCs w:val="20"/>
        </w:rPr>
        <w:t>: ____________ (Con letra y número, sin el Impuesto al Valor Agregado)</w:t>
      </w:r>
    </w:p>
    <w:p w14:paraId="46008B38" w14:textId="77777777" w:rsidR="006402DA" w:rsidRPr="006B1A66" w:rsidRDefault="006402DA" w:rsidP="006402DA">
      <w:pPr>
        <w:rPr>
          <w:rFonts w:cs="Noto Sans"/>
          <w:szCs w:val="20"/>
        </w:rPr>
      </w:pPr>
      <w:r w:rsidRPr="006B1A66">
        <w:rPr>
          <w:rFonts w:cs="Noto Sans"/>
          <w:b/>
          <w:szCs w:val="20"/>
        </w:rPr>
        <w:t>Moneda</w:t>
      </w:r>
      <w:r w:rsidRPr="006B1A66">
        <w:rPr>
          <w:rFonts w:cs="Noto Sans"/>
          <w:szCs w:val="20"/>
        </w:rPr>
        <w:t>: ________________________________.</w:t>
      </w:r>
    </w:p>
    <w:p w14:paraId="1DE9BC5C" w14:textId="77777777" w:rsidR="006402DA" w:rsidRPr="006B1A66" w:rsidRDefault="006402DA" w:rsidP="006402DA">
      <w:pPr>
        <w:rPr>
          <w:rFonts w:cs="Noto Sans"/>
          <w:szCs w:val="20"/>
        </w:rPr>
      </w:pPr>
      <w:r w:rsidRPr="006B1A66">
        <w:rPr>
          <w:rFonts w:cs="Noto Sans"/>
          <w:b/>
          <w:szCs w:val="20"/>
        </w:rPr>
        <w:t>Fecha de suscripción</w:t>
      </w:r>
      <w:r w:rsidRPr="006B1A66">
        <w:rPr>
          <w:rFonts w:cs="Noto Sans"/>
          <w:szCs w:val="20"/>
        </w:rPr>
        <w:t>: _________________.</w:t>
      </w:r>
    </w:p>
    <w:p w14:paraId="2AEBE72C" w14:textId="77777777" w:rsidR="006402DA" w:rsidRPr="006B1A66" w:rsidRDefault="006402DA" w:rsidP="006402DA">
      <w:pPr>
        <w:rPr>
          <w:rFonts w:cs="Noto Sans"/>
          <w:szCs w:val="20"/>
        </w:rPr>
      </w:pPr>
      <w:r w:rsidRPr="006B1A66">
        <w:rPr>
          <w:rFonts w:cs="Noto Sans"/>
          <w:b/>
          <w:szCs w:val="20"/>
        </w:rPr>
        <w:t>Vigencia de la Contratación</w:t>
      </w:r>
      <w:r w:rsidRPr="006B1A66">
        <w:rPr>
          <w:rFonts w:cs="Noto Sans"/>
          <w:szCs w:val="20"/>
        </w:rPr>
        <w:t>: ______________.</w:t>
      </w:r>
    </w:p>
    <w:p w14:paraId="37103CFB" w14:textId="77777777" w:rsidR="006402DA" w:rsidRPr="006B1A66" w:rsidRDefault="006402DA" w:rsidP="006402DA">
      <w:pPr>
        <w:rPr>
          <w:rFonts w:cs="Noto Sans"/>
          <w:szCs w:val="20"/>
        </w:rPr>
      </w:pPr>
      <w:r w:rsidRPr="006B1A66">
        <w:rPr>
          <w:rFonts w:cs="Noto Sans"/>
          <w:b/>
          <w:szCs w:val="20"/>
        </w:rPr>
        <w:t>Tipo</w:t>
      </w:r>
      <w:r w:rsidRPr="006B1A66">
        <w:rPr>
          <w:rFonts w:cs="Noto Sans"/>
          <w:szCs w:val="20"/>
        </w:rPr>
        <w:t>: ________________ (Adquisiciones, Arrendamientos, Servicios, servicios relacionados con la misma)</w:t>
      </w:r>
    </w:p>
    <w:p w14:paraId="0500334B" w14:textId="77777777" w:rsidR="006402DA" w:rsidRPr="006B1A66" w:rsidRDefault="006402DA" w:rsidP="006402DA">
      <w:pPr>
        <w:rPr>
          <w:rFonts w:cs="Noto Sans"/>
          <w:szCs w:val="20"/>
        </w:rPr>
      </w:pPr>
      <w:r w:rsidRPr="006B1A66">
        <w:rPr>
          <w:rFonts w:cs="Noto Sans"/>
          <w:b/>
          <w:szCs w:val="20"/>
        </w:rPr>
        <w:t>Obligación contractual para la garantía de cumplimiento</w:t>
      </w:r>
      <w:r w:rsidRPr="006B1A66">
        <w:rPr>
          <w:rFonts w:cs="Noto Sans"/>
          <w:szCs w:val="20"/>
        </w:rPr>
        <w:t>: ________________ (Divisible o Indivisible, de conformidad con lo estipulado en el contrato)</w:t>
      </w:r>
    </w:p>
    <w:p w14:paraId="73BC6A02" w14:textId="77777777" w:rsidR="006402DA" w:rsidRPr="006B1A66" w:rsidRDefault="006402DA" w:rsidP="006402DA">
      <w:pPr>
        <w:rPr>
          <w:rFonts w:cs="Noto Sans"/>
          <w:szCs w:val="20"/>
        </w:rPr>
      </w:pPr>
      <w:r w:rsidRPr="006B1A66">
        <w:rPr>
          <w:rFonts w:cs="Noto Sans"/>
          <w:b/>
          <w:szCs w:val="20"/>
        </w:rPr>
        <w:lastRenderedPageBreak/>
        <w:t>Procedimiento al que se sujetará la presente póliza de fianza para hacerla efectiva</w:t>
      </w:r>
      <w:r w:rsidRPr="006B1A66">
        <w:rPr>
          <w:rFonts w:cs="Noto Sans"/>
          <w:szCs w:val="20"/>
        </w:rPr>
        <w:t>: El previsto en el artículo 282 de la Ley de Instituciones de Seguros y de Fianzas.</w:t>
      </w:r>
    </w:p>
    <w:p w14:paraId="1E3BBD8C" w14:textId="77777777" w:rsidR="006402DA" w:rsidRPr="006B1A66" w:rsidRDefault="006402DA" w:rsidP="006402DA">
      <w:pPr>
        <w:rPr>
          <w:rFonts w:cs="Noto Sans"/>
          <w:szCs w:val="20"/>
        </w:rPr>
      </w:pPr>
      <w:r w:rsidRPr="006B1A66">
        <w:rPr>
          <w:rFonts w:cs="Noto Sans"/>
          <w:b/>
          <w:szCs w:val="20"/>
        </w:rPr>
        <w:t>Competencia y Jurisdicción</w:t>
      </w:r>
      <w:r w:rsidRPr="006B1A66">
        <w:rPr>
          <w:rFonts w:cs="Noto Sans"/>
          <w:szCs w:val="20"/>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B1A66" w:rsidRDefault="006402DA" w:rsidP="006402DA">
      <w:pPr>
        <w:rPr>
          <w:rFonts w:cs="Noto Sans"/>
          <w:szCs w:val="20"/>
        </w:rPr>
      </w:pPr>
    </w:p>
    <w:p w14:paraId="5454A4FA" w14:textId="77777777" w:rsidR="006402DA" w:rsidRPr="006B1A66" w:rsidRDefault="006402DA" w:rsidP="006402DA">
      <w:pPr>
        <w:rPr>
          <w:rFonts w:cs="Noto Sans"/>
          <w:szCs w:val="20"/>
        </w:rPr>
      </w:pPr>
      <w:r w:rsidRPr="006B1A66">
        <w:rPr>
          <w:rFonts w:cs="Noto Sans"/>
          <w:szCs w:val="20"/>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B1A66" w:rsidRDefault="006402DA" w:rsidP="006402DA">
      <w:pPr>
        <w:rPr>
          <w:rFonts w:cs="Noto Sans"/>
          <w:szCs w:val="20"/>
        </w:rPr>
      </w:pPr>
      <w:r w:rsidRPr="006B1A66">
        <w:rPr>
          <w:rFonts w:cs="Noto Sans"/>
          <w:szCs w:val="20"/>
        </w:rPr>
        <w:t>Validación de la fianza en el portal de internet, dirección electrónica </w:t>
      </w:r>
      <w:hyperlink r:id="rId22" w:history="1">
        <w:r w:rsidRPr="006B1A66">
          <w:rPr>
            <w:rFonts w:cs="Noto Sans"/>
            <w:szCs w:val="20"/>
          </w:rPr>
          <w:t>www.amig.org.mx</w:t>
        </w:r>
      </w:hyperlink>
    </w:p>
    <w:p w14:paraId="05B8E358" w14:textId="77777777" w:rsidR="006402DA" w:rsidRPr="006B1A66" w:rsidRDefault="006402DA" w:rsidP="006402DA">
      <w:pPr>
        <w:rPr>
          <w:rFonts w:cs="Noto Sans"/>
          <w:szCs w:val="20"/>
        </w:rPr>
      </w:pPr>
    </w:p>
    <w:p w14:paraId="20F65833" w14:textId="77777777" w:rsidR="006402DA" w:rsidRPr="006B1A66" w:rsidRDefault="006402DA" w:rsidP="00784C68">
      <w:pPr>
        <w:jc w:val="center"/>
        <w:rPr>
          <w:rFonts w:cs="Noto Sans"/>
          <w:szCs w:val="20"/>
        </w:rPr>
      </w:pPr>
      <w:r w:rsidRPr="006B1A66">
        <w:rPr>
          <w:rFonts w:cs="Noto Sans"/>
          <w:szCs w:val="20"/>
        </w:rPr>
        <w:t>(Nombre del representante de la Afianzadora o Aseguradora)</w:t>
      </w:r>
    </w:p>
    <w:p w14:paraId="25A25CF8" w14:textId="77777777" w:rsidR="006402DA" w:rsidRPr="006B1A66" w:rsidRDefault="006402DA" w:rsidP="006402DA">
      <w:pPr>
        <w:rPr>
          <w:rFonts w:cs="Noto Sans"/>
          <w:szCs w:val="20"/>
        </w:rPr>
      </w:pPr>
    </w:p>
    <w:p w14:paraId="60D551A9" w14:textId="77777777" w:rsidR="006402DA" w:rsidRPr="006B1A66" w:rsidRDefault="006402DA" w:rsidP="006402DA">
      <w:pPr>
        <w:rPr>
          <w:rFonts w:cs="Noto Sans"/>
          <w:b/>
          <w:szCs w:val="20"/>
        </w:rPr>
      </w:pPr>
      <w:r w:rsidRPr="006B1A66">
        <w:rPr>
          <w:rFonts w:cs="Noto Sans"/>
          <w:b/>
          <w:szCs w:val="20"/>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Pr="006B1A66" w:rsidRDefault="00784C68" w:rsidP="006402DA">
      <w:pPr>
        <w:rPr>
          <w:rFonts w:cs="Noto Sans"/>
          <w:b/>
          <w:szCs w:val="20"/>
        </w:rPr>
      </w:pPr>
    </w:p>
    <w:p w14:paraId="183EC6B3" w14:textId="77777777" w:rsidR="006402DA" w:rsidRPr="006B1A66" w:rsidRDefault="006402DA" w:rsidP="006402DA">
      <w:pPr>
        <w:rPr>
          <w:rFonts w:cs="Noto Sans"/>
          <w:b/>
          <w:szCs w:val="20"/>
        </w:rPr>
      </w:pPr>
      <w:r w:rsidRPr="006B1A66">
        <w:rPr>
          <w:rFonts w:cs="Noto Sans"/>
          <w:b/>
          <w:szCs w:val="20"/>
        </w:rPr>
        <w:t>PRIMERA. - OBLIGACIÓN GARANTIZADA.</w:t>
      </w:r>
    </w:p>
    <w:p w14:paraId="3B59916D" w14:textId="77777777" w:rsidR="00784C68" w:rsidRPr="006B1A66" w:rsidRDefault="00784C68" w:rsidP="006402DA">
      <w:pPr>
        <w:rPr>
          <w:rFonts w:cs="Noto Sans"/>
          <w:b/>
          <w:szCs w:val="20"/>
        </w:rPr>
      </w:pPr>
    </w:p>
    <w:p w14:paraId="762CD89D" w14:textId="77777777" w:rsidR="006402DA" w:rsidRPr="006B1A66" w:rsidRDefault="006402DA" w:rsidP="006402DA">
      <w:pPr>
        <w:rPr>
          <w:rFonts w:cs="Noto Sans"/>
          <w:szCs w:val="20"/>
        </w:rPr>
      </w:pPr>
      <w:r w:rsidRPr="006B1A66">
        <w:rPr>
          <w:rFonts w:cs="Noto Sans"/>
          <w:szCs w:val="20"/>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Pr="006B1A66" w:rsidRDefault="00784C68" w:rsidP="006402DA">
      <w:pPr>
        <w:rPr>
          <w:rFonts w:cs="Noto Sans"/>
          <w:szCs w:val="20"/>
        </w:rPr>
      </w:pPr>
    </w:p>
    <w:p w14:paraId="6D553876" w14:textId="77777777" w:rsidR="006402DA" w:rsidRPr="006B1A66" w:rsidRDefault="006402DA" w:rsidP="006402DA">
      <w:pPr>
        <w:rPr>
          <w:rFonts w:cs="Noto Sans"/>
          <w:b/>
          <w:szCs w:val="20"/>
        </w:rPr>
      </w:pPr>
      <w:r w:rsidRPr="006B1A66">
        <w:rPr>
          <w:rFonts w:cs="Noto Sans"/>
          <w:b/>
          <w:szCs w:val="20"/>
        </w:rPr>
        <w:t>SEGUNDA. - MONTO AFIANZADO.</w:t>
      </w:r>
    </w:p>
    <w:p w14:paraId="7963EF50" w14:textId="77777777" w:rsidR="00784C68" w:rsidRPr="006B1A66" w:rsidRDefault="00784C68" w:rsidP="006402DA">
      <w:pPr>
        <w:rPr>
          <w:rFonts w:cs="Noto Sans"/>
          <w:szCs w:val="20"/>
        </w:rPr>
      </w:pPr>
    </w:p>
    <w:p w14:paraId="09E0D85C" w14:textId="77777777" w:rsidR="006402DA" w:rsidRPr="006B1A66" w:rsidRDefault="006402DA" w:rsidP="006402DA">
      <w:pPr>
        <w:rPr>
          <w:rFonts w:cs="Noto Sans"/>
          <w:szCs w:val="20"/>
        </w:rPr>
      </w:pPr>
      <w:r w:rsidRPr="006B1A66">
        <w:rPr>
          <w:rFonts w:cs="Noto Sans"/>
          <w:szCs w:val="20"/>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B1A66" w:rsidRDefault="00784C68" w:rsidP="006402DA">
      <w:pPr>
        <w:rPr>
          <w:rFonts w:cs="Noto Sans"/>
          <w:szCs w:val="20"/>
        </w:rPr>
      </w:pPr>
    </w:p>
    <w:p w14:paraId="4D8DD254" w14:textId="77777777" w:rsidR="006402DA" w:rsidRPr="006B1A66" w:rsidRDefault="006402DA" w:rsidP="006402DA">
      <w:pPr>
        <w:rPr>
          <w:rFonts w:cs="Noto Sans"/>
          <w:szCs w:val="20"/>
        </w:rPr>
      </w:pPr>
      <w:r w:rsidRPr="006B1A66">
        <w:rPr>
          <w:rFonts w:cs="Noto Sans"/>
          <w:szCs w:val="20"/>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B1A66" w:rsidRDefault="00784C68" w:rsidP="006402DA">
      <w:pPr>
        <w:rPr>
          <w:rFonts w:cs="Noto Sans"/>
          <w:szCs w:val="20"/>
        </w:rPr>
      </w:pPr>
    </w:p>
    <w:p w14:paraId="7E50DE44" w14:textId="77777777" w:rsidR="006402DA" w:rsidRPr="006B1A66" w:rsidRDefault="006402DA" w:rsidP="006402DA">
      <w:pPr>
        <w:rPr>
          <w:rFonts w:cs="Noto Sans"/>
          <w:szCs w:val="20"/>
        </w:rPr>
      </w:pPr>
      <w:r w:rsidRPr="006B1A66">
        <w:rPr>
          <w:rFonts w:cs="Noto Sans"/>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w:t>
      </w:r>
      <w:r w:rsidRPr="006B1A66">
        <w:rPr>
          <w:rFonts w:cs="Noto Sans"/>
          <w:szCs w:val="20"/>
        </w:rPr>
        <w:lastRenderedPageBreak/>
        <w:t>la "Aseguradora") podrá garantizar dicha diferencia y emitirá el documento modificatorio correspondiente.</w:t>
      </w:r>
    </w:p>
    <w:p w14:paraId="7F6BC538" w14:textId="77777777" w:rsidR="00784C68" w:rsidRPr="006B1A66" w:rsidRDefault="00784C68" w:rsidP="006402DA">
      <w:pPr>
        <w:rPr>
          <w:rFonts w:cs="Noto Sans"/>
          <w:szCs w:val="20"/>
        </w:rPr>
      </w:pPr>
    </w:p>
    <w:p w14:paraId="6479F28C" w14:textId="77777777" w:rsidR="006402DA" w:rsidRPr="006B1A66" w:rsidRDefault="006402DA" w:rsidP="006402DA">
      <w:pPr>
        <w:rPr>
          <w:rFonts w:cs="Noto Sans"/>
          <w:szCs w:val="20"/>
        </w:rPr>
      </w:pPr>
      <w:r w:rsidRPr="006B1A66">
        <w:rPr>
          <w:rFonts w:cs="Noto Sans"/>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sidRPr="006B1A66">
        <w:rPr>
          <w:rFonts w:cs="Noto Sans"/>
          <w:szCs w:val="20"/>
        </w:rPr>
        <w:t>o las obligaciones incumplidas.</w:t>
      </w:r>
    </w:p>
    <w:p w14:paraId="355AD2C8" w14:textId="77777777" w:rsidR="00784C68" w:rsidRPr="006B1A66" w:rsidRDefault="00784C68" w:rsidP="006402DA">
      <w:pPr>
        <w:rPr>
          <w:rFonts w:cs="Noto Sans"/>
          <w:szCs w:val="20"/>
        </w:rPr>
      </w:pPr>
    </w:p>
    <w:p w14:paraId="78550809" w14:textId="77777777" w:rsidR="006402DA" w:rsidRPr="006B1A66" w:rsidRDefault="006402DA" w:rsidP="006402DA">
      <w:pPr>
        <w:rPr>
          <w:rFonts w:cs="Noto Sans"/>
          <w:b/>
          <w:szCs w:val="20"/>
        </w:rPr>
      </w:pPr>
      <w:r w:rsidRPr="006B1A66">
        <w:rPr>
          <w:rFonts w:cs="Noto Sans"/>
          <w:b/>
          <w:szCs w:val="20"/>
        </w:rPr>
        <w:t>TERCERA. - INDEMNIZACIÓN POR MORA.</w:t>
      </w:r>
    </w:p>
    <w:p w14:paraId="7122491D" w14:textId="77777777" w:rsidR="00784C68" w:rsidRPr="006B1A66" w:rsidRDefault="00784C68" w:rsidP="006402DA">
      <w:pPr>
        <w:rPr>
          <w:rFonts w:cs="Noto Sans"/>
          <w:szCs w:val="20"/>
        </w:rPr>
      </w:pPr>
    </w:p>
    <w:p w14:paraId="4B5BC383" w14:textId="77777777" w:rsidR="006402DA" w:rsidRPr="006B1A66" w:rsidRDefault="006402DA" w:rsidP="006402DA">
      <w:pPr>
        <w:rPr>
          <w:rFonts w:cs="Noto Sans"/>
          <w:szCs w:val="20"/>
        </w:rPr>
      </w:pPr>
      <w:r w:rsidRPr="006B1A66">
        <w:rPr>
          <w:rFonts w:cs="Noto Sans"/>
          <w:szCs w:val="20"/>
        </w:rPr>
        <w:t>(La "Afianzadora" o la "Aseguradora"), se obliga a pagar la indemnización por mora que en su caso proceda de conformidad con el artículo 283 de la Ley de Instituciones de Seguros y de Fianzas.</w:t>
      </w:r>
    </w:p>
    <w:p w14:paraId="1A685AAC" w14:textId="77777777" w:rsidR="00784C68" w:rsidRPr="006B1A66" w:rsidRDefault="00784C68" w:rsidP="006402DA">
      <w:pPr>
        <w:rPr>
          <w:rFonts w:cs="Noto Sans"/>
          <w:szCs w:val="20"/>
        </w:rPr>
      </w:pPr>
    </w:p>
    <w:p w14:paraId="306B4969" w14:textId="77777777" w:rsidR="006402DA" w:rsidRPr="006B1A66" w:rsidRDefault="006402DA" w:rsidP="006402DA">
      <w:pPr>
        <w:rPr>
          <w:rFonts w:cs="Noto Sans"/>
          <w:b/>
          <w:szCs w:val="20"/>
        </w:rPr>
      </w:pPr>
      <w:r w:rsidRPr="006B1A66">
        <w:rPr>
          <w:rFonts w:cs="Noto Sans"/>
          <w:b/>
          <w:szCs w:val="20"/>
        </w:rPr>
        <w:t>CUARTA. - VIGENCIA.</w:t>
      </w:r>
    </w:p>
    <w:p w14:paraId="1EEBFB37" w14:textId="77777777" w:rsidR="00784C68" w:rsidRPr="006B1A66" w:rsidRDefault="00784C68" w:rsidP="006402DA">
      <w:pPr>
        <w:rPr>
          <w:rFonts w:cs="Noto Sans"/>
          <w:b/>
          <w:szCs w:val="20"/>
        </w:rPr>
      </w:pPr>
    </w:p>
    <w:p w14:paraId="5E113E0D" w14:textId="77777777" w:rsidR="006402DA" w:rsidRPr="006B1A66" w:rsidRDefault="006402DA" w:rsidP="006402DA">
      <w:pPr>
        <w:rPr>
          <w:rFonts w:cs="Noto Sans"/>
          <w:szCs w:val="20"/>
        </w:rPr>
      </w:pPr>
      <w:r w:rsidRPr="006B1A66">
        <w:rPr>
          <w:rFonts w:cs="Noto Sans"/>
          <w:szCs w:val="20"/>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B1A66" w:rsidRDefault="00784C68" w:rsidP="006402DA">
      <w:pPr>
        <w:rPr>
          <w:rFonts w:cs="Noto Sans"/>
          <w:szCs w:val="20"/>
        </w:rPr>
      </w:pPr>
    </w:p>
    <w:p w14:paraId="7D2DCC8C" w14:textId="77777777" w:rsidR="006402DA" w:rsidRPr="006B1A66" w:rsidRDefault="006402DA" w:rsidP="006402DA">
      <w:pPr>
        <w:rPr>
          <w:rFonts w:cs="Noto Sans"/>
          <w:szCs w:val="20"/>
        </w:rPr>
      </w:pPr>
      <w:r w:rsidRPr="006B1A66">
        <w:rPr>
          <w:rFonts w:cs="Noto Sans"/>
          <w:szCs w:val="20"/>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B1A66" w:rsidRDefault="00784C68" w:rsidP="006402DA">
      <w:pPr>
        <w:rPr>
          <w:rFonts w:cs="Noto Sans"/>
          <w:szCs w:val="20"/>
        </w:rPr>
      </w:pPr>
    </w:p>
    <w:p w14:paraId="4BAB300C" w14:textId="77777777" w:rsidR="006402DA" w:rsidRPr="006B1A66" w:rsidRDefault="006402DA" w:rsidP="006402DA">
      <w:pPr>
        <w:rPr>
          <w:rFonts w:cs="Noto Sans"/>
          <w:szCs w:val="20"/>
        </w:rPr>
      </w:pPr>
      <w:r w:rsidRPr="006B1A66">
        <w:rPr>
          <w:rFonts w:cs="Noto Sans"/>
          <w:szCs w:val="20"/>
        </w:rPr>
        <w:t>De esta forma la vigencia de la fianza no podrá acotarse en razón del plazo establecido para cumplir la o las obligaciones contractuales.</w:t>
      </w:r>
    </w:p>
    <w:p w14:paraId="015F093D" w14:textId="77777777" w:rsidR="00784C68" w:rsidRPr="006B1A66" w:rsidRDefault="00784C68" w:rsidP="006402DA">
      <w:pPr>
        <w:rPr>
          <w:rFonts w:cs="Noto Sans"/>
          <w:szCs w:val="20"/>
        </w:rPr>
      </w:pPr>
    </w:p>
    <w:p w14:paraId="35F22A93" w14:textId="77777777" w:rsidR="006402DA" w:rsidRPr="006B1A66" w:rsidRDefault="006402DA" w:rsidP="006402DA">
      <w:pPr>
        <w:rPr>
          <w:rFonts w:cs="Noto Sans"/>
          <w:b/>
          <w:szCs w:val="20"/>
        </w:rPr>
      </w:pPr>
      <w:r w:rsidRPr="006B1A66">
        <w:rPr>
          <w:rFonts w:cs="Noto Sans"/>
          <w:b/>
          <w:szCs w:val="20"/>
        </w:rPr>
        <w:t>QUINTA. - PRÓRROGAS, ESPERAS O AMPLIACIÓN AL PLAZO DEL CONTRATO.</w:t>
      </w:r>
    </w:p>
    <w:p w14:paraId="265812D6" w14:textId="77777777" w:rsidR="00784C68" w:rsidRPr="006B1A66" w:rsidRDefault="00784C68" w:rsidP="006402DA">
      <w:pPr>
        <w:rPr>
          <w:rFonts w:cs="Noto Sans"/>
          <w:szCs w:val="20"/>
        </w:rPr>
      </w:pPr>
    </w:p>
    <w:p w14:paraId="1BD75AFC" w14:textId="77777777" w:rsidR="006402DA" w:rsidRPr="006B1A66" w:rsidRDefault="006402DA" w:rsidP="006402DA">
      <w:pPr>
        <w:rPr>
          <w:rFonts w:cs="Noto Sans"/>
          <w:szCs w:val="20"/>
        </w:rPr>
      </w:pPr>
      <w:r w:rsidRPr="006B1A66">
        <w:rPr>
          <w:rFonts w:cs="Noto Sans"/>
          <w:szCs w:val="20"/>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B1A66" w:rsidRDefault="00784C68" w:rsidP="006402DA">
      <w:pPr>
        <w:rPr>
          <w:rFonts w:cs="Noto Sans"/>
          <w:szCs w:val="20"/>
        </w:rPr>
      </w:pPr>
    </w:p>
    <w:p w14:paraId="7B5508AC" w14:textId="77777777" w:rsidR="006402DA" w:rsidRPr="006B1A66" w:rsidRDefault="006402DA" w:rsidP="006402DA">
      <w:pPr>
        <w:rPr>
          <w:rFonts w:cs="Noto Sans"/>
          <w:szCs w:val="20"/>
        </w:rPr>
      </w:pPr>
      <w:r w:rsidRPr="006B1A66">
        <w:rPr>
          <w:rFonts w:cs="Noto Sans"/>
          <w:szCs w:val="20"/>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B1A66" w:rsidRDefault="00784C68" w:rsidP="006402DA">
      <w:pPr>
        <w:rPr>
          <w:rFonts w:cs="Noto Sans"/>
          <w:szCs w:val="20"/>
        </w:rPr>
      </w:pPr>
    </w:p>
    <w:p w14:paraId="4F9F986C" w14:textId="77777777" w:rsidR="006402DA" w:rsidRPr="006B1A66" w:rsidRDefault="006402DA" w:rsidP="006402DA">
      <w:pPr>
        <w:rPr>
          <w:rFonts w:cs="Noto Sans"/>
          <w:b/>
          <w:szCs w:val="20"/>
        </w:rPr>
      </w:pPr>
      <w:r w:rsidRPr="006B1A66">
        <w:rPr>
          <w:rFonts w:cs="Noto Sans"/>
          <w:b/>
          <w:szCs w:val="20"/>
        </w:rPr>
        <w:t>SEXTA. - SUPUESTOS DE SUSPENSIÓN.</w:t>
      </w:r>
    </w:p>
    <w:p w14:paraId="38A75408" w14:textId="77777777" w:rsidR="00784C68" w:rsidRPr="006B1A66" w:rsidRDefault="00784C68" w:rsidP="006402DA">
      <w:pPr>
        <w:rPr>
          <w:rFonts w:cs="Noto Sans"/>
          <w:szCs w:val="20"/>
        </w:rPr>
      </w:pPr>
    </w:p>
    <w:p w14:paraId="064F86DC" w14:textId="77777777" w:rsidR="006402DA" w:rsidRPr="006B1A66" w:rsidRDefault="006402DA" w:rsidP="006402DA">
      <w:pPr>
        <w:rPr>
          <w:rFonts w:cs="Noto Sans"/>
          <w:b/>
          <w:szCs w:val="20"/>
        </w:rPr>
      </w:pPr>
      <w:r w:rsidRPr="006B1A66">
        <w:rPr>
          <w:rFonts w:cs="Noto Sans"/>
          <w:szCs w:val="20"/>
        </w:rPr>
        <w:t> </w:t>
      </w:r>
      <w:r w:rsidRPr="006B1A66">
        <w:rPr>
          <w:rFonts w:cs="Noto Sans"/>
          <w:b/>
          <w:szCs w:val="20"/>
        </w:rPr>
        <w:t>(Sólo incluir para el caso de póliza en materia de Adquisiciones, Arrendamientos y Servicios)</w:t>
      </w:r>
    </w:p>
    <w:p w14:paraId="33F55221" w14:textId="77777777" w:rsidR="00784C68" w:rsidRPr="006B1A66" w:rsidRDefault="00784C68" w:rsidP="006402DA">
      <w:pPr>
        <w:rPr>
          <w:rFonts w:cs="Noto Sans"/>
          <w:b/>
          <w:szCs w:val="20"/>
        </w:rPr>
      </w:pPr>
    </w:p>
    <w:p w14:paraId="655C9C45" w14:textId="77777777" w:rsidR="006402DA" w:rsidRPr="006B1A66" w:rsidRDefault="006402DA" w:rsidP="006402DA">
      <w:pPr>
        <w:rPr>
          <w:rFonts w:cs="Noto Sans"/>
          <w:szCs w:val="20"/>
        </w:rPr>
      </w:pPr>
      <w:r w:rsidRPr="006B1A66">
        <w:rPr>
          <w:rFonts w:cs="Noto Sans"/>
          <w:szCs w:val="20"/>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B1A66" w:rsidRDefault="00784C68" w:rsidP="006402DA">
      <w:pPr>
        <w:rPr>
          <w:rFonts w:cs="Noto Sans"/>
          <w:szCs w:val="20"/>
        </w:rPr>
      </w:pPr>
    </w:p>
    <w:p w14:paraId="3EF746ED" w14:textId="77777777" w:rsidR="006402DA" w:rsidRPr="006B1A66" w:rsidRDefault="006402DA" w:rsidP="006402DA">
      <w:pPr>
        <w:rPr>
          <w:rFonts w:cs="Noto Sans"/>
          <w:szCs w:val="20"/>
        </w:rPr>
      </w:pPr>
      <w:r w:rsidRPr="006B1A66">
        <w:rPr>
          <w:rFonts w:cs="Noto Sans"/>
          <w:szCs w:val="20"/>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B1A66" w:rsidRDefault="00784C68" w:rsidP="006402DA">
      <w:pPr>
        <w:rPr>
          <w:rFonts w:cs="Noto Sans"/>
          <w:szCs w:val="20"/>
        </w:rPr>
      </w:pPr>
    </w:p>
    <w:p w14:paraId="5FBB4682" w14:textId="77777777" w:rsidR="006402DA" w:rsidRPr="006B1A66" w:rsidRDefault="006402DA" w:rsidP="006402DA">
      <w:pPr>
        <w:rPr>
          <w:rFonts w:cs="Noto Sans"/>
          <w:b/>
          <w:szCs w:val="20"/>
        </w:rPr>
      </w:pPr>
      <w:r w:rsidRPr="006B1A66">
        <w:rPr>
          <w:rFonts w:cs="Noto Sans"/>
          <w:b/>
          <w:szCs w:val="20"/>
        </w:rPr>
        <w:t>SÉPTIMA. - SUBJUDICIDAD.</w:t>
      </w:r>
    </w:p>
    <w:p w14:paraId="2E8CD43A" w14:textId="77777777" w:rsidR="00784C68" w:rsidRPr="006B1A66" w:rsidRDefault="00784C68" w:rsidP="006402DA">
      <w:pPr>
        <w:rPr>
          <w:rFonts w:cs="Noto Sans"/>
          <w:szCs w:val="20"/>
        </w:rPr>
      </w:pPr>
    </w:p>
    <w:p w14:paraId="6BB6773B" w14:textId="77777777" w:rsidR="006402DA" w:rsidRPr="006B1A66" w:rsidRDefault="006402DA" w:rsidP="006402DA">
      <w:pPr>
        <w:rPr>
          <w:rFonts w:cs="Noto Sans"/>
          <w:szCs w:val="20"/>
        </w:rPr>
      </w:pPr>
      <w:r w:rsidRPr="006B1A66">
        <w:rPr>
          <w:rFonts w:cs="Noto Sans"/>
          <w:szCs w:val="20"/>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B1A66">
        <w:rPr>
          <w:rFonts w:cs="Noto Sans"/>
          <w:szCs w:val="20"/>
        </w:rPr>
        <w:t>subjúdice</w:t>
      </w:r>
      <w:proofErr w:type="spellEnd"/>
      <w:r w:rsidRPr="006B1A66">
        <w:rPr>
          <w:rFonts w:cs="Noto Sans"/>
          <w:szCs w:val="20"/>
        </w:rPr>
        <w:t>, en virtud de procedimiento ante autoridad judicial, administrativa o tribunal arbitral, salvo que el fiado obtenga la suspensión de su ejecución, ante dichas instancias.</w:t>
      </w:r>
    </w:p>
    <w:p w14:paraId="5208FB2F" w14:textId="77777777" w:rsidR="00784C68" w:rsidRPr="006B1A66" w:rsidRDefault="00784C68" w:rsidP="006402DA">
      <w:pPr>
        <w:rPr>
          <w:rFonts w:cs="Noto Sans"/>
          <w:szCs w:val="20"/>
        </w:rPr>
      </w:pPr>
    </w:p>
    <w:p w14:paraId="3D991184" w14:textId="77777777" w:rsidR="006402DA" w:rsidRPr="006B1A66" w:rsidRDefault="006402DA" w:rsidP="006402DA">
      <w:pPr>
        <w:rPr>
          <w:rFonts w:cs="Noto Sans"/>
          <w:szCs w:val="20"/>
        </w:rPr>
      </w:pPr>
      <w:r w:rsidRPr="006B1A66">
        <w:rPr>
          <w:rFonts w:cs="Noto Sans"/>
          <w:szCs w:val="20"/>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B1A66" w:rsidRDefault="00784C68" w:rsidP="006402DA">
      <w:pPr>
        <w:rPr>
          <w:rFonts w:cs="Noto Sans"/>
          <w:szCs w:val="20"/>
        </w:rPr>
      </w:pPr>
    </w:p>
    <w:p w14:paraId="5B81B519" w14:textId="77777777" w:rsidR="006402DA" w:rsidRPr="006B1A66" w:rsidRDefault="006402DA" w:rsidP="006402DA">
      <w:pPr>
        <w:rPr>
          <w:rFonts w:cs="Noto Sans"/>
          <w:b/>
          <w:szCs w:val="20"/>
        </w:rPr>
      </w:pPr>
      <w:r w:rsidRPr="006B1A66">
        <w:rPr>
          <w:rFonts w:cs="Noto Sans"/>
          <w:b/>
          <w:szCs w:val="20"/>
        </w:rPr>
        <w:t>OCTAVA. - COAFIANZAMIENTO O YUXTAPOSICIÓN DE GARANTÍAS.</w:t>
      </w:r>
    </w:p>
    <w:p w14:paraId="1A0D68AF" w14:textId="77777777" w:rsidR="00784C68" w:rsidRPr="006B1A66" w:rsidRDefault="00784C68" w:rsidP="006402DA">
      <w:pPr>
        <w:rPr>
          <w:rFonts w:cs="Noto Sans"/>
          <w:szCs w:val="20"/>
        </w:rPr>
      </w:pPr>
    </w:p>
    <w:p w14:paraId="0F75CAEF" w14:textId="77777777" w:rsidR="006402DA" w:rsidRPr="006B1A66" w:rsidRDefault="006402DA" w:rsidP="006402DA">
      <w:pPr>
        <w:rPr>
          <w:rFonts w:cs="Noto Sans"/>
          <w:szCs w:val="20"/>
        </w:rPr>
      </w:pPr>
      <w:r w:rsidRPr="006B1A66">
        <w:rPr>
          <w:rFonts w:cs="Noto Sans"/>
          <w:szCs w:val="20"/>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B1A66" w:rsidRDefault="00784C68" w:rsidP="006402DA">
      <w:pPr>
        <w:rPr>
          <w:rFonts w:cs="Noto Sans"/>
          <w:szCs w:val="20"/>
        </w:rPr>
      </w:pPr>
    </w:p>
    <w:p w14:paraId="7DEE1527" w14:textId="77777777" w:rsidR="006402DA" w:rsidRPr="006B1A66" w:rsidRDefault="006402DA" w:rsidP="006402DA">
      <w:pPr>
        <w:rPr>
          <w:rFonts w:cs="Noto Sans"/>
          <w:b/>
          <w:szCs w:val="20"/>
        </w:rPr>
      </w:pPr>
      <w:r w:rsidRPr="006B1A66">
        <w:rPr>
          <w:rFonts w:cs="Noto Sans"/>
          <w:b/>
          <w:szCs w:val="20"/>
        </w:rPr>
        <w:t>NOVENA. - CANCELACIÓN DE LA FIANZA.</w:t>
      </w:r>
    </w:p>
    <w:p w14:paraId="31AE6810" w14:textId="77777777" w:rsidR="00784C68" w:rsidRPr="006B1A66" w:rsidRDefault="00784C68" w:rsidP="006402DA">
      <w:pPr>
        <w:rPr>
          <w:rFonts w:cs="Noto Sans"/>
          <w:szCs w:val="20"/>
        </w:rPr>
      </w:pPr>
    </w:p>
    <w:p w14:paraId="0ADB0110" w14:textId="77777777" w:rsidR="006402DA" w:rsidRPr="006B1A66" w:rsidRDefault="006402DA" w:rsidP="006402DA">
      <w:pPr>
        <w:rPr>
          <w:rFonts w:cs="Noto Sans"/>
          <w:b/>
          <w:szCs w:val="20"/>
        </w:rPr>
      </w:pPr>
      <w:r w:rsidRPr="006B1A66">
        <w:rPr>
          <w:rFonts w:cs="Noto Sans"/>
          <w:b/>
          <w:szCs w:val="20"/>
        </w:rPr>
        <w:t>(Sólo incluir para el caso de Adquisiciones, Arrendamientos y Servicios)</w:t>
      </w:r>
    </w:p>
    <w:p w14:paraId="0EC46EB9" w14:textId="77777777" w:rsidR="00784C68" w:rsidRPr="006B1A66" w:rsidRDefault="00784C68" w:rsidP="006402DA">
      <w:pPr>
        <w:rPr>
          <w:rFonts w:cs="Noto Sans"/>
          <w:szCs w:val="20"/>
        </w:rPr>
      </w:pPr>
    </w:p>
    <w:p w14:paraId="20D8739E" w14:textId="77777777" w:rsidR="006402DA" w:rsidRPr="006B1A66" w:rsidRDefault="006402DA" w:rsidP="006402DA">
      <w:pPr>
        <w:rPr>
          <w:rFonts w:cs="Noto Sans"/>
          <w:szCs w:val="20"/>
        </w:rPr>
      </w:pPr>
      <w:r w:rsidRPr="006B1A66">
        <w:rPr>
          <w:rFonts w:cs="Noto Sans"/>
          <w:szCs w:val="20"/>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B1A66" w:rsidRDefault="00784C68" w:rsidP="006402DA">
      <w:pPr>
        <w:rPr>
          <w:rFonts w:cs="Noto Sans"/>
          <w:szCs w:val="20"/>
        </w:rPr>
      </w:pPr>
    </w:p>
    <w:p w14:paraId="464FB691" w14:textId="77777777" w:rsidR="006402DA" w:rsidRPr="006B1A66" w:rsidRDefault="006402DA" w:rsidP="00784C68">
      <w:pPr>
        <w:rPr>
          <w:rFonts w:cs="Noto Sans"/>
          <w:szCs w:val="20"/>
        </w:rPr>
      </w:pPr>
      <w:r w:rsidRPr="006B1A66">
        <w:rPr>
          <w:rFonts w:cs="Noto Sans"/>
          <w:szCs w:val="20"/>
        </w:rPr>
        <w:t>El fiado podrá solicitar la cancelación de la fianza para lo cual deberá presentar a (la "Afianzadora" o la</w:t>
      </w:r>
    </w:p>
    <w:p w14:paraId="7B1BAED7" w14:textId="77777777" w:rsidR="006402DA" w:rsidRPr="006B1A66" w:rsidRDefault="006402DA" w:rsidP="00784C68">
      <w:pPr>
        <w:rPr>
          <w:rFonts w:cs="Noto Sans"/>
          <w:szCs w:val="20"/>
        </w:rPr>
      </w:pPr>
      <w:r w:rsidRPr="006B1A66">
        <w:rPr>
          <w:rFonts w:cs="Noto Sans"/>
          <w:szCs w:val="20"/>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B1A66" w:rsidRDefault="00784C68" w:rsidP="006402DA">
      <w:pPr>
        <w:rPr>
          <w:rFonts w:cs="Noto Sans"/>
          <w:szCs w:val="20"/>
        </w:rPr>
      </w:pPr>
    </w:p>
    <w:p w14:paraId="1A60E5F3" w14:textId="77777777" w:rsidR="006402DA" w:rsidRPr="006B1A66" w:rsidRDefault="006402DA" w:rsidP="006402DA">
      <w:pPr>
        <w:rPr>
          <w:rFonts w:cs="Noto Sans"/>
          <w:szCs w:val="20"/>
        </w:rPr>
      </w:pPr>
      <w:r w:rsidRPr="006B1A66">
        <w:rPr>
          <w:rFonts w:cs="Noto Sans"/>
          <w:szCs w:val="20"/>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B1A66" w:rsidRDefault="00784C68" w:rsidP="006402DA">
      <w:pPr>
        <w:rPr>
          <w:rFonts w:cs="Noto Sans"/>
          <w:szCs w:val="20"/>
        </w:rPr>
      </w:pPr>
    </w:p>
    <w:p w14:paraId="62C43924" w14:textId="77777777" w:rsidR="006402DA" w:rsidRPr="006B1A66" w:rsidRDefault="006402DA" w:rsidP="006402DA">
      <w:pPr>
        <w:rPr>
          <w:rFonts w:cs="Noto Sans"/>
          <w:b/>
          <w:szCs w:val="20"/>
        </w:rPr>
      </w:pPr>
      <w:r w:rsidRPr="006B1A66">
        <w:rPr>
          <w:rFonts w:cs="Noto Sans"/>
          <w:b/>
          <w:szCs w:val="20"/>
        </w:rPr>
        <w:t>DÉCIMA. - PROCEDIMIENTOS.</w:t>
      </w:r>
    </w:p>
    <w:p w14:paraId="1CD114E3" w14:textId="77777777" w:rsidR="00784C68" w:rsidRPr="006B1A66" w:rsidRDefault="00784C68" w:rsidP="006402DA">
      <w:pPr>
        <w:rPr>
          <w:rFonts w:cs="Noto Sans"/>
          <w:szCs w:val="20"/>
        </w:rPr>
      </w:pPr>
    </w:p>
    <w:p w14:paraId="1C1B1724" w14:textId="77777777" w:rsidR="006402DA" w:rsidRPr="006B1A66" w:rsidRDefault="006402DA" w:rsidP="006402DA">
      <w:pPr>
        <w:rPr>
          <w:rFonts w:cs="Noto Sans"/>
          <w:szCs w:val="20"/>
        </w:rPr>
      </w:pPr>
      <w:r w:rsidRPr="006B1A66">
        <w:rPr>
          <w:rFonts w:cs="Noto Sans"/>
          <w:szCs w:val="20"/>
        </w:rPr>
        <w:t>(La "Afianzadora" o la "Aseguradora") acepta expresamente someterse al procedimiento previsto en el artículo 282 de la Ley de Instituciones de Seguros y de Fianzas para hacer efectiva la fianza.</w:t>
      </w:r>
    </w:p>
    <w:p w14:paraId="56538F47" w14:textId="77777777" w:rsidR="00784C68" w:rsidRPr="006B1A66" w:rsidRDefault="00784C68" w:rsidP="006402DA">
      <w:pPr>
        <w:rPr>
          <w:rFonts w:cs="Noto Sans"/>
          <w:szCs w:val="20"/>
        </w:rPr>
      </w:pPr>
    </w:p>
    <w:p w14:paraId="5EAC7068" w14:textId="77777777" w:rsidR="006402DA" w:rsidRPr="006B1A66" w:rsidRDefault="006402DA" w:rsidP="006402DA">
      <w:pPr>
        <w:rPr>
          <w:rFonts w:cs="Noto Sans"/>
          <w:b/>
          <w:szCs w:val="20"/>
        </w:rPr>
      </w:pPr>
      <w:r w:rsidRPr="006B1A66">
        <w:rPr>
          <w:rFonts w:cs="Noto Sans"/>
          <w:b/>
          <w:szCs w:val="20"/>
        </w:rPr>
        <w:t>DÉCIMA PRIMERA REQUERIMIENTO.</w:t>
      </w:r>
    </w:p>
    <w:p w14:paraId="186128EA" w14:textId="77777777" w:rsidR="00784C68" w:rsidRPr="006B1A66" w:rsidRDefault="00784C68" w:rsidP="006402DA">
      <w:pPr>
        <w:rPr>
          <w:rFonts w:cs="Noto Sans"/>
          <w:szCs w:val="20"/>
        </w:rPr>
      </w:pPr>
    </w:p>
    <w:p w14:paraId="626B5865" w14:textId="77777777" w:rsidR="006402DA" w:rsidRPr="006B1A66" w:rsidRDefault="006402DA" w:rsidP="006402DA">
      <w:pPr>
        <w:rPr>
          <w:rFonts w:cs="Noto Sans"/>
          <w:szCs w:val="20"/>
        </w:rPr>
      </w:pPr>
      <w:r w:rsidRPr="006B1A66">
        <w:rPr>
          <w:rFonts w:cs="Noto Sans"/>
          <w:szCs w:val="20"/>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B1A66" w:rsidRDefault="00784C68" w:rsidP="006402DA">
      <w:pPr>
        <w:rPr>
          <w:rFonts w:cs="Noto Sans"/>
          <w:szCs w:val="20"/>
        </w:rPr>
      </w:pPr>
    </w:p>
    <w:p w14:paraId="4DCAEAD9" w14:textId="77777777" w:rsidR="006402DA" w:rsidRPr="006B1A66" w:rsidRDefault="006402DA" w:rsidP="006402DA">
      <w:pPr>
        <w:rPr>
          <w:rFonts w:cs="Noto Sans"/>
          <w:szCs w:val="20"/>
        </w:rPr>
      </w:pPr>
      <w:r w:rsidRPr="006B1A66">
        <w:rPr>
          <w:rFonts w:cs="Noto Sans"/>
          <w:szCs w:val="20"/>
        </w:rPr>
        <w:t>"La Beneficiaria" requerirá de pago a la institución acompañando los documentos justificativos siguientes:</w:t>
      </w:r>
    </w:p>
    <w:p w14:paraId="7CA06A42" w14:textId="77777777" w:rsidR="00784C68" w:rsidRPr="006B1A66" w:rsidRDefault="00784C68" w:rsidP="006402DA">
      <w:pPr>
        <w:rPr>
          <w:rFonts w:cs="Noto Sans"/>
          <w:szCs w:val="20"/>
        </w:rPr>
      </w:pPr>
    </w:p>
    <w:p w14:paraId="3119679B" w14:textId="77777777" w:rsidR="006402DA" w:rsidRPr="006B1A66" w:rsidRDefault="006402DA" w:rsidP="006402DA">
      <w:pPr>
        <w:rPr>
          <w:rFonts w:cs="Noto Sans"/>
          <w:szCs w:val="20"/>
        </w:rPr>
      </w:pPr>
      <w:r w:rsidRPr="006B1A66">
        <w:rPr>
          <w:rFonts w:cs="Noto Sans"/>
          <w:szCs w:val="20"/>
        </w:rPr>
        <w:t>1.    El Acto o Contrato en que conste la obligación a cargo del fiado.</w:t>
      </w:r>
    </w:p>
    <w:p w14:paraId="36A86214" w14:textId="77777777" w:rsidR="006402DA" w:rsidRPr="006B1A66" w:rsidRDefault="006402DA" w:rsidP="006402DA">
      <w:pPr>
        <w:rPr>
          <w:rFonts w:cs="Noto Sans"/>
          <w:szCs w:val="20"/>
        </w:rPr>
      </w:pPr>
      <w:r w:rsidRPr="006B1A66">
        <w:rPr>
          <w:rFonts w:cs="Noto Sans"/>
          <w:szCs w:val="20"/>
        </w:rPr>
        <w:t>2.    La Póliza de Fianza y endoso o endosos respectivos.</w:t>
      </w:r>
    </w:p>
    <w:p w14:paraId="74C758A7" w14:textId="77777777" w:rsidR="006402DA" w:rsidRPr="006B1A66" w:rsidRDefault="006402DA" w:rsidP="006402DA">
      <w:pPr>
        <w:rPr>
          <w:rFonts w:cs="Noto Sans"/>
          <w:szCs w:val="20"/>
        </w:rPr>
      </w:pPr>
      <w:r w:rsidRPr="006B1A66">
        <w:rPr>
          <w:rFonts w:cs="Noto Sans"/>
          <w:szCs w:val="20"/>
        </w:rPr>
        <w:t>3.    El Acta Administrativa, en la que se harán constar de manera cronológica y circunstanciada los actos u omisiones que constituyan el incumplimiento a las obligaciones garantizadas.</w:t>
      </w:r>
    </w:p>
    <w:p w14:paraId="1EA0F223" w14:textId="77777777" w:rsidR="006402DA" w:rsidRPr="006B1A66" w:rsidRDefault="006402DA" w:rsidP="006402DA">
      <w:pPr>
        <w:rPr>
          <w:rFonts w:cs="Noto Sans"/>
          <w:szCs w:val="20"/>
        </w:rPr>
      </w:pPr>
      <w:r w:rsidRPr="006B1A66">
        <w:rPr>
          <w:rFonts w:cs="Noto Sans"/>
          <w:szCs w:val="20"/>
        </w:rPr>
        <w:t>4.    La Liquidación de adeudo o documento en el cual conste el crédito o importe a requerir con cargo a la garantía.</w:t>
      </w:r>
    </w:p>
    <w:p w14:paraId="1F75D8BF" w14:textId="77777777" w:rsidR="006402DA" w:rsidRPr="006B1A66" w:rsidRDefault="006402DA" w:rsidP="006402DA">
      <w:pPr>
        <w:rPr>
          <w:rFonts w:cs="Noto Sans"/>
          <w:szCs w:val="20"/>
        </w:rPr>
      </w:pPr>
      <w:r w:rsidRPr="006B1A66">
        <w:rPr>
          <w:rFonts w:cs="Noto Sans"/>
          <w:szCs w:val="20"/>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B1A66" w:rsidRDefault="006402DA" w:rsidP="006402DA">
      <w:pPr>
        <w:rPr>
          <w:rFonts w:cs="Noto Sans"/>
          <w:szCs w:val="20"/>
        </w:rPr>
      </w:pPr>
      <w:r w:rsidRPr="006B1A66">
        <w:rPr>
          <w:rFonts w:cs="Noto Sans"/>
          <w:szCs w:val="20"/>
        </w:rPr>
        <w:t>6.    Los demás documentos que la Tesorería estime pertinentes.</w:t>
      </w:r>
    </w:p>
    <w:p w14:paraId="79D6955F" w14:textId="77777777" w:rsidR="006402DA" w:rsidRPr="006B1A66" w:rsidRDefault="006402DA" w:rsidP="006402DA">
      <w:pPr>
        <w:rPr>
          <w:rFonts w:cs="Noto Sans"/>
          <w:szCs w:val="20"/>
        </w:rPr>
      </w:pPr>
      <w:r w:rsidRPr="006B1A66">
        <w:rPr>
          <w:rFonts w:cs="Noto Sans"/>
          <w:szCs w:val="20"/>
        </w:rPr>
        <w:t>Dichos documentos se acompañarán en original o en copia certificada, salvo la póliza de fianza y su endoso o endosos, los cuales deberán anexarse en original.</w:t>
      </w:r>
    </w:p>
    <w:p w14:paraId="382D673B" w14:textId="77777777" w:rsidR="006402DA" w:rsidRPr="006B1A66" w:rsidRDefault="006402DA" w:rsidP="006402DA">
      <w:pPr>
        <w:rPr>
          <w:rFonts w:cs="Noto Sans"/>
          <w:b/>
          <w:szCs w:val="20"/>
        </w:rPr>
      </w:pPr>
      <w:r w:rsidRPr="006B1A66">
        <w:rPr>
          <w:rFonts w:cs="Noto Sans"/>
          <w:b/>
          <w:szCs w:val="20"/>
        </w:rPr>
        <w:lastRenderedPageBreak/>
        <w:t>DÉCIMA SEGUNDA. - DISPOSICIONES APLICABLES.</w:t>
      </w:r>
    </w:p>
    <w:p w14:paraId="40DE16E1" w14:textId="77777777" w:rsidR="00784C68" w:rsidRPr="006B1A66" w:rsidRDefault="00784C68" w:rsidP="006402DA">
      <w:pPr>
        <w:rPr>
          <w:rFonts w:cs="Noto Sans"/>
          <w:szCs w:val="20"/>
        </w:rPr>
      </w:pPr>
    </w:p>
    <w:p w14:paraId="2320846A" w14:textId="77777777" w:rsidR="006402DA" w:rsidRPr="006B1A66" w:rsidRDefault="006402DA" w:rsidP="006402DA">
      <w:pPr>
        <w:rPr>
          <w:rFonts w:cs="Noto Sans"/>
          <w:szCs w:val="20"/>
        </w:rPr>
      </w:pPr>
      <w:r w:rsidRPr="006B1A66">
        <w:rPr>
          <w:rFonts w:cs="Noto Sans"/>
          <w:szCs w:val="20"/>
        </w:rPr>
        <w:t>Será aplicable a esta póliza, en lo no previsto por la Ley de Instituciones de Seguros y de Fianzas la legislación mercantil y a falta de disposición expresa el Código Civil Federal.</w:t>
      </w:r>
    </w:p>
    <w:p w14:paraId="3184A5B5" w14:textId="77777777" w:rsidR="00784C68" w:rsidRPr="006B1A66" w:rsidRDefault="00784C68" w:rsidP="006402DA">
      <w:pPr>
        <w:rPr>
          <w:rFonts w:cs="Noto Sans"/>
          <w:szCs w:val="20"/>
        </w:rPr>
      </w:pPr>
    </w:p>
    <w:p w14:paraId="48D5EA5E" w14:textId="77777777" w:rsidR="006402DA" w:rsidRPr="006B1A66" w:rsidRDefault="006402DA" w:rsidP="006402DA">
      <w:pPr>
        <w:rPr>
          <w:rFonts w:cs="Noto Sans"/>
          <w:b/>
          <w:szCs w:val="20"/>
        </w:rPr>
      </w:pPr>
      <w:r w:rsidRPr="006B1A66">
        <w:rPr>
          <w:rFonts w:cs="Noto Sans"/>
          <w:b/>
          <w:szCs w:val="20"/>
        </w:rPr>
        <w:t>DÉCIMA TERCERA. - ENTREGA DE FIANZAS.</w:t>
      </w:r>
    </w:p>
    <w:p w14:paraId="518CFB47" w14:textId="77777777" w:rsidR="00784C68" w:rsidRPr="006B1A66" w:rsidRDefault="00784C68" w:rsidP="006402DA">
      <w:pPr>
        <w:rPr>
          <w:rFonts w:cs="Noto Sans"/>
          <w:szCs w:val="20"/>
        </w:rPr>
      </w:pPr>
    </w:p>
    <w:p w14:paraId="2890B88C" w14:textId="77777777" w:rsidR="006402DA" w:rsidRPr="006B1A66" w:rsidRDefault="006402DA" w:rsidP="006402DA">
      <w:pPr>
        <w:rPr>
          <w:rFonts w:cs="Noto Sans"/>
          <w:szCs w:val="20"/>
        </w:rPr>
      </w:pPr>
      <w:r w:rsidRPr="006B1A66">
        <w:rPr>
          <w:rFonts w:cs="Noto Sans"/>
          <w:szCs w:val="20"/>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B1A66" w:rsidRDefault="006402DA" w:rsidP="006402DA">
      <w:pPr>
        <w:rPr>
          <w:rFonts w:cs="Noto Sans"/>
          <w:szCs w:val="20"/>
        </w:rPr>
      </w:pPr>
    </w:p>
    <w:p w14:paraId="737976AF" w14:textId="77777777" w:rsidR="006402DA" w:rsidRPr="006B1A66" w:rsidRDefault="006402DA" w:rsidP="00784C68">
      <w:pPr>
        <w:jc w:val="center"/>
        <w:rPr>
          <w:rFonts w:cs="Noto Sans"/>
          <w:szCs w:val="20"/>
        </w:rPr>
      </w:pPr>
      <w:r w:rsidRPr="006B1A66">
        <w:rPr>
          <w:rFonts w:cs="Noto Sans"/>
          <w:szCs w:val="20"/>
        </w:rPr>
        <w:t>- - - - - - FIN DE TEXTO - - - - - -</w:t>
      </w:r>
    </w:p>
    <w:p w14:paraId="15CAFB02" w14:textId="77777777" w:rsidR="006402DA" w:rsidRPr="006B1A66" w:rsidRDefault="006402DA" w:rsidP="009B46B0">
      <w:pPr>
        <w:spacing w:after="200" w:line="276" w:lineRule="auto"/>
        <w:jc w:val="left"/>
        <w:rPr>
          <w:rFonts w:cs="Noto Sans"/>
          <w:szCs w:val="20"/>
        </w:rPr>
      </w:pPr>
    </w:p>
    <w:p w14:paraId="270C30B4" w14:textId="77777777" w:rsidR="006402DA" w:rsidRPr="006B1A66" w:rsidRDefault="006402DA" w:rsidP="006402DA">
      <w:pPr>
        <w:rPr>
          <w:rFonts w:cs="Noto Sans"/>
          <w:szCs w:val="20"/>
        </w:rPr>
      </w:pPr>
    </w:p>
    <w:p w14:paraId="19B52CFB" w14:textId="77777777" w:rsidR="006402DA" w:rsidRPr="006B1A66" w:rsidRDefault="006402DA" w:rsidP="006402DA">
      <w:pPr>
        <w:rPr>
          <w:rFonts w:cs="Noto Sans"/>
          <w:szCs w:val="20"/>
        </w:rPr>
      </w:pPr>
    </w:p>
    <w:p w14:paraId="568B4684" w14:textId="77777777" w:rsidR="006402DA" w:rsidRPr="006B1A66" w:rsidRDefault="006402DA" w:rsidP="006402DA">
      <w:pPr>
        <w:rPr>
          <w:rFonts w:cs="Noto Sans"/>
          <w:szCs w:val="20"/>
        </w:rPr>
      </w:pPr>
    </w:p>
    <w:p w14:paraId="381D0BAC" w14:textId="77777777" w:rsidR="006402DA" w:rsidRPr="006B1A66" w:rsidRDefault="006402DA" w:rsidP="006402DA">
      <w:pPr>
        <w:rPr>
          <w:rFonts w:cs="Noto Sans"/>
          <w:szCs w:val="20"/>
        </w:rPr>
      </w:pPr>
    </w:p>
    <w:p w14:paraId="4D559788" w14:textId="77777777" w:rsidR="006402DA" w:rsidRPr="006B1A66" w:rsidRDefault="006402DA" w:rsidP="006402DA">
      <w:pPr>
        <w:rPr>
          <w:rFonts w:cs="Noto Sans"/>
          <w:szCs w:val="20"/>
        </w:rPr>
      </w:pPr>
    </w:p>
    <w:p w14:paraId="67A31246" w14:textId="77777777" w:rsidR="00784C68" w:rsidRPr="006B1A66" w:rsidRDefault="00784C68" w:rsidP="006402DA">
      <w:pPr>
        <w:rPr>
          <w:rFonts w:cs="Noto Sans"/>
          <w:szCs w:val="20"/>
        </w:rPr>
      </w:pPr>
    </w:p>
    <w:p w14:paraId="07335AA2" w14:textId="77777777" w:rsidR="005A60AD" w:rsidRPr="006B1A66" w:rsidRDefault="005A60AD">
      <w:pPr>
        <w:spacing w:after="200" w:line="276" w:lineRule="auto"/>
        <w:jc w:val="left"/>
        <w:rPr>
          <w:rFonts w:cs="Noto Sans"/>
          <w:b/>
          <w:szCs w:val="20"/>
        </w:rPr>
      </w:pPr>
      <w:r w:rsidRPr="006B1A66">
        <w:rPr>
          <w:rFonts w:cs="Noto Sans"/>
          <w:b/>
          <w:szCs w:val="20"/>
        </w:rPr>
        <w:br w:type="page"/>
      </w:r>
    </w:p>
    <w:p w14:paraId="7600E769" w14:textId="6158260D" w:rsidR="006402DA" w:rsidRPr="006B1A66" w:rsidRDefault="006402DA" w:rsidP="00784C68">
      <w:pPr>
        <w:jc w:val="center"/>
        <w:rPr>
          <w:rFonts w:cs="Noto Sans"/>
          <w:b/>
          <w:szCs w:val="20"/>
        </w:rPr>
      </w:pPr>
      <w:r w:rsidRPr="006B1A66">
        <w:rPr>
          <w:rFonts w:cs="Noto Sans"/>
          <w:b/>
          <w:szCs w:val="20"/>
        </w:rPr>
        <w:lastRenderedPageBreak/>
        <w:t xml:space="preserve">ANEXO NÚMERO </w:t>
      </w:r>
      <w:r w:rsidR="00BF0CD1" w:rsidRPr="006B1A66">
        <w:rPr>
          <w:rFonts w:cs="Noto Sans"/>
          <w:b/>
          <w:szCs w:val="20"/>
        </w:rPr>
        <w:t>15</w:t>
      </w:r>
      <w:r w:rsidRPr="006B1A66">
        <w:rPr>
          <w:rFonts w:cs="Noto Sans"/>
          <w:b/>
          <w:szCs w:val="20"/>
        </w:rPr>
        <w:t xml:space="preserve"> (</w:t>
      </w:r>
      <w:r w:rsidR="00BF0CD1" w:rsidRPr="006B1A66">
        <w:rPr>
          <w:rFonts w:cs="Noto Sans"/>
          <w:b/>
          <w:szCs w:val="20"/>
        </w:rPr>
        <w:t>QUINCE</w:t>
      </w:r>
      <w:r w:rsidRPr="006B1A66">
        <w:rPr>
          <w:rFonts w:cs="Noto Sans"/>
          <w:b/>
          <w:szCs w:val="20"/>
        </w:rPr>
        <w:t>)</w:t>
      </w:r>
    </w:p>
    <w:p w14:paraId="60DE4815" w14:textId="77777777" w:rsidR="006402DA" w:rsidRPr="006B1A66"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szCs w:val="20"/>
        </w:rPr>
      </w:pPr>
      <w:r w:rsidRPr="006B1A66">
        <w:rPr>
          <w:rFonts w:cs="Noto Sans"/>
          <w:b/>
          <w:szCs w:val="20"/>
        </w:rPr>
        <w:t>FORMATO DE INFORMACIÓN RESERVADA Y CONFIDENCIAL</w:t>
      </w:r>
    </w:p>
    <w:p w14:paraId="3453F74A" w14:textId="77777777" w:rsidR="006402DA" w:rsidRPr="006B1A66" w:rsidRDefault="006402DA" w:rsidP="006402DA">
      <w:pPr>
        <w:rPr>
          <w:rFonts w:cs="Noto Sans"/>
          <w:szCs w:val="20"/>
        </w:rPr>
      </w:pPr>
    </w:p>
    <w:p w14:paraId="14429C37" w14:textId="77777777" w:rsidR="006402DA" w:rsidRPr="006B1A66" w:rsidRDefault="006402DA" w:rsidP="00BF0CD1">
      <w:pPr>
        <w:jc w:val="right"/>
        <w:rPr>
          <w:rFonts w:cs="Noto Sans"/>
          <w:szCs w:val="20"/>
        </w:rPr>
      </w:pPr>
      <w:r w:rsidRPr="006B1A66">
        <w:rPr>
          <w:rFonts w:cs="Noto Sans"/>
          <w:szCs w:val="20"/>
        </w:rPr>
        <w:t>Ciudad de México, a ___</w:t>
      </w:r>
      <w:r w:rsidR="00784C68" w:rsidRPr="006B1A66">
        <w:rPr>
          <w:rFonts w:cs="Noto Sans"/>
          <w:szCs w:val="20"/>
        </w:rPr>
        <w:t>____ de _________________de 2025</w:t>
      </w:r>
      <w:r w:rsidRPr="006B1A66">
        <w:rPr>
          <w:rFonts w:cs="Noto Sans"/>
          <w:szCs w:val="20"/>
        </w:rPr>
        <w:t>.</w:t>
      </w:r>
    </w:p>
    <w:p w14:paraId="5C69443D" w14:textId="6C427E03" w:rsidR="006402DA" w:rsidRPr="006B1A66" w:rsidRDefault="006402DA" w:rsidP="006402DA">
      <w:pPr>
        <w:rPr>
          <w:rFonts w:cs="Noto Sans"/>
          <w:b/>
          <w:szCs w:val="20"/>
        </w:rPr>
      </w:pPr>
      <w:r w:rsidRPr="006B1A66">
        <w:rPr>
          <w:rFonts w:cs="Noto Sans"/>
          <w:szCs w:val="20"/>
        </w:rPr>
        <w:t>  </w:t>
      </w:r>
      <w:r w:rsidRPr="006B1A66">
        <w:rPr>
          <w:rFonts w:cs="Noto Sans"/>
          <w:b/>
          <w:szCs w:val="20"/>
        </w:rPr>
        <w:t>INSTITUTO MEXICANO DEL SEGURO SOCIAL</w:t>
      </w:r>
    </w:p>
    <w:p w14:paraId="4D6BCA5A" w14:textId="77777777" w:rsidR="00784C68" w:rsidRPr="006B1A66" w:rsidRDefault="006402DA" w:rsidP="006402DA">
      <w:pPr>
        <w:rPr>
          <w:rFonts w:cs="Noto Sans"/>
          <w:b/>
          <w:szCs w:val="20"/>
        </w:rPr>
      </w:pPr>
      <w:r w:rsidRPr="006B1A66">
        <w:rPr>
          <w:rFonts w:cs="Noto Sans"/>
          <w:b/>
          <w:szCs w:val="20"/>
        </w:rPr>
        <w:t xml:space="preserve">ÓRGANO DE OPERACIÓN ADMINISTRATIVA </w:t>
      </w:r>
    </w:p>
    <w:p w14:paraId="3B3EB1A4" w14:textId="77777777" w:rsidR="006402DA" w:rsidRPr="006B1A66" w:rsidRDefault="006402DA" w:rsidP="006402DA">
      <w:pPr>
        <w:rPr>
          <w:rFonts w:cs="Noto Sans"/>
          <w:b/>
          <w:szCs w:val="20"/>
        </w:rPr>
      </w:pPr>
      <w:r w:rsidRPr="006B1A66">
        <w:rPr>
          <w:rFonts w:cs="Noto Sans"/>
          <w:b/>
          <w:szCs w:val="20"/>
        </w:rPr>
        <w:t xml:space="preserve">DESCONCENTRADA REGIONAL ESTADO DE MÉXICO ORIENTE </w:t>
      </w:r>
    </w:p>
    <w:p w14:paraId="6F31BD56" w14:textId="77777777" w:rsidR="006402DA" w:rsidRPr="006B1A66" w:rsidRDefault="006402DA" w:rsidP="006402DA">
      <w:pPr>
        <w:rPr>
          <w:rFonts w:cs="Noto Sans"/>
          <w:b/>
          <w:szCs w:val="20"/>
        </w:rPr>
      </w:pPr>
      <w:r w:rsidRPr="006B1A66">
        <w:rPr>
          <w:rFonts w:cs="Noto Sans"/>
          <w:b/>
          <w:szCs w:val="20"/>
        </w:rPr>
        <w:t>JEFATURA DE SERVICIOS ADMINISTRATIVOS</w:t>
      </w:r>
    </w:p>
    <w:p w14:paraId="6239877F" w14:textId="77777777" w:rsidR="006402DA" w:rsidRPr="006B1A66" w:rsidRDefault="006402DA" w:rsidP="006402DA">
      <w:pPr>
        <w:rPr>
          <w:rFonts w:cs="Noto Sans"/>
          <w:b/>
          <w:szCs w:val="20"/>
        </w:rPr>
      </w:pPr>
      <w:r w:rsidRPr="006B1A66">
        <w:rPr>
          <w:rFonts w:cs="Noto Sans"/>
          <w:b/>
          <w:szCs w:val="20"/>
        </w:rPr>
        <w:t>COORDINACIÓN DE ABASTECIMIENTO Y EQUIPAMIENTO</w:t>
      </w:r>
    </w:p>
    <w:p w14:paraId="54100BB2" w14:textId="77777777" w:rsidR="006402DA" w:rsidRPr="006B1A66" w:rsidRDefault="006402DA" w:rsidP="006402DA">
      <w:pPr>
        <w:rPr>
          <w:rFonts w:cs="Noto Sans"/>
          <w:b/>
          <w:szCs w:val="20"/>
        </w:rPr>
      </w:pPr>
      <w:r w:rsidRPr="006B1A66">
        <w:rPr>
          <w:rFonts w:cs="Noto Sans"/>
          <w:b/>
          <w:szCs w:val="20"/>
        </w:rPr>
        <w:t>DEPARTAMENTO DE ADQUISICIÓN DE BIENES Y CONTRATACIÓN DE SERVICIOS</w:t>
      </w:r>
    </w:p>
    <w:p w14:paraId="6595C655" w14:textId="77777777" w:rsidR="006402DA" w:rsidRPr="006B1A66" w:rsidRDefault="006402DA" w:rsidP="006402DA">
      <w:pPr>
        <w:rPr>
          <w:rFonts w:cs="Noto Sans"/>
          <w:b/>
          <w:szCs w:val="20"/>
        </w:rPr>
      </w:pPr>
      <w:r w:rsidRPr="006B1A66">
        <w:rPr>
          <w:rFonts w:cs="Noto Sans"/>
          <w:b/>
          <w:szCs w:val="20"/>
        </w:rPr>
        <w:t>P r e s e n t e</w:t>
      </w:r>
    </w:p>
    <w:p w14:paraId="1CC0E148" w14:textId="77777777" w:rsidR="00BF0CD1" w:rsidRPr="006B1A66" w:rsidRDefault="00BF0CD1" w:rsidP="006402DA">
      <w:pPr>
        <w:rPr>
          <w:rFonts w:cs="Noto Sans"/>
          <w:b/>
          <w:szCs w:val="20"/>
        </w:rPr>
      </w:pPr>
    </w:p>
    <w:p w14:paraId="33E33154" w14:textId="770699D5" w:rsidR="00BF0CD1" w:rsidRPr="006B1A66" w:rsidRDefault="006402DA" w:rsidP="00BF0CD1">
      <w:pPr>
        <w:ind w:right="49"/>
        <w:rPr>
          <w:rFonts w:cs="Noto Sans"/>
          <w:szCs w:val="20"/>
          <w:lang w:val="es-ES_tradnl"/>
        </w:rPr>
      </w:pPr>
      <w:r w:rsidRPr="006B1A66">
        <w:rPr>
          <w:rFonts w:cs="Noto Sans"/>
          <w:szCs w:val="20"/>
        </w:rPr>
        <w:t> </w:t>
      </w:r>
      <w:r w:rsidR="00BF0CD1" w:rsidRPr="006B1A66">
        <w:rPr>
          <w:rFonts w:cs="Noto Sans"/>
          <w:szCs w:val="20"/>
          <w:lang w:val="es-ES_tradnl"/>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2DE82108" w14:textId="77777777" w:rsidR="00BF0CD1" w:rsidRPr="006B1A66" w:rsidRDefault="00BF0CD1" w:rsidP="00BF0CD1">
      <w:pPr>
        <w:ind w:right="49"/>
        <w:rPr>
          <w:rFonts w:cs="Noto Sans"/>
          <w:szCs w:val="20"/>
          <w:lang w:val="es-ES_tradnl"/>
        </w:rPr>
      </w:pPr>
    </w:p>
    <w:tbl>
      <w:tblPr>
        <w:tblStyle w:val="Tablaconcuadrcula"/>
        <w:tblW w:w="0" w:type="auto"/>
        <w:jc w:val="center"/>
        <w:tblLook w:val="04A0" w:firstRow="1" w:lastRow="0" w:firstColumn="1" w:lastColumn="0" w:noHBand="0" w:noVBand="1"/>
      </w:tblPr>
      <w:tblGrid>
        <w:gridCol w:w="695"/>
        <w:gridCol w:w="1428"/>
        <w:gridCol w:w="1796"/>
        <w:gridCol w:w="2363"/>
        <w:gridCol w:w="2517"/>
      </w:tblGrid>
      <w:tr w:rsidR="00BF0CD1" w:rsidRPr="006B1A66" w14:paraId="00FE3BC0" w14:textId="77777777" w:rsidTr="00950CD9">
        <w:trPr>
          <w:jc w:val="center"/>
        </w:trPr>
        <w:tc>
          <w:tcPr>
            <w:tcW w:w="695" w:type="dxa"/>
          </w:tcPr>
          <w:p w14:paraId="3D480E9E" w14:textId="77777777" w:rsidR="00BF0CD1" w:rsidRPr="006B1A66" w:rsidRDefault="00BF0CD1" w:rsidP="00950CD9">
            <w:pPr>
              <w:ind w:right="49"/>
              <w:jc w:val="center"/>
              <w:rPr>
                <w:rFonts w:cs="Noto Sans"/>
                <w:b/>
                <w:lang w:val="es-ES_tradnl"/>
              </w:rPr>
            </w:pPr>
            <w:r w:rsidRPr="006B1A66">
              <w:rPr>
                <w:rFonts w:cs="Noto Sans"/>
                <w:b/>
                <w:lang w:val="es-ES_tradnl"/>
              </w:rPr>
              <w:t>No.</w:t>
            </w:r>
          </w:p>
        </w:tc>
        <w:tc>
          <w:tcPr>
            <w:tcW w:w="1385" w:type="dxa"/>
          </w:tcPr>
          <w:p w14:paraId="10658DA8" w14:textId="77777777" w:rsidR="00BF0CD1" w:rsidRPr="006B1A66" w:rsidRDefault="00BF0CD1" w:rsidP="00950CD9">
            <w:pPr>
              <w:ind w:right="49"/>
              <w:jc w:val="center"/>
              <w:rPr>
                <w:rFonts w:cs="Noto Sans"/>
                <w:b/>
                <w:lang w:val="es-ES_tradnl"/>
              </w:rPr>
            </w:pPr>
            <w:r w:rsidRPr="006B1A66">
              <w:rPr>
                <w:rFonts w:cs="Noto Sans"/>
                <w:b/>
                <w:lang w:val="es-ES_tradnl"/>
              </w:rPr>
              <w:t>Documento (1)</w:t>
            </w:r>
          </w:p>
        </w:tc>
        <w:tc>
          <w:tcPr>
            <w:tcW w:w="1796" w:type="dxa"/>
          </w:tcPr>
          <w:p w14:paraId="22F819BC" w14:textId="77777777" w:rsidR="00BF0CD1" w:rsidRPr="006B1A66" w:rsidRDefault="00BF0CD1" w:rsidP="00950CD9">
            <w:pPr>
              <w:ind w:right="49"/>
              <w:jc w:val="center"/>
              <w:rPr>
                <w:rFonts w:cs="Noto Sans"/>
                <w:b/>
                <w:lang w:val="es-ES_tradnl"/>
              </w:rPr>
            </w:pPr>
            <w:r w:rsidRPr="006B1A66">
              <w:rPr>
                <w:rFonts w:cs="Noto Sans"/>
                <w:b/>
                <w:lang w:val="es-ES_tradnl"/>
              </w:rPr>
              <w:t>Información a clasificar (2)</w:t>
            </w:r>
          </w:p>
        </w:tc>
        <w:tc>
          <w:tcPr>
            <w:tcW w:w="2363" w:type="dxa"/>
          </w:tcPr>
          <w:p w14:paraId="23000183" w14:textId="77777777" w:rsidR="00BF0CD1" w:rsidRPr="006B1A66" w:rsidRDefault="00BF0CD1" w:rsidP="00950CD9">
            <w:pPr>
              <w:ind w:right="49"/>
              <w:jc w:val="center"/>
              <w:rPr>
                <w:rFonts w:cs="Noto Sans"/>
                <w:b/>
                <w:lang w:val="es-ES_tradnl"/>
              </w:rPr>
            </w:pPr>
            <w:r w:rsidRPr="006B1A66">
              <w:rPr>
                <w:rFonts w:cs="Noto Sans"/>
                <w:b/>
                <w:lang w:val="es-ES_tradnl"/>
              </w:rPr>
              <w:t>Fundamentación (3)</w:t>
            </w:r>
          </w:p>
        </w:tc>
        <w:tc>
          <w:tcPr>
            <w:tcW w:w="2517" w:type="dxa"/>
          </w:tcPr>
          <w:p w14:paraId="5246CB9E" w14:textId="77777777" w:rsidR="00BF0CD1" w:rsidRPr="006B1A66" w:rsidRDefault="00BF0CD1" w:rsidP="00950CD9">
            <w:pPr>
              <w:ind w:right="49"/>
              <w:jc w:val="center"/>
              <w:rPr>
                <w:rFonts w:cs="Noto Sans"/>
                <w:b/>
                <w:lang w:val="es-ES_tradnl"/>
              </w:rPr>
            </w:pPr>
            <w:r w:rsidRPr="006B1A66">
              <w:rPr>
                <w:rFonts w:cs="Noto Sans"/>
                <w:b/>
                <w:lang w:val="es-ES_tradnl"/>
              </w:rPr>
              <w:t>Motivación (4)</w:t>
            </w:r>
          </w:p>
        </w:tc>
      </w:tr>
      <w:tr w:rsidR="00BF0CD1" w:rsidRPr="006B1A66" w14:paraId="6257C582" w14:textId="77777777" w:rsidTr="00950CD9">
        <w:trPr>
          <w:jc w:val="center"/>
        </w:trPr>
        <w:tc>
          <w:tcPr>
            <w:tcW w:w="695" w:type="dxa"/>
          </w:tcPr>
          <w:p w14:paraId="3446F5F0" w14:textId="77777777" w:rsidR="00BF0CD1" w:rsidRPr="006B1A66" w:rsidRDefault="00BF0CD1" w:rsidP="00950CD9">
            <w:pPr>
              <w:ind w:right="49"/>
              <w:rPr>
                <w:rFonts w:cs="Noto Sans"/>
                <w:lang w:val="es-ES_tradnl"/>
              </w:rPr>
            </w:pPr>
          </w:p>
        </w:tc>
        <w:tc>
          <w:tcPr>
            <w:tcW w:w="1385" w:type="dxa"/>
          </w:tcPr>
          <w:p w14:paraId="2155D314" w14:textId="77777777" w:rsidR="00BF0CD1" w:rsidRPr="006B1A66" w:rsidRDefault="00BF0CD1" w:rsidP="00950CD9">
            <w:pPr>
              <w:ind w:right="49"/>
              <w:rPr>
                <w:rFonts w:cs="Noto Sans"/>
                <w:lang w:val="es-ES_tradnl"/>
              </w:rPr>
            </w:pPr>
          </w:p>
        </w:tc>
        <w:tc>
          <w:tcPr>
            <w:tcW w:w="1796" w:type="dxa"/>
          </w:tcPr>
          <w:p w14:paraId="748F71E7" w14:textId="77777777" w:rsidR="00BF0CD1" w:rsidRPr="006B1A66" w:rsidRDefault="00BF0CD1" w:rsidP="00950CD9">
            <w:pPr>
              <w:ind w:right="49"/>
              <w:rPr>
                <w:rFonts w:cs="Noto Sans"/>
                <w:lang w:val="es-ES_tradnl"/>
              </w:rPr>
            </w:pPr>
          </w:p>
        </w:tc>
        <w:tc>
          <w:tcPr>
            <w:tcW w:w="2363" w:type="dxa"/>
          </w:tcPr>
          <w:p w14:paraId="3E11A5FD" w14:textId="77777777" w:rsidR="00BF0CD1" w:rsidRPr="006B1A66" w:rsidRDefault="00BF0CD1" w:rsidP="00950CD9">
            <w:pPr>
              <w:ind w:right="49"/>
              <w:rPr>
                <w:rFonts w:cs="Noto Sans"/>
                <w:lang w:val="es-ES_tradnl"/>
              </w:rPr>
            </w:pPr>
          </w:p>
        </w:tc>
        <w:tc>
          <w:tcPr>
            <w:tcW w:w="2517" w:type="dxa"/>
          </w:tcPr>
          <w:p w14:paraId="4619AEE8" w14:textId="77777777" w:rsidR="00BF0CD1" w:rsidRPr="006B1A66" w:rsidRDefault="00BF0CD1" w:rsidP="00950CD9">
            <w:pPr>
              <w:ind w:right="49"/>
              <w:rPr>
                <w:rFonts w:cs="Noto Sans"/>
                <w:lang w:val="es-ES_tradnl"/>
              </w:rPr>
            </w:pPr>
          </w:p>
        </w:tc>
      </w:tr>
      <w:tr w:rsidR="00BF0CD1" w:rsidRPr="006B1A66" w14:paraId="4A0C9127" w14:textId="77777777" w:rsidTr="00950CD9">
        <w:trPr>
          <w:jc w:val="center"/>
        </w:trPr>
        <w:tc>
          <w:tcPr>
            <w:tcW w:w="695" w:type="dxa"/>
          </w:tcPr>
          <w:p w14:paraId="5C40F427" w14:textId="77777777" w:rsidR="00BF0CD1" w:rsidRPr="006B1A66" w:rsidRDefault="00BF0CD1" w:rsidP="00950CD9">
            <w:pPr>
              <w:ind w:right="49"/>
              <w:rPr>
                <w:rFonts w:cs="Noto Sans"/>
                <w:lang w:val="es-ES_tradnl"/>
              </w:rPr>
            </w:pPr>
          </w:p>
        </w:tc>
        <w:tc>
          <w:tcPr>
            <w:tcW w:w="1385" w:type="dxa"/>
          </w:tcPr>
          <w:p w14:paraId="42E35389" w14:textId="77777777" w:rsidR="00BF0CD1" w:rsidRPr="006B1A66" w:rsidRDefault="00BF0CD1" w:rsidP="00950CD9">
            <w:pPr>
              <w:ind w:right="49"/>
              <w:rPr>
                <w:rFonts w:cs="Noto Sans"/>
                <w:lang w:val="es-ES_tradnl"/>
              </w:rPr>
            </w:pPr>
          </w:p>
        </w:tc>
        <w:tc>
          <w:tcPr>
            <w:tcW w:w="1796" w:type="dxa"/>
          </w:tcPr>
          <w:p w14:paraId="260880AB" w14:textId="77777777" w:rsidR="00BF0CD1" w:rsidRPr="006B1A66" w:rsidRDefault="00BF0CD1" w:rsidP="00950CD9">
            <w:pPr>
              <w:ind w:right="49"/>
              <w:rPr>
                <w:rFonts w:cs="Noto Sans"/>
                <w:lang w:val="es-ES_tradnl"/>
              </w:rPr>
            </w:pPr>
          </w:p>
        </w:tc>
        <w:tc>
          <w:tcPr>
            <w:tcW w:w="2363" w:type="dxa"/>
          </w:tcPr>
          <w:p w14:paraId="2F3CE80E" w14:textId="77777777" w:rsidR="00BF0CD1" w:rsidRPr="006B1A66" w:rsidRDefault="00BF0CD1" w:rsidP="00950CD9">
            <w:pPr>
              <w:ind w:right="49"/>
              <w:rPr>
                <w:rFonts w:cs="Noto Sans"/>
                <w:lang w:val="es-ES_tradnl"/>
              </w:rPr>
            </w:pPr>
          </w:p>
        </w:tc>
        <w:tc>
          <w:tcPr>
            <w:tcW w:w="2517" w:type="dxa"/>
          </w:tcPr>
          <w:p w14:paraId="4E9F22F3" w14:textId="77777777" w:rsidR="00BF0CD1" w:rsidRPr="006B1A66" w:rsidRDefault="00BF0CD1" w:rsidP="00950CD9">
            <w:pPr>
              <w:ind w:right="49"/>
              <w:rPr>
                <w:rFonts w:cs="Noto Sans"/>
                <w:lang w:val="es-ES_tradnl"/>
              </w:rPr>
            </w:pPr>
          </w:p>
        </w:tc>
      </w:tr>
    </w:tbl>
    <w:p w14:paraId="752C8C2B" w14:textId="77777777" w:rsidR="00BF0CD1" w:rsidRPr="006B1A66" w:rsidRDefault="00BF0CD1" w:rsidP="00BF0CD1">
      <w:pPr>
        <w:ind w:right="49"/>
        <w:rPr>
          <w:rFonts w:cs="Noto Sans"/>
          <w:szCs w:val="20"/>
          <w:lang w:val="es-ES_tradnl"/>
        </w:rPr>
      </w:pPr>
    </w:p>
    <w:p w14:paraId="490A3A44" w14:textId="77777777" w:rsidR="00BF0CD1" w:rsidRPr="006B1A66" w:rsidRDefault="00BF0CD1" w:rsidP="00BF0CD1">
      <w:pPr>
        <w:ind w:right="49"/>
        <w:rPr>
          <w:rFonts w:cs="Noto Sans"/>
          <w:b/>
          <w:szCs w:val="20"/>
          <w:lang w:val="es-ES_tradnl"/>
        </w:rPr>
      </w:pPr>
      <w:r w:rsidRPr="006B1A66">
        <w:rPr>
          <w:rFonts w:cs="Noto Sans"/>
          <w:b/>
          <w:szCs w:val="20"/>
          <w:lang w:val="es-ES_tradnl"/>
        </w:rPr>
        <w:t>(1) Señalar el documento de la proposición que contiene información clasificada.</w:t>
      </w:r>
    </w:p>
    <w:p w14:paraId="286A2B3B" w14:textId="77777777" w:rsidR="00BF0CD1" w:rsidRPr="006B1A66" w:rsidRDefault="00BF0CD1" w:rsidP="00BF0CD1">
      <w:pPr>
        <w:ind w:right="49"/>
        <w:rPr>
          <w:rFonts w:cs="Noto Sans"/>
          <w:b/>
          <w:szCs w:val="20"/>
          <w:lang w:val="es-ES_tradnl"/>
        </w:rPr>
      </w:pPr>
      <w:r w:rsidRPr="006B1A66">
        <w:rPr>
          <w:rFonts w:cs="Noto Sans"/>
          <w:b/>
          <w:szCs w:val="20"/>
          <w:lang w:val="es-ES_tradnl"/>
        </w:rPr>
        <w:t>(2) Precisar que rubro o información del documento es sujeto de clasificación por contener información reservada o confidencial.</w:t>
      </w:r>
    </w:p>
    <w:p w14:paraId="0C0938D3" w14:textId="77777777" w:rsidR="00BF0CD1" w:rsidRPr="006B1A66" w:rsidRDefault="00BF0CD1" w:rsidP="00BF0CD1">
      <w:pPr>
        <w:ind w:right="49"/>
        <w:rPr>
          <w:rFonts w:cs="Noto Sans"/>
          <w:b/>
          <w:szCs w:val="20"/>
          <w:lang w:val="es-ES_tradnl"/>
        </w:rPr>
      </w:pPr>
      <w:r w:rsidRPr="006B1A66">
        <w:rPr>
          <w:rFonts w:cs="Noto Sans"/>
          <w:b/>
          <w:szCs w:val="20"/>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6B1A66" w:rsidRDefault="00BF0CD1" w:rsidP="00BF0CD1">
      <w:pPr>
        <w:ind w:right="49"/>
        <w:rPr>
          <w:rFonts w:cs="Noto Sans"/>
          <w:b/>
          <w:szCs w:val="20"/>
          <w:lang w:val="es-ES_tradnl"/>
        </w:rPr>
      </w:pPr>
      <w:r w:rsidRPr="006B1A66">
        <w:rPr>
          <w:rFonts w:cs="Noto Sans"/>
          <w:b/>
          <w:szCs w:val="20"/>
          <w:lang w:val="es-ES_tradnl"/>
        </w:rPr>
        <w:t>(4) Indicar los motivos y/o razones por los cuales la información señalada debe ser considerada en alguno de los supuestos de clasificación.</w:t>
      </w:r>
    </w:p>
    <w:p w14:paraId="178ACA0F" w14:textId="77777777" w:rsidR="00BF0CD1" w:rsidRPr="006B1A66" w:rsidRDefault="00BF0CD1" w:rsidP="00BF0CD1">
      <w:pPr>
        <w:ind w:right="49"/>
        <w:jc w:val="center"/>
        <w:rPr>
          <w:rFonts w:cs="Noto Sans"/>
          <w:b/>
          <w:szCs w:val="20"/>
          <w:lang w:val="es-ES_tradnl"/>
        </w:rPr>
      </w:pPr>
    </w:p>
    <w:p w14:paraId="5453AF5A" w14:textId="4DE92A75" w:rsidR="00BF0CD1" w:rsidRPr="006B1A66" w:rsidRDefault="00BF0CD1" w:rsidP="00BF0CD1">
      <w:pPr>
        <w:ind w:right="49"/>
        <w:rPr>
          <w:rFonts w:cs="Noto Sans"/>
          <w:szCs w:val="20"/>
          <w:lang w:val="es-ES_tradnl"/>
        </w:rPr>
      </w:pPr>
      <w:r w:rsidRPr="006B1A66">
        <w:rPr>
          <w:rFonts w:cs="Noto Sans"/>
          <w:szCs w:val="20"/>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6B1A66">
        <w:rPr>
          <w:rFonts w:cs="Noto Sans"/>
          <w:szCs w:val="20"/>
        </w:rPr>
        <w:t xml:space="preserve"> </w:t>
      </w:r>
      <w:r w:rsidRPr="006B1A66">
        <w:rPr>
          <w:rFonts w:cs="Noto Sans"/>
          <w:szCs w:val="20"/>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6B1A66" w:rsidRDefault="00BF0CD1" w:rsidP="00BF0CD1">
      <w:pPr>
        <w:widowControl w:val="0"/>
        <w:ind w:right="49"/>
        <w:jc w:val="center"/>
        <w:rPr>
          <w:rFonts w:cs="Noto Sans"/>
          <w:szCs w:val="20"/>
          <w:lang w:val="es-ES_tradnl" w:eastAsia="es-ES"/>
        </w:rPr>
      </w:pPr>
      <w:r w:rsidRPr="006B1A66">
        <w:rPr>
          <w:rFonts w:cs="Noto Sans"/>
          <w:szCs w:val="20"/>
          <w:lang w:val="es-ES_tradnl" w:eastAsia="es-ES"/>
        </w:rPr>
        <w:lastRenderedPageBreak/>
        <w:t>___________________________________________</w:t>
      </w:r>
    </w:p>
    <w:p w14:paraId="3DE69F9E" w14:textId="69F3CEBC" w:rsidR="006402DA" w:rsidRPr="006B1A66" w:rsidRDefault="00BF0CD1" w:rsidP="00BF0CD1">
      <w:pPr>
        <w:jc w:val="center"/>
        <w:rPr>
          <w:rFonts w:cs="Noto Sans"/>
          <w:szCs w:val="20"/>
        </w:rPr>
      </w:pPr>
      <w:r w:rsidRPr="006B1A66">
        <w:rPr>
          <w:rFonts w:cs="Noto Sans"/>
          <w:bCs/>
          <w:szCs w:val="20"/>
          <w:lang w:val="es-ES_tradnl"/>
        </w:rPr>
        <w:t>(Nombre y firma del Representante Legal)</w:t>
      </w:r>
    </w:p>
    <w:p w14:paraId="21986EAC" w14:textId="3E6492DF" w:rsidR="006402DA" w:rsidRPr="006B1A66" w:rsidRDefault="006402DA" w:rsidP="00213616">
      <w:pPr>
        <w:jc w:val="center"/>
        <w:rPr>
          <w:rFonts w:cs="Noto Sans"/>
          <w:b/>
          <w:szCs w:val="20"/>
        </w:rPr>
      </w:pPr>
      <w:r w:rsidRPr="006B1A66">
        <w:rPr>
          <w:rFonts w:cs="Noto Sans"/>
          <w:b/>
          <w:szCs w:val="20"/>
        </w:rPr>
        <w:t>ANEXO NÚMERO 1</w:t>
      </w:r>
      <w:r w:rsidR="00BF0CD1" w:rsidRPr="006B1A66">
        <w:rPr>
          <w:rFonts w:cs="Noto Sans"/>
          <w:b/>
          <w:szCs w:val="20"/>
        </w:rPr>
        <w:t>6</w:t>
      </w:r>
      <w:r w:rsidRPr="006B1A66">
        <w:rPr>
          <w:rFonts w:cs="Noto Sans"/>
          <w:b/>
          <w:szCs w:val="20"/>
        </w:rPr>
        <w:t xml:space="preserve"> (</w:t>
      </w:r>
      <w:r w:rsidR="00BF0CD1" w:rsidRPr="006B1A66">
        <w:rPr>
          <w:rFonts w:cs="Noto Sans"/>
          <w:b/>
          <w:szCs w:val="20"/>
        </w:rPr>
        <w:t>DIECISÉIS</w:t>
      </w:r>
      <w:r w:rsidRPr="006B1A66">
        <w:rPr>
          <w:rFonts w:cs="Noto Sans"/>
          <w:b/>
          <w:szCs w:val="20"/>
        </w:rPr>
        <w:t>)</w:t>
      </w:r>
    </w:p>
    <w:p w14:paraId="2D6A1AFC" w14:textId="06FCF180" w:rsidR="006402DA" w:rsidRPr="006B1A66"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szCs w:val="20"/>
        </w:rPr>
      </w:pPr>
      <w:r w:rsidRPr="006B1A66">
        <w:rPr>
          <w:rFonts w:cs="Noto Sans"/>
          <w:b/>
          <w:szCs w:val="20"/>
        </w:rPr>
        <w:t xml:space="preserve">FORMATO </w:t>
      </w:r>
      <w:r w:rsidR="00E24EFD" w:rsidRPr="006B1A66">
        <w:rPr>
          <w:rFonts w:cs="Noto Sans"/>
          <w:b/>
          <w:szCs w:val="20"/>
        </w:rPr>
        <w:t>DEL ESCRITO PARA CONSULTAR OPINIÓN DE CUMPLIMIENTO 32-D</w:t>
      </w:r>
      <w:r w:rsidRPr="006B1A66">
        <w:rPr>
          <w:rFonts w:cs="Noto Sans"/>
          <w:b/>
          <w:szCs w:val="20"/>
        </w:rPr>
        <w:t>.</w:t>
      </w:r>
    </w:p>
    <w:p w14:paraId="5A99FE00" w14:textId="77777777" w:rsidR="00DE274F" w:rsidRPr="006B1A66" w:rsidRDefault="00DE274F" w:rsidP="00DE274F">
      <w:pPr>
        <w:jc w:val="right"/>
        <w:rPr>
          <w:rFonts w:cs="Noto Sans"/>
          <w:szCs w:val="20"/>
        </w:rPr>
      </w:pPr>
    </w:p>
    <w:p w14:paraId="60B238A3" w14:textId="77777777" w:rsidR="006402DA" w:rsidRPr="006B1A66" w:rsidRDefault="006402DA" w:rsidP="00DE274F">
      <w:pPr>
        <w:jc w:val="right"/>
        <w:rPr>
          <w:rFonts w:cs="Noto Sans"/>
          <w:szCs w:val="20"/>
        </w:rPr>
      </w:pPr>
      <w:r w:rsidRPr="006B1A66">
        <w:rPr>
          <w:rFonts w:cs="Noto Sans"/>
          <w:szCs w:val="20"/>
        </w:rPr>
        <w:t>_____________de _________de______________</w:t>
      </w:r>
    </w:p>
    <w:p w14:paraId="4CA5317E" w14:textId="77777777" w:rsidR="006402DA" w:rsidRPr="006B1A66" w:rsidRDefault="006402DA" w:rsidP="006402DA">
      <w:pPr>
        <w:rPr>
          <w:rFonts w:cs="Noto Sans"/>
          <w:b/>
          <w:szCs w:val="20"/>
        </w:rPr>
      </w:pPr>
      <w:r w:rsidRPr="006B1A66">
        <w:rPr>
          <w:rFonts w:cs="Noto Sans"/>
          <w:b/>
          <w:szCs w:val="20"/>
        </w:rPr>
        <w:t>INSTITUTO MEXICANO DEL SEGURO SOCIAL</w:t>
      </w:r>
    </w:p>
    <w:p w14:paraId="786885E9" w14:textId="77777777" w:rsidR="00DE274F" w:rsidRPr="006B1A66" w:rsidRDefault="006402DA" w:rsidP="006402DA">
      <w:pPr>
        <w:rPr>
          <w:rFonts w:cs="Noto Sans"/>
          <w:b/>
          <w:szCs w:val="20"/>
        </w:rPr>
      </w:pPr>
      <w:r w:rsidRPr="006B1A66">
        <w:rPr>
          <w:rFonts w:cs="Noto Sans"/>
          <w:b/>
          <w:szCs w:val="20"/>
        </w:rPr>
        <w:t xml:space="preserve">ÓRGANO DE OPERACIÓN ADMINISTRATIVA </w:t>
      </w:r>
    </w:p>
    <w:p w14:paraId="5CE6455C" w14:textId="77777777" w:rsidR="006402DA" w:rsidRPr="006B1A66" w:rsidRDefault="006402DA" w:rsidP="006402DA">
      <w:pPr>
        <w:rPr>
          <w:rFonts w:cs="Noto Sans"/>
          <w:b/>
          <w:szCs w:val="20"/>
        </w:rPr>
      </w:pPr>
      <w:r w:rsidRPr="006B1A66">
        <w:rPr>
          <w:rFonts w:cs="Noto Sans"/>
          <w:b/>
          <w:szCs w:val="20"/>
        </w:rPr>
        <w:t>DESCONCENTRADA REGIONAL ESTADO DE MÉXICO ORIENTE</w:t>
      </w:r>
    </w:p>
    <w:p w14:paraId="08FFD53C" w14:textId="77777777" w:rsidR="006402DA" w:rsidRPr="006B1A66" w:rsidRDefault="006402DA" w:rsidP="006402DA">
      <w:pPr>
        <w:rPr>
          <w:rFonts w:cs="Noto Sans"/>
          <w:b/>
          <w:szCs w:val="20"/>
        </w:rPr>
      </w:pPr>
      <w:r w:rsidRPr="006B1A66">
        <w:rPr>
          <w:rFonts w:cs="Noto Sans"/>
          <w:b/>
          <w:szCs w:val="20"/>
        </w:rPr>
        <w:t>JEFATURA DE SERVICIOS ADMINISTRATIVOS</w:t>
      </w:r>
    </w:p>
    <w:p w14:paraId="59A4071B" w14:textId="77777777" w:rsidR="006402DA" w:rsidRPr="006B1A66" w:rsidRDefault="006402DA" w:rsidP="006402DA">
      <w:pPr>
        <w:rPr>
          <w:rFonts w:cs="Noto Sans"/>
          <w:b/>
          <w:szCs w:val="20"/>
        </w:rPr>
      </w:pPr>
      <w:r w:rsidRPr="006B1A66">
        <w:rPr>
          <w:rFonts w:cs="Noto Sans"/>
          <w:b/>
          <w:szCs w:val="20"/>
        </w:rPr>
        <w:t>COORDINACIÓN DE ABASTECIMIENTO Y EQUIPAMIENTO</w:t>
      </w:r>
    </w:p>
    <w:p w14:paraId="04B18C60" w14:textId="77777777" w:rsidR="006402DA" w:rsidRPr="006B1A66" w:rsidRDefault="006402DA" w:rsidP="006402DA">
      <w:pPr>
        <w:rPr>
          <w:rFonts w:cs="Noto Sans"/>
          <w:b/>
          <w:szCs w:val="20"/>
        </w:rPr>
      </w:pPr>
      <w:r w:rsidRPr="006B1A66">
        <w:rPr>
          <w:rFonts w:cs="Noto Sans"/>
          <w:b/>
          <w:szCs w:val="20"/>
        </w:rPr>
        <w:t>DEPARTAMENTO DE ADQUISICIÓN DE BIENES Y CONTRATACIÓN DE SERVICIOS.</w:t>
      </w:r>
    </w:p>
    <w:p w14:paraId="2A62F221" w14:textId="77777777" w:rsidR="006402DA" w:rsidRPr="006B1A66" w:rsidRDefault="006402DA" w:rsidP="006402DA">
      <w:pPr>
        <w:rPr>
          <w:rFonts w:cs="Noto Sans"/>
          <w:b/>
          <w:szCs w:val="20"/>
        </w:rPr>
      </w:pPr>
      <w:r w:rsidRPr="006B1A66">
        <w:rPr>
          <w:rFonts w:cs="Noto Sans"/>
          <w:b/>
          <w:szCs w:val="20"/>
        </w:rPr>
        <w:t>PRESENTE.</w:t>
      </w:r>
    </w:p>
    <w:p w14:paraId="30EF98C2" w14:textId="77777777" w:rsidR="006402DA" w:rsidRPr="006B1A66" w:rsidRDefault="006402DA" w:rsidP="006402DA">
      <w:pPr>
        <w:rPr>
          <w:rFonts w:cs="Noto Sans"/>
          <w:szCs w:val="20"/>
        </w:rPr>
      </w:pPr>
    </w:p>
    <w:p w14:paraId="3F430F84" w14:textId="77777777" w:rsidR="00E24EFD" w:rsidRPr="006B1A66" w:rsidRDefault="00E24EFD" w:rsidP="00E24EFD">
      <w:pPr>
        <w:rPr>
          <w:rFonts w:cs="Noto Sans"/>
          <w:szCs w:val="20"/>
        </w:rPr>
      </w:pPr>
      <w:r w:rsidRPr="006B1A66">
        <w:rPr>
          <w:rFonts w:cs="Noto Sans"/>
          <w:szCs w:val="20"/>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6B1A66" w14:paraId="4148A410" w14:textId="77777777" w:rsidTr="00AA0A51">
        <w:tc>
          <w:tcPr>
            <w:tcW w:w="567" w:type="dxa"/>
          </w:tcPr>
          <w:p w14:paraId="2C3B2634" w14:textId="77777777" w:rsidR="00E24EFD" w:rsidRPr="006B1A66" w:rsidRDefault="00E24EFD" w:rsidP="00190A33">
            <w:pPr>
              <w:jc w:val="center"/>
              <w:rPr>
                <w:rFonts w:cs="Noto Sans"/>
              </w:rPr>
            </w:pPr>
            <w:r w:rsidRPr="006B1A66">
              <w:rPr>
                <w:rFonts w:cs="Noto Sans"/>
                <w:noProof/>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B84C90"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6B1A66" w:rsidRDefault="00E24EFD" w:rsidP="00190A33">
            <w:pPr>
              <w:rPr>
                <w:rFonts w:cs="Noto Sans"/>
              </w:rPr>
            </w:pPr>
            <w:r w:rsidRPr="006B1A66">
              <w:rPr>
                <w:rFonts w:cs="Noto Sans"/>
              </w:rPr>
              <w:t>Persona Física</w:t>
            </w:r>
          </w:p>
        </w:tc>
      </w:tr>
      <w:tr w:rsidR="00E24EFD" w:rsidRPr="006B1A66" w14:paraId="2E56A43F" w14:textId="77777777" w:rsidTr="00AA0A51">
        <w:tc>
          <w:tcPr>
            <w:tcW w:w="567" w:type="dxa"/>
          </w:tcPr>
          <w:p w14:paraId="1ACAD4DA" w14:textId="77777777" w:rsidR="00E24EFD" w:rsidRPr="006B1A66" w:rsidRDefault="00E24EFD" w:rsidP="00190A33">
            <w:pPr>
              <w:jc w:val="center"/>
              <w:rPr>
                <w:rFonts w:cs="Noto Sans"/>
              </w:rPr>
            </w:pPr>
            <w:r w:rsidRPr="006B1A66">
              <w:rPr>
                <w:rFonts w:cs="Noto Sans"/>
                <w:noProof/>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1805C7"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6B1A66" w:rsidRDefault="00E24EFD" w:rsidP="00190A33">
            <w:pPr>
              <w:rPr>
                <w:rFonts w:cs="Noto Sans"/>
              </w:rPr>
            </w:pPr>
            <w:r w:rsidRPr="006B1A66">
              <w:rPr>
                <w:rFonts w:cs="Noto Sans"/>
              </w:rPr>
              <w:t>Representante Legal de Persona Moral</w:t>
            </w:r>
          </w:p>
        </w:tc>
      </w:tr>
      <w:tr w:rsidR="00E24EFD" w:rsidRPr="006B1A66" w14:paraId="55BD2301" w14:textId="77777777" w:rsidTr="00AA0A51">
        <w:tc>
          <w:tcPr>
            <w:tcW w:w="567" w:type="dxa"/>
          </w:tcPr>
          <w:p w14:paraId="4CE7D92E" w14:textId="77777777" w:rsidR="00E24EFD" w:rsidRPr="006B1A66" w:rsidRDefault="00E24EFD" w:rsidP="00190A33">
            <w:pPr>
              <w:jc w:val="center"/>
              <w:rPr>
                <w:rFonts w:cs="Noto Sans"/>
              </w:rPr>
            </w:pPr>
            <w:r w:rsidRPr="006B1A66">
              <w:rPr>
                <w:rFonts w:cs="Noto Sans"/>
                <w:noProof/>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B5B786C"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6B1A66" w:rsidRDefault="00E24EFD" w:rsidP="00190A33">
            <w:pPr>
              <w:rPr>
                <w:rFonts w:cs="Noto Sans"/>
              </w:rPr>
            </w:pPr>
            <w:r w:rsidRPr="006B1A66">
              <w:rPr>
                <w:rFonts w:cs="Noto Sans"/>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6B1A66" w14:paraId="74B8D203" w14:textId="77777777" w:rsidTr="00AA0A51">
        <w:tc>
          <w:tcPr>
            <w:tcW w:w="567" w:type="dxa"/>
          </w:tcPr>
          <w:p w14:paraId="53F4B64D" w14:textId="77777777" w:rsidR="00E24EFD" w:rsidRPr="006B1A66" w:rsidRDefault="00E24EFD" w:rsidP="00190A33">
            <w:pPr>
              <w:jc w:val="center"/>
              <w:rPr>
                <w:rFonts w:cs="Noto Sans"/>
              </w:rPr>
            </w:pPr>
            <w:r w:rsidRPr="006B1A66">
              <w:rPr>
                <w:rFonts w:cs="Noto Sans"/>
                <w:noProof/>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E8F4619"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6B1A66" w:rsidRDefault="00E24EFD" w:rsidP="00190A33">
            <w:pPr>
              <w:rPr>
                <w:rFonts w:cs="Noto Sans"/>
              </w:rPr>
            </w:pPr>
            <w:r w:rsidRPr="006B1A66">
              <w:rPr>
                <w:rFonts w:cs="Noto Sans"/>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6B1A66" w:rsidRDefault="00E24EFD" w:rsidP="00E24EFD">
      <w:pPr>
        <w:rPr>
          <w:rFonts w:cs="Noto Sans"/>
          <w:szCs w:val="20"/>
        </w:rPr>
      </w:pPr>
    </w:p>
    <w:p w14:paraId="31CC93AB" w14:textId="215422BC" w:rsidR="00E24EFD" w:rsidRPr="006B1A66" w:rsidRDefault="00E24EFD" w:rsidP="00E24EFD">
      <w:pPr>
        <w:rPr>
          <w:rFonts w:cs="Noto Sans"/>
          <w:szCs w:val="20"/>
        </w:rPr>
      </w:pPr>
      <w:r w:rsidRPr="006B1A66">
        <w:rPr>
          <w:rFonts w:cs="Noto Sans"/>
          <w:szCs w:val="20"/>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6B1A66" w:rsidRDefault="00E24EFD" w:rsidP="00E24EFD">
      <w:pPr>
        <w:rPr>
          <w:rFonts w:cs="Noto Sans"/>
          <w:szCs w:val="20"/>
        </w:rPr>
      </w:pPr>
    </w:p>
    <w:p w14:paraId="7E33C46E" w14:textId="66A65DEF" w:rsidR="00E24EFD" w:rsidRPr="006B1A66" w:rsidRDefault="00E24EFD" w:rsidP="00E24EFD">
      <w:pPr>
        <w:rPr>
          <w:rFonts w:cs="Noto Sans"/>
          <w:szCs w:val="20"/>
        </w:rPr>
      </w:pPr>
      <w:r w:rsidRPr="006B1A66">
        <w:rPr>
          <w:rFonts w:cs="Noto Sans"/>
          <w:szCs w:val="20"/>
        </w:rPr>
        <w:t xml:space="preserve">En el entendido de que, de existir discrepancia entre la información consultada por los servidores públicos de la </w:t>
      </w:r>
      <w:r w:rsidR="00A46E1A" w:rsidRPr="006B1A66">
        <w:rPr>
          <w:rFonts w:cs="Noto Sans"/>
          <w:szCs w:val="20"/>
        </w:rPr>
        <w:t>Oficina</w:t>
      </w:r>
      <w:r w:rsidRPr="006B1A66">
        <w:rPr>
          <w:rFonts w:cs="Noto Sans"/>
          <w:szCs w:val="20"/>
        </w:rPr>
        <w:t xml:space="preserve"> de Contratos y la(s) opinión(es) de cumplimiento presentada(s) por el de la voz al momento de formalizar el instrumento jurídico respectivo, y aplicando el principio </w:t>
      </w:r>
      <w:r w:rsidRPr="006B1A66">
        <w:rPr>
          <w:rFonts w:cs="Noto Sans"/>
          <w:i/>
          <w:iCs/>
          <w:szCs w:val="20"/>
        </w:rPr>
        <w:t>pro homine</w:t>
      </w:r>
      <w:r w:rsidRPr="006B1A66">
        <w:rPr>
          <w:rFonts w:cs="Noto Sans"/>
          <w:szCs w:val="20"/>
        </w:rPr>
        <w:t>, prevalecerá(n) la(s) que favorezca(n) al de la voz, a mi representada y/o mis representadas según corresponda.</w:t>
      </w:r>
    </w:p>
    <w:p w14:paraId="6F7B2529" w14:textId="77777777" w:rsidR="00DE274F" w:rsidRPr="006B1A66" w:rsidRDefault="00DE274F" w:rsidP="006402DA">
      <w:pPr>
        <w:rPr>
          <w:rFonts w:cs="Noto Sans"/>
          <w:szCs w:val="20"/>
        </w:rPr>
      </w:pPr>
    </w:p>
    <w:p w14:paraId="624D9891" w14:textId="77777777" w:rsidR="006402DA" w:rsidRPr="006B1A66" w:rsidRDefault="006402DA" w:rsidP="00C275E4">
      <w:pPr>
        <w:jc w:val="center"/>
        <w:rPr>
          <w:rFonts w:cs="Noto Sans"/>
          <w:b/>
          <w:szCs w:val="20"/>
          <w:lang w:val="fr-FR"/>
        </w:rPr>
      </w:pPr>
      <w:r w:rsidRPr="006B1A66">
        <w:rPr>
          <w:rFonts w:cs="Noto Sans"/>
          <w:b/>
          <w:szCs w:val="20"/>
          <w:lang w:val="fr-FR"/>
        </w:rPr>
        <w:lastRenderedPageBreak/>
        <w:t>A T E N T A M E N T E.</w:t>
      </w:r>
    </w:p>
    <w:p w14:paraId="55E2EA7C" w14:textId="77777777" w:rsidR="006402DA" w:rsidRPr="006B1A66" w:rsidRDefault="006402DA" w:rsidP="00C275E4">
      <w:pPr>
        <w:jc w:val="center"/>
        <w:rPr>
          <w:rFonts w:cs="Noto Sans"/>
          <w:b/>
          <w:szCs w:val="20"/>
          <w:lang w:val="fr-FR"/>
        </w:rPr>
      </w:pPr>
    </w:p>
    <w:p w14:paraId="0C99C5F0" w14:textId="77777777" w:rsidR="006402DA" w:rsidRPr="006B1A66" w:rsidRDefault="006402DA" w:rsidP="00C275E4">
      <w:pPr>
        <w:jc w:val="center"/>
        <w:rPr>
          <w:rFonts w:cs="Noto Sans"/>
          <w:b/>
          <w:szCs w:val="20"/>
          <w:lang w:val="fr-FR"/>
        </w:rPr>
      </w:pPr>
      <w:r w:rsidRPr="006B1A66">
        <w:rPr>
          <w:rFonts w:cs="Noto Sans"/>
          <w:b/>
          <w:szCs w:val="20"/>
          <w:lang w:val="fr-FR"/>
        </w:rPr>
        <w:t>___________________________________________</w:t>
      </w:r>
    </w:p>
    <w:p w14:paraId="024B2FAE" w14:textId="02BCA45E" w:rsidR="00491470" w:rsidRPr="006B1A66" w:rsidRDefault="006402DA" w:rsidP="00C275E4">
      <w:pPr>
        <w:jc w:val="center"/>
        <w:rPr>
          <w:rFonts w:cs="Noto Sans"/>
          <w:b/>
          <w:szCs w:val="20"/>
        </w:rPr>
      </w:pPr>
      <w:r w:rsidRPr="006B1A66">
        <w:rPr>
          <w:rFonts w:cs="Noto Sans"/>
          <w:b/>
          <w:szCs w:val="20"/>
        </w:rPr>
        <w:t>NOMBRE Y FIRMA DEL REPRESENTANTE LEGAL</w:t>
      </w:r>
    </w:p>
    <w:p w14:paraId="22084418" w14:textId="6292CBD0" w:rsidR="00491470" w:rsidRPr="006B1A66" w:rsidRDefault="00491470" w:rsidP="00491470">
      <w:pPr>
        <w:jc w:val="center"/>
        <w:rPr>
          <w:rFonts w:cs="Noto Sans"/>
          <w:b/>
          <w:szCs w:val="20"/>
        </w:rPr>
      </w:pPr>
      <w:r w:rsidRPr="006B1A66">
        <w:rPr>
          <w:rFonts w:cs="Noto Sans"/>
          <w:b/>
          <w:szCs w:val="20"/>
        </w:rPr>
        <w:t>ANEXO NÚMERO 17 (DIECISIETE)</w:t>
      </w:r>
    </w:p>
    <w:p w14:paraId="32291507" w14:textId="301E646A" w:rsidR="00491470" w:rsidRPr="006B1A66"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szCs w:val="20"/>
        </w:rPr>
      </w:pPr>
      <w:r w:rsidRPr="006B1A66">
        <w:rPr>
          <w:rFonts w:cs="Noto Sans"/>
          <w:b/>
          <w:szCs w:val="20"/>
        </w:rPr>
        <w:t>FORMATO DEL ESCRITO DONDE EL LICITANTE MANIFIESTE SI UTILIZA EL ESQUEMA DE SUBCONTRATACIÓN</w:t>
      </w:r>
    </w:p>
    <w:p w14:paraId="03FD2886" w14:textId="77777777" w:rsidR="00491470" w:rsidRPr="006B1A66" w:rsidRDefault="00491470" w:rsidP="00491470">
      <w:pPr>
        <w:pStyle w:val="Ttulo1"/>
        <w:numPr>
          <w:ilvl w:val="0"/>
          <w:numId w:val="0"/>
        </w:numPr>
        <w:ind w:left="-207" w:right="49"/>
        <w:rPr>
          <w:szCs w:val="20"/>
        </w:rPr>
      </w:pPr>
    </w:p>
    <w:p w14:paraId="714DE4C0" w14:textId="77777777" w:rsidR="00491470" w:rsidRPr="006B1A66" w:rsidRDefault="00491470" w:rsidP="00491470">
      <w:pPr>
        <w:jc w:val="right"/>
        <w:rPr>
          <w:rFonts w:cs="Noto Sans"/>
          <w:szCs w:val="20"/>
        </w:rPr>
      </w:pPr>
      <w:r w:rsidRPr="006B1A66">
        <w:rPr>
          <w:rFonts w:cs="Noto Sans"/>
          <w:szCs w:val="20"/>
        </w:rPr>
        <w:t xml:space="preserve">_________________, a ___ </w:t>
      </w:r>
      <w:proofErr w:type="spellStart"/>
      <w:r w:rsidRPr="006B1A66">
        <w:rPr>
          <w:rFonts w:cs="Noto Sans"/>
          <w:szCs w:val="20"/>
        </w:rPr>
        <w:t>de</w:t>
      </w:r>
      <w:proofErr w:type="spellEnd"/>
      <w:r w:rsidRPr="006B1A66">
        <w:rPr>
          <w:rFonts w:cs="Noto Sans"/>
          <w:szCs w:val="20"/>
        </w:rPr>
        <w:t xml:space="preserve"> ________________ </w:t>
      </w:r>
      <w:proofErr w:type="spellStart"/>
      <w:r w:rsidRPr="006B1A66">
        <w:rPr>
          <w:rFonts w:cs="Noto Sans"/>
          <w:szCs w:val="20"/>
        </w:rPr>
        <w:t>de</w:t>
      </w:r>
      <w:proofErr w:type="spellEnd"/>
      <w:r w:rsidRPr="006B1A66">
        <w:rPr>
          <w:rFonts w:cs="Noto Sans"/>
          <w:szCs w:val="20"/>
        </w:rPr>
        <w:t xml:space="preserve"> _____.</w:t>
      </w:r>
    </w:p>
    <w:p w14:paraId="544D8B44" w14:textId="77777777" w:rsidR="00491470" w:rsidRPr="006B1A66" w:rsidRDefault="00491470" w:rsidP="00491470">
      <w:pPr>
        <w:rPr>
          <w:rFonts w:cs="Noto Sans"/>
          <w:szCs w:val="20"/>
        </w:rPr>
      </w:pPr>
    </w:p>
    <w:p w14:paraId="69A99C49" w14:textId="77777777" w:rsidR="00491470" w:rsidRPr="006B1A66" w:rsidRDefault="00491470" w:rsidP="00491470">
      <w:pPr>
        <w:rPr>
          <w:rFonts w:cs="Noto Sans"/>
          <w:b/>
          <w:szCs w:val="20"/>
        </w:rPr>
      </w:pPr>
      <w:r w:rsidRPr="006B1A66">
        <w:rPr>
          <w:rFonts w:cs="Noto Sans"/>
          <w:b/>
          <w:szCs w:val="20"/>
        </w:rPr>
        <w:t>INSTITUTO MEXICANO DEL SEGURO SOCIAL</w:t>
      </w:r>
    </w:p>
    <w:p w14:paraId="2ADD801A" w14:textId="77777777" w:rsidR="00491470" w:rsidRPr="006B1A66" w:rsidRDefault="00491470" w:rsidP="00491470">
      <w:pPr>
        <w:rPr>
          <w:rFonts w:cs="Noto Sans"/>
          <w:b/>
          <w:szCs w:val="20"/>
        </w:rPr>
      </w:pPr>
      <w:r w:rsidRPr="006B1A66">
        <w:rPr>
          <w:rFonts w:cs="Noto Sans"/>
          <w:b/>
          <w:szCs w:val="20"/>
        </w:rPr>
        <w:t xml:space="preserve">ÓRGANO DE OPERACIÓN ADMINISTRATIVA </w:t>
      </w:r>
    </w:p>
    <w:p w14:paraId="0E882849" w14:textId="77777777" w:rsidR="00491470" w:rsidRPr="006B1A66" w:rsidRDefault="00491470" w:rsidP="00491470">
      <w:pPr>
        <w:rPr>
          <w:rFonts w:cs="Noto Sans"/>
          <w:b/>
          <w:szCs w:val="20"/>
        </w:rPr>
      </w:pPr>
      <w:r w:rsidRPr="006B1A66">
        <w:rPr>
          <w:rFonts w:cs="Noto Sans"/>
          <w:b/>
          <w:szCs w:val="20"/>
        </w:rPr>
        <w:t>DESCONCENTRADA REGIONAL ESTADO DE MÉXICO ORIENTE</w:t>
      </w:r>
    </w:p>
    <w:p w14:paraId="187E2CE6" w14:textId="77777777" w:rsidR="00491470" w:rsidRPr="006B1A66" w:rsidRDefault="00491470" w:rsidP="00491470">
      <w:pPr>
        <w:rPr>
          <w:rFonts w:cs="Noto Sans"/>
          <w:b/>
          <w:szCs w:val="20"/>
        </w:rPr>
      </w:pPr>
      <w:r w:rsidRPr="006B1A66">
        <w:rPr>
          <w:rFonts w:cs="Noto Sans"/>
          <w:b/>
          <w:szCs w:val="20"/>
        </w:rPr>
        <w:t>JEFATURA DE SERVICIOS ADMINISTRATIVOS</w:t>
      </w:r>
    </w:p>
    <w:p w14:paraId="3B8D25C2" w14:textId="77777777" w:rsidR="00491470" w:rsidRPr="006B1A66" w:rsidRDefault="00491470" w:rsidP="00491470">
      <w:pPr>
        <w:rPr>
          <w:rFonts w:cs="Noto Sans"/>
          <w:b/>
          <w:szCs w:val="20"/>
        </w:rPr>
      </w:pPr>
      <w:r w:rsidRPr="006B1A66">
        <w:rPr>
          <w:rFonts w:cs="Noto Sans"/>
          <w:b/>
          <w:szCs w:val="20"/>
        </w:rPr>
        <w:t>COORDINACIÓN DE ABASTECIMIENTO Y EQUIPAMIENTO</w:t>
      </w:r>
    </w:p>
    <w:p w14:paraId="30EE51C7" w14:textId="77777777" w:rsidR="00491470" w:rsidRPr="006B1A66" w:rsidRDefault="00491470" w:rsidP="00491470">
      <w:pPr>
        <w:rPr>
          <w:rFonts w:cs="Noto Sans"/>
          <w:b/>
          <w:szCs w:val="20"/>
        </w:rPr>
      </w:pPr>
      <w:r w:rsidRPr="006B1A66">
        <w:rPr>
          <w:rFonts w:cs="Noto Sans"/>
          <w:b/>
          <w:szCs w:val="20"/>
        </w:rPr>
        <w:t>DEPARTAMENTO DE ADQUISICIÓN DE BIENES Y CONTRATACIÓN DE SERVICIOS.</w:t>
      </w:r>
    </w:p>
    <w:p w14:paraId="1670499B" w14:textId="41C41204" w:rsidR="00491470" w:rsidRPr="006B1A66" w:rsidRDefault="00491470" w:rsidP="00491470">
      <w:pPr>
        <w:ind w:right="193"/>
        <w:rPr>
          <w:rFonts w:cs="Noto Sans"/>
          <w:szCs w:val="20"/>
        </w:rPr>
      </w:pPr>
      <w:r w:rsidRPr="006B1A66">
        <w:rPr>
          <w:rFonts w:cs="Noto Sans"/>
          <w:b/>
          <w:szCs w:val="20"/>
        </w:rPr>
        <w:t>PRESENTE.</w:t>
      </w:r>
    </w:p>
    <w:p w14:paraId="6CC475B4" w14:textId="77777777" w:rsidR="00491470" w:rsidRPr="006B1A66" w:rsidRDefault="00491470" w:rsidP="00491470">
      <w:pPr>
        <w:rPr>
          <w:rFonts w:cs="Noto Sans"/>
          <w:szCs w:val="20"/>
        </w:rPr>
      </w:pPr>
    </w:p>
    <w:p w14:paraId="47E475A6" w14:textId="77777777" w:rsidR="00491470" w:rsidRPr="006B1A66" w:rsidRDefault="00491470" w:rsidP="00491470">
      <w:pPr>
        <w:rPr>
          <w:rFonts w:cs="Noto Sans"/>
          <w:szCs w:val="20"/>
        </w:rPr>
      </w:pPr>
      <w:r w:rsidRPr="006B1A66">
        <w:rPr>
          <w:rFonts w:cs="Noto Sans"/>
          <w:szCs w:val="20"/>
        </w:rPr>
        <w:t>Quien al calce suscribe en mi carácter de (marque solo uno):</w:t>
      </w:r>
    </w:p>
    <w:p w14:paraId="22823381" w14:textId="77777777" w:rsidR="00491470" w:rsidRPr="006B1A66" w:rsidRDefault="00491470" w:rsidP="00491470">
      <w:pPr>
        <w:rPr>
          <w:rFonts w:cs="Noto Sans"/>
          <w:szCs w:val="20"/>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6B1A66" w14:paraId="6C0456B7" w14:textId="77777777" w:rsidTr="00AA0A51">
        <w:tc>
          <w:tcPr>
            <w:tcW w:w="567" w:type="dxa"/>
          </w:tcPr>
          <w:p w14:paraId="77FE994D" w14:textId="77777777" w:rsidR="00491470" w:rsidRPr="006B1A66" w:rsidRDefault="00491470" w:rsidP="00950CD9">
            <w:pPr>
              <w:jc w:val="center"/>
              <w:rPr>
                <w:rFonts w:cs="Noto Sans"/>
              </w:rPr>
            </w:pPr>
            <w:r w:rsidRPr="006B1A66">
              <w:rPr>
                <w:rFonts w:cs="Noto Sans"/>
                <w:noProof/>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4CC0303"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6B1A66" w:rsidRDefault="00491470" w:rsidP="00950CD9">
            <w:pPr>
              <w:rPr>
                <w:rFonts w:cs="Noto Sans"/>
              </w:rPr>
            </w:pPr>
            <w:r w:rsidRPr="006B1A66">
              <w:rPr>
                <w:rFonts w:cs="Noto Sans"/>
              </w:rPr>
              <w:t>Persona Física</w:t>
            </w:r>
          </w:p>
        </w:tc>
      </w:tr>
      <w:tr w:rsidR="00491470" w:rsidRPr="006B1A66" w14:paraId="7822E924" w14:textId="77777777" w:rsidTr="00AA0A51">
        <w:tc>
          <w:tcPr>
            <w:tcW w:w="567" w:type="dxa"/>
          </w:tcPr>
          <w:p w14:paraId="7D7F8B36" w14:textId="77777777" w:rsidR="00491470" w:rsidRPr="006B1A66" w:rsidRDefault="00491470" w:rsidP="00950CD9">
            <w:pPr>
              <w:jc w:val="center"/>
              <w:rPr>
                <w:rFonts w:cs="Noto Sans"/>
              </w:rPr>
            </w:pPr>
            <w:r w:rsidRPr="006B1A66">
              <w:rPr>
                <w:rFonts w:cs="Noto Sans"/>
                <w:noProof/>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070BF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6B1A66" w:rsidRDefault="00491470" w:rsidP="00950CD9">
            <w:pPr>
              <w:rPr>
                <w:rFonts w:cs="Noto Sans"/>
              </w:rPr>
            </w:pPr>
            <w:r w:rsidRPr="006B1A66">
              <w:rPr>
                <w:rFonts w:cs="Noto Sans"/>
              </w:rPr>
              <w:t>Representante Legal de Persona Moral</w:t>
            </w:r>
          </w:p>
        </w:tc>
      </w:tr>
      <w:tr w:rsidR="00491470" w:rsidRPr="006B1A66" w14:paraId="02049FB4" w14:textId="77777777" w:rsidTr="00AA0A51">
        <w:tc>
          <w:tcPr>
            <w:tcW w:w="567" w:type="dxa"/>
          </w:tcPr>
          <w:p w14:paraId="6E56FD9D" w14:textId="77777777" w:rsidR="00491470" w:rsidRPr="006B1A66" w:rsidRDefault="00491470" w:rsidP="00950CD9">
            <w:pPr>
              <w:jc w:val="center"/>
              <w:rPr>
                <w:rFonts w:cs="Noto Sans"/>
              </w:rPr>
            </w:pPr>
            <w:r w:rsidRPr="006B1A66">
              <w:rPr>
                <w:rFonts w:cs="Noto Sans"/>
                <w:noProof/>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35260B"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6B1A66" w:rsidRDefault="00491470" w:rsidP="00950CD9">
            <w:pPr>
              <w:rPr>
                <w:rFonts w:cs="Noto Sans"/>
              </w:rPr>
            </w:pPr>
            <w:r w:rsidRPr="006B1A66">
              <w:rPr>
                <w:rFonts w:cs="Noto Sans"/>
              </w:rPr>
              <w:t>Persona física, que presenta su propuesta en forma conjunta con las personas físicas y/o morales siguientes: _______________________________________________________________________</w:t>
            </w:r>
            <w:r w:rsidRPr="006B1A66">
              <w:rPr>
                <w:rFonts w:cs="Noto Sans"/>
              </w:rPr>
              <w:br/>
            </w:r>
          </w:p>
        </w:tc>
      </w:tr>
      <w:tr w:rsidR="00491470" w:rsidRPr="006B1A66" w14:paraId="79794467" w14:textId="77777777" w:rsidTr="00AA0A51">
        <w:tc>
          <w:tcPr>
            <w:tcW w:w="567" w:type="dxa"/>
          </w:tcPr>
          <w:p w14:paraId="066F7065" w14:textId="77777777" w:rsidR="00491470" w:rsidRPr="006B1A66" w:rsidRDefault="00491470" w:rsidP="00950CD9">
            <w:pPr>
              <w:jc w:val="center"/>
              <w:rPr>
                <w:rFonts w:cs="Noto Sans"/>
              </w:rPr>
            </w:pPr>
            <w:r w:rsidRPr="006B1A66">
              <w:rPr>
                <w:rFonts w:cs="Noto Sans"/>
                <w:noProof/>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4D1663"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6B1A66" w:rsidRDefault="00491470" w:rsidP="00950CD9">
            <w:pPr>
              <w:rPr>
                <w:rFonts w:cs="Noto Sans"/>
              </w:rPr>
            </w:pPr>
            <w:r w:rsidRPr="006B1A66">
              <w:rPr>
                <w:rFonts w:cs="Noto Sans"/>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6B1A66" w:rsidRDefault="00491470" w:rsidP="00491470">
      <w:pPr>
        <w:rPr>
          <w:rFonts w:cs="Noto Sans"/>
          <w:szCs w:val="20"/>
        </w:rPr>
      </w:pPr>
    </w:p>
    <w:p w14:paraId="5120D3B7" w14:textId="77777777" w:rsidR="00491470" w:rsidRPr="006B1A66" w:rsidRDefault="00491470" w:rsidP="00491470">
      <w:pPr>
        <w:rPr>
          <w:rFonts w:cs="Noto Sans"/>
          <w:szCs w:val="20"/>
        </w:rPr>
      </w:pPr>
      <w:r w:rsidRPr="006B1A66">
        <w:rPr>
          <w:rFonts w:cs="Noto Sans"/>
          <w:szCs w:val="20"/>
        </w:rPr>
        <w:t>Manifiesto, con relación al procedimiento de contratación número __________________________, lo siguiente (marque uno):</w:t>
      </w:r>
    </w:p>
    <w:p w14:paraId="7366E826" w14:textId="77777777" w:rsidR="00491470" w:rsidRPr="006B1A66" w:rsidRDefault="00491470" w:rsidP="00491470">
      <w:pPr>
        <w:rPr>
          <w:rFonts w:cs="Noto Sans"/>
          <w:szCs w:val="20"/>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6B1A66" w14:paraId="0F9F3016" w14:textId="77777777" w:rsidTr="00AA0A51">
        <w:tc>
          <w:tcPr>
            <w:tcW w:w="567" w:type="dxa"/>
          </w:tcPr>
          <w:p w14:paraId="4DE4DD62" w14:textId="77777777" w:rsidR="00491470" w:rsidRPr="006B1A66" w:rsidRDefault="00491470" w:rsidP="00950CD9">
            <w:pPr>
              <w:jc w:val="center"/>
              <w:rPr>
                <w:rFonts w:cs="Noto Sans"/>
              </w:rPr>
            </w:pPr>
            <w:r w:rsidRPr="006B1A66">
              <w:rPr>
                <w:rFonts w:cs="Noto Sans"/>
                <w:noProof/>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E62D67"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6B1A66" w:rsidRDefault="00491470" w:rsidP="00950CD9">
            <w:pPr>
              <w:rPr>
                <w:rFonts w:cs="Noto Sans"/>
              </w:rPr>
            </w:pPr>
            <w:r w:rsidRPr="006B1A66">
              <w:rPr>
                <w:rFonts w:cs="Noto Sans"/>
              </w:rPr>
              <w:t xml:space="preserve">A la fecha, </w:t>
            </w:r>
            <w:r w:rsidRPr="006B1A66">
              <w:rPr>
                <w:rFonts w:cs="Noto Sans"/>
                <w:b/>
                <w:bCs/>
              </w:rPr>
              <w:t>NO</w:t>
            </w:r>
            <w:r w:rsidRPr="006B1A66">
              <w:rPr>
                <w:rFonts w:cs="Noto Sans"/>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6B1A66" w14:paraId="0F55E1F8" w14:textId="77777777" w:rsidTr="00AA0A51">
        <w:tc>
          <w:tcPr>
            <w:tcW w:w="567" w:type="dxa"/>
          </w:tcPr>
          <w:p w14:paraId="69046A12" w14:textId="77777777" w:rsidR="00491470" w:rsidRPr="006B1A66" w:rsidRDefault="00491470" w:rsidP="00950CD9">
            <w:pPr>
              <w:jc w:val="center"/>
              <w:rPr>
                <w:rFonts w:cs="Noto Sans"/>
              </w:rPr>
            </w:pPr>
            <w:r w:rsidRPr="006B1A66">
              <w:rPr>
                <w:rFonts w:cs="Noto Sans"/>
                <w:noProof/>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E22F0D"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6B1A66" w:rsidRDefault="00491470" w:rsidP="00950CD9">
            <w:pPr>
              <w:rPr>
                <w:rFonts w:cs="Noto Sans"/>
              </w:rPr>
            </w:pPr>
            <w:r w:rsidRPr="006B1A66">
              <w:rPr>
                <w:rFonts w:cs="Noto Sans"/>
              </w:rPr>
              <w:t xml:space="preserve">A la fecha, </w:t>
            </w:r>
            <w:r w:rsidRPr="006B1A66">
              <w:rPr>
                <w:rFonts w:cs="Noto Sans"/>
                <w:b/>
                <w:bCs/>
              </w:rPr>
              <w:t>SI</w:t>
            </w:r>
            <w:r w:rsidRPr="006B1A66">
              <w:rPr>
                <w:rFonts w:cs="Noto Sans"/>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w:t>
            </w:r>
            <w:r w:rsidRPr="006B1A66">
              <w:rPr>
                <w:rFonts w:cs="Noto Sans"/>
              </w:rPr>
              <w:lastRenderedPageBreak/>
              <w:t>siguientes personas físicas y/o morales:</w:t>
            </w:r>
          </w:p>
        </w:tc>
      </w:tr>
    </w:tbl>
    <w:p w14:paraId="6CCA9A58" w14:textId="77777777" w:rsidR="00491470" w:rsidRPr="006B1A66" w:rsidRDefault="00491470" w:rsidP="00491470">
      <w:pPr>
        <w:rPr>
          <w:rFonts w:cs="Noto Sans"/>
          <w:szCs w:val="20"/>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6B1A66" w14:paraId="1B9121AE" w14:textId="77777777" w:rsidTr="00AA0A51">
        <w:tc>
          <w:tcPr>
            <w:tcW w:w="2943" w:type="dxa"/>
          </w:tcPr>
          <w:p w14:paraId="3390051A" w14:textId="77777777" w:rsidR="00491470" w:rsidRPr="006B1A66" w:rsidRDefault="00491470" w:rsidP="00950CD9">
            <w:pPr>
              <w:jc w:val="center"/>
              <w:rPr>
                <w:rFonts w:cs="Noto Sans"/>
              </w:rPr>
            </w:pPr>
            <w:r w:rsidRPr="006B1A66">
              <w:rPr>
                <w:rFonts w:cs="Noto Sans"/>
              </w:rPr>
              <w:t>Nombre o Razón Social</w:t>
            </w:r>
          </w:p>
        </w:tc>
        <w:tc>
          <w:tcPr>
            <w:tcW w:w="1134" w:type="dxa"/>
          </w:tcPr>
          <w:p w14:paraId="372075E9" w14:textId="77777777" w:rsidR="00491470" w:rsidRPr="006B1A66" w:rsidRDefault="00491470" w:rsidP="00950CD9">
            <w:pPr>
              <w:jc w:val="center"/>
              <w:rPr>
                <w:rFonts w:cs="Noto Sans"/>
              </w:rPr>
            </w:pPr>
            <w:r w:rsidRPr="006B1A66">
              <w:rPr>
                <w:rFonts w:cs="Noto Sans"/>
              </w:rPr>
              <w:t>RFC</w:t>
            </w:r>
          </w:p>
        </w:tc>
        <w:tc>
          <w:tcPr>
            <w:tcW w:w="5812" w:type="dxa"/>
          </w:tcPr>
          <w:p w14:paraId="73583FB6" w14:textId="77777777" w:rsidR="00491470" w:rsidRPr="006B1A66" w:rsidRDefault="00491470" w:rsidP="00950CD9">
            <w:pPr>
              <w:jc w:val="center"/>
              <w:rPr>
                <w:rFonts w:cs="Noto Sans"/>
              </w:rPr>
            </w:pPr>
            <w:r w:rsidRPr="006B1A66">
              <w:rPr>
                <w:rFonts w:cs="Noto Sans"/>
              </w:rPr>
              <w:t>Número de Folio del Aviso presentado ante el Registro de Prestadoras de Servicios Especializados u Obras Especializadas</w:t>
            </w:r>
          </w:p>
        </w:tc>
      </w:tr>
      <w:tr w:rsidR="00491470" w:rsidRPr="006B1A66" w14:paraId="6BED8935" w14:textId="77777777" w:rsidTr="00AA0A51">
        <w:tc>
          <w:tcPr>
            <w:tcW w:w="2943" w:type="dxa"/>
          </w:tcPr>
          <w:p w14:paraId="29C5CDBB" w14:textId="77777777" w:rsidR="00491470" w:rsidRPr="006B1A66" w:rsidRDefault="00491470" w:rsidP="00950CD9">
            <w:pPr>
              <w:rPr>
                <w:rFonts w:cs="Noto Sans"/>
              </w:rPr>
            </w:pPr>
          </w:p>
        </w:tc>
        <w:tc>
          <w:tcPr>
            <w:tcW w:w="1134" w:type="dxa"/>
          </w:tcPr>
          <w:p w14:paraId="24723748" w14:textId="77777777" w:rsidR="00491470" w:rsidRPr="006B1A66" w:rsidRDefault="00491470" w:rsidP="00950CD9">
            <w:pPr>
              <w:rPr>
                <w:rFonts w:cs="Noto Sans"/>
              </w:rPr>
            </w:pPr>
          </w:p>
        </w:tc>
        <w:tc>
          <w:tcPr>
            <w:tcW w:w="5812" w:type="dxa"/>
          </w:tcPr>
          <w:p w14:paraId="4CBF8F69" w14:textId="77777777" w:rsidR="00491470" w:rsidRPr="006B1A66" w:rsidRDefault="00491470" w:rsidP="00950CD9">
            <w:pPr>
              <w:rPr>
                <w:rFonts w:cs="Noto Sans"/>
              </w:rPr>
            </w:pPr>
          </w:p>
        </w:tc>
      </w:tr>
    </w:tbl>
    <w:p w14:paraId="5C4E647B" w14:textId="77777777" w:rsidR="00491470" w:rsidRPr="006B1A66" w:rsidRDefault="00491470" w:rsidP="00491470">
      <w:pPr>
        <w:jc w:val="center"/>
        <w:rPr>
          <w:rFonts w:cs="Noto Sans"/>
          <w:szCs w:val="20"/>
        </w:rPr>
      </w:pPr>
      <w:r w:rsidRPr="006B1A66">
        <w:rPr>
          <w:rFonts w:cs="Noto Sans"/>
          <w:szCs w:val="20"/>
        </w:rPr>
        <w:t>Atentamente</w:t>
      </w:r>
    </w:p>
    <w:p w14:paraId="46719900" w14:textId="77777777" w:rsidR="00491470" w:rsidRPr="006B1A66" w:rsidRDefault="00491470" w:rsidP="00491470">
      <w:pPr>
        <w:widowControl w:val="0"/>
        <w:ind w:left="-284"/>
        <w:jc w:val="center"/>
        <w:rPr>
          <w:rFonts w:cs="Noto Sans"/>
          <w:szCs w:val="20"/>
          <w:lang w:val="es-ES_tradnl" w:eastAsia="es-ES"/>
        </w:rPr>
      </w:pPr>
      <w:r w:rsidRPr="006B1A66">
        <w:rPr>
          <w:rFonts w:cs="Noto Sans"/>
          <w:szCs w:val="20"/>
          <w:lang w:val="es-ES_tradnl" w:eastAsia="es-ES"/>
        </w:rPr>
        <w:t>___________________________________________</w:t>
      </w:r>
    </w:p>
    <w:p w14:paraId="0F07786F" w14:textId="77777777" w:rsidR="00491470" w:rsidRPr="006B1A66" w:rsidRDefault="00491470" w:rsidP="00491470">
      <w:pPr>
        <w:ind w:left="-284"/>
        <w:jc w:val="center"/>
        <w:rPr>
          <w:rFonts w:cs="Noto Sans"/>
          <w:bCs/>
          <w:szCs w:val="20"/>
          <w:lang w:val="es-ES_tradnl"/>
        </w:rPr>
      </w:pPr>
      <w:r w:rsidRPr="006B1A66">
        <w:rPr>
          <w:rFonts w:cs="Noto Sans"/>
          <w:bCs/>
          <w:szCs w:val="20"/>
          <w:lang w:val="es-ES_tradnl"/>
        </w:rPr>
        <w:t>(Nombre y firma del Representante Legal)</w:t>
      </w:r>
    </w:p>
    <w:p w14:paraId="4AE67BCC" w14:textId="0AF36AA9" w:rsidR="00B4185B" w:rsidRPr="006B1A66" w:rsidRDefault="006402DA" w:rsidP="00C93C9C">
      <w:pPr>
        <w:jc w:val="center"/>
        <w:rPr>
          <w:rFonts w:cs="Noto Sans"/>
          <w:b/>
          <w:bCs/>
          <w:szCs w:val="20"/>
        </w:rPr>
      </w:pPr>
      <w:r w:rsidRPr="006B1A66">
        <w:rPr>
          <w:rFonts w:cs="Noto Sans"/>
          <w:szCs w:val="20"/>
        </w:rPr>
        <w:br w:type="page"/>
      </w:r>
      <w:r w:rsidR="003D4E7E" w:rsidRPr="006B1A66">
        <w:rPr>
          <w:rFonts w:cs="Noto Sans"/>
          <w:b/>
          <w:bCs/>
          <w:szCs w:val="20"/>
        </w:rPr>
        <w:lastRenderedPageBreak/>
        <w:t xml:space="preserve">ANEXO </w:t>
      </w:r>
      <w:r w:rsidR="00D65004" w:rsidRPr="006B1A66">
        <w:rPr>
          <w:rFonts w:cs="Noto Sans"/>
          <w:b/>
          <w:bCs/>
          <w:szCs w:val="20"/>
        </w:rPr>
        <w:t xml:space="preserve">NÚMERO </w:t>
      </w:r>
      <w:r w:rsidR="003D4E7E" w:rsidRPr="006B1A66">
        <w:rPr>
          <w:rFonts w:cs="Noto Sans"/>
          <w:b/>
          <w:bCs/>
          <w:szCs w:val="20"/>
        </w:rPr>
        <w:t>T1 (T UNO)</w:t>
      </w:r>
    </w:p>
    <w:p w14:paraId="474F55F9" w14:textId="77777777" w:rsidR="00D60667" w:rsidRPr="006B1A66" w:rsidRDefault="00D60667" w:rsidP="00D60667">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Cs w:val="20"/>
        </w:rPr>
      </w:pPr>
      <w:r w:rsidRPr="006B1A66">
        <w:rPr>
          <w:rFonts w:cs="Noto Sans"/>
          <w:b/>
          <w:szCs w:val="20"/>
        </w:rPr>
        <w:t>FORMATO DE CONSTANCIA DE VISITA A LAS INSTALACIONES INSTITUCIONALES</w:t>
      </w:r>
    </w:p>
    <w:p w14:paraId="49A20A52" w14:textId="77777777" w:rsidR="00D60667" w:rsidRPr="006B1A66" w:rsidRDefault="00D60667" w:rsidP="00D60667">
      <w:pPr>
        <w:pStyle w:val="Sinespaciado"/>
        <w:jc w:val="both"/>
        <w:rPr>
          <w:rFonts w:ascii="Noto Sans" w:hAnsi="Noto Sans" w:cs="Noto Sans"/>
          <w:sz w:val="20"/>
          <w:szCs w:val="20"/>
        </w:rPr>
      </w:pPr>
    </w:p>
    <w:p w14:paraId="6872D5F6"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 xml:space="preserve">A FIN DE CONOCER LA UBICACIÓN EXACTA DE CADA UNA DE LAS UNIDADES, </w:t>
      </w:r>
      <w:r w:rsidRPr="006B1A66">
        <w:rPr>
          <w:rFonts w:ascii="Noto Sans" w:hAnsi="Noto Sans" w:cs="Noto Sans"/>
          <w:bCs/>
          <w:spacing w:val="6"/>
          <w:sz w:val="20"/>
          <w:szCs w:val="20"/>
        </w:rPr>
        <w:t>DISTANCIAS,</w:t>
      </w:r>
      <w:r w:rsidRPr="006B1A66">
        <w:rPr>
          <w:rFonts w:ascii="Noto Sans" w:hAnsi="Noto Sans" w:cs="Noto Sans"/>
          <w:sz w:val="20"/>
          <w:szCs w:val="20"/>
        </w:rPr>
        <w:t xml:space="preserve"> SUS CONDICIONES PARTICULARES Y COSTOS POR DESPLAZAMIENTO, PARA CONSIDERARLOS EN LA INTEGRACIÓN DE LA PROPUESTA ECONÓMICA.</w:t>
      </w:r>
    </w:p>
    <w:p w14:paraId="188726F8" w14:textId="77777777" w:rsidR="00D60667" w:rsidRPr="006B1A66" w:rsidRDefault="00D60667" w:rsidP="00D60667">
      <w:pPr>
        <w:pStyle w:val="Sinespaciado"/>
        <w:jc w:val="both"/>
        <w:rPr>
          <w:rFonts w:ascii="Noto Sans" w:hAnsi="Noto Sans" w:cs="Noto Sans"/>
          <w:sz w:val="20"/>
          <w:szCs w:val="20"/>
        </w:rPr>
      </w:pPr>
    </w:p>
    <w:p w14:paraId="13EEC174" w14:textId="77777777" w:rsidR="00D60667" w:rsidRPr="006B1A66" w:rsidRDefault="00D60667" w:rsidP="00D60667">
      <w:pPr>
        <w:pStyle w:val="Sinespaciado"/>
        <w:jc w:val="both"/>
        <w:rPr>
          <w:rFonts w:ascii="Noto Sans" w:hAnsi="Noto Sans" w:cs="Noto Sans"/>
          <w:b/>
          <w:sz w:val="20"/>
          <w:szCs w:val="20"/>
        </w:rPr>
      </w:pPr>
      <w:r w:rsidRPr="006B1A66">
        <w:rPr>
          <w:rFonts w:ascii="Noto Sans" w:hAnsi="Noto Sans" w:cs="Noto Sans"/>
          <w:b/>
          <w:sz w:val="20"/>
          <w:szCs w:val="20"/>
        </w:rPr>
        <w:t>UNIDAD:</w:t>
      </w:r>
    </w:p>
    <w:p w14:paraId="49802BF3"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_______________________________________________________________________________________</w:t>
      </w:r>
    </w:p>
    <w:p w14:paraId="5522D494" w14:textId="77777777" w:rsidR="00D60667" w:rsidRPr="006B1A66" w:rsidRDefault="00D60667" w:rsidP="00D60667">
      <w:pPr>
        <w:pStyle w:val="Sinespaciado"/>
        <w:jc w:val="both"/>
        <w:rPr>
          <w:rFonts w:ascii="Noto Sans" w:hAnsi="Noto Sans" w:cs="Noto Sans"/>
          <w:sz w:val="20"/>
          <w:szCs w:val="20"/>
        </w:rPr>
      </w:pPr>
    </w:p>
    <w:p w14:paraId="344220A9" w14:textId="77777777" w:rsidR="00D60667" w:rsidRPr="006B1A66" w:rsidRDefault="00D60667" w:rsidP="00D60667">
      <w:pPr>
        <w:pStyle w:val="Sinespaciado"/>
        <w:jc w:val="both"/>
        <w:rPr>
          <w:rFonts w:ascii="Noto Sans" w:hAnsi="Noto Sans" w:cs="Noto Sans"/>
          <w:b/>
          <w:sz w:val="20"/>
          <w:szCs w:val="20"/>
        </w:rPr>
      </w:pPr>
      <w:r w:rsidRPr="006B1A66">
        <w:rPr>
          <w:rFonts w:ascii="Noto Sans" w:hAnsi="Noto Sans" w:cs="Noto Sans"/>
          <w:b/>
          <w:sz w:val="20"/>
          <w:szCs w:val="20"/>
        </w:rPr>
        <w:t>FECHA Y HORA DE LA VISITA:</w:t>
      </w:r>
    </w:p>
    <w:p w14:paraId="67EBC6A3"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_______________________________________________________________________________________</w:t>
      </w:r>
    </w:p>
    <w:p w14:paraId="5B3053D9" w14:textId="77777777" w:rsidR="00D60667" w:rsidRPr="006B1A66" w:rsidRDefault="00D60667" w:rsidP="00D60667">
      <w:pPr>
        <w:pStyle w:val="Sinespaciado"/>
        <w:jc w:val="both"/>
        <w:rPr>
          <w:rFonts w:ascii="Noto Sans" w:hAnsi="Noto Sans" w:cs="Noto Sans"/>
          <w:sz w:val="20"/>
          <w:szCs w:val="20"/>
        </w:rPr>
      </w:pPr>
    </w:p>
    <w:p w14:paraId="680D969A" w14:textId="77777777" w:rsidR="00D60667" w:rsidRPr="006B1A66" w:rsidRDefault="00D60667" w:rsidP="00D60667">
      <w:pPr>
        <w:pStyle w:val="Sinespaciado"/>
        <w:jc w:val="both"/>
        <w:rPr>
          <w:rFonts w:ascii="Noto Sans" w:hAnsi="Noto Sans" w:cs="Noto Sans"/>
          <w:b/>
          <w:sz w:val="20"/>
          <w:szCs w:val="20"/>
        </w:rPr>
      </w:pPr>
      <w:r w:rsidRPr="006B1A66">
        <w:rPr>
          <w:rFonts w:ascii="Noto Sans" w:hAnsi="Noto Sans" w:cs="Noto Sans"/>
          <w:b/>
          <w:sz w:val="20"/>
          <w:szCs w:val="20"/>
        </w:rPr>
        <w:t>CON ESTA FECHA SE HACE CONSTAR LA VISITA A LA UNIDAD POR LA EMPRESA:</w:t>
      </w:r>
    </w:p>
    <w:p w14:paraId="6C578BED"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_______________________________________________________________________________________</w:t>
      </w:r>
    </w:p>
    <w:p w14:paraId="759FF835" w14:textId="77777777" w:rsidR="00D60667" w:rsidRPr="006B1A66" w:rsidRDefault="00D60667" w:rsidP="00D60667">
      <w:pPr>
        <w:pStyle w:val="Sinespaciado"/>
        <w:jc w:val="both"/>
        <w:rPr>
          <w:rFonts w:ascii="Noto Sans" w:hAnsi="Noto Sans" w:cs="Noto Sans"/>
          <w:sz w:val="20"/>
          <w:szCs w:val="20"/>
        </w:rPr>
      </w:pPr>
    </w:p>
    <w:p w14:paraId="150205DD" w14:textId="77777777" w:rsidR="00D60667" w:rsidRPr="006B1A66" w:rsidRDefault="00D60667" w:rsidP="00D60667">
      <w:pPr>
        <w:pStyle w:val="Sinespaciado"/>
        <w:jc w:val="both"/>
        <w:rPr>
          <w:rFonts w:ascii="Noto Sans" w:hAnsi="Noto Sans" w:cs="Noto Sans"/>
          <w:b/>
          <w:sz w:val="20"/>
          <w:szCs w:val="20"/>
        </w:rPr>
      </w:pPr>
      <w:r w:rsidRPr="006B1A66">
        <w:rPr>
          <w:rFonts w:ascii="Noto Sans" w:hAnsi="Noto Sans" w:cs="Noto Sans"/>
          <w:b/>
          <w:sz w:val="20"/>
          <w:szCs w:val="20"/>
        </w:rPr>
        <w:t>COMO SEGUIMIENTO A LA LICITACIÓN PÚBLICA NACIONAL ELECTRONICA NÚMERO:</w:t>
      </w:r>
    </w:p>
    <w:p w14:paraId="09A7A576"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_______________________________________________________________________________________</w:t>
      </w:r>
    </w:p>
    <w:p w14:paraId="7F835FDA" w14:textId="77777777" w:rsidR="00D60667" w:rsidRPr="006B1A66" w:rsidRDefault="00D60667" w:rsidP="00D60667">
      <w:pPr>
        <w:pStyle w:val="Sinespaciado"/>
        <w:jc w:val="both"/>
        <w:rPr>
          <w:rFonts w:ascii="Noto Sans" w:hAnsi="Noto Sans" w:cs="Noto Sans"/>
          <w:sz w:val="20"/>
          <w:szCs w:val="20"/>
        </w:rPr>
      </w:pPr>
    </w:p>
    <w:p w14:paraId="6E01330A" w14:textId="77777777" w:rsidR="00D60667" w:rsidRPr="006B1A66" w:rsidRDefault="00D60667" w:rsidP="00D60667">
      <w:pPr>
        <w:pStyle w:val="Sinespaciado"/>
        <w:jc w:val="both"/>
        <w:rPr>
          <w:rFonts w:ascii="Noto Sans" w:hAnsi="Noto Sans" w:cs="Noto Sans"/>
          <w:b/>
          <w:sz w:val="20"/>
          <w:szCs w:val="20"/>
        </w:rPr>
      </w:pPr>
      <w:r w:rsidRPr="006B1A66">
        <w:rPr>
          <w:rFonts w:ascii="Noto Sans" w:hAnsi="Noto Sans" w:cs="Noto Sans"/>
          <w:b/>
          <w:sz w:val="20"/>
          <w:szCs w:val="20"/>
        </w:rPr>
        <w:t xml:space="preserve">PARA LA CONTRATACIÓN DEL SERVICIO: </w:t>
      </w:r>
    </w:p>
    <w:p w14:paraId="3F1008C9"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652DCE20" w14:textId="77777777" w:rsidR="00D60667" w:rsidRPr="006B1A66" w:rsidRDefault="00D60667" w:rsidP="00D60667">
      <w:pPr>
        <w:pStyle w:val="Sinespaciado"/>
        <w:jc w:val="both"/>
        <w:rPr>
          <w:rFonts w:ascii="Noto Sans" w:hAnsi="Noto Sans" w:cs="Noto Sans"/>
          <w:sz w:val="20"/>
          <w:szCs w:val="20"/>
        </w:rPr>
      </w:pPr>
    </w:p>
    <w:p w14:paraId="294989ED" w14:textId="77777777" w:rsidR="00D60667" w:rsidRPr="006B1A66" w:rsidRDefault="00D60667" w:rsidP="00D60667">
      <w:pPr>
        <w:pStyle w:val="Sinespaciado"/>
        <w:jc w:val="both"/>
        <w:rPr>
          <w:rFonts w:ascii="Noto Sans" w:hAnsi="Noto Sans" w:cs="Noto Sans"/>
          <w:sz w:val="20"/>
          <w:szCs w:val="20"/>
        </w:rPr>
      </w:pPr>
      <w:r w:rsidRPr="006B1A66">
        <w:rPr>
          <w:rFonts w:ascii="Noto Sans" w:hAnsi="Noto Sans" w:cs="Noto Sans"/>
          <w:sz w:val="20"/>
          <w:szCs w:val="20"/>
        </w:rPr>
        <w:t>ASIMISMO, LA EMPRESA QUEDA ENTERADA DE TODAS Y CADA UNA DE LAS CONDICIONES BAJO LAS CUALES ANALIZARÁ Y PRESENTARÁ SU PROPUESTA Y CONOCE TODOS LOS FACTORES QUE AFECTEN EL COSTO DE LAS MISMAS.</w:t>
      </w:r>
    </w:p>
    <w:p w14:paraId="053D1CF2" w14:textId="77777777" w:rsidR="00D60667" w:rsidRPr="006B1A66" w:rsidRDefault="00D60667" w:rsidP="00D60667">
      <w:pPr>
        <w:pStyle w:val="Sinespaciado"/>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D60667" w:rsidRPr="006B1A66" w14:paraId="2BC8A4AE" w14:textId="77777777" w:rsidTr="004F021F">
        <w:trPr>
          <w:cantSplit/>
          <w:jc w:val="center"/>
        </w:trPr>
        <w:tc>
          <w:tcPr>
            <w:tcW w:w="4151" w:type="dxa"/>
            <w:vAlign w:val="bottom"/>
            <w:hideMark/>
          </w:tcPr>
          <w:p w14:paraId="60AF140E" w14:textId="77777777" w:rsidR="00D60667" w:rsidRPr="006B1A66" w:rsidRDefault="00D60667" w:rsidP="004F021F">
            <w:pPr>
              <w:pStyle w:val="Sinespaciado"/>
              <w:jc w:val="center"/>
              <w:rPr>
                <w:rFonts w:ascii="Noto Sans" w:hAnsi="Noto Sans" w:cs="Noto Sans"/>
                <w:b/>
                <w:sz w:val="20"/>
                <w:szCs w:val="20"/>
              </w:rPr>
            </w:pPr>
            <w:r w:rsidRPr="006B1A66">
              <w:rPr>
                <w:rFonts w:ascii="Noto Sans" w:hAnsi="Noto Sans" w:cs="Noto Sans"/>
                <w:b/>
                <w:sz w:val="20"/>
                <w:szCs w:val="20"/>
              </w:rPr>
              <w:t>POR EL IMSS</w:t>
            </w:r>
          </w:p>
        </w:tc>
        <w:tc>
          <w:tcPr>
            <w:tcW w:w="1843" w:type="dxa"/>
            <w:vAlign w:val="center"/>
          </w:tcPr>
          <w:p w14:paraId="37A15A11" w14:textId="77777777" w:rsidR="00D60667" w:rsidRPr="006B1A66" w:rsidRDefault="00D60667" w:rsidP="004F021F">
            <w:pPr>
              <w:pStyle w:val="Sinespaciado"/>
              <w:jc w:val="center"/>
              <w:rPr>
                <w:rFonts w:ascii="Noto Sans" w:hAnsi="Noto Sans" w:cs="Noto Sans"/>
                <w:b/>
                <w:color w:val="808080"/>
                <w:sz w:val="20"/>
                <w:szCs w:val="20"/>
              </w:rPr>
            </w:pPr>
          </w:p>
        </w:tc>
        <w:tc>
          <w:tcPr>
            <w:tcW w:w="3550" w:type="dxa"/>
            <w:vAlign w:val="bottom"/>
            <w:hideMark/>
          </w:tcPr>
          <w:p w14:paraId="4409171E" w14:textId="77777777" w:rsidR="00D60667" w:rsidRPr="006B1A66" w:rsidRDefault="00D60667" w:rsidP="004F021F">
            <w:pPr>
              <w:pStyle w:val="Sinespaciado"/>
              <w:jc w:val="center"/>
              <w:rPr>
                <w:rFonts w:ascii="Noto Sans" w:hAnsi="Noto Sans" w:cs="Noto Sans"/>
                <w:b/>
                <w:sz w:val="20"/>
                <w:szCs w:val="20"/>
              </w:rPr>
            </w:pPr>
            <w:r w:rsidRPr="006B1A66">
              <w:rPr>
                <w:rFonts w:ascii="Noto Sans" w:hAnsi="Noto Sans" w:cs="Noto Sans"/>
                <w:b/>
                <w:sz w:val="20"/>
                <w:szCs w:val="20"/>
              </w:rPr>
              <w:t>LA EMPRESA</w:t>
            </w:r>
          </w:p>
        </w:tc>
      </w:tr>
      <w:tr w:rsidR="00D60667" w:rsidRPr="006B1A66" w14:paraId="1512593D" w14:textId="77777777" w:rsidTr="004F021F">
        <w:trPr>
          <w:cantSplit/>
          <w:jc w:val="center"/>
        </w:trPr>
        <w:tc>
          <w:tcPr>
            <w:tcW w:w="4151" w:type="dxa"/>
            <w:vAlign w:val="bottom"/>
          </w:tcPr>
          <w:p w14:paraId="4B626553" w14:textId="77777777" w:rsidR="00D60667" w:rsidRPr="006B1A66" w:rsidRDefault="00D60667" w:rsidP="004F021F">
            <w:pPr>
              <w:pStyle w:val="Sinespaciado"/>
              <w:jc w:val="center"/>
              <w:rPr>
                <w:rFonts w:ascii="Noto Sans" w:hAnsi="Noto Sans" w:cs="Noto Sans"/>
                <w:sz w:val="20"/>
                <w:szCs w:val="20"/>
              </w:rPr>
            </w:pPr>
          </w:p>
          <w:p w14:paraId="18D6113F" w14:textId="77777777" w:rsidR="00D60667" w:rsidRPr="006B1A66" w:rsidRDefault="00D60667" w:rsidP="004F021F">
            <w:pPr>
              <w:pStyle w:val="Sinespaciado"/>
              <w:jc w:val="center"/>
              <w:rPr>
                <w:rFonts w:ascii="Noto Sans" w:hAnsi="Noto Sans" w:cs="Noto Sans"/>
                <w:sz w:val="20"/>
                <w:szCs w:val="20"/>
              </w:rPr>
            </w:pPr>
          </w:p>
          <w:p w14:paraId="67606D89" w14:textId="77777777" w:rsidR="00D60667" w:rsidRPr="006B1A66" w:rsidRDefault="00D60667" w:rsidP="004F021F">
            <w:pPr>
              <w:pStyle w:val="Sinespaciado"/>
              <w:jc w:val="center"/>
              <w:rPr>
                <w:rFonts w:ascii="Noto Sans" w:hAnsi="Noto Sans" w:cs="Noto Sans"/>
                <w:sz w:val="20"/>
                <w:szCs w:val="20"/>
              </w:rPr>
            </w:pPr>
          </w:p>
          <w:p w14:paraId="7956FDD4" w14:textId="77777777" w:rsidR="00D60667" w:rsidRPr="006B1A66" w:rsidRDefault="00D60667" w:rsidP="004F021F">
            <w:pPr>
              <w:pStyle w:val="Sinespaciado"/>
              <w:jc w:val="center"/>
              <w:rPr>
                <w:rFonts w:ascii="Noto Sans" w:hAnsi="Noto Sans" w:cs="Noto Sans"/>
                <w:sz w:val="20"/>
                <w:szCs w:val="20"/>
              </w:rPr>
            </w:pPr>
          </w:p>
        </w:tc>
        <w:tc>
          <w:tcPr>
            <w:tcW w:w="1843" w:type="dxa"/>
            <w:vAlign w:val="center"/>
            <w:hideMark/>
          </w:tcPr>
          <w:p w14:paraId="19549EC9" w14:textId="77777777" w:rsidR="00D60667" w:rsidRPr="006B1A66" w:rsidRDefault="00D60667" w:rsidP="004F021F">
            <w:pPr>
              <w:pStyle w:val="Sinespaciado"/>
              <w:jc w:val="center"/>
              <w:rPr>
                <w:rFonts w:ascii="Noto Sans" w:hAnsi="Noto Sans" w:cs="Noto Sans"/>
                <w:b/>
                <w:color w:val="808080"/>
                <w:sz w:val="20"/>
                <w:szCs w:val="20"/>
              </w:rPr>
            </w:pPr>
            <w:r w:rsidRPr="006B1A66">
              <w:rPr>
                <w:rFonts w:ascii="Noto Sans" w:hAnsi="Noto Sans" w:cs="Noto Sans"/>
                <w:b/>
                <w:color w:val="808080"/>
                <w:sz w:val="20"/>
                <w:szCs w:val="20"/>
              </w:rPr>
              <w:t>SELLO DE LA UNIDAD</w:t>
            </w:r>
          </w:p>
        </w:tc>
        <w:tc>
          <w:tcPr>
            <w:tcW w:w="3550" w:type="dxa"/>
            <w:vAlign w:val="bottom"/>
          </w:tcPr>
          <w:p w14:paraId="5E5C46BB" w14:textId="77777777" w:rsidR="00D60667" w:rsidRPr="006B1A66" w:rsidRDefault="00D60667" w:rsidP="004F021F">
            <w:pPr>
              <w:pStyle w:val="Sinespaciado"/>
              <w:jc w:val="center"/>
              <w:rPr>
                <w:rFonts w:ascii="Noto Sans" w:hAnsi="Noto Sans" w:cs="Noto Sans"/>
                <w:sz w:val="20"/>
                <w:szCs w:val="20"/>
              </w:rPr>
            </w:pPr>
          </w:p>
        </w:tc>
      </w:tr>
      <w:tr w:rsidR="00D60667" w:rsidRPr="006B1A66" w14:paraId="5FAAF89E" w14:textId="77777777" w:rsidTr="004F021F">
        <w:trPr>
          <w:cantSplit/>
          <w:jc w:val="center"/>
        </w:trPr>
        <w:tc>
          <w:tcPr>
            <w:tcW w:w="4151" w:type="dxa"/>
            <w:vAlign w:val="bottom"/>
            <w:hideMark/>
          </w:tcPr>
          <w:p w14:paraId="7BF642D0" w14:textId="77777777" w:rsidR="00D60667" w:rsidRPr="006B1A66" w:rsidRDefault="00D60667" w:rsidP="004F021F">
            <w:pPr>
              <w:pStyle w:val="Sinespaciado"/>
              <w:jc w:val="center"/>
              <w:rPr>
                <w:rFonts w:ascii="Noto Sans" w:hAnsi="Noto Sans" w:cs="Noto Sans"/>
                <w:sz w:val="20"/>
                <w:szCs w:val="20"/>
              </w:rPr>
            </w:pPr>
            <w:r w:rsidRPr="006B1A66">
              <w:rPr>
                <w:rFonts w:ascii="Noto Sans" w:hAnsi="Noto Sans" w:cs="Noto Sans"/>
                <w:sz w:val="20"/>
                <w:szCs w:val="20"/>
              </w:rPr>
              <w:t>NOMBRE, FIRMA Y MATRICULA</w:t>
            </w:r>
          </w:p>
          <w:p w14:paraId="316E149C" w14:textId="77777777" w:rsidR="00D60667" w:rsidRPr="006B1A66" w:rsidRDefault="00D60667" w:rsidP="004F021F">
            <w:pPr>
              <w:pStyle w:val="Sinespaciado"/>
              <w:jc w:val="center"/>
              <w:rPr>
                <w:rFonts w:ascii="Noto Sans" w:hAnsi="Noto Sans" w:cs="Noto Sans"/>
                <w:sz w:val="20"/>
                <w:szCs w:val="20"/>
              </w:rPr>
            </w:pPr>
            <w:r w:rsidRPr="006B1A66">
              <w:rPr>
                <w:rFonts w:ascii="Noto Sans" w:hAnsi="Noto Sans" w:cs="Noto Sans"/>
                <w:sz w:val="20"/>
                <w:szCs w:val="20"/>
              </w:rPr>
              <w:t>RESPONSABLE DE UNIDAD</w:t>
            </w:r>
          </w:p>
          <w:p w14:paraId="67195FA3" w14:textId="77777777" w:rsidR="00D60667" w:rsidRPr="006B1A66" w:rsidRDefault="00D60667" w:rsidP="004F021F">
            <w:pPr>
              <w:pStyle w:val="Sinespaciado"/>
              <w:jc w:val="center"/>
              <w:rPr>
                <w:rFonts w:ascii="Noto Sans" w:hAnsi="Noto Sans" w:cs="Noto Sans"/>
                <w:sz w:val="20"/>
                <w:szCs w:val="20"/>
              </w:rPr>
            </w:pPr>
            <w:r w:rsidRPr="006B1A66">
              <w:rPr>
                <w:rFonts w:ascii="Noto Sans" w:hAnsi="Noto Sans" w:cs="Noto Sans"/>
                <w:sz w:val="20"/>
                <w:szCs w:val="20"/>
              </w:rPr>
              <w:t>(DIRECTOR, ADMINISTRADOR O JEFE DE CONSERVACIÓN DE UNIDAD)</w:t>
            </w:r>
          </w:p>
        </w:tc>
        <w:tc>
          <w:tcPr>
            <w:tcW w:w="1843" w:type="dxa"/>
            <w:vAlign w:val="bottom"/>
          </w:tcPr>
          <w:p w14:paraId="5376EE8B" w14:textId="77777777" w:rsidR="00D60667" w:rsidRPr="006B1A66" w:rsidRDefault="00D60667" w:rsidP="004F021F">
            <w:pPr>
              <w:pStyle w:val="Sinespaciado"/>
              <w:jc w:val="center"/>
              <w:rPr>
                <w:rFonts w:ascii="Noto Sans" w:hAnsi="Noto Sans" w:cs="Noto Sans"/>
                <w:sz w:val="20"/>
                <w:szCs w:val="20"/>
              </w:rPr>
            </w:pPr>
          </w:p>
        </w:tc>
        <w:tc>
          <w:tcPr>
            <w:tcW w:w="3550" w:type="dxa"/>
            <w:vAlign w:val="bottom"/>
          </w:tcPr>
          <w:p w14:paraId="14AA2DC7" w14:textId="77777777" w:rsidR="00D60667" w:rsidRPr="006B1A66" w:rsidRDefault="00D60667" w:rsidP="004F021F">
            <w:pPr>
              <w:pStyle w:val="Sinespaciado"/>
              <w:jc w:val="center"/>
              <w:rPr>
                <w:rFonts w:ascii="Noto Sans" w:hAnsi="Noto Sans" w:cs="Noto Sans"/>
                <w:sz w:val="20"/>
                <w:szCs w:val="20"/>
              </w:rPr>
            </w:pPr>
            <w:r w:rsidRPr="006B1A66">
              <w:rPr>
                <w:rFonts w:ascii="Noto Sans" w:hAnsi="Noto Sans" w:cs="Noto Sans"/>
                <w:sz w:val="20"/>
                <w:szCs w:val="20"/>
              </w:rPr>
              <w:t>NOMBRE Y FIRMA</w:t>
            </w:r>
          </w:p>
        </w:tc>
      </w:tr>
    </w:tbl>
    <w:p w14:paraId="3D10B09F" w14:textId="77777777" w:rsidR="00D60667" w:rsidRPr="006B1A66" w:rsidRDefault="00D60667" w:rsidP="00D60667">
      <w:pPr>
        <w:pStyle w:val="Sinespaciado"/>
        <w:jc w:val="both"/>
        <w:rPr>
          <w:rFonts w:ascii="Noto Sans" w:hAnsi="Noto Sans" w:cs="Noto Sans"/>
          <w:sz w:val="20"/>
          <w:szCs w:val="20"/>
        </w:rPr>
      </w:pPr>
    </w:p>
    <w:p w14:paraId="0751B51E" w14:textId="1C57AED6" w:rsidR="00EA5C54" w:rsidRPr="006B1A66" w:rsidRDefault="00D60667" w:rsidP="00D60667">
      <w:pPr>
        <w:jc w:val="center"/>
        <w:rPr>
          <w:rFonts w:cs="Noto Sans"/>
          <w:b/>
          <w:bCs/>
          <w:szCs w:val="20"/>
        </w:rPr>
      </w:pPr>
      <w:r w:rsidRPr="006B1A66">
        <w:rPr>
          <w:rFonts w:cs="Noto Sans"/>
          <w:b/>
          <w:bCs/>
          <w:szCs w:val="20"/>
        </w:rPr>
        <w:t>NOTA: SE DEBERÁ REQUISITAR UNO POR CADA UNIDAD, DEBIENDO REPRODUCIR EL PRESENTE FORMATO, MISMO QUE DEBERÁ SER DEBIDAMENTE FIRMADO Y SELLADO POR EL PERSONAL DEL INSTITUTO RESPONSABLE EN CADA INMUEBLE.</w:t>
      </w:r>
    </w:p>
    <w:p w14:paraId="088ECE93" w14:textId="77777777" w:rsidR="00D60667" w:rsidRPr="006B1A66" w:rsidRDefault="00D60667">
      <w:pPr>
        <w:spacing w:after="200" w:line="276" w:lineRule="auto"/>
        <w:jc w:val="left"/>
        <w:rPr>
          <w:rFonts w:cs="Noto Sans"/>
          <w:b/>
          <w:szCs w:val="20"/>
        </w:rPr>
      </w:pPr>
      <w:r w:rsidRPr="006B1A66">
        <w:rPr>
          <w:rFonts w:cs="Noto Sans"/>
          <w:b/>
          <w:szCs w:val="20"/>
        </w:rPr>
        <w:br w:type="page"/>
      </w:r>
    </w:p>
    <w:p w14:paraId="59DC3182" w14:textId="77777777" w:rsidR="00D60667" w:rsidRPr="006B1A66"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bCs/>
          <w:szCs w:val="20"/>
          <w:lang w:val="pt-PT"/>
        </w:rPr>
      </w:pPr>
      <w:r w:rsidRPr="006B1A66">
        <w:rPr>
          <w:rFonts w:cs="Noto Sans"/>
          <w:b/>
          <w:bCs/>
          <w:szCs w:val="20"/>
          <w:lang w:val="pt-PT"/>
        </w:rPr>
        <w:lastRenderedPageBreak/>
        <w:t>ANEXO NÚMERO T2 (T DOS)</w:t>
      </w:r>
    </w:p>
    <w:p w14:paraId="371BB3EB" w14:textId="5E1B56C2" w:rsidR="00D60667" w:rsidRPr="006B1A66"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szCs w:val="20"/>
        </w:rPr>
      </w:pPr>
      <w:r w:rsidRPr="006B1A66">
        <w:rPr>
          <w:rFonts w:cs="Noto Sans"/>
          <w:b/>
          <w:szCs w:val="20"/>
        </w:rPr>
        <w:t>FORMATO DE ENTREGA DE MUESTRAS</w:t>
      </w:r>
    </w:p>
    <w:p w14:paraId="3CD202B5" w14:textId="77777777" w:rsidR="00D60667" w:rsidRPr="006B1A66" w:rsidRDefault="00D60667" w:rsidP="00D60667">
      <w:pPr>
        <w:rPr>
          <w:rFonts w:cs="Noto Sans"/>
          <w:szCs w:val="20"/>
        </w:rPr>
      </w:pPr>
    </w:p>
    <w:p w14:paraId="5FBEA667" w14:textId="190D1533" w:rsidR="00D60667" w:rsidRPr="006B1A66" w:rsidRDefault="00D60667" w:rsidP="00D60667">
      <w:pPr>
        <w:jc w:val="center"/>
        <w:rPr>
          <w:rFonts w:cs="Noto Sans"/>
          <w:b/>
          <w:szCs w:val="20"/>
        </w:rPr>
      </w:pPr>
      <w:r w:rsidRPr="006B1A66">
        <w:rPr>
          <w:rFonts w:cs="Noto Sans"/>
          <w:b/>
          <w:szCs w:val="20"/>
        </w:rPr>
        <w:t>(CARTA EN ORIGINAL, PAPEL MEMBRETADO Y FIRMA AUTÓGRAFA)</w:t>
      </w:r>
    </w:p>
    <w:p w14:paraId="130659E3" w14:textId="77777777" w:rsidR="00D60667" w:rsidRPr="006B1A66" w:rsidRDefault="00D60667" w:rsidP="00D60667">
      <w:pPr>
        <w:jc w:val="right"/>
        <w:rPr>
          <w:rFonts w:cs="Noto Sans"/>
          <w:szCs w:val="20"/>
        </w:rPr>
      </w:pPr>
      <w:r w:rsidRPr="006B1A66">
        <w:rPr>
          <w:rFonts w:cs="Noto Sans"/>
          <w:szCs w:val="20"/>
        </w:rPr>
        <w:t>LUGAR Y FECHA</w:t>
      </w:r>
    </w:p>
    <w:p w14:paraId="75B304D8" w14:textId="77777777" w:rsidR="00D60667" w:rsidRPr="006B1A66" w:rsidRDefault="00D60667" w:rsidP="00D60667">
      <w:pPr>
        <w:rPr>
          <w:rFonts w:cs="Noto Sans"/>
          <w:b/>
          <w:szCs w:val="20"/>
        </w:rPr>
      </w:pPr>
    </w:p>
    <w:p w14:paraId="6FCDD930" w14:textId="77777777" w:rsidR="00D60667" w:rsidRPr="006B1A66" w:rsidRDefault="00D60667" w:rsidP="00D60667">
      <w:pPr>
        <w:rPr>
          <w:rFonts w:cs="Noto Sans"/>
          <w:b/>
          <w:szCs w:val="20"/>
        </w:rPr>
      </w:pPr>
      <w:r w:rsidRPr="006B1A66">
        <w:rPr>
          <w:rFonts w:cs="Noto Sans"/>
          <w:b/>
          <w:szCs w:val="20"/>
        </w:rPr>
        <w:t>INSTITUTO MEXICANO DEL SEGURO SOCIAL</w:t>
      </w:r>
    </w:p>
    <w:p w14:paraId="4711F70E" w14:textId="70C648F9" w:rsidR="00D60667" w:rsidRPr="006B1A66" w:rsidRDefault="00D60667" w:rsidP="00D60667">
      <w:pPr>
        <w:rPr>
          <w:rFonts w:cs="Noto Sans"/>
          <w:b/>
          <w:szCs w:val="20"/>
        </w:rPr>
      </w:pPr>
      <w:r w:rsidRPr="006B1A66">
        <w:rPr>
          <w:rFonts w:cs="Noto Sans"/>
          <w:b/>
          <w:szCs w:val="20"/>
        </w:rPr>
        <w:t xml:space="preserve">ÓRGANO DE OPERACIÓN ADMINISTRATIVA DESCONCENTRADA </w:t>
      </w:r>
    </w:p>
    <w:p w14:paraId="173FAE3A" w14:textId="77777777" w:rsidR="00D60667" w:rsidRPr="006B1A66" w:rsidRDefault="00D60667" w:rsidP="00D60667">
      <w:pPr>
        <w:rPr>
          <w:rFonts w:cs="Noto Sans"/>
          <w:b/>
          <w:szCs w:val="20"/>
        </w:rPr>
      </w:pPr>
      <w:r w:rsidRPr="006B1A66">
        <w:rPr>
          <w:rFonts w:cs="Noto Sans"/>
          <w:b/>
          <w:szCs w:val="20"/>
        </w:rPr>
        <w:t>REGIONAL ESTADO DE MÉXICO ORIENTE</w:t>
      </w:r>
    </w:p>
    <w:p w14:paraId="010BAE42" w14:textId="77777777" w:rsidR="00D60667" w:rsidRPr="006B1A66" w:rsidRDefault="00D60667" w:rsidP="00D60667">
      <w:pPr>
        <w:rPr>
          <w:rFonts w:cs="Noto Sans"/>
          <w:b/>
          <w:szCs w:val="20"/>
        </w:rPr>
      </w:pPr>
      <w:r w:rsidRPr="006B1A66">
        <w:rPr>
          <w:rFonts w:cs="Noto Sans"/>
          <w:b/>
          <w:szCs w:val="20"/>
        </w:rPr>
        <w:t>JEFATURA DE SERVICIOS ADMINISTRATIVOS</w:t>
      </w:r>
    </w:p>
    <w:p w14:paraId="3828BC85" w14:textId="77777777" w:rsidR="00D60667" w:rsidRPr="006B1A66" w:rsidRDefault="00D60667" w:rsidP="00D60667">
      <w:pPr>
        <w:rPr>
          <w:rFonts w:cs="Noto Sans"/>
          <w:b/>
          <w:szCs w:val="20"/>
        </w:rPr>
      </w:pPr>
      <w:r w:rsidRPr="006B1A66">
        <w:rPr>
          <w:rFonts w:cs="Noto Sans"/>
          <w:b/>
          <w:szCs w:val="20"/>
        </w:rPr>
        <w:t>COORDINACIÓN DE ABASTECIMIENTO Y EQUIPAMIENTO</w:t>
      </w:r>
    </w:p>
    <w:p w14:paraId="0DD50A0B" w14:textId="005958CF" w:rsidR="00D60667" w:rsidRPr="006B1A66" w:rsidRDefault="00D60667" w:rsidP="00D60667">
      <w:pPr>
        <w:pStyle w:val="Sangra3detindependiente1"/>
        <w:ind w:left="0" w:firstLine="0"/>
        <w:rPr>
          <w:rFonts w:ascii="Noto Sans" w:hAnsi="Noto Sans" w:cs="Noto Sans"/>
          <w:b/>
        </w:rPr>
      </w:pPr>
      <w:r w:rsidRPr="006B1A66">
        <w:rPr>
          <w:rFonts w:ascii="Noto Sans" w:hAnsi="Noto Sans" w:cs="Noto Sans"/>
          <w:b/>
        </w:rPr>
        <w:t>DEPARTAMENTO DE ADQUISICIÓN DE BIENES Y CONTRATACIÓN DE SERVICIOS</w:t>
      </w:r>
      <w:r w:rsidR="003434C4" w:rsidRPr="006B1A66">
        <w:rPr>
          <w:rFonts w:ascii="Noto Sans" w:hAnsi="Noto Sans" w:cs="Noto Sans"/>
          <w:b/>
        </w:rPr>
        <w:t>.</w:t>
      </w:r>
    </w:p>
    <w:p w14:paraId="5BF808B3" w14:textId="75EEA0B3" w:rsidR="003434C4" w:rsidRPr="006B1A66" w:rsidRDefault="003434C4" w:rsidP="00D60667">
      <w:pPr>
        <w:pStyle w:val="Sangra3detindependiente1"/>
        <w:ind w:left="0" w:firstLine="0"/>
        <w:rPr>
          <w:rFonts w:ascii="Noto Sans" w:hAnsi="Noto Sans" w:cs="Noto Sans"/>
          <w:lang w:val="es-ES"/>
        </w:rPr>
      </w:pPr>
      <w:r w:rsidRPr="006B1A66">
        <w:rPr>
          <w:rFonts w:ascii="Noto Sans" w:hAnsi="Noto Sans" w:cs="Noto Sans"/>
          <w:b/>
        </w:rPr>
        <w:t>PRESENTE</w:t>
      </w:r>
    </w:p>
    <w:p w14:paraId="40EF1120" w14:textId="77777777" w:rsidR="00D60667" w:rsidRPr="006B1A66" w:rsidRDefault="00D60667" w:rsidP="00D60667">
      <w:pPr>
        <w:rPr>
          <w:rFonts w:cs="Noto Sans"/>
          <w:b/>
          <w:szCs w:val="20"/>
        </w:rPr>
      </w:pPr>
    </w:p>
    <w:p w14:paraId="49D06D1F" w14:textId="439F20B3" w:rsidR="00D60667" w:rsidRPr="006B1A66" w:rsidRDefault="00D60667" w:rsidP="00D60667">
      <w:pPr>
        <w:rPr>
          <w:rFonts w:cs="Noto Sans"/>
          <w:szCs w:val="20"/>
        </w:rPr>
      </w:pPr>
      <w:r w:rsidRPr="006B1A66">
        <w:rPr>
          <w:rFonts w:cs="Noto Sans"/>
          <w:b/>
          <w:szCs w:val="20"/>
        </w:rPr>
        <w:t>(__________</w:t>
      </w:r>
      <w:r w:rsidRPr="006B1A66">
        <w:rPr>
          <w:rFonts w:cs="Noto Sans"/>
          <w:b/>
          <w:szCs w:val="20"/>
          <w:u w:val="single"/>
        </w:rPr>
        <w:t xml:space="preserve">NOMBRE </w:t>
      </w:r>
      <w:r w:rsidRPr="006B1A66">
        <w:rPr>
          <w:rFonts w:cs="Noto Sans"/>
          <w:b/>
          <w:szCs w:val="20"/>
        </w:rPr>
        <w:t>____________)</w:t>
      </w:r>
      <w:r w:rsidRPr="006B1A66">
        <w:rPr>
          <w:rFonts w:cs="Noto Sans"/>
          <w:szCs w:val="20"/>
        </w:rPr>
        <w:t>, EN MI CARÁCTER DE REPRESENTANTE LEGAL DE LA EMPRESA</w:t>
      </w:r>
      <w:r w:rsidRPr="006B1A66">
        <w:rPr>
          <w:rFonts w:cs="Noto Sans"/>
          <w:b/>
          <w:szCs w:val="20"/>
          <w:u w:val="single"/>
        </w:rPr>
        <w:t>_____DENOMINACIÓN DEL LICITANTE</w:t>
      </w:r>
      <w:r w:rsidRPr="006B1A66">
        <w:rPr>
          <w:rFonts w:cs="Noto Sans"/>
          <w:szCs w:val="20"/>
        </w:rPr>
        <w:t xml:space="preserve">_______, HAGO LA ENTREGA DE LAS MUESTRAS DE LOS RENGLONES INDICADOS EN EL ANEXO 7 (SIETE) DE LA CONVOCATORIA DE LA LICITACIÓN PUBLICA NACIONAL NUMERO ____________________ PARA LA </w:t>
      </w:r>
      <w:r w:rsidR="003434C4" w:rsidRPr="006B1A66">
        <w:rPr>
          <w:rFonts w:cs="Noto Sans"/>
          <w:szCs w:val="20"/>
        </w:rPr>
        <w:t>ADQUISICIÓN</w:t>
      </w:r>
      <w:r w:rsidRPr="006B1A66">
        <w:rPr>
          <w:rFonts w:cs="Noto Sans"/>
          <w:szCs w:val="20"/>
        </w:rPr>
        <w:t xml:space="preserve"> DE </w:t>
      </w:r>
      <w:r w:rsidR="003434C4" w:rsidRPr="006B1A66">
        <w:rPr>
          <w:rFonts w:cs="Noto Sans"/>
          <w:szCs w:val="20"/>
        </w:rPr>
        <w:t>_______________________</w:t>
      </w:r>
      <w:r w:rsidRPr="006B1A66">
        <w:rPr>
          <w:rFonts w:cs="Noto Sans"/>
          <w:szCs w:val="20"/>
        </w:rPr>
        <w:t>, CONFORME AL SIGUIENTE LISTADO:</w:t>
      </w:r>
    </w:p>
    <w:p w14:paraId="03081677" w14:textId="77777777" w:rsidR="003434C4" w:rsidRPr="006B1A66" w:rsidRDefault="003434C4" w:rsidP="00D60667">
      <w:pPr>
        <w:rPr>
          <w:rFonts w:cs="Noto Sans"/>
          <w:szCs w:val="20"/>
        </w:rPr>
      </w:pPr>
    </w:p>
    <w:p w14:paraId="5BF727FC" w14:textId="77777777" w:rsidR="00D60667" w:rsidRPr="006B1A66" w:rsidRDefault="00D60667" w:rsidP="00D60667">
      <w:pPr>
        <w:rPr>
          <w:rFonts w:cs="Noto Sans"/>
          <w:szCs w:val="20"/>
        </w:rPr>
      </w:pPr>
    </w:p>
    <w:tbl>
      <w:tblPr>
        <w:tblW w:w="4516" w:type="pct"/>
        <w:jc w:val="center"/>
        <w:tblCellMar>
          <w:left w:w="71" w:type="dxa"/>
          <w:right w:w="71" w:type="dxa"/>
        </w:tblCellMar>
        <w:tblLook w:val="0000" w:firstRow="0" w:lastRow="0" w:firstColumn="0" w:lastColumn="0" w:noHBand="0" w:noVBand="0"/>
      </w:tblPr>
      <w:tblGrid>
        <w:gridCol w:w="1606"/>
        <w:gridCol w:w="3150"/>
        <w:gridCol w:w="979"/>
        <w:gridCol w:w="1036"/>
        <w:gridCol w:w="1237"/>
        <w:gridCol w:w="1127"/>
      </w:tblGrid>
      <w:tr w:rsidR="00D60667" w:rsidRPr="006B1A66" w14:paraId="780B7A1D" w14:textId="77777777" w:rsidTr="00D60667">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33C5D3B3" w14:textId="54B14CB3" w:rsidR="00D60667" w:rsidRPr="006B1A66" w:rsidRDefault="00B81765"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No.</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47575C1C" w14:textId="09F1FEAF"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DESCRIPCIÓN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1D33CC27" w14:textId="77777777" w:rsidR="00D60667" w:rsidRPr="006B1A66" w:rsidRDefault="00D60667" w:rsidP="004F021F">
            <w:pPr>
              <w:jc w:val="center"/>
              <w:rPr>
                <w:rFonts w:cs="Noto Sans"/>
                <w:b/>
                <w:szCs w:val="20"/>
              </w:rPr>
            </w:pPr>
            <w:r w:rsidRPr="006B1A66">
              <w:rPr>
                <w:rFonts w:cs="Noto Sans"/>
                <w:b/>
                <w:szCs w:val="20"/>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672BC55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PAÍS DE</w:t>
            </w:r>
          </w:p>
          <w:p w14:paraId="153D8367"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73E6CB2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ENTREGO</w:t>
            </w:r>
          </w:p>
        </w:tc>
      </w:tr>
      <w:tr w:rsidR="00D60667" w:rsidRPr="006B1A66" w14:paraId="24B2C9E6" w14:textId="77777777" w:rsidTr="00D60667">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6B58B586"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vMerge/>
            <w:tcBorders>
              <w:left w:val="single" w:sz="4" w:space="0" w:color="auto"/>
              <w:bottom w:val="single" w:sz="4" w:space="0" w:color="auto"/>
              <w:right w:val="single" w:sz="4" w:space="0" w:color="auto"/>
            </w:tcBorders>
            <w:shd w:val="pct12" w:color="auto" w:fill="auto"/>
            <w:vAlign w:val="center"/>
          </w:tcPr>
          <w:p w14:paraId="4538D3C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vMerge/>
            <w:tcBorders>
              <w:left w:val="single" w:sz="4" w:space="0" w:color="auto"/>
              <w:bottom w:val="single" w:sz="4" w:space="0" w:color="auto"/>
              <w:right w:val="single" w:sz="4" w:space="0" w:color="auto"/>
            </w:tcBorders>
            <w:shd w:val="pct12" w:color="auto" w:fill="auto"/>
            <w:vAlign w:val="center"/>
          </w:tcPr>
          <w:p w14:paraId="1349A041"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vMerge/>
            <w:tcBorders>
              <w:left w:val="single" w:sz="4" w:space="0" w:color="auto"/>
              <w:bottom w:val="single" w:sz="4" w:space="0" w:color="auto"/>
              <w:right w:val="single" w:sz="4" w:space="0" w:color="auto"/>
            </w:tcBorders>
            <w:shd w:val="pct12" w:color="auto" w:fill="auto"/>
            <w:vAlign w:val="center"/>
          </w:tcPr>
          <w:p w14:paraId="0A959D3B"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28BD9C1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0D19753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r w:rsidRPr="006B1A66">
              <w:rPr>
                <w:rFonts w:cs="Noto Sans"/>
                <w:b/>
                <w:color w:val="000000"/>
                <w:szCs w:val="20"/>
              </w:rPr>
              <w:t>NO</w:t>
            </w:r>
          </w:p>
        </w:tc>
      </w:tr>
      <w:tr w:rsidR="00D60667" w:rsidRPr="006B1A66" w14:paraId="1800061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9F84D4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45B8822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1A669AD7"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6D4ED723"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04A039ED"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11DAF54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7C3D6801"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3F5CE9C"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180409FF"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18053E3F"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1C31A4AC"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37870D4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5315893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139F25D6"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ACBDF9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5A4D1C4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36B4EDC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612787B"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1DA4DF5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5918486B"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300953FA"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B7B4AF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23F81032"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43ABD2DC"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31C523B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72F78BCD"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1DBB2864"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4C9605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0E77AE1"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7B61FA81"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7A4DF29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1B5F756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3826AF7A"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3F26BFB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0B74110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25761A6"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5D49F9FD"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2C6CA1C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E86DF1A"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7729CECB"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19EF469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5DC97E8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BD40C1"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3D6A33CF"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29DC626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06B81F5A"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609784ED"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2FD37202"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667E39E9"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6071B8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29B76C13"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0042EC27"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26A4AF1"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62C9D0EC"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7360DFFF"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0F9CDC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3809EA7"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48531B93"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6BA7DF98"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239A7F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18ED1E79"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5BB6D1D6"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3CA042C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FBD5756"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6DCC496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1B0F23F2"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EE2B403"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4A209A4D"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5FCC533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r w:rsidR="00D60667" w:rsidRPr="006B1A66" w14:paraId="0526C940"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B2E0303"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1724" w:type="pct"/>
            <w:tcBorders>
              <w:top w:val="single" w:sz="4" w:space="0" w:color="auto"/>
              <w:left w:val="single" w:sz="4" w:space="0" w:color="auto"/>
              <w:bottom w:val="single" w:sz="4" w:space="0" w:color="auto"/>
              <w:right w:val="single" w:sz="4" w:space="0" w:color="auto"/>
            </w:tcBorders>
            <w:vAlign w:val="center"/>
          </w:tcPr>
          <w:p w14:paraId="5F367190"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36" w:type="pct"/>
            <w:tcBorders>
              <w:top w:val="single" w:sz="4" w:space="0" w:color="auto"/>
              <w:left w:val="single" w:sz="4" w:space="0" w:color="auto"/>
              <w:bottom w:val="single" w:sz="4" w:space="0" w:color="auto"/>
              <w:right w:val="single" w:sz="4" w:space="0" w:color="auto"/>
            </w:tcBorders>
            <w:vAlign w:val="center"/>
          </w:tcPr>
          <w:p w14:paraId="59F3E0B6"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7C008E0A"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3C56135D"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4D31A8D5" w14:textId="77777777" w:rsidR="00D60667" w:rsidRPr="006B1A66"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Cs w:val="20"/>
              </w:rPr>
            </w:pPr>
          </w:p>
        </w:tc>
      </w:tr>
    </w:tbl>
    <w:p w14:paraId="670219A3" w14:textId="77777777" w:rsidR="00D60667" w:rsidRPr="006B1A66" w:rsidRDefault="00D60667" w:rsidP="00D60667">
      <w:pPr>
        <w:jc w:val="center"/>
        <w:rPr>
          <w:rFonts w:cs="Noto Sans"/>
          <w:szCs w:val="20"/>
        </w:rPr>
      </w:pPr>
    </w:p>
    <w:p w14:paraId="569E62F2" w14:textId="77777777" w:rsidR="00D60667" w:rsidRPr="006B1A66" w:rsidRDefault="00D60667" w:rsidP="00D60667">
      <w:pPr>
        <w:pStyle w:val="Textoindependiente32"/>
        <w:jc w:val="center"/>
        <w:rPr>
          <w:rFonts w:ascii="Noto Sans" w:hAnsi="Noto Sans" w:cs="Noto Sans"/>
          <w:b/>
          <w:sz w:val="20"/>
          <w:lang w:val="es-MX"/>
        </w:rPr>
      </w:pPr>
      <w:r w:rsidRPr="006B1A66">
        <w:rPr>
          <w:rFonts w:ascii="Noto Sans" w:hAnsi="Noto Sans" w:cs="Noto Sans"/>
          <w:b/>
          <w:sz w:val="20"/>
          <w:lang w:val="es-MX"/>
        </w:rPr>
        <w:t>REPRESENTANTE LEGAL</w:t>
      </w:r>
    </w:p>
    <w:p w14:paraId="1546CADD" w14:textId="77777777" w:rsidR="00D60667" w:rsidRPr="006B1A66" w:rsidRDefault="00D60667" w:rsidP="00D60667">
      <w:pPr>
        <w:pStyle w:val="Textoindependiente32"/>
        <w:jc w:val="center"/>
        <w:rPr>
          <w:rFonts w:ascii="Noto Sans" w:hAnsi="Noto Sans" w:cs="Noto Sans"/>
          <w:b/>
          <w:sz w:val="20"/>
          <w:lang w:val="es-MX"/>
        </w:rPr>
      </w:pPr>
    </w:p>
    <w:p w14:paraId="7626CA86" w14:textId="77777777" w:rsidR="00D60667" w:rsidRPr="006B1A66" w:rsidRDefault="00D60667" w:rsidP="00D60667">
      <w:pPr>
        <w:jc w:val="center"/>
        <w:rPr>
          <w:rFonts w:cs="Noto Sans"/>
          <w:szCs w:val="20"/>
        </w:rPr>
      </w:pPr>
    </w:p>
    <w:p w14:paraId="49347E13" w14:textId="77777777" w:rsidR="00D60667" w:rsidRPr="006B1A66" w:rsidRDefault="00D60667" w:rsidP="00D60667">
      <w:pPr>
        <w:pStyle w:val="Textoindependiente21"/>
        <w:jc w:val="center"/>
        <w:rPr>
          <w:rFonts w:ascii="Noto Sans" w:hAnsi="Noto Sans" w:cs="Noto Sans"/>
          <w:sz w:val="20"/>
          <w:szCs w:val="20"/>
        </w:rPr>
      </w:pPr>
      <w:r w:rsidRPr="006B1A66">
        <w:rPr>
          <w:rFonts w:ascii="Noto Sans" w:hAnsi="Noto Sans" w:cs="Noto Sans"/>
          <w:sz w:val="20"/>
          <w:szCs w:val="20"/>
        </w:rPr>
        <w:t>_______________________________</w:t>
      </w:r>
    </w:p>
    <w:p w14:paraId="60E472F9" w14:textId="3BE8E5F4" w:rsidR="00D60667" w:rsidRPr="006B1A66" w:rsidRDefault="00D60667" w:rsidP="00D60667">
      <w:pPr>
        <w:spacing w:after="200" w:line="276" w:lineRule="auto"/>
        <w:jc w:val="center"/>
        <w:rPr>
          <w:rFonts w:cs="Noto Sans"/>
          <w:szCs w:val="20"/>
        </w:rPr>
      </w:pPr>
      <w:r w:rsidRPr="006B1A66">
        <w:rPr>
          <w:rFonts w:cs="Noto Sans"/>
          <w:szCs w:val="20"/>
        </w:rPr>
        <w:t>NOMBRE Y FIRMA</w:t>
      </w:r>
    </w:p>
    <w:p w14:paraId="6451269F" w14:textId="77777777" w:rsidR="00D60667" w:rsidRPr="006B1A66" w:rsidRDefault="00D60667" w:rsidP="00D60667">
      <w:pPr>
        <w:jc w:val="center"/>
        <w:rPr>
          <w:rFonts w:cs="Noto Sans"/>
          <w:szCs w:val="20"/>
        </w:rPr>
      </w:pPr>
      <w:r w:rsidRPr="006B1A66">
        <w:rPr>
          <w:rFonts w:cs="Noto Sans"/>
          <w:b/>
          <w:bCs/>
          <w:szCs w:val="20"/>
        </w:rPr>
        <w:lastRenderedPageBreak/>
        <w:t>ANEXO NÚMERO T3 (T TRES)</w:t>
      </w:r>
    </w:p>
    <w:p w14:paraId="0EE81668" w14:textId="2A85F8D3" w:rsidR="00EA5C54" w:rsidRPr="006B1A66" w:rsidRDefault="00EA5C54" w:rsidP="00EA5C54">
      <w:pPr>
        <w:tabs>
          <w:tab w:val="left" w:pos="5103"/>
        </w:tabs>
        <w:ind w:right="-68"/>
        <w:jc w:val="center"/>
        <w:rPr>
          <w:rFonts w:cs="Noto Sans"/>
          <w:b/>
          <w:bCs/>
          <w:szCs w:val="20"/>
        </w:rPr>
      </w:pPr>
      <w:r w:rsidRPr="006B1A66">
        <w:rPr>
          <w:rFonts w:cs="Noto Sans"/>
          <w:b/>
          <w:szCs w:val="20"/>
        </w:rPr>
        <w:t>DIRECTORIO DE UNIDADES DONDE SE ENTREGARÁN LOS BIENES</w:t>
      </w:r>
    </w:p>
    <w:tbl>
      <w:tblPr>
        <w:tblW w:w="9165" w:type="dxa"/>
        <w:jc w:val="center"/>
        <w:tblCellMar>
          <w:left w:w="70" w:type="dxa"/>
          <w:right w:w="70" w:type="dxa"/>
        </w:tblCellMar>
        <w:tblLook w:val="04A0" w:firstRow="1" w:lastRow="0" w:firstColumn="1" w:lastColumn="0" w:noHBand="0" w:noVBand="1"/>
      </w:tblPr>
      <w:tblGrid>
        <w:gridCol w:w="2364"/>
        <w:gridCol w:w="4064"/>
        <w:gridCol w:w="2737"/>
      </w:tblGrid>
      <w:tr w:rsidR="00104839" w:rsidRPr="00015260" w14:paraId="58A8883B" w14:textId="77777777" w:rsidTr="004F021F">
        <w:trPr>
          <w:trHeight w:val="480"/>
          <w:tblHeader/>
          <w:jc w:val="center"/>
        </w:trPr>
        <w:tc>
          <w:tcPr>
            <w:tcW w:w="23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FF2AFDE" w14:textId="77777777" w:rsidR="00104839" w:rsidRPr="00015260" w:rsidRDefault="00104839" w:rsidP="004F021F">
            <w:pPr>
              <w:jc w:val="center"/>
              <w:rPr>
                <w:rFonts w:cs="Noto Sans"/>
                <w:b/>
                <w:bCs/>
                <w:sz w:val="16"/>
                <w:szCs w:val="16"/>
                <w:lang w:eastAsia="es-MX"/>
              </w:rPr>
            </w:pPr>
            <w:r w:rsidRPr="00015260">
              <w:rPr>
                <w:rFonts w:cs="Noto Sans"/>
                <w:b/>
                <w:bCs/>
                <w:sz w:val="16"/>
                <w:szCs w:val="16"/>
                <w:lang w:eastAsia="es-MX"/>
              </w:rPr>
              <w:t>UNIDAD</w:t>
            </w:r>
          </w:p>
        </w:tc>
        <w:tc>
          <w:tcPr>
            <w:tcW w:w="40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51C3D9" w14:textId="1BCB3D4F" w:rsidR="00104839" w:rsidRPr="00015260" w:rsidRDefault="00104839" w:rsidP="004F021F">
            <w:pPr>
              <w:jc w:val="center"/>
              <w:rPr>
                <w:rFonts w:cs="Noto Sans"/>
                <w:b/>
                <w:bCs/>
                <w:sz w:val="16"/>
                <w:szCs w:val="16"/>
                <w:lang w:eastAsia="es-MX"/>
              </w:rPr>
            </w:pPr>
            <w:r w:rsidRPr="00015260">
              <w:rPr>
                <w:rFonts w:cs="Noto Sans"/>
                <w:b/>
                <w:bCs/>
                <w:sz w:val="16"/>
                <w:szCs w:val="16"/>
                <w:lang w:eastAsia="es-MX"/>
              </w:rPr>
              <w:t>DIRECCIÓN</w:t>
            </w:r>
          </w:p>
        </w:tc>
        <w:tc>
          <w:tcPr>
            <w:tcW w:w="273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7D31A65" w14:textId="7CA4CE05" w:rsidR="00104839" w:rsidRPr="00015260" w:rsidRDefault="00104839" w:rsidP="004F021F">
            <w:pPr>
              <w:jc w:val="center"/>
              <w:rPr>
                <w:rFonts w:cs="Noto Sans"/>
                <w:b/>
                <w:bCs/>
                <w:sz w:val="16"/>
                <w:szCs w:val="16"/>
                <w:lang w:eastAsia="es-MX"/>
              </w:rPr>
            </w:pPr>
            <w:r w:rsidRPr="00015260">
              <w:rPr>
                <w:rFonts w:cs="Noto Sans"/>
                <w:b/>
                <w:bCs/>
                <w:sz w:val="16"/>
                <w:szCs w:val="16"/>
                <w:lang w:eastAsia="es-MX"/>
              </w:rPr>
              <w:t>TELÉFONO</w:t>
            </w:r>
          </w:p>
        </w:tc>
      </w:tr>
      <w:tr w:rsidR="00104839" w:rsidRPr="00015260" w14:paraId="7CCFD34B"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547F1CB8"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REGIONAL No. 72</w:t>
            </w:r>
          </w:p>
        </w:tc>
        <w:tc>
          <w:tcPr>
            <w:tcW w:w="4064" w:type="dxa"/>
            <w:tcBorders>
              <w:top w:val="single" w:sz="4" w:space="0" w:color="auto"/>
              <w:left w:val="nil"/>
              <w:bottom w:val="single" w:sz="4" w:space="0" w:color="auto"/>
              <w:right w:val="single" w:sz="4" w:space="0" w:color="auto"/>
            </w:tcBorders>
            <w:hideMark/>
          </w:tcPr>
          <w:p w14:paraId="2B7D9E27"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DIR. FILIBERTO GOMEZ ESQ. FULTON Y EMILIO CARDENAS TLALNEPANTLA DE BAZ, ESTADO DE MEXICO </w:t>
            </w:r>
          </w:p>
        </w:tc>
        <w:tc>
          <w:tcPr>
            <w:tcW w:w="2737" w:type="dxa"/>
            <w:tcBorders>
              <w:top w:val="single" w:sz="4" w:space="0" w:color="auto"/>
              <w:left w:val="nil"/>
              <w:bottom w:val="single" w:sz="4" w:space="0" w:color="auto"/>
              <w:right w:val="single" w:sz="4" w:space="0" w:color="auto"/>
            </w:tcBorders>
            <w:hideMark/>
          </w:tcPr>
          <w:p w14:paraId="0D2919CF" w14:textId="77777777" w:rsidR="00104839" w:rsidRPr="00015260" w:rsidRDefault="00104839" w:rsidP="004F021F">
            <w:pPr>
              <w:rPr>
                <w:rFonts w:cs="Noto Sans"/>
                <w:sz w:val="16"/>
                <w:szCs w:val="16"/>
                <w:lang w:eastAsia="es-MX"/>
              </w:rPr>
            </w:pPr>
            <w:r w:rsidRPr="00015260">
              <w:rPr>
                <w:rFonts w:cs="Noto Sans"/>
                <w:sz w:val="16"/>
                <w:szCs w:val="16"/>
                <w:lang w:eastAsia="es-MX"/>
              </w:rPr>
              <w:t>5565-9444 EXT. 311</w:t>
            </w:r>
          </w:p>
        </w:tc>
      </w:tr>
      <w:tr w:rsidR="00104839" w:rsidRPr="00015260" w14:paraId="45415680"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4BE9CDD2" w14:textId="77777777" w:rsidR="00104839" w:rsidRPr="00015260" w:rsidRDefault="00104839" w:rsidP="004F021F">
            <w:pPr>
              <w:rPr>
                <w:rFonts w:cs="Noto Sans"/>
                <w:sz w:val="16"/>
                <w:szCs w:val="16"/>
                <w:lang w:eastAsia="es-MX"/>
              </w:rPr>
            </w:pPr>
            <w:r w:rsidRPr="00015260">
              <w:rPr>
                <w:rFonts w:cs="Noto Sans"/>
                <w:sz w:val="16"/>
                <w:szCs w:val="16"/>
                <w:lang w:eastAsia="es-MX"/>
              </w:rPr>
              <w:t>HOSPITAL DE GINECO OBTETRICIA CON U.M.F.  No. 60</w:t>
            </w:r>
          </w:p>
        </w:tc>
        <w:tc>
          <w:tcPr>
            <w:tcW w:w="4064" w:type="dxa"/>
            <w:tcBorders>
              <w:top w:val="nil"/>
              <w:left w:val="nil"/>
              <w:bottom w:val="single" w:sz="4" w:space="0" w:color="auto"/>
              <w:right w:val="single" w:sz="4" w:space="0" w:color="auto"/>
            </w:tcBorders>
            <w:hideMark/>
          </w:tcPr>
          <w:p w14:paraId="6389C894" w14:textId="77777777" w:rsidR="00104839" w:rsidRPr="00015260" w:rsidRDefault="00104839" w:rsidP="004F021F">
            <w:pPr>
              <w:rPr>
                <w:rFonts w:cs="Noto Sans"/>
                <w:sz w:val="16"/>
                <w:szCs w:val="16"/>
                <w:lang w:eastAsia="es-MX"/>
              </w:rPr>
            </w:pPr>
            <w:r w:rsidRPr="00015260">
              <w:rPr>
                <w:rFonts w:cs="Noto Sans"/>
                <w:sz w:val="16"/>
                <w:szCs w:val="16"/>
                <w:lang w:eastAsia="es-MX"/>
              </w:rPr>
              <w:t>DIR. AV. MORELOS No. 47 ESQ. CUAUHTÉMOC, COL. SAN JAVIER, TLALNEPANTLA DE BAZ, ESTADO DE MÉXICO</w:t>
            </w:r>
          </w:p>
        </w:tc>
        <w:tc>
          <w:tcPr>
            <w:tcW w:w="2737" w:type="dxa"/>
            <w:tcBorders>
              <w:top w:val="nil"/>
              <w:left w:val="nil"/>
              <w:bottom w:val="single" w:sz="4" w:space="0" w:color="auto"/>
              <w:right w:val="single" w:sz="4" w:space="0" w:color="auto"/>
            </w:tcBorders>
            <w:hideMark/>
          </w:tcPr>
          <w:p w14:paraId="37E0C70F" w14:textId="77777777" w:rsidR="00104839" w:rsidRPr="00015260" w:rsidRDefault="00104839" w:rsidP="004F021F">
            <w:pPr>
              <w:rPr>
                <w:rFonts w:cs="Noto Sans"/>
                <w:sz w:val="16"/>
                <w:szCs w:val="16"/>
                <w:lang w:eastAsia="es-MX"/>
              </w:rPr>
            </w:pPr>
            <w:r w:rsidRPr="00015260">
              <w:rPr>
                <w:rFonts w:cs="Noto Sans"/>
                <w:sz w:val="16"/>
                <w:szCs w:val="16"/>
                <w:lang w:eastAsia="es-MX"/>
              </w:rPr>
              <w:t>5565-0922;   5565-0797  5565-0512, EXT.1300</w:t>
            </w:r>
          </w:p>
        </w:tc>
      </w:tr>
      <w:tr w:rsidR="00104839" w:rsidRPr="00015260" w14:paraId="54B90929"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76A05459"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ZONA No. 57</w:t>
            </w:r>
          </w:p>
        </w:tc>
        <w:tc>
          <w:tcPr>
            <w:tcW w:w="4064" w:type="dxa"/>
            <w:tcBorders>
              <w:top w:val="nil"/>
              <w:left w:val="nil"/>
              <w:bottom w:val="single" w:sz="4" w:space="0" w:color="auto"/>
              <w:right w:val="single" w:sz="4" w:space="0" w:color="auto"/>
            </w:tcBorders>
            <w:hideMark/>
          </w:tcPr>
          <w:p w14:paraId="7FD0D117" w14:textId="77777777" w:rsidR="00104839" w:rsidRPr="00015260" w:rsidRDefault="00104839" w:rsidP="004F021F">
            <w:pPr>
              <w:rPr>
                <w:rFonts w:cs="Noto Sans"/>
                <w:sz w:val="16"/>
                <w:szCs w:val="16"/>
                <w:lang w:eastAsia="es-MX"/>
              </w:rPr>
            </w:pPr>
            <w:r w:rsidRPr="00015260">
              <w:rPr>
                <w:rFonts w:cs="Noto Sans"/>
                <w:sz w:val="16"/>
                <w:szCs w:val="16"/>
                <w:lang w:val="es-ES" w:eastAsia="es-MX"/>
              </w:rPr>
              <w:t xml:space="preserve">DIR. AV. CIRCUNVALACIÓN S/ N FRACC. </w:t>
            </w:r>
            <w:r w:rsidRPr="00015260">
              <w:rPr>
                <w:rFonts w:cs="Noto Sans"/>
                <w:sz w:val="16"/>
                <w:szCs w:val="16"/>
                <w:lang w:eastAsia="es-MX"/>
              </w:rPr>
              <w:t>LA QUEBRADA MPIO. DE CUAUTITLAN IZCALLI, ESTADO DE MÉXICO C.P. 54769</w:t>
            </w:r>
          </w:p>
        </w:tc>
        <w:tc>
          <w:tcPr>
            <w:tcW w:w="2737" w:type="dxa"/>
            <w:tcBorders>
              <w:top w:val="nil"/>
              <w:left w:val="nil"/>
              <w:bottom w:val="single" w:sz="4" w:space="0" w:color="auto"/>
              <w:right w:val="single" w:sz="4" w:space="0" w:color="auto"/>
            </w:tcBorders>
            <w:hideMark/>
          </w:tcPr>
          <w:p w14:paraId="08F25BD1" w14:textId="77777777" w:rsidR="00104839" w:rsidRPr="00015260" w:rsidRDefault="00104839" w:rsidP="004F021F">
            <w:pPr>
              <w:rPr>
                <w:rFonts w:cs="Noto Sans"/>
                <w:sz w:val="16"/>
                <w:szCs w:val="16"/>
                <w:lang w:eastAsia="es-MX"/>
              </w:rPr>
            </w:pPr>
            <w:r w:rsidRPr="00015260">
              <w:rPr>
                <w:rFonts w:cs="Noto Sans"/>
                <w:sz w:val="16"/>
                <w:szCs w:val="16"/>
                <w:lang w:eastAsia="es-MX"/>
              </w:rPr>
              <w:t>5310-1322 EXT.1300</w:t>
            </w:r>
          </w:p>
        </w:tc>
      </w:tr>
      <w:tr w:rsidR="00104839" w:rsidRPr="00015260" w14:paraId="48C53670"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59A1587D"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52</w:t>
            </w:r>
          </w:p>
        </w:tc>
        <w:tc>
          <w:tcPr>
            <w:tcW w:w="4064" w:type="dxa"/>
            <w:tcBorders>
              <w:top w:val="nil"/>
              <w:left w:val="nil"/>
              <w:bottom w:val="single" w:sz="4" w:space="0" w:color="auto"/>
              <w:right w:val="single" w:sz="4" w:space="0" w:color="auto"/>
            </w:tcBorders>
            <w:hideMark/>
          </w:tcPr>
          <w:p w14:paraId="1DCC9126" w14:textId="77777777" w:rsidR="00104839" w:rsidRPr="00015260" w:rsidRDefault="00104839" w:rsidP="004F021F">
            <w:pPr>
              <w:rPr>
                <w:rFonts w:cs="Noto Sans"/>
                <w:sz w:val="16"/>
                <w:szCs w:val="16"/>
                <w:lang w:eastAsia="es-MX"/>
              </w:rPr>
            </w:pPr>
            <w:r w:rsidRPr="00015260">
              <w:rPr>
                <w:rFonts w:cs="Noto Sans"/>
                <w:sz w:val="16"/>
                <w:szCs w:val="16"/>
                <w:lang w:eastAsia="es-MX"/>
              </w:rPr>
              <w:t>DIR. AV. NEVADO DE TOLUCA No. 4 CUAUTITLAN IZCALLI, ESTADO DE MÉXICO</w:t>
            </w:r>
          </w:p>
        </w:tc>
        <w:tc>
          <w:tcPr>
            <w:tcW w:w="2737" w:type="dxa"/>
            <w:tcBorders>
              <w:top w:val="nil"/>
              <w:left w:val="nil"/>
              <w:bottom w:val="single" w:sz="4" w:space="0" w:color="auto"/>
              <w:right w:val="single" w:sz="4" w:space="0" w:color="auto"/>
            </w:tcBorders>
            <w:hideMark/>
          </w:tcPr>
          <w:p w14:paraId="4BE91B32" w14:textId="77777777" w:rsidR="00104839" w:rsidRPr="00015260" w:rsidRDefault="00104839" w:rsidP="004F021F">
            <w:pPr>
              <w:rPr>
                <w:rFonts w:cs="Noto Sans"/>
                <w:sz w:val="16"/>
                <w:szCs w:val="16"/>
                <w:lang w:eastAsia="es-MX"/>
              </w:rPr>
            </w:pPr>
            <w:r w:rsidRPr="00015260">
              <w:rPr>
                <w:rFonts w:cs="Noto Sans"/>
                <w:sz w:val="16"/>
                <w:szCs w:val="16"/>
                <w:lang w:eastAsia="es-MX"/>
              </w:rPr>
              <w:t>2611-1177, 2611-1180, EXT. 105, 106</w:t>
            </w:r>
          </w:p>
        </w:tc>
      </w:tr>
      <w:tr w:rsidR="00104839" w:rsidRPr="00015260" w14:paraId="2A07DB87"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50C64865"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56</w:t>
            </w:r>
          </w:p>
        </w:tc>
        <w:tc>
          <w:tcPr>
            <w:tcW w:w="4064" w:type="dxa"/>
            <w:tcBorders>
              <w:top w:val="nil"/>
              <w:left w:val="nil"/>
              <w:bottom w:val="single" w:sz="4" w:space="0" w:color="auto"/>
              <w:right w:val="single" w:sz="4" w:space="0" w:color="auto"/>
            </w:tcBorders>
            <w:hideMark/>
          </w:tcPr>
          <w:p w14:paraId="61D41F22" w14:textId="77777777" w:rsidR="00104839" w:rsidRPr="00015260" w:rsidRDefault="00104839" w:rsidP="004F021F">
            <w:pPr>
              <w:rPr>
                <w:rFonts w:cs="Noto Sans"/>
                <w:sz w:val="16"/>
                <w:szCs w:val="16"/>
                <w:lang w:eastAsia="es-MX"/>
              </w:rPr>
            </w:pPr>
            <w:r w:rsidRPr="00015260">
              <w:rPr>
                <w:rFonts w:cs="Noto Sans"/>
                <w:sz w:val="16"/>
                <w:szCs w:val="16"/>
                <w:lang w:eastAsia="es-MX"/>
              </w:rPr>
              <w:t>MARIANO ESCOBEDO No. 12, JILOTEPEC, ESTADO DE MÉXICO</w:t>
            </w:r>
          </w:p>
        </w:tc>
        <w:tc>
          <w:tcPr>
            <w:tcW w:w="2737" w:type="dxa"/>
            <w:tcBorders>
              <w:top w:val="nil"/>
              <w:left w:val="nil"/>
              <w:bottom w:val="single" w:sz="4" w:space="0" w:color="auto"/>
              <w:right w:val="single" w:sz="4" w:space="0" w:color="auto"/>
            </w:tcBorders>
            <w:hideMark/>
          </w:tcPr>
          <w:p w14:paraId="21BB5064" w14:textId="77777777" w:rsidR="00104839" w:rsidRPr="00015260" w:rsidRDefault="00104839" w:rsidP="004F021F">
            <w:pPr>
              <w:rPr>
                <w:rFonts w:cs="Noto Sans"/>
                <w:sz w:val="16"/>
                <w:szCs w:val="16"/>
                <w:lang w:eastAsia="es-MX"/>
              </w:rPr>
            </w:pPr>
            <w:r w:rsidRPr="00015260">
              <w:rPr>
                <w:rFonts w:cs="Noto Sans"/>
                <w:sz w:val="16"/>
                <w:szCs w:val="16"/>
                <w:lang w:eastAsia="es-MX"/>
              </w:rPr>
              <w:t>01791-734-1747,    01791-734-009</w:t>
            </w:r>
          </w:p>
        </w:tc>
      </w:tr>
      <w:tr w:rsidR="00104839" w:rsidRPr="00015260" w14:paraId="540B0E68"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0A7DA3A9"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59</w:t>
            </w:r>
          </w:p>
        </w:tc>
        <w:tc>
          <w:tcPr>
            <w:tcW w:w="4064" w:type="dxa"/>
            <w:tcBorders>
              <w:top w:val="nil"/>
              <w:left w:val="nil"/>
              <w:bottom w:val="single" w:sz="4" w:space="0" w:color="auto"/>
              <w:right w:val="single" w:sz="4" w:space="0" w:color="auto"/>
            </w:tcBorders>
            <w:hideMark/>
          </w:tcPr>
          <w:p w14:paraId="10FC472A" w14:textId="77777777" w:rsidR="00104839" w:rsidRPr="00015260" w:rsidRDefault="00104839" w:rsidP="004F021F">
            <w:pPr>
              <w:rPr>
                <w:rFonts w:cs="Noto Sans"/>
                <w:sz w:val="16"/>
                <w:szCs w:val="16"/>
                <w:lang w:eastAsia="es-MX"/>
              </w:rPr>
            </w:pPr>
            <w:r w:rsidRPr="00015260">
              <w:rPr>
                <w:rFonts w:cs="Noto Sans"/>
                <w:sz w:val="16"/>
                <w:szCs w:val="16"/>
                <w:lang w:eastAsia="es-MX"/>
              </w:rPr>
              <w:t>KM. 32.5 AUTOPISTA MÉXICO QUERÉTARO,  LECHERÍA, ESTADO DE MÉXICO</w:t>
            </w:r>
          </w:p>
        </w:tc>
        <w:tc>
          <w:tcPr>
            <w:tcW w:w="2737" w:type="dxa"/>
            <w:tcBorders>
              <w:top w:val="nil"/>
              <w:left w:val="nil"/>
              <w:bottom w:val="single" w:sz="4" w:space="0" w:color="auto"/>
              <w:right w:val="single" w:sz="4" w:space="0" w:color="auto"/>
            </w:tcBorders>
            <w:hideMark/>
          </w:tcPr>
          <w:p w14:paraId="3942D5A6" w14:textId="77777777" w:rsidR="00104839" w:rsidRPr="00015260" w:rsidRDefault="00104839" w:rsidP="004F021F">
            <w:pPr>
              <w:rPr>
                <w:rFonts w:cs="Noto Sans"/>
                <w:sz w:val="16"/>
                <w:szCs w:val="16"/>
                <w:lang w:eastAsia="es-MX"/>
              </w:rPr>
            </w:pPr>
            <w:r w:rsidRPr="00015260">
              <w:rPr>
                <w:rFonts w:cs="Noto Sans"/>
                <w:sz w:val="16"/>
                <w:szCs w:val="16"/>
                <w:lang w:eastAsia="es-MX"/>
              </w:rPr>
              <w:t>5893-2645, 5893-2443</w:t>
            </w:r>
          </w:p>
        </w:tc>
      </w:tr>
      <w:tr w:rsidR="00104839" w:rsidRPr="00015260" w14:paraId="3DA2562D"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47348219"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62</w:t>
            </w:r>
          </w:p>
        </w:tc>
        <w:tc>
          <w:tcPr>
            <w:tcW w:w="4064" w:type="dxa"/>
            <w:tcBorders>
              <w:top w:val="nil"/>
              <w:left w:val="nil"/>
              <w:bottom w:val="single" w:sz="4" w:space="0" w:color="auto"/>
              <w:right w:val="single" w:sz="4" w:space="0" w:color="auto"/>
            </w:tcBorders>
            <w:hideMark/>
          </w:tcPr>
          <w:p w14:paraId="446FDC83" w14:textId="77777777" w:rsidR="00104839" w:rsidRPr="00015260" w:rsidRDefault="00104839" w:rsidP="004F021F">
            <w:pPr>
              <w:rPr>
                <w:rFonts w:cs="Noto Sans"/>
                <w:sz w:val="16"/>
                <w:szCs w:val="16"/>
                <w:lang w:eastAsia="es-MX"/>
              </w:rPr>
            </w:pPr>
            <w:r w:rsidRPr="00015260">
              <w:rPr>
                <w:rFonts w:cs="Noto Sans"/>
                <w:sz w:val="16"/>
                <w:szCs w:val="16"/>
                <w:lang w:eastAsia="es-MX"/>
              </w:rPr>
              <w:t>AV. 16 DE SEPTIEMBRE No. 39, CUAUTITLAN DE ROMERO RUBIO.  ESTADO DE MÉXICO</w:t>
            </w:r>
          </w:p>
        </w:tc>
        <w:tc>
          <w:tcPr>
            <w:tcW w:w="2737" w:type="dxa"/>
            <w:tcBorders>
              <w:top w:val="nil"/>
              <w:left w:val="nil"/>
              <w:bottom w:val="single" w:sz="4" w:space="0" w:color="auto"/>
              <w:right w:val="single" w:sz="4" w:space="0" w:color="auto"/>
            </w:tcBorders>
            <w:hideMark/>
          </w:tcPr>
          <w:p w14:paraId="126B68DB" w14:textId="77777777" w:rsidR="00104839" w:rsidRPr="00015260" w:rsidRDefault="00104839" w:rsidP="004F021F">
            <w:pPr>
              <w:rPr>
                <w:rFonts w:cs="Noto Sans"/>
                <w:sz w:val="16"/>
                <w:szCs w:val="16"/>
                <w:lang w:eastAsia="es-MX"/>
              </w:rPr>
            </w:pPr>
            <w:r w:rsidRPr="00015260">
              <w:rPr>
                <w:rFonts w:cs="Noto Sans"/>
                <w:sz w:val="16"/>
                <w:szCs w:val="16"/>
                <w:lang w:eastAsia="es-MX"/>
              </w:rPr>
              <w:t>5872-0066,   5872-1882 EXT. 51400</w:t>
            </w:r>
          </w:p>
        </w:tc>
      </w:tr>
      <w:tr w:rsidR="00104839" w:rsidRPr="00015260" w14:paraId="651A7510"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17D0D42B"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64</w:t>
            </w:r>
          </w:p>
        </w:tc>
        <w:tc>
          <w:tcPr>
            <w:tcW w:w="4064" w:type="dxa"/>
            <w:tcBorders>
              <w:top w:val="nil"/>
              <w:left w:val="nil"/>
              <w:bottom w:val="single" w:sz="4" w:space="0" w:color="auto"/>
              <w:right w:val="single" w:sz="4" w:space="0" w:color="auto"/>
            </w:tcBorders>
            <w:hideMark/>
          </w:tcPr>
          <w:p w14:paraId="4168249A"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DIR. AV., BOMBEROS S/N ENTRE AV., CENTRAL Y FCO. </w:t>
            </w:r>
            <w:r w:rsidRPr="00015260">
              <w:rPr>
                <w:rFonts w:cs="Noto Sans"/>
                <w:sz w:val="16"/>
                <w:szCs w:val="16"/>
                <w:lang w:eastAsia="es-MX"/>
              </w:rPr>
              <w:t xml:space="preserve">MÁRQUEZ TEQUESQUINAHUAC, TLALNEPANTLA DE BAZ, ESTADO DE MÉXICO </w:t>
            </w:r>
          </w:p>
        </w:tc>
        <w:tc>
          <w:tcPr>
            <w:tcW w:w="2737" w:type="dxa"/>
            <w:tcBorders>
              <w:top w:val="nil"/>
              <w:left w:val="nil"/>
              <w:bottom w:val="single" w:sz="4" w:space="0" w:color="auto"/>
              <w:right w:val="single" w:sz="4" w:space="0" w:color="auto"/>
            </w:tcBorders>
            <w:hideMark/>
          </w:tcPr>
          <w:p w14:paraId="5350FD83"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 5310-7466,  5310-7777 EXT. 51400,51401</w:t>
            </w:r>
          </w:p>
        </w:tc>
      </w:tr>
      <w:tr w:rsidR="00104839" w:rsidRPr="00015260" w14:paraId="1D83526C"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4309C4EC"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79</w:t>
            </w:r>
          </w:p>
        </w:tc>
        <w:tc>
          <w:tcPr>
            <w:tcW w:w="4064" w:type="dxa"/>
            <w:tcBorders>
              <w:top w:val="nil"/>
              <w:left w:val="nil"/>
              <w:bottom w:val="single" w:sz="4" w:space="0" w:color="auto"/>
              <w:right w:val="single" w:sz="4" w:space="0" w:color="auto"/>
            </w:tcBorders>
            <w:hideMark/>
          </w:tcPr>
          <w:p w14:paraId="68D470F7" w14:textId="77777777" w:rsidR="00104839" w:rsidRPr="00015260" w:rsidRDefault="00104839" w:rsidP="004F021F">
            <w:pPr>
              <w:rPr>
                <w:rFonts w:cs="Noto Sans"/>
                <w:sz w:val="16"/>
                <w:szCs w:val="16"/>
                <w:lang w:eastAsia="es-MX"/>
              </w:rPr>
            </w:pPr>
            <w:r w:rsidRPr="00015260">
              <w:rPr>
                <w:rFonts w:cs="Noto Sans"/>
                <w:sz w:val="16"/>
                <w:szCs w:val="16"/>
                <w:lang w:eastAsia="es-MX"/>
              </w:rPr>
              <w:t>AV. CUERNAVACA Y COLIMA S/N.COL. VALLE CEYLAN, TLALNEPANTLA, EDO. DE MÉXICO</w:t>
            </w:r>
          </w:p>
        </w:tc>
        <w:tc>
          <w:tcPr>
            <w:tcW w:w="2737" w:type="dxa"/>
            <w:tcBorders>
              <w:top w:val="nil"/>
              <w:left w:val="nil"/>
              <w:bottom w:val="single" w:sz="4" w:space="0" w:color="auto"/>
              <w:right w:val="single" w:sz="4" w:space="0" w:color="auto"/>
            </w:tcBorders>
            <w:hideMark/>
          </w:tcPr>
          <w:p w14:paraId="38FEAEC3" w14:textId="77777777" w:rsidR="00104839" w:rsidRPr="00015260" w:rsidRDefault="00104839" w:rsidP="004F021F">
            <w:pPr>
              <w:rPr>
                <w:rFonts w:cs="Noto Sans"/>
                <w:sz w:val="16"/>
                <w:szCs w:val="16"/>
                <w:lang w:eastAsia="es-MX"/>
              </w:rPr>
            </w:pPr>
            <w:r w:rsidRPr="00015260">
              <w:rPr>
                <w:rFonts w:cs="Noto Sans"/>
                <w:sz w:val="16"/>
                <w:szCs w:val="16"/>
                <w:lang w:eastAsia="es-MX"/>
              </w:rPr>
              <w:t>5391-8559, 5392-3755</w:t>
            </w:r>
          </w:p>
        </w:tc>
      </w:tr>
      <w:tr w:rsidR="00104839" w:rsidRPr="00015260" w14:paraId="252E04B9"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51FDBC12"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95</w:t>
            </w:r>
          </w:p>
        </w:tc>
        <w:tc>
          <w:tcPr>
            <w:tcW w:w="4064" w:type="dxa"/>
            <w:tcBorders>
              <w:top w:val="nil"/>
              <w:left w:val="nil"/>
              <w:bottom w:val="single" w:sz="4" w:space="0" w:color="auto"/>
              <w:right w:val="single" w:sz="4" w:space="0" w:color="auto"/>
            </w:tcBorders>
            <w:hideMark/>
          </w:tcPr>
          <w:p w14:paraId="0E24D948"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AV. MARIO COLIN S/N PORTON 2 FFCC.TLALNEPANTLA, EDO. </w:t>
            </w:r>
            <w:r w:rsidRPr="00015260">
              <w:rPr>
                <w:rFonts w:cs="Noto Sans"/>
                <w:sz w:val="16"/>
                <w:szCs w:val="16"/>
                <w:lang w:eastAsia="es-MX"/>
              </w:rPr>
              <w:t>DE MÉXICO</w:t>
            </w:r>
          </w:p>
        </w:tc>
        <w:tc>
          <w:tcPr>
            <w:tcW w:w="2737" w:type="dxa"/>
            <w:tcBorders>
              <w:top w:val="nil"/>
              <w:left w:val="nil"/>
              <w:bottom w:val="single" w:sz="4" w:space="0" w:color="auto"/>
              <w:right w:val="single" w:sz="4" w:space="0" w:color="auto"/>
            </w:tcBorders>
            <w:hideMark/>
          </w:tcPr>
          <w:p w14:paraId="36B0515C" w14:textId="77777777" w:rsidR="00104839" w:rsidRPr="00015260" w:rsidRDefault="00104839" w:rsidP="004F021F">
            <w:pPr>
              <w:rPr>
                <w:rFonts w:cs="Noto Sans"/>
                <w:sz w:val="16"/>
                <w:szCs w:val="16"/>
                <w:lang w:eastAsia="es-MX"/>
              </w:rPr>
            </w:pPr>
            <w:r w:rsidRPr="00015260">
              <w:rPr>
                <w:rFonts w:cs="Noto Sans"/>
                <w:sz w:val="16"/>
                <w:szCs w:val="16"/>
                <w:lang w:eastAsia="es-MX"/>
              </w:rPr>
              <w:t>5565-1082, 55658772 EXT. 51400,51410</w:t>
            </w:r>
          </w:p>
        </w:tc>
      </w:tr>
      <w:tr w:rsidR="00104839" w:rsidRPr="00015260" w14:paraId="789BDB70"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7177FFED"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184</w:t>
            </w:r>
          </w:p>
        </w:tc>
        <w:tc>
          <w:tcPr>
            <w:tcW w:w="4064" w:type="dxa"/>
            <w:tcBorders>
              <w:top w:val="nil"/>
              <w:left w:val="nil"/>
              <w:bottom w:val="single" w:sz="4" w:space="0" w:color="auto"/>
              <w:right w:val="single" w:sz="4" w:space="0" w:color="auto"/>
            </w:tcBorders>
            <w:hideMark/>
          </w:tcPr>
          <w:p w14:paraId="23A21552" w14:textId="77777777" w:rsidR="00104839" w:rsidRPr="00015260" w:rsidRDefault="00104839" w:rsidP="004F021F">
            <w:pPr>
              <w:rPr>
                <w:rFonts w:cs="Noto Sans"/>
                <w:sz w:val="16"/>
                <w:szCs w:val="16"/>
                <w:lang w:eastAsia="es-MX"/>
              </w:rPr>
            </w:pPr>
            <w:r w:rsidRPr="00015260">
              <w:rPr>
                <w:rFonts w:cs="Noto Sans"/>
                <w:sz w:val="16"/>
                <w:szCs w:val="16"/>
                <w:lang w:eastAsia="es-MX"/>
              </w:rPr>
              <w:t>MZNA. 8 LOTE 5 U. HABITACIONAL NIÑOS HEROES, CUAUTITLAN IZCALLI, ESTADO DE MÉXICO.</w:t>
            </w:r>
          </w:p>
        </w:tc>
        <w:tc>
          <w:tcPr>
            <w:tcW w:w="2737" w:type="dxa"/>
            <w:tcBorders>
              <w:top w:val="nil"/>
              <w:left w:val="nil"/>
              <w:bottom w:val="single" w:sz="4" w:space="0" w:color="auto"/>
              <w:right w:val="single" w:sz="4" w:space="0" w:color="auto"/>
            </w:tcBorders>
            <w:hideMark/>
          </w:tcPr>
          <w:p w14:paraId="1C18A5C3" w14:textId="77777777" w:rsidR="00104839" w:rsidRPr="00015260" w:rsidRDefault="00104839" w:rsidP="004F021F">
            <w:pPr>
              <w:rPr>
                <w:rFonts w:cs="Noto Sans"/>
                <w:sz w:val="16"/>
                <w:szCs w:val="16"/>
                <w:lang w:eastAsia="es-MX"/>
              </w:rPr>
            </w:pPr>
            <w:r w:rsidRPr="00015260">
              <w:rPr>
                <w:rFonts w:cs="Noto Sans"/>
                <w:sz w:val="16"/>
                <w:szCs w:val="16"/>
                <w:lang w:eastAsia="es-MX"/>
              </w:rPr>
              <w:t>5893-2393, 5893-0811, 5893-0810 EXT. 51400,51410</w:t>
            </w:r>
          </w:p>
        </w:tc>
      </w:tr>
      <w:tr w:rsidR="00104839" w:rsidRPr="00015260" w14:paraId="00D0F67F"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0E3E6156"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185</w:t>
            </w:r>
          </w:p>
        </w:tc>
        <w:tc>
          <w:tcPr>
            <w:tcW w:w="4064" w:type="dxa"/>
            <w:tcBorders>
              <w:top w:val="nil"/>
              <w:left w:val="nil"/>
              <w:bottom w:val="single" w:sz="4" w:space="0" w:color="auto"/>
              <w:right w:val="single" w:sz="4" w:space="0" w:color="auto"/>
            </w:tcBorders>
            <w:hideMark/>
          </w:tcPr>
          <w:p w14:paraId="0A28C749"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CALLE 3 ESQ. CALLE 7, LOMAS DE MÉXICO101RR, TULTITLAN ESTADO DE MÉXICO.  </w:t>
            </w:r>
          </w:p>
        </w:tc>
        <w:tc>
          <w:tcPr>
            <w:tcW w:w="2737" w:type="dxa"/>
            <w:tcBorders>
              <w:top w:val="nil"/>
              <w:left w:val="nil"/>
              <w:bottom w:val="single" w:sz="4" w:space="0" w:color="auto"/>
              <w:right w:val="single" w:sz="4" w:space="0" w:color="auto"/>
            </w:tcBorders>
            <w:hideMark/>
          </w:tcPr>
          <w:p w14:paraId="5971E0FC" w14:textId="77777777" w:rsidR="00104839" w:rsidRPr="00015260" w:rsidRDefault="00104839" w:rsidP="004F021F">
            <w:pPr>
              <w:rPr>
                <w:rFonts w:cs="Noto Sans"/>
                <w:sz w:val="16"/>
                <w:szCs w:val="16"/>
                <w:lang w:eastAsia="es-MX"/>
              </w:rPr>
            </w:pPr>
            <w:r w:rsidRPr="00015260">
              <w:rPr>
                <w:rFonts w:cs="Noto Sans"/>
                <w:sz w:val="16"/>
                <w:szCs w:val="16"/>
                <w:lang w:eastAsia="es-MX"/>
              </w:rPr>
              <w:t>5887-3416 AL 21 EXT. 51400,51410</w:t>
            </w:r>
          </w:p>
        </w:tc>
      </w:tr>
      <w:tr w:rsidR="00104839" w:rsidRPr="00015260" w14:paraId="26B62788"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6B8D1C88"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186</w:t>
            </w:r>
          </w:p>
        </w:tc>
        <w:tc>
          <w:tcPr>
            <w:tcW w:w="4064" w:type="dxa"/>
            <w:tcBorders>
              <w:top w:val="nil"/>
              <w:left w:val="nil"/>
              <w:bottom w:val="single" w:sz="4" w:space="0" w:color="auto"/>
              <w:right w:val="single" w:sz="4" w:space="0" w:color="auto"/>
            </w:tcBorders>
            <w:hideMark/>
          </w:tcPr>
          <w:p w14:paraId="1F8C88AB"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AV. SOMEX S/N. ESQ. </w:t>
            </w:r>
            <w:r w:rsidRPr="00015260">
              <w:rPr>
                <w:rFonts w:cs="Noto Sans"/>
                <w:sz w:val="16"/>
                <w:szCs w:val="16"/>
                <w:lang w:eastAsia="es-MX"/>
              </w:rPr>
              <w:t xml:space="preserve">MÉXICO 101RRIL, COL. LOS REYES IZTACALA TLALNEPANTLA, EDO. DE MÉXICO. </w:t>
            </w:r>
          </w:p>
        </w:tc>
        <w:tc>
          <w:tcPr>
            <w:tcW w:w="2737" w:type="dxa"/>
            <w:tcBorders>
              <w:top w:val="nil"/>
              <w:left w:val="nil"/>
              <w:bottom w:val="single" w:sz="4" w:space="0" w:color="auto"/>
              <w:right w:val="single" w:sz="4" w:space="0" w:color="auto"/>
            </w:tcBorders>
            <w:hideMark/>
          </w:tcPr>
          <w:p w14:paraId="6D63BF7E" w14:textId="77777777" w:rsidR="00104839" w:rsidRPr="00015260" w:rsidRDefault="00104839" w:rsidP="004F021F">
            <w:pPr>
              <w:rPr>
                <w:rFonts w:cs="Noto Sans"/>
                <w:sz w:val="16"/>
                <w:szCs w:val="16"/>
                <w:lang w:eastAsia="es-MX"/>
              </w:rPr>
            </w:pPr>
            <w:r w:rsidRPr="00015260">
              <w:rPr>
                <w:rFonts w:cs="Noto Sans"/>
                <w:sz w:val="16"/>
                <w:szCs w:val="16"/>
                <w:lang w:eastAsia="es-MX"/>
              </w:rPr>
              <w:t>5383-99-72, 5394-2502, 5394-2502, 5394-2554 EXT. 51400, 51410</w:t>
            </w:r>
          </w:p>
        </w:tc>
      </w:tr>
      <w:tr w:rsidR="00104839" w:rsidRPr="00015260" w14:paraId="76D13530"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35174F78"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188</w:t>
            </w:r>
          </w:p>
        </w:tc>
        <w:tc>
          <w:tcPr>
            <w:tcW w:w="4064" w:type="dxa"/>
            <w:tcBorders>
              <w:top w:val="nil"/>
              <w:left w:val="nil"/>
              <w:bottom w:val="single" w:sz="4" w:space="0" w:color="auto"/>
              <w:right w:val="single" w:sz="4" w:space="0" w:color="auto"/>
            </w:tcBorders>
            <w:hideMark/>
          </w:tcPr>
          <w:p w14:paraId="5A5077DF" w14:textId="77777777" w:rsidR="00104839" w:rsidRPr="00015260" w:rsidRDefault="00104839" w:rsidP="004F021F">
            <w:pPr>
              <w:rPr>
                <w:rFonts w:cs="Noto Sans"/>
                <w:sz w:val="16"/>
                <w:szCs w:val="16"/>
                <w:lang w:eastAsia="es-MX"/>
              </w:rPr>
            </w:pPr>
            <w:r w:rsidRPr="00015260">
              <w:rPr>
                <w:rFonts w:cs="Noto Sans"/>
                <w:sz w:val="16"/>
                <w:szCs w:val="16"/>
                <w:lang w:eastAsia="es-MX"/>
              </w:rPr>
              <w:t>AV. MOLINO DE LAS FLORES ESQ. TORRE DE INFONAVIT, CUAUTITLAN IZCALLI, ESTADO DE MÉXICO.</w:t>
            </w:r>
          </w:p>
        </w:tc>
        <w:tc>
          <w:tcPr>
            <w:tcW w:w="2737" w:type="dxa"/>
            <w:tcBorders>
              <w:top w:val="nil"/>
              <w:left w:val="nil"/>
              <w:bottom w:val="single" w:sz="4" w:space="0" w:color="auto"/>
              <w:right w:val="single" w:sz="4" w:space="0" w:color="auto"/>
            </w:tcBorders>
            <w:hideMark/>
          </w:tcPr>
          <w:p w14:paraId="5C139893" w14:textId="77777777" w:rsidR="00104839" w:rsidRPr="00015260" w:rsidRDefault="00104839" w:rsidP="004F021F">
            <w:pPr>
              <w:rPr>
                <w:rFonts w:cs="Noto Sans"/>
                <w:sz w:val="16"/>
                <w:szCs w:val="16"/>
                <w:lang w:eastAsia="es-MX"/>
              </w:rPr>
            </w:pPr>
            <w:r w:rsidRPr="00015260">
              <w:rPr>
                <w:rFonts w:cs="Noto Sans"/>
                <w:sz w:val="16"/>
                <w:szCs w:val="16"/>
                <w:lang w:eastAsia="es-MX"/>
              </w:rPr>
              <w:t>5873-7101, 5881-0916</w:t>
            </w:r>
          </w:p>
        </w:tc>
      </w:tr>
      <w:tr w:rsidR="00104839" w:rsidRPr="00015260" w14:paraId="6F9212D7"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52F260F5" w14:textId="77777777" w:rsidR="00104839" w:rsidRPr="00015260" w:rsidRDefault="00104839" w:rsidP="004F021F">
            <w:pPr>
              <w:rPr>
                <w:rFonts w:cs="Noto Sans"/>
                <w:sz w:val="16"/>
                <w:szCs w:val="16"/>
                <w:lang w:eastAsia="es-MX"/>
              </w:rPr>
            </w:pPr>
            <w:r w:rsidRPr="00015260">
              <w:rPr>
                <w:rFonts w:cs="Noto Sans"/>
                <w:sz w:val="16"/>
                <w:szCs w:val="16"/>
                <w:lang w:eastAsia="es-MX"/>
              </w:rPr>
              <w:t>U.M.A.A.  No. 199 TLALNEPANTLA</w:t>
            </w:r>
          </w:p>
        </w:tc>
        <w:tc>
          <w:tcPr>
            <w:tcW w:w="4064" w:type="dxa"/>
            <w:tcBorders>
              <w:top w:val="nil"/>
              <w:left w:val="nil"/>
              <w:bottom w:val="single" w:sz="4" w:space="0" w:color="auto"/>
              <w:right w:val="single" w:sz="4" w:space="0" w:color="auto"/>
            </w:tcBorders>
            <w:hideMark/>
          </w:tcPr>
          <w:p w14:paraId="377E6DD9" w14:textId="77777777" w:rsidR="00104839" w:rsidRPr="00015260" w:rsidRDefault="00104839" w:rsidP="004F021F">
            <w:pPr>
              <w:rPr>
                <w:rFonts w:cs="Noto Sans"/>
                <w:sz w:val="16"/>
                <w:szCs w:val="16"/>
                <w:lang w:eastAsia="es-MX"/>
              </w:rPr>
            </w:pPr>
            <w:r w:rsidRPr="00015260">
              <w:rPr>
                <w:rFonts w:cs="Noto Sans"/>
                <w:sz w:val="16"/>
                <w:szCs w:val="16"/>
                <w:lang w:eastAsia="es-MX"/>
              </w:rPr>
              <w:t>KM. 26.5 CARRETERA MEXICO QUERETARO, COL. TEQUESQUINAHUAC, TLALNEPANTLA ESTADO DE MEXICO.</w:t>
            </w:r>
          </w:p>
        </w:tc>
        <w:tc>
          <w:tcPr>
            <w:tcW w:w="2737" w:type="dxa"/>
            <w:tcBorders>
              <w:top w:val="nil"/>
              <w:left w:val="nil"/>
              <w:bottom w:val="single" w:sz="4" w:space="0" w:color="auto"/>
              <w:right w:val="single" w:sz="4" w:space="0" w:color="auto"/>
            </w:tcBorders>
            <w:hideMark/>
          </w:tcPr>
          <w:p w14:paraId="0848E551" w14:textId="77777777" w:rsidR="00104839" w:rsidRPr="00015260" w:rsidRDefault="00104839" w:rsidP="004F021F">
            <w:pPr>
              <w:rPr>
                <w:rFonts w:cs="Noto Sans"/>
                <w:sz w:val="16"/>
                <w:szCs w:val="16"/>
                <w:lang w:eastAsia="es-MX"/>
              </w:rPr>
            </w:pPr>
            <w:r w:rsidRPr="00015260">
              <w:rPr>
                <w:rFonts w:cs="Noto Sans"/>
                <w:sz w:val="16"/>
                <w:szCs w:val="16"/>
                <w:lang w:eastAsia="es-MX"/>
              </w:rPr>
              <w:t>5305-3896, 5305-48-70, 5305-51-38</w:t>
            </w:r>
          </w:p>
        </w:tc>
      </w:tr>
      <w:tr w:rsidR="00104839" w:rsidRPr="00015260" w14:paraId="1A6E42AC"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20330FEE"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EXTENSION HOSPITALARIA (TLALNEPANTLA)</w:t>
            </w:r>
          </w:p>
        </w:tc>
        <w:tc>
          <w:tcPr>
            <w:tcW w:w="4064" w:type="dxa"/>
            <w:tcBorders>
              <w:top w:val="nil"/>
              <w:left w:val="nil"/>
              <w:bottom w:val="single" w:sz="4" w:space="0" w:color="auto"/>
              <w:right w:val="single" w:sz="4" w:space="0" w:color="auto"/>
            </w:tcBorders>
            <w:hideMark/>
          </w:tcPr>
          <w:p w14:paraId="61F6EFBC" w14:textId="77777777" w:rsidR="00104839" w:rsidRPr="00015260" w:rsidRDefault="00104839" w:rsidP="004F021F">
            <w:pPr>
              <w:rPr>
                <w:rFonts w:cs="Noto Sans"/>
                <w:sz w:val="16"/>
                <w:szCs w:val="16"/>
                <w:lang w:eastAsia="es-MX"/>
              </w:rPr>
            </w:pPr>
            <w:r w:rsidRPr="00015260">
              <w:rPr>
                <w:rFonts w:cs="Noto Sans"/>
                <w:sz w:val="16"/>
                <w:szCs w:val="16"/>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5957DAB5" w14:textId="77777777" w:rsidR="00104839" w:rsidRPr="00015260" w:rsidRDefault="00104839" w:rsidP="004F021F">
            <w:pPr>
              <w:rPr>
                <w:rFonts w:cs="Noto Sans"/>
                <w:sz w:val="16"/>
                <w:szCs w:val="16"/>
                <w:lang w:eastAsia="es-MX"/>
              </w:rPr>
            </w:pPr>
            <w:r w:rsidRPr="00015260">
              <w:rPr>
                <w:rFonts w:cs="Noto Sans"/>
                <w:sz w:val="16"/>
                <w:szCs w:val="16"/>
                <w:lang w:eastAsia="es-MX"/>
              </w:rPr>
              <w:t>53782414</w:t>
            </w:r>
          </w:p>
        </w:tc>
      </w:tr>
      <w:tr w:rsidR="00104839" w:rsidRPr="00015260" w14:paraId="00532B72"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13009010" w14:textId="77777777" w:rsidR="00104839" w:rsidRPr="00015260" w:rsidRDefault="00104839" w:rsidP="004F021F">
            <w:pPr>
              <w:rPr>
                <w:rFonts w:cs="Noto Sans"/>
                <w:sz w:val="16"/>
                <w:szCs w:val="16"/>
                <w:lang w:eastAsia="es-MX"/>
              </w:rPr>
            </w:pPr>
            <w:r w:rsidRPr="00015260">
              <w:rPr>
                <w:rFonts w:cs="Noto Sans"/>
                <w:sz w:val="16"/>
                <w:szCs w:val="16"/>
                <w:lang w:eastAsia="es-MX"/>
              </w:rPr>
              <w:lastRenderedPageBreak/>
              <w:t xml:space="preserve">HOSPITAL GENERAL REGIONAL No. 196 </w:t>
            </w:r>
          </w:p>
        </w:tc>
        <w:tc>
          <w:tcPr>
            <w:tcW w:w="4064" w:type="dxa"/>
            <w:tcBorders>
              <w:top w:val="nil"/>
              <w:left w:val="nil"/>
              <w:bottom w:val="single" w:sz="4" w:space="0" w:color="auto"/>
              <w:right w:val="single" w:sz="4" w:space="0" w:color="auto"/>
            </w:tcBorders>
            <w:hideMark/>
          </w:tcPr>
          <w:p w14:paraId="17A3658B" w14:textId="77777777" w:rsidR="00104839" w:rsidRPr="00015260" w:rsidRDefault="00104839" w:rsidP="004F021F">
            <w:pPr>
              <w:rPr>
                <w:rFonts w:cs="Noto Sans"/>
                <w:sz w:val="16"/>
                <w:szCs w:val="16"/>
                <w:lang w:eastAsia="es-MX"/>
              </w:rPr>
            </w:pPr>
            <w:r w:rsidRPr="00015260">
              <w:rPr>
                <w:rFonts w:cs="Noto Sans"/>
                <w:sz w:val="16"/>
                <w:szCs w:val="16"/>
                <w:lang w:eastAsia="es-MX"/>
              </w:rPr>
              <w:t>DIR.  AV CENTRAL S/N ENTRE CALLE PIEDAD Y CALLE PRISCA, COLONIA SAN AGUSTÍN, ECATEPEC, ESTADO DE MÉXICO</w:t>
            </w:r>
          </w:p>
        </w:tc>
        <w:tc>
          <w:tcPr>
            <w:tcW w:w="2737" w:type="dxa"/>
            <w:tcBorders>
              <w:top w:val="nil"/>
              <w:left w:val="nil"/>
              <w:bottom w:val="single" w:sz="4" w:space="0" w:color="auto"/>
              <w:right w:val="single" w:sz="4" w:space="0" w:color="auto"/>
            </w:tcBorders>
            <w:hideMark/>
          </w:tcPr>
          <w:p w14:paraId="727B5405" w14:textId="77777777" w:rsidR="00104839" w:rsidRPr="00015260" w:rsidRDefault="00104839" w:rsidP="004F021F">
            <w:pPr>
              <w:rPr>
                <w:rFonts w:cs="Noto Sans"/>
                <w:sz w:val="16"/>
                <w:szCs w:val="16"/>
                <w:lang w:eastAsia="es-MX"/>
              </w:rPr>
            </w:pPr>
            <w:r w:rsidRPr="00015260">
              <w:rPr>
                <w:rFonts w:cs="Noto Sans"/>
                <w:sz w:val="16"/>
                <w:szCs w:val="16"/>
                <w:lang w:eastAsia="es-MX"/>
              </w:rPr>
              <w:t>5755 9709 EXT. 207 Y 129          5755-9912</w:t>
            </w:r>
          </w:p>
        </w:tc>
      </w:tr>
      <w:tr w:rsidR="00104839" w:rsidRPr="00015260" w14:paraId="672C682C"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11B66FFC"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HOSPITAL GENERAL DE ZONA No. 76 </w:t>
            </w:r>
          </w:p>
        </w:tc>
        <w:tc>
          <w:tcPr>
            <w:tcW w:w="4064" w:type="dxa"/>
            <w:tcBorders>
              <w:top w:val="nil"/>
              <w:left w:val="nil"/>
              <w:bottom w:val="single" w:sz="4" w:space="0" w:color="auto"/>
              <w:right w:val="single" w:sz="4" w:space="0" w:color="auto"/>
            </w:tcBorders>
            <w:hideMark/>
          </w:tcPr>
          <w:p w14:paraId="1EF2D989" w14:textId="77777777" w:rsidR="00104839" w:rsidRPr="00015260" w:rsidRDefault="00104839" w:rsidP="004F021F">
            <w:pPr>
              <w:rPr>
                <w:rFonts w:cs="Noto Sans"/>
                <w:sz w:val="16"/>
                <w:szCs w:val="16"/>
                <w:lang w:eastAsia="es-MX"/>
              </w:rPr>
            </w:pPr>
            <w:r w:rsidRPr="00015260">
              <w:rPr>
                <w:rFonts w:cs="Noto Sans"/>
                <w:sz w:val="16"/>
                <w:szCs w:val="16"/>
                <w:lang w:eastAsia="es-MX"/>
              </w:rPr>
              <w:t>DIR. KM 12.5 ANTIGUA CARR. MEX.-PACHUCA, XALOSTOC.ECATEPEC ESTADO DE MÉXICO</w:t>
            </w:r>
          </w:p>
        </w:tc>
        <w:tc>
          <w:tcPr>
            <w:tcW w:w="2737" w:type="dxa"/>
            <w:tcBorders>
              <w:top w:val="nil"/>
              <w:left w:val="nil"/>
              <w:bottom w:val="single" w:sz="4" w:space="0" w:color="auto"/>
              <w:right w:val="single" w:sz="4" w:space="0" w:color="auto"/>
            </w:tcBorders>
            <w:hideMark/>
          </w:tcPr>
          <w:p w14:paraId="65902D72" w14:textId="77777777" w:rsidR="00104839" w:rsidRPr="00015260" w:rsidRDefault="00104839" w:rsidP="004F021F">
            <w:pPr>
              <w:rPr>
                <w:rFonts w:cs="Noto Sans"/>
                <w:sz w:val="16"/>
                <w:szCs w:val="16"/>
                <w:lang w:eastAsia="es-MX"/>
              </w:rPr>
            </w:pPr>
            <w:r w:rsidRPr="00015260">
              <w:rPr>
                <w:rFonts w:cs="Noto Sans"/>
                <w:sz w:val="16"/>
                <w:szCs w:val="16"/>
                <w:lang w:eastAsia="es-MX"/>
              </w:rPr>
              <w:t>5569-6299 5788-8829 EXT. 1301</w:t>
            </w:r>
          </w:p>
        </w:tc>
      </w:tr>
      <w:tr w:rsidR="00104839" w:rsidRPr="00015260" w14:paraId="74D3D5F4"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2DA54032"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ZONA No. 68</w:t>
            </w:r>
          </w:p>
        </w:tc>
        <w:tc>
          <w:tcPr>
            <w:tcW w:w="4064" w:type="dxa"/>
            <w:tcBorders>
              <w:top w:val="nil"/>
              <w:left w:val="nil"/>
              <w:bottom w:val="single" w:sz="4" w:space="0" w:color="auto"/>
              <w:right w:val="single" w:sz="4" w:space="0" w:color="auto"/>
            </w:tcBorders>
            <w:hideMark/>
          </w:tcPr>
          <w:p w14:paraId="379C7A55"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DIR. VÍA MORELOS KM 19.5 ANTIGUA CARR. MEX-PACHUCA, ECATEPEC, ESTADO DE MÉXICO. </w:t>
            </w:r>
          </w:p>
        </w:tc>
        <w:tc>
          <w:tcPr>
            <w:tcW w:w="2737" w:type="dxa"/>
            <w:tcBorders>
              <w:top w:val="nil"/>
              <w:left w:val="nil"/>
              <w:bottom w:val="single" w:sz="4" w:space="0" w:color="auto"/>
              <w:right w:val="single" w:sz="4" w:space="0" w:color="auto"/>
            </w:tcBorders>
            <w:hideMark/>
          </w:tcPr>
          <w:p w14:paraId="090DE340" w14:textId="77777777" w:rsidR="00104839" w:rsidRPr="00015260" w:rsidRDefault="00104839" w:rsidP="004F021F">
            <w:pPr>
              <w:rPr>
                <w:rFonts w:cs="Noto Sans"/>
                <w:sz w:val="16"/>
                <w:szCs w:val="16"/>
                <w:lang w:eastAsia="es-MX"/>
              </w:rPr>
            </w:pPr>
            <w:r w:rsidRPr="00015260">
              <w:rPr>
                <w:rFonts w:cs="Noto Sans"/>
                <w:sz w:val="16"/>
                <w:szCs w:val="16"/>
                <w:lang w:eastAsia="es-MX"/>
              </w:rPr>
              <w:t>5776-7331 EXT 246</w:t>
            </w:r>
          </w:p>
        </w:tc>
      </w:tr>
      <w:tr w:rsidR="00104839" w:rsidRPr="00015260" w14:paraId="360D530D"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7DC3EB52"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ZONA No. 98</w:t>
            </w:r>
          </w:p>
        </w:tc>
        <w:tc>
          <w:tcPr>
            <w:tcW w:w="4064" w:type="dxa"/>
            <w:tcBorders>
              <w:top w:val="nil"/>
              <w:left w:val="nil"/>
              <w:bottom w:val="single" w:sz="4" w:space="0" w:color="auto"/>
              <w:right w:val="single" w:sz="4" w:space="0" w:color="auto"/>
            </w:tcBorders>
            <w:hideMark/>
          </w:tcPr>
          <w:p w14:paraId="6027A864"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DIR. BOULEVARD COACALCO S/N VILLA DE LAS FLORES COACALCO, ESTADO DE MÉXICO </w:t>
            </w:r>
          </w:p>
        </w:tc>
        <w:tc>
          <w:tcPr>
            <w:tcW w:w="2737" w:type="dxa"/>
            <w:tcBorders>
              <w:top w:val="nil"/>
              <w:left w:val="nil"/>
              <w:bottom w:val="single" w:sz="4" w:space="0" w:color="auto"/>
              <w:right w:val="single" w:sz="4" w:space="0" w:color="auto"/>
            </w:tcBorders>
            <w:hideMark/>
          </w:tcPr>
          <w:p w14:paraId="6C73EB0D" w14:textId="77777777" w:rsidR="00104839" w:rsidRPr="00015260" w:rsidRDefault="00104839" w:rsidP="004F021F">
            <w:pPr>
              <w:rPr>
                <w:rFonts w:cs="Noto Sans"/>
                <w:sz w:val="16"/>
                <w:szCs w:val="16"/>
                <w:lang w:eastAsia="es-MX"/>
              </w:rPr>
            </w:pPr>
            <w:r w:rsidRPr="00015260">
              <w:rPr>
                <w:rFonts w:cs="Noto Sans"/>
                <w:sz w:val="16"/>
                <w:szCs w:val="16"/>
                <w:lang w:eastAsia="es-MX"/>
              </w:rPr>
              <w:t>5875-4000 EXT. 51300</w:t>
            </w:r>
          </w:p>
        </w:tc>
      </w:tr>
      <w:tr w:rsidR="00104839" w:rsidRPr="00015260" w14:paraId="734FCB20" w14:textId="77777777" w:rsidTr="004F021F">
        <w:trPr>
          <w:trHeight w:val="684"/>
          <w:jc w:val="center"/>
        </w:trPr>
        <w:tc>
          <w:tcPr>
            <w:tcW w:w="2364" w:type="dxa"/>
            <w:tcBorders>
              <w:top w:val="single" w:sz="4" w:space="0" w:color="auto"/>
              <w:left w:val="single" w:sz="4" w:space="0" w:color="auto"/>
              <w:bottom w:val="single" w:sz="4" w:space="0" w:color="auto"/>
              <w:right w:val="single" w:sz="4" w:space="0" w:color="auto"/>
            </w:tcBorders>
            <w:hideMark/>
          </w:tcPr>
          <w:p w14:paraId="3837E0FB"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REGIONAL No. 200</w:t>
            </w:r>
          </w:p>
        </w:tc>
        <w:tc>
          <w:tcPr>
            <w:tcW w:w="4064" w:type="dxa"/>
            <w:tcBorders>
              <w:top w:val="nil"/>
              <w:left w:val="nil"/>
              <w:bottom w:val="single" w:sz="4" w:space="0" w:color="auto"/>
              <w:right w:val="single" w:sz="4" w:space="0" w:color="auto"/>
            </w:tcBorders>
            <w:hideMark/>
          </w:tcPr>
          <w:p w14:paraId="52BECD0E" w14:textId="77777777" w:rsidR="00104839" w:rsidRPr="00015260" w:rsidRDefault="00104839" w:rsidP="004F021F">
            <w:pPr>
              <w:rPr>
                <w:rFonts w:cs="Noto Sans"/>
                <w:sz w:val="16"/>
                <w:szCs w:val="16"/>
                <w:lang w:eastAsia="es-MX"/>
              </w:rPr>
            </w:pPr>
            <w:r w:rsidRPr="00015260">
              <w:rPr>
                <w:rFonts w:cs="Noto Sans"/>
                <w:sz w:val="16"/>
                <w:szCs w:val="16"/>
                <w:lang w:eastAsia="es-MX"/>
              </w:rPr>
              <w:t>KM. 42.00, LOTE No 31, CARRETERA MEXICO PACHUCA, POBLADO DE SAN JERONIMO, XONACAHUACAN, TECAMAC, ESTADO DE MÉXICO</w:t>
            </w:r>
          </w:p>
        </w:tc>
        <w:tc>
          <w:tcPr>
            <w:tcW w:w="2737" w:type="dxa"/>
            <w:tcBorders>
              <w:top w:val="nil"/>
              <w:left w:val="nil"/>
              <w:bottom w:val="single" w:sz="4" w:space="0" w:color="auto"/>
              <w:right w:val="single" w:sz="4" w:space="0" w:color="auto"/>
            </w:tcBorders>
            <w:hideMark/>
          </w:tcPr>
          <w:p w14:paraId="7CCD840C" w14:textId="77777777" w:rsidR="00104839" w:rsidRPr="00015260" w:rsidRDefault="00104839" w:rsidP="004F021F">
            <w:pPr>
              <w:rPr>
                <w:rFonts w:cs="Noto Sans"/>
                <w:sz w:val="16"/>
                <w:szCs w:val="16"/>
                <w:lang w:eastAsia="es-MX"/>
              </w:rPr>
            </w:pPr>
            <w:r w:rsidRPr="00015260">
              <w:rPr>
                <w:rFonts w:cs="Noto Sans"/>
                <w:sz w:val="16"/>
                <w:szCs w:val="16"/>
                <w:lang w:eastAsia="es-MX"/>
              </w:rPr>
              <w:t>59342501</w:t>
            </w:r>
          </w:p>
        </w:tc>
      </w:tr>
      <w:tr w:rsidR="00104839" w:rsidRPr="00015260" w14:paraId="49C77D54"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573073C0"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54</w:t>
            </w:r>
          </w:p>
        </w:tc>
        <w:tc>
          <w:tcPr>
            <w:tcW w:w="4064" w:type="dxa"/>
            <w:tcBorders>
              <w:top w:val="nil"/>
              <w:left w:val="nil"/>
              <w:bottom w:val="single" w:sz="4" w:space="0" w:color="auto"/>
              <w:right w:val="single" w:sz="4" w:space="0" w:color="auto"/>
            </w:tcBorders>
            <w:hideMark/>
          </w:tcPr>
          <w:p w14:paraId="78D56097" w14:textId="77777777" w:rsidR="00104839" w:rsidRPr="00015260" w:rsidRDefault="00104839" w:rsidP="004F021F">
            <w:pPr>
              <w:rPr>
                <w:rFonts w:cs="Noto Sans"/>
                <w:sz w:val="16"/>
                <w:szCs w:val="16"/>
                <w:lang w:eastAsia="es-MX"/>
              </w:rPr>
            </w:pPr>
            <w:r w:rsidRPr="00015260">
              <w:rPr>
                <w:rFonts w:cs="Noto Sans"/>
                <w:sz w:val="16"/>
                <w:szCs w:val="16"/>
                <w:lang w:eastAsia="es-MX"/>
              </w:rPr>
              <w:t>AV. JUÁREZ No. 23, APAXCO ESTADO DE MÉXICO.</w:t>
            </w:r>
          </w:p>
        </w:tc>
        <w:tc>
          <w:tcPr>
            <w:tcW w:w="2737" w:type="dxa"/>
            <w:tcBorders>
              <w:top w:val="nil"/>
              <w:left w:val="nil"/>
              <w:bottom w:val="single" w:sz="4" w:space="0" w:color="auto"/>
              <w:right w:val="single" w:sz="4" w:space="0" w:color="auto"/>
            </w:tcBorders>
            <w:hideMark/>
          </w:tcPr>
          <w:p w14:paraId="2CE78AE0" w14:textId="77777777" w:rsidR="00104839" w:rsidRPr="00015260" w:rsidRDefault="00104839" w:rsidP="004F021F">
            <w:pPr>
              <w:rPr>
                <w:rFonts w:cs="Noto Sans"/>
                <w:sz w:val="16"/>
                <w:szCs w:val="16"/>
                <w:lang w:eastAsia="es-MX"/>
              </w:rPr>
            </w:pPr>
            <w:r w:rsidRPr="00015260">
              <w:rPr>
                <w:rFonts w:cs="Noto Sans"/>
                <w:sz w:val="16"/>
                <w:szCs w:val="16"/>
                <w:lang w:eastAsia="es-MX"/>
              </w:rPr>
              <w:t>01599-998-0115</w:t>
            </w:r>
          </w:p>
        </w:tc>
      </w:tr>
      <w:tr w:rsidR="00104839" w:rsidRPr="00015260" w14:paraId="133D5F60"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051FE413"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55</w:t>
            </w:r>
          </w:p>
        </w:tc>
        <w:tc>
          <w:tcPr>
            <w:tcW w:w="4064" w:type="dxa"/>
            <w:tcBorders>
              <w:top w:val="nil"/>
              <w:left w:val="nil"/>
              <w:bottom w:val="single" w:sz="4" w:space="0" w:color="auto"/>
              <w:right w:val="single" w:sz="4" w:space="0" w:color="auto"/>
            </w:tcBorders>
            <w:hideMark/>
          </w:tcPr>
          <w:p w14:paraId="337D573D" w14:textId="77777777" w:rsidR="00104839" w:rsidRPr="00015260" w:rsidRDefault="00104839" w:rsidP="004F021F">
            <w:pPr>
              <w:rPr>
                <w:rFonts w:cs="Noto Sans"/>
                <w:sz w:val="16"/>
                <w:szCs w:val="16"/>
                <w:lang w:eastAsia="es-MX"/>
              </w:rPr>
            </w:pPr>
            <w:r w:rsidRPr="00015260">
              <w:rPr>
                <w:rFonts w:cs="Noto Sans"/>
                <w:sz w:val="16"/>
                <w:szCs w:val="16"/>
                <w:lang w:eastAsia="es-MX"/>
              </w:rPr>
              <w:t>GALEANA Y 5 DE MAYO, ZUMPANGO, ESTADO DE MEXICO.</w:t>
            </w:r>
          </w:p>
        </w:tc>
        <w:tc>
          <w:tcPr>
            <w:tcW w:w="2737" w:type="dxa"/>
            <w:tcBorders>
              <w:top w:val="nil"/>
              <w:left w:val="nil"/>
              <w:bottom w:val="single" w:sz="4" w:space="0" w:color="auto"/>
              <w:right w:val="single" w:sz="4" w:space="0" w:color="auto"/>
            </w:tcBorders>
            <w:hideMark/>
          </w:tcPr>
          <w:p w14:paraId="6A888AB0" w14:textId="77777777" w:rsidR="00104839" w:rsidRPr="00015260" w:rsidRDefault="00104839" w:rsidP="004F021F">
            <w:pPr>
              <w:rPr>
                <w:rFonts w:cs="Noto Sans"/>
                <w:sz w:val="16"/>
                <w:szCs w:val="16"/>
                <w:lang w:eastAsia="es-MX"/>
              </w:rPr>
            </w:pPr>
            <w:r w:rsidRPr="00015260">
              <w:rPr>
                <w:rFonts w:cs="Noto Sans"/>
                <w:sz w:val="16"/>
                <w:szCs w:val="16"/>
                <w:lang w:eastAsia="es-MX"/>
              </w:rPr>
              <w:t>01591-9-17-31-00,   01591-917-0065</w:t>
            </w:r>
          </w:p>
        </w:tc>
      </w:tr>
      <w:tr w:rsidR="00104839" w:rsidRPr="00015260" w14:paraId="47E1AEE0"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3480ACC2"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67</w:t>
            </w:r>
          </w:p>
        </w:tc>
        <w:tc>
          <w:tcPr>
            <w:tcW w:w="4064" w:type="dxa"/>
            <w:tcBorders>
              <w:top w:val="nil"/>
              <w:left w:val="nil"/>
              <w:bottom w:val="single" w:sz="4" w:space="0" w:color="auto"/>
              <w:right w:val="single" w:sz="4" w:space="0" w:color="auto"/>
            </w:tcBorders>
            <w:hideMark/>
          </w:tcPr>
          <w:p w14:paraId="477061DF"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ALFAREROS No. 637 SANTA CLARA, ECATEPEC. ESTADO DE MÉXICO, </w:t>
            </w:r>
          </w:p>
        </w:tc>
        <w:tc>
          <w:tcPr>
            <w:tcW w:w="2737" w:type="dxa"/>
            <w:tcBorders>
              <w:top w:val="nil"/>
              <w:left w:val="nil"/>
              <w:bottom w:val="single" w:sz="4" w:space="0" w:color="auto"/>
              <w:right w:val="single" w:sz="4" w:space="0" w:color="auto"/>
            </w:tcBorders>
            <w:hideMark/>
          </w:tcPr>
          <w:p w14:paraId="3D678838" w14:textId="77777777" w:rsidR="00104839" w:rsidRPr="00015260" w:rsidRDefault="00104839" w:rsidP="004F021F">
            <w:pPr>
              <w:rPr>
                <w:rFonts w:cs="Noto Sans"/>
                <w:sz w:val="16"/>
                <w:szCs w:val="16"/>
                <w:lang w:eastAsia="es-MX"/>
              </w:rPr>
            </w:pPr>
            <w:r w:rsidRPr="00015260">
              <w:rPr>
                <w:rFonts w:cs="Noto Sans"/>
                <w:sz w:val="16"/>
                <w:szCs w:val="16"/>
                <w:lang w:eastAsia="es-MX"/>
              </w:rPr>
              <w:t>5755-1033,  5569-9971 EXT. 51400</w:t>
            </w:r>
          </w:p>
        </w:tc>
      </w:tr>
      <w:tr w:rsidR="00104839" w:rsidRPr="00015260" w14:paraId="5FAB7ADF"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37FE9BBF"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77</w:t>
            </w:r>
          </w:p>
        </w:tc>
        <w:tc>
          <w:tcPr>
            <w:tcW w:w="4064" w:type="dxa"/>
            <w:tcBorders>
              <w:top w:val="nil"/>
              <w:left w:val="nil"/>
              <w:bottom w:val="single" w:sz="4" w:space="0" w:color="auto"/>
              <w:right w:val="single" w:sz="4" w:space="0" w:color="auto"/>
            </w:tcBorders>
            <w:hideMark/>
          </w:tcPr>
          <w:p w14:paraId="3DA9B618"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AV. SAN AGUSTIN ESQ. BRASIL, SAN AGUSTIN, ECATEPEC, ESTADO DE MÉXICO. </w:t>
            </w:r>
          </w:p>
        </w:tc>
        <w:tc>
          <w:tcPr>
            <w:tcW w:w="2737" w:type="dxa"/>
            <w:tcBorders>
              <w:top w:val="nil"/>
              <w:left w:val="nil"/>
              <w:bottom w:val="single" w:sz="4" w:space="0" w:color="auto"/>
              <w:right w:val="single" w:sz="4" w:space="0" w:color="auto"/>
            </w:tcBorders>
            <w:hideMark/>
          </w:tcPr>
          <w:p w14:paraId="32BB8A0A" w14:textId="77777777" w:rsidR="00104839" w:rsidRPr="00015260" w:rsidRDefault="00104839" w:rsidP="004F021F">
            <w:pPr>
              <w:rPr>
                <w:rFonts w:cs="Noto Sans"/>
                <w:sz w:val="16"/>
                <w:szCs w:val="16"/>
                <w:lang w:eastAsia="es-MX"/>
              </w:rPr>
            </w:pPr>
            <w:r w:rsidRPr="00015260">
              <w:rPr>
                <w:rFonts w:cs="Noto Sans"/>
                <w:sz w:val="16"/>
                <w:szCs w:val="16"/>
                <w:lang w:eastAsia="es-MX"/>
              </w:rPr>
              <w:t>5569-9122, 5569-7213 EXT. 2,113,114</w:t>
            </w:r>
          </w:p>
        </w:tc>
      </w:tr>
      <w:tr w:rsidR="00104839" w:rsidRPr="00015260" w14:paraId="089B1089" w14:textId="77777777" w:rsidTr="004F021F">
        <w:trPr>
          <w:trHeight w:val="439"/>
          <w:jc w:val="center"/>
        </w:trPr>
        <w:tc>
          <w:tcPr>
            <w:tcW w:w="2364" w:type="dxa"/>
            <w:tcBorders>
              <w:top w:val="single" w:sz="4" w:space="0" w:color="auto"/>
              <w:left w:val="single" w:sz="4" w:space="0" w:color="auto"/>
              <w:bottom w:val="single" w:sz="4" w:space="0" w:color="auto"/>
              <w:right w:val="single" w:sz="4" w:space="0" w:color="auto"/>
            </w:tcBorders>
            <w:hideMark/>
          </w:tcPr>
          <w:p w14:paraId="5095A3AA"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91</w:t>
            </w:r>
          </w:p>
        </w:tc>
        <w:tc>
          <w:tcPr>
            <w:tcW w:w="4064" w:type="dxa"/>
            <w:tcBorders>
              <w:top w:val="nil"/>
              <w:left w:val="nil"/>
              <w:bottom w:val="single" w:sz="4" w:space="0" w:color="auto"/>
              <w:right w:val="single" w:sz="4" w:space="0" w:color="auto"/>
            </w:tcBorders>
            <w:hideMark/>
          </w:tcPr>
          <w:p w14:paraId="17B484C1" w14:textId="77777777" w:rsidR="00104839" w:rsidRPr="00015260" w:rsidRDefault="00104839" w:rsidP="004F021F">
            <w:pPr>
              <w:rPr>
                <w:rFonts w:cs="Noto Sans"/>
                <w:sz w:val="16"/>
                <w:szCs w:val="16"/>
                <w:lang w:eastAsia="es-MX"/>
              </w:rPr>
            </w:pPr>
            <w:r w:rsidRPr="00015260">
              <w:rPr>
                <w:rFonts w:cs="Noto Sans"/>
                <w:sz w:val="16"/>
                <w:szCs w:val="16"/>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0355AB58" w14:textId="77777777" w:rsidR="00104839" w:rsidRPr="00015260" w:rsidRDefault="00104839" w:rsidP="004F021F">
            <w:pPr>
              <w:rPr>
                <w:rFonts w:cs="Noto Sans"/>
                <w:sz w:val="16"/>
                <w:szCs w:val="16"/>
                <w:lang w:eastAsia="es-MX"/>
              </w:rPr>
            </w:pPr>
            <w:r w:rsidRPr="00015260">
              <w:rPr>
                <w:rFonts w:cs="Noto Sans"/>
                <w:sz w:val="16"/>
                <w:szCs w:val="16"/>
                <w:lang w:eastAsia="es-MX"/>
              </w:rPr>
              <w:t>1542-0232, 1542-0315, 1542-0292 EXT.1400,51403,51430</w:t>
            </w:r>
          </w:p>
        </w:tc>
      </w:tr>
      <w:tr w:rsidR="00104839" w:rsidRPr="00015260" w14:paraId="1A3B5524"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3FD608C6"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92</w:t>
            </w:r>
          </w:p>
        </w:tc>
        <w:tc>
          <w:tcPr>
            <w:tcW w:w="4064" w:type="dxa"/>
            <w:tcBorders>
              <w:top w:val="nil"/>
              <w:left w:val="nil"/>
              <w:bottom w:val="single" w:sz="4" w:space="0" w:color="auto"/>
              <w:right w:val="single" w:sz="4" w:space="0" w:color="auto"/>
            </w:tcBorders>
            <w:hideMark/>
          </w:tcPr>
          <w:p w14:paraId="111B65D4"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DIR. AV. CENTRAL Y STA. PRISCA COL. LADERA MÉXICO, ECATEPEC, ESTADO DE MÉXICO, </w:t>
            </w:r>
          </w:p>
        </w:tc>
        <w:tc>
          <w:tcPr>
            <w:tcW w:w="2737" w:type="dxa"/>
            <w:tcBorders>
              <w:top w:val="nil"/>
              <w:left w:val="nil"/>
              <w:bottom w:val="single" w:sz="4" w:space="0" w:color="auto"/>
              <w:right w:val="single" w:sz="4" w:space="0" w:color="auto"/>
            </w:tcBorders>
            <w:hideMark/>
          </w:tcPr>
          <w:p w14:paraId="631E3DF2" w14:textId="77777777" w:rsidR="00104839" w:rsidRPr="00015260" w:rsidRDefault="00104839" w:rsidP="004F021F">
            <w:pPr>
              <w:rPr>
                <w:rFonts w:cs="Noto Sans"/>
                <w:sz w:val="16"/>
                <w:szCs w:val="16"/>
                <w:lang w:eastAsia="es-MX"/>
              </w:rPr>
            </w:pPr>
            <w:r w:rsidRPr="00015260">
              <w:rPr>
                <w:rFonts w:cs="Noto Sans"/>
                <w:sz w:val="16"/>
                <w:szCs w:val="16"/>
                <w:lang w:eastAsia="es-MX"/>
              </w:rPr>
              <w:t>5755-9744, 575597145755-9715 EXT. 51400,51401</w:t>
            </w:r>
          </w:p>
        </w:tc>
      </w:tr>
      <w:tr w:rsidR="00104839" w:rsidRPr="00015260" w14:paraId="2D75200F"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713E12F4"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93</w:t>
            </w:r>
          </w:p>
        </w:tc>
        <w:tc>
          <w:tcPr>
            <w:tcW w:w="4064" w:type="dxa"/>
            <w:tcBorders>
              <w:top w:val="nil"/>
              <w:left w:val="nil"/>
              <w:bottom w:val="single" w:sz="4" w:space="0" w:color="auto"/>
              <w:right w:val="single" w:sz="4" w:space="0" w:color="auto"/>
            </w:tcBorders>
            <w:hideMark/>
          </w:tcPr>
          <w:p w14:paraId="756A026A" w14:textId="77777777" w:rsidR="00104839" w:rsidRPr="00015260" w:rsidRDefault="00104839" w:rsidP="004F021F">
            <w:pPr>
              <w:rPr>
                <w:rFonts w:cs="Noto Sans"/>
                <w:sz w:val="16"/>
                <w:szCs w:val="16"/>
                <w:lang w:eastAsia="es-MX"/>
              </w:rPr>
            </w:pPr>
            <w:r w:rsidRPr="00015260">
              <w:rPr>
                <w:rFonts w:cs="Noto Sans"/>
                <w:sz w:val="16"/>
                <w:szCs w:val="16"/>
                <w:lang w:eastAsia="es-MX"/>
              </w:rPr>
              <w:t>AV. VIA MORELOS ESQ. CASA NUEVA, CERRO GORDO ESTADO DE MÉXICO</w:t>
            </w:r>
          </w:p>
        </w:tc>
        <w:tc>
          <w:tcPr>
            <w:tcW w:w="2737" w:type="dxa"/>
            <w:tcBorders>
              <w:top w:val="nil"/>
              <w:left w:val="nil"/>
              <w:bottom w:val="single" w:sz="4" w:space="0" w:color="auto"/>
              <w:right w:val="single" w:sz="4" w:space="0" w:color="auto"/>
            </w:tcBorders>
            <w:hideMark/>
          </w:tcPr>
          <w:p w14:paraId="7EEB8C5F" w14:textId="77777777" w:rsidR="00104839" w:rsidRPr="00015260" w:rsidRDefault="00104839" w:rsidP="004F021F">
            <w:pPr>
              <w:rPr>
                <w:rFonts w:cs="Noto Sans"/>
                <w:sz w:val="16"/>
                <w:szCs w:val="16"/>
                <w:lang w:eastAsia="es-MX"/>
              </w:rPr>
            </w:pPr>
            <w:r w:rsidRPr="00015260">
              <w:rPr>
                <w:rFonts w:cs="Noto Sans"/>
                <w:sz w:val="16"/>
                <w:szCs w:val="16"/>
                <w:lang w:eastAsia="es-MX"/>
              </w:rPr>
              <w:t>5774-9388, 5774-9656 EXT. 51400,51436</w:t>
            </w:r>
          </w:p>
        </w:tc>
      </w:tr>
      <w:tr w:rsidR="00104839" w:rsidRPr="00015260" w14:paraId="011DEAF8"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015BA98F"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191</w:t>
            </w:r>
          </w:p>
        </w:tc>
        <w:tc>
          <w:tcPr>
            <w:tcW w:w="4064" w:type="dxa"/>
            <w:tcBorders>
              <w:top w:val="nil"/>
              <w:left w:val="nil"/>
              <w:bottom w:val="single" w:sz="4" w:space="0" w:color="auto"/>
              <w:right w:val="single" w:sz="4" w:space="0" w:color="auto"/>
            </w:tcBorders>
            <w:hideMark/>
          </w:tcPr>
          <w:p w14:paraId="348478B7"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PINO S/N COL. LA MORA SAN CRISTOBAL, ECATEPEC, ESTADO DE MÉXICO, </w:t>
            </w:r>
          </w:p>
        </w:tc>
        <w:tc>
          <w:tcPr>
            <w:tcW w:w="2737" w:type="dxa"/>
            <w:tcBorders>
              <w:top w:val="nil"/>
              <w:left w:val="nil"/>
              <w:bottom w:val="single" w:sz="4" w:space="0" w:color="auto"/>
              <w:right w:val="single" w:sz="4" w:space="0" w:color="auto"/>
            </w:tcBorders>
            <w:hideMark/>
          </w:tcPr>
          <w:p w14:paraId="5917CCF0" w14:textId="77777777" w:rsidR="00104839" w:rsidRPr="00015260" w:rsidRDefault="00104839" w:rsidP="004F021F">
            <w:pPr>
              <w:rPr>
                <w:rFonts w:cs="Noto Sans"/>
                <w:sz w:val="16"/>
                <w:szCs w:val="16"/>
                <w:lang w:eastAsia="es-MX"/>
              </w:rPr>
            </w:pPr>
            <w:r w:rsidRPr="00015260">
              <w:rPr>
                <w:rFonts w:cs="Noto Sans"/>
                <w:sz w:val="16"/>
                <w:szCs w:val="16"/>
                <w:lang w:eastAsia="es-MX"/>
              </w:rPr>
              <w:t>5770-24-72, 5770-3222, 5770-1855 EXT. 1400,51410,51432</w:t>
            </w:r>
          </w:p>
        </w:tc>
      </w:tr>
      <w:tr w:rsidR="00104839" w:rsidRPr="00015260" w14:paraId="6A50E3B1" w14:textId="77777777" w:rsidTr="004F021F">
        <w:trPr>
          <w:trHeight w:val="513"/>
          <w:jc w:val="center"/>
        </w:trPr>
        <w:tc>
          <w:tcPr>
            <w:tcW w:w="2364" w:type="dxa"/>
            <w:tcBorders>
              <w:top w:val="single" w:sz="4" w:space="0" w:color="auto"/>
              <w:left w:val="single" w:sz="4" w:space="0" w:color="auto"/>
              <w:bottom w:val="single" w:sz="4" w:space="0" w:color="auto"/>
              <w:right w:val="single" w:sz="4" w:space="0" w:color="auto"/>
            </w:tcBorders>
            <w:hideMark/>
          </w:tcPr>
          <w:p w14:paraId="73CBEABB" w14:textId="77777777" w:rsidR="00104839" w:rsidRPr="00015260" w:rsidRDefault="00104839" w:rsidP="004F021F">
            <w:pPr>
              <w:rPr>
                <w:rFonts w:cs="Noto Sans"/>
                <w:sz w:val="16"/>
                <w:szCs w:val="16"/>
                <w:lang w:eastAsia="es-MX"/>
              </w:rPr>
            </w:pPr>
            <w:r w:rsidRPr="00015260">
              <w:rPr>
                <w:rFonts w:cs="Noto Sans"/>
                <w:sz w:val="16"/>
                <w:szCs w:val="16"/>
                <w:lang w:eastAsia="es-MX"/>
              </w:rPr>
              <w:t>CLINICA DE MAMA</w:t>
            </w:r>
          </w:p>
        </w:tc>
        <w:tc>
          <w:tcPr>
            <w:tcW w:w="4064" w:type="dxa"/>
            <w:tcBorders>
              <w:top w:val="nil"/>
              <w:left w:val="nil"/>
              <w:bottom w:val="single" w:sz="4" w:space="0" w:color="auto"/>
              <w:right w:val="single" w:sz="4" w:space="0" w:color="auto"/>
            </w:tcBorders>
            <w:hideMark/>
          </w:tcPr>
          <w:p w14:paraId="70F90271" w14:textId="77777777" w:rsidR="00104839" w:rsidRPr="00015260" w:rsidRDefault="00104839" w:rsidP="004F021F">
            <w:pPr>
              <w:rPr>
                <w:rFonts w:cs="Noto Sans"/>
                <w:sz w:val="16"/>
                <w:szCs w:val="16"/>
                <w:lang w:eastAsia="es-MX"/>
              </w:rPr>
            </w:pPr>
            <w:r w:rsidRPr="00015260">
              <w:rPr>
                <w:rFonts w:cs="Noto Sans"/>
                <w:sz w:val="16"/>
                <w:szCs w:val="16"/>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1BDF8DD5" w14:textId="77777777" w:rsidR="00104839" w:rsidRPr="00015260" w:rsidRDefault="00104839" w:rsidP="004F021F">
            <w:pPr>
              <w:rPr>
                <w:rFonts w:cs="Noto Sans"/>
                <w:sz w:val="16"/>
                <w:szCs w:val="16"/>
                <w:lang w:eastAsia="es-MX"/>
              </w:rPr>
            </w:pPr>
            <w:r w:rsidRPr="00015260">
              <w:rPr>
                <w:rFonts w:cs="Noto Sans"/>
                <w:sz w:val="16"/>
                <w:szCs w:val="16"/>
                <w:lang w:eastAsia="es-MX"/>
              </w:rPr>
              <w:t>1542-0232, 1542-0315, 1542-0292 EXT.1400,51403,51430</w:t>
            </w:r>
          </w:p>
        </w:tc>
      </w:tr>
      <w:tr w:rsidR="00104839" w:rsidRPr="00015260" w14:paraId="7B5291CA"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3C3BE9CC"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U.M.A.A. CON UNIDAD DE MEDICINA FAMILIAR No. 198 COACALCO </w:t>
            </w:r>
          </w:p>
        </w:tc>
        <w:tc>
          <w:tcPr>
            <w:tcW w:w="4064" w:type="dxa"/>
            <w:tcBorders>
              <w:top w:val="nil"/>
              <w:left w:val="nil"/>
              <w:bottom w:val="single" w:sz="4" w:space="0" w:color="auto"/>
              <w:right w:val="single" w:sz="4" w:space="0" w:color="auto"/>
            </w:tcBorders>
            <w:hideMark/>
          </w:tcPr>
          <w:p w14:paraId="6185118C" w14:textId="77777777" w:rsidR="00104839" w:rsidRPr="00015260" w:rsidRDefault="00104839" w:rsidP="004F021F">
            <w:pPr>
              <w:rPr>
                <w:rFonts w:cs="Noto Sans"/>
                <w:sz w:val="16"/>
                <w:szCs w:val="16"/>
                <w:lang w:eastAsia="es-MX"/>
              </w:rPr>
            </w:pPr>
            <w:r w:rsidRPr="00015260">
              <w:rPr>
                <w:rFonts w:cs="Noto Sans"/>
                <w:sz w:val="16"/>
                <w:szCs w:val="16"/>
                <w:lang w:eastAsia="es-MX"/>
              </w:rPr>
              <w:t>AV, JUANA MARÍA PAVÓN S/N UNIDAD HABITACIONAL SAN RAFAEL COACALCO ESTADO DE MEXICO</w:t>
            </w:r>
          </w:p>
        </w:tc>
        <w:tc>
          <w:tcPr>
            <w:tcW w:w="2737" w:type="dxa"/>
            <w:tcBorders>
              <w:top w:val="nil"/>
              <w:left w:val="nil"/>
              <w:bottom w:val="single" w:sz="4" w:space="0" w:color="auto"/>
              <w:right w:val="single" w:sz="4" w:space="0" w:color="auto"/>
            </w:tcBorders>
            <w:hideMark/>
          </w:tcPr>
          <w:p w14:paraId="48FF0AEA" w14:textId="77777777" w:rsidR="00104839" w:rsidRPr="00015260" w:rsidRDefault="00104839" w:rsidP="004F021F">
            <w:pPr>
              <w:rPr>
                <w:rFonts w:cs="Noto Sans"/>
                <w:sz w:val="16"/>
                <w:szCs w:val="16"/>
                <w:lang w:eastAsia="es-MX"/>
              </w:rPr>
            </w:pPr>
            <w:r w:rsidRPr="00015260">
              <w:rPr>
                <w:rFonts w:cs="Noto Sans"/>
                <w:sz w:val="16"/>
                <w:szCs w:val="16"/>
                <w:lang w:eastAsia="es-MX"/>
              </w:rPr>
              <w:t>5898-7930 5891-3737 EXT. 51400, 51401, 51418</w:t>
            </w:r>
          </w:p>
        </w:tc>
      </w:tr>
      <w:tr w:rsidR="00104839" w:rsidRPr="00015260" w14:paraId="0EE70693"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41346BE1"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ZONA No. 53</w:t>
            </w:r>
          </w:p>
        </w:tc>
        <w:tc>
          <w:tcPr>
            <w:tcW w:w="4064" w:type="dxa"/>
            <w:tcBorders>
              <w:top w:val="nil"/>
              <w:left w:val="nil"/>
              <w:bottom w:val="single" w:sz="4" w:space="0" w:color="auto"/>
              <w:right w:val="single" w:sz="4" w:space="0" w:color="auto"/>
            </w:tcBorders>
            <w:hideMark/>
          </w:tcPr>
          <w:p w14:paraId="131B6498" w14:textId="77777777" w:rsidR="00104839" w:rsidRPr="00015260" w:rsidRDefault="00104839" w:rsidP="004F021F">
            <w:pPr>
              <w:rPr>
                <w:rFonts w:cs="Noto Sans"/>
                <w:sz w:val="16"/>
                <w:szCs w:val="16"/>
                <w:lang w:eastAsia="es-MX"/>
              </w:rPr>
            </w:pPr>
            <w:r w:rsidRPr="00015260">
              <w:rPr>
                <w:rFonts w:cs="Noto Sans"/>
                <w:sz w:val="16"/>
                <w:szCs w:val="16"/>
                <w:lang w:eastAsia="es-MX"/>
              </w:rPr>
              <w:t>DIR. CARR. FEDERAL MEX-PUEBLA KM 17.5,  LOS REYES LA PAZ, ESTADO DE MÉXICO</w:t>
            </w:r>
          </w:p>
        </w:tc>
        <w:tc>
          <w:tcPr>
            <w:tcW w:w="2737" w:type="dxa"/>
            <w:tcBorders>
              <w:top w:val="nil"/>
              <w:left w:val="nil"/>
              <w:bottom w:val="single" w:sz="4" w:space="0" w:color="auto"/>
              <w:right w:val="single" w:sz="4" w:space="0" w:color="auto"/>
            </w:tcBorders>
            <w:hideMark/>
          </w:tcPr>
          <w:p w14:paraId="1CEEC422" w14:textId="77777777" w:rsidR="00104839" w:rsidRPr="00015260" w:rsidRDefault="00104839" w:rsidP="004F021F">
            <w:pPr>
              <w:rPr>
                <w:rFonts w:cs="Noto Sans"/>
                <w:sz w:val="16"/>
                <w:szCs w:val="16"/>
                <w:lang w:eastAsia="es-MX"/>
              </w:rPr>
            </w:pPr>
            <w:r w:rsidRPr="00015260">
              <w:rPr>
                <w:rFonts w:cs="Noto Sans"/>
                <w:sz w:val="16"/>
                <w:szCs w:val="16"/>
                <w:lang w:eastAsia="es-MX"/>
              </w:rPr>
              <w:t>5855-4414 DIRECTO5855-4574    EXT. 51300,51303</w:t>
            </w:r>
          </w:p>
        </w:tc>
      </w:tr>
      <w:tr w:rsidR="00104839" w:rsidRPr="00015260" w14:paraId="54E52DFC"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4FF3EE0C"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ZONA No. 71</w:t>
            </w:r>
          </w:p>
        </w:tc>
        <w:tc>
          <w:tcPr>
            <w:tcW w:w="4064" w:type="dxa"/>
            <w:tcBorders>
              <w:top w:val="nil"/>
              <w:left w:val="nil"/>
              <w:bottom w:val="single" w:sz="4" w:space="0" w:color="auto"/>
              <w:right w:val="single" w:sz="4" w:space="0" w:color="auto"/>
            </w:tcBorders>
            <w:hideMark/>
          </w:tcPr>
          <w:p w14:paraId="5C00287C" w14:textId="77777777" w:rsidR="00104839" w:rsidRPr="00015260" w:rsidRDefault="00104839" w:rsidP="004F021F">
            <w:pPr>
              <w:rPr>
                <w:rFonts w:cs="Noto Sans"/>
                <w:sz w:val="16"/>
                <w:szCs w:val="16"/>
                <w:lang w:eastAsia="es-MX"/>
              </w:rPr>
            </w:pPr>
            <w:r w:rsidRPr="00015260">
              <w:rPr>
                <w:rFonts w:cs="Noto Sans"/>
                <w:sz w:val="16"/>
                <w:szCs w:val="16"/>
                <w:lang w:eastAsia="es-MX"/>
              </w:rPr>
              <w:t>DIR. AV. CUAUHTÉMOC No. 26CHALCO, ESTADO DE MÉXICO</w:t>
            </w:r>
          </w:p>
        </w:tc>
        <w:tc>
          <w:tcPr>
            <w:tcW w:w="2737" w:type="dxa"/>
            <w:tcBorders>
              <w:top w:val="nil"/>
              <w:left w:val="nil"/>
              <w:bottom w:val="single" w:sz="4" w:space="0" w:color="auto"/>
              <w:right w:val="single" w:sz="4" w:space="0" w:color="auto"/>
            </w:tcBorders>
            <w:hideMark/>
          </w:tcPr>
          <w:p w14:paraId="0D1E0CFE" w14:textId="77777777" w:rsidR="00104839" w:rsidRPr="00015260" w:rsidRDefault="00104839" w:rsidP="004F021F">
            <w:pPr>
              <w:rPr>
                <w:rFonts w:cs="Noto Sans"/>
                <w:sz w:val="16"/>
                <w:szCs w:val="16"/>
                <w:lang w:eastAsia="es-MX"/>
              </w:rPr>
            </w:pPr>
            <w:r w:rsidRPr="00015260">
              <w:rPr>
                <w:rFonts w:cs="Noto Sans"/>
                <w:sz w:val="16"/>
                <w:szCs w:val="16"/>
                <w:lang w:eastAsia="es-MX"/>
              </w:rPr>
              <w:t>5975-1780 EXT. 112 , 113</w:t>
            </w:r>
          </w:p>
        </w:tc>
      </w:tr>
      <w:tr w:rsidR="00104839" w:rsidRPr="00015260" w14:paraId="628C3280"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772201D9" w14:textId="77777777" w:rsidR="00104839" w:rsidRPr="00015260" w:rsidRDefault="00104839" w:rsidP="004F021F">
            <w:pPr>
              <w:rPr>
                <w:rFonts w:cs="Noto Sans"/>
                <w:sz w:val="16"/>
                <w:szCs w:val="16"/>
                <w:lang w:eastAsia="es-MX"/>
              </w:rPr>
            </w:pPr>
            <w:r w:rsidRPr="00015260">
              <w:rPr>
                <w:rFonts w:cs="Noto Sans"/>
                <w:sz w:val="16"/>
                <w:szCs w:val="16"/>
                <w:lang w:eastAsia="es-MX"/>
              </w:rPr>
              <w:t>HOSPITAL GENERAL DE ZONA No. 197</w:t>
            </w:r>
          </w:p>
        </w:tc>
        <w:tc>
          <w:tcPr>
            <w:tcW w:w="4064" w:type="dxa"/>
            <w:tcBorders>
              <w:top w:val="nil"/>
              <w:left w:val="nil"/>
              <w:bottom w:val="single" w:sz="4" w:space="0" w:color="auto"/>
              <w:right w:val="single" w:sz="4" w:space="0" w:color="auto"/>
            </w:tcBorders>
            <w:hideMark/>
          </w:tcPr>
          <w:p w14:paraId="6EADD1D9"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AV. BENITO BUSTAMANTE No 664, COL. </w:t>
            </w:r>
            <w:r w:rsidRPr="00015260">
              <w:rPr>
                <w:rFonts w:cs="Noto Sans"/>
                <w:sz w:val="16"/>
                <w:szCs w:val="16"/>
                <w:lang w:eastAsia="es-MX"/>
              </w:rPr>
              <w:t>NIÑOS HÉROES, TEXCOCO ESTADO DE MÉXICO</w:t>
            </w:r>
          </w:p>
        </w:tc>
        <w:tc>
          <w:tcPr>
            <w:tcW w:w="2737" w:type="dxa"/>
            <w:tcBorders>
              <w:top w:val="nil"/>
              <w:left w:val="nil"/>
              <w:bottom w:val="single" w:sz="4" w:space="0" w:color="auto"/>
              <w:right w:val="single" w:sz="4" w:space="0" w:color="auto"/>
            </w:tcBorders>
            <w:hideMark/>
          </w:tcPr>
          <w:p w14:paraId="1D5860F4" w14:textId="77777777" w:rsidR="00104839" w:rsidRPr="00015260" w:rsidRDefault="00104839" w:rsidP="004F021F">
            <w:pPr>
              <w:rPr>
                <w:rFonts w:cs="Noto Sans"/>
                <w:sz w:val="16"/>
                <w:szCs w:val="16"/>
                <w:lang w:eastAsia="es-MX"/>
              </w:rPr>
            </w:pPr>
            <w:r w:rsidRPr="00015260">
              <w:rPr>
                <w:rFonts w:cs="Noto Sans"/>
                <w:sz w:val="16"/>
                <w:szCs w:val="16"/>
                <w:lang w:eastAsia="es-MX"/>
              </w:rPr>
              <w:t>01595-952-1103,   01595-955-6686 EXT. 51300</w:t>
            </w:r>
          </w:p>
        </w:tc>
      </w:tr>
      <w:tr w:rsidR="00104839" w:rsidRPr="00015260" w14:paraId="52A76409"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377A4BBE"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69</w:t>
            </w:r>
          </w:p>
        </w:tc>
        <w:tc>
          <w:tcPr>
            <w:tcW w:w="4064" w:type="dxa"/>
            <w:tcBorders>
              <w:top w:val="nil"/>
              <w:left w:val="nil"/>
              <w:bottom w:val="single" w:sz="4" w:space="0" w:color="auto"/>
              <w:right w:val="single" w:sz="4" w:space="0" w:color="auto"/>
            </w:tcBorders>
            <w:hideMark/>
          </w:tcPr>
          <w:p w14:paraId="69B8796F" w14:textId="77777777" w:rsidR="00104839" w:rsidRPr="00015260" w:rsidRDefault="00104839" w:rsidP="004F021F">
            <w:pPr>
              <w:rPr>
                <w:rFonts w:cs="Noto Sans"/>
                <w:sz w:val="16"/>
                <w:szCs w:val="16"/>
                <w:lang w:eastAsia="es-MX"/>
              </w:rPr>
            </w:pPr>
            <w:r w:rsidRPr="00015260">
              <w:rPr>
                <w:rFonts w:cs="Noto Sans"/>
                <w:sz w:val="16"/>
                <w:szCs w:val="16"/>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6517871E" w14:textId="77777777" w:rsidR="00104839" w:rsidRPr="00015260" w:rsidRDefault="00104839" w:rsidP="004F021F">
            <w:pPr>
              <w:rPr>
                <w:rFonts w:cs="Noto Sans"/>
                <w:sz w:val="16"/>
                <w:szCs w:val="16"/>
                <w:lang w:eastAsia="es-MX"/>
              </w:rPr>
            </w:pPr>
            <w:r w:rsidRPr="00015260">
              <w:rPr>
                <w:rFonts w:cs="Noto Sans"/>
                <w:sz w:val="16"/>
                <w:szCs w:val="16"/>
                <w:lang w:eastAsia="es-MX"/>
              </w:rPr>
              <w:t>01595954109501-EXT. 51418</w:t>
            </w:r>
          </w:p>
        </w:tc>
      </w:tr>
      <w:tr w:rsidR="00104839" w:rsidRPr="00015260" w14:paraId="1CC40459"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7AB59AD0" w14:textId="77777777" w:rsidR="00104839" w:rsidRPr="00015260" w:rsidRDefault="00104839" w:rsidP="004F021F">
            <w:pPr>
              <w:rPr>
                <w:rFonts w:cs="Noto Sans"/>
                <w:sz w:val="16"/>
                <w:szCs w:val="16"/>
                <w:lang w:eastAsia="es-MX"/>
              </w:rPr>
            </w:pPr>
            <w:r w:rsidRPr="00015260">
              <w:rPr>
                <w:rFonts w:cs="Noto Sans"/>
                <w:sz w:val="16"/>
                <w:szCs w:val="16"/>
                <w:lang w:eastAsia="es-MX"/>
              </w:rPr>
              <w:lastRenderedPageBreak/>
              <w:t>UNIDAD DE MEDICINA FAMILIAR No. 70</w:t>
            </w:r>
          </w:p>
        </w:tc>
        <w:tc>
          <w:tcPr>
            <w:tcW w:w="4064" w:type="dxa"/>
            <w:tcBorders>
              <w:top w:val="nil"/>
              <w:left w:val="nil"/>
              <w:bottom w:val="single" w:sz="4" w:space="0" w:color="auto"/>
              <w:right w:val="single" w:sz="4" w:space="0" w:color="auto"/>
            </w:tcBorders>
            <w:hideMark/>
          </w:tcPr>
          <w:p w14:paraId="24010CD5"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MZANA. 4F FCTO. JOSE DE LA MORA UNIDAD HABITACIONAL AYOTLA, AYOTLA ESTADO DE MÉXICO. </w:t>
            </w:r>
          </w:p>
        </w:tc>
        <w:tc>
          <w:tcPr>
            <w:tcW w:w="2737" w:type="dxa"/>
            <w:tcBorders>
              <w:top w:val="nil"/>
              <w:left w:val="nil"/>
              <w:bottom w:val="single" w:sz="4" w:space="0" w:color="auto"/>
              <w:right w:val="single" w:sz="4" w:space="0" w:color="auto"/>
            </w:tcBorders>
            <w:hideMark/>
          </w:tcPr>
          <w:p w14:paraId="5756172D"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 5974-0612, 5974-0246 EXT. 51400</w:t>
            </w:r>
          </w:p>
        </w:tc>
      </w:tr>
      <w:tr w:rsidR="00104839" w:rsidRPr="00015260" w14:paraId="5F06D062" w14:textId="77777777" w:rsidTr="004F021F">
        <w:trPr>
          <w:trHeight w:val="511"/>
          <w:jc w:val="center"/>
        </w:trPr>
        <w:tc>
          <w:tcPr>
            <w:tcW w:w="2364" w:type="dxa"/>
            <w:tcBorders>
              <w:top w:val="single" w:sz="4" w:space="0" w:color="auto"/>
              <w:left w:val="single" w:sz="4" w:space="0" w:color="auto"/>
              <w:bottom w:val="single" w:sz="4" w:space="0" w:color="auto"/>
              <w:right w:val="single" w:sz="4" w:space="0" w:color="auto"/>
            </w:tcBorders>
            <w:hideMark/>
          </w:tcPr>
          <w:p w14:paraId="26E78C7F"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73</w:t>
            </w:r>
          </w:p>
        </w:tc>
        <w:tc>
          <w:tcPr>
            <w:tcW w:w="4064" w:type="dxa"/>
            <w:tcBorders>
              <w:top w:val="nil"/>
              <w:left w:val="nil"/>
              <w:bottom w:val="single" w:sz="4" w:space="0" w:color="auto"/>
              <w:right w:val="single" w:sz="4" w:space="0" w:color="auto"/>
            </w:tcBorders>
            <w:hideMark/>
          </w:tcPr>
          <w:p w14:paraId="1C05A687" w14:textId="77777777" w:rsidR="00104839" w:rsidRPr="00015260" w:rsidRDefault="00104839" w:rsidP="004F021F">
            <w:pPr>
              <w:rPr>
                <w:rFonts w:cs="Noto Sans"/>
                <w:sz w:val="16"/>
                <w:szCs w:val="16"/>
                <w:lang w:eastAsia="es-MX"/>
              </w:rPr>
            </w:pPr>
            <w:r w:rsidRPr="00015260">
              <w:rPr>
                <w:rFonts w:cs="Noto Sans"/>
                <w:sz w:val="16"/>
                <w:szCs w:val="16"/>
                <w:lang w:eastAsia="es-MX"/>
              </w:rPr>
              <w:t>PLAZUELA DE LOS CONSTITUYENTES ESQ. AV CUAUHTEMOC, AMECAMECA, ESTADO DE MÉXICO.</w:t>
            </w:r>
          </w:p>
        </w:tc>
        <w:tc>
          <w:tcPr>
            <w:tcW w:w="2737" w:type="dxa"/>
            <w:tcBorders>
              <w:top w:val="nil"/>
              <w:left w:val="nil"/>
              <w:bottom w:val="single" w:sz="4" w:space="0" w:color="auto"/>
              <w:right w:val="single" w:sz="4" w:space="0" w:color="auto"/>
            </w:tcBorders>
            <w:hideMark/>
          </w:tcPr>
          <w:p w14:paraId="1FD239F9" w14:textId="77777777" w:rsidR="00104839" w:rsidRPr="00015260" w:rsidRDefault="00104839" w:rsidP="004F021F">
            <w:pPr>
              <w:rPr>
                <w:rFonts w:cs="Noto Sans"/>
                <w:sz w:val="16"/>
                <w:szCs w:val="16"/>
                <w:lang w:eastAsia="es-MX"/>
              </w:rPr>
            </w:pPr>
            <w:r w:rsidRPr="00015260">
              <w:rPr>
                <w:rFonts w:cs="Noto Sans"/>
                <w:sz w:val="16"/>
                <w:szCs w:val="16"/>
                <w:lang w:eastAsia="es-MX"/>
              </w:rPr>
              <w:t>01597-978-0233, 015979-780266</w:t>
            </w:r>
          </w:p>
        </w:tc>
      </w:tr>
      <w:tr w:rsidR="00104839" w:rsidRPr="00015260" w14:paraId="0140C552"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23753205"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74</w:t>
            </w:r>
          </w:p>
        </w:tc>
        <w:tc>
          <w:tcPr>
            <w:tcW w:w="4064" w:type="dxa"/>
            <w:tcBorders>
              <w:top w:val="nil"/>
              <w:left w:val="nil"/>
              <w:bottom w:val="single" w:sz="4" w:space="0" w:color="auto"/>
              <w:right w:val="single" w:sz="4" w:space="0" w:color="auto"/>
            </w:tcBorders>
            <w:hideMark/>
          </w:tcPr>
          <w:p w14:paraId="620CAB4D" w14:textId="77777777" w:rsidR="00104839" w:rsidRPr="00015260" w:rsidRDefault="00104839" w:rsidP="004F021F">
            <w:pPr>
              <w:rPr>
                <w:rFonts w:cs="Noto Sans"/>
                <w:sz w:val="16"/>
                <w:szCs w:val="16"/>
                <w:lang w:eastAsia="es-MX"/>
              </w:rPr>
            </w:pPr>
            <w:r w:rsidRPr="00015260">
              <w:rPr>
                <w:rFonts w:cs="Noto Sans"/>
                <w:sz w:val="16"/>
                <w:szCs w:val="16"/>
                <w:lang w:eastAsia="es-MX"/>
              </w:rPr>
              <w:t>AV. SAN RAFAEL Y PUEBLO NUEVO, TLALMANALCO, ESTADO DE MÉXICO.</w:t>
            </w:r>
          </w:p>
        </w:tc>
        <w:tc>
          <w:tcPr>
            <w:tcW w:w="2737" w:type="dxa"/>
            <w:tcBorders>
              <w:top w:val="nil"/>
              <w:left w:val="nil"/>
              <w:bottom w:val="single" w:sz="4" w:space="0" w:color="auto"/>
              <w:right w:val="single" w:sz="4" w:space="0" w:color="auto"/>
            </w:tcBorders>
            <w:hideMark/>
          </w:tcPr>
          <w:p w14:paraId="1B149FBD" w14:textId="77777777" w:rsidR="00104839" w:rsidRPr="00015260" w:rsidRDefault="00104839" w:rsidP="004F021F">
            <w:pPr>
              <w:rPr>
                <w:rFonts w:cs="Noto Sans"/>
                <w:sz w:val="16"/>
                <w:szCs w:val="16"/>
                <w:lang w:eastAsia="es-MX"/>
              </w:rPr>
            </w:pPr>
            <w:r w:rsidRPr="00015260">
              <w:rPr>
                <w:rFonts w:cs="Noto Sans"/>
                <w:sz w:val="16"/>
                <w:szCs w:val="16"/>
                <w:lang w:eastAsia="es-MX"/>
              </w:rPr>
              <w:t>01597-975-9619</w:t>
            </w:r>
          </w:p>
        </w:tc>
      </w:tr>
      <w:tr w:rsidR="00104839" w:rsidRPr="00015260" w14:paraId="64B3EDB6"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2CDE7BFC"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75</w:t>
            </w:r>
          </w:p>
        </w:tc>
        <w:tc>
          <w:tcPr>
            <w:tcW w:w="4064" w:type="dxa"/>
            <w:tcBorders>
              <w:top w:val="nil"/>
              <w:left w:val="nil"/>
              <w:bottom w:val="single" w:sz="4" w:space="0" w:color="auto"/>
              <w:right w:val="single" w:sz="4" w:space="0" w:color="auto"/>
            </w:tcBorders>
            <w:hideMark/>
          </w:tcPr>
          <w:p w14:paraId="6E4737EE"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DIR. AV. PRESIDENTE ADOLFO LOPEZ MATEOS, ESQ. </w:t>
            </w:r>
            <w:r w:rsidRPr="00015260">
              <w:rPr>
                <w:rFonts w:cs="Noto Sans"/>
                <w:sz w:val="16"/>
                <w:szCs w:val="16"/>
                <w:lang w:eastAsia="es-MX"/>
              </w:rPr>
              <w:t>CHIMALHUACAN.CD. NEZAHUALCOYOTL, ESTADO DE MÉXICO.</w:t>
            </w:r>
          </w:p>
        </w:tc>
        <w:tc>
          <w:tcPr>
            <w:tcW w:w="2737" w:type="dxa"/>
            <w:tcBorders>
              <w:top w:val="nil"/>
              <w:left w:val="nil"/>
              <w:bottom w:val="single" w:sz="4" w:space="0" w:color="auto"/>
              <w:right w:val="single" w:sz="4" w:space="0" w:color="auto"/>
            </w:tcBorders>
            <w:hideMark/>
          </w:tcPr>
          <w:p w14:paraId="3D399272"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5735-3322, 5735-1955   EXT. 51400,51401 </w:t>
            </w:r>
          </w:p>
        </w:tc>
      </w:tr>
      <w:tr w:rsidR="00104839" w:rsidRPr="00015260" w14:paraId="246A64F1"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65B35833"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78</w:t>
            </w:r>
          </w:p>
        </w:tc>
        <w:tc>
          <w:tcPr>
            <w:tcW w:w="4064" w:type="dxa"/>
            <w:tcBorders>
              <w:top w:val="nil"/>
              <w:left w:val="nil"/>
              <w:bottom w:val="single" w:sz="4" w:space="0" w:color="auto"/>
              <w:right w:val="single" w:sz="4" w:space="0" w:color="auto"/>
            </w:tcBorders>
            <w:hideMark/>
          </w:tcPr>
          <w:p w14:paraId="2C4B8AC0"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DIR. AV. CARMELO PEREZ Y LA ESCONDIDA No. 55, AMPLIACION VICENTE VILLADA CD. NETZAHUALCOYOTL, ESTADO DE MÉXICO, </w:t>
            </w:r>
          </w:p>
        </w:tc>
        <w:tc>
          <w:tcPr>
            <w:tcW w:w="2737" w:type="dxa"/>
            <w:tcBorders>
              <w:top w:val="nil"/>
              <w:left w:val="nil"/>
              <w:bottom w:val="single" w:sz="4" w:space="0" w:color="auto"/>
              <w:right w:val="single" w:sz="4" w:space="0" w:color="auto"/>
            </w:tcBorders>
            <w:hideMark/>
          </w:tcPr>
          <w:p w14:paraId="6916A2A4" w14:textId="77777777" w:rsidR="00104839" w:rsidRPr="00015260" w:rsidRDefault="00104839" w:rsidP="004F021F">
            <w:pPr>
              <w:rPr>
                <w:rFonts w:cs="Noto Sans"/>
                <w:sz w:val="16"/>
                <w:szCs w:val="16"/>
                <w:lang w:eastAsia="es-MX"/>
              </w:rPr>
            </w:pPr>
            <w:r w:rsidRPr="00015260">
              <w:rPr>
                <w:rFonts w:cs="Noto Sans"/>
                <w:sz w:val="16"/>
                <w:szCs w:val="16"/>
                <w:lang w:eastAsia="es-MX"/>
              </w:rPr>
              <w:t>5731-4282, 5731-1700 EXT. 51400</w:t>
            </w:r>
          </w:p>
        </w:tc>
      </w:tr>
      <w:tr w:rsidR="00104839" w:rsidRPr="00015260" w14:paraId="7C402196"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20AF3297"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81</w:t>
            </w:r>
          </w:p>
        </w:tc>
        <w:tc>
          <w:tcPr>
            <w:tcW w:w="4064" w:type="dxa"/>
            <w:tcBorders>
              <w:top w:val="nil"/>
              <w:left w:val="nil"/>
              <w:bottom w:val="single" w:sz="4" w:space="0" w:color="auto"/>
              <w:right w:val="single" w:sz="4" w:space="0" w:color="auto"/>
            </w:tcBorders>
            <w:hideMark/>
          </w:tcPr>
          <w:p w14:paraId="7C3497CE"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CALLE GARITA S/N COL. </w:t>
            </w:r>
            <w:r w:rsidRPr="00015260">
              <w:rPr>
                <w:rFonts w:cs="Noto Sans"/>
                <w:sz w:val="16"/>
                <w:szCs w:val="16"/>
                <w:lang w:eastAsia="es-MX"/>
              </w:rPr>
              <w:t>BARRIO CUAUTZONGO, JUCHITEPEC, ESTADO DE MÉXICO</w:t>
            </w:r>
          </w:p>
        </w:tc>
        <w:tc>
          <w:tcPr>
            <w:tcW w:w="2737" w:type="dxa"/>
            <w:tcBorders>
              <w:top w:val="nil"/>
              <w:left w:val="nil"/>
              <w:bottom w:val="single" w:sz="4" w:space="0" w:color="auto"/>
              <w:right w:val="single" w:sz="4" w:space="0" w:color="auto"/>
            </w:tcBorders>
            <w:hideMark/>
          </w:tcPr>
          <w:p w14:paraId="08B0A895" w14:textId="77777777" w:rsidR="00104839" w:rsidRPr="00015260" w:rsidRDefault="00104839" w:rsidP="004F021F">
            <w:pPr>
              <w:rPr>
                <w:rFonts w:cs="Noto Sans"/>
                <w:sz w:val="16"/>
                <w:szCs w:val="16"/>
                <w:lang w:eastAsia="es-MX"/>
              </w:rPr>
            </w:pPr>
            <w:r w:rsidRPr="00015260">
              <w:rPr>
                <w:rFonts w:cs="Noto Sans"/>
                <w:sz w:val="16"/>
                <w:szCs w:val="16"/>
                <w:lang w:eastAsia="es-MX"/>
              </w:rPr>
              <w:t>01597-977-0869</w:t>
            </w:r>
          </w:p>
        </w:tc>
      </w:tr>
      <w:tr w:rsidR="00104839" w:rsidRPr="00015260" w14:paraId="331F2595"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43555FF1"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82</w:t>
            </w:r>
          </w:p>
        </w:tc>
        <w:tc>
          <w:tcPr>
            <w:tcW w:w="4064" w:type="dxa"/>
            <w:tcBorders>
              <w:top w:val="nil"/>
              <w:left w:val="nil"/>
              <w:bottom w:val="single" w:sz="4" w:space="0" w:color="auto"/>
              <w:right w:val="single" w:sz="4" w:space="0" w:color="auto"/>
            </w:tcBorders>
            <w:hideMark/>
          </w:tcPr>
          <w:p w14:paraId="3D4E827C" w14:textId="77777777" w:rsidR="00104839" w:rsidRPr="00015260" w:rsidRDefault="00104839" w:rsidP="004F021F">
            <w:pPr>
              <w:rPr>
                <w:rFonts w:cs="Noto Sans"/>
                <w:sz w:val="16"/>
                <w:szCs w:val="16"/>
                <w:lang w:eastAsia="es-MX"/>
              </w:rPr>
            </w:pPr>
            <w:r w:rsidRPr="00015260">
              <w:rPr>
                <w:rFonts w:cs="Noto Sans"/>
                <w:sz w:val="16"/>
                <w:szCs w:val="16"/>
                <w:lang w:eastAsia="es-MX"/>
              </w:rPr>
              <w:t>CONTADOR ENRIQUE RIVAS S/N. TERRENO LLANO GRANDE SAN SALVADOR     ATENCO, ESTADO DE MÉXICO</w:t>
            </w:r>
          </w:p>
        </w:tc>
        <w:tc>
          <w:tcPr>
            <w:tcW w:w="2737" w:type="dxa"/>
            <w:tcBorders>
              <w:top w:val="nil"/>
              <w:left w:val="nil"/>
              <w:bottom w:val="single" w:sz="4" w:space="0" w:color="auto"/>
              <w:right w:val="single" w:sz="4" w:space="0" w:color="auto"/>
            </w:tcBorders>
            <w:hideMark/>
          </w:tcPr>
          <w:p w14:paraId="07F09209" w14:textId="77777777" w:rsidR="00104839" w:rsidRPr="00015260" w:rsidRDefault="00104839" w:rsidP="004F021F">
            <w:pPr>
              <w:rPr>
                <w:rFonts w:cs="Noto Sans"/>
                <w:sz w:val="16"/>
                <w:szCs w:val="16"/>
                <w:lang w:eastAsia="es-MX"/>
              </w:rPr>
            </w:pPr>
            <w:r w:rsidRPr="00015260">
              <w:rPr>
                <w:rFonts w:cs="Noto Sans"/>
                <w:sz w:val="16"/>
                <w:szCs w:val="16"/>
                <w:lang w:eastAsia="es-MX"/>
              </w:rPr>
              <w:t>01595-953-5322</w:t>
            </w:r>
          </w:p>
        </w:tc>
      </w:tr>
      <w:tr w:rsidR="00104839" w:rsidRPr="00015260" w14:paraId="1EA34CD8"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4CF19574"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83</w:t>
            </w:r>
          </w:p>
        </w:tc>
        <w:tc>
          <w:tcPr>
            <w:tcW w:w="4064" w:type="dxa"/>
            <w:tcBorders>
              <w:top w:val="nil"/>
              <w:left w:val="nil"/>
              <w:bottom w:val="single" w:sz="4" w:space="0" w:color="auto"/>
              <w:right w:val="single" w:sz="4" w:space="0" w:color="auto"/>
            </w:tcBorders>
            <w:hideMark/>
          </w:tcPr>
          <w:p w14:paraId="6AFF5230" w14:textId="77777777" w:rsidR="00104839" w:rsidRPr="00015260" w:rsidRDefault="00104839" w:rsidP="004F021F">
            <w:pPr>
              <w:rPr>
                <w:rFonts w:cs="Noto Sans"/>
                <w:sz w:val="16"/>
                <w:szCs w:val="16"/>
                <w:lang w:eastAsia="es-MX"/>
              </w:rPr>
            </w:pPr>
            <w:r w:rsidRPr="00015260">
              <w:rPr>
                <w:rFonts w:cs="Noto Sans"/>
                <w:sz w:val="16"/>
                <w:szCs w:val="16"/>
                <w:lang w:eastAsia="es-MX"/>
              </w:rPr>
              <w:t>ANENECUILCO ESQ. PLAN DE AYALA S/N COL. EMILIANO ZAPATA, SAN VICENTE   CHICOLOAPAN, ESTADO DE MÉXICO</w:t>
            </w:r>
          </w:p>
        </w:tc>
        <w:tc>
          <w:tcPr>
            <w:tcW w:w="2737" w:type="dxa"/>
            <w:tcBorders>
              <w:top w:val="nil"/>
              <w:left w:val="nil"/>
              <w:bottom w:val="single" w:sz="4" w:space="0" w:color="auto"/>
              <w:right w:val="single" w:sz="4" w:space="0" w:color="auto"/>
            </w:tcBorders>
            <w:hideMark/>
          </w:tcPr>
          <w:p w14:paraId="6000ED7A" w14:textId="77777777" w:rsidR="00104839" w:rsidRPr="00015260" w:rsidRDefault="00104839" w:rsidP="004F021F">
            <w:pPr>
              <w:rPr>
                <w:rFonts w:cs="Noto Sans"/>
                <w:sz w:val="16"/>
                <w:szCs w:val="16"/>
                <w:lang w:eastAsia="es-MX"/>
              </w:rPr>
            </w:pPr>
            <w:r w:rsidRPr="00015260">
              <w:rPr>
                <w:rFonts w:cs="Noto Sans"/>
                <w:sz w:val="16"/>
                <w:szCs w:val="16"/>
                <w:lang w:eastAsia="es-MX"/>
              </w:rPr>
              <w:t>5852-0742,  5852-0026</w:t>
            </w:r>
          </w:p>
        </w:tc>
      </w:tr>
      <w:tr w:rsidR="00104839" w:rsidRPr="00015260" w14:paraId="3E4E8520"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79C7C70B"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84</w:t>
            </w:r>
          </w:p>
        </w:tc>
        <w:tc>
          <w:tcPr>
            <w:tcW w:w="4064" w:type="dxa"/>
            <w:tcBorders>
              <w:top w:val="nil"/>
              <w:left w:val="nil"/>
              <w:bottom w:val="single" w:sz="4" w:space="0" w:color="auto"/>
              <w:right w:val="single" w:sz="4" w:space="0" w:color="auto"/>
            </w:tcBorders>
            <w:hideMark/>
          </w:tcPr>
          <w:p w14:paraId="002BE344" w14:textId="77777777" w:rsidR="00104839" w:rsidRPr="00015260" w:rsidRDefault="00104839" w:rsidP="004F021F">
            <w:pPr>
              <w:rPr>
                <w:rFonts w:cs="Noto Sans"/>
                <w:sz w:val="16"/>
                <w:szCs w:val="16"/>
                <w:lang w:eastAsia="es-MX"/>
              </w:rPr>
            </w:pPr>
            <w:r w:rsidRPr="00015260">
              <w:rPr>
                <w:rFonts w:cs="Noto Sans"/>
                <w:sz w:val="16"/>
                <w:szCs w:val="16"/>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2EBA5B55"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 01595-954-6557, 01595-9546-894</w:t>
            </w:r>
          </w:p>
        </w:tc>
      </w:tr>
      <w:tr w:rsidR="00104839" w:rsidRPr="00015260" w14:paraId="2C24D356"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6555FC28"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85</w:t>
            </w:r>
          </w:p>
        </w:tc>
        <w:tc>
          <w:tcPr>
            <w:tcW w:w="4064" w:type="dxa"/>
            <w:tcBorders>
              <w:top w:val="nil"/>
              <w:left w:val="nil"/>
              <w:bottom w:val="single" w:sz="4" w:space="0" w:color="auto"/>
              <w:right w:val="single" w:sz="4" w:space="0" w:color="auto"/>
            </w:tcBorders>
            <w:hideMark/>
          </w:tcPr>
          <w:p w14:paraId="2EB77B13" w14:textId="77777777" w:rsidR="00104839" w:rsidRPr="00015260" w:rsidRDefault="00104839" w:rsidP="004F021F">
            <w:pPr>
              <w:rPr>
                <w:rFonts w:cs="Noto Sans"/>
                <w:sz w:val="16"/>
                <w:szCs w:val="16"/>
                <w:lang w:eastAsia="es-MX"/>
              </w:rPr>
            </w:pPr>
            <w:r w:rsidRPr="00015260">
              <w:rPr>
                <w:rFonts w:cs="Noto Sans"/>
                <w:sz w:val="16"/>
                <w:szCs w:val="16"/>
                <w:lang w:eastAsia="es-MX"/>
              </w:rPr>
              <w:t>BARRIÓ DE SANTIAGO TEZOYUCA ESTADO DE MÉXICO.</w:t>
            </w:r>
          </w:p>
        </w:tc>
        <w:tc>
          <w:tcPr>
            <w:tcW w:w="2737" w:type="dxa"/>
            <w:tcBorders>
              <w:top w:val="nil"/>
              <w:left w:val="nil"/>
              <w:bottom w:val="single" w:sz="4" w:space="0" w:color="auto"/>
              <w:right w:val="single" w:sz="4" w:space="0" w:color="auto"/>
            </w:tcBorders>
            <w:hideMark/>
          </w:tcPr>
          <w:p w14:paraId="4FF95AFF" w14:textId="77777777" w:rsidR="00104839" w:rsidRPr="00015260" w:rsidRDefault="00104839" w:rsidP="004F021F">
            <w:pPr>
              <w:rPr>
                <w:rFonts w:cs="Noto Sans"/>
                <w:sz w:val="16"/>
                <w:szCs w:val="16"/>
                <w:lang w:eastAsia="es-MX"/>
              </w:rPr>
            </w:pPr>
            <w:r w:rsidRPr="00015260">
              <w:rPr>
                <w:rFonts w:cs="Noto Sans"/>
                <w:sz w:val="16"/>
                <w:szCs w:val="16"/>
                <w:lang w:eastAsia="es-MX"/>
              </w:rPr>
              <w:t>01595-956-4151</w:t>
            </w:r>
          </w:p>
        </w:tc>
      </w:tr>
      <w:tr w:rsidR="00104839" w:rsidRPr="00015260" w14:paraId="44337453"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1BCC56E5"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86</w:t>
            </w:r>
          </w:p>
        </w:tc>
        <w:tc>
          <w:tcPr>
            <w:tcW w:w="4064" w:type="dxa"/>
            <w:tcBorders>
              <w:top w:val="nil"/>
              <w:left w:val="nil"/>
              <w:bottom w:val="single" w:sz="4" w:space="0" w:color="auto"/>
              <w:right w:val="single" w:sz="4" w:space="0" w:color="auto"/>
            </w:tcBorders>
            <w:hideMark/>
          </w:tcPr>
          <w:p w14:paraId="092E6211" w14:textId="77777777" w:rsidR="00104839" w:rsidRPr="00015260" w:rsidRDefault="00104839" w:rsidP="004F021F">
            <w:pPr>
              <w:rPr>
                <w:rFonts w:cs="Noto Sans"/>
                <w:sz w:val="16"/>
                <w:szCs w:val="16"/>
                <w:lang w:eastAsia="es-MX"/>
              </w:rPr>
            </w:pPr>
            <w:r w:rsidRPr="00015260">
              <w:rPr>
                <w:rFonts w:cs="Noto Sans"/>
                <w:sz w:val="16"/>
                <w:szCs w:val="16"/>
                <w:lang w:eastAsia="es-MX"/>
              </w:rPr>
              <w:t>AV. PROGRESO S/N.     IXTAPALUCA ESTADO DE MÉXICO.</w:t>
            </w:r>
          </w:p>
        </w:tc>
        <w:tc>
          <w:tcPr>
            <w:tcW w:w="2737" w:type="dxa"/>
            <w:tcBorders>
              <w:top w:val="nil"/>
              <w:left w:val="nil"/>
              <w:bottom w:val="single" w:sz="4" w:space="0" w:color="auto"/>
              <w:right w:val="single" w:sz="4" w:space="0" w:color="auto"/>
            </w:tcBorders>
            <w:hideMark/>
          </w:tcPr>
          <w:p w14:paraId="5374D59B" w14:textId="77777777" w:rsidR="00104839" w:rsidRPr="00015260" w:rsidRDefault="00104839" w:rsidP="004F021F">
            <w:pPr>
              <w:rPr>
                <w:rFonts w:cs="Noto Sans"/>
                <w:sz w:val="16"/>
                <w:szCs w:val="16"/>
                <w:lang w:eastAsia="es-MX"/>
              </w:rPr>
            </w:pPr>
            <w:r w:rsidRPr="00015260">
              <w:rPr>
                <w:rFonts w:cs="Noto Sans"/>
                <w:sz w:val="16"/>
                <w:szCs w:val="16"/>
                <w:lang w:eastAsia="es-MX"/>
              </w:rPr>
              <w:t>5972-1004, 5972-1005 EXT. 51400,51403</w:t>
            </w:r>
          </w:p>
        </w:tc>
      </w:tr>
      <w:tr w:rsidR="00104839" w:rsidRPr="00015260" w14:paraId="014FFBAB"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050265E7"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87</w:t>
            </w:r>
          </w:p>
        </w:tc>
        <w:tc>
          <w:tcPr>
            <w:tcW w:w="4064" w:type="dxa"/>
            <w:tcBorders>
              <w:top w:val="nil"/>
              <w:left w:val="nil"/>
              <w:bottom w:val="single" w:sz="4" w:space="0" w:color="auto"/>
              <w:right w:val="single" w:sz="4" w:space="0" w:color="auto"/>
            </w:tcBorders>
            <w:hideMark/>
          </w:tcPr>
          <w:p w14:paraId="480C08EA"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 CALLE ALFREDO DEL MAZO S/N, COLONIA CENTRO, OZUMBA, ESTADO DE MÉXICO</w:t>
            </w:r>
          </w:p>
        </w:tc>
        <w:tc>
          <w:tcPr>
            <w:tcW w:w="2737" w:type="dxa"/>
            <w:tcBorders>
              <w:top w:val="nil"/>
              <w:left w:val="nil"/>
              <w:bottom w:val="single" w:sz="4" w:space="0" w:color="auto"/>
              <w:right w:val="single" w:sz="4" w:space="0" w:color="auto"/>
            </w:tcBorders>
            <w:hideMark/>
          </w:tcPr>
          <w:p w14:paraId="10BEC31D" w14:textId="77777777" w:rsidR="00104839" w:rsidRPr="00015260" w:rsidRDefault="00104839" w:rsidP="004F021F">
            <w:pPr>
              <w:rPr>
                <w:rFonts w:cs="Noto Sans"/>
                <w:sz w:val="16"/>
                <w:szCs w:val="16"/>
                <w:lang w:eastAsia="es-MX"/>
              </w:rPr>
            </w:pPr>
            <w:r w:rsidRPr="00015260">
              <w:rPr>
                <w:rFonts w:cs="Noto Sans"/>
                <w:sz w:val="16"/>
                <w:szCs w:val="16"/>
                <w:lang w:eastAsia="es-MX"/>
              </w:rPr>
              <w:t>01597-976-0506</w:t>
            </w:r>
          </w:p>
        </w:tc>
      </w:tr>
      <w:tr w:rsidR="00104839" w:rsidRPr="00015260" w14:paraId="07324DB6"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74767136"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89</w:t>
            </w:r>
          </w:p>
        </w:tc>
        <w:tc>
          <w:tcPr>
            <w:tcW w:w="4064" w:type="dxa"/>
            <w:tcBorders>
              <w:top w:val="nil"/>
              <w:left w:val="nil"/>
              <w:bottom w:val="single" w:sz="4" w:space="0" w:color="auto"/>
              <w:right w:val="single" w:sz="4" w:space="0" w:color="auto"/>
            </w:tcBorders>
            <w:hideMark/>
          </w:tcPr>
          <w:p w14:paraId="7EE21741"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AV. EUGENIO MONTAÑO S/N.    </w:t>
            </w:r>
            <w:r w:rsidRPr="00015260">
              <w:rPr>
                <w:rFonts w:cs="Noto Sans"/>
                <w:sz w:val="16"/>
                <w:szCs w:val="16"/>
                <w:lang w:eastAsia="es-MX"/>
              </w:rPr>
              <w:t>OTUMBA ESTADO DE MÉXICO.</w:t>
            </w:r>
          </w:p>
        </w:tc>
        <w:tc>
          <w:tcPr>
            <w:tcW w:w="2737" w:type="dxa"/>
            <w:tcBorders>
              <w:top w:val="nil"/>
              <w:left w:val="nil"/>
              <w:bottom w:val="single" w:sz="4" w:space="0" w:color="auto"/>
              <w:right w:val="single" w:sz="4" w:space="0" w:color="auto"/>
            </w:tcBorders>
            <w:hideMark/>
          </w:tcPr>
          <w:p w14:paraId="42A320E8"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 01595-922-0700, 01595-922-0163</w:t>
            </w:r>
          </w:p>
        </w:tc>
      </w:tr>
      <w:tr w:rsidR="00104839" w:rsidRPr="00015260" w14:paraId="55667BC2"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2FDBE209"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96</w:t>
            </w:r>
          </w:p>
        </w:tc>
        <w:tc>
          <w:tcPr>
            <w:tcW w:w="4064" w:type="dxa"/>
            <w:tcBorders>
              <w:top w:val="nil"/>
              <w:left w:val="nil"/>
              <w:bottom w:val="single" w:sz="4" w:space="0" w:color="auto"/>
              <w:right w:val="single" w:sz="4" w:space="0" w:color="auto"/>
            </w:tcBorders>
            <w:hideMark/>
          </w:tcPr>
          <w:p w14:paraId="217B3F79"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BENITO JUAREZ Y NICOLAS S/N, COL. NUEVA SANTA MARTHA, CD. NEZAHUALCOYOTL, ESTADO DE MÉXICO </w:t>
            </w:r>
          </w:p>
        </w:tc>
        <w:tc>
          <w:tcPr>
            <w:tcW w:w="2737" w:type="dxa"/>
            <w:tcBorders>
              <w:top w:val="nil"/>
              <w:left w:val="nil"/>
              <w:bottom w:val="single" w:sz="4" w:space="0" w:color="auto"/>
              <w:right w:val="single" w:sz="4" w:space="0" w:color="auto"/>
            </w:tcBorders>
            <w:hideMark/>
          </w:tcPr>
          <w:p w14:paraId="103ED462" w14:textId="77777777" w:rsidR="00104839" w:rsidRPr="00015260" w:rsidRDefault="00104839" w:rsidP="004F021F">
            <w:pPr>
              <w:rPr>
                <w:rFonts w:cs="Noto Sans"/>
                <w:sz w:val="16"/>
                <w:szCs w:val="16"/>
                <w:lang w:eastAsia="es-MX"/>
              </w:rPr>
            </w:pPr>
            <w:r w:rsidRPr="00015260">
              <w:rPr>
                <w:rFonts w:cs="Noto Sans"/>
                <w:sz w:val="16"/>
                <w:szCs w:val="16"/>
                <w:lang w:eastAsia="es-MX"/>
              </w:rPr>
              <w:t>5733-7508, 5733-2576 EXT. 51400, 51473</w:t>
            </w:r>
          </w:p>
        </w:tc>
      </w:tr>
      <w:tr w:rsidR="00104839" w:rsidRPr="00015260" w14:paraId="7E4FB3DE"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57A6983E" w14:textId="77777777" w:rsidR="00104839" w:rsidRPr="00015260" w:rsidRDefault="00104839" w:rsidP="004F021F">
            <w:pPr>
              <w:rPr>
                <w:rFonts w:cs="Noto Sans"/>
                <w:sz w:val="16"/>
                <w:szCs w:val="16"/>
                <w:lang w:eastAsia="es-MX"/>
              </w:rPr>
            </w:pPr>
            <w:r w:rsidRPr="00015260">
              <w:rPr>
                <w:rFonts w:cs="Noto Sans"/>
                <w:sz w:val="16"/>
                <w:szCs w:val="16"/>
                <w:lang w:eastAsia="es-MX"/>
              </w:rPr>
              <w:t>U.M.A.A. CON  UNIDAD DE MEDICINA FAMILIAR No. 180</w:t>
            </w:r>
          </w:p>
        </w:tc>
        <w:tc>
          <w:tcPr>
            <w:tcW w:w="4064" w:type="dxa"/>
            <w:tcBorders>
              <w:top w:val="nil"/>
              <w:left w:val="nil"/>
              <w:bottom w:val="single" w:sz="4" w:space="0" w:color="auto"/>
              <w:right w:val="single" w:sz="4" w:space="0" w:color="auto"/>
            </w:tcBorders>
            <w:hideMark/>
          </w:tcPr>
          <w:p w14:paraId="2D2B6967"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AV. MÉXICO LOPEZ MATEOS Y AV. CENTRAL, COL. PROVIDENCIA, CHALCO ESTADO DE MÉXICO, </w:t>
            </w:r>
          </w:p>
        </w:tc>
        <w:tc>
          <w:tcPr>
            <w:tcW w:w="2737" w:type="dxa"/>
            <w:tcBorders>
              <w:top w:val="nil"/>
              <w:left w:val="nil"/>
              <w:bottom w:val="single" w:sz="4" w:space="0" w:color="auto"/>
              <w:right w:val="single" w:sz="4" w:space="0" w:color="auto"/>
            </w:tcBorders>
            <w:hideMark/>
          </w:tcPr>
          <w:p w14:paraId="757756F4" w14:textId="77777777" w:rsidR="00104839" w:rsidRPr="00015260" w:rsidRDefault="00104839" w:rsidP="004F021F">
            <w:pPr>
              <w:rPr>
                <w:rFonts w:cs="Noto Sans"/>
                <w:sz w:val="16"/>
                <w:szCs w:val="16"/>
                <w:lang w:eastAsia="es-MX"/>
              </w:rPr>
            </w:pPr>
            <w:r w:rsidRPr="00015260">
              <w:rPr>
                <w:rFonts w:cs="Noto Sans"/>
                <w:sz w:val="16"/>
                <w:szCs w:val="16"/>
                <w:lang w:eastAsia="es-MX"/>
              </w:rPr>
              <w:t>5971-3339, 5986-8294, 5971-8113</w:t>
            </w:r>
          </w:p>
        </w:tc>
      </w:tr>
      <w:tr w:rsidR="00104839" w:rsidRPr="00015260" w14:paraId="0218F24D" w14:textId="77777777" w:rsidTr="004F021F">
        <w:trPr>
          <w:trHeight w:val="720"/>
          <w:jc w:val="center"/>
        </w:trPr>
        <w:tc>
          <w:tcPr>
            <w:tcW w:w="2364" w:type="dxa"/>
            <w:tcBorders>
              <w:top w:val="single" w:sz="4" w:space="0" w:color="auto"/>
              <w:left w:val="single" w:sz="4" w:space="0" w:color="auto"/>
              <w:bottom w:val="single" w:sz="4" w:space="0" w:color="auto"/>
              <w:right w:val="single" w:sz="4" w:space="0" w:color="auto"/>
            </w:tcBorders>
            <w:hideMark/>
          </w:tcPr>
          <w:p w14:paraId="52B434C6"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181</w:t>
            </w:r>
          </w:p>
        </w:tc>
        <w:tc>
          <w:tcPr>
            <w:tcW w:w="4064" w:type="dxa"/>
            <w:tcBorders>
              <w:top w:val="nil"/>
              <w:left w:val="nil"/>
              <w:bottom w:val="single" w:sz="4" w:space="0" w:color="auto"/>
              <w:right w:val="single" w:sz="4" w:space="0" w:color="auto"/>
            </w:tcBorders>
            <w:hideMark/>
          </w:tcPr>
          <w:p w14:paraId="665963C6" w14:textId="77777777" w:rsidR="00104839" w:rsidRPr="00015260" w:rsidRDefault="00104839" w:rsidP="004F021F">
            <w:pPr>
              <w:rPr>
                <w:rFonts w:cs="Noto Sans"/>
                <w:sz w:val="16"/>
                <w:szCs w:val="16"/>
                <w:lang w:eastAsia="es-MX"/>
              </w:rPr>
            </w:pPr>
            <w:r w:rsidRPr="00015260">
              <w:rPr>
                <w:rFonts w:cs="Noto Sans"/>
                <w:sz w:val="16"/>
                <w:szCs w:val="16"/>
                <w:lang w:val="en-US" w:eastAsia="es-MX"/>
              </w:rPr>
              <w:t xml:space="preserve">AV. TEZOZOMOC S/N. FTO. </w:t>
            </w:r>
            <w:r w:rsidRPr="00015260">
              <w:rPr>
                <w:rFonts w:cs="Noto Sans"/>
                <w:sz w:val="16"/>
                <w:szCs w:val="16"/>
                <w:lang w:eastAsia="es-MX"/>
              </w:rPr>
              <w:t xml:space="preserve">SOCIAL PROGRESIVO, COLONIA ALFREDO BARANDA, VALLE DE CHALCO ESTADO DE MÉXICO, </w:t>
            </w:r>
          </w:p>
        </w:tc>
        <w:tc>
          <w:tcPr>
            <w:tcW w:w="2737" w:type="dxa"/>
            <w:tcBorders>
              <w:top w:val="nil"/>
              <w:left w:val="nil"/>
              <w:bottom w:val="single" w:sz="4" w:space="0" w:color="auto"/>
              <w:right w:val="single" w:sz="4" w:space="0" w:color="auto"/>
            </w:tcBorders>
            <w:hideMark/>
          </w:tcPr>
          <w:p w14:paraId="0E558696" w14:textId="77777777" w:rsidR="00104839" w:rsidRPr="00015260" w:rsidRDefault="00104839" w:rsidP="004F021F">
            <w:pPr>
              <w:rPr>
                <w:rFonts w:cs="Noto Sans"/>
                <w:sz w:val="16"/>
                <w:szCs w:val="16"/>
                <w:lang w:eastAsia="es-MX"/>
              </w:rPr>
            </w:pPr>
            <w:r w:rsidRPr="00015260">
              <w:rPr>
                <w:rFonts w:cs="Noto Sans"/>
                <w:sz w:val="16"/>
                <w:szCs w:val="16"/>
                <w:lang w:eastAsia="es-MX"/>
              </w:rPr>
              <w:t>5971-5412, 5978-5475 EXT. 51400, 51410</w:t>
            </w:r>
          </w:p>
        </w:tc>
      </w:tr>
      <w:tr w:rsidR="00104839" w:rsidRPr="00015260" w14:paraId="4CCDD86C"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1214243B"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182</w:t>
            </w:r>
          </w:p>
        </w:tc>
        <w:tc>
          <w:tcPr>
            <w:tcW w:w="4064" w:type="dxa"/>
            <w:tcBorders>
              <w:top w:val="nil"/>
              <w:left w:val="nil"/>
              <w:bottom w:val="single" w:sz="4" w:space="0" w:color="auto"/>
              <w:right w:val="single" w:sz="4" w:space="0" w:color="auto"/>
            </w:tcBorders>
            <w:hideMark/>
          </w:tcPr>
          <w:p w14:paraId="29BE9E04"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EULALIO RAMOS Y VICTOR, COLONIA EL SOL, CD. NEZAHUALCOYOTL, ESTADO DE MÉXICO, </w:t>
            </w:r>
          </w:p>
        </w:tc>
        <w:tc>
          <w:tcPr>
            <w:tcW w:w="2737" w:type="dxa"/>
            <w:tcBorders>
              <w:top w:val="nil"/>
              <w:left w:val="nil"/>
              <w:bottom w:val="single" w:sz="4" w:space="0" w:color="auto"/>
              <w:right w:val="single" w:sz="4" w:space="0" w:color="auto"/>
            </w:tcBorders>
            <w:hideMark/>
          </w:tcPr>
          <w:p w14:paraId="10C0BAE0" w14:textId="77777777" w:rsidR="00104839" w:rsidRPr="00015260" w:rsidRDefault="00104839" w:rsidP="004F021F">
            <w:pPr>
              <w:rPr>
                <w:rFonts w:cs="Noto Sans"/>
                <w:sz w:val="16"/>
                <w:szCs w:val="16"/>
                <w:lang w:eastAsia="es-MX"/>
              </w:rPr>
            </w:pPr>
            <w:r w:rsidRPr="00015260">
              <w:rPr>
                <w:rFonts w:cs="Noto Sans"/>
                <w:sz w:val="16"/>
                <w:szCs w:val="16"/>
                <w:lang w:eastAsia="es-MX"/>
              </w:rPr>
              <w:t>5735-1149, 5735-3359 EXT. 51400, 51410</w:t>
            </w:r>
          </w:p>
        </w:tc>
      </w:tr>
      <w:tr w:rsidR="00104839" w:rsidRPr="00015260" w14:paraId="6944176C" w14:textId="77777777" w:rsidTr="004F021F">
        <w:trPr>
          <w:trHeight w:val="420"/>
          <w:jc w:val="center"/>
        </w:trPr>
        <w:tc>
          <w:tcPr>
            <w:tcW w:w="2364" w:type="dxa"/>
            <w:tcBorders>
              <w:top w:val="single" w:sz="4" w:space="0" w:color="auto"/>
              <w:left w:val="single" w:sz="4" w:space="0" w:color="auto"/>
              <w:bottom w:val="single" w:sz="4" w:space="0" w:color="auto"/>
              <w:right w:val="single" w:sz="4" w:space="0" w:color="auto"/>
            </w:tcBorders>
            <w:hideMark/>
          </w:tcPr>
          <w:p w14:paraId="0FF49828"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183</w:t>
            </w:r>
          </w:p>
        </w:tc>
        <w:tc>
          <w:tcPr>
            <w:tcW w:w="4064" w:type="dxa"/>
            <w:tcBorders>
              <w:top w:val="nil"/>
              <w:left w:val="nil"/>
              <w:bottom w:val="single" w:sz="4" w:space="0" w:color="auto"/>
              <w:right w:val="single" w:sz="4" w:space="0" w:color="auto"/>
            </w:tcBorders>
            <w:hideMark/>
          </w:tcPr>
          <w:p w14:paraId="357DDFBE" w14:textId="77777777" w:rsidR="00104839" w:rsidRPr="00015260" w:rsidRDefault="00104839" w:rsidP="004F021F">
            <w:pPr>
              <w:rPr>
                <w:rFonts w:cs="Noto Sans"/>
                <w:sz w:val="16"/>
                <w:szCs w:val="16"/>
                <w:lang w:eastAsia="es-MX"/>
              </w:rPr>
            </w:pPr>
            <w:r w:rsidRPr="00015260">
              <w:rPr>
                <w:rFonts w:cs="Noto Sans"/>
                <w:sz w:val="16"/>
                <w:szCs w:val="16"/>
                <w:lang w:val="pt-PT" w:eastAsia="es-MX"/>
              </w:rPr>
              <w:t xml:space="preserve">CIRCUITO REY NEZA S/N.COLONIA BENITO MÉXICO, CD. </w:t>
            </w:r>
            <w:r w:rsidRPr="00015260">
              <w:rPr>
                <w:rFonts w:cs="Noto Sans"/>
                <w:sz w:val="16"/>
                <w:szCs w:val="16"/>
                <w:lang w:eastAsia="es-MX"/>
              </w:rPr>
              <w:t xml:space="preserve">NEZAHUALCOYOTL, ESTADO DE MÉXICO, </w:t>
            </w:r>
          </w:p>
        </w:tc>
        <w:tc>
          <w:tcPr>
            <w:tcW w:w="2737" w:type="dxa"/>
            <w:tcBorders>
              <w:top w:val="nil"/>
              <w:left w:val="nil"/>
              <w:bottom w:val="single" w:sz="4" w:space="0" w:color="auto"/>
              <w:right w:val="single" w:sz="4" w:space="0" w:color="auto"/>
            </w:tcBorders>
            <w:hideMark/>
          </w:tcPr>
          <w:p w14:paraId="38FD521E" w14:textId="77777777" w:rsidR="00104839" w:rsidRPr="00015260" w:rsidRDefault="00104839" w:rsidP="004F021F">
            <w:pPr>
              <w:rPr>
                <w:rFonts w:cs="Noto Sans"/>
                <w:sz w:val="16"/>
                <w:szCs w:val="16"/>
                <w:lang w:eastAsia="es-MX"/>
              </w:rPr>
            </w:pPr>
            <w:r w:rsidRPr="00015260">
              <w:rPr>
                <w:rFonts w:cs="Noto Sans"/>
                <w:sz w:val="16"/>
                <w:szCs w:val="16"/>
                <w:lang w:eastAsia="es-MX"/>
              </w:rPr>
              <w:t>5731-8171, 5731-8153, 5731-8157 EXT. 51400,51410</w:t>
            </w:r>
          </w:p>
        </w:tc>
      </w:tr>
      <w:tr w:rsidR="00104839" w:rsidRPr="00015260" w14:paraId="00356D07" w14:textId="77777777" w:rsidTr="004F021F">
        <w:trPr>
          <w:trHeight w:val="540"/>
          <w:jc w:val="center"/>
        </w:trPr>
        <w:tc>
          <w:tcPr>
            <w:tcW w:w="2364" w:type="dxa"/>
            <w:tcBorders>
              <w:top w:val="single" w:sz="4" w:space="0" w:color="auto"/>
              <w:left w:val="single" w:sz="4" w:space="0" w:color="auto"/>
              <w:bottom w:val="single" w:sz="4" w:space="0" w:color="auto"/>
              <w:right w:val="single" w:sz="4" w:space="0" w:color="auto"/>
            </w:tcBorders>
            <w:hideMark/>
          </w:tcPr>
          <w:p w14:paraId="744371DB" w14:textId="77777777" w:rsidR="00104839" w:rsidRPr="00015260" w:rsidRDefault="00104839" w:rsidP="004F021F">
            <w:pPr>
              <w:rPr>
                <w:rFonts w:cs="Noto Sans"/>
                <w:sz w:val="16"/>
                <w:szCs w:val="16"/>
                <w:lang w:eastAsia="es-MX"/>
              </w:rPr>
            </w:pPr>
            <w:r w:rsidRPr="00015260">
              <w:rPr>
                <w:rFonts w:cs="Noto Sans"/>
                <w:sz w:val="16"/>
                <w:szCs w:val="16"/>
                <w:lang w:eastAsia="es-MX"/>
              </w:rPr>
              <w:lastRenderedPageBreak/>
              <w:t>UNIDAD DE MEDICINA FAMILIAR No. 189</w:t>
            </w:r>
          </w:p>
        </w:tc>
        <w:tc>
          <w:tcPr>
            <w:tcW w:w="4064" w:type="dxa"/>
            <w:tcBorders>
              <w:top w:val="nil"/>
              <w:left w:val="nil"/>
              <w:bottom w:val="single" w:sz="4" w:space="0" w:color="auto"/>
              <w:right w:val="single" w:sz="4" w:space="0" w:color="auto"/>
            </w:tcBorders>
            <w:hideMark/>
          </w:tcPr>
          <w:p w14:paraId="5A73E6C7" w14:textId="77777777" w:rsidR="00104839" w:rsidRPr="00015260" w:rsidRDefault="00104839" w:rsidP="004F021F">
            <w:pPr>
              <w:rPr>
                <w:rFonts w:cs="Noto Sans"/>
                <w:sz w:val="16"/>
                <w:szCs w:val="16"/>
                <w:lang w:eastAsia="es-MX"/>
              </w:rPr>
            </w:pPr>
            <w:r w:rsidRPr="00015260">
              <w:rPr>
                <w:rFonts w:cs="Noto Sans"/>
                <w:sz w:val="16"/>
                <w:szCs w:val="16"/>
                <w:lang w:eastAsia="es-MX"/>
              </w:rPr>
              <w:t>CEHUAN E IZCANTZINTLI, BARRIOP TALLADORES, CHIMALHUACAN, ESTADO DE MÉXICO,</w:t>
            </w:r>
          </w:p>
        </w:tc>
        <w:tc>
          <w:tcPr>
            <w:tcW w:w="2737" w:type="dxa"/>
            <w:tcBorders>
              <w:top w:val="nil"/>
              <w:left w:val="nil"/>
              <w:bottom w:val="single" w:sz="4" w:space="0" w:color="auto"/>
              <w:right w:val="single" w:sz="4" w:space="0" w:color="auto"/>
            </w:tcBorders>
            <w:hideMark/>
          </w:tcPr>
          <w:p w14:paraId="2B6942D3" w14:textId="77777777" w:rsidR="00104839" w:rsidRPr="00015260" w:rsidRDefault="00104839" w:rsidP="004F021F">
            <w:pPr>
              <w:rPr>
                <w:rFonts w:cs="Noto Sans"/>
                <w:sz w:val="16"/>
                <w:szCs w:val="16"/>
                <w:lang w:eastAsia="es-MX"/>
              </w:rPr>
            </w:pPr>
            <w:r w:rsidRPr="00015260">
              <w:rPr>
                <w:rFonts w:cs="Noto Sans"/>
                <w:sz w:val="16"/>
                <w:szCs w:val="16"/>
                <w:lang w:eastAsia="es-MX"/>
              </w:rPr>
              <w:t>5852-8745,  EXT. 51400,51410,51403</w:t>
            </w:r>
          </w:p>
        </w:tc>
      </w:tr>
      <w:tr w:rsidR="00104839" w:rsidRPr="00015260" w14:paraId="4A11F6CC"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1CA446E3"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193</w:t>
            </w:r>
          </w:p>
        </w:tc>
        <w:tc>
          <w:tcPr>
            <w:tcW w:w="4064" w:type="dxa"/>
            <w:tcBorders>
              <w:top w:val="nil"/>
              <w:left w:val="nil"/>
              <w:bottom w:val="single" w:sz="4" w:space="0" w:color="auto"/>
              <w:right w:val="single" w:sz="4" w:space="0" w:color="auto"/>
            </w:tcBorders>
            <w:hideMark/>
          </w:tcPr>
          <w:p w14:paraId="654045C9" w14:textId="77777777" w:rsidR="00104839" w:rsidRPr="00015260" w:rsidRDefault="00104839" w:rsidP="004F021F">
            <w:pPr>
              <w:rPr>
                <w:rFonts w:cs="Noto Sans"/>
                <w:sz w:val="16"/>
                <w:szCs w:val="16"/>
                <w:lang w:eastAsia="es-MX"/>
              </w:rPr>
            </w:pPr>
            <w:r w:rsidRPr="00015260">
              <w:rPr>
                <w:rFonts w:cs="Noto Sans"/>
                <w:sz w:val="16"/>
                <w:szCs w:val="16"/>
                <w:lang w:eastAsia="es-MX"/>
              </w:rPr>
              <w:t>SAN JUAN S/N. COLONIA CASCO DE SAN JUAN,  CHALCO ESTADO DE MEXICO</w:t>
            </w:r>
          </w:p>
        </w:tc>
        <w:tc>
          <w:tcPr>
            <w:tcW w:w="2737" w:type="dxa"/>
            <w:tcBorders>
              <w:top w:val="nil"/>
              <w:left w:val="nil"/>
              <w:bottom w:val="single" w:sz="4" w:space="0" w:color="auto"/>
              <w:right w:val="single" w:sz="4" w:space="0" w:color="auto"/>
            </w:tcBorders>
            <w:hideMark/>
          </w:tcPr>
          <w:p w14:paraId="6DC217A5" w14:textId="77777777" w:rsidR="00104839" w:rsidRPr="00015260" w:rsidRDefault="00104839" w:rsidP="004F021F">
            <w:pPr>
              <w:rPr>
                <w:rFonts w:cs="Noto Sans"/>
                <w:sz w:val="16"/>
                <w:szCs w:val="16"/>
                <w:lang w:eastAsia="es-MX"/>
              </w:rPr>
            </w:pPr>
            <w:r w:rsidRPr="00015260">
              <w:rPr>
                <w:rFonts w:cs="Noto Sans"/>
                <w:sz w:val="16"/>
                <w:szCs w:val="16"/>
                <w:lang w:eastAsia="es-MX"/>
              </w:rPr>
              <w:t>5975-1730 AL 32,  5975-1739  EXT. 273,271</w:t>
            </w:r>
          </w:p>
        </w:tc>
      </w:tr>
      <w:tr w:rsidR="00104839" w:rsidRPr="00015260" w14:paraId="18DD5CDF" w14:textId="77777777" w:rsidTr="004F021F">
        <w:trPr>
          <w:trHeight w:val="480"/>
          <w:jc w:val="center"/>
        </w:trPr>
        <w:tc>
          <w:tcPr>
            <w:tcW w:w="2364" w:type="dxa"/>
            <w:tcBorders>
              <w:top w:val="single" w:sz="4" w:space="0" w:color="auto"/>
              <w:left w:val="single" w:sz="4" w:space="0" w:color="auto"/>
              <w:bottom w:val="single" w:sz="4" w:space="0" w:color="auto"/>
              <w:right w:val="single" w:sz="4" w:space="0" w:color="auto"/>
            </w:tcBorders>
            <w:hideMark/>
          </w:tcPr>
          <w:p w14:paraId="2E35D2A4" w14:textId="77777777" w:rsidR="00104839" w:rsidRPr="00015260" w:rsidRDefault="00104839" w:rsidP="004F021F">
            <w:pPr>
              <w:rPr>
                <w:rFonts w:cs="Noto Sans"/>
                <w:sz w:val="16"/>
                <w:szCs w:val="16"/>
                <w:lang w:eastAsia="es-MX"/>
              </w:rPr>
            </w:pPr>
            <w:r w:rsidRPr="00015260">
              <w:rPr>
                <w:rFonts w:cs="Noto Sans"/>
                <w:sz w:val="16"/>
                <w:szCs w:val="16"/>
                <w:lang w:eastAsia="es-MX"/>
              </w:rPr>
              <w:t>UNIDAD DE MEDICINA FAMILIAR No. 195</w:t>
            </w:r>
          </w:p>
        </w:tc>
        <w:tc>
          <w:tcPr>
            <w:tcW w:w="4064" w:type="dxa"/>
            <w:tcBorders>
              <w:top w:val="nil"/>
              <w:left w:val="nil"/>
              <w:bottom w:val="single" w:sz="4" w:space="0" w:color="auto"/>
              <w:right w:val="single" w:sz="4" w:space="0" w:color="auto"/>
            </w:tcBorders>
            <w:hideMark/>
          </w:tcPr>
          <w:p w14:paraId="61DEB1F2" w14:textId="77777777" w:rsidR="00104839" w:rsidRPr="00015260" w:rsidRDefault="00104839" w:rsidP="004F021F">
            <w:pPr>
              <w:rPr>
                <w:rFonts w:cs="Noto Sans"/>
                <w:sz w:val="16"/>
                <w:szCs w:val="16"/>
                <w:lang w:eastAsia="es-MX"/>
              </w:rPr>
            </w:pPr>
            <w:r w:rsidRPr="00015260">
              <w:rPr>
                <w:rFonts w:cs="Noto Sans"/>
                <w:sz w:val="16"/>
                <w:szCs w:val="16"/>
                <w:lang w:eastAsia="es-MX"/>
              </w:rPr>
              <w:t xml:space="preserve">A V. AQUILES SERDAN ESQ. FELIPE ANGELES, CHALCO, ESTADO DE MÉXICO. </w:t>
            </w:r>
          </w:p>
        </w:tc>
        <w:tc>
          <w:tcPr>
            <w:tcW w:w="2737" w:type="dxa"/>
            <w:tcBorders>
              <w:top w:val="nil"/>
              <w:left w:val="nil"/>
              <w:bottom w:val="single" w:sz="4" w:space="0" w:color="auto"/>
              <w:right w:val="single" w:sz="4" w:space="0" w:color="auto"/>
            </w:tcBorders>
            <w:hideMark/>
          </w:tcPr>
          <w:p w14:paraId="375D7EFC" w14:textId="77777777" w:rsidR="00104839" w:rsidRPr="00015260" w:rsidRDefault="00104839" w:rsidP="004F021F">
            <w:pPr>
              <w:rPr>
                <w:rFonts w:cs="Noto Sans"/>
                <w:sz w:val="16"/>
                <w:szCs w:val="16"/>
                <w:lang w:eastAsia="es-MX"/>
              </w:rPr>
            </w:pPr>
            <w:r w:rsidRPr="00015260">
              <w:rPr>
                <w:rFonts w:cs="Noto Sans"/>
                <w:sz w:val="16"/>
                <w:szCs w:val="16"/>
                <w:lang w:eastAsia="es-MX"/>
              </w:rPr>
              <w:t>1734-3589, 1734-3593, 1734-3596</w:t>
            </w:r>
          </w:p>
        </w:tc>
      </w:tr>
    </w:tbl>
    <w:p w14:paraId="1F0930DF" w14:textId="77777777" w:rsidR="00EA5C54" w:rsidRPr="006B1A66" w:rsidRDefault="00EA5C54" w:rsidP="00C93C9C">
      <w:pPr>
        <w:jc w:val="center"/>
        <w:rPr>
          <w:rFonts w:cs="Noto Sans"/>
          <w:b/>
          <w:bCs/>
          <w:szCs w:val="20"/>
          <w:lang w:val="pt-PT"/>
        </w:rPr>
      </w:pPr>
    </w:p>
    <w:p w14:paraId="5A6325BD" w14:textId="77777777" w:rsidR="00FA3CFC" w:rsidRPr="006B1A66" w:rsidRDefault="00FA3CFC">
      <w:pPr>
        <w:spacing w:after="200" w:line="276" w:lineRule="auto"/>
        <w:jc w:val="left"/>
        <w:rPr>
          <w:rFonts w:cs="Noto Sans"/>
          <w:b/>
          <w:bCs/>
          <w:szCs w:val="20"/>
          <w:lang w:val="pt-PT"/>
        </w:rPr>
      </w:pPr>
      <w:r w:rsidRPr="006B1A66">
        <w:rPr>
          <w:rFonts w:cs="Noto Sans"/>
          <w:b/>
          <w:bCs/>
          <w:szCs w:val="20"/>
          <w:lang w:val="pt-PT"/>
        </w:rPr>
        <w:br w:type="page"/>
      </w:r>
    </w:p>
    <w:p w14:paraId="0D2F8765" w14:textId="1983B7B5" w:rsidR="00FA3CFC" w:rsidRPr="006B1A66" w:rsidRDefault="008C4A58" w:rsidP="008C4A58">
      <w:pPr>
        <w:jc w:val="center"/>
        <w:rPr>
          <w:rFonts w:cs="Noto Sans"/>
          <w:b/>
          <w:bCs/>
          <w:szCs w:val="20"/>
          <w:lang w:val="pt-PT"/>
        </w:rPr>
      </w:pPr>
      <w:r w:rsidRPr="006B1A66">
        <w:rPr>
          <w:rFonts w:cs="Noto Sans"/>
          <w:b/>
          <w:bCs/>
          <w:szCs w:val="20"/>
          <w:lang w:val="pt-PT"/>
        </w:rPr>
        <w:lastRenderedPageBreak/>
        <w:t xml:space="preserve">ANEXO </w:t>
      </w:r>
      <w:r w:rsidR="00D65004" w:rsidRPr="006B1A66">
        <w:rPr>
          <w:rFonts w:cs="Noto Sans"/>
          <w:b/>
          <w:bCs/>
          <w:szCs w:val="20"/>
          <w:lang w:val="pt-PT"/>
        </w:rPr>
        <w:t xml:space="preserve">NÚMERO </w:t>
      </w:r>
      <w:r w:rsidRPr="006B1A66">
        <w:rPr>
          <w:rFonts w:cs="Noto Sans"/>
          <w:b/>
          <w:bCs/>
          <w:szCs w:val="20"/>
          <w:lang w:val="pt-PT"/>
        </w:rPr>
        <w:t>T</w:t>
      </w:r>
      <w:r w:rsidR="00D60667" w:rsidRPr="006B1A66">
        <w:rPr>
          <w:rFonts w:cs="Noto Sans"/>
          <w:b/>
          <w:bCs/>
          <w:szCs w:val="20"/>
          <w:lang w:val="pt-PT"/>
        </w:rPr>
        <w:t>4</w:t>
      </w:r>
      <w:r w:rsidRPr="006B1A66">
        <w:rPr>
          <w:rFonts w:cs="Noto Sans"/>
          <w:b/>
          <w:bCs/>
          <w:szCs w:val="20"/>
          <w:lang w:val="pt-PT"/>
        </w:rPr>
        <w:t xml:space="preserve"> (T </w:t>
      </w:r>
      <w:r w:rsidR="00D60667" w:rsidRPr="006B1A66">
        <w:rPr>
          <w:rFonts w:cs="Noto Sans"/>
          <w:b/>
          <w:bCs/>
          <w:szCs w:val="20"/>
          <w:lang w:val="pt-PT"/>
        </w:rPr>
        <w:t>CUATRO</w:t>
      </w:r>
      <w:r w:rsidRPr="006B1A66">
        <w:rPr>
          <w:rFonts w:cs="Noto Sans"/>
          <w:b/>
          <w:bCs/>
          <w:szCs w:val="20"/>
          <w:lang w:val="pt-PT"/>
        </w:rPr>
        <w:t>)</w:t>
      </w:r>
    </w:p>
    <w:p w14:paraId="5AA83BB5" w14:textId="6AAA9C54" w:rsidR="00FA3CFC" w:rsidRPr="006B1A66" w:rsidRDefault="00FA3CFC" w:rsidP="00FA3CFC">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Cs w:val="20"/>
        </w:rPr>
      </w:pPr>
      <w:r w:rsidRPr="006B1A66">
        <w:rPr>
          <w:rFonts w:cs="Noto Sans"/>
          <w:b/>
          <w:szCs w:val="20"/>
        </w:rPr>
        <w:t>FORMATO ORDEN DE REPOSICIÓN</w:t>
      </w:r>
    </w:p>
    <w:p w14:paraId="03077962" w14:textId="77777777" w:rsidR="00FA3CFC" w:rsidRPr="006B1A66" w:rsidRDefault="00FA3CFC" w:rsidP="00FA3CFC">
      <w:pPr>
        <w:rPr>
          <w:rFonts w:cs="Noto Sans"/>
          <w:szCs w:val="20"/>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FA3CFC" w:rsidRPr="006B1A66" w14:paraId="48C05431" w14:textId="77777777" w:rsidTr="00FA3CFC">
        <w:trPr>
          <w:trHeight w:val="57"/>
        </w:trPr>
        <w:tc>
          <w:tcPr>
            <w:tcW w:w="1533" w:type="dxa"/>
            <w:tcBorders>
              <w:top w:val="nil"/>
              <w:left w:val="nil"/>
              <w:bottom w:val="nil"/>
              <w:right w:val="nil"/>
            </w:tcBorders>
            <w:noWrap/>
            <w:vAlign w:val="bottom"/>
            <w:hideMark/>
          </w:tcPr>
          <w:p w14:paraId="50C843EC" w14:textId="77777777" w:rsidR="00FA3CFC" w:rsidRPr="006B1A66" w:rsidRDefault="00FA3CFC" w:rsidP="004F021F">
            <w:pPr>
              <w:jc w:val="center"/>
              <w:rPr>
                <w:rFonts w:cs="Noto Sans"/>
                <w:szCs w:val="20"/>
                <w:lang w:eastAsia="es-MX"/>
              </w:rPr>
            </w:pPr>
            <w:bookmarkStart w:id="61" w:name="_Hlk181734318"/>
          </w:p>
        </w:tc>
        <w:tc>
          <w:tcPr>
            <w:tcW w:w="3900" w:type="dxa"/>
            <w:tcBorders>
              <w:top w:val="nil"/>
              <w:left w:val="nil"/>
              <w:bottom w:val="nil"/>
              <w:right w:val="nil"/>
            </w:tcBorders>
            <w:noWrap/>
            <w:vAlign w:val="bottom"/>
            <w:hideMark/>
          </w:tcPr>
          <w:p w14:paraId="2DE28BBB" w14:textId="77777777" w:rsidR="00FA3CFC" w:rsidRPr="006B1A66" w:rsidRDefault="00FA3CFC" w:rsidP="004F021F">
            <w:pPr>
              <w:rPr>
                <w:rFonts w:cs="Noto Sans"/>
                <w:szCs w:val="20"/>
                <w:lang w:eastAsia="es-MX"/>
              </w:rPr>
            </w:pPr>
            <w:r w:rsidRPr="006B1A66">
              <w:rPr>
                <w:rFonts w:cs="Noto Sans"/>
                <w:noProof/>
                <w:szCs w:val="20"/>
                <w:lang w:eastAsia="es-MX"/>
              </w:rPr>
              <w:drawing>
                <wp:anchor distT="0" distB="0" distL="114300" distR="114300" simplePos="0" relativeHeight="251658240" behindDoc="0" locked="0" layoutInCell="1" allowOverlap="1" wp14:anchorId="1034C878" wp14:editId="53FB5618">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3"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FA3CFC" w:rsidRPr="006B1A66" w14:paraId="03A4C5BF" w14:textId="77777777" w:rsidTr="004F021F">
              <w:trPr>
                <w:trHeight w:val="255"/>
                <w:tblCellSpacing w:w="0" w:type="dxa"/>
              </w:trPr>
              <w:tc>
                <w:tcPr>
                  <w:tcW w:w="3760" w:type="dxa"/>
                  <w:tcBorders>
                    <w:top w:val="nil"/>
                    <w:left w:val="nil"/>
                    <w:bottom w:val="nil"/>
                    <w:right w:val="nil"/>
                  </w:tcBorders>
                  <w:noWrap/>
                  <w:vAlign w:val="bottom"/>
                  <w:hideMark/>
                </w:tcPr>
                <w:p w14:paraId="67174AFD" w14:textId="77777777" w:rsidR="00FA3CFC" w:rsidRPr="006B1A66" w:rsidRDefault="00FA3CFC" w:rsidP="006F6B13">
                  <w:pPr>
                    <w:framePr w:hSpace="141" w:wrap="around" w:vAnchor="text" w:hAnchor="margin" w:xAlign="center" w:y="100"/>
                    <w:rPr>
                      <w:rFonts w:cs="Noto Sans"/>
                      <w:szCs w:val="20"/>
                      <w:lang w:eastAsia="es-MX"/>
                    </w:rPr>
                  </w:pPr>
                </w:p>
              </w:tc>
            </w:tr>
          </w:tbl>
          <w:p w14:paraId="6342F133"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1A2C0FF1"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276C3EEF"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7EB71B01"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519400CE"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35EFBA06" w14:textId="77777777" w:rsidR="00FA3CFC" w:rsidRPr="006B1A66" w:rsidRDefault="00FA3CFC" w:rsidP="004F021F">
            <w:pPr>
              <w:rPr>
                <w:rFonts w:cs="Noto Sans"/>
                <w:szCs w:val="20"/>
                <w:lang w:eastAsia="es-MX"/>
              </w:rPr>
            </w:pPr>
          </w:p>
        </w:tc>
      </w:tr>
      <w:tr w:rsidR="00FA3CFC" w:rsidRPr="006B1A66" w14:paraId="557599B4" w14:textId="77777777" w:rsidTr="00FA3CFC">
        <w:trPr>
          <w:trHeight w:val="57"/>
        </w:trPr>
        <w:tc>
          <w:tcPr>
            <w:tcW w:w="1533" w:type="dxa"/>
            <w:tcBorders>
              <w:top w:val="nil"/>
              <w:left w:val="nil"/>
              <w:bottom w:val="nil"/>
              <w:right w:val="nil"/>
            </w:tcBorders>
            <w:noWrap/>
            <w:vAlign w:val="bottom"/>
            <w:hideMark/>
          </w:tcPr>
          <w:p w14:paraId="156AB7BE"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3A17A2A1"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37C6D394"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61AFAD7B"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2B9F23EC"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1331DF37"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7B4D0995" w14:textId="77777777" w:rsidR="00FA3CFC" w:rsidRPr="006B1A66" w:rsidRDefault="00FA3CFC" w:rsidP="004F021F">
            <w:pPr>
              <w:rPr>
                <w:rFonts w:cs="Noto Sans"/>
                <w:szCs w:val="20"/>
                <w:lang w:eastAsia="es-MX"/>
              </w:rPr>
            </w:pPr>
          </w:p>
        </w:tc>
      </w:tr>
      <w:tr w:rsidR="00FA3CFC" w:rsidRPr="006B1A66" w14:paraId="005E3F3E" w14:textId="77777777" w:rsidTr="00FA3CFC">
        <w:trPr>
          <w:trHeight w:val="57"/>
        </w:trPr>
        <w:tc>
          <w:tcPr>
            <w:tcW w:w="1533" w:type="dxa"/>
            <w:tcBorders>
              <w:top w:val="nil"/>
              <w:left w:val="nil"/>
              <w:bottom w:val="nil"/>
              <w:right w:val="nil"/>
            </w:tcBorders>
            <w:noWrap/>
            <w:vAlign w:val="bottom"/>
            <w:hideMark/>
          </w:tcPr>
          <w:p w14:paraId="1B9682E8"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7828C310"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4ED03346"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244BE504"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0E9D831A"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4BBB3C35"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6901AD32" w14:textId="77777777" w:rsidR="00FA3CFC" w:rsidRPr="006B1A66" w:rsidRDefault="00FA3CFC" w:rsidP="004F021F">
            <w:pPr>
              <w:rPr>
                <w:rFonts w:cs="Noto Sans"/>
                <w:szCs w:val="20"/>
                <w:lang w:eastAsia="es-MX"/>
              </w:rPr>
            </w:pPr>
          </w:p>
        </w:tc>
      </w:tr>
      <w:tr w:rsidR="00FA3CFC" w:rsidRPr="006B1A66" w14:paraId="2C9E29AE" w14:textId="77777777" w:rsidTr="00FA3CFC">
        <w:trPr>
          <w:trHeight w:val="57"/>
        </w:trPr>
        <w:tc>
          <w:tcPr>
            <w:tcW w:w="1533" w:type="dxa"/>
            <w:tcBorders>
              <w:top w:val="nil"/>
              <w:left w:val="nil"/>
              <w:bottom w:val="nil"/>
              <w:right w:val="nil"/>
            </w:tcBorders>
            <w:noWrap/>
            <w:vAlign w:val="bottom"/>
            <w:hideMark/>
          </w:tcPr>
          <w:p w14:paraId="3AACEC77"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16F85AE4"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50C38D88"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791976CA"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60EF2229"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50FE659F"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4A8D5FB9" w14:textId="77777777" w:rsidR="00FA3CFC" w:rsidRPr="006B1A66" w:rsidRDefault="00FA3CFC" w:rsidP="004F021F">
            <w:pPr>
              <w:rPr>
                <w:rFonts w:cs="Noto Sans"/>
                <w:szCs w:val="20"/>
                <w:lang w:eastAsia="es-MX"/>
              </w:rPr>
            </w:pPr>
          </w:p>
        </w:tc>
      </w:tr>
      <w:tr w:rsidR="00FA3CFC" w:rsidRPr="006B1A66" w14:paraId="6D4FF126" w14:textId="77777777" w:rsidTr="00FA3CFC">
        <w:trPr>
          <w:trHeight w:val="57"/>
        </w:trPr>
        <w:tc>
          <w:tcPr>
            <w:tcW w:w="1533" w:type="dxa"/>
            <w:tcBorders>
              <w:top w:val="nil"/>
              <w:left w:val="nil"/>
              <w:bottom w:val="nil"/>
              <w:right w:val="nil"/>
            </w:tcBorders>
            <w:noWrap/>
            <w:vAlign w:val="bottom"/>
            <w:hideMark/>
          </w:tcPr>
          <w:p w14:paraId="4AB1BA26"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1F3F17A7"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527B1EF5"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585F8D2C"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64B7A799"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74A597E2"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0FC0AA3F" w14:textId="77777777" w:rsidR="00FA3CFC" w:rsidRPr="006B1A66" w:rsidRDefault="00FA3CFC" w:rsidP="004F021F">
            <w:pPr>
              <w:rPr>
                <w:rFonts w:cs="Noto Sans"/>
                <w:szCs w:val="20"/>
                <w:lang w:eastAsia="es-MX"/>
              </w:rPr>
            </w:pPr>
          </w:p>
        </w:tc>
      </w:tr>
      <w:tr w:rsidR="00FA3CFC" w:rsidRPr="006B1A66" w14:paraId="5EA1A54C" w14:textId="77777777" w:rsidTr="00FA3CFC">
        <w:trPr>
          <w:trHeight w:val="57"/>
        </w:trPr>
        <w:tc>
          <w:tcPr>
            <w:tcW w:w="11281" w:type="dxa"/>
            <w:gridSpan w:val="7"/>
            <w:tcBorders>
              <w:top w:val="nil"/>
              <w:left w:val="nil"/>
              <w:bottom w:val="nil"/>
              <w:right w:val="nil"/>
            </w:tcBorders>
            <w:noWrap/>
            <w:vAlign w:val="bottom"/>
          </w:tcPr>
          <w:p w14:paraId="051AB6D9" w14:textId="77777777" w:rsidR="00FA3CFC" w:rsidRPr="006B1A66" w:rsidRDefault="00FA3CFC" w:rsidP="004F021F">
            <w:pPr>
              <w:jc w:val="center"/>
              <w:rPr>
                <w:rFonts w:cs="Noto Sans"/>
                <w:b/>
                <w:bCs/>
                <w:szCs w:val="20"/>
                <w:lang w:eastAsia="es-MX"/>
              </w:rPr>
            </w:pPr>
          </w:p>
          <w:p w14:paraId="32C8A1EB" w14:textId="77777777" w:rsidR="00FA3CFC" w:rsidRPr="006B1A66" w:rsidRDefault="00FA3CFC" w:rsidP="004F021F">
            <w:pPr>
              <w:jc w:val="center"/>
              <w:rPr>
                <w:rFonts w:cs="Noto Sans"/>
                <w:b/>
                <w:bCs/>
                <w:szCs w:val="20"/>
                <w:lang w:eastAsia="es-MX"/>
              </w:rPr>
            </w:pPr>
          </w:p>
          <w:p w14:paraId="3AB6C7D3" w14:textId="77777777" w:rsidR="00FA3CFC" w:rsidRPr="006B1A66" w:rsidRDefault="00FA3CFC" w:rsidP="004F021F">
            <w:pPr>
              <w:jc w:val="center"/>
              <w:rPr>
                <w:rFonts w:cs="Noto Sans"/>
                <w:b/>
                <w:bCs/>
                <w:szCs w:val="20"/>
                <w:lang w:eastAsia="es-MX"/>
              </w:rPr>
            </w:pPr>
          </w:p>
          <w:p w14:paraId="17F78546" w14:textId="77777777" w:rsidR="00FA3CFC" w:rsidRPr="006B1A66" w:rsidRDefault="00FA3CFC" w:rsidP="004F021F">
            <w:pPr>
              <w:jc w:val="center"/>
              <w:rPr>
                <w:rFonts w:cs="Noto Sans"/>
                <w:b/>
                <w:bCs/>
                <w:szCs w:val="20"/>
                <w:lang w:eastAsia="es-MX"/>
              </w:rPr>
            </w:pPr>
          </w:p>
          <w:p w14:paraId="313E052C" w14:textId="77777777" w:rsidR="00FA3CFC" w:rsidRPr="006B1A66" w:rsidRDefault="00FA3CFC" w:rsidP="004F021F">
            <w:pPr>
              <w:jc w:val="center"/>
              <w:rPr>
                <w:rFonts w:cs="Noto Sans"/>
                <w:b/>
                <w:bCs/>
                <w:szCs w:val="20"/>
                <w:lang w:eastAsia="es-MX"/>
              </w:rPr>
            </w:pPr>
          </w:p>
          <w:p w14:paraId="2EE33CD6" w14:textId="0DC09C6F" w:rsidR="00FA3CFC" w:rsidRPr="006B1A66" w:rsidRDefault="00FA3CFC" w:rsidP="004F021F">
            <w:pPr>
              <w:jc w:val="center"/>
              <w:rPr>
                <w:rFonts w:cs="Noto Sans"/>
                <w:b/>
                <w:bCs/>
                <w:szCs w:val="20"/>
                <w:lang w:eastAsia="es-MX"/>
              </w:rPr>
            </w:pPr>
            <w:r w:rsidRPr="006B1A66">
              <w:rPr>
                <w:rFonts w:cs="Noto Sans"/>
                <w:b/>
                <w:bCs/>
                <w:szCs w:val="20"/>
                <w:lang w:eastAsia="es-MX"/>
              </w:rPr>
              <w:t>INSTITUTO MEXICANO DEL SEGURO SOCIAL</w:t>
            </w:r>
          </w:p>
        </w:tc>
      </w:tr>
      <w:tr w:rsidR="00FA3CFC" w:rsidRPr="006B1A66" w14:paraId="2DD4C81D" w14:textId="77777777" w:rsidTr="00FA3CFC">
        <w:trPr>
          <w:trHeight w:val="57"/>
        </w:trPr>
        <w:tc>
          <w:tcPr>
            <w:tcW w:w="11281" w:type="dxa"/>
            <w:gridSpan w:val="7"/>
            <w:tcBorders>
              <w:top w:val="nil"/>
              <w:left w:val="nil"/>
              <w:bottom w:val="nil"/>
              <w:right w:val="nil"/>
            </w:tcBorders>
            <w:noWrap/>
            <w:vAlign w:val="bottom"/>
            <w:hideMark/>
          </w:tcPr>
          <w:p w14:paraId="7A4F405A" w14:textId="05988684" w:rsidR="00FA3CFC" w:rsidRPr="006B1A66" w:rsidRDefault="00FA3CFC" w:rsidP="004F021F">
            <w:pPr>
              <w:jc w:val="center"/>
              <w:rPr>
                <w:rFonts w:cs="Noto Sans"/>
                <w:b/>
                <w:bCs/>
                <w:szCs w:val="20"/>
                <w:lang w:eastAsia="es-MX"/>
              </w:rPr>
            </w:pPr>
            <w:r w:rsidRPr="006B1A66">
              <w:rPr>
                <w:rFonts w:cs="Noto Sans"/>
                <w:b/>
                <w:bCs/>
                <w:szCs w:val="20"/>
                <w:lang w:eastAsia="es-MX"/>
              </w:rPr>
              <w:t xml:space="preserve">ÓRGANO DE OPERACIÓN ADMINISTRATIVA DESCONCENTRADA </w:t>
            </w:r>
          </w:p>
          <w:p w14:paraId="4D64C48A" w14:textId="77777777" w:rsidR="00FA3CFC" w:rsidRPr="006B1A66" w:rsidRDefault="00FA3CFC" w:rsidP="004F021F">
            <w:pPr>
              <w:jc w:val="center"/>
              <w:rPr>
                <w:rFonts w:cs="Noto Sans"/>
                <w:b/>
                <w:bCs/>
                <w:szCs w:val="20"/>
                <w:lang w:eastAsia="es-MX"/>
              </w:rPr>
            </w:pPr>
            <w:r w:rsidRPr="006B1A66">
              <w:rPr>
                <w:rFonts w:cs="Noto Sans"/>
                <w:b/>
                <w:bCs/>
                <w:szCs w:val="20"/>
                <w:lang w:eastAsia="es-MX"/>
              </w:rPr>
              <w:t>REGIONAL ESTADO DE MÉXICO ORIENTE</w:t>
            </w:r>
          </w:p>
        </w:tc>
      </w:tr>
      <w:tr w:rsidR="00FA3CFC" w:rsidRPr="006B1A66" w14:paraId="44F8FAAA" w14:textId="77777777" w:rsidTr="00FA3CFC">
        <w:trPr>
          <w:trHeight w:val="57"/>
        </w:trPr>
        <w:tc>
          <w:tcPr>
            <w:tcW w:w="11281" w:type="dxa"/>
            <w:gridSpan w:val="7"/>
            <w:tcBorders>
              <w:top w:val="nil"/>
              <w:left w:val="nil"/>
              <w:bottom w:val="nil"/>
              <w:right w:val="nil"/>
            </w:tcBorders>
            <w:noWrap/>
            <w:vAlign w:val="bottom"/>
            <w:hideMark/>
          </w:tcPr>
          <w:p w14:paraId="570DBC2D" w14:textId="77777777" w:rsidR="00FA3CFC" w:rsidRPr="006B1A66" w:rsidRDefault="00FA3CFC" w:rsidP="004F021F">
            <w:pPr>
              <w:jc w:val="center"/>
              <w:rPr>
                <w:rFonts w:cs="Noto Sans"/>
                <w:b/>
                <w:bCs/>
                <w:szCs w:val="20"/>
                <w:lang w:eastAsia="es-MX"/>
              </w:rPr>
            </w:pPr>
            <w:r w:rsidRPr="006B1A66">
              <w:rPr>
                <w:rFonts w:cs="Noto Sans"/>
                <w:b/>
                <w:bCs/>
                <w:szCs w:val="20"/>
                <w:lang w:eastAsia="es-MX"/>
              </w:rPr>
              <w:t>JEFATURA DE SERVICIOS ADMINISTRATIVOS</w:t>
            </w:r>
          </w:p>
        </w:tc>
      </w:tr>
      <w:tr w:rsidR="00FA3CFC" w:rsidRPr="006B1A66" w14:paraId="280B3DC3" w14:textId="77777777" w:rsidTr="00FA3CFC">
        <w:trPr>
          <w:trHeight w:val="57"/>
        </w:trPr>
        <w:tc>
          <w:tcPr>
            <w:tcW w:w="11281" w:type="dxa"/>
            <w:gridSpan w:val="7"/>
            <w:tcBorders>
              <w:top w:val="nil"/>
              <w:left w:val="nil"/>
              <w:bottom w:val="nil"/>
              <w:right w:val="nil"/>
            </w:tcBorders>
            <w:noWrap/>
            <w:vAlign w:val="bottom"/>
            <w:hideMark/>
          </w:tcPr>
          <w:p w14:paraId="1EB53050" w14:textId="77777777" w:rsidR="00FA3CFC" w:rsidRPr="006B1A66" w:rsidRDefault="00FA3CFC" w:rsidP="004F021F">
            <w:pPr>
              <w:jc w:val="center"/>
              <w:rPr>
                <w:rFonts w:cs="Noto Sans"/>
                <w:b/>
                <w:bCs/>
                <w:szCs w:val="20"/>
                <w:lang w:eastAsia="es-MX"/>
              </w:rPr>
            </w:pPr>
            <w:r w:rsidRPr="006B1A66">
              <w:rPr>
                <w:rFonts w:cs="Noto Sans"/>
                <w:b/>
                <w:bCs/>
                <w:szCs w:val="20"/>
                <w:lang w:eastAsia="es-MX"/>
              </w:rPr>
              <w:t>COORDINACIÓN DE ABASTECIMIENTO Y EQUIPAMIENTO</w:t>
            </w:r>
          </w:p>
        </w:tc>
      </w:tr>
      <w:tr w:rsidR="00FA3CFC" w:rsidRPr="006B1A66" w14:paraId="75D24C95" w14:textId="77777777" w:rsidTr="00FA3CFC">
        <w:trPr>
          <w:trHeight w:val="57"/>
        </w:trPr>
        <w:tc>
          <w:tcPr>
            <w:tcW w:w="11281" w:type="dxa"/>
            <w:gridSpan w:val="7"/>
            <w:tcBorders>
              <w:top w:val="nil"/>
              <w:left w:val="nil"/>
              <w:bottom w:val="nil"/>
              <w:right w:val="nil"/>
            </w:tcBorders>
            <w:noWrap/>
            <w:vAlign w:val="bottom"/>
            <w:hideMark/>
          </w:tcPr>
          <w:p w14:paraId="524D2D5E" w14:textId="77777777" w:rsidR="00FA3CFC" w:rsidRPr="006B1A66" w:rsidRDefault="00FA3CFC" w:rsidP="004F021F">
            <w:pPr>
              <w:jc w:val="center"/>
              <w:rPr>
                <w:rFonts w:cs="Noto Sans"/>
                <w:b/>
                <w:bCs/>
                <w:szCs w:val="20"/>
                <w:lang w:eastAsia="es-MX"/>
              </w:rPr>
            </w:pPr>
            <w:r w:rsidRPr="006B1A66">
              <w:rPr>
                <w:rFonts w:cs="Noto Sans"/>
                <w:b/>
                <w:bCs/>
                <w:szCs w:val="20"/>
                <w:lang w:eastAsia="es-MX"/>
              </w:rPr>
              <w:t>DEPARTAMENTO DE ADQUISICIÓN DE BIENES Y CONTRATACIÓN DE SERVICIOS</w:t>
            </w:r>
          </w:p>
        </w:tc>
      </w:tr>
      <w:tr w:rsidR="00FA3CFC" w:rsidRPr="00683B4A" w14:paraId="2AC97F6C" w14:textId="77777777" w:rsidTr="00FA3CFC">
        <w:trPr>
          <w:trHeight w:val="57"/>
        </w:trPr>
        <w:tc>
          <w:tcPr>
            <w:tcW w:w="11281" w:type="dxa"/>
            <w:gridSpan w:val="7"/>
            <w:tcBorders>
              <w:top w:val="nil"/>
              <w:left w:val="nil"/>
              <w:bottom w:val="nil"/>
              <w:right w:val="nil"/>
            </w:tcBorders>
            <w:noWrap/>
            <w:vAlign w:val="bottom"/>
            <w:hideMark/>
          </w:tcPr>
          <w:p w14:paraId="1FD0DD60" w14:textId="5B95C244" w:rsidR="00FA3CFC" w:rsidRPr="00683B4A" w:rsidRDefault="00FA3CFC" w:rsidP="004F021F">
            <w:pPr>
              <w:jc w:val="center"/>
              <w:rPr>
                <w:rFonts w:cs="Noto Sans"/>
                <w:b/>
                <w:bCs/>
                <w:szCs w:val="20"/>
                <w:lang w:val="fr-FR" w:eastAsia="es-MX"/>
              </w:rPr>
            </w:pPr>
            <w:r w:rsidRPr="006B1A66">
              <w:rPr>
                <w:rFonts w:cs="Noto Sans"/>
                <w:b/>
                <w:bCs/>
                <w:szCs w:val="20"/>
                <w:lang w:eastAsia="es-MX"/>
              </w:rPr>
              <w:t xml:space="preserve">LICITACIÓN PUBLICA NACIONAL ELECTRÓNICA No. </w:t>
            </w:r>
            <w:r w:rsidRPr="00683B4A">
              <w:rPr>
                <w:rFonts w:cs="Noto Sans"/>
                <w:b/>
                <w:bCs/>
                <w:szCs w:val="20"/>
                <w:lang w:val="fr-FR" w:eastAsia="es-MX"/>
              </w:rPr>
              <w:t>LA-50-GYR-050GYR028-N-XXX-202X</w:t>
            </w:r>
          </w:p>
        </w:tc>
      </w:tr>
      <w:tr w:rsidR="00FA3CFC" w:rsidRPr="00683B4A" w14:paraId="5D34E5BE" w14:textId="77777777" w:rsidTr="00FA3CFC">
        <w:trPr>
          <w:trHeight w:val="57"/>
        </w:trPr>
        <w:tc>
          <w:tcPr>
            <w:tcW w:w="11281" w:type="dxa"/>
            <w:gridSpan w:val="7"/>
            <w:tcBorders>
              <w:top w:val="nil"/>
              <w:left w:val="nil"/>
              <w:bottom w:val="nil"/>
              <w:right w:val="nil"/>
            </w:tcBorders>
            <w:noWrap/>
            <w:vAlign w:val="bottom"/>
            <w:hideMark/>
          </w:tcPr>
          <w:p w14:paraId="0F2A1A05" w14:textId="05401940" w:rsidR="00FA3CFC" w:rsidRPr="00683B4A" w:rsidRDefault="00FA3CFC" w:rsidP="004F021F">
            <w:pPr>
              <w:jc w:val="center"/>
              <w:rPr>
                <w:rFonts w:cs="Noto Sans"/>
                <w:b/>
                <w:bCs/>
                <w:szCs w:val="20"/>
                <w:lang w:val="fr-FR" w:eastAsia="es-MX"/>
              </w:rPr>
            </w:pPr>
          </w:p>
        </w:tc>
      </w:tr>
      <w:tr w:rsidR="00FA3CFC" w:rsidRPr="00683B4A" w14:paraId="0C06A362" w14:textId="77777777" w:rsidTr="00FA3CFC">
        <w:trPr>
          <w:trHeight w:val="57"/>
        </w:trPr>
        <w:tc>
          <w:tcPr>
            <w:tcW w:w="1533" w:type="dxa"/>
            <w:tcBorders>
              <w:top w:val="nil"/>
              <w:left w:val="nil"/>
              <w:bottom w:val="nil"/>
              <w:right w:val="nil"/>
            </w:tcBorders>
            <w:noWrap/>
            <w:vAlign w:val="bottom"/>
            <w:hideMark/>
          </w:tcPr>
          <w:p w14:paraId="515E7F24" w14:textId="77777777" w:rsidR="00FA3CFC" w:rsidRPr="00683B4A" w:rsidRDefault="00FA3CFC" w:rsidP="004F021F">
            <w:pPr>
              <w:jc w:val="center"/>
              <w:rPr>
                <w:rFonts w:cs="Noto Sans"/>
                <w:szCs w:val="20"/>
                <w:lang w:val="fr-FR" w:eastAsia="es-MX"/>
              </w:rPr>
            </w:pPr>
          </w:p>
        </w:tc>
        <w:tc>
          <w:tcPr>
            <w:tcW w:w="3900" w:type="dxa"/>
            <w:tcBorders>
              <w:top w:val="nil"/>
              <w:left w:val="nil"/>
              <w:bottom w:val="nil"/>
              <w:right w:val="nil"/>
            </w:tcBorders>
            <w:vAlign w:val="bottom"/>
            <w:hideMark/>
          </w:tcPr>
          <w:p w14:paraId="31406F1B" w14:textId="77777777" w:rsidR="00FA3CFC" w:rsidRPr="00683B4A" w:rsidRDefault="00FA3CFC" w:rsidP="004F021F">
            <w:pPr>
              <w:rPr>
                <w:rFonts w:cs="Noto Sans"/>
                <w:szCs w:val="20"/>
                <w:lang w:val="fr-FR" w:eastAsia="es-MX"/>
              </w:rPr>
            </w:pPr>
          </w:p>
        </w:tc>
        <w:tc>
          <w:tcPr>
            <w:tcW w:w="996" w:type="dxa"/>
            <w:tcBorders>
              <w:top w:val="nil"/>
              <w:left w:val="nil"/>
              <w:bottom w:val="nil"/>
              <w:right w:val="nil"/>
            </w:tcBorders>
            <w:noWrap/>
            <w:vAlign w:val="bottom"/>
            <w:hideMark/>
          </w:tcPr>
          <w:p w14:paraId="0FF32F49" w14:textId="77777777" w:rsidR="00FA3CFC" w:rsidRPr="00683B4A" w:rsidRDefault="00FA3CFC" w:rsidP="004F021F">
            <w:pPr>
              <w:rPr>
                <w:rFonts w:cs="Noto Sans"/>
                <w:szCs w:val="20"/>
                <w:lang w:val="fr-FR" w:eastAsia="es-MX"/>
              </w:rPr>
            </w:pPr>
          </w:p>
        </w:tc>
        <w:tc>
          <w:tcPr>
            <w:tcW w:w="1001" w:type="dxa"/>
            <w:tcBorders>
              <w:top w:val="nil"/>
              <w:left w:val="nil"/>
              <w:bottom w:val="nil"/>
              <w:right w:val="nil"/>
            </w:tcBorders>
            <w:noWrap/>
            <w:vAlign w:val="bottom"/>
            <w:hideMark/>
          </w:tcPr>
          <w:p w14:paraId="7F69BA24" w14:textId="77777777" w:rsidR="00FA3CFC" w:rsidRPr="00683B4A" w:rsidRDefault="00FA3CFC" w:rsidP="004F021F">
            <w:pPr>
              <w:rPr>
                <w:rFonts w:cs="Noto Sans"/>
                <w:szCs w:val="20"/>
                <w:lang w:val="fr-FR" w:eastAsia="es-MX"/>
              </w:rPr>
            </w:pPr>
          </w:p>
        </w:tc>
        <w:tc>
          <w:tcPr>
            <w:tcW w:w="1359" w:type="dxa"/>
            <w:tcBorders>
              <w:top w:val="nil"/>
              <w:left w:val="nil"/>
              <w:bottom w:val="nil"/>
              <w:right w:val="nil"/>
            </w:tcBorders>
            <w:noWrap/>
            <w:vAlign w:val="bottom"/>
            <w:hideMark/>
          </w:tcPr>
          <w:p w14:paraId="1616E0E1" w14:textId="77777777" w:rsidR="00FA3CFC" w:rsidRPr="00683B4A" w:rsidRDefault="00FA3CFC" w:rsidP="004F021F">
            <w:pPr>
              <w:jc w:val="center"/>
              <w:rPr>
                <w:rFonts w:cs="Noto Sans"/>
                <w:szCs w:val="20"/>
                <w:lang w:val="fr-FR" w:eastAsia="es-MX"/>
              </w:rPr>
            </w:pPr>
          </w:p>
        </w:tc>
        <w:tc>
          <w:tcPr>
            <w:tcW w:w="1276" w:type="dxa"/>
            <w:tcBorders>
              <w:top w:val="nil"/>
              <w:left w:val="nil"/>
              <w:bottom w:val="nil"/>
              <w:right w:val="nil"/>
            </w:tcBorders>
            <w:noWrap/>
            <w:vAlign w:val="bottom"/>
            <w:hideMark/>
          </w:tcPr>
          <w:p w14:paraId="06BDDD80" w14:textId="77777777" w:rsidR="00FA3CFC" w:rsidRPr="00683B4A" w:rsidRDefault="00FA3CFC" w:rsidP="004F021F">
            <w:pPr>
              <w:rPr>
                <w:rFonts w:cs="Noto Sans"/>
                <w:szCs w:val="20"/>
                <w:lang w:val="fr-FR" w:eastAsia="es-MX"/>
              </w:rPr>
            </w:pPr>
          </w:p>
        </w:tc>
        <w:tc>
          <w:tcPr>
            <w:tcW w:w="1216" w:type="dxa"/>
            <w:tcBorders>
              <w:top w:val="nil"/>
              <w:left w:val="nil"/>
              <w:bottom w:val="nil"/>
              <w:right w:val="nil"/>
            </w:tcBorders>
            <w:noWrap/>
            <w:vAlign w:val="bottom"/>
            <w:hideMark/>
          </w:tcPr>
          <w:p w14:paraId="3CE72F19" w14:textId="77777777" w:rsidR="00FA3CFC" w:rsidRPr="00683B4A" w:rsidRDefault="00FA3CFC" w:rsidP="004F021F">
            <w:pPr>
              <w:rPr>
                <w:rFonts w:cs="Noto Sans"/>
                <w:szCs w:val="20"/>
                <w:lang w:val="fr-FR" w:eastAsia="es-MX"/>
              </w:rPr>
            </w:pPr>
          </w:p>
        </w:tc>
      </w:tr>
      <w:tr w:rsidR="00FA3CFC" w:rsidRPr="006B1A66" w14:paraId="79B79DA2" w14:textId="77777777" w:rsidTr="00FA3CFC">
        <w:trPr>
          <w:trHeight w:val="57"/>
        </w:trPr>
        <w:tc>
          <w:tcPr>
            <w:tcW w:w="11281" w:type="dxa"/>
            <w:gridSpan w:val="7"/>
            <w:tcBorders>
              <w:top w:val="single" w:sz="8" w:space="0" w:color="auto"/>
              <w:left w:val="nil"/>
              <w:bottom w:val="single" w:sz="8" w:space="0" w:color="auto"/>
              <w:right w:val="nil"/>
            </w:tcBorders>
            <w:noWrap/>
            <w:vAlign w:val="center"/>
            <w:hideMark/>
          </w:tcPr>
          <w:p w14:paraId="75B69D25" w14:textId="022BECEA" w:rsidR="00FA3CFC" w:rsidRPr="006B1A66" w:rsidRDefault="00FA3CFC" w:rsidP="004F021F">
            <w:pPr>
              <w:jc w:val="center"/>
              <w:rPr>
                <w:rFonts w:cs="Noto Sans"/>
                <w:b/>
                <w:bCs/>
                <w:szCs w:val="20"/>
                <w:lang w:eastAsia="es-MX"/>
              </w:rPr>
            </w:pPr>
            <w:r w:rsidRPr="006B1A66">
              <w:rPr>
                <w:rFonts w:cs="Noto Sans"/>
                <w:b/>
                <w:bCs/>
                <w:szCs w:val="20"/>
                <w:lang w:eastAsia="es-MX"/>
              </w:rPr>
              <w:t>ORDEN DE REPOSICIÓN</w:t>
            </w:r>
          </w:p>
        </w:tc>
      </w:tr>
      <w:tr w:rsidR="00FA3CFC" w:rsidRPr="006B1A66" w14:paraId="39F79D29" w14:textId="77777777" w:rsidTr="00FA3CFC">
        <w:trPr>
          <w:trHeight w:val="57"/>
        </w:trPr>
        <w:tc>
          <w:tcPr>
            <w:tcW w:w="1533" w:type="dxa"/>
            <w:tcBorders>
              <w:top w:val="nil"/>
              <w:left w:val="nil"/>
              <w:bottom w:val="nil"/>
              <w:right w:val="nil"/>
            </w:tcBorders>
            <w:noWrap/>
            <w:vAlign w:val="bottom"/>
            <w:hideMark/>
          </w:tcPr>
          <w:p w14:paraId="1427402C"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40D59640"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5CF1ECEA"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481ABAC7"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447C421A"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6E00C92B"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2F325BC7" w14:textId="77777777" w:rsidR="00FA3CFC" w:rsidRPr="006B1A66" w:rsidRDefault="00FA3CFC" w:rsidP="004F021F">
            <w:pPr>
              <w:rPr>
                <w:rFonts w:cs="Noto Sans"/>
                <w:szCs w:val="20"/>
                <w:lang w:eastAsia="es-MX"/>
              </w:rPr>
            </w:pPr>
          </w:p>
        </w:tc>
      </w:tr>
      <w:tr w:rsidR="00FA3CFC" w:rsidRPr="006B1A66" w14:paraId="4CCD5895" w14:textId="77777777" w:rsidTr="00FA3CFC">
        <w:trPr>
          <w:trHeight w:val="57"/>
        </w:trPr>
        <w:tc>
          <w:tcPr>
            <w:tcW w:w="1533" w:type="dxa"/>
            <w:tcBorders>
              <w:top w:val="nil"/>
              <w:left w:val="nil"/>
              <w:bottom w:val="nil"/>
              <w:right w:val="nil"/>
            </w:tcBorders>
            <w:noWrap/>
            <w:vAlign w:val="bottom"/>
            <w:hideMark/>
          </w:tcPr>
          <w:p w14:paraId="6B550CC0" w14:textId="77777777" w:rsidR="00FA3CFC" w:rsidRPr="006B1A66" w:rsidRDefault="00FA3CFC" w:rsidP="004F021F">
            <w:pPr>
              <w:rPr>
                <w:rFonts w:cs="Noto Sans"/>
                <w:szCs w:val="20"/>
                <w:lang w:eastAsia="es-MX"/>
              </w:rPr>
            </w:pPr>
            <w:r w:rsidRPr="006B1A66">
              <w:rPr>
                <w:rFonts w:cs="Noto Sans"/>
                <w:szCs w:val="20"/>
                <w:lang w:eastAsia="es-MX"/>
              </w:rPr>
              <w:t xml:space="preserve">PROVEEDOR:  </w:t>
            </w:r>
          </w:p>
        </w:tc>
        <w:tc>
          <w:tcPr>
            <w:tcW w:w="3900" w:type="dxa"/>
            <w:tcBorders>
              <w:top w:val="nil"/>
              <w:left w:val="nil"/>
              <w:bottom w:val="single" w:sz="4" w:space="0" w:color="auto"/>
              <w:right w:val="nil"/>
            </w:tcBorders>
            <w:vAlign w:val="bottom"/>
            <w:hideMark/>
          </w:tcPr>
          <w:p w14:paraId="38D7204E" w14:textId="77777777" w:rsidR="00FA3CFC" w:rsidRPr="006B1A66" w:rsidRDefault="00FA3CFC" w:rsidP="004F021F">
            <w:pPr>
              <w:rPr>
                <w:rFonts w:cs="Noto Sans"/>
                <w:szCs w:val="20"/>
                <w:lang w:eastAsia="es-MX"/>
              </w:rPr>
            </w:pPr>
            <w:r w:rsidRPr="006B1A66">
              <w:rPr>
                <w:rFonts w:cs="Noto Sans"/>
                <w:szCs w:val="20"/>
                <w:lang w:eastAsia="es-MX"/>
              </w:rPr>
              <w:t> </w:t>
            </w:r>
          </w:p>
        </w:tc>
        <w:tc>
          <w:tcPr>
            <w:tcW w:w="996" w:type="dxa"/>
            <w:tcBorders>
              <w:top w:val="nil"/>
              <w:left w:val="nil"/>
              <w:bottom w:val="nil"/>
              <w:right w:val="nil"/>
            </w:tcBorders>
            <w:noWrap/>
            <w:vAlign w:val="bottom"/>
            <w:hideMark/>
          </w:tcPr>
          <w:p w14:paraId="2FFF223C"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69D11FBA" w14:textId="77777777" w:rsidR="00FA3CFC" w:rsidRPr="006B1A66" w:rsidRDefault="00FA3CFC" w:rsidP="004F021F">
            <w:pPr>
              <w:rPr>
                <w:rFonts w:cs="Noto Sans"/>
                <w:b/>
                <w:bCs/>
                <w:szCs w:val="20"/>
                <w:lang w:eastAsia="es-MX"/>
              </w:rPr>
            </w:pPr>
          </w:p>
        </w:tc>
        <w:tc>
          <w:tcPr>
            <w:tcW w:w="1359" w:type="dxa"/>
            <w:tcBorders>
              <w:top w:val="nil"/>
              <w:left w:val="nil"/>
              <w:bottom w:val="nil"/>
              <w:right w:val="nil"/>
            </w:tcBorders>
            <w:noWrap/>
            <w:vAlign w:val="bottom"/>
            <w:hideMark/>
          </w:tcPr>
          <w:p w14:paraId="16BB0ACC" w14:textId="77777777" w:rsidR="00FA3CFC" w:rsidRPr="006B1A66" w:rsidRDefault="00FA3CFC" w:rsidP="004F021F">
            <w:pPr>
              <w:jc w:val="right"/>
              <w:rPr>
                <w:rFonts w:cs="Noto Sans"/>
                <w:b/>
                <w:bCs/>
                <w:szCs w:val="20"/>
                <w:lang w:eastAsia="es-MX"/>
              </w:rPr>
            </w:pPr>
            <w:r w:rsidRPr="006B1A66">
              <w:rPr>
                <w:rFonts w:cs="Noto Sans"/>
                <w:b/>
                <w:bCs/>
                <w:szCs w:val="20"/>
                <w:lang w:eastAsia="es-MX"/>
              </w:rPr>
              <w:t xml:space="preserve">R.F.C: </w:t>
            </w:r>
          </w:p>
        </w:tc>
        <w:tc>
          <w:tcPr>
            <w:tcW w:w="1276" w:type="dxa"/>
            <w:tcBorders>
              <w:top w:val="nil"/>
              <w:left w:val="nil"/>
              <w:bottom w:val="single" w:sz="4" w:space="0" w:color="auto"/>
              <w:right w:val="nil"/>
            </w:tcBorders>
            <w:noWrap/>
            <w:vAlign w:val="bottom"/>
            <w:hideMark/>
          </w:tcPr>
          <w:p w14:paraId="209A00FD" w14:textId="77777777" w:rsidR="00FA3CFC" w:rsidRPr="006B1A66" w:rsidRDefault="00FA3CFC" w:rsidP="004F021F">
            <w:pPr>
              <w:rPr>
                <w:rFonts w:cs="Noto Sans"/>
                <w:szCs w:val="20"/>
                <w:lang w:eastAsia="es-MX"/>
              </w:rPr>
            </w:pPr>
            <w:r w:rsidRPr="006B1A66">
              <w:rPr>
                <w:rFonts w:cs="Noto Sans"/>
                <w:szCs w:val="20"/>
                <w:lang w:eastAsia="es-MX"/>
              </w:rPr>
              <w:t> </w:t>
            </w:r>
          </w:p>
        </w:tc>
        <w:tc>
          <w:tcPr>
            <w:tcW w:w="1216" w:type="dxa"/>
            <w:tcBorders>
              <w:top w:val="nil"/>
              <w:left w:val="nil"/>
              <w:bottom w:val="single" w:sz="4" w:space="0" w:color="auto"/>
              <w:right w:val="nil"/>
            </w:tcBorders>
            <w:noWrap/>
            <w:vAlign w:val="bottom"/>
            <w:hideMark/>
          </w:tcPr>
          <w:p w14:paraId="4F24AB52" w14:textId="77777777" w:rsidR="00FA3CFC" w:rsidRPr="006B1A66" w:rsidRDefault="00FA3CFC" w:rsidP="004F021F">
            <w:pPr>
              <w:rPr>
                <w:rFonts w:cs="Noto Sans"/>
                <w:szCs w:val="20"/>
                <w:lang w:eastAsia="es-MX"/>
              </w:rPr>
            </w:pPr>
            <w:r w:rsidRPr="006B1A66">
              <w:rPr>
                <w:rFonts w:cs="Noto Sans"/>
                <w:szCs w:val="20"/>
                <w:lang w:eastAsia="es-MX"/>
              </w:rPr>
              <w:t> </w:t>
            </w:r>
          </w:p>
        </w:tc>
      </w:tr>
      <w:tr w:rsidR="00FA3CFC" w:rsidRPr="006B1A66" w14:paraId="6A95C099" w14:textId="77777777" w:rsidTr="00FA3CFC">
        <w:trPr>
          <w:trHeight w:val="57"/>
        </w:trPr>
        <w:tc>
          <w:tcPr>
            <w:tcW w:w="1533" w:type="dxa"/>
            <w:tcBorders>
              <w:top w:val="nil"/>
              <w:left w:val="nil"/>
              <w:bottom w:val="nil"/>
              <w:right w:val="nil"/>
            </w:tcBorders>
            <w:noWrap/>
            <w:vAlign w:val="bottom"/>
            <w:hideMark/>
          </w:tcPr>
          <w:p w14:paraId="7CCC2644" w14:textId="77777777" w:rsidR="00FA3CFC" w:rsidRPr="006B1A66" w:rsidRDefault="00FA3CFC" w:rsidP="004F021F">
            <w:pPr>
              <w:rPr>
                <w:rFonts w:cs="Noto Sans"/>
                <w:szCs w:val="20"/>
                <w:lang w:eastAsia="es-MX"/>
              </w:rPr>
            </w:pPr>
            <w:r w:rsidRPr="006B1A66">
              <w:rPr>
                <w:rFonts w:cs="Noto Sans"/>
                <w:szCs w:val="20"/>
                <w:lang w:eastAsia="es-MX"/>
              </w:rPr>
              <w:t xml:space="preserve">UNIDAD: </w:t>
            </w:r>
          </w:p>
        </w:tc>
        <w:tc>
          <w:tcPr>
            <w:tcW w:w="3900" w:type="dxa"/>
            <w:tcBorders>
              <w:top w:val="nil"/>
              <w:left w:val="nil"/>
              <w:bottom w:val="single" w:sz="4" w:space="0" w:color="auto"/>
              <w:right w:val="nil"/>
            </w:tcBorders>
            <w:vAlign w:val="bottom"/>
            <w:hideMark/>
          </w:tcPr>
          <w:p w14:paraId="3EE4EC40" w14:textId="77777777" w:rsidR="00FA3CFC" w:rsidRPr="006B1A66" w:rsidRDefault="00FA3CFC" w:rsidP="004F021F">
            <w:pPr>
              <w:rPr>
                <w:rFonts w:cs="Noto Sans"/>
                <w:b/>
                <w:bCs/>
                <w:szCs w:val="20"/>
                <w:lang w:eastAsia="es-MX"/>
              </w:rPr>
            </w:pPr>
            <w:r w:rsidRPr="006B1A66">
              <w:rPr>
                <w:rFonts w:cs="Noto Sans"/>
                <w:b/>
                <w:bCs/>
                <w:szCs w:val="20"/>
                <w:lang w:eastAsia="es-MX"/>
              </w:rPr>
              <w:t> </w:t>
            </w:r>
          </w:p>
        </w:tc>
        <w:tc>
          <w:tcPr>
            <w:tcW w:w="996" w:type="dxa"/>
            <w:tcBorders>
              <w:top w:val="nil"/>
              <w:left w:val="nil"/>
              <w:bottom w:val="nil"/>
              <w:right w:val="nil"/>
            </w:tcBorders>
            <w:vAlign w:val="bottom"/>
            <w:hideMark/>
          </w:tcPr>
          <w:p w14:paraId="6F481C4D" w14:textId="77777777" w:rsidR="00FA3CFC" w:rsidRPr="006B1A66" w:rsidRDefault="00FA3CFC" w:rsidP="004F021F">
            <w:pPr>
              <w:rPr>
                <w:rFonts w:cs="Noto Sans"/>
                <w:b/>
                <w:bCs/>
                <w:szCs w:val="20"/>
                <w:lang w:eastAsia="es-MX"/>
              </w:rPr>
            </w:pPr>
          </w:p>
        </w:tc>
        <w:tc>
          <w:tcPr>
            <w:tcW w:w="2360" w:type="dxa"/>
            <w:gridSpan w:val="2"/>
            <w:tcBorders>
              <w:top w:val="nil"/>
              <w:left w:val="nil"/>
              <w:bottom w:val="nil"/>
              <w:right w:val="nil"/>
            </w:tcBorders>
            <w:noWrap/>
            <w:vAlign w:val="bottom"/>
            <w:hideMark/>
          </w:tcPr>
          <w:p w14:paraId="3C72B9FF" w14:textId="77777777" w:rsidR="00FA3CFC" w:rsidRPr="006B1A66" w:rsidRDefault="00FA3CFC" w:rsidP="004F021F">
            <w:pPr>
              <w:jc w:val="right"/>
              <w:rPr>
                <w:rFonts w:cs="Noto Sans"/>
                <w:szCs w:val="20"/>
                <w:lang w:eastAsia="es-MX"/>
              </w:rPr>
            </w:pPr>
            <w:r w:rsidRPr="006B1A66">
              <w:rPr>
                <w:rFonts w:cs="Noto Sans"/>
                <w:szCs w:val="20"/>
                <w:lang w:eastAsia="es-MX"/>
              </w:rPr>
              <w:t>CONTRATO No.</w:t>
            </w:r>
          </w:p>
        </w:tc>
        <w:tc>
          <w:tcPr>
            <w:tcW w:w="1276" w:type="dxa"/>
            <w:tcBorders>
              <w:top w:val="nil"/>
              <w:left w:val="nil"/>
              <w:bottom w:val="single" w:sz="4" w:space="0" w:color="auto"/>
              <w:right w:val="nil"/>
            </w:tcBorders>
            <w:vAlign w:val="bottom"/>
            <w:hideMark/>
          </w:tcPr>
          <w:p w14:paraId="18564794" w14:textId="77777777" w:rsidR="00FA3CFC" w:rsidRPr="006B1A66" w:rsidRDefault="00FA3CFC" w:rsidP="004F021F">
            <w:pPr>
              <w:rPr>
                <w:rFonts w:cs="Noto Sans"/>
                <w:b/>
                <w:bCs/>
                <w:szCs w:val="20"/>
                <w:lang w:eastAsia="es-MX"/>
              </w:rPr>
            </w:pPr>
            <w:r w:rsidRPr="006B1A66">
              <w:rPr>
                <w:rFonts w:cs="Noto Sans"/>
                <w:b/>
                <w:bCs/>
                <w:szCs w:val="20"/>
                <w:lang w:eastAsia="es-MX"/>
              </w:rPr>
              <w:t> </w:t>
            </w:r>
          </w:p>
        </w:tc>
        <w:tc>
          <w:tcPr>
            <w:tcW w:w="1216" w:type="dxa"/>
            <w:tcBorders>
              <w:top w:val="nil"/>
              <w:left w:val="nil"/>
              <w:bottom w:val="single" w:sz="4" w:space="0" w:color="auto"/>
              <w:right w:val="nil"/>
            </w:tcBorders>
            <w:vAlign w:val="bottom"/>
            <w:hideMark/>
          </w:tcPr>
          <w:p w14:paraId="4104A75F" w14:textId="77777777" w:rsidR="00FA3CFC" w:rsidRPr="006B1A66" w:rsidRDefault="00FA3CFC" w:rsidP="004F021F">
            <w:pPr>
              <w:rPr>
                <w:rFonts w:cs="Noto Sans"/>
                <w:b/>
                <w:bCs/>
                <w:szCs w:val="20"/>
                <w:lang w:eastAsia="es-MX"/>
              </w:rPr>
            </w:pPr>
            <w:r w:rsidRPr="006B1A66">
              <w:rPr>
                <w:rFonts w:cs="Noto Sans"/>
                <w:b/>
                <w:bCs/>
                <w:szCs w:val="20"/>
                <w:lang w:eastAsia="es-MX"/>
              </w:rPr>
              <w:t> </w:t>
            </w:r>
          </w:p>
        </w:tc>
      </w:tr>
      <w:tr w:rsidR="00FA3CFC" w:rsidRPr="006B1A66" w14:paraId="77470EA1" w14:textId="77777777" w:rsidTr="00FA3CFC">
        <w:trPr>
          <w:trHeight w:val="57"/>
        </w:trPr>
        <w:tc>
          <w:tcPr>
            <w:tcW w:w="1533" w:type="dxa"/>
            <w:tcBorders>
              <w:top w:val="nil"/>
              <w:left w:val="nil"/>
              <w:bottom w:val="nil"/>
              <w:right w:val="nil"/>
            </w:tcBorders>
            <w:noWrap/>
            <w:vAlign w:val="bottom"/>
            <w:hideMark/>
          </w:tcPr>
          <w:p w14:paraId="0E0AACAA" w14:textId="77777777" w:rsidR="00FA3CFC" w:rsidRPr="006B1A66" w:rsidRDefault="00FA3CFC" w:rsidP="004F021F">
            <w:pPr>
              <w:rPr>
                <w:rFonts w:cs="Noto Sans"/>
                <w:szCs w:val="20"/>
                <w:lang w:eastAsia="es-MX"/>
              </w:rPr>
            </w:pPr>
            <w:r w:rsidRPr="006B1A66">
              <w:rPr>
                <w:rFonts w:cs="Noto Sans"/>
                <w:szCs w:val="20"/>
                <w:lang w:eastAsia="es-MX"/>
              </w:rPr>
              <w:t>FECHA:</w:t>
            </w:r>
          </w:p>
        </w:tc>
        <w:tc>
          <w:tcPr>
            <w:tcW w:w="3900" w:type="dxa"/>
            <w:tcBorders>
              <w:top w:val="nil"/>
              <w:left w:val="nil"/>
              <w:bottom w:val="single" w:sz="4" w:space="0" w:color="auto"/>
              <w:right w:val="nil"/>
            </w:tcBorders>
            <w:noWrap/>
            <w:vAlign w:val="bottom"/>
            <w:hideMark/>
          </w:tcPr>
          <w:p w14:paraId="4A8EABA2" w14:textId="77777777" w:rsidR="00FA3CFC" w:rsidRPr="006B1A66" w:rsidRDefault="00FA3CFC" w:rsidP="004F021F">
            <w:pPr>
              <w:rPr>
                <w:rFonts w:cs="Noto Sans"/>
                <w:szCs w:val="20"/>
                <w:lang w:eastAsia="es-MX"/>
              </w:rPr>
            </w:pPr>
            <w:r w:rsidRPr="006B1A66">
              <w:rPr>
                <w:rFonts w:cs="Noto Sans"/>
                <w:szCs w:val="20"/>
                <w:lang w:eastAsia="es-MX"/>
              </w:rPr>
              <w:t> </w:t>
            </w:r>
          </w:p>
        </w:tc>
        <w:tc>
          <w:tcPr>
            <w:tcW w:w="996" w:type="dxa"/>
            <w:tcBorders>
              <w:top w:val="nil"/>
              <w:left w:val="nil"/>
              <w:bottom w:val="nil"/>
              <w:right w:val="nil"/>
            </w:tcBorders>
            <w:noWrap/>
            <w:vAlign w:val="bottom"/>
            <w:hideMark/>
          </w:tcPr>
          <w:p w14:paraId="5E5B3054" w14:textId="77777777" w:rsidR="00FA3CFC" w:rsidRPr="006B1A66" w:rsidRDefault="00FA3CFC" w:rsidP="004F021F">
            <w:pPr>
              <w:rPr>
                <w:rFonts w:cs="Noto Sans"/>
                <w:szCs w:val="20"/>
                <w:lang w:eastAsia="es-MX"/>
              </w:rPr>
            </w:pPr>
          </w:p>
        </w:tc>
        <w:tc>
          <w:tcPr>
            <w:tcW w:w="2360" w:type="dxa"/>
            <w:gridSpan w:val="2"/>
            <w:tcBorders>
              <w:top w:val="nil"/>
              <w:left w:val="nil"/>
              <w:bottom w:val="nil"/>
              <w:right w:val="nil"/>
            </w:tcBorders>
            <w:noWrap/>
            <w:vAlign w:val="bottom"/>
            <w:hideMark/>
          </w:tcPr>
          <w:p w14:paraId="6B59F57B" w14:textId="77777777" w:rsidR="00FA3CFC" w:rsidRPr="006B1A66" w:rsidRDefault="00FA3CFC" w:rsidP="004F021F">
            <w:pPr>
              <w:jc w:val="right"/>
              <w:rPr>
                <w:rFonts w:cs="Noto Sans"/>
                <w:szCs w:val="20"/>
                <w:lang w:eastAsia="es-MX"/>
              </w:rPr>
            </w:pPr>
            <w:r w:rsidRPr="006B1A66">
              <w:rPr>
                <w:rFonts w:cs="Noto Sans"/>
                <w:szCs w:val="20"/>
                <w:lang w:eastAsia="es-MX"/>
              </w:rPr>
              <w:t xml:space="preserve">No. DE ORDEN: </w:t>
            </w:r>
          </w:p>
        </w:tc>
        <w:tc>
          <w:tcPr>
            <w:tcW w:w="1276" w:type="dxa"/>
            <w:tcBorders>
              <w:top w:val="nil"/>
              <w:left w:val="nil"/>
              <w:bottom w:val="single" w:sz="4" w:space="0" w:color="auto"/>
              <w:right w:val="nil"/>
            </w:tcBorders>
            <w:noWrap/>
            <w:vAlign w:val="bottom"/>
            <w:hideMark/>
          </w:tcPr>
          <w:p w14:paraId="752B7042" w14:textId="77777777" w:rsidR="00FA3CFC" w:rsidRPr="006B1A66" w:rsidRDefault="00FA3CFC" w:rsidP="004F021F">
            <w:pPr>
              <w:rPr>
                <w:rFonts w:cs="Noto Sans"/>
                <w:szCs w:val="20"/>
                <w:lang w:eastAsia="es-MX"/>
              </w:rPr>
            </w:pPr>
            <w:r w:rsidRPr="006B1A66">
              <w:rPr>
                <w:rFonts w:cs="Noto Sans"/>
                <w:szCs w:val="20"/>
                <w:lang w:eastAsia="es-MX"/>
              </w:rPr>
              <w:t> </w:t>
            </w:r>
          </w:p>
        </w:tc>
        <w:tc>
          <w:tcPr>
            <w:tcW w:w="1216" w:type="dxa"/>
            <w:tcBorders>
              <w:top w:val="nil"/>
              <w:left w:val="nil"/>
              <w:bottom w:val="single" w:sz="4" w:space="0" w:color="auto"/>
              <w:right w:val="nil"/>
            </w:tcBorders>
            <w:noWrap/>
            <w:vAlign w:val="bottom"/>
            <w:hideMark/>
          </w:tcPr>
          <w:p w14:paraId="1E7E887E" w14:textId="77777777" w:rsidR="00FA3CFC" w:rsidRPr="006B1A66" w:rsidRDefault="00FA3CFC" w:rsidP="004F021F">
            <w:pPr>
              <w:rPr>
                <w:rFonts w:cs="Noto Sans"/>
                <w:szCs w:val="20"/>
                <w:lang w:eastAsia="es-MX"/>
              </w:rPr>
            </w:pPr>
            <w:r w:rsidRPr="006B1A66">
              <w:rPr>
                <w:rFonts w:cs="Noto Sans"/>
                <w:szCs w:val="20"/>
                <w:lang w:eastAsia="es-MX"/>
              </w:rPr>
              <w:t> </w:t>
            </w:r>
          </w:p>
        </w:tc>
      </w:tr>
      <w:tr w:rsidR="00FA3CFC" w:rsidRPr="006B1A66" w14:paraId="755E0DFC" w14:textId="77777777" w:rsidTr="003912D6">
        <w:trPr>
          <w:trHeight w:val="57"/>
        </w:trPr>
        <w:tc>
          <w:tcPr>
            <w:tcW w:w="1533" w:type="dxa"/>
            <w:tcBorders>
              <w:top w:val="nil"/>
              <w:left w:val="nil"/>
              <w:bottom w:val="nil"/>
              <w:right w:val="nil"/>
            </w:tcBorders>
            <w:noWrap/>
            <w:vAlign w:val="bottom"/>
          </w:tcPr>
          <w:p w14:paraId="7C0933EA" w14:textId="70E38C8A" w:rsidR="00FA3CFC" w:rsidRPr="006B1A66" w:rsidRDefault="00FA3CFC" w:rsidP="004F021F">
            <w:pPr>
              <w:rPr>
                <w:rFonts w:cs="Noto Sans"/>
                <w:szCs w:val="20"/>
                <w:lang w:eastAsia="es-MX"/>
              </w:rPr>
            </w:pPr>
          </w:p>
        </w:tc>
        <w:tc>
          <w:tcPr>
            <w:tcW w:w="3900" w:type="dxa"/>
            <w:tcBorders>
              <w:top w:val="nil"/>
              <w:left w:val="nil"/>
              <w:bottom w:val="single" w:sz="4" w:space="0" w:color="auto"/>
              <w:right w:val="nil"/>
            </w:tcBorders>
            <w:vAlign w:val="bottom"/>
            <w:hideMark/>
          </w:tcPr>
          <w:p w14:paraId="08199AE9" w14:textId="77777777" w:rsidR="00FA3CFC" w:rsidRPr="006B1A66" w:rsidRDefault="00FA3CFC" w:rsidP="004F021F">
            <w:pPr>
              <w:rPr>
                <w:rFonts w:cs="Noto Sans"/>
                <w:b/>
                <w:bCs/>
                <w:szCs w:val="20"/>
                <w:lang w:eastAsia="es-MX"/>
              </w:rPr>
            </w:pPr>
            <w:r w:rsidRPr="006B1A66">
              <w:rPr>
                <w:rFonts w:cs="Noto Sans"/>
                <w:b/>
                <w:bCs/>
                <w:szCs w:val="20"/>
                <w:lang w:eastAsia="es-MX"/>
              </w:rPr>
              <w:t> </w:t>
            </w:r>
          </w:p>
        </w:tc>
        <w:tc>
          <w:tcPr>
            <w:tcW w:w="996" w:type="dxa"/>
            <w:tcBorders>
              <w:top w:val="nil"/>
              <w:left w:val="nil"/>
              <w:bottom w:val="nil"/>
              <w:right w:val="nil"/>
            </w:tcBorders>
            <w:noWrap/>
            <w:vAlign w:val="bottom"/>
            <w:hideMark/>
          </w:tcPr>
          <w:p w14:paraId="59589CB5"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3780B135"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5F1B15D8" w14:textId="77777777" w:rsidR="00FA3CFC" w:rsidRPr="006B1A66" w:rsidRDefault="00FA3CFC" w:rsidP="004F021F">
            <w:pPr>
              <w:jc w:val="center"/>
              <w:rPr>
                <w:rFonts w:cs="Noto Sans"/>
                <w:szCs w:val="20"/>
                <w:lang w:eastAsia="es-MX"/>
              </w:rPr>
            </w:pPr>
          </w:p>
        </w:tc>
        <w:tc>
          <w:tcPr>
            <w:tcW w:w="1276" w:type="dxa"/>
            <w:tcBorders>
              <w:top w:val="nil"/>
              <w:left w:val="nil"/>
              <w:bottom w:val="nil"/>
              <w:right w:val="nil"/>
            </w:tcBorders>
            <w:noWrap/>
            <w:vAlign w:val="bottom"/>
            <w:hideMark/>
          </w:tcPr>
          <w:p w14:paraId="2D21E646"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088BC700" w14:textId="77777777" w:rsidR="00FA3CFC" w:rsidRPr="006B1A66" w:rsidRDefault="00FA3CFC" w:rsidP="004F021F">
            <w:pPr>
              <w:jc w:val="right"/>
              <w:rPr>
                <w:rFonts w:cs="Noto Sans"/>
                <w:szCs w:val="20"/>
                <w:lang w:eastAsia="es-MX"/>
              </w:rPr>
            </w:pPr>
          </w:p>
        </w:tc>
      </w:tr>
      <w:tr w:rsidR="00FA3CFC" w:rsidRPr="006B1A66" w14:paraId="797B4F74" w14:textId="77777777" w:rsidTr="00FA3CFC">
        <w:trPr>
          <w:trHeight w:val="57"/>
        </w:trPr>
        <w:tc>
          <w:tcPr>
            <w:tcW w:w="1533" w:type="dxa"/>
            <w:tcBorders>
              <w:top w:val="nil"/>
              <w:left w:val="nil"/>
              <w:bottom w:val="nil"/>
              <w:right w:val="nil"/>
            </w:tcBorders>
            <w:noWrap/>
            <w:vAlign w:val="bottom"/>
            <w:hideMark/>
          </w:tcPr>
          <w:p w14:paraId="344B6539"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4B770C1B"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31183DD4"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0A08B593"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0B2A8DCA"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7A8E397F"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3D40C967" w14:textId="77777777" w:rsidR="00FA3CFC" w:rsidRPr="006B1A66" w:rsidRDefault="00FA3CFC" w:rsidP="004F021F">
            <w:pPr>
              <w:rPr>
                <w:rFonts w:cs="Noto Sans"/>
                <w:szCs w:val="20"/>
                <w:lang w:eastAsia="es-MX"/>
              </w:rPr>
            </w:pPr>
          </w:p>
        </w:tc>
      </w:tr>
      <w:tr w:rsidR="00FA3CFC" w:rsidRPr="006B1A66" w14:paraId="0D888902" w14:textId="77777777" w:rsidTr="00FA3CFC">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0AA40995" w14:textId="16846A02" w:rsidR="00FA3CFC" w:rsidRPr="006B1A66" w:rsidRDefault="003912D6" w:rsidP="004F021F">
            <w:pPr>
              <w:jc w:val="center"/>
              <w:rPr>
                <w:rFonts w:cs="Noto Sans"/>
                <w:b/>
                <w:bCs/>
                <w:szCs w:val="20"/>
                <w:lang w:eastAsia="es-MX"/>
              </w:rPr>
            </w:pPr>
            <w:r w:rsidRPr="006B1A66">
              <w:rPr>
                <w:rFonts w:cs="Noto Sans"/>
                <w:b/>
                <w:bCs/>
                <w:szCs w:val="20"/>
                <w:lang w:eastAsia="es-MX"/>
              </w:rPr>
              <w:t>RENGLÓN</w:t>
            </w:r>
          </w:p>
        </w:tc>
        <w:tc>
          <w:tcPr>
            <w:tcW w:w="3900" w:type="dxa"/>
            <w:tcBorders>
              <w:top w:val="single" w:sz="4" w:space="0" w:color="auto"/>
              <w:left w:val="nil"/>
              <w:bottom w:val="nil"/>
              <w:right w:val="single" w:sz="4" w:space="0" w:color="auto"/>
            </w:tcBorders>
            <w:shd w:val="clear" w:color="auto" w:fill="C0C0C0"/>
            <w:vAlign w:val="center"/>
            <w:hideMark/>
          </w:tcPr>
          <w:p w14:paraId="52105718" w14:textId="7FEE0C35" w:rsidR="00FA3CFC" w:rsidRPr="006B1A66" w:rsidRDefault="003912D6" w:rsidP="003912D6">
            <w:pPr>
              <w:jc w:val="center"/>
              <w:rPr>
                <w:rFonts w:cs="Noto Sans"/>
                <w:b/>
                <w:bCs/>
                <w:szCs w:val="20"/>
                <w:lang w:eastAsia="es-MX"/>
              </w:rPr>
            </w:pPr>
            <w:r w:rsidRPr="006B1A66">
              <w:rPr>
                <w:rFonts w:cs="Noto Sans"/>
                <w:b/>
                <w:bCs/>
                <w:szCs w:val="20"/>
                <w:lang w:eastAsia="es-MX"/>
              </w:rPr>
              <w:t xml:space="preserve">DESCRIPCIÓN DEL </w:t>
            </w:r>
            <w:r w:rsidR="00FA3CFC" w:rsidRPr="006B1A66">
              <w:rPr>
                <w:rFonts w:cs="Noto Sans"/>
                <w:b/>
                <w:bCs/>
                <w:szCs w:val="20"/>
                <w:lang w:eastAsia="es-MX"/>
              </w:rPr>
              <w:t>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57EA15E0" w14:textId="77777777" w:rsidR="00FA3CFC" w:rsidRPr="006B1A66" w:rsidRDefault="00FA3CFC" w:rsidP="004F021F">
            <w:pPr>
              <w:jc w:val="center"/>
              <w:rPr>
                <w:rFonts w:cs="Noto Sans"/>
                <w:b/>
                <w:bCs/>
                <w:szCs w:val="20"/>
                <w:lang w:eastAsia="es-MX"/>
              </w:rPr>
            </w:pPr>
            <w:r w:rsidRPr="006B1A66">
              <w:rPr>
                <w:rFonts w:cs="Noto Sans"/>
                <w:b/>
                <w:bCs/>
                <w:szCs w:val="20"/>
                <w:lang w:eastAsia="es-MX"/>
              </w:rPr>
              <w:t>MARCA</w:t>
            </w:r>
          </w:p>
        </w:tc>
        <w:tc>
          <w:tcPr>
            <w:tcW w:w="1001" w:type="dxa"/>
            <w:tcBorders>
              <w:top w:val="single" w:sz="4" w:space="0" w:color="auto"/>
              <w:left w:val="nil"/>
              <w:bottom w:val="nil"/>
              <w:right w:val="single" w:sz="4" w:space="0" w:color="auto"/>
            </w:tcBorders>
            <w:shd w:val="clear" w:color="auto" w:fill="C0C0C0"/>
            <w:vAlign w:val="center"/>
            <w:hideMark/>
          </w:tcPr>
          <w:p w14:paraId="4A560A44" w14:textId="77777777" w:rsidR="00FA3CFC" w:rsidRPr="006B1A66" w:rsidRDefault="00FA3CFC" w:rsidP="004F021F">
            <w:pPr>
              <w:jc w:val="center"/>
              <w:rPr>
                <w:rFonts w:cs="Noto Sans"/>
                <w:b/>
                <w:bCs/>
                <w:szCs w:val="20"/>
                <w:lang w:eastAsia="es-MX"/>
              </w:rPr>
            </w:pPr>
            <w:r w:rsidRPr="006B1A66">
              <w:rPr>
                <w:rFonts w:cs="Noto Sans"/>
                <w:b/>
                <w:bCs/>
                <w:szCs w:val="20"/>
                <w:lang w:eastAsia="es-MX"/>
              </w:rPr>
              <w:t>UNIDAD</w:t>
            </w:r>
          </w:p>
        </w:tc>
        <w:tc>
          <w:tcPr>
            <w:tcW w:w="1359" w:type="dxa"/>
            <w:tcBorders>
              <w:top w:val="single" w:sz="4" w:space="0" w:color="auto"/>
              <w:left w:val="nil"/>
              <w:bottom w:val="nil"/>
              <w:right w:val="single" w:sz="4" w:space="0" w:color="auto"/>
            </w:tcBorders>
            <w:shd w:val="clear" w:color="auto" w:fill="C0C0C0"/>
            <w:vAlign w:val="center"/>
            <w:hideMark/>
          </w:tcPr>
          <w:p w14:paraId="61D4AF03" w14:textId="3944D8EC" w:rsidR="00FA3CFC" w:rsidRPr="006B1A66" w:rsidRDefault="00FA3CFC" w:rsidP="004F021F">
            <w:pPr>
              <w:jc w:val="center"/>
              <w:rPr>
                <w:rFonts w:cs="Noto Sans"/>
                <w:b/>
                <w:bCs/>
                <w:szCs w:val="20"/>
                <w:lang w:eastAsia="es-MX"/>
              </w:rPr>
            </w:pPr>
            <w:r w:rsidRPr="006B1A66">
              <w:rPr>
                <w:rFonts w:cs="Noto Sans"/>
                <w:b/>
                <w:bCs/>
                <w:szCs w:val="20"/>
                <w:lang w:eastAsia="es-MX"/>
              </w:rPr>
              <w:t>CANT</w:t>
            </w:r>
            <w:r w:rsidR="003912D6" w:rsidRPr="006B1A66">
              <w:rPr>
                <w:rFonts w:cs="Noto Sans"/>
                <w:b/>
                <w:bCs/>
                <w:szCs w:val="20"/>
                <w:lang w:eastAsia="es-MX"/>
              </w:rPr>
              <w: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374AFDE7" w14:textId="77777777" w:rsidR="00FA3CFC" w:rsidRPr="006B1A66" w:rsidRDefault="00FA3CFC" w:rsidP="004F021F">
            <w:pPr>
              <w:jc w:val="center"/>
              <w:rPr>
                <w:rFonts w:cs="Noto Sans"/>
                <w:b/>
                <w:bCs/>
                <w:szCs w:val="20"/>
                <w:lang w:eastAsia="es-MX"/>
              </w:rPr>
            </w:pPr>
            <w:r w:rsidRPr="006B1A66">
              <w:rPr>
                <w:rFonts w:cs="Noto Sans"/>
                <w:b/>
                <w:bCs/>
                <w:szCs w:val="20"/>
                <w:lang w:eastAsia="es-MX"/>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52FB4B67" w14:textId="77777777" w:rsidR="00FA3CFC" w:rsidRPr="006B1A66" w:rsidRDefault="00FA3CFC" w:rsidP="004F021F">
            <w:pPr>
              <w:jc w:val="center"/>
              <w:rPr>
                <w:rFonts w:cs="Noto Sans"/>
                <w:b/>
                <w:bCs/>
                <w:szCs w:val="20"/>
                <w:lang w:eastAsia="es-MX"/>
              </w:rPr>
            </w:pPr>
            <w:r w:rsidRPr="006B1A66">
              <w:rPr>
                <w:rFonts w:cs="Noto Sans"/>
                <w:b/>
                <w:bCs/>
                <w:szCs w:val="20"/>
                <w:lang w:eastAsia="es-MX"/>
              </w:rPr>
              <w:t>IMPORTE</w:t>
            </w:r>
          </w:p>
        </w:tc>
      </w:tr>
      <w:tr w:rsidR="00FA3CFC" w:rsidRPr="006B1A66" w14:paraId="74731FE8" w14:textId="77777777" w:rsidTr="00FA3CFC">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49FCDC5B" w14:textId="77777777" w:rsidR="00FA3CFC" w:rsidRPr="006B1A66" w:rsidRDefault="00FA3CFC" w:rsidP="004F021F">
            <w:pPr>
              <w:jc w:val="center"/>
              <w:rPr>
                <w:rFonts w:cs="Noto Sans"/>
                <w:szCs w:val="20"/>
                <w:lang w:eastAsia="es-MX"/>
              </w:rPr>
            </w:pPr>
            <w:r w:rsidRPr="006B1A66">
              <w:rPr>
                <w:rFonts w:cs="Noto Sans"/>
                <w:szCs w:val="20"/>
                <w:lang w:eastAsia="es-MX"/>
              </w:rPr>
              <w:t>1</w:t>
            </w:r>
          </w:p>
        </w:tc>
        <w:tc>
          <w:tcPr>
            <w:tcW w:w="3900" w:type="dxa"/>
            <w:tcBorders>
              <w:top w:val="single" w:sz="4" w:space="0" w:color="auto"/>
              <w:left w:val="nil"/>
              <w:bottom w:val="single" w:sz="4" w:space="0" w:color="auto"/>
              <w:right w:val="single" w:sz="4" w:space="0" w:color="auto"/>
            </w:tcBorders>
            <w:vAlign w:val="bottom"/>
            <w:hideMark/>
          </w:tcPr>
          <w:p w14:paraId="049E659B" w14:textId="77777777" w:rsidR="00FA3CFC" w:rsidRPr="006B1A66" w:rsidRDefault="00FA3CFC" w:rsidP="004F021F">
            <w:pPr>
              <w:rPr>
                <w:rFonts w:cs="Noto Sans"/>
                <w:szCs w:val="20"/>
                <w:lang w:eastAsia="es-MX"/>
              </w:rPr>
            </w:pPr>
            <w:r w:rsidRPr="006B1A66">
              <w:rPr>
                <w:rFonts w:cs="Noto Sans"/>
                <w:szCs w:val="20"/>
                <w:lang w:eastAsia="es-MX"/>
              </w:rPr>
              <w:t> </w:t>
            </w:r>
          </w:p>
        </w:tc>
        <w:tc>
          <w:tcPr>
            <w:tcW w:w="996" w:type="dxa"/>
            <w:tcBorders>
              <w:top w:val="nil"/>
              <w:left w:val="nil"/>
              <w:bottom w:val="single" w:sz="4" w:space="0" w:color="auto"/>
              <w:right w:val="single" w:sz="4" w:space="0" w:color="auto"/>
            </w:tcBorders>
            <w:vAlign w:val="bottom"/>
            <w:hideMark/>
          </w:tcPr>
          <w:p w14:paraId="4BAC96EB"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001" w:type="dxa"/>
            <w:tcBorders>
              <w:top w:val="single" w:sz="4" w:space="0" w:color="auto"/>
              <w:left w:val="nil"/>
              <w:bottom w:val="single" w:sz="4" w:space="0" w:color="auto"/>
              <w:right w:val="single" w:sz="4" w:space="0" w:color="auto"/>
            </w:tcBorders>
            <w:noWrap/>
            <w:vAlign w:val="bottom"/>
            <w:hideMark/>
          </w:tcPr>
          <w:p w14:paraId="37268445"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359" w:type="dxa"/>
            <w:tcBorders>
              <w:top w:val="single" w:sz="4" w:space="0" w:color="auto"/>
              <w:left w:val="nil"/>
              <w:bottom w:val="single" w:sz="4" w:space="0" w:color="auto"/>
              <w:right w:val="single" w:sz="4" w:space="0" w:color="auto"/>
            </w:tcBorders>
            <w:noWrap/>
            <w:vAlign w:val="bottom"/>
            <w:hideMark/>
          </w:tcPr>
          <w:p w14:paraId="5BAD2F2B"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76" w:type="dxa"/>
            <w:tcBorders>
              <w:top w:val="nil"/>
              <w:left w:val="nil"/>
              <w:bottom w:val="single" w:sz="4" w:space="0" w:color="auto"/>
              <w:right w:val="single" w:sz="4" w:space="0" w:color="auto"/>
            </w:tcBorders>
            <w:noWrap/>
            <w:vAlign w:val="bottom"/>
            <w:hideMark/>
          </w:tcPr>
          <w:p w14:paraId="1DF7783D"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16" w:type="dxa"/>
            <w:tcBorders>
              <w:top w:val="nil"/>
              <w:left w:val="nil"/>
              <w:bottom w:val="single" w:sz="4" w:space="0" w:color="auto"/>
              <w:right w:val="single" w:sz="4" w:space="0" w:color="auto"/>
            </w:tcBorders>
            <w:noWrap/>
            <w:vAlign w:val="bottom"/>
            <w:hideMark/>
          </w:tcPr>
          <w:p w14:paraId="39CC7A0D" w14:textId="77777777" w:rsidR="00FA3CFC" w:rsidRPr="006B1A66" w:rsidRDefault="00FA3CFC" w:rsidP="004F021F">
            <w:pPr>
              <w:jc w:val="center"/>
              <w:rPr>
                <w:rFonts w:cs="Noto Sans"/>
                <w:szCs w:val="20"/>
                <w:lang w:eastAsia="es-MX"/>
              </w:rPr>
            </w:pPr>
            <w:r w:rsidRPr="006B1A66">
              <w:rPr>
                <w:rFonts w:cs="Noto Sans"/>
                <w:szCs w:val="20"/>
                <w:lang w:eastAsia="es-MX"/>
              </w:rPr>
              <w:t> </w:t>
            </w:r>
          </w:p>
        </w:tc>
      </w:tr>
      <w:tr w:rsidR="00FA3CFC" w:rsidRPr="006B1A66" w14:paraId="5B38E841"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7F9C09A7" w14:textId="77777777" w:rsidR="00FA3CFC" w:rsidRPr="006B1A66" w:rsidRDefault="00FA3CFC" w:rsidP="004F021F">
            <w:pPr>
              <w:jc w:val="center"/>
              <w:rPr>
                <w:rFonts w:cs="Noto Sans"/>
                <w:szCs w:val="20"/>
                <w:lang w:eastAsia="es-MX"/>
              </w:rPr>
            </w:pPr>
            <w:r w:rsidRPr="006B1A66">
              <w:rPr>
                <w:rFonts w:cs="Noto Sans"/>
                <w:szCs w:val="20"/>
                <w:lang w:eastAsia="es-MX"/>
              </w:rPr>
              <w:t>2</w:t>
            </w:r>
          </w:p>
        </w:tc>
        <w:tc>
          <w:tcPr>
            <w:tcW w:w="3900" w:type="dxa"/>
            <w:tcBorders>
              <w:top w:val="nil"/>
              <w:left w:val="nil"/>
              <w:bottom w:val="single" w:sz="4" w:space="0" w:color="auto"/>
              <w:right w:val="single" w:sz="4" w:space="0" w:color="auto"/>
            </w:tcBorders>
            <w:vAlign w:val="bottom"/>
            <w:hideMark/>
          </w:tcPr>
          <w:p w14:paraId="202B4DF8" w14:textId="77777777" w:rsidR="00FA3CFC" w:rsidRPr="006B1A66" w:rsidRDefault="00FA3CFC" w:rsidP="004F021F">
            <w:pPr>
              <w:rPr>
                <w:rFonts w:cs="Noto Sans"/>
                <w:szCs w:val="20"/>
                <w:lang w:eastAsia="es-MX"/>
              </w:rPr>
            </w:pPr>
            <w:r w:rsidRPr="006B1A66">
              <w:rPr>
                <w:rFonts w:cs="Noto Sans"/>
                <w:szCs w:val="20"/>
                <w:lang w:eastAsia="es-MX"/>
              </w:rPr>
              <w:t> </w:t>
            </w:r>
          </w:p>
        </w:tc>
        <w:tc>
          <w:tcPr>
            <w:tcW w:w="996" w:type="dxa"/>
            <w:tcBorders>
              <w:top w:val="nil"/>
              <w:left w:val="nil"/>
              <w:bottom w:val="single" w:sz="4" w:space="0" w:color="auto"/>
              <w:right w:val="single" w:sz="4" w:space="0" w:color="auto"/>
            </w:tcBorders>
            <w:vAlign w:val="bottom"/>
            <w:hideMark/>
          </w:tcPr>
          <w:p w14:paraId="385AF823"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001" w:type="dxa"/>
            <w:tcBorders>
              <w:top w:val="nil"/>
              <w:left w:val="nil"/>
              <w:bottom w:val="single" w:sz="4" w:space="0" w:color="auto"/>
              <w:right w:val="single" w:sz="4" w:space="0" w:color="auto"/>
            </w:tcBorders>
            <w:noWrap/>
            <w:vAlign w:val="bottom"/>
            <w:hideMark/>
          </w:tcPr>
          <w:p w14:paraId="14EE36C7"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359" w:type="dxa"/>
            <w:tcBorders>
              <w:top w:val="nil"/>
              <w:left w:val="nil"/>
              <w:bottom w:val="single" w:sz="4" w:space="0" w:color="auto"/>
              <w:right w:val="single" w:sz="4" w:space="0" w:color="auto"/>
            </w:tcBorders>
            <w:noWrap/>
            <w:vAlign w:val="bottom"/>
            <w:hideMark/>
          </w:tcPr>
          <w:p w14:paraId="11B81E87"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76" w:type="dxa"/>
            <w:tcBorders>
              <w:top w:val="nil"/>
              <w:left w:val="nil"/>
              <w:bottom w:val="single" w:sz="4" w:space="0" w:color="auto"/>
              <w:right w:val="single" w:sz="4" w:space="0" w:color="auto"/>
            </w:tcBorders>
            <w:noWrap/>
            <w:vAlign w:val="bottom"/>
            <w:hideMark/>
          </w:tcPr>
          <w:p w14:paraId="5F77D74A"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16" w:type="dxa"/>
            <w:tcBorders>
              <w:top w:val="nil"/>
              <w:left w:val="nil"/>
              <w:bottom w:val="single" w:sz="4" w:space="0" w:color="auto"/>
              <w:right w:val="single" w:sz="4" w:space="0" w:color="auto"/>
            </w:tcBorders>
            <w:noWrap/>
            <w:vAlign w:val="bottom"/>
            <w:hideMark/>
          </w:tcPr>
          <w:p w14:paraId="138B1F35" w14:textId="77777777" w:rsidR="00FA3CFC" w:rsidRPr="006B1A66" w:rsidRDefault="00FA3CFC" w:rsidP="004F021F">
            <w:pPr>
              <w:jc w:val="center"/>
              <w:rPr>
                <w:rFonts w:cs="Noto Sans"/>
                <w:szCs w:val="20"/>
                <w:lang w:eastAsia="es-MX"/>
              </w:rPr>
            </w:pPr>
            <w:r w:rsidRPr="006B1A66">
              <w:rPr>
                <w:rFonts w:cs="Noto Sans"/>
                <w:szCs w:val="20"/>
                <w:lang w:eastAsia="es-MX"/>
              </w:rPr>
              <w:t> </w:t>
            </w:r>
          </w:p>
        </w:tc>
      </w:tr>
      <w:tr w:rsidR="00FA3CFC" w:rsidRPr="006B1A66" w14:paraId="36803205"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3132E1B4" w14:textId="77777777" w:rsidR="00FA3CFC" w:rsidRPr="006B1A66" w:rsidRDefault="00FA3CFC" w:rsidP="004F021F">
            <w:pPr>
              <w:jc w:val="center"/>
              <w:rPr>
                <w:rFonts w:cs="Noto Sans"/>
                <w:szCs w:val="20"/>
                <w:lang w:eastAsia="es-MX"/>
              </w:rPr>
            </w:pPr>
            <w:r w:rsidRPr="006B1A66">
              <w:rPr>
                <w:rFonts w:cs="Noto Sans"/>
                <w:szCs w:val="20"/>
                <w:lang w:eastAsia="es-MX"/>
              </w:rPr>
              <w:t>3</w:t>
            </w:r>
          </w:p>
        </w:tc>
        <w:tc>
          <w:tcPr>
            <w:tcW w:w="3900" w:type="dxa"/>
            <w:tcBorders>
              <w:top w:val="nil"/>
              <w:left w:val="nil"/>
              <w:bottom w:val="single" w:sz="4" w:space="0" w:color="auto"/>
              <w:right w:val="single" w:sz="4" w:space="0" w:color="auto"/>
            </w:tcBorders>
            <w:vAlign w:val="bottom"/>
            <w:hideMark/>
          </w:tcPr>
          <w:p w14:paraId="080972F0" w14:textId="77777777" w:rsidR="00FA3CFC" w:rsidRPr="006B1A66" w:rsidRDefault="00FA3CFC" w:rsidP="004F021F">
            <w:pPr>
              <w:rPr>
                <w:rFonts w:cs="Noto Sans"/>
                <w:szCs w:val="20"/>
                <w:lang w:eastAsia="es-MX"/>
              </w:rPr>
            </w:pPr>
            <w:r w:rsidRPr="006B1A66">
              <w:rPr>
                <w:rFonts w:cs="Noto Sans"/>
                <w:szCs w:val="20"/>
                <w:lang w:eastAsia="es-MX"/>
              </w:rPr>
              <w:t> </w:t>
            </w:r>
          </w:p>
        </w:tc>
        <w:tc>
          <w:tcPr>
            <w:tcW w:w="996" w:type="dxa"/>
            <w:tcBorders>
              <w:top w:val="nil"/>
              <w:left w:val="nil"/>
              <w:bottom w:val="single" w:sz="4" w:space="0" w:color="auto"/>
              <w:right w:val="single" w:sz="4" w:space="0" w:color="auto"/>
            </w:tcBorders>
            <w:vAlign w:val="bottom"/>
            <w:hideMark/>
          </w:tcPr>
          <w:p w14:paraId="6D8B0BAB"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001" w:type="dxa"/>
            <w:tcBorders>
              <w:top w:val="nil"/>
              <w:left w:val="nil"/>
              <w:bottom w:val="single" w:sz="4" w:space="0" w:color="auto"/>
              <w:right w:val="single" w:sz="4" w:space="0" w:color="auto"/>
            </w:tcBorders>
            <w:noWrap/>
            <w:vAlign w:val="bottom"/>
            <w:hideMark/>
          </w:tcPr>
          <w:p w14:paraId="0A4B9EF4"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359" w:type="dxa"/>
            <w:tcBorders>
              <w:top w:val="nil"/>
              <w:left w:val="nil"/>
              <w:bottom w:val="single" w:sz="4" w:space="0" w:color="auto"/>
              <w:right w:val="single" w:sz="4" w:space="0" w:color="auto"/>
            </w:tcBorders>
            <w:noWrap/>
            <w:vAlign w:val="bottom"/>
            <w:hideMark/>
          </w:tcPr>
          <w:p w14:paraId="121DA5A0"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76" w:type="dxa"/>
            <w:tcBorders>
              <w:top w:val="nil"/>
              <w:left w:val="nil"/>
              <w:bottom w:val="single" w:sz="4" w:space="0" w:color="auto"/>
              <w:right w:val="single" w:sz="4" w:space="0" w:color="auto"/>
            </w:tcBorders>
            <w:noWrap/>
            <w:vAlign w:val="bottom"/>
            <w:hideMark/>
          </w:tcPr>
          <w:p w14:paraId="16679A55"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16" w:type="dxa"/>
            <w:tcBorders>
              <w:top w:val="nil"/>
              <w:left w:val="nil"/>
              <w:bottom w:val="single" w:sz="4" w:space="0" w:color="auto"/>
              <w:right w:val="single" w:sz="4" w:space="0" w:color="auto"/>
            </w:tcBorders>
            <w:noWrap/>
            <w:vAlign w:val="bottom"/>
            <w:hideMark/>
          </w:tcPr>
          <w:p w14:paraId="1F9872FE" w14:textId="77777777" w:rsidR="00FA3CFC" w:rsidRPr="006B1A66" w:rsidRDefault="00FA3CFC" w:rsidP="004F021F">
            <w:pPr>
              <w:jc w:val="center"/>
              <w:rPr>
                <w:rFonts w:cs="Noto Sans"/>
                <w:szCs w:val="20"/>
                <w:lang w:eastAsia="es-MX"/>
              </w:rPr>
            </w:pPr>
            <w:r w:rsidRPr="006B1A66">
              <w:rPr>
                <w:rFonts w:cs="Noto Sans"/>
                <w:szCs w:val="20"/>
                <w:lang w:eastAsia="es-MX"/>
              </w:rPr>
              <w:t> </w:t>
            </w:r>
          </w:p>
        </w:tc>
      </w:tr>
      <w:tr w:rsidR="00FA3CFC" w:rsidRPr="006B1A66" w14:paraId="0715DADF"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6F0BC90C" w14:textId="77777777" w:rsidR="00FA3CFC" w:rsidRPr="006B1A66" w:rsidRDefault="00FA3CFC" w:rsidP="004F021F">
            <w:pPr>
              <w:jc w:val="center"/>
              <w:rPr>
                <w:rFonts w:cs="Noto Sans"/>
                <w:szCs w:val="20"/>
                <w:lang w:eastAsia="es-MX"/>
              </w:rPr>
            </w:pPr>
            <w:r w:rsidRPr="006B1A66">
              <w:rPr>
                <w:rFonts w:cs="Noto Sans"/>
                <w:szCs w:val="20"/>
                <w:lang w:eastAsia="es-MX"/>
              </w:rPr>
              <w:t>4</w:t>
            </w:r>
          </w:p>
        </w:tc>
        <w:tc>
          <w:tcPr>
            <w:tcW w:w="3900" w:type="dxa"/>
            <w:tcBorders>
              <w:top w:val="nil"/>
              <w:left w:val="nil"/>
              <w:bottom w:val="single" w:sz="4" w:space="0" w:color="auto"/>
              <w:right w:val="single" w:sz="4" w:space="0" w:color="auto"/>
            </w:tcBorders>
            <w:vAlign w:val="bottom"/>
            <w:hideMark/>
          </w:tcPr>
          <w:p w14:paraId="322CCC65" w14:textId="77777777" w:rsidR="00FA3CFC" w:rsidRPr="006B1A66" w:rsidRDefault="00FA3CFC" w:rsidP="004F021F">
            <w:pPr>
              <w:rPr>
                <w:rFonts w:cs="Noto Sans"/>
                <w:szCs w:val="20"/>
                <w:lang w:eastAsia="es-MX"/>
              </w:rPr>
            </w:pPr>
            <w:r w:rsidRPr="006B1A66">
              <w:rPr>
                <w:rFonts w:cs="Noto Sans"/>
                <w:szCs w:val="20"/>
                <w:lang w:eastAsia="es-MX"/>
              </w:rPr>
              <w:t> </w:t>
            </w:r>
          </w:p>
        </w:tc>
        <w:tc>
          <w:tcPr>
            <w:tcW w:w="996" w:type="dxa"/>
            <w:tcBorders>
              <w:top w:val="nil"/>
              <w:left w:val="nil"/>
              <w:bottom w:val="single" w:sz="4" w:space="0" w:color="auto"/>
              <w:right w:val="single" w:sz="4" w:space="0" w:color="auto"/>
            </w:tcBorders>
            <w:vAlign w:val="bottom"/>
            <w:hideMark/>
          </w:tcPr>
          <w:p w14:paraId="7BA9FC0E"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001" w:type="dxa"/>
            <w:tcBorders>
              <w:top w:val="nil"/>
              <w:left w:val="nil"/>
              <w:bottom w:val="single" w:sz="4" w:space="0" w:color="auto"/>
              <w:right w:val="single" w:sz="4" w:space="0" w:color="auto"/>
            </w:tcBorders>
            <w:noWrap/>
            <w:vAlign w:val="bottom"/>
            <w:hideMark/>
          </w:tcPr>
          <w:p w14:paraId="43379C39"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359" w:type="dxa"/>
            <w:tcBorders>
              <w:top w:val="nil"/>
              <w:left w:val="nil"/>
              <w:bottom w:val="single" w:sz="4" w:space="0" w:color="auto"/>
              <w:right w:val="single" w:sz="4" w:space="0" w:color="auto"/>
            </w:tcBorders>
            <w:noWrap/>
            <w:vAlign w:val="bottom"/>
            <w:hideMark/>
          </w:tcPr>
          <w:p w14:paraId="4771095A"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76" w:type="dxa"/>
            <w:tcBorders>
              <w:top w:val="nil"/>
              <w:left w:val="nil"/>
              <w:bottom w:val="single" w:sz="4" w:space="0" w:color="auto"/>
              <w:right w:val="single" w:sz="4" w:space="0" w:color="auto"/>
            </w:tcBorders>
            <w:noWrap/>
            <w:vAlign w:val="bottom"/>
            <w:hideMark/>
          </w:tcPr>
          <w:p w14:paraId="5680A8F2"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1216" w:type="dxa"/>
            <w:tcBorders>
              <w:top w:val="nil"/>
              <w:left w:val="nil"/>
              <w:bottom w:val="single" w:sz="4" w:space="0" w:color="auto"/>
              <w:right w:val="single" w:sz="4" w:space="0" w:color="auto"/>
            </w:tcBorders>
            <w:noWrap/>
            <w:vAlign w:val="bottom"/>
            <w:hideMark/>
          </w:tcPr>
          <w:p w14:paraId="20DE314B" w14:textId="77777777" w:rsidR="00FA3CFC" w:rsidRPr="006B1A66" w:rsidRDefault="00FA3CFC" w:rsidP="004F021F">
            <w:pPr>
              <w:jc w:val="center"/>
              <w:rPr>
                <w:rFonts w:cs="Noto Sans"/>
                <w:szCs w:val="20"/>
                <w:lang w:eastAsia="es-MX"/>
              </w:rPr>
            </w:pPr>
            <w:r w:rsidRPr="006B1A66">
              <w:rPr>
                <w:rFonts w:cs="Noto Sans"/>
                <w:szCs w:val="20"/>
                <w:lang w:eastAsia="es-MX"/>
              </w:rPr>
              <w:t> </w:t>
            </w:r>
          </w:p>
        </w:tc>
      </w:tr>
      <w:tr w:rsidR="00FA3CFC" w:rsidRPr="006B1A66" w14:paraId="2D11E2F1" w14:textId="77777777" w:rsidTr="00FA3CFC">
        <w:trPr>
          <w:trHeight w:val="57"/>
        </w:trPr>
        <w:tc>
          <w:tcPr>
            <w:tcW w:w="1533" w:type="dxa"/>
            <w:tcBorders>
              <w:top w:val="nil"/>
              <w:left w:val="nil"/>
              <w:bottom w:val="nil"/>
              <w:right w:val="nil"/>
            </w:tcBorders>
            <w:noWrap/>
            <w:vAlign w:val="bottom"/>
            <w:hideMark/>
          </w:tcPr>
          <w:p w14:paraId="6C7A6192"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2DFDFF99"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0443573E"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2676A404"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307EF3AA"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11567BCE" w14:textId="77777777" w:rsidR="00FA3CFC" w:rsidRPr="006B1A66" w:rsidRDefault="00FA3CFC" w:rsidP="004F021F">
            <w:pPr>
              <w:jc w:val="right"/>
              <w:rPr>
                <w:rFonts w:cs="Noto Sans"/>
                <w:b/>
                <w:bCs/>
                <w:szCs w:val="20"/>
                <w:lang w:eastAsia="es-MX"/>
              </w:rPr>
            </w:pPr>
            <w:r w:rsidRPr="006B1A66">
              <w:rPr>
                <w:rFonts w:cs="Noto Sans"/>
                <w:b/>
                <w:bCs/>
                <w:szCs w:val="20"/>
                <w:lang w:eastAsia="es-MX"/>
              </w:rPr>
              <w:t>SUBTOTAL</w:t>
            </w:r>
          </w:p>
        </w:tc>
        <w:tc>
          <w:tcPr>
            <w:tcW w:w="1216" w:type="dxa"/>
            <w:tcBorders>
              <w:top w:val="nil"/>
              <w:left w:val="single" w:sz="4" w:space="0" w:color="auto"/>
              <w:bottom w:val="single" w:sz="4" w:space="0" w:color="auto"/>
              <w:right w:val="single" w:sz="4" w:space="0" w:color="auto"/>
            </w:tcBorders>
            <w:noWrap/>
            <w:vAlign w:val="bottom"/>
            <w:hideMark/>
          </w:tcPr>
          <w:p w14:paraId="3DD84668" w14:textId="77777777" w:rsidR="00FA3CFC" w:rsidRPr="006B1A66" w:rsidRDefault="00FA3CFC" w:rsidP="004F021F">
            <w:pPr>
              <w:jc w:val="center"/>
              <w:rPr>
                <w:rFonts w:cs="Noto Sans"/>
                <w:szCs w:val="20"/>
                <w:lang w:eastAsia="es-MX"/>
              </w:rPr>
            </w:pPr>
            <w:r w:rsidRPr="006B1A66">
              <w:rPr>
                <w:rFonts w:cs="Noto Sans"/>
                <w:szCs w:val="20"/>
                <w:lang w:eastAsia="es-MX"/>
              </w:rPr>
              <w:t xml:space="preserve"> $                 -   </w:t>
            </w:r>
          </w:p>
        </w:tc>
      </w:tr>
      <w:tr w:rsidR="00FA3CFC" w:rsidRPr="006B1A66" w14:paraId="6EF0E06F" w14:textId="77777777" w:rsidTr="00FA3CFC">
        <w:trPr>
          <w:trHeight w:val="57"/>
        </w:trPr>
        <w:tc>
          <w:tcPr>
            <w:tcW w:w="1533" w:type="dxa"/>
            <w:tcBorders>
              <w:top w:val="nil"/>
              <w:left w:val="nil"/>
              <w:bottom w:val="nil"/>
              <w:right w:val="nil"/>
            </w:tcBorders>
            <w:noWrap/>
            <w:vAlign w:val="bottom"/>
            <w:hideMark/>
          </w:tcPr>
          <w:p w14:paraId="223C0541"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73A24FF3"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34E2061A"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5E10F1C7"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4B18536E"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7F4591A0" w14:textId="77777777" w:rsidR="00FA3CFC" w:rsidRPr="006B1A66" w:rsidRDefault="00FA3CFC" w:rsidP="004F021F">
            <w:pPr>
              <w:jc w:val="right"/>
              <w:rPr>
                <w:rFonts w:cs="Noto Sans"/>
                <w:b/>
                <w:bCs/>
                <w:szCs w:val="20"/>
                <w:lang w:eastAsia="es-MX"/>
              </w:rPr>
            </w:pPr>
            <w:r w:rsidRPr="006B1A66">
              <w:rPr>
                <w:rFonts w:cs="Noto Sans"/>
                <w:b/>
                <w:bCs/>
                <w:szCs w:val="20"/>
                <w:lang w:eastAsia="es-MX"/>
              </w:rPr>
              <w:t>I.V.A.</w:t>
            </w:r>
          </w:p>
        </w:tc>
        <w:tc>
          <w:tcPr>
            <w:tcW w:w="1216" w:type="dxa"/>
            <w:tcBorders>
              <w:top w:val="nil"/>
              <w:left w:val="single" w:sz="4" w:space="0" w:color="auto"/>
              <w:bottom w:val="single" w:sz="4" w:space="0" w:color="auto"/>
              <w:right w:val="single" w:sz="4" w:space="0" w:color="auto"/>
            </w:tcBorders>
            <w:noWrap/>
            <w:vAlign w:val="bottom"/>
            <w:hideMark/>
          </w:tcPr>
          <w:p w14:paraId="2AF0B232" w14:textId="77777777" w:rsidR="00FA3CFC" w:rsidRPr="006B1A66" w:rsidRDefault="00FA3CFC" w:rsidP="004F021F">
            <w:pPr>
              <w:jc w:val="center"/>
              <w:rPr>
                <w:rFonts w:cs="Noto Sans"/>
                <w:szCs w:val="20"/>
                <w:lang w:eastAsia="es-MX"/>
              </w:rPr>
            </w:pPr>
            <w:r w:rsidRPr="006B1A66">
              <w:rPr>
                <w:rFonts w:cs="Noto Sans"/>
                <w:szCs w:val="20"/>
                <w:lang w:eastAsia="es-MX"/>
              </w:rPr>
              <w:t xml:space="preserve"> $                 -   </w:t>
            </w:r>
          </w:p>
        </w:tc>
      </w:tr>
      <w:tr w:rsidR="00FA3CFC" w:rsidRPr="006B1A66" w14:paraId="469946FC" w14:textId="77777777" w:rsidTr="00FA3CFC">
        <w:trPr>
          <w:trHeight w:val="57"/>
        </w:trPr>
        <w:tc>
          <w:tcPr>
            <w:tcW w:w="8789" w:type="dxa"/>
            <w:gridSpan w:val="5"/>
            <w:tcBorders>
              <w:top w:val="nil"/>
              <w:left w:val="nil"/>
              <w:bottom w:val="nil"/>
              <w:right w:val="nil"/>
            </w:tcBorders>
            <w:noWrap/>
            <w:vAlign w:val="bottom"/>
            <w:hideMark/>
          </w:tcPr>
          <w:p w14:paraId="29DEEBFA" w14:textId="77777777" w:rsidR="00FA3CFC" w:rsidRPr="006B1A66" w:rsidRDefault="00FA3CFC" w:rsidP="004F021F">
            <w:pPr>
              <w:jc w:val="center"/>
              <w:rPr>
                <w:rFonts w:cs="Noto Sans"/>
                <w:b/>
                <w:bCs/>
                <w:szCs w:val="20"/>
                <w:lang w:eastAsia="es-MX"/>
              </w:rPr>
            </w:pPr>
            <w:r w:rsidRPr="006B1A66">
              <w:rPr>
                <w:rFonts w:cs="Noto Sans"/>
                <w:b/>
                <w:bCs/>
                <w:szCs w:val="20"/>
                <w:lang w:eastAsia="es-MX"/>
              </w:rPr>
              <w:t>(CANTIDAD CON LETRA)</w:t>
            </w:r>
          </w:p>
        </w:tc>
        <w:tc>
          <w:tcPr>
            <w:tcW w:w="1276" w:type="dxa"/>
            <w:tcBorders>
              <w:top w:val="nil"/>
              <w:left w:val="nil"/>
              <w:bottom w:val="nil"/>
              <w:right w:val="nil"/>
            </w:tcBorders>
            <w:noWrap/>
            <w:vAlign w:val="bottom"/>
            <w:hideMark/>
          </w:tcPr>
          <w:p w14:paraId="680F8DCA" w14:textId="77777777" w:rsidR="00FA3CFC" w:rsidRPr="006B1A66" w:rsidRDefault="00FA3CFC" w:rsidP="004F021F">
            <w:pPr>
              <w:jc w:val="right"/>
              <w:rPr>
                <w:rFonts w:cs="Noto Sans"/>
                <w:b/>
                <w:bCs/>
                <w:szCs w:val="20"/>
                <w:lang w:eastAsia="es-MX"/>
              </w:rPr>
            </w:pPr>
            <w:r w:rsidRPr="006B1A66">
              <w:rPr>
                <w:rFonts w:cs="Noto Sans"/>
                <w:b/>
                <w:bCs/>
                <w:szCs w:val="20"/>
                <w:lang w:eastAsia="es-MX"/>
              </w:rPr>
              <w:t>TOTAL</w:t>
            </w:r>
          </w:p>
        </w:tc>
        <w:tc>
          <w:tcPr>
            <w:tcW w:w="1216" w:type="dxa"/>
            <w:tcBorders>
              <w:top w:val="nil"/>
              <w:left w:val="single" w:sz="4" w:space="0" w:color="auto"/>
              <w:bottom w:val="single" w:sz="4" w:space="0" w:color="auto"/>
              <w:right w:val="single" w:sz="4" w:space="0" w:color="auto"/>
            </w:tcBorders>
            <w:noWrap/>
            <w:vAlign w:val="bottom"/>
            <w:hideMark/>
          </w:tcPr>
          <w:p w14:paraId="37BF7286" w14:textId="77777777" w:rsidR="00FA3CFC" w:rsidRPr="006B1A66" w:rsidRDefault="00FA3CFC" w:rsidP="004F021F">
            <w:pPr>
              <w:jc w:val="center"/>
              <w:rPr>
                <w:rFonts w:cs="Noto Sans"/>
                <w:szCs w:val="20"/>
                <w:lang w:eastAsia="es-MX"/>
              </w:rPr>
            </w:pPr>
            <w:r w:rsidRPr="006B1A66">
              <w:rPr>
                <w:rFonts w:cs="Noto Sans"/>
                <w:szCs w:val="20"/>
                <w:lang w:eastAsia="es-MX"/>
              </w:rPr>
              <w:t xml:space="preserve"> $                 -   </w:t>
            </w:r>
          </w:p>
        </w:tc>
      </w:tr>
      <w:tr w:rsidR="00FA3CFC" w:rsidRPr="006B1A66" w14:paraId="499F52D5" w14:textId="77777777" w:rsidTr="00FA3CFC">
        <w:trPr>
          <w:trHeight w:val="57"/>
        </w:trPr>
        <w:tc>
          <w:tcPr>
            <w:tcW w:w="1533" w:type="dxa"/>
            <w:tcBorders>
              <w:top w:val="nil"/>
              <w:left w:val="nil"/>
              <w:bottom w:val="nil"/>
              <w:right w:val="nil"/>
            </w:tcBorders>
            <w:noWrap/>
            <w:vAlign w:val="bottom"/>
            <w:hideMark/>
          </w:tcPr>
          <w:p w14:paraId="01451641"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527373E2"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32318EC1"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323E4566"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19F9383E"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08EF625E"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629D5A55" w14:textId="77777777" w:rsidR="00FA3CFC" w:rsidRPr="006B1A66" w:rsidRDefault="00FA3CFC" w:rsidP="004F021F">
            <w:pPr>
              <w:rPr>
                <w:rFonts w:cs="Noto Sans"/>
                <w:szCs w:val="20"/>
                <w:lang w:eastAsia="es-MX"/>
              </w:rPr>
            </w:pPr>
          </w:p>
        </w:tc>
      </w:tr>
      <w:tr w:rsidR="00FA3CFC" w:rsidRPr="006B1A66" w14:paraId="6DF2440C" w14:textId="77777777" w:rsidTr="00FA3CFC">
        <w:trPr>
          <w:trHeight w:val="57"/>
        </w:trPr>
        <w:tc>
          <w:tcPr>
            <w:tcW w:w="5433" w:type="dxa"/>
            <w:gridSpan w:val="2"/>
            <w:tcBorders>
              <w:top w:val="nil"/>
              <w:left w:val="nil"/>
              <w:bottom w:val="nil"/>
              <w:right w:val="nil"/>
            </w:tcBorders>
            <w:noWrap/>
            <w:vAlign w:val="bottom"/>
            <w:hideMark/>
          </w:tcPr>
          <w:p w14:paraId="00399B10" w14:textId="77777777" w:rsidR="00FA3CFC" w:rsidRPr="006B1A66" w:rsidRDefault="00FA3CFC" w:rsidP="004F021F">
            <w:pPr>
              <w:jc w:val="center"/>
              <w:rPr>
                <w:rFonts w:cs="Noto Sans"/>
                <w:szCs w:val="20"/>
                <w:lang w:eastAsia="es-MX"/>
              </w:rPr>
            </w:pPr>
            <w:r w:rsidRPr="006B1A66">
              <w:rPr>
                <w:rFonts w:cs="Noto Sans"/>
                <w:szCs w:val="20"/>
                <w:lang w:eastAsia="es-MX"/>
              </w:rPr>
              <w:t>SOLICITA</w:t>
            </w:r>
          </w:p>
        </w:tc>
        <w:tc>
          <w:tcPr>
            <w:tcW w:w="996" w:type="dxa"/>
            <w:tcBorders>
              <w:top w:val="nil"/>
              <w:left w:val="nil"/>
              <w:bottom w:val="nil"/>
              <w:right w:val="nil"/>
            </w:tcBorders>
            <w:noWrap/>
            <w:vAlign w:val="bottom"/>
            <w:hideMark/>
          </w:tcPr>
          <w:p w14:paraId="3CFE5495"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03FFB293"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0372561F"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545E96E3"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4BCF6213" w14:textId="77777777" w:rsidR="00FA3CFC" w:rsidRPr="006B1A66" w:rsidRDefault="00FA3CFC" w:rsidP="004F021F">
            <w:pPr>
              <w:rPr>
                <w:rFonts w:cs="Noto Sans"/>
                <w:szCs w:val="20"/>
                <w:lang w:eastAsia="es-MX"/>
              </w:rPr>
            </w:pPr>
          </w:p>
        </w:tc>
      </w:tr>
      <w:tr w:rsidR="00FA3CFC" w:rsidRPr="006B1A66" w14:paraId="4B295DAA" w14:textId="77777777" w:rsidTr="00FA3CFC">
        <w:trPr>
          <w:trHeight w:val="57"/>
        </w:trPr>
        <w:tc>
          <w:tcPr>
            <w:tcW w:w="1533" w:type="dxa"/>
            <w:tcBorders>
              <w:top w:val="nil"/>
              <w:left w:val="nil"/>
              <w:bottom w:val="nil"/>
              <w:right w:val="nil"/>
            </w:tcBorders>
            <w:noWrap/>
            <w:vAlign w:val="bottom"/>
            <w:hideMark/>
          </w:tcPr>
          <w:p w14:paraId="022975B4" w14:textId="77777777" w:rsidR="00FA3CFC" w:rsidRPr="006B1A66" w:rsidRDefault="00FA3CFC" w:rsidP="004F021F">
            <w:pPr>
              <w:rPr>
                <w:rFonts w:cs="Noto Sans"/>
                <w:szCs w:val="20"/>
                <w:lang w:eastAsia="es-MX"/>
              </w:rPr>
            </w:pPr>
          </w:p>
        </w:tc>
        <w:tc>
          <w:tcPr>
            <w:tcW w:w="3900" w:type="dxa"/>
            <w:tcBorders>
              <w:top w:val="nil"/>
              <w:left w:val="nil"/>
              <w:bottom w:val="nil"/>
              <w:right w:val="nil"/>
            </w:tcBorders>
            <w:noWrap/>
            <w:vAlign w:val="bottom"/>
            <w:hideMark/>
          </w:tcPr>
          <w:p w14:paraId="0B9518E4" w14:textId="77777777" w:rsidR="00FA3CFC" w:rsidRPr="006B1A66" w:rsidRDefault="00FA3CFC" w:rsidP="004F021F">
            <w:pPr>
              <w:rPr>
                <w:rFonts w:cs="Noto Sans"/>
                <w:szCs w:val="20"/>
                <w:lang w:eastAsia="es-MX"/>
              </w:rPr>
            </w:pPr>
          </w:p>
        </w:tc>
        <w:tc>
          <w:tcPr>
            <w:tcW w:w="996" w:type="dxa"/>
            <w:tcBorders>
              <w:top w:val="nil"/>
              <w:left w:val="nil"/>
              <w:bottom w:val="nil"/>
              <w:right w:val="nil"/>
            </w:tcBorders>
            <w:noWrap/>
            <w:vAlign w:val="bottom"/>
            <w:hideMark/>
          </w:tcPr>
          <w:p w14:paraId="71E89388"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0270BBCA"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39E0F499"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06145E9D"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567E6D06" w14:textId="77777777" w:rsidR="00FA3CFC" w:rsidRPr="006B1A66" w:rsidRDefault="00FA3CFC" w:rsidP="004F021F">
            <w:pPr>
              <w:rPr>
                <w:rFonts w:cs="Noto Sans"/>
                <w:szCs w:val="20"/>
                <w:lang w:eastAsia="es-MX"/>
              </w:rPr>
            </w:pPr>
          </w:p>
        </w:tc>
      </w:tr>
      <w:tr w:rsidR="00FA3CFC" w:rsidRPr="006B1A66" w14:paraId="478B5F58" w14:textId="77777777" w:rsidTr="00FA3CFC">
        <w:trPr>
          <w:trHeight w:val="57"/>
        </w:trPr>
        <w:tc>
          <w:tcPr>
            <w:tcW w:w="5433" w:type="dxa"/>
            <w:gridSpan w:val="2"/>
            <w:tcBorders>
              <w:top w:val="nil"/>
              <w:left w:val="nil"/>
              <w:bottom w:val="single" w:sz="4" w:space="0" w:color="auto"/>
              <w:right w:val="nil"/>
            </w:tcBorders>
            <w:noWrap/>
            <w:vAlign w:val="bottom"/>
            <w:hideMark/>
          </w:tcPr>
          <w:p w14:paraId="0CFB1E79" w14:textId="77777777" w:rsidR="00FA3CFC" w:rsidRPr="006B1A66" w:rsidRDefault="00FA3CFC" w:rsidP="004F021F">
            <w:pPr>
              <w:jc w:val="center"/>
              <w:rPr>
                <w:rFonts w:cs="Noto Sans"/>
                <w:szCs w:val="20"/>
                <w:lang w:eastAsia="es-MX"/>
              </w:rPr>
            </w:pPr>
            <w:r w:rsidRPr="006B1A66">
              <w:rPr>
                <w:rFonts w:cs="Noto Sans"/>
                <w:szCs w:val="20"/>
                <w:lang w:eastAsia="es-MX"/>
              </w:rPr>
              <w:t> </w:t>
            </w:r>
          </w:p>
        </w:tc>
        <w:tc>
          <w:tcPr>
            <w:tcW w:w="996" w:type="dxa"/>
            <w:tcBorders>
              <w:top w:val="nil"/>
              <w:left w:val="nil"/>
              <w:bottom w:val="nil"/>
              <w:right w:val="nil"/>
            </w:tcBorders>
            <w:noWrap/>
            <w:vAlign w:val="bottom"/>
            <w:hideMark/>
          </w:tcPr>
          <w:p w14:paraId="18CCC806"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03224D46"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55FB27A8"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1F2D3ED6"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25D06A51" w14:textId="77777777" w:rsidR="00FA3CFC" w:rsidRPr="006B1A66" w:rsidRDefault="00FA3CFC" w:rsidP="004F021F">
            <w:pPr>
              <w:rPr>
                <w:rFonts w:cs="Noto Sans"/>
                <w:szCs w:val="20"/>
                <w:lang w:eastAsia="es-MX"/>
              </w:rPr>
            </w:pPr>
          </w:p>
        </w:tc>
      </w:tr>
      <w:tr w:rsidR="00FA3CFC" w:rsidRPr="006B1A66" w14:paraId="6291D8BD" w14:textId="77777777" w:rsidTr="00FA3CFC">
        <w:trPr>
          <w:trHeight w:val="57"/>
        </w:trPr>
        <w:tc>
          <w:tcPr>
            <w:tcW w:w="5433" w:type="dxa"/>
            <w:gridSpan w:val="2"/>
            <w:tcBorders>
              <w:top w:val="nil"/>
              <w:left w:val="nil"/>
              <w:bottom w:val="nil"/>
              <w:right w:val="nil"/>
            </w:tcBorders>
            <w:noWrap/>
            <w:vAlign w:val="bottom"/>
            <w:hideMark/>
          </w:tcPr>
          <w:p w14:paraId="48D59C78" w14:textId="7F005C36" w:rsidR="00FA3CFC" w:rsidRPr="006B1A66" w:rsidRDefault="00FA3CFC" w:rsidP="004F021F">
            <w:pPr>
              <w:jc w:val="center"/>
              <w:rPr>
                <w:rFonts w:cs="Noto Sans"/>
                <w:szCs w:val="20"/>
                <w:lang w:eastAsia="es-MX"/>
              </w:rPr>
            </w:pPr>
            <w:r w:rsidRPr="006B1A66">
              <w:rPr>
                <w:rFonts w:cs="Noto Sans"/>
                <w:szCs w:val="20"/>
                <w:lang w:eastAsia="es-MX"/>
              </w:rPr>
              <w:t>NOMBRE, MATRICULA Y FIRMA</w:t>
            </w:r>
          </w:p>
        </w:tc>
        <w:tc>
          <w:tcPr>
            <w:tcW w:w="996" w:type="dxa"/>
            <w:tcBorders>
              <w:top w:val="nil"/>
              <w:left w:val="nil"/>
              <w:bottom w:val="nil"/>
              <w:right w:val="nil"/>
            </w:tcBorders>
            <w:noWrap/>
            <w:vAlign w:val="bottom"/>
            <w:hideMark/>
          </w:tcPr>
          <w:p w14:paraId="45E077D8" w14:textId="77777777" w:rsidR="00FA3CFC" w:rsidRPr="006B1A66" w:rsidRDefault="00FA3CFC" w:rsidP="004F021F">
            <w:pPr>
              <w:rPr>
                <w:rFonts w:cs="Noto Sans"/>
                <w:szCs w:val="20"/>
                <w:lang w:eastAsia="es-MX"/>
              </w:rPr>
            </w:pPr>
          </w:p>
        </w:tc>
        <w:tc>
          <w:tcPr>
            <w:tcW w:w="1001" w:type="dxa"/>
            <w:tcBorders>
              <w:top w:val="nil"/>
              <w:left w:val="nil"/>
              <w:bottom w:val="nil"/>
              <w:right w:val="nil"/>
            </w:tcBorders>
            <w:noWrap/>
            <w:vAlign w:val="bottom"/>
            <w:hideMark/>
          </w:tcPr>
          <w:p w14:paraId="4F62618D" w14:textId="77777777" w:rsidR="00FA3CFC" w:rsidRPr="006B1A66" w:rsidRDefault="00FA3CFC" w:rsidP="004F021F">
            <w:pPr>
              <w:rPr>
                <w:rFonts w:cs="Noto Sans"/>
                <w:szCs w:val="20"/>
                <w:lang w:eastAsia="es-MX"/>
              </w:rPr>
            </w:pPr>
          </w:p>
        </w:tc>
        <w:tc>
          <w:tcPr>
            <w:tcW w:w="1359" w:type="dxa"/>
            <w:tcBorders>
              <w:top w:val="nil"/>
              <w:left w:val="nil"/>
              <w:bottom w:val="nil"/>
              <w:right w:val="nil"/>
            </w:tcBorders>
            <w:noWrap/>
            <w:vAlign w:val="bottom"/>
            <w:hideMark/>
          </w:tcPr>
          <w:p w14:paraId="0C452E06" w14:textId="77777777" w:rsidR="00FA3CFC" w:rsidRPr="006B1A66" w:rsidRDefault="00FA3CFC" w:rsidP="004F021F">
            <w:pPr>
              <w:rPr>
                <w:rFonts w:cs="Noto Sans"/>
                <w:szCs w:val="20"/>
                <w:lang w:eastAsia="es-MX"/>
              </w:rPr>
            </w:pPr>
          </w:p>
        </w:tc>
        <w:tc>
          <w:tcPr>
            <w:tcW w:w="1276" w:type="dxa"/>
            <w:tcBorders>
              <w:top w:val="nil"/>
              <w:left w:val="nil"/>
              <w:bottom w:val="nil"/>
              <w:right w:val="nil"/>
            </w:tcBorders>
            <w:noWrap/>
            <w:vAlign w:val="bottom"/>
            <w:hideMark/>
          </w:tcPr>
          <w:p w14:paraId="550360D0" w14:textId="77777777" w:rsidR="00FA3CFC" w:rsidRPr="006B1A66" w:rsidRDefault="00FA3CFC" w:rsidP="004F021F">
            <w:pPr>
              <w:rPr>
                <w:rFonts w:cs="Noto Sans"/>
                <w:szCs w:val="20"/>
                <w:lang w:eastAsia="es-MX"/>
              </w:rPr>
            </w:pPr>
          </w:p>
        </w:tc>
        <w:tc>
          <w:tcPr>
            <w:tcW w:w="1216" w:type="dxa"/>
            <w:tcBorders>
              <w:top w:val="nil"/>
              <w:left w:val="nil"/>
              <w:bottom w:val="nil"/>
              <w:right w:val="nil"/>
            </w:tcBorders>
            <w:noWrap/>
            <w:vAlign w:val="bottom"/>
            <w:hideMark/>
          </w:tcPr>
          <w:p w14:paraId="7DA5F416" w14:textId="77777777" w:rsidR="00FA3CFC" w:rsidRPr="006B1A66" w:rsidRDefault="00FA3CFC" w:rsidP="004F021F">
            <w:pPr>
              <w:rPr>
                <w:rFonts w:cs="Noto Sans"/>
                <w:szCs w:val="20"/>
                <w:lang w:eastAsia="es-MX"/>
              </w:rPr>
            </w:pPr>
          </w:p>
        </w:tc>
      </w:tr>
      <w:bookmarkEnd w:id="61"/>
    </w:tbl>
    <w:p w14:paraId="5D3E6CB8" w14:textId="784DED59" w:rsidR="001B4494" w:rsidRPr="006B1A66" w:rsidRDefault="001B4494" w:rsidP="00D60667">
      <w:pPr>
        <w:jc w:val="center"/>
        <w:rPr>
          <w:rFonts w:cs="Noto Sans"/>
          <w:b/>
          <w:bCs/>
          <w:szCs w:val="20"/>
          <w:lang w:val="pt-PT"/>
        </w:rPr>
      </w:pPr>
    </w:p>
    <w:p w14:paraId="3773B0B5" w14:textId="77777777" w:rsidR="001B4494" w:rsidRPr="006B1A66" w:rsidRDefault="001B4494" w:rsidP="001B4494">
      <w:pPr>
        <w:jc w:val="center"/>
        <w:rPr>
          <w:rFonts w:cs="Noto Sans"/>
          <w:b/>
          <w:bCs/>
          <w:szCs w:val="20"/>
          <w:lang w:val="pt-PT"/>
        </w:rPr>
      </w:pPr>
      <w:r w:rsidRPr="006B1A66">
        <w:rPr>
          <w:rFonts w:cs="Noto Sans"/>
          <w:b/>
          <w:bCs/>
          <w:szCs w:val="20"/>
          <w:lang w:val="pt-PT"/>
        </w:rPr>
        <w:lastRenderedPageBreak/>
        <w:t>ANEXO NÚMERO T5 (T CINCO)</w:t>
      </w:r>
    </w:p>
    <w:p w14:paraId="6C4EE193" w14:textId="77777777" w:rsidR="001B4494" w:rsidRPr="006B1A66" w:rsidRDefault="001B4494" w:rsidP="001B4494">
      <w:pPr>
        <w:pStyle w:val="Ttulo1"/>
        <w:numPr>
          <w:ilvl w:val="0"/>
          <w:numId w:val="0"/>
        </w:numPr>
        <w:jc w:val="center"/>
        <w:rPr>
          <w:b w:val="0"/>
          <w:szCs w:val="20"/>
        </w:rPr>
      </w:pPr>
      <w:r w:rsidRPr="006B1A66">
        <w:rPr>
          <w:szCs w:val="20"/>
        </w:rPr>
        <w:t xml:space="preserve">CARTA APOYO DEL DISTRIBUIDOR MAYORITARIO </w:t>
      </w:r>
    </w:p>
    <w:p w14:paraId="2930ABBB" w14:textId="77777777" w:rsidR="001B4494" w:rsidRPr="006B1A66" w:rsidRDefault="001B4494" w:rsidP="001B4494">
      <w:pPr>
        <w:pStyle w:val="Ttulo1"/>
        <w:numPr>
          <w:ilvl w:val="0"/>
          <w:numId w:val="0"/>
        </w:numPr>
        <w:jc w:val="center"/>
        <w:rPr>
          <w:b w:val="0"/>
          <w:szCs w:val="20"/>
        </w:rPr>
      </w:pPr>
      <w:r w:rsidRPr="006B1A66">
        <w:rPr>
          <w:szCs w:val="20"/>
        </w:rPr>
        <w:t>(en papel membretado)</w:t>
      </w:r>
    </w:p>
    <w:p w14:paraId="4B38EAFE" w14:textId="77777777" w:rsidR="001B4494" w:rsidRPr="006B1A66" w:rsidRDefault="001B4494" w:rsidP="001B4494">
      <w:pPr>
        <w:suppressAutoHyphens/>
        <w:rPr>
          <w:rFonts w:cs="Noto Sans"/>
          <w:szCs w:val="20"/>
          <w:lang w:eastAsia="ar-SA"/>
        </w:rPr>
      </w:pPr>
    </w:p>
    <w:p w14:paraId="619BE5BE" w14:textId="77777777" w:rsidR="001B4494" w:rsidRPr="006B1A66" w:rsidRDefault="001B4494" w:rsidP="001B4494">
      <w:pPr>
        <w:suppressAutoHyphens/>
        <w:jc w:val="right"/>
        <w:rPr>
          <w:rFonts w:cs="Noto Sans"/>
          <w:b/>
          <w:szCs w:val="20"/>
          <w:lang w:eastAsia="ar-SA"/>
        </w:rPr>
      </w:pPr>
      <w:r w:rsidRPr="006B1A66">
        <w:rPr>
          <w:rFonts w:cs="Noto Sans"/>
          <w:b/>
          <w:szCs w:val="20"/>
          <w:lang w:eastAsia="ar-SA"/>
        </w:rPr>
        <w:tab/>
      </w:r>
    </w:p>
    <w:p w14:paraId="34C99133" w14:textId="77777777" w:rsidR="001B4494" w:rsidRPr="006B1A66" w:rsidRDefault="001B4494" w:rsidP="001B4494">
      <w:pPr>
        <w:suppressAutoHyphens/>
        <w:jc w:val="right"/>
        <w:rPr>
          <w:rFonts w:cs="Noto Sans"/>
          <w:szCs w:val="20"/>
          <w:lang w:eastAsia="ar-SA"/>
        </w:rPr>
      </w:pPr>
      <w:r w:rsidRPr="006B1A66">
        <w:rPr>
          <w:rFonts w:cs="Noto Sans"/>
          <w:szCs w:val="20"/>
        </w:rPr>
        <w:t xml:space="preserve">Ciudad de México, a ____de _______ </w:t>
      </w:r>
      <w:proofErr w:type="spellStart"/>
      <w:r w:rsidRPr="006B1A66">
        <w:rPr>
          <w:rFonts w:cs="Noto Sans"/>
          <w:szCs w:val="20"/>
        </w:rPr>
        <w:t>de</w:t>
      </w:r>
      <w:proofErr w:type="spellEnd"/>
      <w:r w:rsidRPr="006B1A66">
        <w:rPr>
          <w:rFonts w:cs="Noto Sans"/>
          <w:szCs w:val="20"/>
        </w:rPr>
        <w:t xml:space="preserve"> ____.</w:t>
      </w:r>
    </w:p>
    <w:p w14:paraId="33D42FF0" w14:textId="77777777" w:rsidR="001B4494" w:rsidRPr="006B1A66" w:rsidRDefault="001B4494" w:rsidP="001B4494">
      <w:pPr>
        <w:suppressAutoHyphens/>
        <w:rPr>
          <w:rFonts w:cs="Noto Sans"/>
          <w:szCs w:val="20"/>
          <w:lang w:eastAsia="ar-SA"/>
        </w:rPr>
      </w:pPr>
    </w:p>
    <w:p w14:paraId="6E3FDEEE" w14:textId="77777777" w:rsidR="001B4494" w:rsidRPr="006B1A66" w:rsidRDefault="001B4494" w:rsidP="001B4494">
      <w:pPr>
        <w:rPr>
          <w:rFonts w:cs="Noto Sans"/>
          <w:b/>
          <w:szCs w:val="20"/>
        </w:rPr>
      </w:pPr>
      <w:r w:rsidRPr="006B1A66">
        <w:rPr>
          <w:rFonts w:cs="Noto Sans"/>
          <w:b/>
          <w:szCs w:val="20"/>
        </w:rPr>
        <w:t>INSTITUTO MEXICANO DEL SEGURO SOCIAL</w:t>
      </w:r>
    </w:p>
    <w:p w14:paraId="23583B03" w14:textId="77777777" w:rsidR="001B4494" w:rsidRPr="006B1A66" w:rsidRDefault="001B4494" w:rsidP="001B4494">
      <w:pPr>
        <w:rPr>
          <w:rFonts w:cs="Noto Sans"/>
          <w:b/>
          <w:szCs w:val="20"/>
        </w:rPr>
      </w:pPr>
      <w:r w:rsidRPr="006B1A66">
        <w:rPr>
          <w:rFonts w:cs="Noto Sans"/>
          <w:b/>
          <w:szCs w:val="20"/>
        </w:rPr>
        <w:t xml:space="preserve">ÓRGANO DE OPERACIÓN ADMINISTRATIVA </w:t>
      </w:r>
    </w:p>
    <w:p w14:paraId="0ADCA0F5" w14:textId="77777777" w:rsidR="001B4494" w:rsidRPr="006B1A66" w:rsidRDefault="001B4494" w:rsidP="001B4494">
      <w:pPr>
        <w:rPr>
          <w:rFonts w:cs="Noto Sans"/>
          <w:b/>
          <w:szCs w:val="20"/>
        </w:rPr>
      </w:pPr>
      <w:r w:rsidRPr="006B1A66">
        <w:rPr>
          <w:rFonts w:cs="Noto Sans"/>
          <w:b/>
          <w:szCs w:val="20"/>
        </w:rPr>
        <w:t>DESCONCENTRADA REGIONAL ESTADO DE MÉXICO ORIENTE</w:t>
      </w:r>
    </w:p>
    <w:p w14:paraId="4D1799B1" w14:textId="77777777" w:rsidR="001B4494" w:rsidRPr="006B1A66" w:rsidRDefault="001B4494" w:rsidP="001B4494">
      <w:pPr>
        <w:rPr>
          <w:rFonts w:cs="Noto Sans"/>
          <w:b/>
          <w:szCs w:val="20"/>
        </w:rPr>
      </w:pPr>
      <w:r w:rsidRPr="006B1A66">
        <w:rPr>
          <w:rFonts w:cs="Noto Sans"/>
          <w:b/>
          <w:szCs w:val="20"/>
        </w:rPr>
        <w:t>JEFATURA DE SERVICIOS ADMINISTRATIVOS</w:t>
      </w:r>
    </w:p>
    <w:p w14:paraId="1D6FE81B" w14:textId="77777777" w:rsidR="001B4494" w:rsidRPr="006B1A66" w:rsidRDefault="001B4494" w:rsidP="001B4494">
      <w:pPr>
        <w:rPr>
          <w:rFonts w:cs="Noto Sans"/>
          <w:b/>
          <w:szCs w:val="20"/>
        </w:rPr>
      </w:pPr>
      <w:r w:rsidRPr="006B1A66">
        <w:rPr>
          <w:rFonts w:cs="Noto Sans"/>
          <w:b/>
          <w:szCs w:val="20"/>
        </w:rPr>
        <w:t>COORDINACIÓN DE ABASTECIMIENTO Y EQUIPAMIENTO</w:t>
      </w:r>
    </w:p>
    <w:p w14:paraId="69280E40" w14:textId="77777777" w:rsidR="001B4494" w:rsidRPr="006B1A66" w:rsidRDefault="001B4494" w:rsidP="001B4494">
      <w:pPr>
        <w:rPr>
          <w:rFonts w:cs="Noto Sans"/>
          <w:b/>
          <w:szCs w:val="20"/>
        </w:rPr>
      </w:pPr>
      <w:r w:rsidRPr="006B1A66">
        <w:rPr>
          <w:rFonts w:cs="Noto Sans"/>
          <w:b/>
          <w:szCs w:val="20"/>
        </w:rPr>
        <w:t>DEPARTAMENTO DE ADQUISICIÓN DE BIENES Y CONTRATACIÓN DE SERVICIOS.</w:t>
      </w:r>
    </w:p>
    <w:p w14:paraId="40B7A12A" w14:textId="77777777" w:rsidR="001B4494" w:rsidRPr="006B1A66" w:rsidRDefault="001B4494" w:rsidP="001B4494">
      <w:pPr>
        <w:suppressAutoHyphens/>
        <w:rPr>
          <w:rFonts w:cs="Noto Sans"/>
          <w:szCs w:val="20"/>
          <w:lang w:eastAsia="ar-SA"/>
        </w:rPr>
      </w:pPr>
      <w:r w:rsidRPr="006B1A66">
        <w:rPr>
          <w:rFonts w:cs="Noto Sans"/>
          <w:b/>
          <w:szCs w:val="20"/>
        </w:rPr>
        <w:t>PRESENTE</w:t>
      </w:r>
      <w:r w:rsidRPr="006B1A66">
        <w:rPr>
          <w:rFonts w:cs="Noto Sans"/>
          <w:szCs w:val="20"/>
          <w:lang w:eastAsia="ar-SA"/>
        </w:rPr>
        <w:t>.</w:t>
      </w:r>
    </w:p>
    <w:p w14:paraId="5FAEA205" w14:textId="77777777" w:rsidR="001B4494" w:rsidRPr="006B1A66" w:rsidRDefault="001B4494" w:rsidP="001B4494">
      <w:pPr>
        <w:suppressAutoHyphens/>
        <w:rPr>
          <w:rFonts w:cs="Noto Sans"/>
          <w:b/>
          <w:szCs w:val="20"/>
        </w:rPr>
      </w:pPr>
    </w:p>
    <w:p w14:paraId="498A8AE2" w14:textId="77777777" w:rsidR="001B4494" w:rsidRPr="006B1A66" w:rsidRDefault="001B4494" w:rsidP="001B4494">
      <w:pPr>
        <w:suppressAutoHyphens/>
        <w:rPr>
          <w:rFonts w:cs="Noto Sans"/>
          <w:szCs w:val="20"/>
        </w:rPr>
      </w:pPr>
      <w:r w:rsidRPr="006B1A66">
        <w:rPr>
          <w:rFonts w:cs="Noto Sans"/>
          <w:b/>
          <w:szCs w:val="20"/>
        </w:rPr>
        <w:t>(__________</w:t>
      </w:r>
      <w:r w:rsidRPr="006B1A66">
        <w:rPr>
          <w:rFonts w:cs="Noto Sans"/>
          <w:b/>
          <w:szCs w:val="20"/>
          <w:u w:val="single"/>
        </w:rPr>
        <w:t xml:space="preserve">nombre </w:t>
      </w:r>
      <w:r w:rsidRPr="006B1A66">
        <w:rPr>
          <w:rFonts w:cs="Noto Sans"/>
          <w:b/>
          <w:szCs w:val="20"/>
        </w:rPr>
        <w:t>____________)</w:t>
      </w:r>
      <w:r w:rsidRPr="006B1A66">
        <w:rPr>
          <w:rFonts w:cs="Noto Sans"/>
          <w:szCs w:val="20"/>
        </w:rPr>
        <w:t xml:space="preserve">, en mi carácter de representante de la empresa </w:t>
      </w:r>
      <w:r w:rsidRPr="006B1A66">
        <w:rPr>
          <w:rFonts w:cs="Noto Sans"/>
          <w:b/>
          <w:szCs w:val="20"/>
          <w:u w:val="single"/>
        </w:rPr>
        <w:t>_____denominación del distribuidor mayoritario</w:t>
      </w:r>
      <w:r w:rsidRPr="006B1A66">
        <w:rPr>
          <w:rFonts w:cs="Noto Sans"/>
          <w:b/>
          <w:szCs w:val="20"/>
        </w:rPr>
        <w:t>,</w:t>
      </w:r>
      <w:r w:rsidRPr="006B1A66">
        <w:rPr>
          <w:rFonts w:cs="Noto Sans"/>
          <w:szCs w:val="20"/>
        </w:rPr>
        <w:t xml:space="preserve"> manifiesto bajo protesta de decir verdad ser </w:t>
      </w:r>
      <w:r w:rsidRPr="006B1A66">
        <w:rPr>
          <w:rFonts w:cs="Noto Sans"/>
          <w:b/>
          <w:bCs/>
          <w:szCs w:val="20"/>
          <w:u w:val="single"/>
        </w:rPr>
        <w:t>distribuidor mayoritario</w:t>
      </w:r>
      <w:r w:rsidRPr="006B1A66">
        <w:rPr>
          <w:rFonts w:cs="Noto Sans"/>
          <w:szCs w:val="20"/>
          <w:u w:val="single"/>
        </w:rPr>
        <w:t xml:space="preserve"> </w:t>
      </w:r>
      <w:r w:rsidRPr="006B1A66">
        <w:rPr>
          <w:rFonts w:cs="Noto Sans"/>
          <w:szCs w:val="20"/>
        </w:rPr>
        <w:t xml:space="preserve">de los bienes y cuento con las facultades suficientes para recomendar y obligarme en los términos que a continuación se señalan y respaldar la propuesta que presenta  </w:t>
      </w:r>
      <w:r w:rsidRPr="006B1A66">
        <w:rPr>
          <w:rFonts w:cs="Noto Sans"/>
          <w:b/>
          <w:szCs w:val="20"/>
          <w:u w:val="single"/>
        </w:rPr>
        <w:t xml:space="preserve">nombre de la razón social del licitante </w:t>
      </w:r>
      <w:r w:rsidRPr="006B1A66">
        <w:rPr>
          <w:rFonts w:cs="Noto Sans"/>
          <w:bCs/>
          <w:szCs w:val="20"/>
        </w:rPr>
        <w:t xml:space="preserve"> de los </w:t>
      </w:r>
      <w:r w:rsidRPr="006B1A66">
        <w:rPr>
          <w:rFonts w:cs="Noto Sans"/>
          <w:szCs w:val="20"/>
        </w:rPr>
        <w:t>bienes que se relacionan a continuación de</w:t>
      </w:r>
      <w:bookmarkStart w:id="62" w:name="_Hlk144992545"/>
      <w:bookmarkStart w:id="63" w:name="_Hlk212724631"/>
      <w:r w:rsidRPr="006B1A66">
        <w:rPr>
          <w:rFonts w:cs="Noto Sans"/>
          <w:szCs w:val="20"/>
        </w:rPr>
        <w:t xml:space="preserve"> la Licitación Pública Nacional </w:t>
      </w:r>
      <w:bookmarkEnd w:id="62"/>
      <w:r w:rsidRPr="006B1A66">
        <w:rPr>
          <w:rFonts w:cs="Noto Sans"/>
          <w:szCs w:val="20"/>
        </w:rPr>
        <w:t xml:space="preserve">número </w:t>
      </w:r>
      <w:r w:rsidRPr="006B1A66">
        <w:rPr>
          <w:rFonts w:cs="Noto Sans"/>
          <w:b/>
          <w:bCs/>
          <w:szCs w:val="20"/>
          <w:u w:val="single"/>
        </w:rPr>
        <w:t>______________________</w:t>
      </w:r>
      <w:r w:rsidRPr="006B1A66">
        <w:rPr>
          <w:rFonts w:cs="Noto Sans"/>
          <w:szCs w:val="20"/>
        </w:rPr>
        <w:t xml:space="preserve"> para la </w:t>
      </w:r>
      <w:bookmarkEnd w:id="63"/>
      <w:r w:rsidRPr="006B1A66">
        <w:rPr>
          <w:rFonts w:cs="Noto Sans"/>
          <w:szCs w:val="20"/>
        </w:rPr>
        <w:t>adquisición de ______________________.</w:t>
      </w:r>
    </w:p>
    <w:p w14:paraId="62FEDD9C" w14:textId="77777777" w:rsidR="001B4494" w:rsidRPr="006B1A66" w:rsidRDefault="001B4494" w:rsidP="001B4494">
      <w:pPr>
        <w:suppressAutoHyphens/>
        <w:rPr>
          <w:rFonts w:cs="Noto Sans"/>
          <w:szCs w:val="20"/>
        </w:rPr>
      </w:pPr>
    </w:p>
    <w:p w14:paraId="66889DE2" w14:textId="77777777" w:rsidR="001B4494" w:rsidRPr="006B1A66" w:rsidRDefault="001B4494" w:rsidP="001B4494">
      <w:pPr>
        <w:autoSpaceDE w:val="0"/>
        <w:autoSpaceDN w:val="0"/>
        <w:adjustRightInd w:val="0"/>
        <w:rPr>
          <w:rFonts w:cs="Noto Sans"/>
          <w:szCs w:val="20"/>
        </w:rPr>
      </w:pPr>
      <w:r w:rsidRPr="006B1A66">
        <w:rPr>
          <w:rFonts w:cs="Noto Sans"/>
          <w:szCs w:val="20"/>
        </w:rPr>
        <w:t xml:space="preserve">Asimismo, manifiesto que poseo con la capacidad técnica e infraestructura para entregar los bienes cantidades y plazos previstos, en su caso le sea adjudicado el licitante </w:t>
      </w:r>
      <w:r w:rsidRPr="006B1A66">
        <w:rPr>
          <w:rFonts w:cs="Noto Sans"/>
          <w:b/>
          <w:szCs w:val="20"/>
          <w:u w:val="single"/>
        </w:rPr>
        <w:t>nombre de la razón social del licitante</w:t>
      </w:r>
      <w:r w:rsidRPr="006B1A66">
        <w:rPr>
          <w:rFonts w:cs="Noto Sans"/>
          <w:szCs w:val="20"/>
        </w:rPr>
        <w:t>, como se detalla en el siguiente cuadro.</w:t>
      </w:r>
    </w:p>
    <w:p w14:paraId="221DDCBE" w14:textId="77777777" w:rsidR="001B4494" w:rsidRPr="006B1A66" w:rsidRDefault="001B4494" w:rsidP="001B4494">
      <w:pPr>
        <w:autoSpaceDE w:val="0"/>
        <w:autoSpaceDN w:val="0"/>
        <w:adjustRightInd w:val="0"/>
        <w:rPr>
          <w:rFonts w:cs="Noto Sans"/>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5"/>
        <w:gridCol w:w="4353"/>
        <w:gridCol w:w="966"/>
        <w:gridCol w:w="1308"/>
        <w:gridCol w:w="1708"/>
      </w:tblGrid>
      <w:tr w:rsidR="001B4494" w:rsidRPr="006B1A66" w14:paraId="55C62915" w14:textId="77777777" w:rsidTr="004F021F">
        <w:trPr>
          <w:trHeight w:val="57"/>
          <w:tblHeader/>
        </w:trPr>
        <w:tc>
          <w:tcPr>
            <w:tcW w:w="896" w:type="pct"/>
            <w:shd w:val="clear" w:color="auto" w:fill="BFBFBF" w:themeFill="background1" w:themeFillShade="BF"/>
            <w:vAlign w:val="center"/>
            <w:hideMark/>
          </w:tcPr>
          <w:p w14:paraId="6EAA1F3D" w14:textId="57FCE9E9" w:rsidR="001B4494" w:rsidRPr="006B1A66" w:rsidRDefault="00B81765" w:rsidP="004F021F">
            <w:pPr>
              <w:jc w:val="center"/>
              <w:rPr>
                <w:rFonts w:cs="Noto Sans"/>
                <w:b/>
                <w:bCs/>
                <w:szCs w:val="20"/>
                <w:lang w:eastAsia="es-MX"/>
              </w:rPr>
            </w:pPr>
            <w:r w:rsidRPr="006B1A66">
              <w:rPr>
                <w:rFonts w:cs="Noto Sans"/>
                <w:b/>
                <w:bCs/>
                <w:szCs w:val="20"/>
                <w:lang w:eastAsia="es-MX"/>
              </w:rPr>
              <w:t>No.</w:t>
            </w:r>
          </w:p>
        </w:tc>
        <w:tc>
          <w:tcPr>
            <w:tcW w:w="2171" w:type="pct"/>
            <w:shd w:val="clear" w:color="auto" w:fill="BFBFBF" w:themeFill="background1" w:themeFillShade="BF"/>
            <w:vAlign w:val="center"/>
            <w:hideMark/>
          </w:tcPr>
          <w:p w14:paraId="0F7D6C89" w14:textId="77777777" w:rsidR="001B4494" w:rsidRPr="006B1A66" w:rsidRDefault="001B4494" w:rsidP="004F021F">
            <w:pPr>
              <w:jc w:val="center"/>
              <w:rPr>
                <w:rFonts w:cs="Noto Sans"/>
                <w:b/>
                <w:bCs/>
                <w:szCs w:val="20"/>
                <w:lang w:eastAsia="es-MX"/>
              </w:rPr>
            </w:pPr>
            <w:r w:rsidRPr="006B1A66">
              <w:rPr>
                <w:rFonts w:cs="Noto Sans"/>
                <w:b/>
                <w:bCs/>
                <w:szCs w:val="20"/>
                <w:lang w:eastAsia="es-MX"/>
              </w:rPr>
              <w:t>ARTICULO DEL ANEXO 7 DE LA CONVOCATORIA</w:t>
            </w:r>
          </w:p>
        </w:tc>
        <w:tc>
          <w:tcPr>
            <w:tcW w:w="405" w:type="pct"/>
            <w:shd w:val="clear" w:color="auto" w:fill="BFBFBF" w:themeFill="background1" w:themeFillShade="BF"/>
            <w:vAlign w:val="center"/>
            <w:hideMark/>
          </w:tcPr>
          <w:p w14:paraId="59B98388" w14:textId="77777777" w:rsidR="001B4494" w:rsidRPr="006B1A66" w:rsidRDefault="001B4494" w:rsidP="004F021F">
            <w:pPr>
              <w:jc w:val="center"/>
              <w:rPr>
                <w:rFonts w:cs="Noto Sans"/>
                <w:b/>
                <w:bCs/>
                <w:szCs w:val="20"/>
                <w:lang w:eastAsia="es-MX"/>
              </w:rPr>
            </w:pPr>
            <w:r w:rsidRPr="006B1A66">
              <w:rPr>
                <w:rFonts w:cs="Noto Sans"/>
                <w:b/>
                <w:bCs/>
                <w:szCs w:val="20"/>
                <w:lang w:eastAsia="es-MX"/>
              </w:rPr>
              <w:t>UNIDAD</w:t>
            </w:r>
          </w:p>
        </w:tc>
        <w:tc>
          <w:tcPr>
            <w:tcW w:w="665" w:type="pct"/>
            <w:shd w:val="clear" w:color="auto" w:fill="BFBFBF" w:themeFill="background1" w:themeFillShade="BF"/>
            <w:vAlign w:val="center"/>
            <w:hideMark/>
          </w:tcPr>
          <w:p w14:paraId="3CF7E85A" w14:textId="77777777" w:rsidR="001B4494" w:rsidRPr="006B1A66" w:rsidRDefault="001B4494" w:rsidP="004F021F">
            <w:pPr>
              <w:jc w:val="center"/>
              <w:rPr>
                <w:rFonts w:cs="Noto Sans"/>
                <w:b/>
                <w:bCs/>
                <w:szCs w:val="20"/>
                <w:lang w:eastAsia="es-MX"/>
              </w:rPr>
            </w:pPr>
            <w:r w:rsidRPr="006B1A66">
              <w:rPr>
                <w:rFonts w:cs="Noto Sans"/>
                <w:b/>
                <w:bCs/>
                <w:szCs w:val="20"/>
                <w:lang w:eastAsia="es-MX"/>
              </w:rPr>
              <w:t>MARCA</w:t>
            </w:r>
          </w:p>
        </w:tc>
        <w:tc>
          <w:tcPr>
            <w:tcW w:w="863" w:type="pct"/>
            <w:shd w:val="clear" w:color="auto" w:fill="BFBFBF" w:themeFill="background1" w:themeFillShade="BF"/>
            <w:vAlign w:val="center"/>
          </w:tcPr>
          <w:p w14:paraId="0D998669" w14:textId="77777777" w:rsidR="001B4494" w:rsidRPr="006B1A66" w:rsidRDefault="001B4494" w:rsidP="004F021F">
            <w:pPr>
              <w:jc w:val="center"/>
              <w:rPr>
                <w:rFonts w:cs="Noto Sans"/>
                <w:b/>
                <w:bCs/>
                <w:szCs w:val="20"/>
                <w:lang w:eastAsia="es-MX"/>
              </w:rPr>
            </w:pPr>
            <w:r w:rsidRPr="006B1A66">
              <w:rPr>
                <w:rFonts w:cs="Noto Sans"/>
                <w:b/>
                <w:bCs/>
                <w:szCs w:val="20"/>
                <w:lang w:eastAsia="es-MX"/>
              </w:rPr>
              <w:t>PAÍS DE ORIGEN</w:t>
            </w:r>
          </w:p>
        </w:tc>
      </w:tr>
      <w:tr w:rsidR="001B4494" w:rsidRPr="006B1A66" w14:paraId="2B3EF468" w14:textId="77777777" w:rsidTr="004F021F">
        <w:trPr>
          <w:trHeight w:val="57"/>
        </w:trPr>
        <w:tc>
          <w:tcPr>
            <w:tcW w:w="896" w:type="pct"/>
            <w:shd w:val="clear" w:color="auto" w:fill="FFFFFF" w:themeFill="background1"/>
          </w:tcPr>
          <w:p w14:paraId="2E22FAA6" w14:textId="77777777" w:rsidR="001B4494" w:rsidRPr="006B1A66" w:rsidRDefault="001B4494" w:rsidP="004F021F">
            <w:pPr>
              <w:jc w:val="center"/>
              <w:rPr>
                <w:rFonts w:cs="Noto Sans"/>
                <w:color w:val="000000"/>
                <w:szCs w:val="20"/>
                <w:lang w:eastAsia="es-MX"/>
              </w:rPr>
            </w:pPr>
          </w:p>
        </w:tc>
        <w:tc>
          <w:tcPr>
            <w:tcW w:w="2171" w:type="pct"/>
            <w:shd w:val="clear" w:color="auto" w:fill="FFFFFF" w:themeFill="background1"/>
          </w:tcPr>
          <w:p w14:paraId="0EF67AFD" w14:textId="77777777" w:rsidR="001B4494" w:rsidRPr="006B1A66" w:rsidRDefault="001B4494" w:rsidP="004F021F">
            <w:pPr>
              <w:rPr>
                <w:rFonts w:cs="Noto Sans"/>
                <w:szCs w:val="20"/>
                <w:lang w:eastAsia="es-MX"/>
              </w:rPr>
            </w:pPr>
          </w:p>
        </w:tc>
        <w:tc>
          <w:tcPr>
            <w:tcW w:w="405" w:type="pct"/>
            <w:shd w:val="clear" w:color="auto" w:fill="FFFFFF" w:themeFill="background1"/>
            <w:noWrap/>
          </w:tcPr>
          <w:p w14:paraId="20D8F6BB" w14:textId="77777777" w:rsidR="001B4494" w:rsidRPr="006B1A66" w:rsidRDefault="001B4494" w:rsidP="004F021F">
            <w:pPr>
              <w:jc w:val="center"/>
              <w:rPr>
                <w:rFonts w:cs="Noto Sans"/>
                <w:szCs w:val="20"/>
                <w:lang w:eastAsia="es-MX"/>
              </w:rPr>
            </w:pPr>
          </w:p>
        </w:tc>
        <w:tc>
          <w:tcPr>
            <w:tcW w:w="665" w:type="pct"/>
            <w:shd w:val="clear" w:color="auto" w:fill="FFFFFF" w:themeFill="background1"/>
            <w:noWrap/>
          </w:tcPr>
          <w:p w14:paraId="3E7E2DF7" w14:textId="77777777" w:rsidR="001B4494" w:rsidRPr="006B1A66" w:rsidRDefault="001B4494" w:rsidP="004F021F">
            <w:pPr>
              <w:jc w:val="center"/>
              <w:rPr>
                <w:rFonts w:cs="Noto Sans"/>
                <w:szCs w:val="20"/>
                <w:lang w:eastAsia="es-MX"/>
              </w:rPr>
            </w:pPr>
          </w:p>
        </w:tc>
        <w:tc>
          <w:tcPr>
            <w:tcW w:w="863" w:type="pct"/>
            <w:shd w:val="clear" w:color="auto" w:fill="FFFFFF" w:themeFill="background1"/>
          </w:tcPr>
          <w:p w14:paraId="09B621E5" w14:textId="77777777" w:rsidR="001B4494" w:rsidRPr="006B1A66" w:rsidRDefault="001B4494" w:rsidP="004F021F">
            <w:pPr>
              <w:jc w:val="center"/>
              <w:rPr>
                <w:rFonts w:cs="Noto Sans"/>
                <w:szCs w:val="20"/>
                <w:lang w:eastAsia="es-MX"/>
              </w:rPr>
            </w:pPr>
          </w:p>
        </w:tc>
      </w:tr>
      <w:tr w:rsidR="001B4494" w:rsidRPr="006B1A66" w14:paraId="1ED3469C" w14:textId="77777777" w:rsidTr="004F021F">
        <w:trPr>
          <w:trHeight w:val="57"/>
        </w:trPr>
        <w:tc>
          <w:tcPr>
            <w:tcW w:w="896" w:type="pct"/>
            <w:shd w:val="clear" w:color="auto" w:fill="FFFFFF" w:themeFill="background1"/>
          </w:tcPr>
          <w:p w14:paraId="293305AF" w14:textId="77777777" w:rsidR="001B4494" w:rsidRPr="006B1A66" w:rsidRDefault="001B4494" w:rsidP="004F021F">
            <w:pPr>
              <w:jc w:val="center"/>
              <w:rPr>
                <w:rFonts w:cs="Noto Sans"/>
                <w:color w:val="000000"/>
                <w:szCs w:val="20"/>
                <w:lang w:eastAsia="es-MX"/>
              </w:rPr>
            </w:pPr>
          </w:p>
        </w:tc>
        <w:tc>
          <w:tcPr>
            <w:tcW w:w="2171" w:type="pct"/>
            <w:shd w:val="clear" w:color="auto" w:fill="FFFFFF" w:themeFill="background1"/>
          </w:tcPr>
          <w:p w14:paraId="256DE47D" w14:textId="77777777" w:rsidR="001B4494" w:rsidRPr="006B1A66" w:rsidRDefault="001B4494" w:rsidP="004F021F">
            <w:pPr>
              <w:rPr>
                <w:rFonts w:cs="Noto Sans"/>
                <w:szCs w:val="20"/>
                <w:lang w:eastAsia="es-MX"/>
              </w:rPr>
            </w:pPr>
          </w:p>
        </w:tc>
        <w:tc>
          <w:tcPr>
            <w:tcW w:w="405" w:type="pct"/>
            <w:shd w:val="clear" w:color="auto" w:fill="FFFFFF" w:themeFill="background1"/>
            <w:noWrap/>
          </w:tcPr>
          <w:p w14:paraId="03E3680E" w14:textId="77777777" w:rsidR="001B4494" w:rsidRPr="006B1A66" w:rsidRDefault="001B4494" w:rsidP="004F021F">
            <w:pPr>
              <w:jc w:val="center"/>
              <w:rPr>
                <w:rFonts w:cs="Noto Sans"/>
                <w:szCs w:val="20"/>
                <w:lang w:eastAsia="es-MX"/>
              </w:rPr>
            </w:pPr>
          </w:p>
        </w:tc>
        <w:tc>
          <w:tcPr>
            <w:tcW w:w="665" w:type="pct"/>
            <w:shd w:val="clear" w:color="auto" w:fill="FFFFFF" w:themeFill="background1"/>
            <w:noWrap/>
          </w:tcPr>
          <w:p w14:paraId="461B8FFE" w14:textId="77777777" w:rsidR="001B4494" w:rsidRPr="006B1A66" w:rsidRDefault="001B4494" w:rsidP="004F021F">
            <w:pPr>
              <w:jc w:val="center"/>
              <w:rPr>
                <w:rFonts w:cs="Noto Sans"/>
                <w:szCs w:val="20"/>
                <w:lang w:eastAsia="es-MX"/>
              </w:rPr>
            </w:pPr>
          </w:p>
        </w:tc>
        <w:tc>
          <w:tcPr>
            <w:tcW w:w="863" w:type="pct"/>
            <w:shd w:val="clear" w:color="auto" w:fill="FFFFFF" w:themeFill="background1"/>
          </w:tcPr>
          <w:p w14:paraId="2A6FD1E0" w14:textId="77777777" w:rsidR="001B4494" w:rsidRPr="006B1A66" w:rsidRDefault="001B4494" w:rsidP="004F021F">
            <w:pPr>
              <w:jc w:val="center"/>
              <w:rPr>
                <w:rFonts w:cs="Noto Sans"/>
                <w:szCs w:val="20"/>
                <w:lang w:eastAsia="es-MX"/>
              </w:rPr>
            </w:pPr>
          </w:p>
        </w:tc>
      </w:tr>
      <w:tr w:rsidR="001B4494" w:rsidRPr="006B1A66" w14:paraId="12A9F153" w14:textId="77777777" w:rsidTr="004F021F">
        <w:trPr>
          <w:trHeight w:val="57"/>
        </w:trPr>
        <w:tc>
          <w:tcPr>
            <w:tcW w:w="896" w:type="pct"/>
            <w:shd w:val="clear" w:color="auto" w:fill="FFFFFF" w:themeFill="background1"/>
          </w:tcPr>
          <w:p w14:paraId="2A48860C" w14:textId="77777777" w:rsidR="001B4494" w:rsidRPr="006B1A66" w:rsidRDefault="001B4494" w:rsidP="004F021F">
            <w:pPr>
              <w:jc w:val="center"/>
              <w:rPr>
                <w:rFonts w:cs="Noto Sans"/>
                <w:color w:val="000000"/>
                <w:szCs w:val="20"/>
                <w:lang w:eastAsia="es-MX"/>
              </w:rPr>
            </w:pPr>
          </w:p>
        </w:tc>
        <w:tc>
          <w:tcPr>
            <w:tcW w:w="2171" w:type="pct"/>
            <w:shd w:val="clear" w:color="auto" w:fill="FFFFFF" w:themeFill="background1"/>
          </w:tcPr>
          <w:p w14:paraId="3B4B36C1" w14:textId="77777777" w:rsidR="001B4494" w:rsidRPr="006B1A66" w:rsidRDefault="001B4494" w:rsidP="004F021F">
            <w:pPr>
              <w:rPr>
                <w:rFonts w:cs="Noto Sans"/>
                <w:szCs w:val="20"/>
                <w:lang w:eastAsia="es-MX"/>
              </w:rPr>
            </w:pPr>
          </w:p>
        </w:tc>
        <w:tc>
          <w:tcPr>
            <w:tcW w:w="405" w:type="pct"/>
            <w:shd w:val="clear" w:color="auto" w:fill="FFFFFF" w:themeFill="background1"/>
            <w:noWrap/>
          </w:tcPr>
          <w:p w14:paraId="4F804D06" w14:textId="77777777" w:rsidR="001B4494" w:rsidRPr="006B1A66" w:rsidRDefault="001B4494" w:rsidP="004F021F">
            <w:pPr>
              <w:jc w:val="center"/>
              <w:rPr>
                <w:rFonts w:cs="Noto Sans"/>
                <w:szCs w:val="20"/>
                <w:lang w:eastAsia="es-MX"/>
              </w:rPr>
            </w:pPr>
          </w:p>
        </w:tc>
        <w:tc>
          <w:tcPr>
            <w:tcW w:w="665" w:type="pct"/>
            <w:shd w:val="clear" w:color="auto" w:fill="FFFFFF" w:themeFill="background1"/>
            <w:noWrap/>
          </w:tcPr>
          <w:p w14:paraId="0817C0E4" w14:textId="77777777" w:rsidR="001B4494" w:rsidRPr="006B1A66" w:rsidRDefault="001B4494" w:rsidP="004F021F">
            <w:pPr>
              <w:jc w:val="center"/>
              <w:rPr>
                <w:rFonts w:cs="Noto Sans"/>
                <w:szCs w:val="20"/>
                <w:lang w:eastAsia="es-MX"/>
              </w:rPr>
            </w:pPr>
          </w:p>
        </w:tc>
        <w:tc>
          <w:tcPr>
            <w:tcW w:w="863" w:type="pct"/>
            <w:shd w:val="clear" w:color="auto" w:fill="FFFFFF" w:themeFill="background1"/>
          </w:tcPr>
          <w:p w14:paraId="124F98EA" w14:textId="77777777" w:rsidR="001B4494" w:rsidRPr="006B1A66" w:rsidRDefault="001B4494" w:rsidP="004F021F">
            <w:pPr>
              <w:jc w:val="center"/>
              <w:rPr>
                <w:rFonts w:cs="Noto Sans"/>
                <w:szCs w:val="20"/>
                <w:lang w:eastAsia="es-MX"/>
              </w:rPr>
            </w:pPr>
          </w:p>
        </w:tc>
      </w:tr>
      <w:tr w:rsidR="001B4494" w:rsidRPr="006B1A66" w14:paraId="74EF5914" w14:textId="77777777" w:rsidTr="004F021F">
        <w:trPr>
          <w:trHeight w:val="57"/>
        </w:trPr>
        <w:tc>
          <w:tcPr>
            <w:tcW w:w="896" w:type="pct"/>
            <w:shd w:val="clear" w:color="auto" w:fill="FFFFFF" w:themeFill="background1"/>
          </w:tcPr>
          <w:p w14:paraId="1C9BA5FE" w14:textId="77777777" w:rsidR="001B4494" w:rsidRPr="006B1A66" w:rsidRDefault="001B4494" w:rsidP="004F021F">
            <w:pPr>
              <w:jc w:val="center"/>
              <w:rPr>
                <w:rFonts w:cs="Noto Sans"/>
                <w:color w:val="000000"/>
                <w:szCs w:val="20"/>
                <w:lang w:eastAsia="es-MX"/>
              </w:rPr>
            </w:pPr>
          </w:p>
        </w:tc>
        <w:tc>
          <w:tcPr>
            <w:tcW w:w="2171" w:type="pct"/>
            <w:shd w:val="clear" w:color="auto" w:fill="FFFFFF" w:themeFill="background1"/>
          </w:tcPr>
          <w:p w14:paraId="1A3BB487" w14:textId="77777777" w:rsidR="001B4494" w:rsidRPr="006B1A66" w:rsidRDefault="001B4494" w:rsidP="004F021F">
            <w:pPr>
              <w:rPr>
                <w:rFonts w:cs="Noto Sans"/>
                <w:szCs w:val="20"/>
                <w:lang w:eastAsia="es-MX"/>
              </w:rPr>
            </w:pPr>
          </w:p>
        </w:tc>
        <w:tc>
          <w:tcPr>
            <w:tcW w:w="405" w:type="pct"/>
            <w:shd w:val="clear" w:color="auto" w:fill="FFFFFF" w:themeFill="background1"/>
            <w:noWrap/>
          </w:tcPr>
          <w:p w14:paraId="7F895BCE" w14:textId="77777777" w:rsidR="001B4494" w:rsidRPr="006B1A66" w:rsidRDefault="001B4494" w:rsidP="004F021F">
            <w:pPr>
              <w:jc w:val="center"/>
              <w:rPr>
                <w:rFonts w:cs="Noto Sans"/>
                <w:szCs w:val="20"/>
                <w:lang w:eastAsia="es-MX"/>
              </w:rPr>
            </w:pPr>
          </w:p>
        </w:tc>
        <w:tc>
          <w:tcPr>
            <w:tcW w:w="665" w:type="pct"/>
            <w:shd w:val="clear" w:color="auto" w:fill="FFFFFF" w:themeFill="background1"/>
            <w:noWrap/>
          </w:tcPr>
          <w:p w14:paraId="5393F9F3" w14:textId="77777777" w:rsidR="001B4494" w:rsidRPr="006B1A66" w:rsidRDefault="001B4494" w:rsidP="004F021F">
            <w:pPr>
              <w:jc w:val="center"/>
              <w:rPr>
                <w:rFonts w:cs="Noto Sans"/>
                <w:szCs w:val="20"/>
                <w:lang w:eastAsia="es-MX"/>
              </w:rPr>
            </w:pPr>
          </w:p>
        </w:tc>
        <w:tc>
          <w:tcPr>
            <w:tcW w:w="863" w:type="pct"/>
            <w:shd w:val="clear" w:color="auto" w:fill="FFFFFF" w:themeFill="background1"/>
          </w:tcPr>
          <w:p w14:paraId="6EE8D2E4" w14:textId="77777777" w:rsidR="001B4494" w:rsidRPr="006B1A66" w:rsidRDefault="001B4494" w:rsidP="004F021F">
            <w:pPr>
              <w:jc w:val="center"/>
              <w:rPr>
                <w:rFonts w:cs="Noto Sans"/>
                <w:szCs w:val="20"/>
                <w:lang w:eastAsia="es-MX"/>
              </w:rPr>
            </w:pPr>
          </w:p>
        </w:tc>
      </w:tr>
    </w:tbl>
    <w:p w14:paraId="1D3955F8" w14:textId="77777777" w:rsidR="001B4494" w:rsidRPr="006B1A66" w:rsidRDefault="001B4494" w:rsidP="001B4494">
      <w:pPr>
        <w:autoSpaceDE w:val="0"/>
        <w:autoSpaceDN w:val="0"/>
        <w:adjustRightInd w:val="0"/>
        <w:rPr>
          <w:rFonts w:cs="Noto Sans"/>
          <w:szCs w:val="20"/>
        </w:rPr>
      </w:pPr>
    </w:p>
    <w:p w14:paraId="3BA3CEC1" w14:textId="77777777" w:rsidR="001B4494" w:rsidRPr="006B1A66" w:rsidRDefault="001B4494" w:rsidP="001B4494">
      <w:pPr>
        <w:autoSpaceDE w:val="0"/>
        <w:autoSpaceDN w:val="0"/>
        <w:adjustRightInd w:val="0"/>
        <w:rPr>
          <w:rFonts w:eastAsia="Times New Roman" w:cs="Noto Sans"/>
          <w:szCs w:val="20"/>
          <w:lang w:val="es-ES" w:eastAsia="ar-SA"/>
        </w:rPr>
      </w:pPr>
      <w:r w:rsidRPr="006B1A66">
        <w:rPr>
          <w:rFonts w:eastAsia="Times New Roman" w:cs="Noto Sans"/>
          <w:szCs w:val="20"/>
          <w:lang w:val="es-ES" w:eastAsia="ar-SA"/>
        </w:rPr>
        <w:t>Por otra parte, manifiesto que los productos enlistados anteriormente cumplen con lo establecido en las Normas Oficiales Mexicanas, de acuerdo a las especificaciones técnicas como fabricante.</w:t>
      </w:r>
    </w:p>
    <w:p w14:paraId="163F9CC8" w14:textId="77777777" w:rsidR="001B4494" w:rsidRPr="006B1A66" w:rsidRDefault="001B4494" w:rsidP="001B4494">
      <w:pPr>
        <w:autoSpaceDE w:val="0"/>
        <w:autoSpaceDN w:val="0"/>
        <w:adjustRightInd w:val="0"/>
        <w:rPr>
          <w:rFonts w:eastAsia="Times New Roman" w:cs="Noto Sans"/>
          <w:szCs w:val="20"/>
          <w:lang w:val="es-ES" w:eastAsia="ar-SA"/>
        </w:rPr>
      </w:pPr>
    </w:p>
    <w:p w14:paraId="216E4FE4" w14:textId="77777777" w:rsidR="001B4494" w:rsidRPr="006B1A66" w:rsidRDefault="001B4494" w:rsidP="001B4494">
      <w:pPr>
        <w:suppressAutoHyphens/>
        <w:jc w:val="center"/>
        <w:rPr>
          <w:rFonts w:eastAsia="Times New Roman" w:cs="Noto Sans"/>
          <w:szCs w:val="20"/>
          <w:lang w:eastAsia="ar-SA"/>
        </w:rPr>
      </w:pPr>
      <w:r w:rsidRPr="006B1A66">
        <w:rPr>
          <w:rFonts w:eastAsia="Times New Roman" w:cs="Noto Sans"/>
          <w:szCs w:val="20"/>
          <w:lang w:eastAsia="ar-SA"/>
        </w:rPr>
        <w:t>ATENTAMENTE</w:t>
      </w:r>
    </w:p>
    <w:p w14:paraId="1FFBB040" w14:textId="77777777" w:rsidR="001B4494" w:rsidRPr="006B1A66" w:rsidRDefault="001B4494" w:rsidP="001B4494">
      <w:pPr>
        <w:suppressAutoHyphens/>
        <w:rPr>
          <w:rFonts w:eastAsia="Times New Roman" w:cs="Noto Sans"/>
          <w:szCs w:val="20"/>
          <w:lang w:eastAsia="ar-SA"/>
        </w:rPr>
      </w:pPr>
    </w:p>
    <w:p w14:paraId="15A55999" w14:textId="77777777" w:rsidR="001B4494" w:rsidRPr="006B1A66" w:rsidRDefault="001B4494" w:rsidP="001B4494">
      <w:pPr>
        <w:suppressAutoHyphens/>
        <w:jc w:val="center"/>
        <w:rPr>
          <w:rFonts w:eastAsia="Times New Roman" w:cs="Noto Sans"/>
          <w:b/>
          <w:szCs w:val="20"/>
          <w:lang w:val="es-ES" w:eastAsia="ar-SA"/>
        </w:rPr>
      </w:pPr>
      <w:r w:rsidRPr="006B1A66">
        <w:rPr>
          <w:rFonts w:eastAsia="Times New Roman" w:cs="Noto Sans"/>
          <w:b/>
          <w:szCs w:val="20"/>
          <w:lang w:val="es-ES" w:eastAsia="ar-SA"/>
        </w:rPr>
        <w:t>__________________________</w:t>
      </w:r>
    </w:p>
    <w:p w14:paraId="036B0DF7" w14:textId="77777777" w:rsidR="001B4494" w:rsidRPr="006B1A66" w:rsidRDefault="001B4494" w:rsidP="001B4494">
      <w:pPr>
        <w:jc w:val="center"/>
        <w:rPr>
          <w:rFonts w:cs="Noto Sans"/>
          <w:b/>
          <w:bCs/>
          <w:szCs w:val="20"/>
          <w:lang w:val="pt-PT"/>
        </w:rPr>
      </w:pPr>
      <w:r w:rsidRPr="006B1A66">
        <w:rPr>
          <w:rFonts w:eastAsia="Times New Roman" w:cs="Noto Sans"/>
          <w:b/>
          <w:szCs w:val="20"/>
          <w:lang w:val="es-ES" w:eastAsia="ar-SA"/>
        </w:rPr>
        <w:t>NOMBRE Y FIRMA</w:t>
      </w:r>
    </w:p>
    <w:p w14:paraId="2198A711" w14:textId="77777777" w:rsidR="00FA3CFC" w:rsidRPr="006B1A66" w:rsidRDefault="00FA3CFC" w:rsidP="00D60667">
      <w:pPr>
        <w:jc w:val="center"/>
        <w:rPr>
          <w:rFonts w:cs="Noto Sans"/>
          <w:b/>
          <w:bCs/>
          <w:szCs w:val="20"/>
          <w:lang w:val="pt-PT"/>
        </w:rPr>
      </w:pPr>
    </w:p>
    <w:sectPr w:rsidR="00FA3CFC" w:rsidRPr="006B1A66" w:rsidSect="00B824CE">
      <w:headerReference w:type="default" r:id="rId24"/>
      <w:footerReference w:type="default" r:id="rId25"/>
      <w:pgSz w:w="12240" w:h="15840" w:code="1"/>
      <w:pgMar w:top="2835" w:right="1134" w:bottom="1531" w:left="1134" w:header="39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C9A80" w14:textId="77777777" w:rsidR="00B102EE" w:rsidRDefault="00B102EE" w:rsidP="006402DA">
      <w:r>
        <w:separator/>
      </w:r>
    </w:p>
  </w:endnote>
  <w:endnote w:type="continuationSeparator" w:id="0">
    <w:p w14:paraId="042AF70A" w14:textId="77777777" w:rsidR="00B102EE" w:rsidRDefault="00B102EE"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default"/>
    <w:sig w:usb0="00000003" w:usb1="00000000" w:usb2="00000000" w:usb3="00000000" w:csb0="00000001" w:csb1="00000000"/>
  </w:font>
  <w:font w:name="OpenSymbol">
    <w:charset w:val="80"/>
    <w:family w:val="auto"/>
    <w:pitch w:val="default"/>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9EF5" w14:textId="39DD7938" w:rsidR="0072324A" w:rsidRPr="006402DA" w:rsidRDefault="00D84205" w:rsidP="006402DA">
    <w:pPr>
      <w:jc w:val="center"/>
      <w:rPr>
        <w:rFonts w:cs="Noto Sans"/>
        <w:b/>
        <w:sz w:val="16"/>
      </w:rPr>
    </w:pPr>
    <w:r>
      <w:rPr>
        <w:noProof/>
        <w:lang w:eastAsia="es-MX"/>
      </w:rPr>
      <mc:AlternateContent>
        <mc:Choice Requires="wpg">
          <w:drawing>
            <wp:anchor distT="0" distB="0" distL="114300" distR="114300" simplePos="0" relativeHeight="251661312" behindDoc="0" locked="0" layoutInCell="1" allowOverlap="1" wp14:anchorId="5AB432EE" wp14:editId="359AD6FF">
              <wp:simplePos x="0" y="0"/>
              <wp:positionH relativeFrom="page">
                <wp:align>right</wp:align>
              </wp:positionH>
              <wp:positionV relativeFrom="paragraph">
                <wp:posOffset>-725281</wp:posOffset>
              </wp:positionV>
              <wp:extent cx="7746365" cy="775411"/>
              <wp:effectExtent l="0" t="0" r="0" b="5715"/>
              <wp:wrapNone/>
              <wp:docPr id="2037839027" name="Grupo 1"/>
              <wp:cNvGraphicFramePr/>
              <a:graphic xmlns:a="http://schemas.openxmlformats.org/drawingml/2006/main">
                <a:graphicData uri="http://schemas.microsoft.com/office/word/2010/wordprocessingGroup">
                  <wpg:wgp>
                    <wpg:cNvGrpSpPr/>
                    <wpg:grpSpPr>
                      <a:xfrm>
                        <a:off x="0" y="0"/>
                        <a:ext cx="7746365" cy="775411"/>
                        <a:chOff x="0" y="0"/>
                        <a:chExt cx="7746365" cy="775411"/>
                      </a:xfrm>
                    </wpg:grpSpPr>
                    <pic:pic xmlns:pic="http://schemas.openxmlformats.org/drawingml/2006/picture">
                      <pic:nvPicPr>
                        <pic:cNvPr id="2134819673" name="Imagen 3">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wps:wsp>
                      <wps:cNvPr id="5" name="Cuadro de texto 3"/>
                      <wps:cNvSpPr txBox="1"/>
                      <wps:spPr>
                        <a:xfrm>
                          <a:off x="2275027" y="438912"/>
                          <a:ext cx="4952391" cy="336499"/>
                        </a:xfrm>
                        <a:prstGeom prst="rect">
                          <a:avLst/>
                        </a:prstGeom>
                        <a:noFill/>
                        <a:ln w="6350">
                          <a:noFill/>
                        </a:ln>
                      </wps:spPr>
                      <wps:txbx>
                        <w:txbxContent>
                          <w:p w14:paraId="09408C6D" w14:textId="77777777" w:rsidR="00D84205" w:rsidRPr="005F11C2" w:rsidRDefault="00D84205" w:rsidP="00D84205">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0C57DB90" w14:textId="77777777" w:rsidR="00D84205" w:rsidRPr="005F11C2" w:rsidRDefault="00D84205" w:rsidP="00D84205">
                            <w:pPr>
                              <w:rPr>
                                <w:rFonts w:cs="Noto San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B432EE" id="Grupo 1" o:spid="_x0000_s1027" style="position:absolute;left:0;text-align:left;margin-left:558.75pt;margin-top:-57.1pt;width:609.95pt;height:61.05pt;z-index:251661312;mso-position-horizontal:right;mso-position-horizontal-relative:page" coordsize="77463,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CA2LMDEgAAAABB/1+3I9AbAr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J/t2wAAIABJREFU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xJ4dkAAAAAAI+v+6HYHeE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qTXr5AAAgAElEQVQ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Ii9+4u17LoLO77W&#10;2vuc63vv/HdcO2lI5NiC0gJ2FCSShibGQYpASZ2nBtpUgqckKEhF5akBESGgSVBIQ/8lhJJKyMgT&#10;bIcXUNqKNiDVLnGiINVKBim2A3GCx547c++5c++5Z/9bfTiTIVBEawfm8lM+n3k5M7Pv1t5L5+17&#10;129J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C12WBqAAACdklEQVQ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style="position:absolute;width:77463;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">
                <v:imagedata r:id="rId2" o:title="" croptop="56813f" cropbottom="3175f" cropleft="681f" cropright="-681f"/>
              </v:shape>
              <v:shapetype id="_x0000_t202" coordsize="21600,21600" o:spt="202" path="m,l,21600r21600,l21600,xe">
                <v:stroke joinstyle="miter"/>
                <v:path gradientshapeok="t" o:connecttype="rect"/>
              </v:shapetype>
              <v:shape id="Cuadro de texto 3" o:spid="_x0000_s1029" type="#_x0000_t202" style="position:absolute;left:22750;top:4389;width:49524;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09408C6D" w14:textId="77777777" w:rsidR="00D84205" w:rsidRPr="005F11C2" w:rsidRDefault="00D84205" w:rsidP="00D84205">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0C57DB90" w14:textId="77777777" w:rsidR="00D84205" w:rsidRPr="005F11C2" w:rsidRDefault="00D84205" w:rsidP="00D84205">
                      <w:pPr>
                        <w:rPr>
                          <w:rFonts w:cs="Noto Sans"/>
                          <w:sz w:val="13"/>
                          <w:szCs w:val="13"/>
                        </w:rPr>
                      </w:pPr>
                    </w:p>
                  </w:txbxContent>
                </v:textbox>
              </v:shape>
              <w10:wrap anchorx="page"/>
            </v:group>
          </w:pict>
        </mc:Fallback>
      </mc:AlternateContent>
    </w:r>
    <w:r w:rsidR="0072324A" w:rsidRPr="00D84205">
      <w:rPr>
        <w:rFonts w:cs="Noto Sans"/>
        <w:bCs/>
        <w:sz w:val="16"/>
      </w:rPr>
      <w:t xml:space="preserve">Página </w:t>
    </w:r>
    <w:r w:rsidR="0072324A" w:rsidRPr="006402DA">
      <w:rPr>
        <w:rFonts w:cs="Noto Sans"/>
        <w:b/>
        <w:sz w:val="16"/>
      </w:rPr>
      <w:fldChar w:fldCharType="begin"/>
    </w:r>
    <w:r w:rsidR="0072324A" w:rsidRPr="006402DA">
      <w:rPr>
        <w:rFonts w:cs="Noto Sans"/>
        <w:b/>
        <w:sz w:val="16"/>
      </w:rPr>
      <w:instrText xml:space="preserve"> PAGE </w:instrText>
    </w:r>
    <w:r w:rsidR="0072324A" w:rsidRPr="006402DA">
      <w:rPr>
        <w:rFonts w:cs="Noto Sans"/>
        <w:b/>
        <w:sz w:val="16"/>
      </w:rPr>
      <w:fldChar w:fldCharType="separate"/>
    </w:r>
    <w:r w:rsidR="00E062EE">
      <w:rPr>
        <w:rFonts w:cs="Noto Sans"/>
        <w:b/>
        <w:noProof/>
        <w:sz w:val="16"/>
      </w:rPr>
      <w:t>25</w:t>
    </w:r>
    <w:r w:rsidR="0072324A" w:rsidRPr="006402DA">
      <w:rPr>
        <w:rFonts w:cs="Noto Sans"/>
        <w:b/>
        <w:sz w:val="16"/>
      </w:rPr>
      <w:fldChar w:fldCharType="end"/>
    </w:r>
    <w:r w:rsidR="0072324A" w:rsidRPr="006402DA">
      <w:rPr>
        <w:rFonts w:cs="Noto Sans"/>
        <w:b/>
        <w:sz w:val="16"/>
      </w:rPr>
      <w:t xml:space="preserve"> </w:t>
    </w:r>
    <w:r w:rsidR="0072324A" w:rsidRPr="00D84205">
      <w:rPr>
        <w:rFonts w:cs="Noto Sans"/>
        <w:bCs/>
        <w:sz w:val="16"/>
      </w:rPr>
      <w:t>de</w:t>
    </w:r>
    <w:r w:rsidR="0072324A" w:rsidRPr="006402DA">
      <w:rPr>
        <w:rFonts w:cs="Noto Sans"/>
        <w:b/>
        <w:sz w:val="16"/>
      </w:rPr>
      <w:t xml:space="preserve"> </w:t>
    </w:r>
    <w:r w:rsidR="0072324A" w:rsidRPr="006402DA">
      <w:rPr>
        <w:rFonts w:cs="Noto Sans"/>
        <w:b/>
        <w:sz w:val="16"/>
      </w:rPr>
      <w:fldChar w:fldCharType="begin"/>
    </w:r>
    <w:r w:rsidR="0072324A" w:rsidRPr="006402DA">
      <w:rPr>
        <w:rFonts w:cs="Noto Sans"/>
        <w:b/>
        <w:sz w:val="16"/>
      </w:rPr>
      <w:instrText xml:space="preserve"> NUMPAGES </w:instrText>
    </w:r>
    <w:r w:rsidR="0072324A" w:rsidRPr="006402DA">
      <w:rPr>
        <w:rFonts w:cs="Noto Sans"/>
        <w:b/>
        <w:sz w:val="16"/>
      </w:rPr>
      <w:fldChar w:fldCharType="separate"/>
    </w:r>
    <w:r w:rsidR="00E062EE">
      <w:rPr>
        <w:rFonts w:cs="Noto Sans"/>
        <w:b/>
        <w:noProof/>
        <w:sz w:val="16"/>
      </w:rPr>
      <w:t>154</w:t>
    </w:r>
    <w:r w:rsidR="0072324A" w:rsidRPr="006402DA">
      <w:rPr>
        <w:rFonts w:cs="Noto Sans"/>
        <w:b/>
        <w:sz w:val="16"/>
      </w:rPr>
      <w:fldChar w:fldCharType="end"/>
    </w:r>
  </w:p>
  <w:p w14:paraId="59798F30" w14:textId="02921933" w:rsidR="0072324A" w:rsidRDefault="0072324A"/>
  <w:p w14:paraId="27770193" w14:textId="1FF501FC" w:rsidR="0072324A" w:rsidRDefault="007232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FDC18" w14:textId="77777777" w:rsidR="00B102EE" w:rsidRDefault="00B102EE" w:rsidP="006402DA">
      <w:r>
        <w:separator/>
      </w:r>
    </w:p>
  </w:footnote>
  <w:footnote w:type="continuationSeparator" w:id="0">
    <w:p w14:paraId="32D8AD32" w14:textId="77777777" w:rsidR="00B102EE" w:rsidRDefault="00B102EE"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8CF1" w14:textId="3D6AD897" w:rsidR="0072324A" w:rsidRPr="006402DA" w:rsidRDefault="0072324A" w:rsidP="006402DA">
    <w:r w:rsidRPr="006402DA">
      <w:rPr>
        <w:noProof/>
        <w:lang w:eastAsia="es-MX"/>
      </w:rPr>
      <w:drawing>
        <wp:anchor distT="0" distB="0" distL="114300" distR="114300" simplePos="0" relativeHeight="251654144" behindDoc="1" locked="0" layoutInCell="1" allowOverlap="1" wp14:anchorId="1617009F" wp14:editId="3E76145F">
          <wp:simplePos x="0" y="0"/>
          <wp:positionH relativeFrom="column">
            <wp:posOffset>-555955</wp:posOffset>
          </wp:positionH>
          <wp:positionV relativeFrom="paragraph">
            <wp:posOffset>-119965</wp:posOffset>
          </wp:positionV>
          <wp:extent cx="7472680" cy="967740"/>
          <wp:effectExtent l="0" t="0" r="0" b="3810"/>
          <wp:wrapNone/>
          <wp:docPr id="1079241678" name="Imagen 3">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4703F1F2" w:rsidR="0072324A" w:rsidRDefault="00D84205">
    <w:r>
      <w:rPr>
        <w:noProof/>
        <w:lang w:eastAsia="es-MX"/>
      </w:rPr>
      <mc:AlternateContent>
        <mc:Choice Requires="wps">
          <w:drawing>
            <wp:anchor distT="0" distB="0" distL="114300" distR="114300" simplePos="0" relativeHeight="251658240" behindDoc="0" locked="0" layoutInCell="1" allowOverlap="1" wp14:anchorId="0BCA73E9" wp14:editId="52F86178">
              <wp:simplePos x="0" y="0"/>
              <wp:positionH relativeFrom="column">
                <wp:posOffset>-191770</wp:posOffset>
              </wp:positionH>
              <wp:positionV relativeFrom="paragraph">
                <wp:posOffset>195377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Default="0072324A" w:rsidP="006402DA">
                          <w:pPr>
                            <w:pStyle w:val="Encabezado"/>
                            <w:ind w:right="73"/>
                            <w:rPr>
                              <w:b/>
                              <w:bCs/>
                              <w:sz w:val="14"/>
                              <w:szCs w:val="14"/>
                            </w:rPr>
                          </w:pPr>
                          <w:r w:rsidRPr="00BB0091">
                            <w:rPr>
                              <w:b/>
                              <w:bCs/>
                              <w:sz w:val="14"/>
                              <w:szCs w:val="14"/>
                            </w:rPr>
                            <w:t>DEPARTAMENTO DE ADQUISICIÓN DE BIENES Y CONTRATACIÓN DE SERVICIOS</w:t>
                          </w:r>
                        </w:p>
                        <w:p w14:paraId="3DAE1361" w14:textId="1650F5E2" w:rsidR="00D84205" w:rsidRPr="00D03277" w:rsidRDefault="00D84205" w:rsidP="00D84205">
                          <w:pPr>
                            <w:rPr>
                              <w:rFonts w:cs="Noto Sans"/>
                              <w:b/>
                              <w:sz w:val="14"/>
                              <w:szCs w:val="14"/>
                              <w:lang w:val="es-ES"/>
                            </w:rPr>
                          </w:pPr>
                          <w:r>
                            <w:rPr>
                              <w:rFonts w:cs="Noto Sans"/>
                              <w:b/>
                              <w:sz w:val="14"/>
                              <w:szCs w:val="14"/>
                              <w:lang w:val="es-ES"/>
                            </w:rPr>
                            <w:t>LICITACIÓN PÚBLICA NACIONAL</w:t>
                          </w:r>
                          <w:r w:rsidR="00CF3B93">
                            <w:rPr>
                              <w:rFonts w:cs="Noto Sans"/>
                              <w:b/>
                              <w:sz w:val="14"/>
                              <w:szCs w:val="14"/>
                              <w:lang w:val="es-ES"/>
                            </w:rPr>
                            <w:t xml:space="preserve"> ELECTRÓNICA</w:t>
                          </w:r>
                        </w:p>
                        <w:p w14:paraId="5A2A3FD0" w14:textId="77777777" w:rsidR="00D84205" w:rsidRPr="00D84205" w:rsidRDefault="00D84205" w:rsidP="00D84205">
                          <w:pPr>
                            <w:rPr>
                              <w:rFonts w:cs="Noto Sans"/>
                              <w:b/>
                              <w:sz w:val="14"/>
                              <w:szCs w:val="14"/>
                              <w:lang w:val="es-ES"/>
                            </w:rPr>
                          </w:pPr>
                          <w:r w:rsidRPr="00D84205">
                            <w:rPr>
                              <w:rFonts w:cs="Noto Sans"/>
                              <w:b/>
                              <w:sz w:val="14"/>
                              <w:szCs w:val="14"/>
                              <w:lang w:val="es-ES"/>
                            </w:rPr>
                            <w:t>LA-50-GYR-050GYR028-N-__-2026</w:t>
                          </w:r>
                        </w:p>
                        <w:p w14:paraId="4AABD8EF" w14:textId="77777777" w:rsidR="00D84205" w:rsidRPr="00D84205" w:rsidRDefault="00D84205" w:rsidP="006402DA">
                          <w:pPr>
                            <w:pStyle w:val="Encabezado"/>
                            <w:ind w:right="73"/>
                            <w:rPr>
                              <w:b/>
                              <w:bCs/>
                              <w:sz w:val="14"/>
                              <w:szCs w:val="14"/>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A73E9" id="_x0000_t202" coordsize="21600,21600" o:spt="202" path="m,l,21600r21600,l21600,xe">
              <v:stroke joinstyle="miter"/>
              <v:path gradientshapeok="t" o:connecttype="rect"/>
            </v:shapetype>
            <v:shape id="Cuadro de texto 4" o:spid="_x0000_s1026" type="#_x0000_t202" style="position:absolute;left:0;text-align:left;margin-left:-15.1pt;margin-top:15.4pt;width:419.1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Default="0072324A" w:rsidP="006402DA">
                    <w:pPr>
                      <w:pStyle w:val="Encabezado"/>
                      <w:ind w:right="73"/>
                      <w:rPr>
                        <w:b/>
                        <w:bCs/>
                        <w:sz w:val="14"/>
                        <w:szCs w:val="14"/>
                      </w:rPr>
                    </w:pPr>
                    <w:r w:rsidRPr="00BB0091">
                      <w:rPr>
                        <w:b/>
                        <w:bCs/>
                        <w:sz w:val="14"/>
                        <w:szCs w:val="14"/>
                      </w:rPr>
                      <w:t>DEPARTAMENTO DE ADQUISICIÓN DE BIENES Y CONTRATACIÓN DE SERVICIOS</w:t>
                    </w:r>
                  </w:p>
                  <w:p w14:paraId="3DAE1361" w14:textId="1650F5E2" w:rsidR="00D84205" w:rsidRPr="00D03277" w:rsidRDefault="00D84205" w:rsidP="00D84205">
                    <w:pPr>
                      <w:rPr>
                        <w:rFonts w:cs="Noto Sans"/>
                        <w:b/>
                        <w:sz w:val="14"/>
                        <w:szCs w:val="14"/>
                        <w:lang w:val="es-ES"/>
                      </w:rPr>
                    </w:pPr>
                    <w:r>
                      <w:rPr>
                        <w:rFonts w:cs="Noto Sans"/>
                        <w:b/>
                        <w:sz w:val="14"/>
                        <w:szCs w:val="14"/>
                        <w:lang w:val="es-ES"/>
                      </w:rPr>
                      <w:t>LICITACIÓN PÚBLICA NACIONAL</w:t>
                    </w:r>
                    <w:r w:rsidR="00CF3B93">
                      <w:rPr>
                        <w:rFonts w:cs="Noto Sans"/>
                        <w:b/>
                        <w:sz w:val="14"/>
                        <w:szCs w:val="14"/>
                        <w:lang w:val="es-ES"/>
                      </w:rPr>
                      <w:t xml:space="preserve"> ELECTRÓNICA</w:t>
                    </w:r>
                  </w:p>
                  <w:p w14:paraId="5A2A3FD0" w14:textId="77777777" w:rsidR="00D84205" w:rsidRPr="00D84205" w:rsidRDefault="00D84205" w:rsidP="00D84205">
                    <w:pPr>
                      <w:rPr>
                        <w:rFonts w:cs="Noto Sans"/>
                        <w:b/>
                        <w:sz w:val="14"/>
                        <w:szCs w:val="14"/>
                        <w:lang w:val="es-ES"/>
                      </w:rPr>
                    </w:pPr>
                    <w:r w:rsidRPr="00D84205">
                      <w:rPr>
                        <w:rFonts w:cs="Noto Sans"/>
                        <w:b/>
                        <w:sz w:val="14"/>
                        <w:szCs w:val="14"/>
                        <w:lang w:val="es-ES"/>
                      </w:rPr>
                      <w:t>LA-50-GYR-050GYR028-N-__-2026</w:t>
                    </w:r>
                  </w:p>
                  <w:p w14:paraId="4AABD8EF" w14:textId="77777777" w:rsidR="00D84205" w:rsidRPr="00D84205" w:rsidRDefault="00D84205" w:rsidP="006402DA">
                    <w:pPr>
                      <w:pStyle w:val="Encabezado"/>
                      <w:ind w:right="73"/>
                      <w:rPr>
                        <w:b/>
                        <w:bCs/>
                        <w:sz w:val="14"/>
                        <w:szCs w:val="14"/>
                        <w:lang w:val="es-ES"/>
                      </w:rPr>
                    </w:pPr>
                  </w:p>
                </w:txbxContent>
              </v:textbox>
            </v:shape>
          </w:pict>
        </mc:Fallback>
      </mc:AlternateContent>
    </w:r>
  </w:p>
  <w:p w14:paraId="5EF07D3E" w14:textId="77777777" w:rsidR="0072324A" w:rsidRDefault="0072324A"/>
  <w:p w14:paraId="4B018B44" w14:textId="77777777" w:rsidR="0072324A" w:rsidRDefault="007232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15:restartNumberingAfterBreak="0">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 w15:restartNumberingAfterBreak="0">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0" w15:restartNumberingAfterBreak="0">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1" w15:restartNumberingAfterBreak="0">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15:restartNumberingAfterBreak="0">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4" w15:restartNumberingAfterBreak="0">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5" w15:restartNumberingAfterBreak="0">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7" w15:restartNumberingAfterBreak="0">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9" w15:restartNumberingAfterBreak="0">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0" w15:restartNumberingAfterBreak="0">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1" w15:restartNumberingAfterBreak="0">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2" w15:restartNumberingAfterBreak="0">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3" w15:restartNumberingAfterBreak="0">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 w15:restartNumberingAfterBreak="0">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 w15:restartNumberingAfterBreak="0">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15:restartNumberingAfterBreak="0">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 w15:restartNumberingAfterBreak="0">
    <w:nsid w:val="0AA763BD"/>
    <w:multiLevelType w:val="hybridMultilevel"/>
    <w:tmpl w:val="62C46D2C"/>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3" w15:restartNumberingAfterBreak="0">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4" w15:restartNumberingAfterBreak="0">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15:restartNumberingAfterBreak="0">
    <w:nsid w:val="0FDD39DA"/>
    <w:multiLevelType w:val="hybridMultilevel"/>
    <w:tmpl w:val="4CD01A9C"/>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9" w15:restartNumberingAfterBreak="0">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0"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1"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3"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44" w15:restartNumberingAfterBreak="0">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5" w15:restartNumberingAfterBreak="0">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15:restartNumberingAfterBreak="0">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7" w15:restartNumberingAfterBreak="0">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8" w15:restartNumberingAfterBreak="0">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9" w15:restartNumberingAfterBreak="0">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0"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2"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15:restartNumberingAfterBreak="0">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4"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6"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8" w15:restartNumberingAfterBreak="0">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9"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0" w15:restartNumberingAfterBreak="0">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1" w15:restartNumberingAfterBreak="0">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2" w15:restartNumberingAfterBreak="0">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3"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4" w15:restartNumberingAfterBreak="0">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5"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8" w15:restartNumberingAfterBreak="0">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9" w15:restartNumberingAfterBreak="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0"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15:restartNumberingAfterBreak="0">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4" w15:restartNumberingAfterBreak="0">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5" w15:restartNumberingAfterBreak="0">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3DE94E3D"/>
    <w:multiLevelType w:val="hybridMultilevel"/>
    <w:tmpl w:val="810C4918"/>
    <w:name w:val="WW8Num55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15:restartNumberingAfterBreak="0">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79"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1" w15:restartNumberingAfterBreak="0">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2" w15:restartNumberingAfterBreak="0">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3" w15:restartNumberingAfterBreak="0">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4" w15:restartNumberingAfterBreak="0">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5"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86"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87" w15:restartNumberingAfterBreak="0">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8" w15:restartNumberingAfterBreak="0">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0"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1"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2" w15:restartNumberingAfterBreak="0">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93"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4"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96" w15:restartNumberingAfterBreak="0">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8" w15:restartNumberingAfterBreak="0">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99"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00"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2"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4"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5" w15:restartNumberingAfterBreak="0">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6" w15:restartNumberingAfterBreak="0">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7" w15:restartNumberingAfterBreak="0">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8" w15:restartNumberingAfterBreak="0">
    <w:nsid w:val="677823F7"/>
    <w:multiLevelType w:val="hybridMultilevel"/>
    <w:tmpl w:val="63E01FCE"/>
    <w:lvl w:ilvl="0" w:tplc="A5261E70">
      <w:start w:val="1"/>
      <w:numFmt w:val="bullet"/>
      <w:lvlText w:val=""/>
      <w:lvlJc w:val="left"/>
      <w:pPr>
        <w:ind w:left="567" w:hanging="283"/>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10" w15:restartNumberingAfterBreak="0">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1" w15:restartNumberingAfterBreak="0">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3" w15:restartNumberingAfterBreak="0">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4" w15:restartNumberingAfterBreak="0">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5"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6" w15:restartNumberingAfterBreak="0">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7"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8"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20" w15:restartNumberingAfterBreak="0">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1" w15:restartNumberingAfterBreak="0">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2" w15:restartNumberingAfterBreak="0">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3" w15:restartNumberingAfterBreak="0">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4" w15:restartNumberingAfterBreak="0">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5" w15:restartNumberingAfterBreak="0">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6" w15:restartNumberingAfterBreak="0">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15:restartNumberingAfterBreak="0">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9" w15:restartNumberingAfterBreak="0">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0" w15:restartNumberingAfterBreak="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31" w15:restartNumberingAfterBreak="0">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2" w15:restartNumberingAfterBreak="0">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16cid:durableId="2036224611">
    <w:abstractNumId w:val="52"/>
  </w:num>
  <w:num w:numId="2" w16cid:durableId="252321830">
    <w:abstractNumId w:val="31"/>
  </w:num>
  <w:num w:numId="3" w16cid:durableId="688599819">
    <w:abstractNumId w:val="31"/>
    <w:lvlOverride w:ilvl="0">
      <w:startOverride w:val="1"/>
    </w:lvlOverride>
  </w:num>
  <w:num w:numId="4" w16cid:durableId="1940867641">
    <w:abstractNumId w:val="99"/>
  </w:num>
  <w:num w:numId="5" w16cid:durableId="2055696088">
    <w:abstractNumId w:val="90"/>
  </w:num>
  <w:num w:numId="6" w16cid:durableId="848981525">
    <w:abstractNumId w:val="31"/>
    <w:lvlOverride w:ilvl="0">
      <w:startOverride w:val="1"/>
    </w:lvlOverride>
  </w:num>
  <w:num w:numId="7" w16cid:durableId="1631208810">
    <w:abstractNumId w:val="67"/>
  </w:num>
  <w:num w:numId="8" w16cid:durableId="1654944521">
    <w:abstractNumId w:val="109"/>
  </w:num>
  <w:num w:numId="9" w16cid:durableId="2136021824">
    <w:abstractNumId w:val="31"/>
    <w:lvlOverride w:ilvl="0">
      <w:startOverride w:val="1"/>
    </w:lvlOverride>
  </w:num>
  <w:num w:numId="10" w16cid:durableId="859969946">
    <w:abstractNumId w:val="86"/>
  </w:num>
  <w:num w:numId="11" w16cid:durableId="1602300456">
    <w:abstractNumId w:val="65"/>
  </w:num>
  <w:num w:numId="12" w16cid:durableId="439959967">
    <w:abstractNumId w:val="71"/>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368066809">
    <w:abstractNumId w:val="89"/>
  </w:num>
  <w:num w:numId="14" w16cid:durableId="1528758336">
    <w:abstractNumId w:val="115"/>
  </w:num>
  <w:num w:numId="15" w16cid:durableId="1830708466">
    <w:abstractNumId w:val="63"/>
  </w:num>
  <w:num w:numId="16" w16cid:durableId="546722371">
    <w:abstractNumId w:val="37"/>
  </w:num>
  <w:num w:numId="17" w16cid:durableId="1294749189">
    <w:abstractNumId w:val="56"/>
  </w:num>
  <w:num w:numId="18" w16cid:durableId="2126656234">
    <w:abstractNumId w:val="94"/>
  </w:num>
  <w:num w:numId="19" w16cid:durableId="1715496834">
    <w:abstractNumId w:val="54"/>
  </w:num>
  <w:num w:numId="20" w16cid:durableId="942490596">
    <w:abstractNumId w:val="40"/>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1994218325">
    <w:abstractNumId w:val="59"/>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1013609524">
    <w:abstractNumId w:val="50"/>
  </w:num>
  <w:num w:numId="23" w16cid:durableId="868763684">
    <w:abstractNumId w:val="100"/>
  </w:num>
  <w:num w:numId="24" w16cid:durableId="1441026825">
    <w:abstractNumId w:val="95"/>
  </w:num>
  <w:num w:numId="25" w16cid:durableId="1397320837">
    <w:abstractNumId w:val="43"/>
  </w:num>
  <w:num w:numId="26" w16cid:durableId="193463690">
    <w:abstractNumId w:val="85"/>
  </w:num>
  <w:num w:numId="27" w16cid:durableId="1612396961">
    <w:abstractNumId w:val="40"/>
  </w:num>
  <w:num w:numId="28" w16cid:durableId="1876262591">
    <w:abstractNumId w:val="59"/>
  </w:num>
  <w:num w:numId="29" w16cid:durableId="1380940378">
    <w:abstractNumId w:val="66"/>
  </w:num>
  <w:num w:numId="30" w16cid:durableId="11956270">
    <w:abstractNumId w:val="42"/>
  </w:num>
  <w:num w:numId="31" w16cid:durableId="1634821840">
    <w:abstractNumId w:val="70"/>
  </w:num>
  <w:num w:numId="32" w16cid:durableId="1216896543">
    <w:abstractNumId w:val="91"/>
    <w:lvlOverride w:ilvl="0">
      <w:startOverride w:val="1"/>
    </w:lvlOverride>
    <w:lvlOverride w:ilvl="1"/>
    <w:lvlOverride w:ilvl="2"/>
    <w:lvlOverride w:ilvl="3"/>
    <w:lvlOverride w:ilvl="4"/>
    <w:lvlOverride w:ilvl="5"/>
    <w:lvlOverride w:ilvl="6"/>
    <w:lvlOverride w:ilvl="7"/>
    <w:lvlOverride w:ilvl="8"/>
  </w:num>
  <w:num w:numId="33" w16cid:durableId="1168903273">
    <w:abstractNumId w:val="102"/>
  </w:num>
  <w:num w:numId="34" w16cid:durableId="1772628094">
    <w:abstractNumId w:val="76"/>
  </w:num>
  <w:num w:numId="35" w16cid:durableId="897597485">
    <w:abstractNumId w:val="25"/>
  </w:num>
  <w:num w:numId="36" w16cid:durableId="1718622713">
    <w:abstractNumId w:val="6"/>
  </w:num>
  <w:num w:numId="37" w16cid:durableId="1770392761">
    <w:abstractNumId w:val="117"/>
  </w:num>
  <w:num w:numId="38" w16cid:durableId="1172766782">
    <w:abstractNumId w:val="41"/>
  </w:num>
  <w:num w:numId="39" w16cid:durableId="2037732151">
    <w:abstractNumId w:val="124"/>
  </w:num>
  <w:num w:numId="40" w16cid:durableId="1767536167">
    <w:abstractNumId w:val="5"/>
  </w:num>
  <w:num w:numId="41" w16cid:durableId="284308677">
    <w:abstractNumId w:val="0"/>
  </w:num>
  <w:num w:numId="42" w16cid:durableId="3682642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8862678">
    <w:abstractNumId w:val="51"/>
  </w:num>
  <w:num w:numId="44" w16cid:durableId="727722539">
    <w:abstractNumId w:val="122"/>
  </w:num>
  <w:num w:numId="45" w16cid:durableId="1861165726">
    <w:abstractNumId w:val="106"/>
  </w:num>
  <w:num w:numId="46" w16cid:durableId="1210338124">
    <w:abstractNumId w:val="64"/>
  </w:num>
  <w:num w:numId="47" w16cid:durableId="1023168689">
    <w:abstractNumId w:val="55"/>
  </w:num>
  <w:num w:numId="48" w16cid:durableId="1821774559">
    <w:abstractNumId w:val="104"/>
  </w:num>
  <w:num w:numId="49" w16cid:durableId="2051031748">
    <w:abstractNumId w:val="69"/>
  </w:num>
  <w:num w:numId="50" w16cid:durableId="794786506">
    <w:abstractNumId w:val="38"/>
  </w:num>
  <w:num w:numId="51" w16cid:durableId="1805346542">
    <w:abstractNumId w:val="130"/>
  </w:num>
  <w:num w:numId="52" w16cid:durableId="1851022216">
    <w:abstractNumId w:val="93"/>
  </w:num>
  <w:num w:numId="53" w16cid:durableId="1536844022">
    <w:abstractNumId w:val="92"/>
  </w:num>
  <w:num w:numId="54" w16cid:durableId="749424969">
    <w:abstractNumId w:val="27"/>
  </w:num>
  <w:num w:numId="55" w16cid:durableId="868641798">
    <w:abstractNumId w:val="127"/>
  </w:num>
  <w:num w:numId="56" w16cid:durableId="318340545">
    <w:abstractNumId w:val="1"/>
  </w:num>
  <w:num w:numId="57" w16cid:durableId="1447697731">
    <w:abstractNumId w:val="96"/>
  </w:num>
  <w:num w:numId="58" w16cid:durableId="2112510796">
    <w:abstractNumId w:val="126"/>
  </w:num>
  <w:num w:numId="59" w16cid:durableId="685257596">
    <w:abstractNumId w:val="28"/>
  </w:num>
  <w:num w:numId="60" w16cid:durableId="622931762">
    <w:abstractNumId w:val="58"/>
  </w:num>
  <w:num w:numId="61" w16cid:durableId="476386931">
    <w:abstractNumId w:val="62"/>
  </w:num>
  <w:num w:numId="62" w16cid:durableId="248278012">
    <w:abstractNumId w:val="120"/>
  </w:num>
  <w:num w:numId="63" w16cid:durableId="970671723">
    <w:abstractNumId w:val="53"/>
  </w:num>
  <w:num w:numId="64" w16cid:durableId="1604528339">
    <w:abstractNumId w:val="97"/>
  </w:num>
  <w:num w:numId="65" w16cid:durableId="1764297979">
    <w:abstractNumId w:val="48"/>
  </w:num>
  <w:num w:numId="66" w16cid:durableId="86969434">
    <w:abstractNumId w:val="103"/>
  </w:num>
  <w:num w:numId="67" w16cid:durableId="1021935228">
    <w:abstractNumId w:val="26"/>
  </w:num>
  <w:num w:numId="68" w16cid:durableId="1004431875">
    <w:abstractNumId w:val="30"/>
  </w:num>
  <w:num w:numId="69" w16cid:durableId="1232084836">
    <w:abstractNumId w:val="113"/>
  </w:num>
  <w:num w:numId="70" w16cid:durableId="215435503">
    <w:abstractNumId w:val="83"/>
  </w:num>
  <w:num w:numId="71" w16cid:durableId="349915687">
    <w:abstractNumId w:val="61"/>
  </w:num>
  <w:num w:numId="72" w16cid:durableId="761148586">
    <w:abstractNumId w:val="49"/>
  </w:num>
  <w:num w:numId="73" w16cid:durableId="754135818">
    <w:abstractNumId w:val="82"/>
  </w:num>
  <w:num w:numId="74" w16cid:durableId="2003196099">
    <w:abstractNumId w:val="128"/>
  </w:num>
  <w:num w:numId="75" w16cid:durableId="309989900">
    <w:abstractNumId w:val="80"/>
  </w:num>
  <w:num w:numId="76" w16cid:durableId="2130662823">
    <w:abstractNumId w:val="88"/>
  </w:num>
  <w:num w:numId="77" w16cid:durableId="233008808">
    <w:abstractNumId w:val="45"/>
  </w:num>
  <w:num w:numId="78" w16cid:durableId="1693846817">
    <w:abstractNumId w:val="125"/>
  </w:num>
  <w:num w:numId="79" w16cid:durableId="1486780622">
    <w:abstractNumId w:val="73"/>
  </w:num>
  <w:num w:numId="80" w16cid:durableId="1969972224">
    <w:abstractNumId w:val="60"/>
  </w:num>
  <w:num w:numId="81" w16cid:durableId="1613248103">
    <w:abstractNumId w:val="114"/>
  </w:num>
  <w:num w:numId="82" w16cid:durableId="1248659499">
    <w:abstractNumId w:val="24"/>
  </w:num>
  <w:num w:numId="83" w16cid:durableId="1339382062">
    <w:abstractNumId w:val="68"/>
  </w:num>
  <w:num w:numId="84" w16cid:durableId="1015039034">
    <w:abstractNumId w:val="39"/>
  </w:num>
  <w:num w:numId="85" w16cid:durableId="1765612549">
    <w:abstractNumId w:val="132"/>
  </w:num>
  <w:num w:numId="86" w16cid:durableId="1766920159">
    <w:abstractNumId w:val="33"/>
  </w:num>
  <w:num w:numId="87" w16cid:durableId="57217721">
    <w:abstractNumId w:val="72"/>
  </w:num>
  <w:num w:numId="88" w16cid:durableId="724569546">
    <w:abstractNumId w:val="74"/>
  </w:num>
  <w:num w:numId="89" w16cid:durableId="1197541761">
    <w:abstractNumId w:val="23"/>
  </w:num>
  <w:num w:numId="90" w16cid:durableId="1752047716">
    <w:abstractNumId w:val="47"/>
  </w:num>
  <w:num w:numId="91" w16cid:durableId="728959070">
    <w:abstractNumId w:val="112"/>
  </w:num>
  <w:num w:numId="92" w16cid:durableId="136066983">
    <w:abstractNumId w:val="107"/>
  </w:num>
  <w:num w:numId="93" w16cid:durableId="81143477">
    <w:abstractNumId w:val="105"/>
  </w:num>
  <w:num w:numId="94" w16cid:durableId="1555779224">
    <w:abstractNumId w:val="29"/>
  </w:num>
  <w:num w:numId="95" w16cid:durableId="207492204">
    <w:abstractNumId w:val="110"/>
  </w:num>
  <w:num w:numId="96" w16cid:durableId="1549030513">
    <w:abstractNumId w:val="46"/>
  </w:num>
  <w:num w:numId="97" w16cid:durableId="1258754955">
    <w:abstractNumId w:val="81"/>
  </w:num>
  <w:num w:numId="98" w16cid:durableId="1199319067">
    <w:abstractNumId w:val="36"/>
  </w:num>
  <w:num w:numId="99" w16cid:durableId="444007762">
    <w:abstractNumId w:val="57"/>
  </w:num>
  <w:num w:numId="100" w16cid:durableId="1730498771">
    <w:abstractNumId w:val="12"/>
  </w:num>
  <w:num w:numId="101" w16cid:durableId="299268969">
    <w:abstractNumId w:val="131"/>
  </w:num>
  <w:num w:numId="102" w16cid:durableId="462893058">
    <w:abstractNumId w:val="101"/>
  </w:num>
  <w:num w:numId="103" w16cid:durableId="336035429">
    <w:abstractNumId w:val="34"/>
  </w:num>
  <w:num w:numId="104" w16cid:durableId="1106924644">
    <w:abstractNumId w:val="116"/>
  </w:num>
  <w:num w:numId="105" w16cid:durableId="1773161822">
    <w:abstractNumId w:val="84"/>
  </w:num>
  <w:num w:numId="106" w16cid:durableId="51971878">
    <w:abstractNumId w:val="44"/>
  </w:num>
  <w:num w:numId="107" w16cid:durableId="448553065">
    <w:abstractNumId w:val="32"/>
  </w:num>
  <w:num w:numId="108" w16cid:durableId="225653094">
    <w:abstractNumId w:val="129"/>
  </w:num>
  <w:num w:numId="109" w16cid:durableId="2041081016">
    <w:abstractNumId w:val="121"/>
  </w:num>
  <w:num w:numId="110" w16cid:durableId="209443183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72791952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143763097">
    <w:abstractNumId w:val="123"/>
  </w:num>
  <w:num w:numId="113" w16cid:durableId="224338873">
    <w:abstractNumId w:val="98"/>
  </w:num>
  <w:num w:numId="114" w16cid:durableId="564728370">
    <w:abstractNumId w:val="87"/>
  </w:num>
  <w:num w:numId="115" w16cid:durableId="339164402">
    <w:abstractNumId w:val="75"/>
  </w:num>
  <w:num w:numId="116" w16cid:durableId="657729931">
    <w:abstractNumId w:val="35"/>
  </w:num>
  <w:num w:numId="117" w16cid:durableId="872957936">
    <w:abstractNumId w:val="111"/>
  </w:num>
  <w:num w:numId="118" w16cid:durableId="1551071919">
    <w:abstractNumId w:val="108"/>
  </w:num>
  <w:num w:numId="119" w16cid:durableId="69544311">
    <w:abstractNumId w:val="7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1F10"/>
    <w:rsid w:val="00003EE6"/>
    <w:rsid w:val="000071E2"/>
    <w:rsid w:val="00007DE3"/>
    <w:rsid w:val="000107E6"/>
    <w:rsid w:val="00010F09"/>
    <w:rsid w:val="000110DB"/>
    <w:rsid w:val="00014BE2"/>
    <w:rsid w:val="00015260"/>
    <w:rsid w:val="00017A7E"/>
    <w:rsid w:val="000233FF"/>
    <w:rsid w:val="00025BDC"/>
    <w:rsid w:val="000270D9"/>
    <w:rsid w:val="00034287"/>
    <w:rsid w:val="00034389"/>
    <w:rsid w:val="000415EC"/>
    <w:rsid w:val="000445D7"/>
    <w:rsid w:val="00045DB9"/>
    <w:rsid w:val="000515C3"/>
    <w:rsid w:val="00055C46"/>
    <w:rsid w:val="000646AE"/>
    <w:rsid w:val="00070E39"/>
    <w:rsid w:val="000744E4"/>
    <w:rsid w:val="00074701"/>
    <w:rsid w:val="00075CD2"/>
    <w:rsid w:val="0008508D"/>
    <w:rsid w:val="00090217"/>
    <w:rsid w:val="00091F12"/>
    <w:rsid w:val="00093C3C"/>
    <w:rsid w:val="00096671"/>
    <w:rsid w:val="0009751A"/>
    <w:rsid w:val="000A1435"/>
    <w:rsid w:val="000A1E03"/>
    <w:rsid w:val="000A75B7"/>
    <w:rsid w:val="000B16BE"/>
    <w:rsid w:val="000B56DD"/>
    <w:rsid w:val="000B597D"/>
    <w:rsid w:val="000C01CE"/>
    <w:rsid w:val="000C0382"/>
    <w:rsid w:val="000C2D99"/>
    <w:rsid w:val="000C5827"/>
    <w:rsid w:val="000D1828"/>
    <w:rsid w:val="000D192F"/>
    <w:rsid w:val="000D5473"/>
    <w:rsid w:val="000D7256"/>
    <w:rsid w:val="000E31CE"/>
    <w:rsid w:val="000E3590"/>
    <w:rsid w:val="000E5930"/>
    <w:rsid w:val="000E6337"/>
    <w:rsid w:val="000E6F1F"/>
    <w:rsid w:val="000F2F84"/>
    <w:rsid w:val="000F47A2"/>
    <w:rsid w:val="00100859"/>
    <w:rsid w:val="00104839"/>
    <w:rsid w:val="00104CD1"/>
    <w:rsid w:val="00105A31"/>
    <w:rsid w:val="00110545"/>
    <w:rsid w:val="001116FD"/>
    <w:rsid w:val="00111CCA"/>
    <w:rsid w:val="00112438"/>
    <w:rsid w:val="00112653"/>
    <w:rsid w:val="00114054"/>
    <w:rsid w:val="001161AB"/>
    <w:rsid w:val="00121D98"/>
    <w:rsid w:val="001244EA"/>
    <w:rsid w:val="00125450"/>
    <w:rsid w:val="00126B1F"/>
    <w:rsid w:val="00126DAD"/>
    <w:rsid w:val="00130942"/>
    <w:rsid w:val="0013573C"/>
    <w:rsid w:val="00136327"/>
    <w:rsid w:val="0013760F"/>
    <w:rsid w:val="00137906"/>
    <w:rsid w:val="00142151"/>
    <w:rsid w:val="00144D03"/>
    <w:rsid w:val="0014716F"/>
    <w:rsid w:val="001474B6"/>
    <w:rsid w:val="001512BF"/>
    <w:rsid w:val="00152897"/>
    <w:rsid w:val="001547A8"/>
    <w:rsid w:val="001579F3"/>
    <w:rsid w:val="00161303"/>
    <w:rsid w:val="001630F6"/>
    <w:rsid w:val="0016446E"/>
    <w:rsid w:val="0016628B"/>
    <w:rsid w:val="00166A9E"/>
    <w:rsid w:val="001706BD"/>
    <w:rsid w:val="00171BFB"/>
    <w:rsid w:val="0017518E"/>
    <w:rsid w:val="00176A8D"/>
    <w:rsid w:val="00177986"/>
    <w:rsid w:val="00181AC6"/>
    <w:rsid w:val="001833F7"/>
    <w:rsid w:val="00187975"/>
    <w:rsid w:val="00190E43"/>
    <w:rsid w:val="001929A5"/>
    <w:rsid w:val="001968F9"/>
    <w:rsid w:val="001A2178"/>
    <w:rsid w:val="001A3A36"/>
    <w:rsid w:val="001B00B3"/>
    <w:rsid w:val="001B2DB1"/>
    <w:rsid w:val="001B4494"/>
    <w:rsid w:val="001B4680"/>
    <w:rsid w:val="001B7313"/>
    <w:rsid w:val="001C4564"/>
    <w:rsid w:val="001C4FDA"/>
    <w:rsid w:val="001C56EA"/>
    <w:rsid w:val="001C7A88"/>
    <w:rsid w:val="001D0BD9"/>
    <w:rsid w:val="001D2314"/>
    <w:rsid w:val="001D3134"/>
    <w:rsid w:val="001D4ADA"/>
    <w:rsid w:val="001E2CE2"/>
    <w:rsid w:val="001F100D"/>
    <w:rsid w:val="001F6AB9"/>
    <w:rsid w:val="001F6FC6"/>
    <w:rsid w:val="001F7032"/>
    <w:rsid w:val="001F7C34"/>
    <w:rsid w:val="0021019C"/>
    <w:rsid w:val="00211473"/>
    <w:rsid w:val="002129A6"/>
    <w:rsid w:val="00213616"/>
    <w:rsid w:val="00215977"/>
    <w:rsid w:val="002206AA"/>
    <w:rsid w:val="00220927"/>
    <w:rsid w:val="00220E5D"/>
    <w:rsid w:val="002223A3"/>
    <w:rsid w:val="0023276F"/>
    <w:rsid w:val="0023356A"/>
    <w:rsid w:val="0024114C"/>
    <w:rsid w:val="00242221"/>
    <w:rsid w:val="00244791"/>
    <w:rsid w:val="00245102"/>
    <w:rsid w:val="00246B74"/>
    <w:rsid w:val="002478D6"/>
    <w:rsid w:val="0025155B"/>
    <w:rsid w:val="00252028"/>
    <w:rsid w:val="00252AF9"/>
    <w:rsid w:val="00253774"/>
    <w:rsid w:val="00264D53"/>
    <w:rsid w:val="00267E49"/>
    <w:rsid w:val="00280D9C"/>
    <w:rsid w:val="0028223B"/>
    <w:rsid w:val="00284FEC"/>
    <w:rsid w:val="00287C81"/>
    <w:rsid w:val="002941A5"/>
    <w:rsid w:val="0029588F"/>
    <w:rsid w:val="002A1381"/>
    <w:rsid w:val="002A4A5E"/>
    <w:rsid w:val="002A79BB"/>
    <w:rsid w:val="002A79DF"/>
    <w:rsid w:val="002B2004"/>
    <w:rsid w:val="002B31B8"/>
    <w:rsid w:val="002B39CA"/>
    <w:rsid w:val="002B4527"/>
    <w:rsid w:val="002B4CB4"/>
    <w:rsid w:val="002C1A9D"/>
    <w:rsid w:val="002C1AE9"/>
    <w:rsid w:val="002C484A"/>
    <w:rsid w:val="002C6050"/>
    <w:rsid w:val="002C6B55"/>
    <w:rsid w:val="002D0FCA"/>
    <w:rsid w:val="002D16C4"/>
    <w:rsid w:val="002D37B7"/>
    <w:rsid w:val="002D5339"/>
    <w:rsid w:val="002D617A"/>
    <w:rsid w:val="002D745B"/>
    <w:rsid w:val="002E0438"/>
    <w:rsid w:val="002E1372"/>
    <w:rsid w:val="002E2CAE"/>
    <w:rsid w:val="002E5E86"/>
    <w:rsid w:val="002E763C"/>
    <w:rsid w:val="002F0215"/>
    <w:rsid w:val="002F0346"/>
    <w:rsid w:val="002F0D8B"/>
    <w:rsid w:val="002F2AA6"/>
    <w:rsid w:val="002F4D7D"/>
    <w:rsid w:val="0030358B"/>
    <w:rsid w:val="0030487D"/>
    <w:rsid w:val="00306B94"/>
    <w:rsid w:val="00312323"/>
    <w:rsid w:val="00317288"/>
    <w:rsid w:val="003243AB"/>
    <w:rsid w:val="003273A3"/>
    <w:rsid w:val="00327795"/>
    <w:rsid w:val="00327863"/>
    <w:rsid w:val="00327ACD"/>
    <w:rsid w:val="0033253A"/>
    <w:rsid w:val="00332DA8"/>
    <w:rsid w:val="00335546"/>
    <w:rsid w:val="00343053"/>
    <w:rsid w:val="003434C4"/>
    <w:rsid w:val="00343A98"/>
    <w:rsid w:val="00350751"/>
    <w:rsid w:val="0035437F"/>
    <w:rsid w:val="00356EB0"/>
    <w:rsid w:val="00356FF4"/>
    <w:rsid w:val="00357E1F"/>
    <w:rsid w:val="003659FD"/>
    <w:rsid w:val="00366923"/>
    <w:rsid w:val="0037341B"/>
    <w:rsid w:val="00381C4C"/>
    <w:rsid w:val="00383556"/>
    <w:rsid w:val="00384548"/>
    <w:rsid w:val="0039115D"/>
    <w:rsid w:val="003912D6"/>
    <w:rsid w:val="003915C3"/>
    <w:rsid w:val="00392BBA"/>
    <w:rsid w:val="0039377B"/>
    <w:rsid w:val="003946ED"/>
    <w:rsid w:val="003977FE"/>
    <w:rsid w:val="00397B69"/>
    <w:rsid w:val="003A1DDA"/>
    <w:rsid w:val="003A3ACF"/>
    <w:rsid w:val="003A4172"/>
    <w:rsid w:val="003B0116"/>
    <w:rsid w:val="003B4244"/>
    <w:rsid w:val="003B6A8E"/>
    <w:rsid w:val="003B7F19"/>
    <w:rsid w:val="003C369C"/>
    <w:rsid w:val="003C76FA"/>
    <w:rsid w:val="003D119A"/>
    <w:rsid w:val="003D22D0"/>
    <w:rsid w:val="003D2B00"/>
    <w:rsid w:val="003D39A5"/>
    <w:rsid w:val="003D4E7E"/>
    <w:rsid w:val="003D6790"/>
    <w:rsid w:val="003D67A5"/>
    <w:rsid w:val="003E43B0"/>
    <w:rsid w:val="003E7246"/>
    <w:rsid w:val="003F2798"/>
    <w:rsid w:val="003F30CF"/>
    <w:rsid w:val="003F576C"/>
    <w:rsid w:val="003F6996"/>
    <w:rsid w:val="003F71D2"/>
    <w:rsid w:val="00400F66"/>
    <w:rsid w:val="00402851"/>
    <w:rsid w:val="004034EE"/>
    <w:rsid w:val="00404568"/>
    <w:rsid w:val="004062C4"/>
    <w:rsid w:val="004109BB"/>
    <w:rsid w:val="004112F9"/>
    <w:rsid w:val="00412317"/>
    <w:rsid w:val="004146C7"/>
    <w:rsid w:val="00414951"/>
    <w:rsid w:val="00414B2B"/>
    <w:rsid w:val="00423412"/>
    <w:rsid w:val="004330FE"/>
    <w:rsid w:val="00434DD6"/>
    <w:rsid w:val="00436878"/>
    <w:rsid w:val="00441645"/>
    <w:rsid w:val="00443310"/>
    <w:rsid w:val="00443DE4"/>
    <w:rsid w:val="00446E8B"/>
    <w:rsid w:val="00451186"/>
    <w:rsid w:val="004511FE"/>
    <w:rsid w:val="00451287"/>
    <w:rsid w:val="00451769"/>
    <w:rsid w:val="0045191F"/>
    <w:rsid w:val="004548C4"/>
    <w:rsid w:val="0045491E"/>
    <w:rsid w:val="00454FA6"/>
    <w:rsid w:val="0046096F"/>
    <w:rsid w:val="0046119C"/>
    <w:rsid w:val="004631AD"/>
    <w:rsid w:val="00464B29"/>
    <w:rsid w:val="00466B36"/>
    <w:rsid w:val="004713A6"/>
    <w:rsid w:val="00473FBB"/>
    <w:rsid w:val="00475368"/>
    <w:rsid w:val="00475FA4"/>
    <w:rsid w:val="00477C8E"/>
    <w:rsid w:val="00490453"/>
    <w:rsid w:val="00491470"/>
    <w:rsid w:val="00491729"/>
    <w:rsid w:val="00493AE2"/>
    <w:rsid w:val="00497BCC"/>
    <w:rsid w:val="004A088E"/>
    <w:rsid w:val="004A382E"/>
    <w:rsid w:val="004A5EA7"/>
    <w:rsid w:val="004A675F"/>
    <w:rsid w:val="004B1841"/>
    <w:rsid w:val="004B24B8"/>
    <w:rsid w:val="004B40BC"/>
    <w:rsid w:val="004B657C"/>
    <w:rsid w:val="004B70EB"/>
    <w:rsid w:val="004B7BC4"/>
    <w:rsid w:val="004C02B1"/>
    <w:rsid w:val="004C667E"/>
    <w:rsid w:val="004D08F2"/>
    <w:rsid w:val="004D48C8"/>
    <w:rsid w:val="004D5F27"/>
    <w:rsid w:val="004D66B8"/>
    <w:rsid w:val="004D678D"/>
    <w:rsid w:val="004D69DA"/>
    <w:rsid w:val="004D7243"/>
    <w:rsid w:val="004E0873"/>
    <w:rsid w:val="004E5C22"/>
    <w:rsid w:val="004F0C2F"/>
    <w:rsid w:val="004F17C6"/>
    <w:rsid w:val="004F2418"/>
    <w:rsid w:val="004F3639"/>
    <w:rsid w:val="004F46B6"/>
    <w:rsid w:val="004F7507"/>
    <w:rsid w:val="005006FE"/>
    <w:rsid w:val="00503105"/>
    <w:rsid w:val="005036AA"/>
    <w:rsid w:val="0051075F"/>
    <w:rsid w:val="00512DC7"/>
    <w:rsid w:val="005145D1"/>
    <w:rsid w:val="005167C1"/>
    <w:rsid w:val="00524751"/>
    <w:rsid w:val="005247D1"/>
    <w:rsid w:val="0052627D"/>
    <w:rsid w:val="00533D10"/>
    <w:rsid w:val="005377C3"/>
    <w:rsid w:val="00541E17"/>
    <w:rsid w:val="00542F3C"/>
    <w:rsid w:val="00544D7E"/>
    <w:rsid w:val="0054777A"/>
    <w:rsid w:val="00550032"/>
    <w:rsid w:val="005504C9"/>
    <w:rsid w:val="005522D6"/>
    <w:rsid w:val="00552349"/>
    <w:rsid w:val="00554513"/>
    <w:rsid w:val="005546C0"/>
    <w:rsid w:val="00554BF9"/>
    <w:rsid w:val="005573FD"/>
    <w:rsid w:val="005604E9"/>
    <w:rsid w:val="00565D0B"/>
    <w:rsid w:val="00567E7A"/>
    <w:rsid w:val="00570985"/>
    <w:rsid w:val="00574097"/>
    <w:rsid w:val="00574253"/>
    <w:rsid w:val="005762CE"/>
    <w:rsid w:val="00577A68"/>
    <w:rsid w:val="005826D1"/>
    <w:rsid w:val="00582786"/>
    <w:rsid w:val="00590E7D"/>
    <w:rsid w:val="005A1373"/>
    <w:rsid w:val="005A5143"/>
    <w:rsid w:val="005A60AD"/>
    <w:rsid w:val="005A6D9F"/>
    <w:rsid w:val="005A71B9"/>
    <w:rsid w:val="005B1DCD"/>
    <w:rsid w:val="005B31C9"/>
    <w:rsid w:val="005B5E65"/>
    <w:rsid w:val="005B5F1C"/>
    <w:rsid w:val="005C2830"/>
    <w:rsid w:val="005C5D1B"/>
    <w:rsid w:val="005C712B"/>
    <w:rsid w:val="005D01FA"/>
    <w:rsid w:val="005D3EF9"/>
    <w:rsid w:val="005E135C"/>
    <w:rsid w:val="005E5DBB"/>
    <w:rsid w:val="005E6C02"/>
    <w:rsid w:val="005F35E5"/>
    <w:rsid w:val="005F5A4D"/>
    <w:rsid w:val="00600477"/>
    <w:rsid w:val="00600A4D"/>
    <w:rsid w:val="00601611"/>
    <w:rsid w:val="00601C68"/>
    <w:rsid w:val="00602DFC"/>
    <w:rsid w:val="0060592B"/>
    <w:rsid w:val="0060676A"/>
    <w:rsid w:val="00611037"/>
    <w:rsid w:val="00613B99"/>
    <w:rsid w:val="00621E01"/>
    <w:rsid w:val="0062513D"/>
    <w:rsid w:val="006275D6"/>
    <w:rsid w:val="00627711"/>
    <w:rsid w:val="006306B7"/>
    <w:rsid w:val="00631708"/>
    <w:rsid w:val="00631906"/>
    <w:rsid w:val="00634873"/>
    <w:rsid w:val="006372FA"/>
    <w:rsid w:val="006402DA"/>
    <w:rsid w:val="00640331"/>
    <w:rsid w:val="00647416"/>
    <w:rsid w:val="006475D6"/>
    <w:rsid w:val="006506A2"/>
    <w:rsid w:val="006510FF"/>
    <w:rsid w:val="006513DF"/>
    <w:rsid w:val="006532F5"/>
    <w:rsid w:val="00653779"/>
    <w:rsid w:val="006546E4"/>
    <w:rsid w:val="006553C8"/>
    <w:rsid w:val="006615A4"/>
    <w:rsid w:val="00662E1F"/>
    <w:rsid w:val="00664310"/>
    <w:rsid w:val="00665464"/>
    <w:rsid w:val="00665A80"/>
    <w:rsid w:val="006664D5"/>
    <w:rsid w:val="00667D33"/>
    <w:rsid w:val="006711AA"/>
    <w:rsid w:val="00673DC2"/>
    <w:rsid w:val="00675742"/>
    <w:rsid w:val="00677115"/>
    <w:rsid w:val="00683B4A"/>
    <w:rsid w:val="0068616C"/>
    <w:rsid w:val="00694174"/>
    <w:rsid w:val="00697E90"/>
    <w:rsid w:val="006A1DB8"/>
    <w:rsid w:val="006A3718"/>
    <w:rsid w:val="006A4D07"/>
    <w:rsid w:val="006A6B57"/>
    <w:rsid w:val="006A7A65"/>
    <w:rsid w:val="006B1830"/>
    <w:rsid w:val="006B1A66"/>
    <w:rsid w:val="006B2266"/>
    <w:rsid w:val="006B5CEE"/>
    <w:rsid w:val="006B7866"/>
    <w:rsid w:val="006C3456"/>
    <w:rsid w:val="006C64C2"/>
    <w:rsid w:val="006D0DA0"/>
    <w:rsid w:val="006D1405"/>
    <w:rsid w:val="006D1523"/>
    <w:rsid w:val="006D1594"/>
    <w:rsid w:val="006D2BB4"/>
    <w:rsid w:val="006D6F8F"/>
    <w:rsid w:val="006D70A7"/>
    <w:rsid w:val="006E2037"/>
    <w:rsid w:val="006E2E0B"/>
    <w:rsid w:val="006E38E2"/>
    <w:rsid w:val="006E3A7F"/>
    <w:rsid w:val="006E3E6C"/>
    <w:rsid w:val="006E422E"/>
    <w:rsid w:val="006F0094"/>
    <w:rsid w:val="006F11E5"/>
    <w:rsid w:val="006F139D"/>
    <w:rsid w:val="006F3FEC"/>
    <w:rsid w:val="006F6B13"/>
    <w:rsid w:val="0070107D"/>
    <w:rsid w:val="00702375"/>
    <w:rsid w:val="00702A25"/>
    <w:rsid w:val="00704B4E"/>
    <w:rsid w:val="00704F71"/>
    <w:rsid w:val="007066BD"/>
    <w:rsid w:val="007066E0"/>
    <w:rsid w:val="00707DD3"/>
    <w:rsid w:val="00711484"/>
    <w:rsid w:val="00712DF3"/>
    <w:rsid w:val="00713D80"/>
    <w:rsid w:val="00714C37"/>
    <w:rsid w:val="007152B3"/>
    <w:rsid w:val="00717E5E"/>
    <w:rsid w:val="00721A4B"/>
    <w:rsid w:val="0072324A"/>
    <w:rsid w:val="00724D1F"/>
    <w:rsid w:val="00725AEA"/>
    <w:rsid w:val="00725C66"/>
    <w:rsid w:val="007311B7"/>
    <w:rsid w:val="00735E8F"/>
    <w:rsid w:val="0073607E"/>
    <w:rsid w:val="00737721"/>
    <w:rsid w:val="00740CF4"/>
    <w:rsid w:val="0074182D"/>
    <w:rsid w:val="00741E07"/>
    <w:rsid w:val="00741F5F"/>
    <w:rsid w:val="007444D8"/>
    <w:rsid w:val="00752AEF"/>
    <w:rsid w:val="00753520"/>
    <w:rsid w:val="00753870"/>
    <w:rsid w:val="00753A32"/>
    <w:rsid w:val="00757EC9"/>
    <w:rsid w:val="00761D45"/>
    <w:rsid w:val="00766DC6"/>
    <w:rsid w:val="007771FD"/>
    <w:rsid w:val="0078364E"/>
    <w:rsid w:val="00784C68"/>
    <w:rsid w:val="00786DB1"/>
    <w:rsid w:val="00787D95"/>
    <w:rsid w:val="0079292C"/>
    <w:rsid w:val="00792AB8"/>
    <w:rsid w:val="007947B3"/>
    <w:rsid w:val="007952D7"/>
    <w:rsid w:val="00796CD2"/>
    <w:rsid w:val="007A2177"/>
    <w:rsid w:val="007A60CE"/>
    <w:rsid w:val="007A63F4"/>
    <w:rsid w:val="007B1743"/>
    <w:rsid w:val="007B3145"/>
    <w:rsid w:val="007B3445"/>
    <w:rsid w:val="007B3FED"/>
    <w:rsid w:val="007B646B"/>
    <w:rsid w:val="007B7B8C"/>
    <w:rsid w:val="007C4626"/>
    <w:rsid w:val="007C6096"/>
    <w:rsid w:val="007C60C7"/>
    <w:rsid w:val="007C63BA"/>
    <w:rsid w:val="007C76AF"/>
    <w:rsid w:val="007D0DC8"/>
    <w:rsid w:val="007E06B1"/>
    <w:rsid w:val="007E61E9"/>
    <w:rsid w:val="007F6F1D"/>
    <w:rsid w:val="007F75A0"/>
    <w:rsid w:val="0080051E"/>
    <w:rsid w:val="008008A0"/>
    <w:rsid w:val="00802051"/>
    <w:rsid w:val="00807070"/>
    <w:rsid w:val="00811114"/>
    <w:rsid w:val="00811C38"/>
    <w:rsid w:val="00813D18"/>
    <w:rsid w:val="00820617"/>
    <w:rsid w:val="008207BC"/>
    <w:rsid w:val="00831294"/>
    <w:rsid w:val="008315F9"/>
    <w:rsid w:val="0083427C"/>
    <w:rsid w:val="008361C4"/>
    <w:rsid w:val="0083719C"/>
    <w:rsid w:val="00837E12"/>
    <w:rsid w:val="00840C17"/>
    <w:rsid w:val="00843237"/>
    <w:rsid w:val="008468CD"/>
    <w:rsid w:val="00846C50"/>
    <w:rsid w:val="008503EF"/>
    <w:rsid w:val="00850BE1"/>
    <w:rsid w:val="008560B1"/>
    <w:rsid w:val="008656F0"/>
    <w:rsid w:val="00865732"/>
    <w:rsid w:val="00866C42"/>
    <w:rsid w:val="00870D5B"/>
    <w:rsid w:val="0087277E"/>
    <w:rsid w:val="00886514"/>
    <w:rsid w:val="008869CB"/>
    <w:rsid w:val="00891275"/>
    <w:rsid w:val="00894E98"/>
    <w:rsid w:val="00895178"/>
    <w:rsid w:val="008A045F"/>
    <w:rsid w:val="008A2F78"/>
    <w:rsid w:val="008A741A"/>
    <w:rsid w:val="008B1DC3"/>
    <w:rsid w:val="008B49C4"/>
    <w:rsid w:val="008B6BE8"/>
    <w:rsid w:val="008C08CB"/>
    <w:rsid w:val="008C120B"/>
    <w:rsid w:val="008C21FD"/>
    <w:rsid w:val="008C44B4"/>
    <w:rsid w:val="008C4A58"/>
    <w:rsid w:val="008C625F"/>
    <w:rsid w:val="008C6CF7"/>
    <w:rsid w:val="008D28FF"/>
    <w:rsid w:val="008D32E5"/>
    <w:rsid w:val="008D3AE3"/>
    <w:rsid w:val="008E1530"/>
    <w:rsid w:val="008F295B"/>
    <w:rsid w:val="008F4865"/>
    <w:rsid w:val="009007CC"/>
    <w:rsid w:val="00901846"/>
    <w:rsid w:val="009048E0"/>
    <w:rsid w:val="00913516"/>
    <w:rsid w:val="009144E9"/>
    <w:rsid w:val="009161CB"/>
    <w:rsid w:val="0091631B"/>
    <w:rsid w:val="009175F4"/>
    <w:rsid w:val="009216CE"/>
    <w:rsid w:val="009219BC"/>
    <w:rsid w:val="009238CB"/>
    <w:rsid w:val="009249FB"/>
    <w:rsid w:val="00930EC8"/>
    <w:rsid w:val="00932471"/>
    <w:rsid w:val="009415D8"/>
    <w:rsid w:val="009456FB"/>
    <w:rsid w:val="00952040"/>
    <w:rsid w:val="00952C44"/>
    <w:rsid w:val="00954738"/>
    <w:rsid w:val="00957726"/>
    <w:rsid w:val="009602CC"/>
    <w:rsid w:val="009603F4"/>
    <w:rsid w:val="0096501E"/>
    <w:rsid w:val="0097082C"/>
    <w:rsid w:val="00971BD6"/>
    <w:rsid w:val="00974E66"/>
    <w:rsid w:val="00983C60"/>
    <w:rsid w:val="00983D07"/>
    <w:rsid w:val="00984C73"/>
    <w:rsid w:val="00990410"/>
    <w:rsid w:val="00991EA6"/>
    <w:rsid w:val="0099790D"/>
    <w:rsid w:val="009A0BC3"/>
    <w:rsid w:val="009A11FC"/>
    <w:rsid w:val="009A24E7"/>
    <w:rsid w:val="009A5435"/>
    <w:rsid w:val="009A54D3"/>
    <w:rsid w:val="009A7B3F"/>
    <w:rsid w:val="009B0065"/>
    <w:rsid w:val="009B2186"/>
    <w:rsid w:val="009B2D50"/>
    <w:rsid w:val="009B46B0"/>
    <w:rsid w:val="009C087F"/>
    <w:rsid w:val="009C2EF5"/>
    <w:rsid w:val="009C4CB1"/>
    <w:rsid w:val="009C6BC4"/>
    <w:rsid w:val="009C6CA8"/>
    <w:rsid w:val="009C75C7"/>
    <w:rsid w:val="009D0841"/>
    <w:rsid w:val="009D7563"/>
    <w:rsid w:val="009E10F3"/>
    <w:rsid w:val="009E1DAC"/>
    <w:rsid w:val="009E58E2"/>
    <w:rsid w:val="009F060C"/>
    <w:rsid w:val="009F17A7"/>
    <w:rsid w:val="009F3A3A"/>
    <w:rsid w:val="009F4B0A"/>
    <w:rsid w:val="009F7CC5"/>
    <w:rsid w:val="00A001E5"/>
    <w:rsid w:val="00A00C6D"/>
    <w:rsid w:val="00A00F97"/>
    <w:rsid w:val="00A01AB4"/>
    <w:rsid w:val="00A04315"/>
    <w:rsid w:val="00A054B2"/>
    <w:rsid w:val="00A06D80"/>
    <w:rsid w:val="00A1200C"/>
    <w:rsid w:val="00A120D7"/>
    <w:rsid w:val="00A120E5"/>
    <w:rsid w:val="00A15941"/>
    <w:rsid w:val="00A21ECB"/>
    <w:rsid w:val="00A2637D"/>
    <w:rsid w:val="00A3023A"/>
    <w:rsid w:val="00A30914"/>
    <w:rsid w:val="00A3110A"/>
    <w:rsid w:val="00A312D9"/>
    <w:rsid w:val="00A31672"/>
    <w:rsid w:val="00A31EA6"/>
    <w:rsid w:val="00A366C9"/>
    <w:rsid w:val="00A405C8"/>
    <w:rsid w:val="00A412B4"/>
    <w:rsid w:val="00A4164D"/>
    <w:rsid w:val="00A432BC"/>
    <w:rsid w:val="00A45810"/>
    <w:rsid w:val="00A46E1A"/>
    <w:rsid w:val="00A51A33"/>
    <w:rsid w:val="00A52B7A"/>
    <w:rsid w:val="00A52F60"/>
    <w:rsid w:val="00A56658"/>
    <w:rsid w:val="00A60985"/>
    <w:rsid w:val="00A60E02"/>
    <w:rsid w:val="00A661E5"/>
    <w:rsid w:val="00A66DCD"/>
    <w:rsid w:val="00A67BEF"/>
    <w:rsid w:val="00A7029D"/>
    <w:rsid w:val="00A70710"/>
    <w:rsid w:val="00A72BB5"/>
    <w:rsid w:val="00A775A3"/>
    <w:rsid w:val="00A86960"/>
    <w:rsid w:val="00A87332"/>
    <w:rsid w:val="00A914C6"/>
    <w:rsid w:val="00A94B6B"/>
    <w:rsid w:val="00A94F8C"/>
    <w:rsid w:val="00A9566D"/>
    <w:rsid w:val="00A958B1"/>
    <w:rsid w:val="00AA008B"/>
    <w:rsid w:val="00AA0A51"/>
    <w:rsid w:val="00AA4DAA"/>
    <w:rsid w:val="00AA62DA"/>
    <w:rsid w:val="00AA7AA4"/>
    <w:rsid w:val="00AB0BB3"/>
    <w:rsid w:val="00AB29E3"/>
    <w:rsid w:val="00AB3891"/>
    <w:rsid w:val="00AB40C8"/>
    <w:rsid w:val="00AB5339"/>
    <w:rsid w:val="00AB5F91"/>
    <w:rsid w:val="00AB78CE"/>
    <w:rsid w:val="00AC2D17"/>
    <w:rsid w:val="00AC6B64"/>
    <w:rsid w:val="00AC7097"/>
    <w:rsid w:val="00AC782D"/>
    <w:rsid w:val="00AC7A84"/>
    <w:rsid w:val="00AD0984"/>
    <w:rsid w:val="00AD1EE2"/>
    <w:rsid w:val="00AD2F7F"/>
    <w:rsid w:val="00AD445A"/>
    <w:rsid w:val="00AD446B"/>
    <w:rsid w:val="00AE34BD"/>
    <w:rsid w:val="00AE7840"/>
    <w:rsid w:val="00AE78D0"/>
    <w:rsid w:val="00AF1601"/>
    <w:rsid w:val="00AF2B13"/>
    <w:rsid w:val="00AF6612"/>
    <w:rsid w:val="00AF79F1"/>
    <w:rsid w:val="00B0050F"/>
    <w:rsid w:val="00B102EE"/>
    <w:rsid w:val="00B105FC"/>
    <w:rsid w:val="00B129FA"/>
    <w:rsid w:val="00B22580"/>
    <w:rsid w:val="00B22F03"/>
    <w:rsid w:val="00B2497B"/>
    <w:rsid w:val="00B34F86"/>
    <w:rsid w:val="00B3608D"/>
    <w:rsid w:val="00B40B2D"/>
    <w:rsid w:val="00B40E44"/>
    <w:rsid w:val="00B4185B"/>
    <w:rsid w:val="00B42672"/>
    <w:rsid w:val="00B436E6"/>
    <w:rsid w:val="00B44B83"/>
    <w:rsid w:val="00B45C20"/>
    <w:rsid w:val="00B52E2E"/>
    <w:rsid w:val="00B5420B"/>
    <w:rsid w:val="00B57A2E"/>
    <w:rsid w:val="00B57F8D"/>
    <w:rsid w:val="00B6077E"/>
    <w:rsid w:val="00B616A8"/>
    <w:rsid w:val="00B63FE0"/>
    <w:rsid w:val="00B64191"/>
    <w:rsid w:val="00B65E37"/>
    <w:rsid w:val="00B71B14"/>
    <w:rsid w:val="00B727EF"/>
    <w:rsid w:val="00B75E39"/>
    <w:rsid w:val="00B772D1"/>
    <w:rsid w:val="00B81765"/>
    <w:rsid w:val="00B81F2F"/>
    <w:rsid w:val="00B824CE"/>
    <w:rsid w:val="00B83AC7"/>
    <w:rsid w:val="00B83B46"/>
    <w:rsid w:val="00B85328"/>
    <w:rsid w:val="00B86378"/>
    <w:rsid w:val="00B863D3"/>
    <w:rsid w:val="00B90927"/>
    <w:rsid w:val="00B9167E"/>
    <w:rsid w:val="00B92F5B"/>
    <w:rsid w:val="00B93674"/>
    <w:rsid w:val="00B955A6"/>
    <w:rsid w:val="00BA09B4"/>
    <w:rsid w:val="00BA0E1E"/>
    <w:rsid w:val="00BA36D3"/>
    <w:rsid w:val="00BA70CC"/>
    <w:rsid w:val="00BB0091"/>
    <w:rsid w:val="00BB182C"/>
    <w:rsid w:val="00BB2576"/>
    <w:rsid w:val="00BB35B7"/>
    <w:rsid w:val="00BB4488"/>
    <w:rsid w:val="00BB4E9F"/>
    <w:rsid w:val="00BB65B6"/>
    <w:rsid w:val="00BB73F0"/>
    <w:rsid w:val="00BC0102"/>
    <w:rsid w:val="00BC1441"/>
    <w:rsid w:val="00BD5EAD"/>
    <w:rsid w:val="00BE2F2A"/>
    <w:rsid w:val="00BE3674"/>
    <w:rsid w:val="00BF0CD1"/>
    <w:rsid w:val="00BF2C36"/>
    <w:rsid w:val="00BF4721"/>
    <w:rsid w:val="00BF7EEF"/>
    <w:rsid w:val="00C01006"/>
    <w:rsid w:val="00C07CB8"/>
    <w:rsid w:val="00C10178"/>
    <w:rsid w:val="00C1048A"/>
    <w:rsid w:val="00C10F62"/>
    <w:rsid w:val="00C12867"/>
    <w:rsid w:val="00C15327"/>
    <w:rsid w:val="00C162C0"/>
    <w:rsid w:val="00C17272"/>
    <w:rsid w:val="00C205DD"/>
    <w:rsid w:val="00C23DA8"/>
    <w:rsid w:val="00C2589F"/>
    <w:rsid w:val="00C275E4"/>
    <w:rsid w:val="00C30752"/>
    <w:rsid w:val="00C323D8"/>
    <w:rsid w:val="00C35A6C"/>
    <w:rsid w:val="00C3632C"/>
    <w:rsid w:val="00C370CD"/>
    <w:rsid w:val="00C4162C"/>
    <w:rsid w:val="00C41C82"/>
    <w:rsid w:val="00C42985"/>
    <w:rsid w:val="00C43991"/>
    <w:rsid w:val="00C47B71"/>
    <w:rsid w:val="00C519D6"/>
    <w:rsid w:val="00C51F48"/>
    <w:rsid w:val="00C535B2"/>
    <w:rsid w:val="00C54465"/>
    <w:rsid w:val="00C555E7"/>
    <w:rsid w:val="00C6089E"/>
    <w:rsid w:val="00C61DFD"/>
    <w:rsid w:val="00C62793"/>
    <w:rsid w:val="00C629A9"/>
    <w:rsid w:val="00C650C3"/>
    <w:rsid w:val="00C6749C"/>
    <w:rsid w:val="00C6791D"/>
    <w:rsid w:val="00C67C98"/>
    <w:rsid w:val="00C73268"/>
    <w:rsid w:val="00C73AE4"/>
    <w:rsid w:val="00C82C84"/>
    <w:rsid w:val="00C84930"/>
    <w:rsid w:val="00C854BE"/>
    <w:rsid w:val="00C92CA8"/>
    <w:rsid w:val="00C930F2"/>
    <w:rsid w:val="00C934EA"/>
    <w:rsid w:val="00C93C9C"/>
    <w:rsid w:val="00CA0BFB"/>
    <w:rsid w:val="00CA218A"/>
    <w:rsid w:val="00CA44CA"/>
    <w:rsid w:val="00CA7B36"/>
    <w:rsid w:val="00CB05FA"/>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4413"/>
    <w:rsid w:val="00CE71D2"/>
    <w:rsid w:val="00CF0CA5"/>
    <w:rsid w:val="00CF1ECE"/>
    <w:rsid w:val="00CF2734"/>
    <w:rsid w:val="00CF2D65"/>
    <w:rsid w:val="00CF3B93"/>
    <w:rsid w:val="00CF3ED9"/>
    <w:rsid w:val="00CF4AB7"/>
    <w:rsid w:val="00CF684D"/>
    <w:rsid w:val="00D002E1"/>
    <w:rsid w:val="00D0091B"/>
    <w:rsid w:val="00D01560"/>
    <w:rsid w:val="00D01726"/>
    <w:rsid w:val="00D01BA4"/>
    <w:rsid w:val="00D01CDA"/>
    <w:rsid w:val="00D025D0"/>
    <w:rsid w:val="00D0549E"/>
    <w:rsid w:val="00D10A4B"/>
    <w:rsid w:val="00D1205D"/>
    <w:rsid w:val="00D13EDD"/>
    <w:rsid w:val="00D212D2"/>
    <w:rsid w:val="00D21A37"/>
    <w:rsid w:val="00D22101"/>
    <w:rsid w:val="00D24BFB"/>
    <w:rsid w:val="00D252BD"/>
    <w:rsid w:val="00D2753F"/>
    <w:rsid w:val="00D373F1"/>
    <w:rsid w:val="00D3752C"/>
    <w:rsid w:val="00D40210"/>
    <w:rsid w:val="00D529C2"/>
    <w:rsid w:val="00D53D76"/>
    <w:rsid w:val="00D60667"/>
    <w:rsid w:val="00D63D70"/>
    <w:rsid w:val="00D65004"/>
    <w:rsid w:val="00D70353"/>
    <w:rsid w:val="00D72794"/>
    <w:rsid w:val="00D72DAB"/>
    <w:rsid w:val="00D76080"/>
    <w:rsid w:val="00D82F4E"/>
    <w:rsid w:val="00D84205"/>
    <w:rsid w:val="00D86A61"/>
    <w:rsid w:val="00D90142"/>
    <w:rsid w:val="00D93BDE"/>
    <w:rsid w:val="00D94BCD"/>
    <w:rsid w:val="00D97404"/>
    <w:rsid w:val="00D97524"/>
    <w:rsid w:val="00DA2DA9"/>
    <w:rsid w:val="00DA3F7A"/>
    <w:rsid w:val="00DB097A"/>
    <w:rsid w:val="00DB38DC"/>
    <w:rsid w:val="00DB4191"/>
    <w:rsid w:val="00DB4478"/>
    <w:rsid w:val="00DB481B"/>
    <w:rsid w:val="00DB6072"/>
    <w:rsid w:val="00DB6802"/>
    <w:rsid w:val="00DB6EF4"/>
    <w:rsid w:val="00DB70D8"/>
    <w:rsid w:val="00DC20E6"/>
    <w:rsid w:val="00DC3E46"/>
    <w:rsid w:val="00DC5E34"/>
    <w:rsid w:val="00DC698C"/>
    <w:rsid w:val="00DD096E"/>
    <w:rsid w:val="00DD62E9"/>
    <w:rsid w:val="00DE274F"/>
    <w:rsid w:val="00DE421F"/>
    <w:rsid w:val="00DE4986"/>
    <w:rsid w:val="00DE539E"/>
    <w:rsid w:val="00DE5860"/>
    <w:rsid w:val="00DF3254"/>
    <w:rsid w:val="00DF53FE"/>
    <w:rsid w:val="00DF5908"/>
    <w:rsid w:val="00DF5F6B"/>
    <w:rsid w:val="00E0097E"/>
    <w:rsid w:val="00E02253"/>
    <w:rsid w:val="00E029CC"/>
    <w:rsid w:val="00E047B7"/>
    <w:rsid w:val="00E05228"/>
    <w:rsid w:val="00E062EE"/>
    <w:rsid w:val="00E06D74"/>
    <w:rsid w:val="00E06F4E"/>
    <w:rsid w:val="00E1611D"/>
    <w:rsid w:val="00E23068"/>
    <w:rsid w:val="00E2435A"/>
    <w:rsid w:val="00E24D2D"/>
    <w:rsid w:val="00E24EFD"/>
    <w:rsid w:val="00E321AA"/>
    <w:rsid w:val="00E3244F"/>
    <w:rsid w:val="00E3252C"/>
    <w:rsid w:val="00E33869"/>
    <w:rsid w:val="00E34BB6"/>
    <w:rsid w:val="00E35754"/>
    <w:rsid w:val="00E359ED"/>
    <w:rsid w:val="00E43B7F"/>
    <w:rsid w:val="00E43CEA"/>
    <w:rsid w:val="00E45FAE"/>
    <w:rsid w:val="00E530E5"/>
    <w:rsid w:val="00E54FD2"/>
    <w:rsid w:val="00E60CD3"/>
    <w:rsid w:val="00E61126"/>
    <w:rsid w:val="00E63E29"/>
    <w:rsid w:val="00E6548A"/>
    <w:rsid w:val="00E6585B"/>
    <w:rsid w:val="00E706DA"/>
    <w:rsid w:val="00E733F9"/>
    <w:rsid w:val="00E83F52"/>
    <w:rsid w:val="00E8419E"/>
    <w:rsid w:val="00E90FB3"/>
    <w:rsid w:val="00E9140F"/>
    <w:rsid w:val="00E93B36"/>
    <w:rsid w:val="00E9623D"/>
    <w:rsid w:val="00E96585"/>
    <w:rsid w:val="00EA05C0"/>
    <w:rsid w:val="00EA28D0"/>
    <w:rsid w:val="00EA41AB"/>
    <w:rsid w:val="00EA4D3A"/>
    <w:rsid w:val="00EA4E5E"/>
    <w:rsid w:val="00EA5A2D"/>
    <w:rsid w:val="00EA5C54"/>
    <w:rsid w:val="00EA7EA8"/>
    <w:rsid w:val="00EB076B"/>
    <w:rsid w:val="00EB704B"/>
    <w:rsid w:val="00EB7B2A"/>
    <w:rsid w:val="00EC43C2"/>
    <w:rsid w:val="00EC536D"/>
    <w:rsid w:val="00EC7371"/>
    <w:rsid w:val="00EC7B4D"/>
    <w:rsid w:val="00ED2911"/>
    <w:rsid w:val="00ED2AD7"/>
    <w:rsid w:val="00EE06AD"/>
    <w:rsid w:val="00EE15DA"/>
    <w:rsid w:val="00EE4779"/>
    <w:rsid w:val="00EE4934"/>
    <w:rsid w:val="00EE653F"/>
    <w:rsid w:val="00EF35FB"/>
    <w:rsid w:val="00EF4552"/>
    <w:rsid w:val="00EF4952"/>
    <w:rsid w:val="00EF5361"/>
    <w:rsid w:val="00EF59A0"/>
    <w:rsid w:val="00EF6A26"/>
    <w:rsid w:val="00EF75FA"/>
    <w:rsid w:val="00EF77F4"/>
    <w:rsid w:val="00F0087E"/>
    <w:rsid w:val="00F044A7"/>
    <w:rsid w:val="00F0561D"/>
    <w:rsid w:val="00F07637"/>
    <w:rsid w:val="00F10A00"/>
    <w:rsid w:val="00F1291F"/>
    <w:rsid w:val="00F12E77"/>
    <w:rsid w:val="00F1470B"/>
    <w:rsid w:val="00F16C5B"/>
    <w:rsid w:val="00F17772"/>
    <w:rsid w:val="00F23C6E"/>
    <w:rsid w:val="00F240F5"/>
    <w:rsid w:val="00F246D4"/>
    <w:rsid w:val="00F2527B"/>
    <w:rsid w:val="00F35901"/>
    <w:rsid w:val="00F3661F"/>
    <w:rsid w:val="00F3715A"/>
    <w:rsid w:val="00F47BD6"/>
    <w:rsid w:val="00F545F2"/>
    <w:rsid w:val="00F54A07"/>
    <w:rsid w:val="00F54C8C"/>
    <w:rsid w:val="00F54EA5"/>
    <w:rsid w:val="00F55774"/>
    <w:rsid w:val="00F606BE"/>
    <w:rsid w:val="00F62DC1"/>
    <w:rsid w:val="00F64D31"/>
    <w:rsid w:val="00F66642"/>
    <w:rsid w:val="00F70CA5"/>
    <w:rsid w:val="00F7258A"/>
    <w:rsid w:val="00F73C41"/>
    <w:rsid w:val="00F74311"/>
    <w:rsid w:val="00F7595D"/>
    <w:rsid w:val="00F76F34"/>
    <w:rsid w:val="00F77220"/>
    <w:rsid w:val="00F81A43"/>
    <w:rsid w:val="00F86163"/>
    <w:rsid w:val="00F87A82"/>
    <w:rsid w:val="00F90087"/>
    <w:rsid w:val="00F91AF4"/>
    <w:rsid w:val="00F92286"/>
    <w:rsid w:val="00F96387"/>
    <w:rsid w:val="00FA063B"/>
    <w:rsid w:val="00FA07B9"/>
    <w:rsid w:val="00FA1A53"/>
    <w:rsid w:val="00FA3BA4"/>
    <w:rsid w:val="00FA3CFC"/>
    <w:rsid w:val="00FA4563"/>
    <w:rsid w:val="00FB181A"/>
    <w:rsid w:val="00FB24F9"/>
    <w:rsid w:val="00FB2848"/>
    <w:rsid w:val="00FB31C4"/>
    <w:rsid w:val="00FC20E2"/>
    <w:rsid w:val="00FC22A2"/>
    <w:rsid w:val="00FD2F28"/>
    <w:rsid w:val="00FD3B6C"/>
    <w:rsid w:val="00FD3C66"/>
    <w:rsid w:val="00FD51C4"/>
    <w:rsid w:val="00FD66A4"/>
    <w:rsid w:val="00FD67F1"/>
    <w:rsid w:val="00FE03CF"/>
    <w:rsid w:val="00FE09FE"/>
    <w:rsid w:val="00FE29DA"/>
    <w:rsid w:val="00FE3A8B"/>
    <w:rsid w:val="00FF4266"/>
    <w:rsid w:val="00FF4D85"/>
    <w:rsid w:val="00FF597E"/>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3814BE99-D850-4E08-91ED-6E2E990F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2"/>
    <w:lsdException w:name="Colorful List Accent 6" w:uiPriority="72"/>
    <w:lsdException w:name="Colorful Grid Accent 6" w:uiPriority="73"/>
    <w:lsdException w:name="Subtle Emphasis" w:uiPriority="19"/>
    <w:lsdException w:name="Intense Emphasis" w:uiPriority="0"/>
    <w:lsdException w:name="Subtle Reference" w:uiPriority="31"/>
    <w:lsdException w:name="Intense Reference" w:uiPriority="32"/>
    <w:lsdException w:name="Book Title" w:uiPriority="65"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1"/>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0">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TDC"/>
    <w:autoRedefine/>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image" Target="media/image1.png"/><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1C03B-AA55-4EB8-9A64-38451DD09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154</Pages>
  <Words>53899</Words>
  <Characters>294833</Characters>
  <Application>Microsoft Office Word</Application>
  <DocSecurity>0</DocSecurity>
  <Lines>7758</Lines>
  <Paragraphs>2980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21</cp:revision>
  <cp:lastPrinted>2025-11-25T21:00:00Z</cp:lastPrinted>
  <dcterms:created xsi:type="dcterms:W3CDTF">2025-11-21T22:55:00Z</dcterms:created>
  <dcterms:modified xsi:type="dcterms:W3CDTF">2025-11-29T02:06:00Z</dcterms:modified>
</cp:coreProperties>
</file>