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2D2F3D42" w:rsidR="006402DA" w:rsidRPr="0007588E" w:rsidRDefault="001D4ADA" w:rsidP="006402DA">
      <w:pPr>
        <w:jc w:val="center"/>
        <w:rPr>
          <w:rFonts w:cs="Noto Sans"/>
          <w:b/>
          <w:sz w:val="24"/>
          <w:szCs w:val="24"/>
          <w:lang w:val="fr-FR"/>
        </w:rPr>
      </w:pPr>
      <w:r w:rsidRPr="0007588E">
        <w:rPr>
          <w:rFonts w:cs="Noto Sans"/>
          <w:b/>
          <w:sz w:val="24"/>
          <w:szCs w:val="24"/>
          <w:lang w:val="fr-FR"/>
        </w:rPr>
        <w:t>LA-50-GYR-050GYR028-N-</w:t>
      </w:r>
      <w:r w:rsidR="00D15294">
        <w:rPr>
          <w:rFonts w:cs="Noto Sans"/>
          <w:b/>
          <w:sz w:val="24"/>
          <w:szCs w:val="24"/>
          <w:lang w:val="fr-FR"/>
        </w:rPr>
        <w:t>21</w:t>
      </w:r>
      <w:r w:rsidR="006402DA" w:rsidRPr="0007588E">
        <w:rPr>
          <w:rFonts w:cs="Noto Sans"/>
          <w:b/>
          <w:sz w:val="24"/>
          <w:szCs w:val="24"/>
          <w:lang w:val="fr-FR"/>
        </w:rPr>
        <w:t>-202</w:t>
      </w:r>
      <w:r w:rsidR="00C555E7" w:rsidRPr="0007588E">
        <w:rPr>
          <w:rFonts w:cs="Noto Sans"/>
          <w:b/>
          <w:sz w:val="24"/>
          <w:szCs w:val="24"/>
          <w:lang w:val="fr-FR"/>
        </w:rPr>
        <w:t>6</w:t>
      </w:r>
    </w:p>
    <w:p w14:paraId="430988C0" w14:textId="77777777" w:rsidR="006402DA" w:rsidRPr="0007588E" w:rsidRDefault="006402DA" w:rsidP="006402DA">
      <w:pPr>
        <w:rPr>
          <w:rFonts w:cs="Noto Sans"/>
          <w:sz w:val="24"/>
          <w:szCs w:val="24"/>
          <w:lang w:val="fr-FR"/>
        </w:rPr>
      </w:pPr>
    </w:p>
    <w:p w14:paraId="5FCFF7C7" w14:textId="77777777" w:rsidR="006402DA" w:rsidRPr="0007588E" w:rsidRDefault="006402DA" w:rsidP="006402DA">
      <w:pPr>
        <w:rPr>
          <w:rFonts w:cs="Noto Sans"/>
          <w:sz w:val="24"/>
          <w:szCs w:val="24"/>
          <w:lang w:val="fr-FR"/>
        </w:rPr>
      </w:pPr>
    </w:p>
    <w:p w14:paraId="486178D1" w14:textId="1E23018A" w:rsidR="000107E6" w:rsidRPr="00B955A6" w:rsidRDefault="00B955A6" w:rsidP="000107E6">
      <w:pPr>
        <w:rPr>
          <w:rFonts w:cs="Arial"/>
          <w:b/>
          <w:sz w:val="24"/>
          <w:szCs w:val="24"/>
        </w:rPr>
      </w:pPr>
      <w:r w:rsidRPr="00B955A6">
        <w:rPr>
          <w:rFonts w:cs="Noto Sans"/>
          <w:b/>
          <w:bCs/>
          <w:sz w:val="24"/>
          <w:szCs w:val="24"/>
        </w:rPr>
        <w:t xml:space="preserve">ADQUISICIÓN DE VÍVERES, PARTIDA 1 (ALIMENTOS PERECEDEROS), PARTIDA 2 (ALIMENTOS NO PERECEDEROS), PARTIDA 3 (PAN Y TORTILLAS), PARTIDA 4 (JUGOS Y CONCENTRADOS) Y PARTIDA 5 (COLACIONES) </w:t>
      </w:r>
      <w:r w:rsidR="00240B7A" w:rsidRPr="00B955A6">
        <w:rPr>
          <w:rFonts w:cs="Noto Sans"/>
          <w:b/>
          <w:bCs/>
          <w:sz w:val="24"/>
          <w:szCs w:val="24"/>
        </w:rPr>
        <w:t>PARTIDA 4 (JUGOS Y CONCENTRADOS)</w:t>
      </w:r>
      <w:r w:rsidRPr="00B955A6">
        <w:rPr>
          <w:rFonts w:cs="Noto Sans"/>
          <w:b/>
          <w:bCs/>
          <w:sz w:val="24"/>
          <w:szCs w:val="24"/>
        </w:rPr>
        <w:t>PARA EL EJERCICIO 2026, CON DISTRIBUCIÓN EN LAS UNIDADES MÉDICAS HOSPITALARIAS Y BANCO DE SANGRE PERTENECIENTES AL ÓRGANO DE OPERACIÓN ADMINISTRATIVA DESCONCENTRADA REGIONAL ESTADO DE MÉXICO ORIENTE</w:t>
      </w:r>
      <w:r w:rsidRPr="00B955A6">
        <w:rPr>
          <w:rFonts w:cs="Noto Sans"/>
          <w:sz w:val="24"/>
          <w:szCs w:val="24"/>
        </w:rPr>
        <w:t>.</w:t>
      </w:r>
    </w:p>
    <w:p w14:paraId="5E64B680" w14:textId="77777777" w:rsidR="006402DA" w:rsidRPr="006402DA" w:rsidRDefault="006402DA" w:rsidP="006402DA">
      <w:pPr>
        <w:rPr>
          <w:rFonts w:cs="Noto Sans"/>
        </w:rPr>
      </w:pPr>
    </w:p>
    <w:p w14:paraId="58BA3EC4" w14:textId="77777777" w:rsidR="006402DA" w:rsidRPr="006402DA" w:rsidRDefault="006402DA" w:rsidP="006402DA">
      <w:pPr>
        <w:rPr>
          <w:rFonts w:cs="Noto Sans"/>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2F0215" w:rsidRDefault="006402DA" w:rsidP="006402DA">
      <w:pPr>
        <w:rPr>
          <w:rFonts w:cs="Noto Sans"/>
        </w:rPr>
      </w:pPr>
    </w:p>
    <w:p w14:paraId="72BED84B" w14:textId="77777777" w:rsidR="006402DA" w:rsidRPr="002F0215" w:rsidRDefault="006402DA" w:rsidP="006402DA">
      <w:pPr>
        <w:rPr>
          <w:rFonts w:cs="Noto Sans"/>
        </w:rPr>
      </w:pPr>
    </w:p>
    <w:p w14:paraId="58DF025A" w14:textId="77777777" w:rsidR="004034EE" w:rsidRPr="002F0215" w:rsidRDefault="004034EE" w:rsidP="006402DA">
      <w:pPr>
        <w:rPr>
          <w:rFonts w:cs="Noto Sans"/>
        </w:rPr>
      </w:pPr>
    </w:p>
    <w:p w14:paraId="7E6A201E" w14:textId="4E161BD2" w:rsidR="006402DA" w:rsidRPr="00A432BC" w:rsidRDefault="006402DA" w:rsidP="00D72DAB">
      <w:pPr>
        <w:jc w:val="center"/>
        <w:rPr>
          <w:rFonts w:cs="Noto Sans"/>
          <w:b/>
          <w:lang w:val="pt-BR"/>
        </w:rPr>
      </w:pPr>
      <w:r w:rsidRPr="00A432BC">
        <w:rPr>
          <w:rFonts w:cs="Noto Sans"/>
          <w:b/>
          <w:lang w:val="pt-BR"/>
        </w:rPr>
        <w:t>P R E S E N T A C I Ó</w:t>
      </w:r>
      <w:r w:rsidR="00B955A6">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5A95ABF7" w:rsidR="006402DA" w:rsidRDefault="006402DA" w:rsidP="00253774">
      <w:pPr>
        <w:rPr>
          <w:rFonts w:cs="Noto San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0D5473">
        <w:rPr>
          <w:rFonts w:cs="Noto Sans"/>
        </w:rPr>
        <w:t>46, 48, 49, 50, 52,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00B955A6">
        <w:rPr>
          <w:rFonts w:cs="Noto Sans"/>
          <w:b/>
          <w:bCs/>
        </w:rPr>
        <w:t>ADQUISICIÓN DE VÍVERES, PARTIDA 1 (ALIMENTOS PERECEDEROS), PARTIDA 2 (ALIMENTOS NO PERECEDEROS), PARTIDA 3 (PAN Y TORTILLAS), PARTIDA 4 (JUGOS Y CONCENTRADOS) Y PARTIDA 5 (COLACIONES) PARA EL EJERCICIO 2026, CON DISTRIBUCIÓN EN LAS UNIDADES MÉDICAS HOSPITALARIAS Y BANCO DE SANGRE PERTENECIENTES AL ÓRGANO DE OPERACIÓN ADMINISTRATIVA DESCONCENTRADA REGIONAL ESTADO DE MÉXICO ORIENTE</w:t>
      </w:r>
      <w:r w:rsidRPr="006402DA">
        <w:rPr>
          <w:rFonts w:cs="Noto Sans"/>
        </w:rPr>
        <w:t>.</w:t>
      </w:r>
    </w:p>
    <w:p w14:paraId="4A4D129A" w14:textId="77777777" w:rsidR="00B955A6" w:rsidRDefault="00B955A6" w:rsidP="00253774">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Los procedimientos, requisitos y demás disposiciones establecidos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D72DAB">
              <w:rPr>
                <w:rFonts w:cs="Noto Sans"/>
                <w:b/>
                <w:sz w:val="18"/>
                <w:szCs w:val="18"/>
              </w:rPr>
              <w:t>desechamiento</w:t>
            </w:r>
            <w:proofErr w:type="spellEnd"/>
            <w:r w:rsidRPr="00D72DAB">
              <w:rPr>
                <w:rFonts w:cs="Noto Sans"/>
                <w:b/>
                <w:sz w:val="18"/>
                <w:szCs w:val="18"/>
              </w:rPr>
              <w:t>,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 xml:space="preserve">Causales de </w:t>
            </w:r>
            <w:proofErr w:type="spellStart"/>
            <w:r>
              <w:rPr>
                <w:rFonts w:cs="Noto Sans"/>
                <w:sz w:val="18"/>
                <w:szCs w:val="18"/>
              </w:rPr>
              <w:t>desechamiento</w:t>
            </w:r>
            <w:proofErr w:type="spellEnd"/>
            <w:r>
              <w:rPr>
                <w:rFonts w:cs="Noto Sans"/>
                <w:sz w:val="18"/>
                <w:szCs w:val="18"/>
              </w:rPr>
              <w:t xml:space="preserve">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80051E" w:rsidRDefault="00366923" w:rsidP="006402DA">
            <w:pPr>
              <w:rPr>
                <w:rFonts w:cs="Noto Sans"/>
                <w:sz w:val="18"/>
                <w:szCs w:val="18"/>
              </w:rPr>
            </w:pPr>
            <w:r w:rsidRPr="0080051E">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80051E" w:rsidRDefault="00366923" w:rsidP="006402DA">
            <w:pPr>
              <w:rPr>
                <w:rFonts w:cs="Noto Sans"/>
                <w:sz w:val="18"/>
                <w:szCs w:val="18"/>
              </w:rPr>
            </w:pPr>
            <w:r w:rsidRPr="0080051E">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80051E" w:rsidRDefault="00366923" w:rsidP="006402DA">
            <w:pPr>
              <w:rPr>
                <w:rFonts w:cs="Noto Sans"/>
                <w:sz w:val="18"/>
                <w:szCs w:val="18"/>
              </w:rPr>
            </w:pPr>
            <w:r w:rsidRPr="0080051E">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80051E" w:rsidRDefault="00796CD2" w:rsidP="006402DA">
            <w:pPr>
              <w:rPr>
                <w:rFonts w:cs="Noto Sans"/>
                <w:sz w:val="18"/>
                <w:szCs w:val="18"/>
              </w:rPr>
            </w:pPr>
            <w:r w:rsidRPr="0080051E">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80051E" w:rsidRDefault="000E6337" w:rsidP="006402DA">
            <w:pPr>
              <w:rPr>
                <w:rFonts w:cs="Noto Sans"/>
                <w:sz w:val="18"/>
                <w:szCs w:val="18"/>
              </w:rPr>
            </w:pPr>
            <w:r w:rsidRPr="0080051E">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63DF3E46" w:rsidR="00796CD2" w:rsidRPr="0080051E" w:rsidRDefault="000E6337" w:rsidP="006402DA">
            <w:pPr>
              <w:rPr>
                <w:rFonts w:cs="Noto Sans"/>
                <w:sz w:val="18"/>
                <w:szCs w:val="18"/>
              </w:rPr>
            </w:pPr>
            <w:r w:rsidRPr="0080051E">
              <w:rPr>
                <w:rFonts w:cs="Noto Sans"/>
                <w:sz w:val="18"/>
                <w:szCs w:val="18"/>
                <w:lang w:val="es-ES"/>
              </w:rPr>
              <w:t xml:space="preserve">Penas convencionales y Deductivas por atraso en la </w:t>
            </w:r>
            <w:r w:rsidR="00E24D2D" w:rsidRPr="0080051E">
              <w:rPr>
                <w:rFonts w:cs="Noto Sans"/>
                <w:sz w:val="18"/>
                <w:szCs w:val="18"/>
                <w:lang w:val="es-ES"/>
              </w:rPr>
              <w:t>entrega</w:t>
            </w:r>
            <w:r w:rsidRPr="0080051E">
              <w:rPr>
                <w:rFonts w:cs="Noto Sans"/>
                <w:sz w:val="18"/>
                <w:szCs w:val="18"/>
                <w:lang w:val="es-ES"/>
              </w:rPr>
              <w:t xml:space="preserve"> de</w:t>
            </w:r>
            <w:r w:rsidR="00E24D2D" w:rsidRPr="0080051E">
              <w:rPr>
                <w:rFonts w:cs="Noto Sans"/>
                <w:sz w:val="18"/>
                <w:szCs w:val="18"/>
                <w:lang w:val="es-ES"/>
              </w:rPr>
              <w:t xml:space="preserve"> </w:t>
            </w:r>
            <w:r w:rsidRPr="0080051E">
              <w:rPr>
                <w:rFonts w:cs="Noto Sans"/>
                <w:sz w:val="18"/>
                <w:szCs w:val="18"/>
                <w:lang w:val="es-ES"/>
              </w:rPr>
              <w:t>l</w:t>
            </w:r>
            <w:r w:rsidR="00E24D2D" w:rsidRPr="0080051E">
              <w:rPr>
                <w:rFonts w:cs="Noto Sans"/>
                <w:sz w:val="18"/>
                <w:szCs w:val="18"/>
                <w:lang w:val="es-ES"/>
              </w:rPr>
              <w:t>os</w:t>
            </w:r>
            <w:r w:rsidRPr="0080051E">
              <w:rPr>
                <w:rFonts w:cs="Noto Sans"/>
                <w:sz w:val="18"/>
                <w:szCs w:val="18"/>
                <w:lang w:val="es-ES"/>
              </w:rPr>
              <w:t xml:space="preserve"> </w:t>
            </w:r>
            <w:r w:rsidR="00E24D2D" w:rsidRPr="0080051E">
              <w:rPr>
                <w:rFonts w:cs="Noto Sans"/>
                <w:sz w:val="18"/>
                <w:szCs w:val="18"/>
                <w:lang w:val="es-ES"/>
              </w:rPr>
              <w:t>bienes</w:t>
            </w:r>
            <w:r w:rsidRPr="0080051E">
              <w:rPr>
                <w:rFonts w:cs="Noto Sans"/>
                <w:sz w:val="18"/>
                <w:szCs w:val="18"/>
                <w:lang w:val="es-ES"/>
              </w:rPr>
              <w:t>.</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lastRenderedPageBreak/>
              <w:t>4.3</w:t>
            </w:r>
          </w:p>
        </w:tc>
        <w:tc>
          <w:tcPr>
            <w:tcW w:w="4462" w:type="pct"/>
            <w:vAlign w:val="center"/>
          </w:tcPr>
          <w:p w14:paraId="102ED8E1" w14:textId="6746AD8D"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Lugar, Condiciones para la </w:t>
            </w:r>
            <w:r w:rsidR="002C484A" w:rsidRPr="0080051E">
              <w:rPr>
                <w:rFonts w:eastAsia="Times New Roman" w:cs="Noto Sans"/>
                <w:noProof/>
                <w:sz w:val="18"/>
                <w:szCs w:val="18"/>
                <w:lang w:val="es-ES" w:eastAsia="ar-SA"/>
              </w:rPr>
              <w:t>entrega de los bienes</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2DA2C01E" w:rsidR="00796CD2" w:rsidRPr="0080051E" w:rsidRDefault="000E6337" w:rsidP="006402DA">
            <w:pPr>
              <w:rPr>
                <w:rFonts w:cs="Noto Sans"/>
                <w:sz w:val="18"/>
                <w:szCs w:val="18"/>
              </w:rPr>
            </w:pPr>
            <w:r w:rsidRPr="0080051E">
              <w:rPr>
                <w:rFonts w:eastAsia="Times New Roman" w:cs="Noto Sans"/>
                <w:noProof/>
                <w:sz w:val="18"/>
                <w:szCs w:val="18"/>
                <w:lang w:val="es-ES" w:eastAsia="ar-SA"/>
              </w:rPr>
              <w:t xml:space="preserve">Plazo y Lugar </w:t>
            </w:r>
            <w:r w:rsidRPr="0080051E">
              <w:rPr>
                <w:rFonts w:eastAsia="Times New Roman" w:cs="Noto Sans"/>
                <w:bCs/>
                <w:noProof/>
                <w:color w:val="000000"/>
                <w:sz w:val="18"/>
                <w:szCs w:val="18"/>
                <w:lang w:eastAsia="ar-SA"/>
              </w:rPr>
              <w:t xml:space="preserve">de la </w:t>
            </w:r>
            <w:r w:rsidR="002C484A" w:rsidRPr="0080051E">
              <w:rPr>
                <w:rFonts w:eastAsia="Times New Roman" w:cs="Noto Sans"/>
                <w:bCs/>
                <w:noProof/>
                <w:color w:val="000000"/>
                <w:sz w:val="18"/>
                <w:szCs w:val="18"/>
                <w:lang w:eastAsia="ar-SA"/>
              </w:rPr>
              <w:t>entrega de los bienes</w:t>
            </w:r>
            <w:r w:rsidRPr="0080051E">
              <w:rPr>
                <w:rFonts w:eastAsia="Times New Roman" w:cs="Noto Sans"/>
                <w:bCs/>
                <w:noProof/>
                <w:color w:val="000000"/>
                <w:sz w:val="18"/>
                <w:szCs w:val="18"/>
                <w:lang w:eastAsia="ar-SA"/>
              </w:rPr>
              <w:t>.</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18565F98" w:rsidR="00796CD2" w:rsidRPr="0080051E" w:rsidRDefault="000E6337" w:rsidP="006402DA">
            <w:pPr>
              <w:rPr>
                <w:rFonts w:cs="Noto Sans"/>
                <w:sz w:val="18"/>
                <w:szCs w:val="18"/>
              </w:rPr>
            </w:pPr>
            <w:r w:rsidRPr="0080051E">
              <w:rPr>
                <w:rFonts w:cs="Noto Sans"/>
                <w:sz w:val="18"/>
                <w:szCs w:val="18"/>
                <w:lang w:val="es-ES"/>
              </w:rPr>
              <w:t xml:space="preserve">Condiciones para la </w:t>
            </w:r>
            <w:r w:rsidR="002C484A" w:rsidRPr="0080051E">
              <w:rPr>
                <w:rFonts w:cs="Noto Sans"/>
                <w:sz w:val="18"/>
                <w:szCs w:val="18"/>
                <w:lang w:val="es-ES"/>
              </w:rPr>
              <w:t>entrega de los bienes</w:t>
            </w:r>
            <w:r w:rsidRPr="0080051E">
              <w:rPr>
                <w:rFonts w:cs="Noto Sans"/>
                <w:sz w:val="18"/>
                <w:szCs w:val="18"/>
                <w:lang w:val="es-ES"/>
              </w:rPr>
              <w:t>.</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80051E" w:rsidRDefault="000E6337" w:rsidP="006402DA">
            <w:pPr>
              <w:rPr>
                <w:rFonts w:cs="Noto Sans"/>
                <w:sz w:val="18"/>
                <w:szCs w:val="18"/>
              </w:rPr>
            </w:pPr>
            <w:r w:rsidRPr="0080051E">
              <w:rPr>
                <w:rFonts w:cs="Noto Sans"/>
                <w:sz w:val="18"/>
                <w:szCs w:val="18"/>
                <w:lang w:val="es-ES"/>
              </w:rPr>
              <w:t xml:space="preserve">Condiciones de Precio </w:t>
            </w:r>
            <w:r w:rsidR="00AC7A84" w:rsidRPr="0080051E">
              <w:rPr>
                <w:rFonts w:cs="Noto Sans"/>
                <w:sz w:val="18"/>
                <w:szCs w:val="18"/>
                <w:lang w:val="es-ES"/>
              </w:rPr>
              <w:t xml:space="preserve">y </w:t>
            </w:r>
            <w:r w:rsidRPr="0080051E">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80051E" w:rsidRDefault="00327795" w:rsidP="006402DA">
            <w:pPr>
              <w:rPr>
                <w:rFonts w:cs="Noto Sans"/>
                <w:sz w:val="18"/>
                <w:szCs w:val="18"/>
              </w:rPr>
            </w:pPr>
            <w:r w:rsidRPr="0080051E">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80051E" w:rsidRDefault="00327795" w:rsidP="006402DA">
            <w:pPr>
              <w:rPr>
                <w:rFonts w:cs="Noto Sans"/>
                <w:sz w:val="18"/>
                <w:szCs w:val="18"/>
              </w:rPr>
            </w:pPr>
            <w:r w:rsidRPr="0080051E">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80051E" w:rsidRDefault="00327795" w:rsidP="006402DA">
            <w:pPr>
              <w:rPr>
                <w:rFonts w:cs="Noto Sans"/>
                <w:sz w:val="18"/>
                <w:szCs w:val="18"/>
              </w:rPr>
            </w:pPr>
            <w:r w:rsidRPr="0080051E">
              <w:rPr>
                <w:rFonts w:cs="Noto Sans"/>
                <w:sz w:val="18"/>
                <w:szCs w:val="18"/>
                <w:lang w:val="es-ES"/>
              </w:rPr>
              <w:t>Mecanismo de comprobación, supervisión y verificación del servicio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80051E" w:rsidRDefault="00327795" w:rsidP="006402DA">
            <w:pPr>
              <w:rPr>
                <w:rFonts w:cs="Noto Sans"/>
                <w:sz w:val="18"/>
                <w:szCs w:val="18"/>
              </w:rPr>
            </w:pPr>
            <w:r w:rsidRPr="0080051E">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80051E" w:rsidRDefault="00327795" w:rsidP="006402DA">
            <w:pPr>
              <w:rPr>
                <w:rFonts w:cs="Noto Sans"/>
                <w:sz w:val="18"/>
                <w:szCs w:val="18"/>
              </w:rPr>
            </w:pPr>
            <w:r w:rsidRPr="0080051E">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80051E" w:rsidRDefault="00327795" w:rsidP="006402DA">
            <w:pPr>
              <w:rPr>
                <w:rFonts w:cs="Noto Sans"/>
                <w:sz w:val="18"/>
                <w:szCs w:val="18"/>
              </w:rPr>
            </w:pPr>
            <w:r w:rsidRPr="0080051E">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80051E" w:rsidRDefault="00D93BDE" w:rsidP="006402DA">
            <w:pPr>
              <w:rPr>
                <w:rFonts w:cs="Noto Sans"/>
                <w:sz w:val="18"/>
                <w:szCs w:val="18"/>
                <w:lang w:val="es-ES"/>
              </w:rPr>
            </w:pPr>
            <w:r w:rsidRPr="0080051E">
              <w:rPr>
                <w:rFonts w:cs="Noto Sans"/>
                <w:sz w:val="18"/>
                <w:szCs w:val="18"/>
                <w:lang w:val="es-ES"/>
              </w:rPr>
              <w:t>Información reservada y confidencial</w:t>
            </w:r>
            <w:r w:rsidR="00327795" w:rsidRPr="0080051E">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e se encuentran los 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lastRenderedPageBreak/>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6402DA" w:rsidRDefault="006402DA" w:rsidP="006402DA">
      <w:pPr>
        <w:rPr>
          <w:rFonts w:cs="Noto Sans"/>
        </w:rPr>
      </w:pPr>
    </w:p>
    <w:p w14:paraId="30318F15" w14:textId="77777777" w:rsidR="006402DA" w:rsidRPr="006402DA" w:rsidRDefault="006402DA" w:rsidP="006402DA">
      <w:pPr>
        <w:rPr>
          <w:rFonts w:cs="Noto Sans"/>
        </w:rPr>
      </w:pPr>
      <w:r w:rsidRPr="006402DA">
        <w:rPr>
          <w:rFonts w:cs="Noto Sans"/>
        </w:rPr>
        <w:br w:type="page"/>
      </w:r>
    </w:p>
    <w:p w14:paraId="784AEA86" w14:textId="77777777" w:rsidR="006402DA" w:rsidRPr="00B92F5B" w:rsidRDefault="006402DA" w:rsidP="00930EC8">
      <w:pPr>
        <w:pStyle w:val="Ttulo1"/>
        <w:numPr>
          <w:ilvl w:val="0"/>
          <w:numId w:val="0"/>
        </w:numPr>
        <w:ind w:left="284" w:hanging="284"/>
        <w:jc w:val="center"/>
        <w:rPr>
          <w:szCs w:val="20"/>
        </w:rPr>
      </w:pPr>
      <w:r w:rsidRPr="00B92F5B">
        <w:rPr>
          <w:szCs w:val="20"/>
        </w:rPr>
        <w:lastRenderedPageBreak/>
        <w:t>GLOSARIO DE TÉRMINOS.</w:t>
      </w:r>
    </w:p>
    <w:p w14:paraId="6D1404F9" w14:textId="77777777" w:rsidR="006402DA" w:rsidRPr="00B92F5B" w:rsidRDefault="006402DA" w:rsidP="006402DA">
      <w:pPr>
        <w:rPr>
          <w:rFonts w:cs="Noto Sans"/>
          <w:szCs w:val="20"/>
        </w:rPr>
      </w:pPr>
    </w:p>
    <w:p w14:paraId="340FACAF" w14:textId="6C27A6A0" w:rsidR="006402DA" w:rsidRPr="00B92F5B" w:rsidRDefault="00017A7E" w:rsidP="006402DA">
      <w:pPr>
        <w:rPr>
          <w:rFonts w:cs="Noto Sans"/>
          <w:b/>
          <w:szCs w:val="20"/>
        </w:rPr>
      </w:pPr>
      <w:r w:rsidRPr="00B92F5B">
        <w:rPr>
          <w:rFonts w:cs="Noto Sans"/>
          <w:b/>
          <w:szCs w:val="20"/>
        </w:rPr>
        <w:t>Adicio</w:t>
      </w:r>
      <w:r w:rsidR="00F91AF4" w:rsidRPr="00B92F5B">
        <w:rPr>
          <w:rFonts w:cs="Noto Sans"/>
          <w:b/>
          <w:szCs w:val="20"/>
        </w:rPr>
        <w:t>nalmente a las definiciones contenidas en el artículo</w:t>
      </w:r>
      <w:r w:rsidR="001116FD" w:rsidRPr="00B92F5B">
        <w:rPr>
          <w:rFonts w:cs="Noto Sans"/>
          <w:b/>
          <w:szCs w:val="20"/>
        </w:rPr>
        <w:t xml:space="preserve"> 5 </w:t>
      </w:r>
      <w:r w:rsidR="00F10A00" w:rsidRPr="00B92F5B">
        <w:rPr>
          <w:rFonts w:cs="Noto Sans"/>
          <w:b/>
          <w:szCs w:val="20"/>
        </w:rPr>
        <w:t>de la</w:t>
      </w:r>
      <w:r w:rsidR="001116FD" w:rsidRPr="00B92F5B">
        <w:rPr>
          <w:rFonts w:cs="Noto Sans"/>
          <w:b/>
          <w:szCs w:val="20"/>
        </w:rPr>
        <w:t xml:space="preserve"> </w:t>
      </w:r>
      <w:r w:rsidR="00F10A00" w:rsidRPr="00B92F5B">
        <w:rPr>
          <w:rFonts w:cs="Noto Sans"/>
          <w:b/>
          <w:szCs w:val="20"/>
        </w:rPr>
        <w:t>Ley de Adquisiciones, Arrendamientos y Servicios del Sector Público</w:t>
      </w:r>
      <w:r w:rsidR="001116FD" w:rsidRPr="00B92F5B">
        <w:rPr>
          <w:rFonts w:cs="Noto Sans"/>
          <w:b/>
          <w:szCs w:val="20"/>
        </w:rPr>
        <w:t xml:space="preserve">, y del artículo 2 de su Reglamento, para los efectos de esta </w:t>
      </w:r>
      <w:r w:rsidR="00631906" w:rsidRPr="00B92F5B">
        <w:rPr>
          <w:rFonts w:cs="Noto Sans"/>
          <w:b/>
          <w:szCs w:val="20"/>
        </w:rPr>
        <w:t>convocatoria</w:t>
      </w:r>
      <w:r w:rsidR="001116FD" w:rsidRPr="00B92F5B">
        <w:rPr>
          <w:rFonts w:cs="Noto Sans"/>
          <w:b/>
          <w:szCs w:val="20"/>
        </w:rPr>
        <w:t xml:space="preserve"> se enten</w:t>
      </w:r>
      <w:r w:rsidR="006402DA" w:rsidRPr="00B92F5B">
        <w:rPr>
          <w:rFonts w:cs="Noto Sans"/>
          <w:b/>
          <w:szCs w:val="20"/>
        </w:rPr>
        <w:t>derá por:</w:t>
      </w:r>
    </w:p>
    <w:p w14:paraId="7FC6DFB3" w14:textId="13A2561D" w:rsidR="00631906" w:rsidRPr="00B92F5B"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B92F5B">
        <w:rPr>
          <w:rFonts w:cs="Noto Sans"/>
          <w:b/>
          <w:szCs w:val="20"/>
        </w:rPr>
        <w:t xml:space="preserve">Acuerdo: </w:t>
      </w:r>
      <w:r w:rsidRPr="00B92F5B">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B92F5B">
        <w:rPr>
          <w:rFonts w:cs="Noto Sans"/>
          <w:b/>
          <w:szCs w:val="20"/>
        </w:rPr>
        <w:t>.</w:t>
      </w:r>
    </w:p>
    <w:p w14:paraId="08A231DE" w14:textId="2B69469F"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szCs w:val="20"/>
          <w:lang w:val="es-ES"/>
        </w:rPr>
        <w:t xml:space="preserve">Administrador del Contrato: </w:t>
      </w:r>
      <w:r w:rsidRPr="00B92F5B">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B92F5B">
        <w:rPr>
          <w:rFonts w:cs="Noto Sans"/>
          <w:b/>
          <w:szCs w:val="20"/>
          <w:lang w:val="es-ES"/>
        </w:rPr>
        <w:t>.</w:t>
      </w:r>
    </w:p>
    <w:p w14:paraId="009E81C2" w14:textId="77777777" w:rsidR="00055C46" w:rsidRPr="00B92F5B" w:rsidRDefault="00055C46" w:rsidP="00055C46">
      <w:pPr>
        <w:tabs>
          <w:tab w:val="left" w:pos="28"/>
        </w:tabs>
        <w:autoSpaceDE w:val="0"/>
        <w:autoSpaceDN w:val="0"/>
        <w:adjustRightInd w:val="0"/>
        <w:spacing w:after="200" w:line="276" w:lineRule="auto"/>
        <w:ind w:right="22"/>
        <w:rPr>
          <w:rFonts w:cs="Noto Sans"/>
          <w:szCs w:val="20"/>
        </w:rPr>
      </w:pPr>
      <w:r w:rsidRPr="00B92F5B">
        <w:rPr>
          <w:rFonts w:cs="Noto Sans"/>
          <w:b/>
          <w:noProof/>
          <w:szCs w:val="20"/>
          <w:lang w:eastAsia="es-ES"/>
        </w:rPr>
        <w:t xml:space="preserve">Alimentos.- </w:t>
      </w:r>
      <w:r w:rsidRPr="00B92F5B">
        <w:rPr>
          <w:rFonts w:cs="Noto Sans"/>
          <w:szCs w:val="20"/>
        </w:rPr>
        <w:t>Cualquier sustancia o producto sólido, semisólido o líquido, natural o transformado que proporciona al organismo elementos para su nutrición y que estén contemplados en los requerimientos del Instituto.</w:t>
      </w:r>
    </w:p>
    <w:p w14:paraId="5BE4B1C9" w14:textId="77777777" w:rsidR="00055C46" w:rsidRPr="00B92F5B" w:rsidRDefault="00055C46" w:rsidP="00055C46">
      <w:pPr>
        <w:tabs>
          <w:tab w:val="left" w:pos="28"/>
        </w:tabs>
        <w:autoSpaceDE w:val="0"/>
        <w:autoSpaceDN w:val="0"/>
        <w:adjustRightInd w:val="0"/>
        <w:spacing w:after="200" w:line="276" w:lineRule="auto"/>
        <w:ind w:right="22"/>
        <w:rPr>
          <w:rFonts w:cs="Noto Sans"/>
          <w:b/>
          <w:noProof/>
          <w:szCs w:val="20"/>
          <w:lang w:eastAsia="es-ES"/>
        </w:rPr>
      </w:pPr>
      <w:r w:rsidRPr="00B92F5B">
        <w:rPr>
          <w:rFonts w:cs="Noto Sans"/>
          <w:b/>
          <w:noProof/>
          <w:szCs w:val="20"/>
          <w:lang w:eastAsia="es-ES"/>
        </w:rPr>
        <w:t xml:space="preserve">Alimentos de alto riesgo.- </w:t>
      </w:r>
      <w:r w:rsidRPr="00B92F5B">
        <w:rPr>
          <w:rFonts w:cs="Noto Sans"/>
          <w:szCs w:val="20"/>
        </w:rPr>
        <w:t>De origen animal, que por su composición, sus características físicas, químicas y biológicas favorecen la formación de microorganismos y toxinas; por lo tanto requieren condiciones especiales de conservación, almacenamiento, transportación y servicios, tales como: Productos de la pesca, lácteos, carne y sus productos, huevo, entre otros.</w:t>
      </w:r>
    </w:p>
    <w:p w14:paraId="6F8562B4" w14:textId="77777777" w:rsidR="00055C46" w:rsidRPr="00B92F5B" w:rsidRDefault="00055C46" w:rsidP="00055C46">
      <w:pPr>
        <w:tabs>
          <w:tab w:val="left" w:pos="28"/>
        </w:tabs>
        <w:autoSpaceDE w:val="0"/>
        <w:autoSpaceDN w:val="0"/>
        <w:adjustRightInd w:val="0"/>
        <w:spacing w:after="200" w:line="276" w:lineRule="auto"/>
        <w:ind w:right="22"/>
        <w:rPr>
          <w:rFonts w:cs="Noto Sans"/>
          <w:szCs w:val="20"/>
        </w:rPr>
      </w:pPr>
      <w:r w:rsidRPr="00B92F5B">
        <w:rPr>
          <w:rFonts w:cs="Noto Sans"/>
          <w:b/>
          <w:noProof/>
          <w:szCs w:val="20"/>
          <w:lang w:eastAsia="es-ES"/>
        </w:rPr>
        <w:t>Alimento no Precedero.-</w:t>
      </w:r>
      <w:r w:rsidRPr="00B92F5B">
        <w:rPr>
          <w:rFonts w:cs="Noto Sans"/>
          <w:noProof/>
          <w:szCs w:val="20"/>
          <w:lang w:eastAsia="es-ES"/>
        </w:rPr>
        <w:t xml:space="preserve"> </w:t>
      </w:r>
      <w:r w:rsidRPr="00B92F5B">
        <w:rPr>
          <w:rFonts w:cs="Noto Sans"/>
          <w:szCs w:val="20"/>
        </w:rPr>
        <w:t>Productos que tiene una vida de anaquel mayor, no necesitan refrigeración tanto para su almacenamiento, conservación y transportación, con base a la norma NOM-251-SSA1-2009.</w:t>
      </w:r>
    </w:p>
    <w:p w14:paraId="6B289444" w14:textId="77777777" w:rsidR="00055C46" w:rsidRPr="00B92F5B" w:rsidRDefault="00055C46" w:rsidP="00055C46">
      <w:pPr>
        <w:tabs>
          <w:tab w:val="left" w:pos="28"/>
        </w:tabs>
        <w:autoSpaceDE w:val="0"/>
        <w:autoSpaceDN w:val="0"/>
        <w:adjustRightInd w:val="0"/>
        <w:spacing w:after="200" w:line="276" w:lineRule="auto"/>
        <w:ind w:right="22"/>
        <w:rPr>
          <w:rFonts w:cs="Noto Sans"/>
          <w:szCs w:val="20"/>
        </w:rPr>
      </w:pPr>
      <w:r w:rsidRPr="00B92F5B">
        <w:rPr>
          <w:rFonts w:cs="Noto Sans"/>
          <w:b/>
          <w:szCs w:val="20"/>
        </w:rPr>
        <w:t xml:space="preserve">Alimento Perecedero: </w:t>
      </w:r>
      <w:r w:rsidRPr="00B92F5B">
        <w:rPr>
          <w:rFonts w:cs="Noto Sans"/>
          <w:szCs w:val="20"/>
        </w:rPr>
        <w:t xml:space="preserve">Producto animal o vegetal que tiene una vida corta de anaquel, con base a la norma NOM-251-SSA1-2009. </w:t>
      </w:r>
    </w:p>
    <w:p w14:paraId="0ECCDEBB" w14:textId="77777777" w:rsidR="00055C46" w:rsidRPr="00B92F5B" w:rsidRDefault="00055C46" w:rsidP="00055C46">
      <w:pPr>
        <w:tabs>
          <w:tab w:val="left" w:pos="28"/>
        </w:tabs>
        <w:autoSpaceDE w:val="0"/>
        <w:autoSpaceDN w:val="0"/>
        <w:adjustRightInd w:val="0"/>
        <w:spacing w:after="200" w:line="276" w:lineRule="auto"/>
        <w:ind w:right="22"/>
        <w:rPr>
          <w:rFonts w:cs="Noto Sans"/>
          <w:b/>
          <w:szCs w:val="20"/>
        </w:rPr>
      </w:pPr>
      <w:r w:rsidRPr="00B92F5B">
        <w:rPr>
          <w:rFonts w:cs="Noto Sans"/>
          <w:b/>
          <w:szCs w:val="20"/>
        </w:rPr>
        <w:t xml:space="preserve">Alteración.- </w:t>
      </w:r>
      <w:r w:rsidRPr="00B92F5B">
        <w:rPr>
          <w:rFonts w:cs="Noto Sans"/>
          <w:szCs w:val="20"/>
        </w:rPr>
        <w:t>Se considera cuando un producto o materia prima, por cualquier causa, haya sufrido modificaciones en su composición y características organolépticas.</w:t>
      </w:r>
    </w:p>
    <w:p w14:paraId="50DBC165" w14:textId="081E42BC" w:rsidR="000B16BE" w:rsidRPr="00B92F5B"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B92F5B">
        <w:rPr>
          <w:rFonts w:cs="Noto Sans"/>
          <w:b/>
          <w:iCs/>
          <w:szCs w:val="20"/>
        </w:rPr>
        <w:t xml:space="preserve">Anexo Técnico: </w:t>
      </w:r>
      <w:r w:rsidRPr="00B92F5B">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B92F5B">
        <w:rPr>
          <w:rFonts w:cs="Noto Sans"/>
          <w:b/>
          <w:iCs/>
          <w:szCs w:val="20"/>
          <w:lang w:val="es-ES"/>
        </w:rPr>
        <w:t xml:space="preserve">Área contratante: </w:t>
      </w:r>
      <w:r w:rsidRPr="00B92F5B">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w:t>
      </w:r>
      <w:r w:rsidRPr="00B92F5B">
        <w:rPr>
          <w:rFonts w:cs="Noto Sans"/>
          <w:bCs/>
          <w:iCs/>
          <w:szCs w:val="20"/>
          <w:lang w:val="es-ES"/>
        </w:rPr>
        <w:lastRenderedPageBreak/>
        <w:t xml:space="preserve">el presente procedimiento de contratación, la facultad recae en la Coordinación de Abastecimiento y Equipamiento. </w:t>
      </w:r>
    </w:p>
    <w:p w14:paraId="656AB951" w14:textId="41E8278D"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B92F5B">
        <w:rPr>
          <w:rFonts w:cs="Noto Sans"/>
          <w:b/>
          <w:iCs/>
          <w:szCs w:val="20"/>
          <w:lang w:val="es-ES"/>
        </w:rPr>
        <w:t xml:space="preserve">Área requirente: </w:t>
      </w:r>
      <w:r w:rsidRPr="00B92F5B">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B92F5B"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B92F5B">
        <w:rPr>
          <w:rFonts w:cs="Noto Sans"/>
          <w:b/>
          <w:iCs/>
          <w:szCs w:val="20"/>
          <w:lang w:val="es-ES"/>
        </w:rPr>
        <w:t xml:space="preserve">Área técnica: </w:t>
      </w:r>
      <w:r w:rsidRPr="00B92F5B">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B92F5B">
        <w:rPr>
          <w:rFonts w:cs="Noto Sans"/>
          <w:b/>
          <w:iCs/>
          <w:szCs w:val="20"/>
        </w:rPr>
        <w:t>.</w:t>
      </w:r>
    </w:p>
    <w:p w14:paraId="664126C4" w14:textId="77777777" w:rsidR="00055C46" w:rsidRPr="00B92F5B" w:rsidRDefault="00055C46" w:rsidP="00055C46">
      <w:pPr>
        <w:suppressAutoHyphens/>
        <w:spacing w:after="200" w:line="276" w:lineRule="auto"/>
        <w:ind w:right="22"/>
        <w:rPr>
          <w:rFonts w:cs="Noto Sans"/>
          <w:szCs w:val="20"/>
        </w:rPr>
      </w:pPr>
      <w:r w:rsidRPr="00B92F5B">
        <w:rPr>
          <w:rFonts w:cs="Noto Sans"/>
          <w:b/>
          <w:szCs w:val="20"/>
        </w:rPr>
        <w:t xml:space="preserve">Bienes de Consumo: </w:t>
      </w:r>
      <w:r w:rsidRPr="00B92F5B">
        <w:rPr>
          <w:rFonts w:cs="Noto Sans"/>
          <w:szCs w:val="20"/>
        </w:rPr>
        <w:t>los que se desgastan o extinguen en su uso primario y por lo tanto no son susceptibles de ser utilizados nuevamente, los cuales en el Instituto se clasifican como Bienes de Uso No Terapéutico.</w:t>
      </w:r>
    </w:p>
    <w:p w14:paraId="6C792336" w14:textId="765AE8CC" w:rsidR="00055C46" w:rsidRPr="00B92F5B" w:rsidRDefault="00055C46" w:rsidP="00055C46">
      <w:pPr>
        <w:tabs>
          <w:tab w:val="left" w:pos="28"/>
        </w:tabs>
        <w:spacing w:after="200" w:line="276" w:lineRule="auto"/>
        <w:ind w:right="-141"/>
        <w:rPr>
          <w:rFonts w:eastAsia="Calibri" w:cs="Noto Sans"/>
          <w:szCs w:val="20"/>
        </w:rPr>
      </w:pPr>
      <w:r w:rsidRPr="00B92F5B">
        <w:rPr>
          <w:rFonts w:cs="Noto Sans"/>
          <w:b/>
          <w:szCs w:val="20"/>
        </w:rPr>
        <w:t xml:space="preserve">Buenas Prácticas de </w:t>
      </w:r>
      <w:r w:rsidR="006553C8" w:rsidRPr="00B92F5B">
        <w:rPr>
          <w:rFonts w:cs="Noto Sans"/>
          <w:b/>
          <w:szCs w:val="20"/>
        </w:rPr>
        <w:t>Fabricación. -</w:t>
      </w:r>
      <w:r w:rsidRPr="00B92F5B">
        <w:rPr>
          <w:rFonts w:cs="Noto Sans"/>
          <w:b/>
          <w:szCs w:val="20"/>
        </w:rPr>
        <w:t xml:space="preserve"> </w:t>
      </w:r>
      <w:r w:rsidRPr="00B92F5B">
        <w:rPr>
          <w:rFonts w:cs="Noto Sans"/>
          <w:szCs w:val="20"/>
        </w:rPr>
        <w:t>Conjunto de características de un producto o servicio que le confiere la aptitud para satisfacer necesidades explícitas e implícitas</w:t>
      </w:r>
    </w:p>
    <w:p w14:paraId="108843A8" w14:textId="139191ED" w:rsidR="00F73C41" w:rsidRPr="00B92F5B" w:rsidRDefault="006402DA" w:rsidP="006402DA">
      <w:pPr>
        <w:rPr>
          <w:rFonts w:cs="Noto Sans"/>
          <w:szCs w:val="20"/>
        </w:rPr>
      </w:pPr>
      <w:r w:rsidRPr="00B92F5B">
        <w:rPr>
          <w:rFonts w:cs="Noto Sans"/>
          <w:b/>
          <w:szCs w:val="20"/>
        </w:rPr>
        <w:t>APF</w:t>
      </w:r>
      <w:r w:rsidRPr="00B92F5B">
        <w:rPr>
          <w:rFonts w:cs="Noto Sans"/>
          <w:szCs w:val="20"/>
        </w:rPr>
        <w:t>: Administración Pública Federal.</w:t>
      </w:r>
    </w:p>
    <w:p w14:paraId="3F0C56C5" w14:textId="77777777" w:rsidR="006510FF" w:rsidRPr="00B92F5B" w:rsidRDefault="006510FF" w:rsidP="006402DA">
      <w:pPr>
        <w:rPr>
          <w:rFonts w:cs="Noto Sans"/>
          <w:szCs w:val="20"/>
        </w:rPr>
      </w:pPr>
    </w:p>
    <w:p w14:paraId="57699E4E" w14:textId="77777777" w:rsidR="006402DA" w:rsidRPr="00B92F5B" w:rsidRDefault="006402DA" w:rsidP="006402DA">
      <w:pPr>
        <w:rPr>
          <w:rFonts w:cs="Noto Sans"/>
          <w:szCs w:val="20"/>
        </w:rPr>
      </w:pPr>
      <w:r w:rsidRPr="00B92F5B">
        <w:rPr>
          <w:rFonts w:cs="Noto Sans"/>
          <w:b/>
          <w:szCs w:val="20"/>
        </w:rPr>
        <w:t>Calidad</w:t>
      </w:r>
      <w:r w:rsidRPr="00B92F5B">
        <w:rPr>
          <w:rFonts w:cs="Noto Sans"/>
          <w:szCs w:val="20"/>
        </w:rPr>
        <w:t>: Conjunto de características de un producto o servicio que le confiere la aptitud para satisfacer necesidades explícitas e implícitas.</w:t>
      </w:r>
    </w:p>
    <w:p w14:paraId="1AA7EA8D" w14:textId="77777777" w:rsidR="00F73C41" w:rsidRPr="00B92F5B" w:rsidRDefault="00F73C41" w:rsidP="006402DA">
      <w:pPr>
        <w:rPr>
          <w:rFonts w:cs="Noto Sans"/>
          <w:szCs w:val="20"/>
        </w:rPr>
      </w:pPr>
    </w:p>
    <w:p w14:paraId="7A6DC112" w14:textId="76E6191C" w:rsidR="00F73C41" w:rsidRPr="00B92F5B" w:rsidRDefault="00F73C41" w:rsidP="00B92F5B">
      <w:pPr>
        <w:rPr>
          <w:rFonts w:cs="Noto Sans"/>
          <w:szCs w:val="20"/>
        </w:rPr>
      </w:pPr>
      <w:r w:rsidRPr="00B92F5B">
        <w:rPr>
          <w:rFonts w:cs="Noto Sans"/>
          <w:b/>
          <w:bCs/>
          <w:iCs/>
          <w:szCs w:val="20"/>
        </w:rPr>
        <w:t>Caso fortuito o fuerza mayor:</w:t>
      </w:r>
      <w:r w:rsidRPr="00B92F5B">
        <w:rPr>
          <w:rFonts w:cs="Noto Sans"/>
          <w:iCs/>
          <w:szCs w:val="20"/>
        </w:rPr>
        <w:t xml:space="preserve"> el acontecimiento proveniente del hombre o de la naturaleza </w:t>
      </w:r>
      <w:proofErr w:type="gramStart"/>
      <w:r w:rsidRPr="00B92F5B">
        <w:rPr>
          <w:rFonts w:cs="Noto Sans"/>
          <w:iCs/>
          <w:szCs w:val="20"/>
        </w:rPr>
        <w:t>caracterizado</w:t>
      </w:r>
      <w:proofErr w:type="gramEnd"/>
      <w:r w:rsidRPr="00B92F5B">
        <w:rPr>
          <w:rFonts w:cs="Noto Sans"/>
          <w:iCs/>
          <w:szCs w:val="20"/>
        </w:rPr>
        <w:t xml:space="preserve"> por ser imprevisible, inevitable, irresistible, insuperable y ajeno a la voluntad de las partes</w:t>
      </w:r>
    </w:p>
    <w:p w14:paraId="09EAEEE8" w14:textId="77777777" w:rsidR="006510FF" w:rsidRPr="00B92F5B" w:rsidRDefault="006510FF" w:rsidP="00B92F5B">
      <w:pPr>
        <w:rPr>
          <w:rFonts w:cs="Noto Sans"/>
          <w:szCs w:val="20"/>
        </w:rPr>
      </w:pPr>
    </w:p>
    <w:p w14:paraId="14DBE239" w14:textId="77777777" w:rsidR="00C10F62" w:rsidRPr="00B92F5B" w:rsidRDefault="00C10F62" w:rsidP="00B92F5B">
      <w:pPr>
        <w:rPr>
          <w:rFonts w:cs="Noto Sans"/>
          <w:szCs w:val="20"/>
          <w:lang w:val="es-ES_tradnl"/>
        </w:rPr>
      </w:pPr>
      <w:r w:rsidRPr="00B92F5B">
        <w:rPr>
          <w:rFonts w:cs="Noto Sans"/>
          <w:b/>
          <w:szCs w:val="20"/>
        </w:rPr>
        <w:t>CAE</w:t>
      </w:r>
      <w:r w:rsidRPr="00B92F5B">
        <w:rPr>
          <w:rFonts w:cs="Noto Sans"/>
          <w:szCs w:val="20"/>
        </w:rPr>
        <w:t xml:space="preserve">: </w:t>
      </w:r>
      <w:r w:rsidRPr="00B92F5B">
        <w:rPr>
          <w:rFonts w:cs="Noto Sans"/>
          <w:szCs w:val="20"/>
          <w:lang w:val="es-ES_tradnl"/>
        </w:rPr>
        <w:t>Coordinación de Abastecimiento y Equipamiento.</w:t>
      </w:r>
    </w:p>
    <w:p w14:paraId="52825110" w14:textId="77777777" w:rsidR="00C10F62" w:rsidRPr="00B92F5B" w:rsidRDefault="00C10F62" w:rsidP="00B92F5B">
      <w:pPr>
        <w:rPr>
          <w:rFonts w:cs="Noto Sans"/>
          <w:szCs w:val="20"/>
        </w:rPr>
      </w:pPr>
    </w:p>
    <w:p w14:paraId="6C6CC108" w14:textId="77777777" w:rsidR="006402DA" w:rsidRPr="00B92F5B" w:rsidRDefault="006402DA" w:rsidP="00B92F5B">
      <w:pPr>
        <w:rPr>
          <w:rFonts w:cs="Noto Sans"/>
          <w:szCs w:val="20"/>
        </w:rPr>
      </w:pPr>
      <w:r w:rsidRPr="00B92F5B">
        <w:rPr>
          <w:rFonts w:cs="Noto Sans"/>
          <w:b/>
          <w:szCs w:val="20"/>
        </w:rPr>
        <w:t>CECOBAN</w:t>
      </w:r>
      <w:r w:rsidRPr="00B92F5B">
        <w:rPr>
          <w:rFonts w:cs="Noto Sans"/>
          <w:szCs w:val="20"/>
        </w:rPr>
        <w:t>: Centro de Compensación Bancaria.</w:t>
      </w:r>
    </w:p>
    <w:p w14:paraId="4C81944A" w14:textId="77777777" w:rsidR="00B92F5B" w:rsidRDefault="00B92F5B" w:rsidP="00B92F5B">
      <w:pPr>
        <w:ind w:right="22"/>
        <w:rPr>
          <w:rFonts w:cs="Noto Sans"/>
          <w:b/>
          <w:bCs/>
          <w:szCs w:val="20"/>
        </w:rPr>
      </w:pPr>
      <w:bookmarkStart w:id="1" w:name="_Hlk148467858"/>
    </w:p>
    <w:p w14:paraId="2E406585" w14:textId="560A220F" w:rsidR="009602CC" w:rsidRDefault="009602CC" w:rsidP="00B92F5B">
      <w:pPr>
        <w:ind w:right="22"/>
        <w:rPr>
          <w:rFonts w:cs="Noto Sans"/>
          <w:szCs w:val="20"/>
        </w:rPr>
      </w:pPr>
      <w:r w:rsidRPr="00B92F5B">
        <w:rPr>
          <w:rFonts w:cs="Noto Sans"/>
          <w:b/>
          <w:bCs/>
          <w:szCs w:val="20"/>
        </w:rPr>
        <w:t>Certificación TIF</w:t>
      </w:r>
      <w:r w:rsidRPr="00B92F5B">
        <w:rPr>
          <w:rFonts w:cs="Noto Sans"/>
          <w:b/>
          <w:szCs w:val="20"/>
        </w:rPr>
        <w:t xml:space="preserve">: </w:t>
      </w:r>
      <w:r w:rsidRPr="00B92F5B">
        <w:rPr>
          <w:rFonts w:cs="Noto Sans"/>
          <w:b/>
          <w:bCs/>
          <w:szCs w:val="20"/>
        </w:rPr>
        <w:t>Tipo Inspección Federal,</w:t>
      </w:r>
      <w:r w:rsidRPr="00B92F5B">
        <w:rPr>
          <w:rFonts w:cs="Noto Sans"/>
          <w:szCs w:val="20"/>
        </w:rPr>
        <w:t xml:space="preserve"> es un reconocimiento que la Secretaría de Agricultura, Ganadería y Desarrollo Rural (SAGAR) otorga a las plantas de sacrificio y empacadoras de carne nacional fresca o procesada que cumplen con las más estrictas normas de higiene y sanitarias. Esta certificación trae consigo una serie de beneficios a la industria cárnica, ya que le permite la movilización dentro del país</w:t>
      </w:r>
      <w:bookmarkEnd w:id="1"/>
      <w:r w:rsidRPr="00B92F5B">
        <w:rPr>
          <w:rFonts w:cs="Noto Sans"/>
          <w:szCs w:val="20"/>
        </w:rPr>
        <w:t>, Misma que es definida por parte del área técnica conforme a la norma vigente</w:t>
      </w:r>
      <w:r w:rsidR="00B92F5B">
        <w:rPr>
          <w:rFonts w:cs="Noto Sans"/>
          <w:szCs w:val="20"/>
        </w:rPr>
        <w:t>.</w:t>
      </w:r>
    </w:p>
    <w:p w14:paraId="161BFB41" w14:textId="77777777" w:rsidR="00B92F5B" w:rsidRPr="00B92F5B" w:rsidRDefault="00B92F5B" w:rsidP="00B92F5B">
      <w:pPr>
        <w:ind w:right="22"/>
        <w:rPr>
          <w:rFonts w:cs="Noto Sans"/>
          <w:szCs w:val="20"/>
        </w:rPr>
      </w:pPr>
    </w:p>
    <w:p w14:paraId="7108E967" w14:textId="77777777" w:rsidR="006402DA" w:rsidRPr="00B92F5B" w:rsidRDefault="006402DA" w:rsidP="006402DA">
      <w:pPr>
        <w:rPr>
          <w:rFonts w:cs="Noto Sans"/>
          <w:szCs w:val="20"/>
        </w:rPr>
      </w:pPr>
      <w:r w:rsidRPr="00B92F5B">
        <w:rPr>
          <w:rFonts w:cs="Noto Sans"/>
          <w:b/>
          <w:szCs w:val="20"/>
        </w:rPr>
        <w:t>CFDI</w:t>
      </w:r>
      <w:r w:rsidRPr="00B92F5B">
        <w:rPr>
          <w:rFonts w:cs="Noto Sans"/>
          <w:szCs w:val="20"/>
        </w:rPr>
        <w:t>: Comprobante Fiscal Digital por Internet.</w:t>
      </w:r>
    </w:p>
    <w:p w14:paraId="1AF9C269" w14:textId="77777777" w:rsidR="00EB076B" w:rsidRPr="00B92F5B" w:rsidRDefault="00EB076B" w:rsidP="006402DA">
      <w:pPr>
        <w:rPr>
          <w:rFonts w:cs="Noto Sans"/>
          <w:szCs w:val="20"/>
        </w:rPr>
      </w:pPr>
    </w:p>
    <w:p w14:paraId="00FADFC3" w14:textId="46DD0063" w:rsidR="00EB076B" w:rsidRPr="00B92F5B" w:rsidRDefault="00EB076B" w:rsidP="006402DA">
      <w:pPr>
        <w:rPr>
          <w:rFonts w:cs="Noto Sans"/>
          <w:szCs w:val="20"/>
        </w:rPr>
      </w:pPr>
      <w:r w:rsidRPr="00B92F5B">
        <w:rPr>
          <w:rFonts w:cs="Noto Sans"/>
          <w:b/>
          <w:szCs w:val="20"/>
        </w:rPr>
        <w:t xml:space="preserve">Convocatoria: </w:t>
      </w:r>
      <w:r w:rsidRPr="00B92F5B">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B92F5B">
        <w:rPr>
          <w:rFonts w:cs="Noto Sans"/>
          <w:b/>
          <w:szCs w:val="20"/>
        </w:rPr>
        <w:t>1</w:t>
      </w:r>
      <w:r w:rsidRPr="00B92F5B">
        <w:rPr>
          <w:rFonts w:cs="Noto Sans"/>
          <w:szCs w:val="20"/>
        </w:rPr>
        <w:t xml:space="preserve"> del MAAGMAASSP</w:t>
      </w:r>
    </w:p>
    <w:p w14:paraId="7DEF09C1" w14:textId="77777777" w:rsidR="006E2037" w:rsidRPr="00B92F5B" w:rsidRDefault="006E2037" w:rsidP="006402DA">
      <w:pPr>
        <w:rPr>
          <w:rFonts w:cs="Noto Sans"/>
          <w:szCs w:val="20"/>
        </w:rPr>
      </w:pPr>
    </w:p>
    <w:p w14:paraId="055820F6" w14:textId="77777777" w:rsidR="006402DA" w:rsidRPr="00B92F5B" w:rsidRDefault="006402DA" w:rsidP="006402DA">
      <w:pPr>
        <w:rPr>
          <w:rFonts w:cs="Noto Sans"/>
          <w:szCs w:val="20"/>
        </w:rPr>
      </w:pPr>
      <w:r w:rsidRPr="00B92F5B">
        <w:rPr>
          <w:rFonts w:cs="Noto Sans"/>
          <w:b/>
          <w:szCs w:val="20"/>
        </w:rPr>
        <w:t>COMPRAS MX</w:t>
      </w:r>
      <w:r w:rsidRPr="00B92F5B">
        <w:rPr>
          <w:rFonts w:cs="Noto Sans"/>
          <w:szCs w:val="20"/>
        </w:rPr>
        <w:t xml:space="preserve">: Plataforma Digital de Contrataciones Públicas. </w:t>
      </w:r>
    </w:p>
    <w:p w14:paraId="4FEE21D1" w14:textId="77777777" w:rsidR="00CE005B" w:rsidRPr="00B92F5B" w:rsidRDefault="00CE005B" w:rsidP="006402DA">
      <w:pPr>
        <w:rPr>
          <w:rFonts w:cs="Noto Sans"/>
          <w:szCs w:val="20"/>
        </w:rPr>
      </w:pPr>
    </w:p>
    <w:p w14:paraId="723B372A" w14:textId="77777777" w:rsidR="00CE005B" w:rsidRPr="00B92F5B" w:rsidRDefault="00CE005B" w:rsidP="00CE005B">
      <w:pPr>
        <w:spacing w:after="200" w:line="276" w:lineRule="auto"/>
        <w:ind w:right="22"/>
        <w:rPr>
          <w:rFonts w:eastAsia="Times New Roman" w:cs="Noto Sans"/>
          <w:noProof/>
          <w:szCs w:val="20"/>
          <w:lang w:val="es-ES" w:eastAsia="es-ES"/>
        </w:rPr>
      </w:pPr>
      <w:r w:rsidRPr="00B92F5B">
        <w:rPr>
          <w:rFonts w:cs="Noto Sans"/>
          <w:b/>
          <w:bCs/>
          <w:szCs w:val="20"/>
        </w:rPr>
        <w:t xml:space="preserve">Concentrados. - </w:t>
      </w:r>
      <w:r w:rsidRPr="00B92F5B">
        <w:rPr>
          <w:rFonts w:cs="Noto Sans"/>
          <w:szCs w:val="20"/>
        </w:rPr>
        <w:t>Para la preparación de jugos y bebidas de frutas, que se emplea diluido para obtener el producto deseado. Envasado en recipientes conforme a la NOM-173-SCFI-2009</w:t>
      </w:r>
    </w:p>
    <w:p w14:paraId="788AE9B5" w14:textId="54E6B0DB" w:rsidR="006402DA" w:rsidRPr="00B92F5B" w:rsidRDefault="000B16BE" w:rsidP="006402DA">
      <w:pPr>
        <w:rPr>
          <w:rFonts w:cs="Noto Sans"/>
          <w:bCs/>
          <w:szCs w:val="20"/>
        </w:rPr>
      </w:pPr>
      <w:r w:rsidRPr="00B92F5B">
        <w:rPr>
          <w:rFonts w:cs="Noto Sans"/>
          <w:b/>
          <w:szCs w:val="20"/>
        </w:rPr>
        <w:t xml:space="preserve">Contrato: </w:t>
      </w:r>
      <w:r w:rsidRPr="00B92F5B">
        <w:rPr>
          <w:rFonts w:cs="Noto Sans"/>
          <w:bCs/>
          <w:szCs w:val="20"/>
        </w:rPr>
        <w:t>El acuerdo de voluntades para crear o transferir derechos y obligaciones, y a través del cual se formaliza la adquisición o arrendamiento de bienes muebles o la prestación de servicios</w:t>
      </w:r>
      <w:r w:rsidR="006402DA" w:rsidRPr="00B92F5B">
        <w:rPr>
          <w:rFonts w:cs="Noto Sans"/>
          <w:bCs/>
          <w:szCs w:val="20"/>
        </w:rPr>
        <w:t>.</w:t>
      </w:r>
    </w:p>
    <w:p w14:paraId="58930CAD" w14:textId="77777777" w:rsidR="00CE005B" w:rsidRPr="00B92F5B" w:rsidRDefault="00CE005B" w:rsidP="006402DA">
      <w:pPr>
        <w:rPr>
          <w:rFonts w:cs="Noto Sans"/>
          <w:bCs/>
          <w:szCs w:val="20"/>
        </w:rPr>
      </w:pPr>
    </w:p>
    <w:p w14:paraId="348B19AA" w14:textId="5DE6AC25" w:rsidR="00CE005B" w:rsidRPr="00B92F5B" w:rsidRDefault="00CE005B" w:rsidP="00CE005B">
      <w:pPr>
        <w:autoSpaceDE w:val="0"/>
        <w:autoSpaceDN w:val="0"/>
        <w:adjustRightInd w:val="0"/>
        <w:ind w:right="22"/>
        <w:rPr>
          <w:rFonts w:cs="Noto Sans"/>
          <w:szCs w:val="20"/>
        </w:rPr>
      </w:pPr>
      <w:r w:rsidRPr="00B92F5B">
        <w:rPr>
          <w:rFonts w:eastAsia="Calibri" w:cs="Noto Sans"/>
          <w:b/>
          <w:bCs/>
          <w:szCs w:val="20"/>
        </w:rPr>
        <w:t>Cuadro</w:t>
      </w:r>
      <w:r w:rsidRPr="00B92F5B">
        <w:rPr>
          <w:rFonts w:cs="Noto Sans"/>
          <w:b/>
          <w:bCs/>
          <w:szCs w:val="20"/>
        </w:rPr>
        <w:t xml:space="preserve"> Básico de Alimentos. </w:t>
      </w:r>
      <w:r w:rsidRPr="00B92F5B">
        <w:rPr>
          <w:rFonts w:cs="Noto Sans"/>
          <w:szCs w:val="20"/>
        </w:rPr>
        <w:t>Documento en el que se describen los insumos que recibirán los pacientes, donadores de sangre y personal del Instituto con derecho contractual en las unidades hospitalarias, Misma que es definida por parte del área técnica conforme a la norma vigente</w:t>
      </w:r>
      <w:r w:rsidRPr="00B92F5B">
        <w:rPr>
          <w:rFonts w:eastAsia="Calibri" w:cs="Noto Sans"/>
          <w:color w:val="000000"/>
          <w:szCs w:val="20"/>
        </w:rPr>
        <w:t xml:space="preserve"> </w:t>
      </w:r>
    </w:p>
    <w:p w14:paraId="6C8807DE" w14:textId="2C01C338" w:rsidR="008468CD" w:rsidRPr="00B92F5B" w:rsidRDefault="008468CD" w:rsidP="00CE005B">
      <w:pPr>
        <w:rPr>
          <w:rFonts w:cs="Noto Sans"/>
          <w:bCs/>
          <w:szCs w:val="20"/>
        </w:rPr>
      </w:pPr>
      <w:r w:rsidRPr="00B92F5B">
        <w:rPr>
          <w:rFonts w:cs="Noto Sans"/>
          <w:b/>
          <w:bCs/>
          <w:szCs w:val="20"/>
        </w:rPr>
        <w:t xml:space="preserve">Deducciones: </w:t>
      </w:r>
      <w:r w:rsidRPr="00B92F5B">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92F5B">
        <w:rPr>
          <w:rFonts w:cs="Noto Sans"/>
          <w:b/>
          <w:bCs/>
          <w:szCs w:val="20"/>
        </w:rPr>
        <w:t>76</w:t>
      </w:r>
      <w:r w:rsidRPr="00B92F5B">
        <w:rPr>
          <w:rFonts w:cs="Noto Sans"/>
          <w:bCs/>
          <w:szCs w:val="20"/>
        </w:rPr>
        <w:t xml:space="preserve"> de la LAASSP.</w:t>
      </w:r>
    </w:p>
    <w:p w14:paraId="0434C290" w14:textId="77777777" w:rsidR="006510FF" w:rsidRPr="00B92F5B" w:rsidRDefault="006510FF" w:rsidP="00CE005B">
      <w:pPr>
        <w:rPr>
          <w:rFonts w:cs="Noto Sans"/>
          <w:szCs w:val="20"/>
        </w:rPr>
      </w:pPr>
    </w:p>
    <w:p w14:paraId="47DF67DA" w14:textId="77777777" w:rsidR="00EB076B" w:rsidRPr="00B92F5B" w:rsidRDefault="00EB076B" w:rsidP="00CE005B">
      <w:pPr>
        <w:rPr>
          <w:rFonts w:cs="Noto Sans"/>
          <w:szCs w:val="20"/>
        </w:rPr>
      </w:pPr>
      <w:r w:rsidRPr="00B92F5B">
        <w:rPr>
          <w:rFonts w:cs="Noto Sans"/>
          <w:b/>
          <w:szCs w:val="20"/>
        </w:rPr>
        <w:t>CPEUM</w:t>
      </w:r>
      <w:r w:rsidRPr="00B92F5B">
        <w:rPr>
          <w:rFonts w:cs="Noto Sans"/>
          <w:szCs w:val="20"/>
        </w:rPr>
        <w:t>: Constitución Política de los Estados Unidos Mexicanos.</w:t>
      </w:r>
    </w:p>
    <w:p w14:paraId="5541A052" w14:textId="77777777" w:rsidR="00EB076B" w:rsidRPr="00B92F5B" w:rsidRDefault="00EB076B" w:rsidP="00CE005B">
      <w:pPr>
        <w:rPr>
          <w:rFonts w:cs="Noto Sans"/>
          <w:b/>
          <w:szCs w:val="20"/>
        </w:rPr>
      </w:pPr>
    </w:p>
    <w:p w14:paraId="7BBFDFEF" w14:textId="77777777" w:rsidR="006402DA" w:rsidRPr="00B92F5B" w:rsidRDefault="006402DA" w:rsidP="00CE005B">
      <w:pPr>
        <w:rPr>
          <w:rFonts w:cs="Noto Sans"/>
          <w:szCs w:val="20"/>
        </w:rPr>
      </w:pPr>
      <w:r w:rsidRPr="00B92F5B">
        <w:rPr>
          <w:rFonts w:cs="Noto Sans"/>
          <w:b/>
          <w:szCs w:val="20"/>
        </w:rPr>
        <w:t>EMA</w:t>
      </w:r>
      <w:r w:rsidRPr="00B92F5B">
        <w:rPr>
          <w:rFonts w:cs="Noto Sans"/>
          <w:szCs w:val="20"/>
        </w:rPr>
        <w:t>: Entidad Mexicana de Acreditación.</w:t>
      </w:r>
    </w:p>
    <w:p w14:paraId="75F80A8A" w14:textId="77777777" w:rsidR="00CE005B" w:rsidRPr="00B92F5B" w:rsidRDefault="00CE005B" w:rsidP="00CE005B">
      <w:pPr>
        <w:rPr>
          <w:rFonts w:cs="Noto Sans"/>
          <w:szCs w:val="20"/>
        </w:rPr>
      </w:pPr>
    </w:p>
    <w:p w14:paraId="0BA24F03" w14:textId="77777777" w:rsidR="00CE005B" w:rsidRPr="00B92F5B" w:rsidRDefault="00CE005B" w:rsidP="00CE005B">
      <w:pPr>
        <w:autoSpaceDE w:val="0"/>
        <w:autoSpaceDN w:val="0"/>
        <w:adjustRightInd w:val="0"/>
        <w:ind w:right="22"/>
        <w:rPr>
          <w:rFonts w:cs="Noto Sans"/>
          <w:szCs w:val="20"/>
        </w:rPr>
      </w:pPr>
      <w:r w:rsidRPr="00B92F5B">
        <w:rPr>
          <w:rFonts w:cs="Noto Sans"/>
          <w:b/>
          <w:bCs/>
          <w:szCs w:val="20"/>
        </w:rPr>
        <w:t>Embutidos</w:t>
      </w:r>
      <w:r w:rsidRPr="00B92F5B">
        <w:rPr>
          <w:rFonts w:cs="Noto Sans"/>
          <w:b/>
          <w:szCs w:val="20"/>
        </w:rPr>
        <w:t xml:space="preserve">: </w:t>
      </w:r>
      <w:r w:rsidRPr="00B92F5B">
        <w:rPr>
          <w:rFonts w:cs="Noto Sans"/>
          <w:szCs w:val="20"/>
        </w:rPr>
        <w:t>Se denomina a productos de origen animal que se preparan generalmente de carne picada y/o molida, condimentada con hierbas aromáticas y diferentes especias (</w:t>
      </w:r>
      <w:hyperlink r:id="rId9" w:history="1">
        <w:r w:rsidRPr="00B92F5B">
          <w:rPr>
            <w:rFonts w:cs="Noto Sans"/>
            <w:szCs w:val="20"/>
          </w:rPr>
          <w:t>pimentón</w:t>
        </w:r>
      </w:hyperlink>
      <w:r w:rsidRPr="00B92F5B">
        <w:rPr>
          <w:rFonts w:cs="Noto Sans"/>
          <w:szCs w:val="20"/>
        </w:rPr>
        <w:t xml:space="preserve">, </w:t>
      </w:r>
      <w:hyperlink r:id="rId10" w:history="1">
        <w:r w:rsidRPr="00B92F5B">
          <w:rPr>
            <w:rFonts w:cs="Noto Sans"/>
            <w:szCs w:val="20"/>
          </w:rPr>
          <w:t>pimienta</w:t>
        </w:r>
      </w:hyperlink>
      <w:r w:rsidRPr="00B92F5B">
        <w:rPr>
          <w:rFonts w:cs="Noto Sans"/>
          <w:szCs w:val="20"/>
        </w:rPr>
        <w:t xml:space="preserve">, </w:t>
      </w:r>
      <w:hyperlink r:id="rId11" w:history="1">
        <w:r w:rsidRPr="00B92F5B">
          <w:rPr>
            <w:rFonts w:cs="Noto Sans"/>
            <w:szCs w:val="20"/>
          </w:rPr>
          <w:t>ajos</w:t>
        </w:r>
      </w:hyperlink>
      <w:r w:rsidRPr="00B92F5B">
        <w:rPr>
          <w:rFonts w:cs="Noto Sans"/>
          <w:szCs w:val="20"/>
        </w:rPr>
        <w:t xml:space="preserve">, </w:t>
      </w:r>
      <w:hyperlink r:id="rId12" w:history="1">
        <w:r w:rsidRPr="00B92F5B">
          <w:rPr>
            <w:rFonts w:cs="Noto Sans"/>
            <w:szCs w:val="20"/>
          </w:rPr>
          <w:t>romero</w:t>
        </w:r>
      </w:hyperlink>
      <w:r w:rsidRPr="00B92F5B">
        <w:rPr>
          <w:rFonts w:cs="Noto Sans"/>
          <w:szCs w:val="20"/>
        </w:rPr>
        <w:t xml:space="preserve">, </w:t>
      </w:r>
      <w:hyperlink r:id="rId13" w:history="1">
        <w:r w:rsidRPr="00B92F5B">
          <w:rPr>
            <w:rFonts w:cs="Noto Sans"/>
            <w:szCs w:val="20"/>
          </w:rPr>
          <w:t>tomillo</w:t>
        </w:r>
      </w:hyperlink>
      <w:r w:rsidRPr="00B92F5B">
        <w:rPr>
          <w:rFonts w:cs="Noto Sans"/>
          <w:szCs w:val="20"/>
        </w:rPr>
        <w:t xml:space="preserve">, </w:t>
      </w:r>
      <w:hyperlink r:id="rId14" w:history="1">
        <w:r w:rsidRPr="00B92F5B">
          <w:rPr>
            <w:rFonts w:cs="Noto Sans"/>
            <w:szCs w:val="20"/>
          </w:rPr>
          <w:t>clavo de olor</w:t>
        </w:r>
      </w:hyperlink>
      <w:r w:rsidRPr="00B92F5B">
        <w:rPr>
          <w:rFonts w:cs="Noto Sans"/>
          <w:szCs w:val="20"/>
        </w:rPr>
        <w:t xml:space="preserve">, </w:t>
      </w:r>
      <w:hyperlink r:id="rId15" w:history="1">
        <w:r w:rsidRPr="00B92F5B">
          <w:rPr>
            <w:rFonts w:cs="Noto Sans"/>
            <w:szCs w:val="20"/>
          </w:rPr>
          <w:t>jengibre</w:t>
        </w:r>
      </w:hyperlink>
      <w:r w:rsidRPr="00B92F5B">
        <w:rPr>
          <w:rFonts w:cs="Noto Sans"/>
          <w:szCs w:val="20"/>
        </w:rPr>
        <w:t xml:space="preserve">, </w:t>
      </w:r>
      <w:hyperlink r:id="rId16" w:history="1">
        <w:r w:rsidRPr="00B92F5B">
          <w:rPr>
            <w:rFonts w:cs="Noto Sans"/>
            <w:szCs w:val="20"/>
          </w:rPr>
          <w:t>nuez moscada</w:t>
        </w:r>
      </w:hyperlink>
      <w:r w:rsidRPr="00B92F5B">
        <w:rPr>
          <w:rFonts w:cs="Noto Sans"/>
          <w:szCs w:val="20"/>
        </w:rPr>
        <w:t xml:space="preserve">, etcétera), que es introducida ("embutida") en piel de tripas de cerdo. En la fabricación industrial moderna de estos productos se utiliza un tipo de tripa artificial, que resulta comestible. Su forma de curación ha hecho que sea fácilmente conservable en relativamente largos periodos de tiempo. En el Cuadro Básico de Alimentos del IMSS se denominan “Productos de </w:t>
      </w:r>
      <w:proofErr w:type="spellStart"/>
      <w:r w:rsidRPr="00B92F5B">
        <w:rPr>
          <w:rFonts w:cs="Noto Sans"/>
          <w:szCs w:val="20"/>
        </w:rPr>
        <w:t>Salchichonería</w:t>
      </w:r>
      <w:proofErr w:type="spellEnd"/>
      <w:r w:rsidRPr="00B92F5B">
        <w:rPr>
          <w:rFonts w:cs="Noto Sans"/>
          <w:szCs w:val="20"/>
        </w:rPr>
        <w:t>”.</w:t>
      </w:r>
    </w:p>
    <w:p w14:paraId="1C1F7BFF" w14:textId="77777777" w:rsidR="00CE005B" w:rsidRPr="00B92F5B" w:rsidRDefault="00CE005B" w:rsidP="00CE005B">
      <w:pPr>
        <w:autoSpaceDE w:val="0"/>
        <w:autoSpaceDN w:val="0"/>
        <w:adjustRightInd w:val="0"/>
        <w:ind w:right="22"/>
        <w:rPr>
          <w:rFonts w:cs="Noto Sans"/>
          <w:szCs w:val="20"/>
        </w:rPr>
      </w:pPr>
    </w:p>
    <w:p w14:paraId="576FB3F4" w14:textId="77777777" w:rsidR="00CE005B" w:rsidRPr="00B92F5B" w:rsidRDefault="00CE005B" w:rsidP="00CE005B">
      <w:pPr>
        <w:autoSpaceDE w:val="0"/>
        <w:autoSpaceDN w:val="0"/>
        <w:adjustRightInd w:val="0"/>
        <w:ind w:right="22"/>
        <w:rPr>
          <w:rFonts w:cs="Noto Sans"/>
          <w:szCs w:val="20"/>
        </w:rPr>
      </w:pPr>
      <w:r w:rsidRPr="00B92F5B">
        <w:rPr>
          <w:rFonts w:cs="Noto Sans"/>
          <w:b/>
          <w:bCs/>
          <w:szCs w:val="20"/>
        </w:rPr>
        <w:t>Envase</w:t>
      </w:r>
      <w:r w:rsidRPr="00B92F5B">
        <w:rPr>
          <w:rFonts w:cs="Noto Sans"/>
          <w:b/>
          <w:szCs w:val="20"/>
        </w:rPr>
        <w:t xml:space="preserve">: </w:t>
      </w:r>
      <w:r w:rsidRPr="00B92F5B">
        <w:rPr>
          <w:rFonts w:cs="Noto Sans"/>
          <w:szCs w:val="20"/>
        </w:rPr>
        <w:t>Todo recipiente destinado a contener un producto, que entra en contacto con el mismo; estos pueden ser “envase primario”, es el de origen por el fabricante y el “envase secundario”, en el que se distribuyen, transportan y entregan para protegerlo o conservarlo; facilita su manipulación, almacenamiento y presentación en cualquier fase de su proceso productivo de distribución o venta.</w:t>
      </w:r>
    </w:p>
    <w:p w14:paraId="225444E6" w14:textId="77777777" w:rsidR="00CE005B" w:rsidRPr="00B92F5B" w:rsidRDefault="00CE005B" w:rsidP="00CE005B">
      <w:pPr>
        <w:autoSpaceDE w:val="0"/>
        <w:autoSpaceDN w:val="0"/>
        <w:adjustRightInd w:val="0"/>
        <w:ind w:right="22"/>
        <w:rPr>
          <w:rFonts w:cs="Noto Sans"/>
          <w:szCs w:val="20"/>
        </w:rPr>
      </w:pPr>
    </w:p>
    <w:p w14:paraId="2DB23B38" w14:textId="77777777" w:rsidR="00CE005B" w:rsidRPr="00B92F5B" w:rsidRDefault="00CE005B" w:rsidP="00CE005B">
      <w:pPr>
        <w:rPr>
          <w:rFonts w:cs="Noto Sans"/>
          <w:szCs w:val="20"/>
          <w:lang w:val="es-ES_tradnl"/>
        </w:rPr>
      </w:pPr>
      <w:r w:rsidRPr="00B92F5B">
        <w:rPr>
          <w:rFonts w:cs="Noto Sans"/>
          <w:b/>
          <w:szCs w:val="20"/>
        </w:rPr>
        <w:t>Escrito Libre</w:t>
      </w:r>
      <w:r w:rsidRPr="00B92F5B">
        <w:rPr>
          <w:rFonts w:cs="Noto Sans"/>
          <w:szCs w:val="20"/>
        </w:rPr>
        <w:t xml:space="preserve">: </w:t>
      </w:r>
      <w:r w:rsidRPr="00B92F5B">
        <w:rPr>
          <w:rFonts w:cs="Noto Sans"/>
          <w:szCs w:val="20"/>
          <w:lang w:val="es-ES_tradnl"/>
        </w:rPr>
        <w:t>Documento que deberá cumplir como mínimo con los datos requeridos en la Convocatoria, sin importar el orden y/o ubicación del contenido.</w:t>
      </w:r>
    </w:p>
    <w:p w14:paraId="7DFEFB46" w14:textId="77777777" w:rsidR="00CE005B" w:rsidRPr="00B92F5B" w:rsidRDefault="00CE005B" w:rsidP="00CE005B">
      <w:pPr>
        <w:autoSpaceDE w:val="0"/>
        <w:autoSpaceDN w:val="0"/>
        <w:adjustRightInd w:val="0"/>
        <w:ind w:right="22"/>
        <w:rPr>
          <w:rFonts w:cs="Noto Sans"/>
          <w:b/>
          <w:bCs/>
          <w:szCs w:val="20"/>
        </w:rPr>
      </w:pPr>
    </w:p>
    <w:p w14:paraId="6CBDE254" w14:textId="67DF564F" w:rsidR="00CE005B" w:rsidRPr="00B92F5B" w:rsidRDefault="00CE005B" w:rsidP="00CE005B">
      <w:pPr>
        <w:autoSpaceDE w:val="0"/>
        <w:autoSpaceDN w:val="0"/>
        <w:adjustRightInd w:val="0"/>
        <w:ind w:right="22"/>
        <w:rPr>
          <w:rFonts w:cs="Noto Sans"/>
          <w:szCs w:val="20"/>
        </w:rPr>
      </w:pPr>
      <w:r w:rsidRPr="00B92F5B">
        <w:rPr>
          <w:rFonts w:cs="Noto Sans"/>
          <w:b/>
          <w:bCs/>
          <w:szCs w:val="20"/>
        </w:rPr>
        <w:t xml:space="preserve">ETA: </w:t>
      </w:r>
      <w:r w:rsidRPr="00B92F5B">
        <w:rPr>
          <w:rFonts w:cs="Noto Sans"/>
          <w:szCs w:val="20"/>
        </w:rPr>
        <w:t>Enfermedades Trasmitidas por Alimentos.</w:t>
      </w:r>
    </w:p>
    <w:p w14:paraId="225E4F88" w14:textId="77777777" w:rsidR="00CE005B" w:rsidRPr="00B92F5B" w:rsidRDefault="00CE005B" w:rsidP="00CE005B">
      <w:pPr>
        <w:autoSpaceDE w:val="0"/>
        <w:autoSpaceDN w:val="0"/>
        <w:adjustRightInd w:val="0"/>
        <w:ind w:right="22"/>
        <w:rPr>
          <w:rFonts w:cs="Noto Sans"/>
          <w:szCs w:val="20"/>
        </w:rPr>
      </w:pPr>
    </w:p>
    <w:p w14:paraId="4BA0B237" w14:textId="77777777" w:rsidR="00CE005B" w:rsidRPr="00B92F5B" w:rsidRDefault="00CE005B" w:rsidP="00CE005B">
      <w:pPr>
        <w:autoSpaceDE w:val="0"/>
        <w:autoSpaceDN w:val="0"/>
        <w:adjustRightInd w:val="0"/>
        <w:ind w:right="22"/>
        <w:rPr>
          <w:rFonts w:cs="Noto Sans"/>
          <w:b/>
          <w:szCs w:val="20"/>
        </w:rPr>
      </w:pPr>
      <w:r w:rsidRPr="00B92F5B">
        <w:rPr>
          <w:rFonts w:cs="Noto Sans"/>
          <w:b/>
          <w:bCs/>
          <w:szCs w:val="20"/>
        </w:rPr>
        <w:t xml:space="preserve">Etiqueta.- </w:t>
      </w:r>
      <w:r w:rsidRPr="00B92F5B">
        <w:rPr>
          <w:rFonts w:cs="Noto Sans"/>
          <w:szCs w:val="20"/>
        </w:rPr>
        <w:t xml:space="preserve">Todo rotulo, marbete, inscripción, imagen u otra forma descriptiva </w:t>
      </w:r>
      <w:proofErr w:type="spellStart"/>
      <w:r w:rsidRPr="00B92F5B">
        <w:rPr>
          <w:rFonts w:cs="Noto Sans"/>
          <w:szCs w:val="20"/>
        </w:rPr>
        <w:t>ó</w:t>
      </w:r>
      <w:proofErr w:type="spellEnd"/>
      <w:r w:rsidRPr="00B92F5B">
        <w:rPr>
          <w:rFonts w:cs="Noto Sans"/>
          <w:szCs w:val="20"/>
        </w:rPr>
        <w:t xml:space="preserve"> grafica que este escrita, impresa, marcada, grabada, en relieve, espacio y/o adherido al empaque o envase del producto, conforme a la </w:t>
      </w:r>
      <w:bookmarkStart w:id="2" w:name="_Hlk148467955"/>
      <w:r w:rsidRPr="00B92F5B">
        <w:rPr>
          <w:rFonts w:cs="Noto Sans"/>
          <w:szCs w:val="20"/>
        </w:rPr>
        <w:t>modificación a la</w:t>
      </w:r>
      <w:bookmarkEnd w:id="2"/>
      <w:r w:rsidRPr="00B92F5B">
        <w:rPr>
          <w:rFonts w:cs="Noto Sans"/>
          <w:szCs w:val="20"/>
        </w:rPr>
        <w:t xml:space="preserve"> </w:t>
      </w:r>
      <w:r w:rsidRPr="00B92F5B">
        <w:rPr>
          <w:rFonts w:cs="Noto Sans"/>
          <w:b/>
          <w:szCs w:val="20"/>
        </w:rPr>
        <w:t>NOM-051-SCF1/SSA1-2010.</w:t>
      </w:r>
    </w:p>
    <w:p w14:paraId="6D2813A8" w14:textId="77777777" w:rsidR="00CE005B" w:rsidRPr="00B92F5B" w:rsidRDefault="00CE005B" w:rsidP="00CE005B">
      <w:pPr>
        <w:autoSpaceDE w:val="0"/>
        <w:autoSpaceDN w:val="0"/>
        <w:adjustRightInd w:val="0"/>
        <w:ind w:right="22"/>
        <w:rPr>
          <w:rFonts w:cs="Noto Sans"/>
          <w:szCs w:val="20"/>
        </w:rPr>
      </w:pPr>
    </w:p>
    <w:p w14:paraId="6EE1D200" w14:textId="333077AC" w:rsidR="00CE005B" w:rsidRPr="00B92F5B" w:rsidRDefault="00CE005B" w:rsidP="00CE005B">
      <w:pPr>
        <w:tabs>
          <w:tab w:val="left" w:pos="28"/>
        </w:tabs>
        <w:autoSpaceDE w:val="0"/>
        <w:autoSpaceDN w:val="0"/>
        <w:adjustRightInd w:val="0"/>
        <w:rPr>
          <w:rFonts w:cs="Noto Sans"/>
          <w:szCs w:val="20"/>
        </w:rPr>
      </w:pPr>
      <w:r w:rsidRPr="00B92F5B">
        <w:rPr>
          <w:rFonts w:cs="Noto Sans"/>
          <w:szCs w:val="20"/>
        </w:rPr>
        <w:t>Misma que es definida por parte del área técnica conforme a la norma vigente.</w:t>
      </w:r>
    </w:p>
    <w:p w14:paraId="5ED20AA3" w14:textId="77777777" w:rsidR="00CE005B" w:rsidRPr="00B92F5B" w:rsidRDefault="00CE005B" w:rsidP="00CE005B">
      <w:pPr>
        <w:autoSpaceDE w:val="0"/>
        <w:autoSpaceDN w:val="0"/>
        <w:adjustRightInd w:val="0"/>
        <w:ind w:right="22"/>
        <w:rPr>
          <w:rFonts w:cs="Noto Sans"/>
          <w:b/>
          <w:bCs/>
          <w:szCs w:val="20"/>
        </w:rPr>
      </w:pPr>
    </w:p>
    <w:p w14:paraId="68424B06" w14:textId="39FA9FD2" w:rsidR="00CE005B" w:rsidRPr="00B92F5B" w:rsidRDefault="00CE005B" w:rsidP="00CE005B">
      <w:pPr>
        <w:autoSpaceDE w:val="0"/>
        <w:autoSpaceDN w:val="0"/>
        <w:adjustRightInd w:val="0"/>
        <w:spacing w:after="200" w:line="276" w:lineRule="auto"/>
        <w:ind w:right="22"/>
        <w:rPr>
          <w:rFonts w:cs="Noto Sans"/>
          <w:szCs w:val="20"/>
        </w:rPr>
      </w:pPr>
      <w:r w:rsidRPr="00B92F5B">
        <w:rPr>
          <w:rFonts w:cs="Noto Sans"/>
          <w:b/>
          <w:bCs/>
          <w:szCs w:val="20"/>
        </w:rPr>
        <w:t xml:space="preserve">Fecha de caducidad.- </w:t>
      </w:r>
      <w:r w:rsidRPr="00B92F5B">
        <w:rPr>
          <w:rFonts w:cs="Noto Sans"/>
          <w:szCs w:val="20"/>
        </w:rPr>
        <w:t xml:space="preserve">Fecha límite en que se considera que un producto </w:t>
      </w:r>
      <w:proofErr w:type="spellStart"/>
      <w:r w:rsidRPr="00B92F5B">
        <w:rPr>
          <w:rFonts w:cs="Noto Sans"/>
          <w:szCs w:val="20"/>
        </w:rPr>
        <w:t>preenvasado</w:t>
      </w:r>
      <w:proofErr w:type="spellEnd"/>
      <w:r w:rsidRPr="00B92F5B">
        <w:rPr>
          <w:rFonts w:cs="Noto Sans"/>
          <w:szCs w:val="20"/>
        </w:rPr>
        <w:t>, almacenado en las condiciones sugeridas por el fabricante, reduce o elimina las características sanitarias que debe reunir para su consumo. Después de esta fecha no debe comercializarse o consumirse, conforme a la modificación a la NOM-051-SCFI1-2010</w:t>
      </w:r>
    </w:p>
    <w:p w14:paraId="1AF03890" w14:textId="77777777" w:rsidR="006402DA" w:rsidRPr="00B92F5B" w:rsidRDefault="006402DA" w:rsidP="006402DA">
      <w:pPr>
        <w:rPr>
          <w:rFonts w:cs="Noto Sans"/>
          <w:szCs w:val="20"/>
        </w:rPr>
      </w:pPr>
      <w:r w:rsidRPr="00B92F5B">
        <w:rPr>
          <w:rFonts w:cs="Noto Sans"/>
          <w:b/>
          <w:szCs w:val="20"/>
        </w:rPr>
        <w:t>Factura Electrónica</w:t>
      </w:r>
      <w:r w:rsidRPr="00B92F5B">
        <w:rPr>
          <w:rFonts w:cs="Noto Sans"/>
          <w:szCs w:val="20"/>
        </w:rPr>
        <w:t>: Es un documento electrónico que cumple con los requisitos legales reglamentariamente exigibles a las facturas.</w:t>
      </w:r>
    </w:p>
    <w:p w14:paraId="0CB6A377" w14:textId="77777777" w:rsidR="009A7B3F" w:rsidRPr="00B92F5B" w:rsidRDefault="009A7B3F" w:rsidP="006402DA">
      <w:pPr>
        <w:rPr>
          <w:rFonts w:cs="Noto Sans"/>
          <w:szCs w:val="20"/>
        </w:rPr>
      </w:pPr>
    </w:p>
    <w:p w14:paraId="0FAD847C" w14:textId="77777777" w:rsidR="006402DA" w:rsidRPr="00B92F5B" w:rsidRDefault="006402DA" w:rsidP="006402DA">
      <w:pPr>
        <w:rPr>
          <w:rFonts w:cs="Noto Sans"/>
          <w:szCs w:val="20"/>
        </w:rPr>
      </w:pPr>
      <w:r w:rsidRPr="00B92F5B">
        <w:rPr>
          <w:rFonts w:cs="Noto Sans"/>
          <w:b/>
          <w:szCs w:val="20"/>
        </w:rPr>
        <w:t>Instituto o IMSS</w:t>
      </w:r>
      <w:r w:rsidRPr="00B92F5B">
        <w:rPr>
          <w:rFonts w:cs="Noto Sans"/>
          <w:szCs w:val="20"/>
        </w:rPr>
        <w:t>: Instituto Mexicano del Seguro Social.</w:t>
      </w:r>
    </w:p>
    <w:p w14:paraId="666BE730" w14:textId="77777777" w:rsidR="003946ED" w:rsidRPr="00B92F5B" w:rsidRDefault="003946ED" w:rsidP="006402DA">
      <w:pPr>
        <w:rPr>
          <w:rFonts w:cs="Noto Sans"/>
          <w:szCs w:val="20"/>
        </w:rPr>
      </w:pPr>
    </w:p>
    <w:p w14:paraId="58EE6BD5" w14:textId="2AA37AEC" w:rsidR="003946ED" w:rsidRPr="00B92F5B" w:rsidRDefault="003946ED" w:rsidP="006402DA">
      <w:pPr>
        <w:rPr>
          <w:rFonts w:cs="Noto Sans"/>
          <w:szCs w:val="20"/>
        </w:rPr>
      </w:pPr>
      <w:r w:rsidRPr="00B92F5B">
        <w:rPr>
          <w:rFonts w:cs="Noto Sans"/>
          <w:b/>
          <w:szCs w:val="20"/>
        </w:rPr>
        <w:t>Interpósita persona:</w:t>
      </w:r>
      <w:r w:rsidRPr="00B92F5B">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6D75BDEC" w14:textId="77777777" w:rsidR="006664D5" w:rsidRPr="00B92F5B" w:rsidRDefault="006664D5" w:rsidP="006402DA">
      <w:pPr>
        <w:rPr>
          <w:rFonts w:cs="Noto Sans"/>
          <w:szCs w:val="20"/>
        </w:rPr>
      </w:pPr>
    </w:p>
    <w:p w14:paraId="1A6D3225" w14:textId="77777777" w:rsidR="006664D5" w:rsidRPr="00B92F5B" w:rsidRDefault="006664D5" w:rsidP="006664D5">
      <w:pPr>
        <w:autoSpaceDE w:val="0"/>
        <w:autoSpaceDN w:val="0"/>
        <w:adjustRightInd w:val="0"/>
        <w:spacing w:after="200" w:line="276" w:lineRule="auto"/>
        <w:ind w:right="22"/>
        <w:rPr>
          <w:rFonts w:cs="Noto Sans"/>
          <w:szCs w:val="20"/>
        </w:rPr>
      </w:pPr>
      <w:r w:rsidRPr="00B92F5B">
        <w:rPr>
          <w:rFonts w:cs="Noto Sans"/>
          <w:b/>
          <w:bCs/>
          <w:szCs w:val="20"/>
        </w:rPr>
        <w:t xml:space="preserve">IPCA. - </w:t>
      </w:r>
      <w:r w:rsidRPr="00B92F5B">
        <w:rPr>
          <w:rFonts w:cs="Noto Sans"/>
          <w:szCs w:val="20"/>
        </w:rPr>
        <w:t>Índice de Precios al Consumidor de Alimentos por ciudad y por producto correspondiente a la quincena previa a la última del trimestre o mes.</w:t>
      </w:r>
    </w:p>
    <w:p w14:paraId="6A297D98" w14:textId="77777777" w:rsidR="006664D5" w:rsidRPr="00B92F5B" w:rsidRDefault="006664D5" w:rsidP="006664D5">
      <w:pPr>
        <w:autoSpaceDE w:val="0"/>
        <w:autoSpaceDN w:val="0"/>
        <w:adjustRightInd w:val="0"/>
        <w:spacing w:after="200" w:line="276" w:lineRule="auto"/>
        <w:ind w:right="22"/>
        <w:rPr>
          <w:rFonts w:cs="Noto Sans"/>
          <w:szCs w:val="20"/>
        </w:rPr>
      </w:pPr>
      <w:r w:rsidRPr="00B92F5B">
        <w:rPr>
          <w:rFonts w:cs="Noto Sans"/>
          <w:b/>
          <w:bCs/>
          <w:szCs w:val="20"/>
        </w:rPr>
        <w:t xml:space="preserve">IPCB. - </w:t>
      </w:r>
      <w:r w:rsidRPr="00B92F5B">
        <w:rPr>
          <w:rFonts w:cs="Noto Sans"/>
          <w:szCs w:val="20"/>
        </w:rPr>
        <w:t>Índice de Precios al Consumidor de Alimentos por ciudad y por producto correspondiente a la quincena previa a la inmediata anterior de la fecha de inicio del trimestre o mes.</w:t>
      </w:r>
    </w:p>
    <w:p w14:paraId="75E69D31" w14:textId="2B294B0D" w:rsidR="009A54D3" w:rsidRPr="00B92F5B" w:rsidRDefault="009A54D3" w:rsidP="006664D5">
      <w:pPr>
        <w:autoSpaceDE w:val="0"/>
        <w:autoSpaceDN w:val="0"/>
        <w:adjustRightInd w:val="0"/>
        <w:spacing w:after="200" w:line="276" w:lineRule="auto"/>
        <w:ind w:right="22"/>
        <w:rPr>
          <w:rFonts w:eastAsia="Calibri" w:cs="Noto Sans"/>
          <w:color w:val="000000"/>
          <w:szCs w:val="20"/>
        </w:rPr>
      </w:pPr>
      <w:r w:rsidRPr="00B92F5B">
        <w:rPr>
          <w:rFonts w:eastAsia="Calibri" w:cs="Noto Sans"/>
          <w:b/>
          <w:bCs/>
          <w:color w:val="000000"/>
          <w:szCs w:val="20"/>
        </w:rPr>
        <w:t>IEPS:</w:t>
      </w:r>
      <w:r w:rsidRPr="00B92F5B">
        <w:rPr>
          <w:rFonts w:eastAsia="Calibri" w:cs="Noto Sans"/>
          <w:color w:val="000000"/>
          <w:szCs w:val="20"/>
        </w:rPr>
        <w:t xml:space="preserve"> Impuesto Especial sobre Producción y Servicios</w:t>
      </w:r>
    </w:p>
    <w:p w14:paraId="00A5096F" w14:textId="77777777" w:rsidR="006402DA" w:rsidRDefault="006402DA" w:rsidP="006402DA">
      <w:pPr>
        <w:rPr>
          <w:rFonts w:cs="Noto Sans"/>
          <w:szCs w:val="20"/>
        </w:rPr>
      </w:pPr>
      <w:r w:rsidRPr="00B92F5B">
        <w:rPr>
          <w:rFonts w:cs="Noto Sans"/>
          <w:b/>
          <w:szCs w:val="20"/>
        </w:rPr>
        <w:t>IVA</w:t>
      </w:r>
      <w:r w:rsidRPr="00B92F5B">
        <w:rPr>
          <w:rFonts w:cs="Noto Sans"/>
          <w:szCs w:val="20"/>
        </w:rPr>
        <w:t>: Impuesto al Valor Agregado.</w:t>
      </w:r>
    </w:p>
    <w:p w14:paraId="5F3415B8" w14:textId="77777777" w:rsidR="0007588E" w:rsidRDefault="0007588E" w:rsidP="006402DA">
      <w:pPr>
        <w:rPr>
          <w:rFonts w:cs="Noto Sans"/>
          <w:szCs w:val="20"/>
        </w:rPr>
      </w:pPr>
    </w:p>
    <w:p w14:paraId="579F64D9" w14:textId="77777777" w:rsidR="0007588E" w:rsidRDefault="0007588E" w:rsidP="0007588E">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56678A8A" w14:textId="77777777" w:rsidR="00E733F9" w:rsidRPr="00B92F5B" w:rsidRDefault="00E733F9" w:rsidP="006402DA">
      <w:pPr>
        <w:rPr>
          <w:rFonts w:cs="Noto Sans"/>
          <w:szCs w:val="20"/>
        </w:rPr>
      </w:pPr>
    </w:p>
    <w:p w14:paraId="5D3AB835" w14:textId="77777777" w:rsidR="006402DA" w:rsidRPr="00B92F5B" w:rsidRDefault="006402DA" w:rsidP="006402DA">
      <w:pPr>
        <w:rPr>
          <w:rFonts w:cs="Noto Sans"/>
          <w:szCs w:val="20"/>
        </w:rPr>
      </w:pPr>
      <w:r w:rsidRPr="00B92F5B">
        <w:rPr>
          <w:rFonts w:cs="Noto Sans"/>
          <w:b/>
          <w:szCs w:val="20"/>
        </w:rPr>
        <w:t>Medio de Identificación Electrónica</w:t>
      </w:r>
      <w:r w:rsidRPr="00B92F5B">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B92F5B">
        <w:rPr>
          <w:rFonts w:cs="Noto Sans"/>
          <w:szCs w:val="20"/>
        </w:rPr>
        <w:t>él</w:t>
      </w:r>
      <w:r w:rsidRPr="00B92F5B">
        <w:rPr>
          <w:rFonts w:cs="Noto Sans"/>
          <w:szCs w:val="20"/>
        </w:rPr>
        <w:t xml:space="preserve"> se contienen.</w:t>
      </w:r>
    </w:p>
    <w:p w14:paraId="30B9BA06" w14:textId="77777777" w:rsidR="00E733F9" w:rsidRPr="00B92F5B" w:rsidRDefault="00E733F9" w:rsidP="006402DA">
      <w:pPr>
        <w:rPr>
          <w:rFonts w:cs="Noto Sans"/>
          <w:szCs w:val="20"/>
        </w:rPr>
      </w:pPr>
    </w:p>
    <w:p w14:paraId="602239D1" w14:textId="77777777" w:rsidR="006402DA" w:rsidRPr="00B92F5B" w:rsidRDefault="006402DA" w:rsidP="006402DA">
      <w:pPr>
        <w:rPr>
          <w:rFonts w:cs="Noto Sans"/>
          <w:szCs w:val="20"/>
        </w:rPr>
      </w:pPr>
      <w:r w:rsidRPr="00B92F5B">
        <w:rPr>
          <w:rFonts w:cs="Noto Sans"/>
          <w:b/>
          <w:szCs w:val="20"/>
        </w:rPr>
        <w:t>Medios Remotos de Comunicación Electrónica</w:t>
      </w:r>
      <w:r w:rsidRPr="00B92F5B">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B92F5B" w:rsidRDefault="00BB73F0" w:rsidP="006402DA">
      <w:pPr>
        <w:rPr>
          <w:rFonts w:cs="Noto Sans"/>
          <w:szCs w:val="20"/>
        </w:rPr>
      </w:pPr>
    </w:p>
    <w:p w14:paraId="101A8D78" w14:textId="77777777" w:rsidR="009A54D3" w:rsidRPr="00B92F5B" w:rsidRDefault="009A54D3" w:rsidP="009A54D3">
      <w:pPr>
        <w:suppressAutoHyphens/>
        <w:overflowPunct w:val="0"/>
        <w:autoSpaceDE w:val="0"/>
        <w:spacing w:after="200" w:line="276" w:lineRule="auto"/>
        <w:ind w:right="22"/>
        <w:textAlignment w:val="baseline"/>
        <w:rPr>
          <w:rFonts w:cs="Noto Sans"/>
          <w:b/>
          <w:bCs/>
          <w:szCs w:val="20"/>
        </w:rPr>
      </w:pPr>
      <w:r w:rsidRPr="00B92F5B">
        <w:rPr>
          <w:rFonts w:cs="Noto Sans"/>
          <w:b/>
          <w:bCs/>
          <w:szCs w:val="20"/>
          <w:lang w:val="pt-BR"/>
        </w:rPr>
        <w:t xml:space="preserve">Microrganismos. - </w:t>
      </w:r>
      <w:r w:rsidRPr="00B92F5B">
        <w:rPr>
          <w:rFonts w:cs="Noto Sans"/>
          <w:szCs w:val="20"/>
          <w:lang w:val="pt-BR"/>
        </w:rPr>
        <w:t xml:space="preserve">Bactérias, parasitos, </w:t>
      </w:r>
      <w:proofErr w:type="spellStart"/>
      <w:r w:rsidRPr="00B92F5B">
        <w:rPr>
          <w:rFonts w:cs="Noto Sans"/>
          <w:szCs w:val="20"/>
          <w:lang w:val="pt-BR"/>
        </w:rPr>
        <w:t>hongos</w:t>
      </w:r>
      <w:proofErr w:type="spellEnd"/>
      <w:r w:rsidRPr="00B92F5B">
        <w:rPr>
          <w:rFonts w:cs="Noto Sans"/>
          <w:szCs w:val="20"/>
          <w:lang w:val="pt-BR"/>
        </w:rPr>
        <w:t xml:space="preserve">, </w:t>
      </w:r>
      <w:proofErr w:type="spellStart"/>
      <w:r w:rsidRPr="00B92F5B">
        <w:rPr>
          <w:rFonts w:cs="Noto Sans"/>
          <w:szCs w:val="20"/>
          <w:lang w:val="pt-BR"/>
        </w:rPr>
        <w:t>levaduras</w:t>
      </w:r>
      <w:proofErr w:type="spellEnd"/>
      <w:r w:rsidRPr="00B92F5B">
        <w:rPr>
          <w:rFonts w:cs="Noto Sans"/>
          <w:szCs w:val="20"/>
          <w:lang w:val="pt-BR"/>
        </w:rPr>
        <w:t xml:space="preserve">, vírus, seres vivos de </w:t>
      </w:r>
      <w:proofErr w:type="spellStart"/>
      <w:r w:rsidRPr="00B92F5B">
        <w:rPr>
          <w:rFonts w:cs="Noto Sans"/>
          <w:szCs w:val="20"/>
          <w:lang w:val="pt-BR"/>
        </w:rPr>
        <w:t>tamaño</w:t>
      </w:r>
      <w:proofErr w:type="spellEnd"/>
      <w:r w:rsidRPr="00B92F5B">
        <w:rPr>
          <w:rFonts w:cs="Noto Sans"/>
          <w:szCs w:val="20"/>
          <w:lang w:val="pt-BR"/>
        </w:rPr>
        <w:t xml:space="preserve"> microscópico. </w:t>
      </w:r>
      <w:r w:rsidRPr="00B92F5B">
        <w:rPr>
          <w:rFonts w:cs="Noto Sans"/>
          <w:szCs w:val="20"/>
        </w:rPr>
        <w:t>Algunos son patógenos que son capaces de causar una enfermedad</w:t>
      </w:r>
    </w:p>
    <w:p w14:paraId="0742C985" w14:textId="6B80772E" w:rsidR="00BB73F0" w:rsidRPr="00B92F5B" w:rsidRDefault="00BB73F0" w:rsidP="006402DA">
      <w:pPr>
        <w:rPr>
          <w:rFonts w:cs="Noto Sans"/>
          <w:szCs w:val="20"/>
        </w:rPr>
      </w:pPr>
      <w:r w:rsidRPr="00B92F5B">
        <w:rPr>
          <w:rFonts w:cs="Noto Sans"/>
          <w:b/>
          <w:szCs w:val="20"/>
        </w:rPr>
        <w:t xml:space="preserve">MIPYMES: </w:t>
      </w:r>
      <w:r w:rsidRPr="00B92F5B">
        <w:rPr>
          <w:rFonts w:cs="Noto Sans"/>
          <w:szCs w:val="20"/>
        </w:rPr>
        <w:t xml:space="preserve">Micro, pequeñas y medianas empresas </w:t>
      </w:r>
      <w:r w:rsidRPr="00B92F5B">
        <w:rPr>
          <w:rFonts w:cs="Noto Sans"/>
          <w:bCs/>
          <w:szCs w:val="20"/>
        </w:rPr>
        <w:t xml:space="preserve">a que hace referencia </w:t>
      </w:r>
      <w:r w:rsidRPr="00B92F5B">
        <w:rPr>
          <w:rFonts w:cs="Noto Sans"/>
          <w:szCs w:val="20"/>
        </w:rPr>
        <w:t xml:space="preserve">el Acuerdo por el que se establece la estratificación de las micro, pequeñas y medianas empresas, conforme a </w:t>
      </w:r>
      <w:r w:rsidRPr="00B92F5B">
        <w:rPr>
          <w:rFonts w:cs="Noto Sans"/>
          <w:bCs/>
          <w:szCs w:val="20"/>
        </w:rPr>
        <w:t xml:space="preserve">la Ley para el Desarrollo de la Competitividad de la Micro, Pequeña y Mediana Empresa, </w:t>
      </w:r>
      <w:r w:rsidRPr="00B92F5B">
        <w:rPr>
          <w:rFonts w:cs="Noto Sans"/>
          <w:szCs w:val="20"/>
        </w:rPr>
        <w:t>publicado en el DOF el 30 de junio de 2009.</w:t>
      </w:r>
    </w:p>
    <w:p w14:paraId="1C10E543" w14:textId="77777777" w:rsidR="00E733F9" w:rsidRPr="00B92F5B" w:rsidRDefault="00E733F9" w:rsidP="006402DA">
      <w:pPr>
        <w:rPr>
          <w:rFonts w:cs="Noto Sans"/>
          <w:szCs w:val="20"/>
        </w:rPr>
      </w:pPr>
    </w:p>
    <w:p w14:paraId="4F38091D" w14:textId="77777777" w:rsidR="006402DA" w:rsidRPr="00B92F5B" w:rsidRDefault="006402DA" w:rsidP="006402DA">
      <w:pPr>
        <w:rPr>
          <w:rFonts w:cs="Noto Sans"/>
          <w:szCs w:val="20"/>
        </w:rPr>
      </w:pPr>
      <w:r w:rsidRPr="00B92F5B">
        <w:rPr>
          <w:rFonts w:cs="Noto Sans"/>
          <w:b/>
          <w:szCs w:val="20"/>
        </w:rPr>
        <w:t>NMX</w:t>
      </w:r>
      <w:r w:rsidRPr="00B92F5B">
        <w:rPr>
          <w:rFonts w:cs="Noto Sans"/>
          <w:szCs w:val="20"/>
        </w:rPr>
        <w:t>: Norma Mexicana.</w:t>
      </w:r>
    </w:p>
    <w:p w14:paraId="33C28C35" w14:textId="77777777" w:rsidR="00E733F9" w:rsidRPr="00B92F5B" w:rsidRDefault="00E733F9" w:rsidP="006402DA">
      <w:pPr>
        <w:rPr>
          <w:rFonts w:cs="Noto Sans"/>
          <w:szCs w:val="20"/>
        </w:rPr>
      </w:pPr>
    </w:p>
    <w:p w14:paraId="49898B98" w14:textId="77777777" w:rsidR="006402DA" w:rsidRPr="00B92F5B" w:rsidRDefault="006402DA" w:rsidP="006402DA">
      <w:pPr>
        <w:rPr>
          <w:rFonts w:cs="Noto Sans"/>
          <w:szCs w:val="20"/>
        </w:rPr>
      </w:pPr>
      <w:r w:rsidRPr="00B92F5B">
        <w:rPr>
          <w:rFonts w:cs="Noto Sans"/>
          <w:b/>
          <w:szCs w:val="20"/>
        </w:rPr>
        <w:t>NOM</w:t>
      </w:r>
      <w:r w:rsidRPr="00B92F5B">
        <w:rPr>
          <w:rFonts w:cs="Noto Sans"/>
          <w:szCs w:val="20"/>
        </w:rPr>
        <w:t>: Norma Oficial Mexicana.</w:t>
      </w:r>
    </w:p>
    <w:p w14:paraId="3CBD24DB" w14:textId="77777777" w:rsidR="00E733F9" w:rsidRPr="00B92F5B" w:rsidRDefault="00E733F9" w:rsidP="006402DA">
      <w:pPr>
        <w:rPr>
          <w:rFonts w:cs="Noto Sans"/>
          <w:szCs w:val="20"/>
        </w:rPr>
      </w:pPr>
    </w:p>
    <w:p w14:paraId="3F3BA8D8" w14:textId="77777777" w:rsidR="006402DA" w:rsidRPr="00B92F5B" w:rsidRDefault="006402DA" w:rsidP="006402DA">
      <w:pPr>
        <w:rPr>
          <w:rFonts w:cs="Noto Sans"/>
          <w:szCs w:val="20"/>
        </w:rPr>
      </w:pPr>
      <w:r w:rsidRPr="00B92F5B">
        <w:rPr>
          <w:rFonts w:cs="Noto Sans"/>
          <w:b/>
          <w:szCs w:val="20"/>
        </w:rPr>
        <w:t>OIC</w:t>
      </w:r>
      <w:r w:rsidRPr="00B92F5B">
        <w:rPr>
          <w:rFonts w:cs="Noto Sans"/>
          <w:szCs w:val="20"/>
        </w:rPr>
        <w:t>: Órgano Interno de Control.</w:t>
      </w:r>
    </w:p>
    <w:p w14:paraId="21058B34" w14:textId="77777777" w:rsidR="009A54D3" w:rsidRPr="00B92F5B" w:rsidRDefault="009A54D3" w:rsidP="006402DA">
      <w:pPr>
        <w:rPr>
          <w:rFonts w:cs="Noto Sans"/>
          <w:szCs w:val="20"/>
        </w:rPr>
      </w:pPr>
    </w:p>
    <w:p w14:paraId="6CAE732D" w14:textId="079EDEA5" w:rsidR="009A54D3" w:rsidRPr="00B92F5B" w:rsidRDefault="009A54D3" w:rsidP="009A54D3">
      <w:pPr>
        <w:suppressAutoHyphens/>
        <w:overflowPunct w:val="0"/>
        <w:autoSpaceDE w:val="0"/>
        <w:spacing w:after="200" w:line="276" w:lineRule="auto"/>
        <w:ind w:right="22"/>
        <w:textAlignment w:val="baseline"/>
        <w:rPr>
          <w:rFonts w:cs="Noto Sans"/>
          <w:szCs w:val="20"/>
        </w:rPr>
      </w:pPr>
      <w:r w:rsidRPr="00B92F5B">
        <w:rPr>
          <w:rFonts w:cs="Noto Sans"/>
          <w:b/>
          <w:bCs/>
          <w:szCs w:val="20"/>
        </w:rPr>
        <w:t xml:space="preserve">Orden de </w:t>
      </w:r>
      <w:r w:rsidR="006553C8" w:rsidRPr="00B92F5B">
        <w:rPr>
          <w:rFonts w:cs="Noto Sans"/>
          <w:b/>
          <w:bCs/>
          <w:szCs w:val="20"/>
        </w:rPr>
        <w:t>Compra. -</w:t>
      </w:r>
      <w:r w:rsidRPr="00B92F5B">
        <w:rPr>
          <w:rFonts w:cs="Noto Sans"/>
          <w:b/>
          <w:bCs/>
          <w:szCs w:val="20"/>
        </w:rPr>
        <w:t xml:space="preserve"> </w:t>
      </w:r>
      <w:r w:rsidRPr="00B92F5B">
        <w:rPr>
          <w:rFonts w:cs="Noto Sans"/>
          <w:szCs w:val="20"/>
        </w:rPr>
        <w:t>Es el documento mediante el cual se solicita a los proveedores la materia prima que se requiere en las unidades médicas, realizada a través del Sistema de Planeación y Control de Alimentos.</w:t>
      </w:r>
    </w:p>
    <w:p w14:paraId="4490C5F2" w14:textId="1261152C" w:rsidR="00D70353" w:rsidRPr="00B92F5B" w:rsidRDefault="00D70353" w:rsidP="009A54D3">
      <w:pPr>
        <w:pStyle w:val="Texto"/>
        <w:spacing w:after="0" w:line="240" w:lineRule="auto"/>
        <w:ind w:firstLine="0"/>
        <w:rPr>
          <w:rFonts w:ascii="Noto Sans" w:hAnsi="Noto Sans" w:cs="Noto Sans"/>
          <w:bCs/>
          <w:sz w:val="20"/>
          <w:lang w:val="es-MX"/>
        </w:rPr>
      </w:pPr>
      <w:r w:rsidRPr="00B92F5B">
        <w:rPr>
          <w:rFonts w:ascii="Noto Sans" w:hAnsi="Noto Sans" w:cs="Noto Sans"/>
          <w:b/>
          <w:iCs/>
          <w:sz w:val="20"/>
          <w:lang w:val="es-MX"/>
        </w:rPr>
        <w:t xml:space="preserve">Penas Convencionales: </w:t>
      </w:r>
      <w:r w:rsidRPr="00B92F5B">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B92F5B">
        <w:rPr>
          <w:rFonts w:ascii="Noto Sans" w:hAnsi="Noto Sans" w:cs="Noto Sans"/>
          <w:bCs/>
          <w:iCs/>
          <w:sz w:val="20"/>
          <w:lang w:val="es-MX"/>
        </w:rPr>
        <w:t>excederán</w:t>
      </w:r>
      <w:r w:rsidRPr="00B92F5B">
        <w:rPr>
          <w:rFonts w:ascii="Noto Sans" w:hAnsi="Noto Sans" w:cs="Noto Sans"/>
          <w:bCs/>
          <w:iCs/>
          <w:sz w:val="20"/>
          <w:lang w:val="es-MX"/>
        </w:rPr>
        <w:t xml:space="preserve"> del monto de la garantía del contrato, y serán determinadas en función de los bienes y/o servicios no entregados o prestados oportunamente, </w:t>
      </w:r>
      <w:r w:rsidRPr="00B92F5B">
        <w:rPr>
          <w:rFonts w:ascii="Noto Sans" w:hAnsi="Noto Sans" w:cs="Noto Sans"/>
          <w:bCs/>
          <w:sz w:val="20"/>
          <w:lang w:val="es-MX"/>
        </w:rPr>
        <w:t xml:space="preserve">conforme al </w:t>
      </w:r>
      <w:r w:rsidR="00F54EA5" w:rsidRPr="00B92F5B">
        <w:rPr>
          <w:rFonts w:ascii="Noto Sans" w:hAnsi="Noto Sans" w:cs="Noto Sans"/>
          <w:bCs/>
          <w:sz w:val="20"/>
          <w:lang w:val="es-MX"/>
        </w:rPr>
        <w:t>artículo</w:t>
      </w:r>
      <w:r w:rsidRPr="00B92F5B">
        <w:rPr>
          <w:rFonts w:ascii="Noto Sans" w:hAnsi="Noto Sans" w:cs="Noto Sans"/>
          <w:bCs/>
          <w:sz w:val="20"/>
          <w:lang w:val="es-MX"/>
        </w:rPr>
        <w:t xml:space="preserve"> </w:t>
      </w:r>
      <w:r w:rsidR="00F54EA5" w:rsidRPr="00B92F5B">
        <w:rPr>
          <w:rFonts w:ascii="Noto Sans" w:hAnsi="Noto Sans" w:cs="Noto Sans"/>
          <w:bCs/>
          <w:sz w:val="20"/>
          <w:lang w:val="es-MX"/>
        </w:rPr>
        <w:t>75</w:t>
      </w:r>
      <w:r w:rsidRPr="00B92F5B">
        <w:rPr>
          <w:rFonts w:ascii="Noto Sans" w:hAnsi="Noto Sans" w:cs="Noto Sans"/>
          <w:bCs/>
          <w:sz w:val="20"/>
          <w:lang w:val="es-MX"/>
        </w:rPr>
        <w:t>, de la LAASSP.</w:t>
      </w:r>
    </w:p>
    <w:p w14:paraId="1A4BC36A" w14:textId="77777777" w:rsidR="009A54D3" w:rsidRPr="00B92F5B" w:rsidRDefault="009A54D3" w:rsidP="009A54D3">
      <w:pPr>
        <w:pStyle w:val="Texto"/>
        <w:spacing w:after="0" w:line="240" w:lineRule="auto"/>
        <w:ind w:firstLine="0"/>
        <w:rPr>
          <w:rFonts w:ascii="Noto Sans" w:hAnsi="Noto Sans" w:cs="Noto Sans"/>
          <w:bCs/>
          <w:sz w:val="20"/>
          <w:lang w:val="es-MX"/>
        </w:rPr>
      </w:pPr>
    </w:p>
    <w:p w14:paraId="43BE55E0" w14:textId="77F146AB" w:rsidR="009A54D3" w:rsidRPr="00B92F5B" w:rsidRDefault="009A54D3" w:rsidP="009A54D3">
      <w:pPr>
        <w:pStyle w:val="Texto"/>
        <w:spacing w:after="0" w:line="240" w:lineRule="auto"/>
        <w:ind w:firstLine="0"/>
        <w:rPr>
          <w:rFonts w:ascii="Noto Sans" w:hAnsi="Noto Sans" w:cs="Noto Sans"/>
          <w:bCs/>
          <w:sz w:val="20"/>
          <w:lang w:val="es-MX"/>
        </w:rPr>
      </w:pPr>
      <w:r w:rsidRPr="00B92F5B">
        <w:rPr>
          <w:rFonts w:ascii="Noto Sans" w:eastAsia="Calibri" w:hAnsi="Noto Sans" w:cs="Noto Sans"/>
          <w:b/>
          <w:bCs/>
          <w:color w:val="000000"/>
          <w:sz w:val="20"/>
        </w:rPr>
        <w:t xml:space="preserve">PLA.C.A.- </w:t>
      </w:r>
      <w:r w:rsidRPr="00B92F5B">
        <w:rPr>
          <w:rFonts w:ascii="Noto Sans" w:eastAsia="Calibri" w:hAnsi="Noto Sans" w:cs="Noto Sans"/>
          <w:color w:val="000000"/>
          <w:sz w:val="20"/>
        </w:rPr>
        <w:t>Sistema de Planeación y Control de Alimentos del Instituto.</w:t>
      </w:r>
    </w:p>
    <w:p w14:paraId="61624480" w14:textId="77777777" w:rsidR="009A54D3" w:rsidRPr="00B92F5B" w:rsidRDefault="009A54D3" w:rsidP="009A54D3">
      <w:pPr>
        <w:pStyle w:val="Texto"/>
        <w:spacing w:after="0" w:line="240" w:lineRule="auto"/>
        <w:ind w:firstLine="0"/>
        <w:rPr>
          <w:rFonts w:ascii="Noto Sans" w:hAnsi="Noto Sans" w:cs="Noto Sans"/>
          <w:b/>
          <w:sz w:val="20"/>
          <w:lang w:val="es-MX"/>
        </w:rPr>
      </w:pPr>
    </w:p>
    <w:p w14:paraId="2107EF8F" w14:textId="0DC533D6" w:rsidR="00306B94" w:rsidRPr="00B92F5B" w:rsidRDefault="003946ED" w:rsidP="009A54D3">
      <w:pPr>
        <w:pStyle w:val="Texto"/>
        <w:spacing w:after="0" w:line="240" w:lineRule="auto"/>
        <w:ind w:firstLine="0"/>
        <w:rPr>
          <w:rFonts w:ascii="Noto Sans" w:hAnsi="Noto Sans" w:cs="Noto Sans"/>
          <w:sz w:val="20"/>
          <w:lang w:val="es-MX"/>
        </w:rPr>
      </w:pPr>
      <w:r w:rsidRPr="00B92F5B">
        <w:rPr>
          <w:rFonts w:ascii="Noto Sans" w:hAnsi="Noto Sans" w:cs="Noto Sans"/>
          <w:b/>
          <w:sz w:val="20"/>
          <w:lang w:val="es-MX"/>
        </w:rPr>
        <w:t>Precio no aceptable:</w:t>
      </w:r>
      <w:r w:rsidRPr="00B92F5B">
        <w:rPr>
          <w:rFonts w:ascii="Noto Sans" w:hAnsi="Noto Sans" w:cs="Noto Sans"/>
          <w:sz w:val="20"/>
          <w:lang w:val="es-MX"/>
        </w:rPr>
        <w:t xml:space="preserve"> aquel que no es admisible para adjudicar un contrato, en cualquiera de los siguientes supuestos</w:t>
      </w:r>
      <w:r w:rsidR="00306B94" w:rsidRPr="00B92F5B">
        <w:rPr>
          <w:rFonts w:ascii="Noto Sans" w:hAnsi="Noto Sans" w:cs="Noto Sans"/>
          <w:sz w:val="20"/>
          <w:lang w:val="es-MX"/>
        </w:rPr>
        <w:t>,</w:t>
      </w:r>
      <w:r w:rsidR="00306B94" w:rsidRPr="00B92F5B">
        <w:rPr>
          <w:rFonts w:ascii="Noto Sans" w:hAnsi="Noto Sans" w:cs="Noto Sans"/>
          <w:bCs/>
          <w:sz w:val="20"/>
          <w:lang w:val="es-MX"/>
        </w:rPr>
        <w:t xml:space="preserve"> </w:t>
      </w:r>
      <w:r w:rsidR="00306B94" w:rsidRPr="00B92F5B">
        <w:rPr>
          <w:rFonts w:ascii="Noto Sans" w:hAnsi="Noto Sans" w:cs="Noto Sans"/>
          <w:sz w:val="20"/>
          <w:lang w:val="es-MX"/>
        </w:rPr>
        <w:t>de conformidad con el artículo 5, fracción XIV de la LAASSP:</w:t>
      </w:r>
    </w:p>
    <w:p w14:paraId="6E75FA33"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a)</w:t>
      </w:r>
      <w:r w:rsidRPr="00B92F5B">
        <w:rPr>
          <w:rFonts w:ascii="Noto Sans" w:hAnsi="Noto Sans" w:cs="Noto Sans"/>
          <w:b/>
          <w:sz w:val="20"/>
          <w:lang w:val="es-MX"/>
        </w:rPr>
        <w:tab/>
      </w:r>
      <w:r w:rsidRPr="00B92F5B">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B92F5B" w:rsidRDefault="003946ED" w:rsidP="003946ED">
      <w:pPr>
        <w:pStyle w:val="Texto"/>
        <w:spacing w:line="225" w:lineRule="exact"/>
        <w:ind w:left="851" w:hanging="425"/>
        <w:rPr>
          <w:rFonts w:ascii="Noto Sans" w:hAnsi="Noto Sans" w:cs="Noto Sans"/>
          <w:sz w:val="20"/>
          <w:lang w:val="es-MX"/>
        </w:rPr>
      </w:pPr>
      <w:r w:rsidRPr="00B92F5B">
        <w:rPr>
          <w:rFonts w:ascii="Noto Sans" w:hAnsi="Noto Sans" w:cs="Noto Sans"/>
          <w:b/>
          <w:sz w:val="20"/>
          <w:lang w:val="es-MX"/>
        </w:rPr>
        <w:t>b)</w:t>
      </w:r>
      <w:r w:rsidRPr="00B92F5B">
        <w:rPr>
          <w:rFonts w:ascii="Noto Sans" w:hAnsi="Noto Sans" w:cs="Noto Sans"/>
          <w:b/>
          <w:sz w:val="20"/>
          <w:lang w:val="es-MX"/>
        </w:rPr>
        <w:tab/>
      </w:r>
      <w:r w:rsidRPr="00B92F5B">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6259E30C" w:rsidR="003946ED" w:rsidRPr="00B92F5B" w:rsidRDefault="003946ED" w:rsidP="003946ED">
      <w:pPr>
        <w:rPr>
          <w:rFonts w:cs="Noto Sans"/>
          <w:szCs w:val="20"/>
        </w:rPr>
      </w:pPr>
      <w:r w:rsidRPr="00B92F5B">
        <w:rPr>
          <w:rFonts w:cs="Noto Sans"/>
          <w:b/>
          <w:szCs w:val="20"/>
        </w:rPr>
        <w:t xml:space="preserve">Precio no conveniente: </w:t>
      </w:r>
      <w:r w:rsidRPr="00B92F5B">
        <w:rPr>
          <w:rFonts w:cs="Noto Sans"/>
          <w:szCs w:val="20"/>
        </w:rPr>
        <w:t xml:space="preserve">es aquel que se determina a partir de obtener el promedio de los precios preponderantes que resulten de las proposiciones aceptadas técnicamente en el procedimiento de </w:t>
      </w:r>
      <w:r w:rsidRPr="00B92F5B">
        <w:rPr>
          <w:rFonts w:cs="Noto Sans"/>
          <w:szCs w:val="20"/>
        </w:rPr>
        <w:lastRenderedPageBreak/>
        <w:t xml:space="preserve">contratación, y a éste se le resta el porcentaje que determine la Secretaría en el Reglamento de </w:t>
      </w:r>
      <w:r w:rsidR="00D373F1" w:rsidRPr="00B92F5B">
        <w:rPr>
          <w:rFonts w:cs="Noto Sans"/>
          <w:szCs w:val="20"/>
        </w:rPr>
        <w:t>la</w:t>
      </w:r>
      <w:r w:rsidRPr="00B92F5B">
        <w:rPr>
          <w:rFonts w:cs="Noto Sans"/>
          <w:szCs w:val="20"/>
        </w:rPr>
        <w:t xml:space="preserve"> </w:t>
      </w:r>
      <w:r w:rsidR="00306B94" w:rsidRPr="00B92F5B">
        <w:rPr>
          <w:rFonts w:cs="Noto Sans"/>
          <w:szCs w:val="20"/>
        </w:rPr>
        <w:t>LAASSP, de conformidad con el artículo 5, fracción XV de la LAASSP</w:t>
      </w:r>
      <w:r w:rsidRPr="00B92F5B">
        <w:rPr>
          <w:rFonts w:cs="Noto Sans"/>
          <w:szCs w:val="20"/>
        </w:rPr>
        <w:t>.</w:t>
      </w:r>
    </w:p>
    <w:p w14:paraId="2592F0F0" w14:textId="77777777" w:rsidR="003946ED" w:rsidRPr="00B92F5B" w:rsidRDefault="003946ED" w:rsidP="003946ED">
      <w:pPr>
        <w:rPr>
          <w:rFonts w:cs="Noto Sans"/>
          <w:szCs w:val="20"/>
        </w:rPr>
      </w:pPr>
    </w:p>
    <w:p w14:paraId="2EC060E8" w14:textId="47A1CF1A" w:rsidR="006402DA" w:rsidRPr="00B92F5B" w:rsidRDefault="006402DA" w:rsidP="003946ED">
      <w:pPr>
        <w:rPr>
          <w:rFonts w:cs="Noto Sans"/>
          <w:szCs w:val="20"/>
        </w:rPr>
      </w:pPr>
      <w:r w:rsidRPr="00B92F5B">
        <w:rPr>
          <w:rFonts w:cs="Noto Sans"/>
          <w:b/>
          <w:szCs w:val="20"/>
        </w:rPr>
        <w:t>Programa Informático</w:t>
      </w:r>
      <w:r w:rsidRPr="00B92F5B">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E0166ED" w14:textId="77777777" w:rsidR="00B92F5B" w:rsidRPr="00B92F5B" w:rsidRDefault="00B92F5B" w:rsidP="003946ED">
      <w:pPr>
        <w:rPr>
          <w:rFonts w:cs="Noto Sans"/>
          <w:szCs w:val="20"/>
        </w:rPr>
      </w:pPr>
    </w:p>
    <w:p w14:paraId="1F7B33DF" w14:textId="5481C45B" w:rsidR="00B92F5B" w:rsidRPr="00B92F5B" w:rsidRDefault="00B92F5B" w:rsidP="003946ED">
      <w:pPr>
        <w:rPr>
          <w:rFonts w:cs="Noto Sans"/>
          <w:szCs w:val="20"/>
        </w:rPr>
      </w:pPr>
      <w:r w:rsidRPr="00B92F5B">
        <w:rPr>
          <w:rFonts w:cs="Noto Sans"/>
          <w:b/>
          <w:bCs/>
          <w:szCs w:val="20"/>
        </w:rPr>
        <w:t xml:space="preserve">Punto de Control.- </w:t>
      </w:r>
      <w:r w:rsidRPr="00B92F5B">
        <w:rPr>
          <w:rFonts w:cs="Noto Sans"/>
          <w:szCs w:val="20"/>
        </w:rPr>
        <w:t>Un punto en el proceso de los alimentos, en el cual existe una alta probabilidad de que el control inadecuado puede causar, permitir o contribuir a variaciones en las especificaciones del producto o alimento</w:t>
      </w:r>
    </w:p>
    <w:p w14:paraId="25526399" w14:textId="77777777" w:rsidR="00E733F9" w:rsidRPr="00B92F5B" w:rsidRDefault="00E733F9" w:rsidP="006402DA">
      <w:pPr>
        <w:rPr>
          <w:rFonts w:cs="Noto Sans"/>
          <w:szCs w:val="20"/>
        </w:rPr>
      </w:pPr>
    </w:p>
    <w:p w14:paraId="64C3AAB7" w14:textId="77777777" w:rsidR="006402DA" w:rsidRPr="00B92F5B" w:rsidRDefault="006402DA" w:rsidP="006402DA">
      <w:pPr>
        <w:rPr>
          <w:rFonts w:cs="Noto Sans"/>
          <w:szCs w:val="20"/>
        </w:rPr>
      </w:pPr>
      <w:r w:rsidRPr="00B92F5B">
        <w:rPr>
          <w:rFonts w:cs="Noto Sans"/>
          <w:b/>
          <w:szCs w:val="20"/>
        </w:rPr>
        <w:t>Reglamento</w:t>
      </w:r>
      <w:r w:rsidRPr="00B92F5B">
        <w:rPr>
          <w:rFonts w:cs="Noto Sans"/>
          <w:szCs w:val="20"/>
        </w:rPr>
        <w:t>: Reglamento de la Ley de Adquisiciones, Arrendamientos y Servicios del Sector Público.</w:t>
      </w:r>
    </w:p>
    <w:p w14:paraId="417908EB" w14:textId="77777777" w:rsidR="00E733F9" w:rsidRPr="00B92F5B" w:rsidRDefault="00E733F9" w:rsidP="006402DA">
      <w:pPr>
        <w:rPr>
          <w:rFonts w:cs="Noto Sans"/>
          <w:szCs w:val="20"/>
        </w:rPr>
      </w:pPr>
    </w:p>
    <w:p w14:paraId="5B58026D" w14:textId="77777777" w:rsidR="006402DA" w:rsidRPr="00B92F5B" w:rsidRDefault="006402DA" w:rsidP="006402DA">
      <w:pPr>
        <w:rPr>
          <w:rFonts w:cs="Noto Sans"/>
          <w:szCs w:val="20"/>
        </w:rPr>
      </w:pPr>
      <w:r w:rsidRPr="00B92F5B">
        <w:rPr>
          <w:rFonts w:cs="Noto Sans"/>
          <w:b/>
          <w:szCs w:val="20"/>
        </w:rPr>
        <w:t>SAI</w:t>
      </w:r>
      <w:r w:rsidRPr="00B92F5B">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B92F5B" w:rsidRDefault="00E733F9" w:rsidP="006402DA">
      <w:pPr>
        <w:rPr>
          <w:rFonts w:cs="Noto Sans"/>
          <w:szCs w:val="20"/>
        </w:rPr>
      </w:pPr>
    </w:p>
    <w:p w14:paraId="7A02F6D2" w14:textId="77777777" w:rsidR="006402DA" w:rsidRPr="00B92F5B" w:rsidRDefault="006402DA" w:rsidP="006402DA">
      <w:pPr>
        <w:rPr>
          <w:rFonts w:cs="Noto Sans"/>
          <w:szCs w:val="20"/>
        </w:rPr>
      </w:pPr>
      <w:r w:rsidRPr="00B92F5B">
        <w:rPr>
          <w:rFonts w:cs="Noto Sans"/>
          <w:b/>
          <w:szCs w:val="20"/>
        </w:rPr>
        <w:t>SAT</w:t>
      </w:r>
      <w:r w:rsidRPr="00B92F5B">
        <w:rPr>
          <w:rFonts w:cs="Noto Sans"/>
          <w:szCs w:val="20"/>
        </w:rPr>
        <w:t>: El Servicio de Administración Tributaria.</w:t>
      </w:r>
    </w:p>
    <w:p w14:paraId="5EC3D298" w14:textId="77777777" w:rsidR="00E733F9" w:rsidRPr="00B92F5B" w:rsidRDefault="00E733F9" w:rsidP="006402DA">
      <w:pPr>
        <w:rPr>
          <w:rFonts w:cs="Noto Sans"/>
          <w:szCs w:val="20"/>
        </w:rPr>
      </w:pPr>
    </w:p>
    <w:p w14:paraId="1972F83F" w14:textId="77777777" w:rsidR="006402DA" w:rsidRPr="00B92F5B" w:rsidRDefault="006402DA" w:rsidP="006402DA">
      <w:pPr>
        <w:rPr>
          <w:rFonts w:cs="Noto Sans"/>
          <w:szCs w:val="20"/>
        </w:rPr>
      </w:pPr>
      <w:r w:rsidRPr="00B92F5B">
        <w:rPr>
          <w:rFonts w:cs="Noto Sans"/>
          <w:b/>
          <w:szCs w:val="20"/>
        </w:rPr>
        <w:t>SABG</w:t>
      </w:r>
      <w:r w:rsidRPr="00B92F5B">
        <w:rPr>
          <w:rFonts w:cs="Noto Sans"/>
          <w:szCs w:val="20"/>
        </w:rPr>
        <w:t>: Secretaria Anticorrupción y Buen Gobierno</w:t>
      </w:r>
    </w:p>
    <w:p w14:paraId="6AAA595C" w14:textId="77777777" w:rsidR="00E733F9" w:rsidRPr="00B92F5B" w:rsidRDefault="00E733F9" w:rsidP="006402DA">
      <w:pPr>
        <w:rPr>
          <w:rFonts w:cs="Noto Sans"/>
          <w:szCs w:val="20"/>
        </w:rPr>
      </w:pPr>
    </w:p>
    <w:p w14:paraId="381747E5" w14:textId="77777777" w:rsidR="006E2037" w:rsidRPr="00B92F5B" w:rsidRDefault="006E2037" w:rsidP="006402DA">
      <w:pPr>
        <w:rPr>
          <w:rFonts w:cs="Noto Sans"/>
          <w:szCs w:val="20"/>
          <w:lang w:val="es-ES_tradnl"/>
        </w:rPr>
      </w:pPr>
      <w:r w:rsidRPr="00B92F5B">
        <w:rPr>
          <w:rFonts w:cs="Noto Sans"/>
          <w:b/>
          <w:szCs w:val="20"/>
        </w:rPr>
        <w:t>Servidor Público</w:t>
      </w:r>
      <w:r w:rsidRPr="00B92F5B">
        <w:rPr>
          <w:rFonts w:cs="Noto Sans"/>
          <w:szCs w:val="20"/>
        </w:rPr>
        <w:t xml:space="preserve">: </w:t>
      </w:r>
      <w:r w:rsidRPr="00B92F5B">
        <w:rPr>
          <w:rFonts w:cs="Noto Sans"/>
          <w:szCs w:val="20"/>
          <w:lang w:val="es-ES_tradnl"/>
        </w:rPr>
        <w:t>La persona física que está determinada en el artículo 108 de la CPEUM.</w:t>
      </w:r>
    </w:p>
    <w:p w14:paraId="671CAFAB" w14:textId="77777777" w:rsidR="00B92F5B" w:rsidRPr="00B92F5B" w:rsidRDefault="00B92F5B" w:rsidP="006402DA">
      <w:pPr>
        <w:rPr>
          <w:rFonts w:cs="Noto Sans"/>
          <w:szCs w:val="20"/>
          <w:lang w:val="es-ES_tradnl"/>
        </w:rPr>
      </w:pPr>
    </w:p>
    <w:p w14:paraId="377187A5" w14:textId="77777777" w:rsidR="00B92F5B" w:rsidRPr="00B92F5B" w:rsidRDefault="00B92F5B" w:rsidP="00B92F5B">
      <w:pPr>
        <w:suppressAutoHyphens/>
        <w:overflowPunct w:val="0"/>
        <w:autoSpaceDE w:val="0"/>
        <w:ind w:right="22"/>
        <w:textAlignment w:val="baseline"/>
        <w:rPr>
          <w:rFonts w:cs="Noto Sans"/>
          <w:b/>
          <w:szCs w:val="20"/>
        </w:rPr>
      </w:pPr>
      <w:r w:rsidRPr="00B92F5B">
        <w:rPr>
          <w:rFonts w:cs="Noto Sans"/>
          <w:b/>
          <w:bCs/>
          <w:szCs w:val="20"/>
        </w:rPr>
        <w:t>Transportación</w:t>
      </w:r>
      <w:r w:rsidRPr="00B92F5B">
        <w:rPr>
          <w:rFonts w:cs="Noto Sans"/>
          <w:b/>
          <w:szCs w:val="20"/>
        </w:rPr>
        <w:t xml:space="preserve">. - </w:t>
      </w:r>
      <w:r w:rsidRPr="00B92F5B">
        <w:rPr>
          <w:rFonts w:cs="Noto Sans"/>
          <w:szCs w:val="20"/>
        </w:rPr>
        <w:t>Traslado de bienes de un lugar a otro. Actividad fundamental para la entrega de los bienes que consiste en colocar los bienes (perecederos y no perecederos) en el estado óptimo especificado, en el tiempo preciso (especificado) y en el destino pactado. Se incluyen vehículos adecuados, personal capacitado y operaciones, necesarias por parte de quien brinda el servicio.</w:t>
      </w:r>
    </w:p>
    <w:p w14:paraId="5A540F03" w14:textId="77777777" w:rsidR="00B92F5B" w:rsidRPr="00B92F5B" w:rsidRDefault="00B92F5B" w:rsidP="00B92F5B">
      <w:pPr>
        <w:suppressAutoHyphens/>
        <w:overflowPunct w:val="0"/>
        <w:autoSpaceDE w:val="0"/>
        <w:ind w:right="22"/>
        <w:textAlignment w:val="baseline"/>
        <w:rPr>
          <w:rFonts w:cs="Noto Sans"/>
          <w:b/>
          <w:bCs/>
          <w:szCs w:val="20"/>
        </w:rPr>
      </w:pPr>
    </w:p>
    <w:p w14:paraId="196DA394" w14:textId="2530C075" w:rsidR="00B92F5B" w:rsidRPr="00B92F5B" w:rsidRDefault="00B92F5B" w:rsidP="00B92F5B">
      <w:pPr>
        <w:suppressAutoHyphens/>
        <w:overflowPunct w:val="0"/>
        <w:autoSpaceDE w:val="0"/>
        <w:ind w:right="22"/>
        <w:textAlignment w:val="baseline"/>
        <w:rPr>
          <w:rFonts w:cs="Noto Sans"/>
          <w:szCs w:val="20"/>
        </w:rPr>
      </w:pPr>
      <w:proofErr w:type="spellStart"/>
      <w:r w:rsidRPr="00B92F5B">
        <w:rPr>
          <w:rFonts w:cs="Noto Sans"/>
          <w:b/>
          <w:bCs/>
          <w:szCs w:val="20"/>
        </w:rPr>
        <w:t>Ultrapausterización</w:t>
      </w:r>
      <w:proofErr w:type="spellEnd"/>
      <w:r w:rsidRPr="00B92F5B">
        <w:rPr>
          <w:rFonts w:cs="Noto Sans"/>
          <w:b/>
          <w:bCs/>
          <w:szCs w:val="20"/>
        </w:rPr>
        <w:t xml:space="preserve">.- </w:t>
      </w:r>
      <w:r w:rsidRPr="00B92F5B">
        <w:rPr>
          <w:rFonts w:cs="Noto Sans"/>
          <w:szCs w:val="20"/>
        </w:rPr>
        <w:t xml:space="preserve">Tratamiento térmico, al que se someten productos, consistiendo en una relación de temperatura y tiempo que garantiza la esterilización comercial y que sea envasado asépticamente, conforme a la </w:t>
      </w:r>
      <w:r w:rsidRPr="00B92F5B">
        <w:rPr>
          <w:rFonts w:cs="Noto Sans"/>
          <w:b/>
          <w:szCs w:val="20"/>
        </w:rPr>
        <w:t>NOM-243-SSA1-2010.</w:t>
      </w:r>
    </w:p>
    <w:p w14:paraId="1E29280E" w14:textId="64A041FA" w:rsidR="00B92F5B" w:rsidRPr="00B92F5B" w:rsidRDefault="00B92F5B" w:rsidP="00B92F5B">
      <w:pPr>
        <w:tabs>
          <w:tab w:val="left" w:pos="28"/>
        </w:tabs>
        <w:overflowPunct w:val="0"/>
        <w:autoSpaceDE w:val="0"/>
        <w:ind w:right="49"/>
        <w:textAlignment w:val="baseline"/>
        <w:rPr>
          <w:rFonts w:cs="Noto Sans"/>
          <w:szCs w:val="20"/>
        </w:rPr>
      </w:pPr>
      <w:r w:rsidRPr="00B92F5B">
        <w:rPr>
          <w:rFonts w:cs="Noto Sans"/>
          <w:szCs w:val="20"/>
        </w:rPr>
        <w:t>Misma que es definida por parte del área técnica conforme a la norma vigente.</w:t>
      </w:r>
    </w:p>
    <w:p w14:paraId="13EFC42E" w14:textId="77777777" w:rsidR="00B92F5B" w:rsidRPr="00B92F5B" w:rsidRDefault="00B92F5B" w:rsidP="00B92F5B">
      <w:pPr>
        <w:suppressAutoHyphens/>
        <w:overflowPunct w:val="0"/>
        <w:autoSpaceDE w:val="0"/>
        <w:ind w:right="22"/>
        <w:textAlignment w:val="baseline"/>
        <w:rPr>
          <w:rFonts w:cs="Noto Sans"/>
          <w:b/>
          <w:szCs w:val="20"/>
        </w:rPr>
      </w:pPr>
      <w:bookmarkStart w:id="3" w:name="_Hlk86504910"/>
    </w:p>
    <w:p w14:paraId="2BF258E9" w14:textId="65D0BD01" w:rsidR="00B92F5B" w:rsidRPr="00B92F5B" w:rsidRDefault="00B92F5B" w:rsidP="00B92F5B">
      <w:pPr>
        <w:suppressAutoHyphens/>
        <w:overflowPunct w:val="0"/>
        <w:autoSpaceDE w:val="0"/>
        <w:ind w:right="22"/>
        <w:textAlignment w:val="baseline"/>
        <w:rPr>
          <w:rFonts w:cs="Noto Sans"/>
          <w:color w:val="000000"/>
          <w:szCs w:val="20"/>
        </w:rPr>
      </w:pPr>
      <w:r w:rsidRPr="00B92F5B">
        <w:rPr>
          <w:rFonts w:cs="Noto Sans"/>
          <w:b/>
          <w:szCs w:val="20"/>
        </w:rPr>
        <w:t>Unidad Almacenaría o Almacén:</w:t>
      </w:r>
      <w:r w:rsidRPr="00B92F5B">
        <w:rPr>
          <w:rFonts w:cs="Noto Sans"/>
          <w:szCs w:val="20"/>
        </w:rPr>
        <w:t xml:space="preserve"> Es el área donde se reciben guardan, almacenan, controlan y despachan bienes de consumo, dentro de la circunscripción que le corresponde y donde se encuentra </w:t>
      </w:r>
      <w:r w:rsidRPr="00B92F5B">
        <w:rPr>
          <w:rFonts w:cs="Noto Sans"/>
          <w:szCs w:val="20"/>
        </w:rPr>
        <w:lastRenderedPageBreak/>
        <w:t>el responsable de firmar la Remisión del Proveedor y en su caso, la Remisión del Pedido, de los bienes recibidos</w:t>
      </w:r>
      <w:bookmarkEnd w:id="3"/>
      <w:r w:rsidRPr="00B92F5B">
        <w:rPr>
          <w:rFonts w:cs="Noto Sans"/>
          <w:szCs w:val="20"/>
        </w:rPr>
        <w:t>.</w:t>
      </w:r>
    </w:p>
    <w:p w14:paraId="675E3E97" w14:textId="77777777" w:rsidR="00B92F5B" w:rsidRPr="00B92F5B" w:rsidRDefault="00B92F5B">
      <w:pPr>
        <w:rPr>
          <w:rFonts w:cs="Noto Sans"/>
          <w:b/>
          <w:szCs w:val="20"/>
          <w:lang w:val="es-ES_tradnl"/>
        </w:rPr>
      </w:pPr>
    </w:p>
    <w:p w14:paraId="2EBA3D47" w14:textId="77777777" w:rsidR="004D7243" w:rsidRPr="00B92F5B" w:rsidRDefault="004D7243" w:rsidP="006402DA">
      <w:pPr>
        <w:rPr>
          <w:rFonts w:cs="Noto Sans"/>
          <w:szCs w:val="20"/>
          <w:lang w:val="es-ES_tradnl"/>
        </w:rPr>
      </w:pPr>
      <w:r w:rsidRPr="00B92F5B">
        <w:rPr>
          <w:rFonts w:cs="Noto Sans"/>
          <w:b/>
          <w:szCs w:val="20"/>
          <w:lang w:val="es-ES_tradnl"/>
        </w:rPr>
        <w:t>Unidad Compradora</w:t>
      </w:r>
      <w:r w:rsidRPr="00B92F5B">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B92F5B">
        <w:rPr>
          <w:rFonts w:cs="Noto Sans"/>
          <w:szCs w:val="20"/>
          <w:lang w:val="es-ES_tradnl"/>
        </w:rPr>
        <w:t>Compranet</w:t>
      </w:r>
      <w:proofErr w:type="spellEnd"/>
      <w:r w:rsidRPr="00B92F5B">
        <w:rPr>
          <w:rFonts w:cs="Noto Sans"/>
          <w:szCs w:val="20"/>
          <w:lang w:val="es-ES_tradnl"/>
        </w:rPr>
        <w:t xml:space="preserve"> (ahora Compras MX)”.</w:t>
      </w:r>
    </w:p>
    <w:p w14:paraId="39CD96BF" w14:textId="77777777" w:rsidR="006E2037" w:rsidRPr="00B92F5B" w:rsidRDefault="006E2037" w:rsidP="006402DA">
      <w:pPr>
        <w:rPr>
          <w:rFonts w:cs="Noto Sans"/>
          <w:szCs w:val="20"/>
        </w:rPr>
      </w:pPr>
    </w:p>
    <w:p w14:paraId="1F1D01F1" w14:textId="77777777" w:rsidR="004034EE" w:rsidRPr="00B92F5B" w:rsidRDefault="006402DA" w:rsidP="006402DA">
      <w:pPr>
        <w:rPr>
          <w:rFonts w:cs="Noto Sans"/>
          <w:szCs w:val="20"/>
        </w:rPr>
      </w:pPr>
      <w:r w:rsidRPr="00B92F5B">
        <w:rPr>
          <w:rFonts w:cs="Noto Sans"/>
          <w:b/>
          <w:szCs w:val="20"/>
        </w:rPr>
        <w:t>Unidades Médicas</w:t>
      </w:r>
      <w:r w:rsidRPr="00B92F5B">
        <w:rPr>
          <w:rFonts w:cs="Noto Sans"/>
          <w:szCs w:val="20"/>
        </w:rPr>
        <w:t>: Hospitales y Unidades Médicas pertenecientes al Órgano de Operación Administrativa Desconcentrada.</w:t>
      </w:r>
    </w:p>
    <w:p w14:paraId="36E04B40" w14:textId="77777777" w:rsidR="00753520" w:rsidRPr="00B92F5B" w:rsidRDefault="00753520" w:rsidP="006402DA">
      <w:pPr>
        <w:rPr>
          <w:rFonts w:cs="Noto Sans"/>
          <w:szCs w:val="20"/>
        </w:rPr>
      </w:pPr>
    </w:p>
    <w:p w14:paraId="55B3A1C7" w14:textId="77777777" w:rsidR="000107E6" w:rsidRPr="00B92F5B"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B92F5B">
        <w:rPr>
          <w:rFonts w:cs="Noto Sans"/>
          <w:b/>
          <w:szCs w:val="20"/>
        </w:rPr>
        <w:t xml:space="preserve">Unidades No Médicas: </w:t>
      </w:r>
      <w:r w:rsidRPr="00B92F5B">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B92F5B"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B92F5B">
        <w:rPr>
          <w:rFonts w:cs="Noto Sans"/>
          <w:b/>
          <w:bCs/>
          <w:szCs w:val="20"/>
        </w:rPr>
        <w:t>Zona geográfica</w:t>
      </w:r>
      <w:r w:rsidRPr="00B92F5B">
        <w:rPr>
          <w:rFonts w:cs="Noto Sans"/>
          <w:bCs/>
          <w:szCs w:val="20"/>
        </w:rPr>
        <w:t xml:space="preserve">: </w:t>
      </w:r>
      <w:r w:rsidRPr="00B92F5B">
        <w:rPr>
          <w:rFonts w:cs="Noto Sans"/>
          <w:bCs/>
          <w:szCs w:val="20"/>
          <w:lang w:val="es-ES_tradnl"/>
        </w:rPr>
        <w:t>Espacio territorial que agrupa EL ÓRGANO DE OPERACIÓN ADMINISTRATIVA DESCONCENTRADA REGIONAL ESTADO DE MÉXICO ORIENTE.</w:t>
      </w:r>
    </w:p>
    <w:p w14:paraId="65D3CC63" w14:textId="77777777" w:rsidR="005A6D9F"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Default="006402DA" w:rsidP="00E733F9">
      <w:pPr>
        <w:pStyle w:val="Ttulo1"/>
      </w:pPr>
      <w:r w:rsidRPr="00E733F9">
        <w:t>Datos generales o de identificación de la licitación pública:</w:t>
      </w:r>
    </w:p>
    <w:p w14:paraId="283FA300" w14:textId="77777777" w:rsidR="00356FF4" w:rsidRDefault="00356FF4" w:rsidP="00356FF4"/>
    <w:p w14:paraId="2C5CF32B" w14:textId="2AA8E7C2" w:rsidR="00356FF4" w:rsidRPr="00356FF4" w:rsidRDefault="00356FF4" w:rsidP="00356FF4">
      <w:pPr>
        <w:ind w:left="567"/>
        <w:rPr>
          <w:lang w:val="es-ES_tradnl"/>
        </w:rPr>
      </w:pPr>
      <w:r w:rsidRPr="00B92F5B">
        <w:rPr>
          <w:lang w:val="es-ES_tradnl"/>
        </w:rPr>
        <w:t xml:space="preserve">El Instituto requiere </w:t>
      </w:r>
      <w:r w:rsidR="00B92F5B" w:rsidRPr="00B92F5B">
        <w:rPr>
          <w:lang w:val="es-ES_tradnl"/>
        </w:rPr>
        <w:t xml:space="preserve">la </w:t>
      </w:r>
      <w:r w:rsidR="00B92F5B" w:rsidRPr="00B92F5B">
        <w:rPr>
          <w:rFonts w:cs="Noto Sans"/>
          <w:b/>
          <w:bCs/>
        </w:rPr>
        <w:t>ADQUISICIÓN DE VÍVERES, PARTIDA 1 (ALIMENTOS PERECEDEROS), PARTIDA 2 (ALIMENTOS NO PERECEDEROS), PARTIDA 3 (PAN Y TORTILLAS), PARTIDA 4 (JUGOS Y CONCENTRADOS) Y PARTIDA 5 (COLACIONES) PARA EL EJERCICIO 2026, CON DISTRIBUCIÓN EN LAS UNIDADES MÉDICAS HOSPITALARIAS Y BANCO DE SANGRE PERTENECIENTES AL ÓRGANO DE OPERACIÓN ADMINISTRATIVA DESCONCENTRADA REGIONAL ESTADO DE MÉXICO ORIENTE</w:t>
      </w:r>
      <w:r w:rsidRPr="00B92F5B">
        <w:rPr>
          <w:lang w:val="es-ES_tradnl"/>
        </w:rPr>
        <w:t xml:space="preserve">, </w:t>
      </w:r>
      <w:r w:rsidR="00B92F5B" w:rsidRPr="00B92F5B">
        <w:rPr>
          <w:lang w:val="es-ES_tradnl"/>
        </w:rPr>
        <w:t>entregándolos</w:t>
      </w:r>
      <w:r w:rsidRPr="00B92F5B">
        <w:rPr>
          <w:lang w:val="es-ES_tradnl"/>
        </w:rPr>
        <w:t xml:space="preserve"> en forma integral, sin interrupciones, con el fin de evitar diferimientos.</w:t>
      </w:r>
    </w:p>
    <w:p w14:paraId="04E98CFF" w14:textId="77777777" w:rsidR="00356FF4" w:rsidRPr="00356FF4" w:rsidRDefault="00356FF4" w:rsidP="00356FF4">
      <w:pPr>
        <w:ind w:left="567"/>
        <w:rPr>
          <w:lang w:val="es-ES_tradnl"/>
        </w:rPr>
      </w:pPr>
    </w:p>
    <w:p w14:paraId="0ED2B3FC" w14:textId="77777777" w:rsidR="00356FF4" w:rsidRDefault="00356FF4" w:rsidP="00356FF4">
      <w:pPr>
        <w:ind w:left="567"/>
        <w:rPr>
          <w:lang w:val="es-ES_tradnl"/>
        </w:rPr>
      </w:pPr>
      <w:r w:rsidRPr="00356FF4">
        <w:rPr>
          <w:lang w:val="es-ES_tradnl"/>
        </w:rPr>
        <w:t>Los licitantes, para la presentación de sus proposiciones, deberán ajustarse estrictamente a los requisitos y especificaciones previstos en esta convocatoria, describiendo en forma amplia y detallada el servicio que estén ofertando.</w:t>
      </w:r>
    </w:p>
    <w:p w14:paraId="76F7D658" w14:textId="77777777" w:rsidR="00C84274" w:rsidRDefault="00C84274" w:rsidP="00356FF4">
      <w:pPr>
        <w:ind w:left="567"/>
        <w:rPr>
          <w:lang w:val="es-ES_tradnl"/>
        </w:rPr>
      </w:pPr>
    </w:p>
    <w:p w14:paraId="0292E7BE" w14:textId="77777777" w:rsidR="00C84274" w:rsidRPr="000B0647" w:rsidRDefault="00C84274" w:rsidP="00C84274">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444F7781" w14:textId="77777777" w:rsidR="006402DA" w:rsidRPr="006402DA" w:rsidRDefault="006402DA" w:rsidP="006402DA">
      <w:pPr>
        <w:rPr>
          <w:rFonts w:cs="Noto Sans"/>
        </w:rPr>
      </w:pPr>
    </w:p>
    <w:p w14:paraId="37A8691B" w14:textId="77777777" w:rsidR="006402DA" w:rsidRPr="001968F9" w:rsidRDefault="006402DA" w:rsidP="00A7029D">
      <w:pPr>
        <w:pStyle w:val="Ttulo2"/>
        <w:ind w:hanging="567"/>
      </w:pPr>
      <w:r w:rsidRPr="001968F9">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lastRenderedPageBreak/>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C2AA192" w:rsidR="006402DA" w:rsidRPr="006402DA" w:rsidRDefault="00201D4D"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licitantes, será a través de la Plataforma, </w:t>
      </w:r>
      <w:hyperlink r:id="rId17"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2CCB8A50" w:rsidR="006402DA" w:rsidRDefault="00481671" w:rsidP="00EE06AD">
      <w:pPr>
        <w:ind w:left="567"/>
        <w:rPr>
          <w:rFonts w:cs="Noto Sans"/>
        </w:rPr>
      </w:pPr>
      <w:r w:rsidRPr="006402DA">
        <w:rPr>
          <w:rFonts w:cs="Noto Sans"/>
        </w:rPr>
        <w:t xml:space="preserve">El carácter de la presente licitación es </w:t>
      </w:r>
      <w:r w:rsidRPr="00A07127">
        <w:t>nacional, en la cual únicamente podrán participar personas de nacionalidad mexicana y los bienes a adquirir sean producidos en el país y cuenten, por lo menos, con un sesenta y cinco por ciento de contenido nacional</w:t>
      </w:r>
      <w:r w:rsidRPr="006402DA">
        <w:rPr>
          <w:rFonts w:cs="Noto Sans"/>
        </w:rPr>
        <w:t>,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lastRenderedPageBreak/>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18"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2D27396C" w:rsidR="006402DA" w:rsidRPr="0007588E" w:rsidRDefault="001D4ADA" w:rsidP="00C1048A">
      <w:pPr>
        <w:jc w:val="center"/>
        <w:rPr>
          <w:rFonts w:cs="Noto Sans"/>
          <w:b/>
          <w:sz w:val="24"/>
          <w:lang w:val="fr-FR"/>
        </w:rPr>
      </w:pPr>
      <w:r w:rsidRPr="0007588E">
        <w:rPr>
          <w:rFonts w:cs="Noto Sans"/>
          <w:b/>
          <w:sz w:val="24"/>
          <w:lang w:val="fr-FR"/>
        </w:rPr>
        <w:t>LA-50-GYR-050GYR028-N-</w:t>
      </w:r>
      <w:r w:rsidR="002B78A7">
        <w:rPr>
          <w:rFonts w:cs="Noto Sans"/>
          <w:b/>
          <w:sz w:val="24"/>
          <w:lang w:val="fr-FR"/>
        </w:rPr>
        <w:t>2</w:t>
      </w:r>
      <w:bookmarkStart w:id="4" w:name="_GoBack"/>
      <w:bookmarkEnd w:id="4"/>
      <w:r w:rsidR="00D15294">
        <w:rPr>
          <w:rFonts w:cs="Noto Sans"/>
          <w:b/>
          <w:sz w:val="24"/>
          <w:lang w:val="fr-FR"/>
        </w:rPr>
        <w:t>1</w:t>
      </w:r>
      <w:r w:rsidR="006402DA" w:rsidRPr="0007588E">
        <w:rPr>
          <w:rFonts w:cs="Noto Sans"/>
          <w:b/>
          <w:sz w:val="24"/>
          <w:lang w:val="fr-FR"/>
        </w:rPr>
        <w:t>-202</w:t>
      </w:r>
      <w:r w:rsidR="00A3110A" w:rsidRPr="0007588E">
        <w:rPr>
          <w:rFonts w:cs="Noto Sans"/>
          <w:b/>
          <w:sz w:val="24"/>
          <w:lang w:val="fr-FR"/>
        </w:rPr>
        <w:t>6</w:t>
      </w:r>
    </w:p>
    <w:p w14:paraId="075A2168" w14:textId="77777777" w:rsidR="006402DA" w:rsidRPr="0007588E"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t xml:space="preserve">La contratación comprenderá </w:t>
      </w:r>
      <w:r w:rsidRPr="00C1048A">
        <w:rPr>
          <w:rFonts w:cs="Noto Sans"/>
          <w:b/>
        </w:rPr>
        <w:t>el ejercicio fiscal 202</w:t>
      </w:r>
      <w:bookmarkStart w:id="5"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5"/>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2E868335" w14:textId="77777777" w:rsidR="009E10F3" w:rsidRDefault="009E10F3" w:rsidP="00C1048A">
      <w:pPr>
        <w:ind w:left="567"/>
        <w:rPr>
          <w:rFonts w:cs="Noto Sans"/>
        </w:rPr>
      </w:pPr>
    </w:p>
    <w:p w14:paraId="27C26EBD" w14:textId="73F4AC76" w:rsidR="009E10F3" w:rsidRPr="006402DA" w:rsidRDefault="009E10F3" w:rsidP="00C1048A">
      <w:pPr>
        <w:ind w:left="567"/>
        <w:rPr>
          <w:rFonts w:cs="Noto Sans"/>
        </w:rPr>
      </w:pPr>
      <w:r>
        <w:rPr>
          <w:rFonts w:cs="Noto Sans"/>
        </w:rPr>
        <w:t>Para las siguientes partidas:</w:t>
      </w:r>
    </w:p>
    <w:p w14:paraId="61871538" w14:textId="77777777" w:rsidR="006402DA" w:rsidRPr="006402DA" w:rsidRDefault="006402DA" w:rsidP="00C1048A">
      <w:pPr>
        <w:ind w:left="567"/>
        <w:rPr>
          <w:rFonts w:cs="Noto Sans"/>
        </w:rPr>
      </w:pPr>
    </w:p>
    <w:p w14:paraId="488372AB" w14:textId="77777777" w:rsidR="00B92F5B" w:rsidRDefault="00B92F5B" w:rsidP="003B4940">
      <w:pPr>
        <w:pStyle w:val="Prrafodelista"/>
        <w:numPr>
          <w:ilvl w:val="0"/>
          <w:numId w:val="43"/>
        </w:numPr>
        <w:spacing w:after="200" w:line="276" w:lineRule="auto"/>
        <w:ind w:left="851" w:hanging="284"/>
        <w:rPr>
          <w:rFonts w:cs="Noto Sans"/>
          <w:szCs w:val="20"/>
        </w:rPr>
      </w:pPr>
      <w:r w:rsidRPr="00582188">
        <w:rPr>
          <w:rFonts w:cs="Noto Sans"/>
          <w:szCs w:val="20"/>
        </w:rPr>
        <w:t>P</w:t>
      </w:r>
      <w:r>
        <w:rPr>
          <w:rFonts w:cs="Noto Sans"/>
          <w:szCs w:val="20"/>
        </w:rPr>
        <w:t xml:space="preserve">artida </w:t>
      </w:r>
      <w:r w:rsidRPr="00582188">
        <w:rPr>
          <w:rFonts w:cs="Noto Sans"/>
          <w:szCs w:val="20"/>
        </w:rPr>
        <w:t>1 (</w:t>
      </w:r>
      <w:r>
        <w:rPr>
          <w:rFonts w:cs="Noto Sans"/>
          <w:szCs w:val="20"/>
        </w:rPr>
        <w:t>A</w:t>
      </w:r>
      <w:r w:rsidRPr="00582188">
        <w:rPr>
          <w:rFonts w:cs="Noto Sans"/>
          <w:szCs w:val="20"/>
        </w:rPr>
        <w:t xml:space="preserve">limentos </w:t>
      </w:r>
      <w:r>
        <w:rPr>
          <w:rFonts w:cs="Noto Sans"/>
          <w:szCs w:val="20"/>
        </w:rPr>
        <w:t>P</w:t>
      </w:r>
      <w:r w:rsidRPr="00582188">
        <w:rPr>
          <w:rFonts w:cs="Noto Sans"/>
          <w:szCs w:val="20"/>
        </w:rPr>
        <w:t>erecederos)</w:t>
      </w:r>
    </w:p>
    <w:p w14:paraId="65E0F946" w14:textId="3FD3BF73" w:rsidR="00E8419E" w:rsidRPr="00E8419E" w:rsidRDefault="00E8419E" w:rsidP="00E8419E">
      <w:pPr>
        <w:spacing w:after="200" w:line="276" w:lineRule="auto"/>
        <w:ind w:left="567"/>
        <w:rPr>
          <w:rFonts w:cs="Noto Sans"/>
          <w:szCs w:val="20"/>
        </w:rPr>
      </w:pPr>
      <w:r w:rsidRPr="00E8419E">
        <w:rPr>
          <w:rFonts w:eastAsia="Times New Roman" w:cs="Noto Sans"/>
          <w:bCs/>
          <w:szCs w:val="20"/>
        </w:rPr>
        <w:t>Se cuenta con el Dictamen de Disponibilidad Presupuestal Previo Número</w:t>
      </w:r>
      <w:r w:rsidR="00D022F2">
        <w:rPr>
          <w:rFonts w:eastAsia="Times New Roman" w:cs="Noto Sans"/>
          <w:bCs/>
          <w:szCs w:val="20"/>
        </w:rPr>
        <w:t xml:space="preserve"> 0000000296-2026</w:t>
      </w:r>
      <w:r w:rsidRPr="00E8419E">
        <w:rPr>
          <w:rFonts w:eastAsia="Times New Roman" w:cs="Noto Sans"/>
          <w:bCs/>
          <w:szCs w:val="20"/>
        </w:rPr>
        <w:t xml:space="preserve"> por la cantidad de </w:t>
      </w:r>
      <w:r w:rsidRPr="00E8419E">
        <w:rPr>
          <w:rFonts w:eastAsia="Times New Roman" w:cs="Noto Sans"/>
          <w:b/>
          <w:bCs/>
          <w:szCs w:val="20"/>
        </w:rPr>
        <w:t>$53</w:t>
      </w:r>
      <w:proofErr w:type="gramStart"/>
      <w:r w:rsidRPr="00E8419E">
        <w:rPr>
          <w:rFonts w:eastAsia="Times New Roman" w:cs="Noto Sans"/>
          <w:b/>
          <w:bCs/>
          <w:szCs w:val="20"/>
        </w:rPr>
        <w:t>,827,508.00</w:t>
      </w:r>
      <w:proofErr w:type="gramEnd"/>
      <w:r w:rsidRPr="00E8419E">
        <w:rPr>
          <w:rFonts w:eastAsia="Times New Roman" w:cs="Noto Sans"/>
          <w:b/>
          <w:bCs/>
          <w:szCs w:val="20"/>
        </w:rPr>
        <w:t xml:space="preserve"> (CINCUENTA Y TRES MILLONES OCHOCIENTOS VEINTISIETE MIL QUINIENTOS OCHO PESOS 00/100 MN)</w:t>
      </w:r>
      <w:r w:rsidRPr="00E8419E">
        <w:rPr>
          <w:rFonts w:eastAsia="Times New Roman" w:cs="Noto Sans"/>
          <w:bCs/>
          <w:szCs w:val="20"/>
        </w:rPr>
        <w:t xml:space="preserve"> en la cuenta </w:t>
      </w:r>
      <w:r w:rsidRPr="00E8419E">
        <w:rPr>
          <w:rFonts w:eastAsia="Times New Roman" w:cs="Noto Sans"/>
          <w:b/>
          <w:bCs/>
          <w:szCs w:val="20"/>
        </w:rPr>
        <w:t>51221001.</w:t>
      </w:r>
    </w:p>
    <w:tbl>
      <w:tblPr>
        <w:tblW w:w="9209" w:type="dxa"/>
        <w:tblInd w:w="637" w:type="dxa"/>
        <w:tblCellMar>
          <w:left w:w="70" w:type="dxa"/>
          <w:right w:w="70" w:type="dxa"/>
        </w:tblCellMar>
        <w:tblLook w:val="04A0" w:firstRow="1" w:lastRow="0" w:firstColumn="1" w:lastColumn="0" w:noHBand="0" w:noVBand="1"/>
      </w:tblPr>
      <w:tblGrid>
        <w:gridCol w:w="1555"/>
        <w:gridCol w:w="1559"/>
        <w:gridCol w:w="6095"/>
      </w:tblGrid>
      <w:tr w:rsidR="00B92F5B" w:rsidRPr="000C25D9" w14:paraId="08718207" w14:textId="77777777" w:rsidTr="00E8419E">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75D2F0D8"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hideMark/>
          </w:tcPr>
          <w:p w14:paraId="386E8FCC"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$53,827,508.00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048F4C5F"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(CINCUENTA Y TRES MILLONES OCHOCIENTOS VEINTISIETE MIL QUINIENTOS OCHO PESOS 00/100 MN)</w:t>
            </w:r>
          </w:p>
        </w:tc>
      </w:tr>
      <w:tr w:rsidR="00B92F5B" w:rsidRPr="000C25D9" w14:paraId="78EA7F2B" w14:textId="77777777" w:rsidTr="00E8419E">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0595EBC9"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sin IVA:</w:t>
            </w:r>
          </w:p>
        </w:tc>
        <w:tc>
          <w:tcPr>
            <w:tcW w:w="1559" w:type="dxa"/>
            <w:tcBorders>
              <w:top w:val="nil"/>
              <w:left w:val="nil"/>
              <w:bottom w:val="single" w:sz="4" w:space="0" w:color="auto"/>
              <w:right w:val="nil"/>
            </w:tcBorders>
            <w:shd w:val="clear" w:color="000000" w:fill="FFFFFF"/>
            <w:noWrap/>
            <w:vAlign w:val="center"/>
            <w:hideMark/>
          </w:tcPr>
          <w:p w14:paraId="63833C0F"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$46,403,024.13</w:t>
            </w:r>
          </w:p>
        </w:tc>
        <w:tc>
          <w:tcPr>
            <w:tcW w:w="6095" w:type="dxa"/>
            <w:tcBorders>
              <w:top w:val="nil"/>
              <w:left w:val="nil"/>
              <w:bottom w:val="single" w:sz="4" w:space="0" w:color="auto"/>
              <w:right w:val="single" w:sz="4" w:space="0" w:color="auto"/>
            </w:tcBorders>
            <w:shd w:val="clear" w:color="000000" w:fill="FFFFFF"/>
            <w:noWrap/>
            <w:vAlign w:val="center"/>
            <w:hideMark/>
          </w:tcPr>
          <w:p w14:paraId="3CA3F493"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(CUARENTA Y SEIS MILLONES CUATROCIENTOS TRES MIL VEINTICUATRO PESOS 13/100 MN)</w:t>
            </w:r>
          </w:p>
        </w:tc>
      </w:tr>
      <w:tr w:rsidR="00B92F5B" w:rsidRPr="000C25D9" w14:paraId="1F894D52" w14:textId="77777777" w:rsidTr="00E8419E">
        <w:trPr>
          <w:trHeight w:val="360"/>
        </w:trPr>
        <w:tc>
          <w:tcPr>
            <w:tcW w:w="1555" w:type="dxa"/>
            <w:tcBorders>
              <w:top w:val="nil"/>
              <w:left w:val="nil"/>
              <w:bottom w:val="nil"/>
              <w:right w:val="nil"/>
            </w:tcBorders>
            <w:shd w:val="clear" w:color="000000" w:fill="FFFFFF"/>
            <w:noWrap/>
            <w:vAlign w:val="bottom"/>
            <w:hideMark/>
          </w:tcPr>
          <w:p w14:paraId="571D97AB"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1559" w:type="dxa"/>
            <w:tcBorders>
              <w:top w:val="nil"/>
              <w:left w:val="nil"/>
              <w:bottom w:val="nil"/>
              <w:right w:val="nil"/>
            </w:tcBorders>
            <w:shd w:val="clear" w:color="000000" w:fill="FFFFFF"/>
            <w:noWrap/>
            <w:vAlign w:val="bottom"/>
            <w:hideMark/>
          </w:tcPr>
          <w:p w14:paraId="25506F7D"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6095" w:type="dxa"/>
            <w:tcBorders>
              <w:top w:val="nil"/>
              <w:left w:val="nil"/>
              <w:bottom w:val="nil"/>
              <w:right w:val="nil"/>
            </w:tcBorders>
            <w:shd w:val="clear" w:color="000000" w:fill="FFFFFF"/>
            <w:noWrap/>
            <w:vAlign w:val="bottom"/>
            <w:hideMark/>
          </w:tcPr>
          <w:p w14:paraId="19D1C543"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r>
      <w:tr w:rsidR="00B92F5B" w:rsidRPr="000C25D9" w14:paraId="7435CAD1" w14:textId="77777777" w:rsidTr="00E8419E">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7167FC2E"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hideMark/>
          </w:tcPr>
          <w:p w14:paraId="3D427629"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$21,531,003.20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39BBC9B4"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(VEINTIUN MILLONES QUINIENTOS TREINTA Y UN MIL TRES PESOS 20/100 MN)</w:t>
            </w:r>
          </w:p>
        </w:tc>
      </w:tr>
      <w:tr w:rsidR="00B92F5B" w:rsidRPr="000C25D9" w14:paraId="22F966B5" w14:textId="77777777" w:rsidTr="00E8419E">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4EB29841"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sin IVA:</w:t>
            </w:r>
          </w:p>
        </w:tc>
        <w:tc>
          <w:tcPr>
            <w:tcW w:w="1559" w:type="dxa"/>
            <w:tcBorders>
              <w:top w:val="nil"/>
              <w:left w:val="nil"/>
              <w:bottom w:val="single" w:sz="4" w:space="0" w:color="auto"/>
              <w:right w:val="nil"/>
            </w:tcBorders>
            <w:shd w:val="clear" w:color="000000" w:fill="FFFFFF"/>
            <w:noWrap/>
            <w:vAlign w:val="center"/>
            <w:hideMark/>
          </w:tcPr>
          <w:p w14:paraId="3487D7D8"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$18,561,209.65</w:t>
            </w:r>
          </w:p>
        </w:tc>
        <w:tc>
          <w:tcPr>
            <w:tcW w:w="6095" w:type="dxa"/>
            <w:tcBorders>
              <w:top w:val="nil"/>
              <w:left w:val="nil"/>
              <w:bottom w:val="single" w:sz="4" w:space="0" w:color="auto"/>
              <w:right w:val="single" w:sz="4" w:space="0" w:color="auto"/>
            </w:tcBorders>
            <w:shd w:val="clear" w:color="000000" w:fill="FFFFFF"/>
            <w:noWrap/>
            <w:vAlign w:val="center"/>
            <w:hideMark/>
          </w:tcPr>
          <w:p w14:paraId="5A705854"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(DIECIOCHO MILLONES QUINIENTOS SESENTA Y UN MIL DOSCIENTOS NUEVE PESOS 65/100 MN)</w:t>
            </w:r>
          </w:p>
        </w:tc>
      </w:tr>
    </w:tbl>
    <w:p w14:paraId="54E5FF93" w14:textId="77777777" w:rsidR="00B92F5B" w:rsidRDefault="00B92F5B" w:rsidP="00B92F5B">
      <w:pPr>
        <w:pStyle w:val="Prrafodelista"/>
        <w:ind w:left="851"/>
        <w:rPr>
          <w:rFonts w:cs="Noto Sans"/>
          <w:szCs w:val="20"/>
        </w:rPr>
      </w:pPr>
    </w:p>
    <w:p w14:paraId="168A91BB" w14:textId="77777777" w:rsidR="00B92F5B" w:rsidRDefault="00B92F5B" w:rsidP="003B4940">
      <w:pPr>
        <w:pStyle w:val="Prrafodelista"/>
        <w:numPr>
          <w:ilvl w:val="0"/>
          <w:numId w:val="43"/>
        </w:numPr>
        <w:spacing w:after="200" w:line="276" w:lineRule="auto"/>
        <w:ind w:left="851" w:hanging="284"/>
        <w:rPr>
          <w:rFonts w:cs="Noto Sans"/>
          <w:szCs w:val="20"/>
        </w:rPr>
      </w:pPr>
      <w:r w:rsidRPr="00582188">
        <w:rPr>
          <w:rFonts w:cs="Noto Sans"/>
          <w:szCs w:val="20"/>
        </w:rPr>
        <w:t>P</w:t>
      </w:r>
      <w:r>
        <w:rPr>
          <w:rFonts w:cs="Noto Sans"/>
          <w:szCs w:val="20"/>
        </w:rPr>
        <w:t>artida 2</w:t>
      </w:r>
      <w:r w:rsidRPr="00582188">
        <w:rPr>
          <w:rFonts w:cs="Noto Sans"/>
          <w:szCs w:val="20"/>
        </w:rPr>
        <w:t xml:space="preserve"> (</w:t>
      </w:r>
      <w:r>
        <w:rPr>
          <w:rFonts w:cs="Noto Sans"/>
          <w:szCs w:val="20"/>
        </w:rPr>
        <w:t>A</w:t>
      </w:r>
      <w:r w:rsidRPr="00582188">
        <w:rPr>
          <w:rFonts w:cs="Noto Sans"/>
          <w:szCs w:val="20"/>
        </w:rPr>
        <w:t xml:space="preserve">limentos </w:t>
      </w:r>
      <w:r>
        <w:rPr>
          <w:rFonts w:cs="Noto Sans"/>
          <w:szCs w:val="20"/>
        </w:rPr>
        <w:t>No P</w:t>
      </w:r>
      <w:r w:rsidRPr="00582188">
        <w:rPr>
          <w:rFonts w:cs="Noto Sans"/>
          <w:szCs w:val="20"/>
        </w:rPr>
        <w:t>erecederos)</w:t>
      </w:r>
    </w:p>
    <w:p w14:paraId="451E2A4A" w14:textId="303BBB4C" w:rsidR="00E8419E" w:rsidRPr="00E8419E" w:rsidRDefault="00E8419E" w:rsidP="00E8419E">
      <w:pPr>
        <w:spacing w:after="200" w:line="276" w:lineRule="auto"/>
        <w:ind w:left="567"/>
        <w:rPr>
          <w:rFonts w:cs="Noto Sans"/>
          <w:szCs w:val="20"/>
        </w:rPr>
      </w:pPr>
      <w:r w:rsidRPr="00E8419E">
        <w:rPr>
          <w:rFonts w:eastAsia="Times New Roman" w:cs="Noto Sans"/>
          <w:bCs/>
          <w:szCs w:val="20"/>
        </w:rPr>
        <w:lastRenderedPageBreak/>
        <w:t>Se cuenta con el Dictamen de Disponibilidad Presupuestal Previo</w:t>
      </w:r>
      <w:r w:rsidRPr="00035AAD">
        <w:rPr>
          <w:rFonts w:eastAsia="Times New Roman" w:cs="Noto Sans"/>
          <w:bCs/>
          <w:szCs w:val="20"/>
        </w:rPr>
        <w:t xml:space="preserve"> Número </w:t>
      </w:r>
      <w:r w:rsidR="00415C0F">
        <w:rPr>
          <w:rFonts w:eastAsia="Times New Roman" w:cs="Noto Sans"/>
          <w:bCs/>
          <w:szCs w:val="20"/>
        </w:rPr>
        <w:t>0000000299</w:t>
      </w:r>
      <w:r w:rsidR="00AA1241">
        <w:rPr>
          <w:rFonts w:eastAsia="Times New Roman" w:cs="Noto Sans"/>
          <w:bCs/>
          <w:szCs w:val="20"/>
        </w:rPr>
        <w:t>-2026</w:t>
      </w:r>
      <w:r w:rsidRPr="00035AAD">
        <w:rPr>
          <w:rFonts w:eastAsia="Times New Roman" w:cs="Noto Sans"/>
          <w:bCs/>
          <w:szCs w:val="20"/>
        </w:rPr>
        <w:t xml:space="preserve"> por la cantidad de </w:t>
      </w:r>
      <w:r w:rsidRPr="00035AAD">
        <w:rPr>
          <w:rFonts w:eastAsia="Times New Roman" w:cs="Noto Sans"/>
          <w:b/>
          <w:bCs/>
          <w:szCs w:val="20"/>
        </w:rPr>
        <w:t>$19</w:t>
      </w:r>
      <w:proofErr w:type="gramStart"/>
      <w:r w:rsidRPr="00035AAD">
        <w:rPr>
          <w:rFonts w:eastAsia="Times New Roman" w:cs="Noto Sans"/>
          <w:b/>
          <w:bCs/>
          <w:szCs w:val="20"/>
        </w:rPr>
        <w:t>,999,998.00</w:t>
      </w:r>
      <w:proofErr w:type="gramEnd"/>
      <w:r>
        <w:rPr>
          <w:rFonts w:eastAsia="Times New Roman" w:cs="Noto Sans"/>
          <w:b/>
          <w:bCs/>
          <w:szCs w:val="20"/>
        </w:rPr>
        <w:t xml:space="preserve"> </w:t>
      </w:r>
      <w:r w:rsidRPr="00035AAD">
        <w:rPr>
          <w:rFonts w:eastAsia="Times New Roman" w:cs="Noto Sans"/>
          <w:b/>
          <w:bCs/>
          <w:szCs w:val="20"/>
        </w:rPr>
        <w:t>(DIECINUEVE MILLONES NOVECIENTOS NOVENTA Y NUEVE MIL NOVECIENTOS NOVENTA Y OCHO PESOS 00/100 MN)</w:t>
      </w:r>
      <w:r w:rsidRPr="00035AAD">
        <w:rPr>
          <w:rFonts w:eastAsia="Times New Roman" w:cs="Noto Sans"/>
          <w:bCs/>
          <w:szCs w:val="20"/>
        </w:rPr>
        <w:t xml:space="preserve"> en la cuenta </w:t>
      </w:r>
      <w:r w:rsidRPr="00035AAD">
        <w:rPr>
          <w:rFonts w:eastAsia="Times New Roman" w:cs="Noto Sans"/>
          <w:b/>
          <w:bCs/>
          <w:szCs w:val="20"/>
        </w:rPr>
        <w:t>51221001</w:t>
      </w:r>
    </w:p>
    <w:tbl>
      <w:tblPr>
        <w:tblW w:w="9213" w:type="dxa"/>
        <w:tblInd w:w="637" w:type="dxa"/>
        <w:tblCellMar>
          <w:left w:w="70" w:type="dxa"/>
          <w:right w:w="70" w:type="dxa"/>
        </w:tblCellMar>
        <w:tblLook w:val="04A0" w:firstRow="1" w:lastRow="0" w:firstColumn="1" w:lastColumn="0" w:noHBand="0" w:noVBand="1"/>
      </w:tblPr>
      <w:tblGrid>
        <w:gridCol w:w="1559"/>
        <w:gridCol w:w="1559"/>
        <w:gridCol w:w="6095"/>
      </w:tblGrid>
      <w:tr w:rsidR="00B92F5B" w:rsidRPr="000C25D9" w14:paraId="6276A5BC" w14:textId="77777777" w:rsidTr="00D212D2">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5D0578EA"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con IVA:</w:t>
            </w:r>
          </w:p>
        </w:tc>
        <w:tc>
          <w:tcPr>
            <w:tcW w:w="1559" w:type="dxa"/>
            <w:tcBorders>
              <w:top w:val="single" w:sz="4" w:space="0" w:color="auto"/>
              <w:left w:val="nil"/>
              <w:bottom w:val="single" w:sz="4" w:space="0" w:color="auto"/>
              <w:right w:val="nil"/>
            </w:tcBorders>
            <w:shd w:val="clear" w:color="000000" w:fill="FFFFFF"/>
            <w:noWrap/>
            <w:vAlign w:val="center"/>
            <w:hideMark/>
          </w:tcPr>
          <w:p w14:paraId="35FC9BE0"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$19,999,998.00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36F4A54F"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(DIECINUEVE MILLONES NOVECIENTOS NOVENTA Y NUEVE MIL NOVECIENTOS NOVENTA Y OCHO PESOS 00/100 MN)</w:t>
            </w:r>
          </w:p>
        </w:tc>
      </w:tr>
      <w:tr w:rsidR="00B92F5B" w:rsidRPr="000C25D9" w14:paraId="179EB2E6" w14:textId="77777777" w:rsidTr="00D212D2">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7CC0F58F"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sin IVA:</w:t>
            </w:r>
          </w:p>
        </w:tc>
        <w:tc>
          <w:tcPr>
            <w:tcW w:w="1559" w:type="dxa"/>
            <w:tcBorders>
              <w:top w:val="nil"/>
              <w:left w:val="nil"/>
              <w:bottom w:val="single" w:sz="4" w:space="0" w:color="auto"/>
              <w:right w:val="nil"/>
            </w:tcBorders>
            <w:shd w:val="clear" w:color="000000" w:fill="FFFFFF"/>
            <w:noWrap/>
            <w:vAlign w:val="center"/>
            <w:hideMark/>
          </w:tcPr>
          <w:p w14:paraId="11996E1B"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$17,241,377.58</w:t>
            </w:r>
          </w:p>
        </w:tc>
        <w:tc>
          <w:tcPr>
            <w:tcW w:w="6095" w:type="dxa"/>
            <w:tcBorders>
              <w:top w:val="nil"/>
              <w:left w:val="nil"/>
              <w:bottom w:val="single" w:sz="4" w:space="0" w:color="auto"/>
              <w:right w:val="single" w:sz="4" w:space="0" w:color="auto"/>
            </w:tcBorders>
            <w:shd w:val="clear" w:color="000000" w:fill="FFFFFF"/>
            <w:noWrap/>
            <w:vAlign w:val="center"/>
            <w:hideMark/>
          </w:tcPr>
          <w:p w14:paraId="4621BEBA"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(DIECISIETE MILLONES DOSCIENTOS CUARENTA Y UN MIL TRESCIENTOS SETENTA Y SIETE PESOS 58/100 MN)</w:t>
            </w:r>
          </w:p>
        </w:tc>
      </w:tr>
      <w:tr w:rsidR="00B92F5B" w:rsidRPr="000C25D9" w14:paraId="6EA553CC" w14:textId="77777777" w:rsidTr="00D212D2">
        <w:trPr>
          <w:trHeight w:val="360"/>
        </w:trPr>
        <w:tc>
          <w:tcPr>
            <w:tcW w:w="1559" w:type="dxa"/>
            <w:tcBorders>
              <w:top w:val="nil"/>
              <w:left w:val="nil"/>
              <w:bottom w:val="nil"/>
              <w:right w:val="nil"/>
            </w:tcBorders>
            <w:shd w:val="clear" w:color="000000" w:fill="FFFFFF"/>
            <w:noWrap/>
            <w:vAlign w:val="bottom"/>
            <w:hideMark/>
          </w:tcPr>
          <w:p w14:paraId="3E41E66A"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1559" w:type="dxa"/>
            <w:tcBorders>
              <w:top w:val="nil"/>
              <w:left w:val="nil"/>
              <w:bottom w:val="nil"/>
              <w:right w:val="nil"/>
            </w:tcBorders>
            <w:shd w:val="clear" w:color="000000" w:fill="FFFFFF"/>
            <w:noWrap/>
            <w:vAlign w:val="bottom"/>
            <w:hideMark/>
          </w:tcPr>
          <w:p w14:paraId="01314794"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6095" w:type="dxa"/>
            <w:tcBorders>
              <w:top w:val="nil"/>
              <w:left w:val="nil"/>
              <w:bottom w:val="nil"/>
              <w:right w:val="nil"/>
            </w:tcBorders>
            <w:shd w:val="clear" w:color="000000" w:fill="FFFFFF"/>
            <w:noWrap/>
            <w:vAlign w:val="bottom"/>
            <w:hideMark/>
          </w:tcPr>
          <w:p w14:paraId="5A93AECA"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r>
      <w:tr w:rsidR="00B92F5B" w:rsidRPr="000C25D9" w14:paraId="10E4C440" w14:textId="77777777" w:rsidTr="00D212D2">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578CAB4D"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con IVA:</w:t>
            </w:r>
          </w:p>
        </w:tc>
        <w:tc>
          <w:tcPr>
            <w:tcW w:w="1559" w:type="dxa"/>
            <w:tcBorders>
              <w:top w:val="single" w:sz="4" w:space="0" w:color="auto"/>
              <w:left w:val="nil"/>
              <w:bottom w:val="single" w:sz="4" w:space="0" w:color="auto"/>
              <w:right w:val="nil"/>
            </w:tcBorders>
            <w:shd w:val="clear" w:color="000000" w:fill="FFFFFF"/>
            <w:noWrap/>
            <w:vAlign w:val="center"/>
            <w:hideMark/>
          </w:tcPr>
          <w:p w14:paraId="4A947BEB"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$7,999,999.20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3D62C322"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(SIETE MILLONES NOVECIENTOS NOVENTA Y NUEVE MIL NOVECIENTOS NOVENTA Y NUEVE PESOS 20/100 MN)</w:t>
            </w:r>
          </w:p>
        </w:tc>
      </w:tr>
      <w:tr w:rsidR="00B92F5B" w:rsidRPr="000C25D9" w14:paraId="1937C05A" w14:textId="77777777" w:rsidTr="00D212D2">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33497702"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sin IVA:</w:t>
            </w:r>
          </w:p>
        </w:tc>
        <w:tc>
          <w:tcPr>
            <w:tcW w:w="1559" w:type="dxa"/>
            <w:tcBorders>
              <w:top w:val="nil"/>
              <w:left w:val="nil"/>
              <w:bottom w:val="single" w:sz="4" w:space="0" w:color="auto"/>
              <w:right w:val="nil"/>
            </w:tcBorders>
            <w:shd w:val="clear" w:color="000000" w:fill="FFFFFF"/>
            <w:noWrap/>
            <w:vAlign w:val="center"/>
            <w:hideMark/>
          </w:tcPr>
          <w:p w14:paraId="24676491"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$6,896,551.03</w:t>
            </w:r>
          </w:p>
        </w:tc>
        <w:tc>
          <w:tcPr>
            <w:tcW w:w="6095" w:type="dxa"/>
            <w:tcBorders>
              <w:top w:val="nil"/>
              <w:left w:val="nil"/>
              <w:bottom w:val="single" w:sz="4" w:space="0" w:color="auto"/>
              <w:right w:val="single" w:sz="4" w:space="0" w:color="auto"/>
            </w:tcBorders>
            <w:shd w:val="clear" w:color="000000" w:fill="FFFFFF"/>
            <w:noWrap/>
            <w:vAlign w:val="center"/>
            <w:hideMark/>
          </w:tcPr>
          <w:p w14:paraId="2D89C42D"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(SEIS MILLONES OCHOCIENTOS NOVENTA Y SEIS MIL QUINIENTOS CINCUENTA Y UN PESOS 03/100 MN)</w:t>
            </w:r>
          </w:p>
        </w:tc>
      </w:tr>
    </w:tbl>
    <w:p w14:paraId="0ADAF38C" w14:textId="77777777" w:rsidR="00B92F5B" w:rsidRDefault="00B92F5B" w:rsidP="00B92F5B">
      <w:pPr>
        <w:rPr>
          <w:rFonts w:cs="Noto Sans"/>
          <w:szCs w:val="20"/>
        </w:rPr>
      </w:pPr>
    </w:p>
    <w:p w14:paraId="30C46596" w14:textId="77777777" w:rsidR="00B92F5B" w:rsidRDefault="00B92F5B" w:rsidP="003B4940">
      <w:pPr>
        <w:pStyle w:val="Prrafodelista"/>
        <w:numPr>
          <w:ilvl w:val="0"/>
          <w:numId w:val="43"/>
        </w:numPr>
        <w:spacing w:after="200" w:line="276" w:lineRule="auto"/>
        <w:ind w:left="851" w:hanging="284"/>
        <w:rPr>
          <w:rFonts w:cs="Noto Sans"/>
          <w:szCs w:val="20"/>
        </w:rPr>
      </w:pPr>
      <w:r w:rsidRPr="00582188">
        <w:rPr>
          <w:rFonts w:cs="Noto Sans"/>
          <w:szCs w:val="20"/>
        </w:rPr>
        <w:t>P</w:t>
      </w:r>
      <w:r>
        <w:rPr>
          <w:rFonts w:cs="Noto Sans"/>
          <w:szCs w:val="20"/>
        </w:rPr>
        <w:t>artida 3</w:t>
      </w:r>
      <w:r w:rsidRPr="00582188">
        <w:rPr>
          <w:rFonts w:cs="Noto Sans"/>
          <w:szCs w:val="20"/>
        </w:rPr>
        <w:t xml:space="preserve"> (</w:t>
      </w:r>
      <w:r>
        <w:rPr>
          <w:rFonts w:cs="Noto Sans"/>
          <w:szCs w:val="20"/>
        </w:rPr>
        <w:t>Pan y Tortillas</w:t>
      </w:r>
      <w:r w:rsidRPr="00582188">
        <w:rPr>
          <w:rFonts w:cs="Noto Sans"/>
          <w:szCs w:val="20"/>
        </w:rPr>
        <w:t>)</w:t>
      </w:r>
    </w:p>
    <w:p w14:paraId="1E0743A0" w14:textId="77777777" w:rsidR="00CF2D65" w:rsidRDefault="00CF2D65" w:rsidP="00D212D2">
      <w:pPr>
        <w:pStyle w:val="Prrafodelista"/>
        <w:spacing w:after="200" w:line="276" w:lineRule="auto"/>
        <w:ind w:left="851"/>
        <w:rPr>
          <w:rFonts w:eastAsia="Times New Roman" w:cs="Noto Sans"/>
          <w:bCs/>
          <w:szCs w:val="20"/>
        </w:rPr>
      </w:pPr>
    </w:p>
    <w:p w14:paraId="44C1280A" w14:textId="61132909" w:rsidR="00D212D2" w:rsidRDefault="00D212D2" w:rsidP="00CF2D65">
      <w:pPr>
        <w:pStyle w:val="Prrafodelista"/>
        <w:spacing w:after="200" w:line="276" w:lineRule="auto"/>
        <w:ind w:left="567"/>
        <w:rPr>
          <w:rFonts w:cs="Noto Sans"/>
          <w:szCs w:val="20"/>
        </w:rPr>
      </w:pPr>
      <w:r w:rsidRPr="00E8419E">
        <w:rPr>
          <w:rFonts w:eastAsia="Times New Roman" w:cs="Noto Sans"/>
          <w:bCs/>
          <w:szCs w:val="20"/>
        </w:rPr>
        <w:t>Se cuenta con el Dictamen de Disponibilidad Presupuestal Previo</w:t>
      </w:r>
      <w:r w:rsidRPr="00035AAD">
        <w:rPr>
          <w:rFonts w:eastAsia="Times New Roman" w:cs="Noto Sans"/>
          <w:bCs/>
          <w:szCs w:val="20"/>
        </w:rPr>
        <w:t xml:space="preserve"> Número </w:t>
      </w:r>
      <w:r w:rsidR="00C94E68">
        <w:rPr>
          <w:rFonts w:eastAsia="Times New Roman" w:cs="Noto Sans"/>
          <w:bCs/>
          <w:szCs w:val="20"/>
        </w:rPr>
        <w:t>0000000300-2026</w:t>
      </w:r>
      <w:r w:rsidRPr="00035AAD">
        <w:rPr>
          <w:rFonts w:eastAsia="Times New Roman" w:cs="Noto Sans"/>
          <w:bCs/>
          <w:szCs w:val="20"/>
        </w:rPr>
        <w:t xml:space="preserve"> por la cantidad de </w:t>
      </w:r>
      <w:r w:rsidRPr="00035AAD">
        <w:rPr>
          <w:rFonts w:eastAsia="Times New Roman" w:cs="Noto Sans"/>
          <w:b/>
          <w:bCs/>
          <w:szCs w:val="20"/>
        </w:rPr>
        <w:t>$12</w:t>
      </w:r>
      <w:proofErr w:type="gramStart"/>
      <w:r w:rsidRPr="00035AAD">
        <w:rPr>
          <w:rFonts w:eastAsia="Times New Roman" w:cs="Noto Sans"/>
          <w:b/>
          <w:bCs/>
          <w:szCs w:val="20"/>
        </w:rPr>
        <w:t>,999,999.00</w:t>
      </w:r>
      <w:proofErr w:type="gramEnd"/>
      <w:r>
        <w:rPr>
          <w:rFonts w:eastAsia="Times New Roman" w:cs="Noto Sans"/>
          <w:b/>
          <w:bCs/>
          <w:szCs w:val="20"/>
        </w:rPr>
        <w:t xml:space="preserve"> </w:t>
      </w:r>
      <w:r w:rsidRPr="00035AAD">
        <w:rPr>
          <w:rFonts w:eastAsia="Times New Roman" w:cs="Noto Sans"/>
          <w:b/>
          <w:bCs/>
          <w:szCs w:val="20"/>
        </w:rPr>
        <w:t>(DOCE MILLONES NOVECIENTOS NOVENTA Y NUEVE MIL NOVECIENTOS NOVENTA Y NUEVE PESOS 00/100 MN)</w:t>
      </w:r>
      <w:r w:rsidRPr="00035AAD">
        <w:rPr>
          <w:rFonts w:eastAsia="Times New Roman" w:cs="Noto Sans"/>
          <w:bCs/>
          <w:szCs w:val="20"/>
        </w:rPr>
        <w:t xml:space="preserve"> en la cuenta </w:t>
      </w:r>
      <w:r w:rsidRPr="00035AAD">
        <w:rPr>
          <w:rFonts w:eastAsia="Times New Roman" w:cs="Noto Sans"/>
          <w:b/>
          <w:bCs/>
          <w:szCs w:val="20"/>
        </w:rPr>
        <w:t>51221001</w:t>
      </w:r>
      <w:r>
        <w:rPr>
          <w:rFonts w:eastAsia="Times New Roman" w:cs="Noto Sans"/>
          <w:b/>
          <w:bCs/>
          <w:szCs w:val="20"/>
        </w:rPr>
        <w:t>.</w:t>
      </w:r>
    </w:p>
    <w:tbl>
      <w:tblPr>
        <w:tblW w:w="9213" w:type="dxa"/>
        <w:tblInd w:w="637" w:type="dxa"/>
        <w:tblCellMar>
          <w:left w:w="70" w:type="dxa"/>
          <w:right w:w="70" w:type="dxa"/>
        </w:tblCellMar>
        <w:tblLook w:val="04A0" w:firstRow="1" w:lastRow="0" w:firstColumn="1" w:lastColumn="0" w:noHBand="0" w:noVBand="1"/>
      </w:tblPr>
      <w:tblGrid>
        <w:gridCol w:w="1559"/>
        <w:gridCol w:w="1720"/>
        <w:gridCol w:w="5934"/>
      </w:tblGrid>
      <w:tr w:rsidR="00B92F5B" w:rsidRPr="000C25D9" w14:paraId="25112AC2" w14:textId="77777777" w:rsidTr="00D212D2">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7979F24C"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56514066"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$12,999,999.00</w:t>
            </w:r>
          </w:p>
        </w:tc>
        <w:tc>
          <w:tcPr>
            <w:tcW w:w="5934" w:type="dxa"/>
            <w:tcBorders>
              <w:top w:val="single" w:sz="4" w:space="0" w:color="auto"/>
              <w:left w:val="nil"/>
              <w:bottom w:val="single" w:sz="4" w:space="0" w:color="auto"/>
              <w:right w:val="single" w:sz="4" w:space="0" w:color="auto"/>
            </w:tcBorders>
            <w:shd w:val="clear" w:color="000000" w:fill="FFFFFF"/>
            <w:noWrap/>
            <w:vAlign w:val="center"/>
            <w:hideMark/>
          </w:tcPr>
          <w:p w14:paraId="06206D63"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(DOCE MILLONES NOVECIENTOS NOVENTA Y NUEVE MIL NOVECIENTOS NOVENTA Y NUEVE PESOS 00/100 MN)</w:t>
            </w:r>
          </w:p>
        </w:tc>
      </w:tr>
      <w:tr w:rsidR="00B92F5B" w:rsidRPr="000C25D9" w14:paraId="468A45E9" w14:textId="77777777" w:rsidTr="00D212D2">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1EA22C5F"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sin IVA:</w:t>
            </w:r>
          </w:p>
        </w:tc>
        <w:tc>
          <w:tcPr>
            <w:tcW w:w="1720" w:type="dxa"/>
            <w:tcBorders>
              <w:top w:val="nil"/>
              <w:left w:val="nil"/>
              <w:bottom w:val="single" w:sz="4" w:space="0" w:color="auto"/>
              <w:right w:val="nil"/>
            </w:tcBorders>
            <w:shd w:val="clear" w:color="000000" w:fill="FFFFFF"/>
            <w:noWrap/>
            <w:vAlign w:val="center"/>
            <w:hideMark/>
          </w:tcPr>
          <w:p w14:paraId="4E8CEE76"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$11,206,895.68</w:t>
            </w:r>
          </w:p>
        </w:tc>
        <w:tc>
          <w:tcPr>
            <w:tcW w:w="5934" w:type="dxa"/>
            <w:tcBorders>
              <w:top w:val="nil"/>
              <w:left w:val="nil"/>
              <w:bottom w:val="single" w:sz="4" w:space="0" w:color="auto"/>
              <w:right w:val="single" w:sz="4" w:space="0" w:color="auto"/>
            </w:tcBorders>
            <w:shd w:val="clear" w:color="000000" w:fill="FFFFFF"/>
            <w:noWrap/>
            <w:vAlign w:val="center"/>
            <w:hideMark/>
          </w:tcPr>
          <w:p w14:paraId="0FA4F651"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(ONCE MILLONES DOSCIENTOS SEIS MIL OCHOCIENTOS NOVENTA Y CINCO PESOS 68/100 MN)</w:t>
            </w:r>
          </w:p>
        </w:tc>
      </w:tr>
      <w:tr w:rsidR="00B92F5B" w:rsidRPr="000C25D9" w14:paraId="6B71690C" w14:textId="77777777" w:rsidTr="00D212D2">
        <w:trPr>
          <w:trHeight w:val="360"/>
        </w:trPr>
        <w:tc>
          <w:tcPr>
            <w:tcW w:w="1559" w:type="dxa"/>
            <w:tcBorders>
              <w:top w:val="nil"/>
              <w:left w:val="nil"/>
              <w:bottom w:val="nil"/>
              <w:right w:val="nil"/>
            </w:tcBorders>
            <w:shd w:val="clear" w:color="000000" w:fill="FFFFFF"/>
            <w:noWrap/>
            <w:vAlign w:val="bottom"/>
            <w:hideMark/>
          </w:tcPr>
          <w:p w14:paraId="41A8D63C"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1720" w:type="dxa"/>
            <w:tcBorders>
              <w:top w:val="nil"/>
              <w:left w:val="nil"/>
              <w:bottom w:val="nil"/>
              <w:right w:val="nil"/>
            </w:tcBorders>
            <w:shd w:val="clear" w:color="000000" w:fill="FFFFFF"/>
            <w:noWrap/>
            <w:vAlign w:val="bottom"/>
            <w:hideMark/>
          </w:tcPr>
          <w:p w14:paraId="052F866E"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5934" w:type="dxa"/>
            <w:tcBorders>
              <w:top w:val="nil"/>
              <w:left w:val="nil"/>
              <w:bottom w:val="nil"/>
              <w:right w:val="nil"/>
            </w:tcBorders>
            <w:shd w:val="clear" w:color="000000" w:fill="FFFFFF"/>
            <w:noWrap/>
            <w:vAlign w:val="bottom"/>
            <w:hideMark/>
          </w:tcPr>
          <w:p w14:paraId="0B44DA25"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r>
      <w:tr w:rsidR="00B92F5B" w:rsidRPr="000C25D9" w14:paraId="4D90FF92" w14:textId="77777777" w:rsidTr="00D212D2">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78D7E69E"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0DB745F2"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$5,199,999.60</w:t>
            </w:r>
          </w:p>
        </w:tc>
        <w:tc>
          <w:tcPr>
            <w:tcW w:w="5934" w:type="dxa"/>
            <w:tcBorders>
              <w:top w:val="single" w:sz="4" w:space="0" w:color="auto"/>
              <w:left w:val="nil"/>
              <w:bottom w:val="single" w:sz="4" w:space="0" w:color="auto"/>
              <w:right w:val="single" w:sz="4" w:space="0" w:color="auto"/>
            </w:tcBorders>
            <w:shd w:val="clear" w:color="000000" w:fill="FFFFFF"/>
            <w:noWrap/>
            <w:vAlign w:val="center"/>
            <w:hideMark/>
          </w:tcPr>
          <w:p w14:paraId="4B0302D8"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(CINCO MILLONES CIENTO NOVENTA Y NUEVE MIL NOVECIENTOS NOVENTA Y NUEVE PESOS 60/100 MN)</w:t>
            </w:r>
          </w:p>
        </w:tc>
      </w:tr>
      <w:tr w:rsidR="00B92F5B" w:rsidRPr="000C25D9" w14:paraId="33BCD282" w14:textId="77777777" w:rsidTr="00D212D2">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4EA95B7B"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sin IVA:</w:t>
            </w:r>
          </w:p>
        </w:tc>
        <w:tc>
          <w:tcPr>
            <w:tcW w:w="1720" w:type="dxa"/>
            <w:tcBorders>
              <w:top w:val="nil"/>
              <w:left w:val="nil"/>
              <w:bottom w:val="single" w:sz="4" w:space="0" w:color="auto"/>
              <w:right w:val="nil"/>
            </w:tcBorders>
            <w:shd w:val="clear" w:color="000000" w:fill="FFFFFF"/>
            <w:noWrap/>
            <w:vAlign w:val="center"/>
            <w:hideMark/>
          </w:tcPr>
          <w:p w14:paraId="5227568C"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$4,482,758.27</w:t>
            </w:r>
          </w:p>
        </w:tc>
        <w:tc>
          <w:tcPr>
            <w:tcW w:w="5934" w:type="dxa"/>
            <w:tcBorders>
              <w:top w:val="nil"/>
              <w:left w:val="nil"/>
              <w:bottom w:val="single" w:sz="4" w:space="0" w:color="auto"/>
              <w:right w:val="single" w:sz="4" w:space="0" w:color="auto"/>
            </w:tcBorders>
            <w:shd w:val="clear" w:color="000000" w:fill="FFFFFF"/>
            <w:noWrap/>
            <w:vAlign w:val="center"/>
            <w:hideMark/>
          </w:tcPr>
          <w:p w14:paraId="4A302308"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(CUATRO MILLONES CUATROCIENTOS OCHENTA Y DOS MIL SETECIENTOS CINCUENTA Y OCHO PESOS 27/100 MN)</w:t>
            </w:r>
          </w:p>
        </w:tc>
      </w:tr>
    </w:tbl>
    <w:p w14:paraId="6DE48E94" w14:textId="77777777" w:rsidR="00B92F5B" w:rsidRDefault="00B92F5B" w:rsidP="00B92F5B">
      <w:pPr>
        <w:rPr>
          <w:rFonts w:cs="Noto Sans"/>
          <w:szCs w:val="20"/>
        </w:rPr>
      </w:pPr>
    </w:p>
    <w:p w14:paraId="6F43ACF2" w14:textId="77777777" w:rsidR="000A2D12" w:rsidRDefault="000A2D12" w:rsidP="00B92F5B">
      <w:pPr>
        <w:rPr>
          <w:rFonts w:cs="Noto Sans"/>
          <w:szCs w:val="20"/>
        </w:rPr>
      </w:pPr>
    </w:p>
    <w:p w14:paraId="7708A658" w14:textId="77777777" w:rsidR="000A2D12" w:rsidRDefault="000A2D12" w:rsidP="003B4940">
      <w:pPr>
        <w:pStyle w:val="Prrafodelista"/>
        <w:numPr>
          <w:ilvl w:val="0"/>
          <w:numId w:val="43"/>
        </w:numPr>
        <w:spacing w:after="200" w:line="276" w:lineRule="auto"/>
        <w:ind w:left="851" w:hanging="284"/>
        <w:rPr>
          <w:rFonts w:cs="Noto Sans"/>
          <w:szCs w:val="20"/>
        </w:rPr>
      </w:pPr>
      <w:r w:rsidRPr="00582188">
        <w:rPr>
          <w:rFonts w:cs="Noto Sans"/>
          <w:szCs w:val="20"/>
        </w:rPr>
        <w:t>P</w:t>
      </w:r>
      <w:r>
        <w:rPr>
          <w:rFonts w:cs="Noto Sans"/>
          <w:szCs w:val="20"/>
        </w:rPr>
        <w:t>artida 4</w:t>
      </w:r>
      <w:r w:rsidRPr="00582188">
        <w:rPr>
          <w:rFonts w:cs="Noto Sans"/>
          <w:szCs w:val="20"/>
        </w:rPr>
        <w:t xml:space="preserve"> (</w:t>
      </w:r>
      <w:r>
        <w:rPr>
          <w:rFonts w:cs="Noto Sans"/>
          <w:szCs w:val="20"/>
        </w:rPr>
        <w:t>Jugos y Concentrados</w:t>
      </w:r>
      <w:r w:rsidRPr="00582188">
        <w:rPr>
          <w:rFonts w:cs="Noto Sans"/>
          <w:szCs w:val="20"/>
        </w:rPr>
        <w:t>)</w:t>
      </w:r>
    </w:p>
    <w:p w14:paraId="5A4420D7" w14:textId="2165E6A7" w:rsidR="002861E4" w:rsidRPr="00D212D2" w:rsidRDefault="002861E4" w:rsidP="002861E4">
      <w:pPr>
        <w:spacing w:after="200" w:line="276" w:lineRule="auto"/>
        <w:ind w:left="567"/>
        <w:rPr>
          <w:rFonts w:cs="Noto Sans"/>
          <w:szCs w:val="20"/>
        </w:rPr>
      </w:pPr>
      <w:r w:rsidRPr="00E8419E">
        <w:rPr>
          <w:rFonts w:eastAsia="Times New Roman" w:cs="Noto Sans"/>
          <w:bCs/>
          <w:szCs w:val="20"/>
        </w:rPr>
        <w:t>Se cuenta con el Dictamen de Disponibilidad Presupuestal Previo</w:t>
      </w:r>
      <w:r>
        <w:rPr>
          <w:rFonts w:eastAsia="Times New Roman" w:cs="Noto Sans"/>
          <w:bCs/>
          <w:szCs w:val="20"/>
        </w:rPr>
        <w:t xml:space="preserve"> </w:t>
      </w:r>
      <w:r w:rsidRPr="00035AAD">
        <w:rPr>
          <w:rFonts w:eastAsia="Times New Roman" w:cs="Noto Sans"/>
          <w:bCs/>
          <w:szCs w:val="20"/>
        </w:rPr>
        <w:t xml:space="preserve">Número </w:t>
      </w:r>
      <w:r w:rsidR="00C516C2">
        <w:rPr>
          <w:rFonts w:eastAsia="Times New Roman" w:cs="Noto Sans"/>
          <w:bCs/>
          <w:szCs w:val="20"/>
        </w:rPr>
        <w:t>0000000297-2026</w:t>
      </w:r>
      <w:r w:rsidRPr="00035AAD">
        <w:rPr>
          <w:rFonts w:eastAsia="Times New Roman" w:cs="Noto Sans"/>
          <w:bCs/>
          <w:szCs w:val="20"/>
        </w:rPr>
        <w:t xml:space="preserve"> por la cantidad de </w:t>
      </w:r>
      <w:r w:rsidRPr="00035AAD">
        <w:rPr>
          <w:rFonts w:eastAsia="Times New Roman" w:cs="Noto Sans"/>
          <w:b/>
          <w:bCs/>
          <w:szCs w:val="20"/>
        </w:rPr>
        <w:t>$2</w:t>
      </w:r>
      <w:proofErr w:type="gramStart"/>
      <w:r w:rsidRPr="00035AAD">
        <w:rPr>
          <w:rFonts w:eastAsia="Times New Roman" w:cs="Noto Sans"/>
          <w:b/>
          <w:bCs/>
          <w:szCs w:val="20"/>
        </w:rPr>
        <w:t>,000,000.00</w:t>
      </w:r>
      <w:proofErr w:type="gramEnd"/>
      <w:r>
        <w:rPr>
          <w:rFonts w:eastAsia="Times New Roman" w:cs="Noto Sans"/>
          <w:b/>
          <w:bCs/>
          <w:szCs w:val="20"/>
        </w:rPr>
        <w:t xml:space="preserve"> </w:t>
      </w:r>
      <w:r w:rsidRPr="00035AAD">
        <w:rPr>
          <w:rFonts w:eastAsia="Times New Roman" w:cs="Noto Sans"/>
          <w:b/>
          <w:bCs/>
          <w:szCs w:val="20"/>
        </w:rPr>
        <w:t>(DOS MILLONES PESOS 00/100 MN)</w:t>
      </w:r>
      <w:r w:rsidRPr="00035AAD">
        <w:rPr>
          <w:rFonts w:eastAsia="Times New Roman" w:cs="Noto Sans"/>
          <w:bCs/>
          <w:szCs w:val="20"/>
        </w:rPr>
        <w:t xml:space="preserve"> en la cuenta </w:t>
      </w:r>
      <w:r w:rsidRPr="00035AAD">
        <w:rPr>
          <w:rFonts w:eastAsia="Times New Roman" w:cs="Noto Sans"/>
          <w:b/>
          <w:bCs/>
          <w:szCs w:val="20"/>
        </w:rPr>
        <w:t>51221001</w:t>
      </w:r>
      <w:r>
        <w:rPr>
          <w:rFonts w:eastAsia="Times New Roman" w:cs="Noto Sans"/>
          <w:b/>
          <w:bCs/>
          <w:szCs w:val="20"/>
        </w:rPr>
        <w:t>.</w:t>
      </w:r>
    </w:p>
    <w:tbl>
      <w:tblPr>
        <w:tblW w:w="9213" w:type="dxa"/>
        <w:tblInd w:w="637" w:type="dxa"/>
        <w:tblCellMar>
          <w:left w:w="70" w:type="dxa"/>
          <w:right w:w="70" w:type="dxa"/>
        </w:tblCellMar>
        <w:tblLook w:val="04A0" w:firstRow="1" w:lastRow="0" w:firstColumn="1" w:lastColumn="0" w:noHBand="0" w:noVBand="1"/>
      </w:tblPr>
      <w:tblGrid>
        <w:gridCol w:w="1559"/>
        <w:gridCol w:w="1720"/>
        <w:gridCol w:w="5934"/>
      </w:tblGrid>
      <w:tr w:rsidR="002861E4" w:rsidRPr="00035AAD" w14:paraId="462C427D" w14:textId="77777777" w:rsidTr="00240B7A">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02ACCBE0" w14:textId="77777777" w:rsidR="002861E4" w:rsidRPr="00035AAD" w:rsidRDefault="002861E4" w:rsidP="00240B7A">
            <w:pPr>
              <w:rPr>
                <w:rFonts w:eastAsia="Times New Roman" w:cs="Noto Sans"/>
                <w:b/>
                <w:bCs/>
                <w:color w:val="000000"/>
                <w:sz w:val="16"/>
                <w:szCs w:val="16"/>
                <w:lang w:eastAsia="es-MX"/>
              </w:rPr>
            </w:pPr>
            <w:r w:rsidRPr="00035AAD">
              <w:rPr>
                <w:rFonts w:eastAsia="Times New Roman" w:cs="Noto Sans"/>
                <w:b/>
                <w:bCs/>
                <w:color w:val="000000"/>
                <w:sz w:val="16"/>
                <w:szCs w:val="16"/>
                <w:lang w:eastAsia="es-MX"/>
              </w:rPr>
              <w:t>Importe Máximo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3A15F5D7" w14:textId="77777777" w:rsidR="002861E4" w:rsidRPr="00035AAD" w:rsidRDefault="002861E4" w:rsidP="00240B7A">
            <w:pPr>
              <w:jc w:val="center"/>
              <w:rPr>
                <w:rFonts w:eastAsia="Times New Roman" w:cs="Noto Sans"/>
                <w:color w:val="000000"/>
                <w:sz w:val="16"/>
                <w:szCs w:val="16"/>
                <w:lang w:eastAsia="es-MX"/>
              </w:rPr>
            </w:pPr>
            <w:r w:rsidRPr="00035AAD">
              <w:rPr>
                <w:rFonts w:eastAsia="Times New Roman" w:cs="Noto Sans"/>
                <w:color w:val="000000"/>
                <w:sz w:val="16"/>
                <w:szCs w:val="16"/>
                <w:lang w:eastAsia="es-MX"/>
              </w:rPr>
              <w:t>$2,000,000.00</w:t>
            </w:r>
          </w:p>
        </w:tc>
        <w:tc>
          <w:tcPr>
            <w:tcW w:w="5934" w:type="dxa"/>
            <w:tcBorders>
              <w:top w:val="single" w:sz="4" w:space="0" w:color="auto"/>
              <w:left w:val="nil"/>
              <w:bottom w:val="single" w:sz="4" w:space="0" w:color="auto"/>
              <w:right w:val="single" w:sz="4" w:space="0" w:color="auto"/>
            </w:tcBorders>
            <w:shd w:val="clear" w:color="000000" w:fill="FFFFFF"/>
            <w:noWrap/>
            <w:vAlign w:val="center"/>
            <w:hideMark/>
          </w:tcPr>
          <w:p w14:paraId="77850C0D" w14:textId="77777777" w:rsidR="002861E4" w:rsidRPr="00035AAD" w:rsidRDefault="002861E4" w:rsidP="00240B7A">
            <w:pPr>
              <w:rPr>
                <w:rFonts w:eastAsia="Times New Roman" w:cs="Noto Sans"/>
                <w:color w:val="000000"/>
                <w:sz w:val="16"/>
                <w:szCs w:val="16"/>
                <w:lang w:eastAsia="es-MX"/>
              </w:rPr>
            </w:pPr>
            <w:r w:rsidRPr="00035AAD">
              <w:rPr>
                <w:rFonts w:eastAsia="Times New Roman" w:cs="Noto Sans"/>
                <w:color w:val="000000"/>
                <w:sz w:val="16"/>
                <w:szCs w:val="16"/>
                <w:lang w:eastAsia="es-MX"/>
              </w:rPr>
              <w:t>(DOS MILLONES PESOS 00/100 MN)</w:t>
            </w:r>
          </w:p>
        </w:tc>
      </w:tr>
      <w:tr w:rsidR="002861E4" w:rsidRPr="00035AAD" w14:paraId="0162C224" w14:textId="77777777" w:rsidTr="00240B7A">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2AFF8150" w14:textId="77777777" w:rsidR="002861E4" w:rsidRPr="00035AAD" w:rsidRDefault="002861E4" w:rsidP="00240B7A">
            <w:pPr>
              <w:rPr>
                <w:rFonts w:eastAsia="Times New Roman" w:cs="Noto Sans"/>
                <w:b/>
                <w:bCs/>
                <w:color w:val="000000"/>
                <w:sz w:val="16"/>
                <w:szCs w:val="16"/>
                <w:lang w:eastAsia="es-MX"/>
              </w:rPr>
            </w:pPr>
            <w:r w:rsidRPr="00035AAD">
              <w:rPr>
                <w:rFonts w:eastAsia="Times New Roman" w:cs="Noto Sans"/>
                <w:b/>
                <w:bCs/>
                <w:color w:val="000000"/>
                <w:sz w:val="16"/>
                <w:szCs w:val="16"/>
                <w:lang w:eastAsia="es-MX"/>
              </w:rPr>
              <w:t>Importe Máximo sin IVA:</w:t>
            </w:r>
          </w:p>
        </w:tc>
        <w:tc>
          <w:tcPr>
            <w:tcW w:w="1720" w:type="dxa"/>
            <w:tcBorders>
              <w:top w:val="nil"/>
              <w:left w:val="nil"/>
              <w:bottom w:val="single" w:sz="4" w:space="0" w:color="auto"/>
              <w:right w:val="nil"/>
            </w:tcBorders>
            <w:shd w:val="clear" w:color="000000" w:fill="FFFFFF"/>
            <w:noWrap/>
            <w:vAlign w:val="center"/>
            <w:hideMark/>
          </w:tcPr>
          <w:p w14:paraId="2710B3FA" w14:textId="77777777" w:rsidR="002861E4" w:rsidRPr="00035AAD" w:rsidRDefault="002861E4" w:rsidP="00240B7A">
            <w:pPr>
              <w:jc w:val="center"/>
              <w:rPr>
                <w:rFonts w:eastAsia="Times New Roman" w:cs="Noto Sans"/>
                <w:color w:val="000000"/>
                <w:sz w:val="16"/>
                <w:szCs w:val="16"/>
                <w:lang w:eastAsia="es-MX"/>
              </w:rPr>
            </w:pPr>
            <w:r w:rsidRPr="00035AAD">
              <w:rPr>
                <w:rFonts w:eastAsia="Times New Roman" w:cs="Noto Sans"/>
                <w:color w:val="000000"/>
                <w:sz w:val="16"/>
                <w:szCs w:val="16"/>
                <w:lang w:eastAsia="es-MX"/>
              </w:rPr>
              <w:t>$1,724,137.93</w:t>
            </w:r>
          </w:p>
        </w:tc>
        <w:tc>
          <w:tcPr>
            <w:tcW w:w="5934" w:type="dxa"/>
            <w:tcBorders>
              <w:top w:val="nil"/>
              <w:left w:val="nil"/>
              <w:bottom w:val="single" w:sz="4" w:space="0" w:color="auto"/>
              <w:right w:val="single" w:sz="4" w:space="0" w:color="auto"/>
            </w:tcBorders>
            <w:shd w:val="clear" w:color="000000" w:fill="FFFFFF"/>
            <w:noWrap/>
            <w:vAlign w:val="center"/>
            <w:hideMark/>
          </w:tcPr>
          <w:p w14:paraId="46D55676" w14:textId="6A9C5D18" w:rsidR="002861E4" w:rsidRPr="00035AAD" w:rsidRDefault="002861E4" w:rsidP="00240B7A">
            <w:pPr>
              <w:rPr>
                <w:rFonts w:eastAsia="Times New Roman" w:cs="Noto Sans"/>
                <w:color w:val="000000"/>
                <w:sz w:val="16"/>
                <w:szCs w:val="16"/>
                <w:lang w:eastAsia="es-MX"/>
              </w:rPr>
            </w:pPr>
            <w:r w:rsidRPr="00035AAD">
              <w:rPr>
                <w:rFonts w:eastAsia="Times New Roman" w:cs="Noto Sans"/>
                <w:color w:val="000000"/>
                <w:sz w:val="16"/>
                <w:szCs w:val="16"/>
                <w:lang w:eastAsia="es-MX"/>
              </w:rPr>
              <w:t>(UN MILL</w:t>
            </w:r>
            <w:r w:rsidR="00843104">
              <w:rPr>
                <w:rFonts w:eastAsia="Times New Roman" w:cs="Noto Sans"/>
                <w:color w:val="000000"/>
                <w:sz w:val="16"/>
                <w:szCs w:val="16"/>
                <w:lang w:eastAsia="es-MX"/>
              </w:rPr>
              <w:t>Ó</w:t>
            </w:r>
            <w:r w:rsidRPr="00035AAD">
              <w:rPr>
                <w:rFonts w:eastAsia="Times New Roman" w:cs="Noto Sans"/>
                <w:color w:val="000000"/>
                <w:sz w:val="16"/>
                <w:szCs w:val="16"/>
                <w:lang w:eastAsia="es-MX"/>
              </w:rPr>
              <w:t>N SETECIENTOS VEINTICUATRO MIL CIENTO TREINTA Y SIETE PESOS 93/100 MN)</w:t>
            </w:r>
          </w:p>
        </w:tc>
      </w:tr>
      <w:tr w:rsidR="002861E4" w:rsidRPr="00035AAD" w14:paraId="166FD62D" w14:textId="77777777" w:rsidTr="00240B7A">
        <w:trPr>
          <w:trHeight w:val="360"/>
        </w:trPr>
        <w:tc>
          <w:tcPr>
            <w:tcW w:w="1559" w:type="dxa"/>
            <w:tcBorders>
              <w:top w:val="nil"/>
              <w:left w:val="nil"/>
              <w:bottom w:val="nil"/>
              <w:right w:val="nil"/>
            </w:tcBorders>
            <w:shd w:val="clear" w:color="000000" w:fill="FFFFFF"/>
            <w:noWrap/>
            <w:vAlign w:val="bottom"/>
            <w:hideMark/>
          </w:tcPr>
          <w:p w14:paraId="44BE8751" w14:textId="77777777" w:rsidR="002861E4" w:rsidRPr="00035AAD" w:rsidRDefault="002861E4" w:rsidP="00240B7A">
            <w:pPr>
              <w:rPr>
                <w:rFonts w:eastAsia="Times New Roman" w:cs="Noto Sans"/>
                <w:color w:val="000000"/>
                <w:sz w:val="16"/>
                <w:szCs w:val="16"/>
                <w:lang w:eastAsia="es-MX"/>
              </w:rPr>
            </w:pPr>
            <w:r w:rsidRPr="00035AAD">
              <w:rPr>
                <w:rFonts w:eastAsia="Times New Roman" w:cs="Noto Sans"/>
                <w:color w:val="000000"/>
                <w:sz w:val="16"/>
                <w:szCs w:val="16"/>
                <w:lang w:eastAsia="es-MX"/>
              </w:rPr>
              <w:t> </w:t>
            </w:r>
          </w:p>
        </w:tc>
        <w:tc>
          <w:tcPr>
            <w:tcW w:w="1720" w:type="dxa"/>
            <w:tcBorders>
              <w:top w:val="nil"/>
              <w:left w:val="nil"/>
              <w:bottom w:val="nil"/>
              <w:right w:val="nil"/>
            </w:tcBorders>
            <w:shd w:val="clear" w:color="000000" w:fill="FFFFFF"/>
            <w:noWrap/>
            <w:vAlign w:val="bottom"/>
            <w:hideMark/>
          </w:tcPr>
          <w:p w14:paraId="5C59F6A8" w14:textId="77777777" w:rsidR="002861E4" w:rsidRPr="00035AAD" w:rsidRDefault="002861E4" w:rsidP="00240B7A">
            <w:pPr>
              <w:jc w:val="center"/>
              <w:rPr>
                <w:rFonts w:eastAsia="Times New Roman" w:cs="Noto Sans"/>
                <w:color w:val="000000"/>
                <w:sz w:val="16"/>
                <w:szCs w:val="16"/>
                <w:lang w:eastAsia="es-MX"/>
              </w:rPr>
            </w:pPr>
            <w:r w:rsidRPr="00035AAD">
              <w:rPr>
                <w:rFonts w:eastAsia="Times New Roman" w:cs="Noto Sans"/>
                <w:color w:val="000000"/>
                <w:sz w:val="16"/>
                <w:szCs w:val="16"/>
                <w:lang w:eastAsia="es-MX"/>
              </w:rPr>
              <w:t> </w:t>
            </w:r>
          </w:p>
        </w:tc>
        <w:tc>
          <w:tcPr>
            <w:tcW w:w="5934" w:type="dxa"/>
            <w:tcBorders>
              <w:top w:val="nil"/>
              <w:left w:val="nil"/>
              <w:bottom w:val="nil"/>
              <w:right w:val="nil"/>
            </w:tcBorders>
            <w:shd w:val="clear" w:color="000000" w:fill="FFFFFF"/>
            <w:noWrap/>
            <w:vAlign w:val="bottom"/>
            <w:hideMark/>
          </w:tcPr>
          <w:p w14:paraId="0258743C" w14:textId="77777777" w:rsidR="002861E4" w:rsidRPr="00035AAD" w:rsidRDefault="002861E4" w:rsidP="00240B7A">
            <w:pPr>
              <w:rPr>
                <w:rFonts w:eastAsia="Times New Roman" w:cs="Noto Sans"/>
                <w:color w:val="000000"/>
                <w:sz w:val="16"/>
                <w:szCs w:val="16"/>
                <w:lang w:eastAsia="es-MX"/>
              </w:rPr>
            </w:pPr>
            <w:r w:rsidRPr="00035AAD">
              <w:rPr>
                <w:rFonts w:eastAsia="Times New Roman" w:cs="Noto Sans"/>
                <w:color w:val="000000"/>
                <w:sz w:val="16"/>
                <w:szCs w:val="16"/>
                <w:lang w:eastAsia="es-MX"/>
              </w:rPr>
              <w:t> </w:t>
            </w:r>
          </w:p>
        </w:tc>
      </w:tr>
      <w:tr w:rsidR="002861E4" w:rsidRPr="00035AAD" w14:paraId="5A2BABB5" w14:textId="77777777" w:rsidTr="00240B7A">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5B782E8D" w14:textId="77777777" w:rsidR="002861E4" w:rsidRPr="00035AAD" w:rsidRDefault="002861E4" w:rsidP="00240B7A">
            <w:pPr>
              <w:rPr>
                <w:rFonts w:eastAsia="Times New Roman" w:cs="Noto Sans"/>
                <w:b/>
                <w:bCs/>
                <w:color w:val="000000"/>
                <w:sz w:val="16"/>
                <w:szCs w:val="16"/>
                <w:lang w:eastAsia="es-MX"/>
              </w:rPr>
            </w:pPr>
            <w:r w:rsidRPr="00035AAD">
              <w:rPr>
                <w:rFonts w:eastAsia="Times New Roman" w:cs="Noto Sans"/>
                <w:b/>
                <w:bCs/>
                <w:color w:val="000000"/>
                <w:sz w:val="16"/>
                <w:szCs w:val="16"/>
                <w:lang w:eastAsia="es-MX"/>
              </w:rPr>
              <w:lastRenderedPageBreak/>
              <w:t>Importe Mínimo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2C9EBC87" w14:textId="77777777" w:rsidR="002861E4" w:rsidRPr="00035AAD" w:rsidRDefault="002861E4" w:rsidP="00240B7A">
            <w:pPr>
              <w:jc w:val="center"/>
              <w:rPr>
                <w:rFonts w:eastAsia="Times New Roman" w:cs="Noto Sans"/>
                <w:color w:val="000000"/>
                <w:sz w:val="16"/>
                <w:szCs w:val="16"/>
                <w:lang w:eastAsia="es-MX"/>
              </w:rPr>
            </w:pPr>
            <w:r w:rsidRPr="00035AAD">
              <w:rPr>
                <w:rFonts w:eastAsia="Times New Roman" w:cs="Noto Sans"/>
                <w:color w:val="000000"/>
                <w:sz w:val="16"/>
                <w:szCs w:val="16"/>
                <w:lang w:eastAsia="es-MX"/>
              </w:rPr>
              <w:t>$800,000.00</w:t>
            </w:r>
          </w:p>
        </w:tc>
        <w:tc>
          <w:tcPr>
            <w:tcW w:w="5934" w:type="dxa"/>
            <w:tcBorders>
              <w:top w:val="single" w:sz="4" w:space="0" w:color="auto"/>
              <w:left w:val="nil"/>
              <w:bottom w:val="single" w:sz="4" w:space="0" w:color="auto"/>
              <w:right w:val="single" w:sz="4" w:space="0" w:color="auto"/>
            </w:tcBorders>
            <w:shd w:val="clear" w:color="000000" w:fill="FFFFFF"/>
            <w:noWrap/>
            <w:vAlign w:val="center"/>
            <w:hideMark/>
          </w:tcPr>
          <w:p w14:paraId="60B350B2" w14:textId="39B6DA2B" w:rsidR="002861E4" w:rsidRPr="00035AAD" w:rsidRDefault="002861E4" w:rsidP="00240B7A">
            <w:pPr>
              <w:rPr>
                <w:rFonts w:eastAsia="Times New Roman" w:cs="Noto Sans"/>
                <w:color w:val="000000"/>
                <w:sz w:val="16"/>
                <w:szCs w:val="16"/>
                <w:lang w:eastAsia="es-MX"/>
              </w:rPr>
            </w:pPr>
            <w:r w:rsidRPr="00035AAD">
              <w:rPr>
                <w:rFonts w:eastAsia="Times New Roman" w:cs="Noto Sans"/>
                <w:color w:val="000000"/>
                <w:sz w:val="16"/>
                <w:szCs w:val="16"/>
                <w:lang w:eastAsia="es-MX"/>
              </w:rPr>
              <w:t>(OCHOCIENTOS MIL PESOS 00/100 MN)</w:t>
            </w:r>
          </w:p>
        </w:tc>
      </w:tr>
      <w:tr w:rsidR="002861E4" w:rsidRPr="00035AAD" w14:paraId="43E62A71" w14:textId="77777777" w:rsidTr="00240B7A">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58671FEF" w14:textId="77777777" w:rsidR="002861E4" w:rsidRPr="00035AAD" w:rsidRDefault="002861E4" w:rsidP="00240B7A">
            <w:pPr>
              <w:rPr>
                <w:rFonts w:eastAsia="Times New Roman" w:cs="Noto Sans"/>
                <w:b/>
                <w:bCs/>
                <w:color w:val="000000"/>
                <w:sz w:val="16"/>
                <w:szCs w:val="16"/>
                <w:lang w:eastAsia="es-MX"/>
              </w:rPr>
            </w:pPr>
            <w:r w:rsidRPr="00035AAD">
              <w:rPr>
                <w:rFonts w:eastAsia="Times New Roman" w:cs="Noto Sans"/>
                <w:b/>
                <w:bCs/>
                <w:color w:val="000000"/>
                <w:sz w:val="16"/>
                <w:szCs w:val="16"/>
                <w:lang w:eastAsia="es-MX"/>
              </w:rPr>
              <w:t>Importe Mínimo sin IVA:</w:t>
            </w:r>
          </w:p>
        </w:tc>
        <w:tc>
          <w:tcPr>
            <w:tcW w:w="1720" w:type="dxa"/>
            <w:tcBorders>
              <w:top w:val="nil"/>
              <w:left w:val="nil"/>
              <w:bottom w:val="single" w:sz="4" w:space="0" w:color="auto"/>
              <w:right w:val="nil"/>
            </w:tcBorders>
            <w:shd w:val="clear" w:color="000000" w:fill="FFFFFF"/>
            <w:noWrap/>
            <w:vAlign w:val="center"/>
            <w:hideMark/>
          </w:tcPr>
          <w:p w14:paraId="07410438" w14:textId="77777777" w:rsidR="002861E4" w:rsidRPr="00035AAD" w:rsidRDefault="002861E4" w:rsidP="00240B7A">
            <w:pPr>
              <w:jc w:val="center"/>
              <w:rPr>
                <w:rFonts w:eastAsia="Times New Roman" w:cs="Noto Sans"/>
                <w:color w:val="000000"/>
                <w:sz w:val="16"/>
                <w:szCs w:val="16"/>
                <w:lang w:eastAsia="es-MX"/>
              </w:rPr>
            </w:pPr>
            <w:r w:rsidRPr="00035AAD">
              <w:rPr>
                <w:rFonts w:eastAsia="Times New Roman" w:cs="Noto Sans"/>
                <w:color w:val="000000"/>
                <w:sz w:val="16"/>
                <w:szCs w:val="16"/>
                <w:lang w:eastAsia="es-MX"/>
              </w:rPr>
              <w:t>$689,655.17</w:t>
            </w:r>
          </w:p>
        </w:tc>
        <w:tc>
          <w:tcPr>
            <w:tcW w:w="5934" w:type="dxa"/>
            <w:tcBorders>
              <w:top w:val="nil"/>
              <w:left w:val="nil"/>
              <w:bottom w:val="single" w:sz="4" w:space="0" w:color="auto"/>
              <w:right w:val="single" w:sz="4" w:space="0" w:color="auto"/>
            </w:tcBorders>
            <w:shd w:val="clear" w:color="000000" w:fill="FFFFFF"/>
            <w:noWrap/>
            <w:vAlign w:val="center"/>
            <w:hideMark/>
          </w:tcPr>
          <w:p w14:paraId="644B9D80" w14:textId="77777777" w:rsidR="002861E4" w:rsidRPr="00035AAD" w:rsidRDefault="002861E4" w:rsidP="00240B7A">
            <w:pPr>
              <w:rPr>
                <w:rFonts w:eastAsia="Times New Roman" w:cs="Noto Sans"/>
                <w:color w:val="000000"/>
                <w:sz w:val="16"/>
                <w:szCs w:val="16"/>
                <w:lang w:eastAsia="es-MX"/>
              </w:rPr>
            </w:pPr>
            <w:r w:rsidRPr="00035AAD">
              <w:rPr>
                <w:rFonts w:eastAsia="Times New Roman" w:cs="Noto Sans"/>
                <w:color w:val="000000"/>
                <w:sz w:val="16"/>
                <w:szCs w:val="16"/>
                <w:lang w:eastAsia="es-MX"/>
              </w:rPr>
              <w:t>(SEISCIENTOS OCHENTA Y NUEVE MIL SEISCIENTOS CINCUENTA Y CINCO PESOS 17/100 MN)</w:t>
            </w:r>
          </w:p>
        </w:tc>
      </w:tr>
    </w:tbl>
    <w:p w14:paraId="7F8BCB64" w14:textId="77777777" w:rsidR="002861E4" w:rsidRDefault="002861E4" w:rsidP="002861E4">
      <w:pPr>
        <w:ind w:left="567"/>
        <w:rPr>
          <w:rFonts w:cs="Noto Sans"/>
          <w:szCs w:val="20"/>
        </w:rPr>
      </w:pPr>
    </w:p>
    <w:p w14:paraId="1EBD2BC0" w14:textId="77777777" w:rsidR="002861E4" w:rsidRPr="000C25D9" w:rsidRDefault="002861E4" w:rsidP="002861E4">
      <w:pPr>
        <w:ind w:left="567"/>
        <w:rPr>
          <w:rFonts w:cs="Noto Sans"/>
          <w:szCs w:val="20"/>
        </w:rPr>
      </w:pPr>
    </w:p>
    <w:p w14:paraId="500C10F3" w14:textId="77777777" w:rsidR="00C77C6C" w:rsidRDefault="00C77C6C" w:rsidP="003B4940">
      <w:pPr>
        <w:pStyle w:val="Prrafodelista"/>
        <w:numPr>
          <w:ilvl w:val="0"/>
          <w:numId w:val="43"/>
        </w:numPr>
        <w:spacing w:after="200" w:line="276" w:lineRule="auto"/>
        <w:ind w:left="851" w:hanging="284"/>
        <w:rPr>
          <w:rFonts w:cs="Noto Sans"/>
          <w:szCs w:val="20"/>
        </w:rPr>
      </w:pPr>
      <w:r w:rsidRPr="008D22E6">
        <w:rPr>
          <w:rFonts w:cs="Noto Sans"/>
          <w:szCs w:val="20"/>
        </w:rPr>
        <w:t>Partida 5 (Colaciones)</w:t>
      </w:r>
    </w:p>
    <w:p w14:paraId="5AFA4F3B" w14:textId="27850EC8" w:rsidR="00D212D2" w:rsidRPr="00D212D2" w:rsidRDefault="00D212D2" w:rsidP="00CF2D65">
      <w:pPr>
        <w:spacing w:after="200" w:line="276" w:lineRule="auto"/>
        <w:ind w:left="567"/>
        <w:rPr>
          <w:rFonts w:cs="Noto Sans"/>
          <w:szCs w:val="20"/>
        </w:rPr>
      </w:pPr>
      <w:r w:rsidRPr="00E8419E">
        <w:rPr>
          <w:rFonts w:eastAsia="Times New Roman" w:cs="Noto Sans"/>
          <w:bCs/>
          <w:szCs w:val="20"/>
        </w:rPr>
        <w:t>Se cuenta con el Dictamen de Disponibilidad Presupuestal Previo</w:t>
      </w:r>
      <w:r w:rsidR="00A31EA6">
        <w:rPr>
          <w:rFonts w:eastAsia="Times New Roman" w:cs="Noto Sans"/>
          <w:bCs/>
          <w:szCs w:val="20"/>
        </w:rPr>
        <w:t xml:space="preserve"> </w:t>
      </w:r>
      <w:r w:rsidR="00A31EA6" w:rsidRPr="00035AAD">
        <w:rPr>
          <w:rFonts w:eastAsia="Times New Roman" w:cs="Noto Sans"/>
          <w:bCs/>
          <w:szCs w:val="20"/>
        </w:rPr>
        <w:t xml:space="preserve">Número </w:t>
      </w:r>
      <w:r w:rsidR="004B61BF">
        <w:rPr>
          <w:rFonts w:eastAsia="Times New Roman" w:cs="Noto Sans"/>
          <w:bCs/>
          <w:szCs w:val="20"/>
        </w:rPr>
        <w:t xml:space="preserve">0000000298-2026 </w:t>
      </w:r>
      <w:r w:rsidR="00A31EA6" w:rsidRPr="00035AAD">
        <w:rPr>
          <w:rFonts w:eastAsia="Times New Roman" w:cs="Noto Sans"/>
          <w:bCs/>
          <w:szCs w:val="20"/>
        </w:rPr>
        <w:t xml:space="preserve">por la cantidad de </w:t>
      </w:r>
      <w:r w:rsidR="00A31EA6" w:rsidRPr="00035AAD">
        <w:rPr>
          <w:rFonts w:eastAsia="Times New Roman" w:cs="Noto Sans"/>
          <w:b/>
          <w:bCs/>
          <w:szCs w:val="20"/>
        </w:rPr>
        <w:t>$6</w:t>
      </w:r>
      <w:proofErr w:type="gramStart"/>
      <w:r w:rsidR="00A31EA6" w:rsidRPr="00035AAD">
        <w:rPr>
          <w:rFonts w:eastAsia="Times New Roman" w:cs="Noto Sans"/>
          <w:b/>
          <w:bCs/>
          <w:szCs w:val="20"/>
        </w:rPr>
        <w:t>,000,00</w:t>
      </w:r>
      <w:r w:rsidR="007325C9">
        <w:rPr>
          <w:rFonts w:eastAsia="Times New Roman" w:cs="Noto Sans"/>
          <w:b/>
          <w:bCs/>
          <w:szCs w:val="20"/>
        </w:rPr>
        <w:t>1</w:t>
      </w:r>
      <w:r w:rsidR="00A31EA6" w:rsidRPr="00035AAD">
        <w:rPr>
          <w:rFonts w:eastAsia="Times New Roman" w:cs="Noto Sans"/>
          <w:b/>
          <w:bCs/>
          <w:szCs w:val="20"/>
        </w:rPr>
        <w:t>.00</w:t>
      </w:r>
      <w:proofErr w:type="gramEnd"/>
      <w:r w:rsidR="00A31EA6">
        <w:rPr>
          <w:rFonts w:eastAsia="Times New Roman" w:cs="Noto Sans"/>
          <w:b/>
          <w:bCs/>
          <w:szCs w:val="20"/>
        </w:rPr>
        <w:t xml:space="preserve"> </w:t>
      </w:r>
      <w:r w:rsidR="00A31EA6" w:rsidRPr="00035AAD">
        <w:rPr>
          <w:rFonts w:eastAsia="Times New Roman" w:cs="Noto Sans"/>
          <w:b/>
          <w:bCs/>
          <w:szCs w:val="20"/>
        </w:rPr>
        <w:t>(SEIS MILLONES</w:t>
      </w:r>
      <w:r w:rsidR="007325C9">
        <w:rPr>
          <w:rFonts w:eastAsia="Times New Roman" w:cs="Noto Sans"/>
          <w:b/>
          <w:bCs/>
          <w:szCs w:val="20"/>
        </w:rPr>
        <w:t xml:space="preserve"> UN</w:t>
      </w:r>
      <w:r w:rsidR="00A31EA6" w:rsidRPr="00035AAD">
        <w:rPr>
          <w:rFonts w:eastAsia="Times New Roman" w:cs="Noto Sans"/>
          <w:b/>
          <w:bCs/>
          <w:szCs w:val="20"/>
        </w:rPr>
        <w:t xml:space="preserve"> PESOS 00/100 MN)</w:t>
      </w:r>
      <w:r w:rsidR="00A31EA6" w:rsidRPr="00035AAD">
        <w:rPr>
          <w:rFonts w:eastAsia="Times New Roman" w:cs="Noto Sans"/>
          <w:bCs/>
          <w:szCs w:val="20"/>
        </w:rPr>
        <w:t xml:space="preserve"> en la cuenta </w:t>
      </w:r>
      <w:r w:rsidR="00A31EA6" w:rsidRPr="00035AAD">
        <w:rPr>
          <w:rFonts w:eastAsia="Times New Roman" w:cs="Noto Sans"/>
          <w:b/>
          <w:bCs/>
          <w:szCs w:val="20"/>
        </w:rPr>
        <w:t>51221001</w:t>
      </w:r>
      <w:r w:rsidR="00A31EA6">
        <w:rPr>
          <w:rFonts w:eastAsia="Times New Roman" w:cs="Noto Sans"/>
          <w:b/>
          <w:bCs/>
          <w:szCs w:val="20"/>
        </w:rPr>
        <w:t>.</w:t>
      </w:r>
    </w:p>
    <w:tbl>
      <w:tblPr>
        <w:tblW w:w="9213" w:type="dxa"/>
        <w:tblInd w:w="637" w:type="dxa"/>
        <w:tblCellMar>
          <w:left w:w="70" w:type="dxa"/>
          <w:right w:w="70" w:type="dxa"/>
        </w:tblCellMar>
        <w:tblLook w:val="04A0" w:firstRow="1" w:lastRow="0" w:firstColumn="1" w:lastColumn="0" w:noHBand="0" w:noVBand="1"/>
      </w:tblPr>
      <w:tblGrid>
        <w:gridCol w:w="1559"/>
        <w:gridCol w:w="1720"/>
        <w:gridCol w:w="5934"/>
      </w:tblGrid>
      <w:tr w:rsidR="00B92F5B" w:rsidRPr="000C25D9" w14:paraId="2A5F3EA0" w14:textId="77777777" w:rsidTr="00D212D2">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25F0FE6D"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295D7224" w14:textId="62F1E3E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$6,000,00</w:t>
            </w:r>
            <w:r w:rsidR="001B11F9">
              <w:rPr>
                <w:rFonts w:eastAsia="Times New Roman" w:cs="Noto Sans"/>
                <w:color w:val="000000"/>
                <w:sz w:val="16"/>
                <w:szCs w:val="16"/>
                <w:lang w:eastAsia="es-MX"/>
              </w:rPr>
              <w:t>0</w:t>
            </w:r>
            <w:r w:rsidRPr="000C25D9">
              <w:rPr>
                <w:rFonts w:eastAsia="Times New Roman" w:cs="Noto Sans"/>
                <w:color w:val="000000"/>
                <w:sz w:val="16"/>
                <w:szCs w:val="16"/>
                <w:lang w:eastAsia="es-MX"/>
              </w:rPr>
              <w:t>.00</w:t>
            </w:r>
          </w:p>
        </w:tc>
        <w:tc>
          <w:tcPr>
            <w:tcW w:w="5934" w:type="dxa"/>
            <w:tcBorders>
              <w:top w:val="single" w:sz="4" w:space="0" w:color="auto"/>
              <w:left w:val="nil"/>
              <w:bottom w:val="single" w:sz="4" w:space="0" w:color="auto"/>
              <w:right w:val="single" w:sz="4" w:space="0" w:color="auto"/>
            </w:tcBorders>
            <w:shd w:val="clear" w:color="000000" w:fill="FFFFFF"/>
            <w:noWrap/>
            <w:vAlign w:val="center"/>
            <w:hideMark/>
          </w:tcPr>
          <w:p w14:paraId="00F0A10E" w14:textId="4C31FD51"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xml:space="preserve">(SEIS MILLONES </w:t>
            </w:r>
            <w:r w:rsidR="001B11F9">
              <w:rPr>
                <w:rFonts w:eastAsia="Times New Roman" w:cs="Noto Sans"/>
                <w:color w:val="000000"/>
                <w:sz w:val="16"/>
                <w:szCs w:val="16"/>
                <w:lang w:eastAsia="es-MX"/>
              </w:rPr>
              <w:t>DE PESOS</w:t>
            </w:r>
            <w:r w:rsidRPr="000C25D9">
              <w:rPr>
                <w:rFonts w:eastAsia="Times New Roman" w:cs="Noto Sans"/>
                <w:color w:val="000000"/>
                <w:sz w:val="16"/>
                <w:szCs w:val="16"/>
                <w:lang w:eastAsia="es-MX"/>
              </w:rPr>
              <w:t xml:space="preserve"> 00/100 MN)</w:t>
            </w:r>
          </w:p>
        </w:tc>
      </w:tr>
      <w:tr w:rsidR="00B92F5B" w:rsidRPr="000C25D9" w14:paraId="6035F791" w14:textId="77777777" w:rsidTr="00D212D2">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22F23DDF"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Máximo sin IVA:</w:t>
            </w:r>
          </w:p>
        </w:tc>
        <w:tc>
          <w:tcPr>
            <w:tcW w:w="1720" w:type="dxa"/>
            <w:tcBorders>
              <w:top w:val="nil"/>
              <w:left w:val="nil"/>
              <w:bottom w:val="single" w:sz="4" w:space="0" w:color="auto"/>
              <w:right w:val="nil"/>
            </w:tcBorders>
            <w:shd w:val="clear" w:color="000000" w:fill="FFFFFF"/>
            <w:noWrap/>
            <w:vAlign w:val="center"/>
            <w:hideMark/>
          </w:tcPr>
          <w:p w14:paraId="423C4667"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$5,172,413.79</w:t>
            </w:r>
          </w:p>
        </w:tc>
        <w:tc>
          <w:tcPr>
            <w:tcW w:w="5934" w:type="dxa"/>
            <w:tcBorders>
              <w:top w:val="nil"/>
              <w:left w:val="nil"/>
              <w:bottom w:val="single" w:sz="4" w:space="0" w:color="auto"/>
              <w:right w:val="single" w:sz="4" w:space="0" w:color="auto"/>
            </w:tcBorders>
            <w:shd w:val="clear" w:color="000000" w:fill="FFFFFF"/>
            <w:noWrap/>
            <w:vAlign w:val="center"/>
            <w:hideMark/>
          </w:tcPr>
          <w:p w14:paraId="1D65A9F6"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(CINCO MILLONES CIENTO SETENTA Y DOS MIL CUATROCIENTOS TRECE PESOS 79/100 MN)</w:t>
            </w:r>
          </w:p>
        </w:tc>
      </w:tr>
      <w:tr w:rsidR="00B92F5B" w:rsidRPr="000C25D9" w14:paraId="61BF4587" w14:textId="77777777" w:rsidTr="00D212D2">
        <w:trPr>
          <w:trHeight w:val="360"/>
        </w:trPr>
        <w:tc>
          <w:tcPr>
            <w:tcW w:w="1559" w:type="dxa"/>
            <w:tcBorders>
              <w:top w:val="nil"/>
              <w:left w:val="nil"/>
              <w:bottom w:val="nil"/>
              <w:right w:val="nil"/>
            </w:tcBorders>
            <w:shd w:val="clear" w:color="000000" w:fill="FFFFFF"/>
            <w:noWrap/>
            <w:vAlign w:val="bottom"/>
            <w:hideMark/>
          </w:tcPr>
          <w:p w14:paraId="11674E2B"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1720" w:type="dxa"/>
            <w:tcBorders>
              <w:top w:val="nil"/>
              <w:left w:val="nil"/>
              <w:bottom w:val="nil"/>
              <w:right w:val="nil"/>
            </w:tcBorders>
            <w:shd w:val="clear" w:color="000000" w:fill="FFFFFF"/>
            <w:noWrap/>
            <w:vAlign w:val="bottom"/>
            <w:hideMark/>
          </w:tcPr>
          <w:p w14:paraId="432E8EF4"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c>
          <w:tcPr>
            <w:tcW w:w="5934" w:type="dxa"/>
            <w:tcBorders>
              <w:top w:val="nil"/>
              <w:left w:val="nil"/>
              <w:bottom w:val="nil"/>
              <w:right w:val="nil"/>
            </w:tcBorders>
            <w:shd w:val="clear" w:color="000000" w:fill="FFFFFF"/>
            <w:noWrap/>
            <w:vAlign w:val="bottom"/>
            <w:hideMark/>
          </w:tcPr>
          <w:p w14:paraId="6C2EFD7B"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 </w:t>
            </w:r>
          </w:p>
        </w:tc>
      </w:tr>
      <w:tr w:rsidR="00B92F5B" w:rsidRPr="000C25D9" w14:paraId="4E71FE07" w14:textId="77777777" w:rsidTr="00D212D2">
        <w:trPr>
          <w:trHeight w:val="450"/>
        </w:trPr>
        <w:tc>
          <w:tcPr>
            <w:tcW w:w="1559" w:type="dxa"/>
            <w:tcBorders>
              <w:top w:val="single" w:sz="4" w:space="0" w:color="auto"/>
              <w:left w:val="single" w:sz="4" w:space="0" w:color="auto"/>
              <w:bottom w:val="single" w:sz="4" w:space="0" w:color="auto"/>
              <w:right w:val="nil"/>
            </w:tcBorders>
            <w:shd w:val="clear" w:color="000000" w:fill="D0D0D0"/>
            <w:noWrap/>
            <w:vAlign w:val="center"/>
            <w:hideMark/>
          </w:tcPr>
          <w:p w14:paraId="01DB30FA"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con IVA:</w:t>
            </w:r>
          </w:p>
        </w:tc>
        <w:tc>
          <w:tcPr>
            <w:tcW w:w="1720" w:type="dxa"/>
            <w:tcBorders>
              <w:top w:val="single" w:sz="4" w:space="0" w:color="auto"/>
              <w:left w:val="nil"/>
              <w:bottom w:val="single" w:sz="4" w:space="0" w:color="auto"/>
              <w:right w:val="nil"/>
            </w:tcBorders>
            <w:shd w:val="clear" w:color="000000" w:fill="FFFFFF"/>
            <w:noWrap/>
            <w:vAlign w:val="center"/>
            <w:hideMark/>
          </w:tcPr>
          <w:p w14:paraId="50F28DA2"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$2,400,000.00</w:t>
            </w:r>
          </w:p>
        </w:tc>
        <w:tc>
          <w:tcPr>
            <w:tcW w:w="5934" w:type="dxa"/>
            <w:tcBorders>
              <w:top w:val="single" w:sz="4" w:space="0" w:color="auto"/>
              <w:left w:val="nil"/>
              <w:bottom w:val="single" w:sz="4" w:space="0" w:color="auto"/>
              <w:right w:val="single" w:sz="4" w:space="0" w:color="auto"/>
            </w:tcBorders>
            <w:shd w:val="clear" w:color="000000" w:fill="FFFFFF"/>
            <w:noWrap/>
            <w:vAlign w:val="center"/>
            <w:hideMark/>
          </w:tcPr>
          <w:p w14:paraId="04305D25"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(DOS MILLONES CUATROCIENTOS MIL PESOS 00/100 MN)</w:t>
            </w:r>
          </w:p>
        </w:tc>
      </w:tr>
      <w:tr w:rsidR="00B92F5B" w:rsidRPr="000C25D9" w14:paraId="1C8D45D9" w14:textId="77777777" w:rsidTr="00D212D2">
        <w:trPr>
          <w:trHeight w:val="450"/>
        </w:trPr>
        <w:tc>
          <w:tcPr>
            <w:tcW w:w="1559" w:type="dxa"/>
            <w:tcBorders>
              <w:top w:val="nil"/>
              <w:left w:val="single" w:sz="4" w:space="0" w:color="auto"/>
              <w:bottom w:val="single" w:sz="4" w:space="0" w:color="auto"/>
              <w:right w:val="nil"/>
            </w:tcBorders>
            <w:shd w:val="clear" w:color="000000" w:fill="D0D0D0"/>
            <w:noWrap/>
            <w:vAlign w:val="center"/>
            <w:hideMark/>
          </w:tcPr>
          <w:p w14:paraId="062B251E" w14:textId="77777777" w:rsidR="00B92F5B" w:rsidRPr="000C25D9" w:rsidRDefault="00B92F5B" w:rsidP="00240B7A">
            <w:pPr>
              <w:rPr>
                <w:rFonts w:eastAsia="Times New Roman" w:cs="Noto Sans"/>
                <w:b/>
                <w:bCs/>
                <w:color w:val="000000"/>
                <w:sz w:val="16"/>
                <w:szCs w:val="16"/>
                <w:lang w:eastAsia="es-MX"/>
              </w:rPr>
            </w:pPr>
            <w:r w:rsidRPr="000C25D9">
              <w:rPr>
                <w:rFonts w:eastAsia="Times New Roman" w:cs="Noto Sans"/>
                <w:b/>
                <w:bCs/>
                <w:color w:val="000000"/>
                <w:sz w:val="16"/>
                <w:szCs w:val="16"/>
                <w:lang w:eastAsia="es-MX"/>
              </w:rPr>
              <w:t>Importe Mínimo sin IVA:</w:t>
            </w:r>
          </w:p>
        </w:tc>
        <w:tc>
          <w:tcPr>
            <w:tcW w:w="1720" w:type="dxa"/>
            <w:tcBorders>
              <w:top w:val="nil"/>
              <w:left w:val="nil"/>
              <w:bottom w:val="single" w:sz="4" w:space="0" w:color="auto"/>
              <w:right w:val="nil"/>
            </w:tcBorders>
            <w:shd w:val="clear" w:color="000000" w:fill="FFFFFF"/>
            <w:noWrap/>
            <w:vAlign w:val="center"/>
            <w:hideMark/>
          </w:tcPr>
          <w:p w14:paraId="403BA9D1" w14:textId="77777777" w:rsidR="00B92F5B" w:rsidRPr="000C25D9" w:rsidRDefault="00B92F5B" w:rsidP="00240B7A">
            <w:pPr>
              <w:jc w:val="center"/>
              <w:rPr>
                <w:rFonts w:eastAsia="Times New Roman" w:cs="Noto Sans"/>
                <w:color w:val="000000"/>
                <w:sz w:val="16"/>
                <w:szCs w:val="16"/>
                <w:lang w:eastAsia="es-MX"/>
              </w:rPr>
            </w:pPr>
            <w:r w:rsidRPr="000C25D9">
              <w:rPr>
                <w:rFonts w:eastAsia="Times New Roman" w:cs="Noto Sans"/>
                <w:color w:val="000000"/>
                <w:sz w:val="16"/>
                <w:szCs w:val="16"/>
                <w:lang w:eastAsia="es-MX"/>
              </w:rPr>
              <w:t>$2,068,965.51</w:t>
            </w:r>
          </w:p>
        </w:tc>
        <w:tc>
          <w:tcPr>
            <w:tcW w:w="5934" w:type="dxa"/>
            <w:tcBorders>
              <w:top w:val="nil"/>
              <w:left w:val="nil"/>
              <w:bottom w:val="single" w:sz="4" w:space="0" w:color="auto"/>
              <w:right w:val="single" w:sz="4" w:space="0" w:color="auto"/>
            </w:tcBorders>
            <w:shd w:val="clear" w:color="000000" w:fill="FFFFFF"/>
            <w:noWrap/>
            <w:vAlign w:val="center"/>
            <w:hideMark/>
          </w:tcPr>
          <w:p w14:paraId="4BEEA06D" w14:textId="77777777" w:rsidR="00B92F5B" w:rsidRPr="000C25D9" w:rsidRDefault="00B92F5B" w:rsidP="00240B7A">
            <w:pPr>
              <w:rPr>
                <w:rFonts w:eastAsia="Times New Roman" w:cs="Noto Sans"/>
                <w:color w:val="000000"/>
                <w:sz w:val="16"/>
                <w:szCs w:val="16"/>
                <w:lang w:eastAsia="es-MX"/>
              </w:rPr>
            </w:pPr>
            <w:r w:rsidRPr="000C25D9">
              <w:rPr>
                <w:rFonts w:eastAsia="Times New Roman" w:cs="Noto Sans"/>
                <w:color w:val="000000"/>
                <w:sz w:val="16"/>
                <w:szCs w:val="16"/>
                <w:lang w:eastAsia="es-MX"/>
              </w:rPr>
              <w:t>(DOS MILLONES SESENTA Y OCHO MIL NOVECIENTOS SESENTA Y CINCO PESOS 51/100 MN)</w:t>
            </w:r>
          </w:p>
        </w:tc>
      </w:tr>
    </w:tbl>
    <w:p w14:paraId="72BD5DE9" w14:textId="77777777" w:rsidR="00B92F5B" w:rsidRPr="00035AAD" w:rsidRDefault="00B92F5B" w:rsidP="00B92F5B">
      <w:pPr>
        <w:rPr>
          <w:rFonts w:cs="Noto Sans"/>
          <w:szCs w:val="20"/>
        </w:rPr>
      </w:pPr>
    </w:p>
    <w:p w14:paraId="1405636D" w14:textId="77777777" w:rsidR="006402DA" w:rsidRDefault="006402DA" w:rsidP="006402DA">
      <w:pPr>
        <w:rPr>
          <w:rFonts w:cs="Noto Sans"/>
        </w:rPr>
      </w:pPr>
    </w:p>
    <w:p w14:paraId="2DC411D5" w14:textId="55108318" w:rsidR="006402DA" w:rsidRPr="000C2D99" w:rsidRDefault="006402DA" w:rsidP="00A7029D">
      <w:pPr>
        <w:pStyle w:val="Ttulo2"/>
        <w:ind w:hanging="567"/>
        <w:rPr>
          <w:szCs w:val="20"/>
        </w:rPr>
      </w:pPr>
      <w:r w:rsidRPr="000C2D99">
        <w:rPr>
          <w:szCs w:val="20"/>
        </w:rPr>
        <w:t xml:space="preserve">Los procedimientos, requisitos y demás disposiciones establecidas por la </w:t>
      </w:r>
      <w:r w:rsidR="000C2D99" w:rsidRPr="000C2D99">
        <w:rPr>
          <w:szCs w:val="20"/>
        </w:rPr>
        <w:t>Secretaría Anticorrupción y Buen Gobierno</w:t>
      </w:r>
      <w:r w:rsidRPr="000C2D99">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0C2D99" w:rsidRDefault="00CE4413" w:rsidP="006402DA">
      <w:pPr>
        <w:rPr>
          <w:rFonts w:cs="Noto Sans"/>
          <w:szCs w:val="20"/>
        </w:rPr>
      </w:pPr>
    </w:p>
    <w:p w14:paraId="7D23AAE0" w14:textId="77777777" w:rsidR="006402DA" w:rsidRPr="006402DA" w:rsidRDefault="006402DA" w:rsidP="00CE4413">
      <w:pPr>
        <w:ind w:firstLine="567"/>
        <w:rPr>
          <w:rFonts w:cs="Noto Sans"/>
        </w:rPr>
      </w:pPr>
      <w:r w:rsidRPr="006402DA">
        <w:rPr>
          <w:rFonts w:cs="Noto Sans"/>
        </w:rPr>
        <w:t>No aplica.</w:t>
      </w:r>
    </w:p>
    <w:p w14:paraId="5C5F5407" w14:textId="77777777" w:rsidR="006402DA" w:rsidRPr="006402DA" w:rsidRDefault="006402DA" w:rsidP="006402DA">
      <w:pPr>
        <w:rPr>
          <w:rFonts w:cs="Noto Sans"/>
        </w:rPr>
      </w:pPr>
    </w:p>
    <w:p w14:paraId="502765BC" w14:textId="77777777" w:rsidR="006402DA" w:rsidRPr="006402DA" w:rsidRDefault="006402DA" w:rsidP="00CE4413">
      <w:pPr>
        <w:pStyle w:val="Ttulo1"/>
      </w:pPr>
      <w:r w:rsidRPr="006402DA">
        <w:t xml:space="preserve"> Objeto y alcance de la licitación pública, precisando:</w:t>
      </w:r>
    </w:p>
    <w:p w14:paraId="1276CB4B" w14:textId="77777777" w:rsidR="006402DA" w:rsidRPr="006402DA" w:rsidRDefault="006402DA" w:rsidP="006402DA">
      <w:pPr>
        <w:rPr>
          <w:rFonts w:cs="Noto Sans"/>
        </w:rPr>
      </w:pPr>
    </w:p>
    <w:p w14:paraId="7261C898" w14:textId="77777777" w:rsidR="006402DA" w:rsidRPr="006402DA" w:rsidRDefault="006402DA" w:rsidP="00A7029D">
      <w:pPr>
        <w:pStyle w:val="Ttulo2"/>
        <w:numPr>
          <w:ilvl w:val="0"/>
          <w:numId w:val="3"/>
        </w:numPr>
        <w:ind w:left="426" w:hanging="426"/>
      </w:pPr>
      <w:r w:rsidRPr="006402DA">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6402DA" w:rsidRDefault="006402DA" w:rsidP="006402DA">
      <w:pPr>
        <w:rPr>
          <w:rFonts w:cs="Noto Sans"/>
        </w:rPr>
      </w:pPr>
    </w:p>
    <w:p w14:paraId="7E9B6DF9" w14:textId="5E8BE05A" w:rsidR="00BB4E9F" w:rsidRPr="00100859" w:rsidRDefault="00BB4E9F" w:rsidP="00A7029D">
      <w:pPr>
        <w:ind w:left="426"/>
        <w:rPr>
          <w:rFonts w:cs="Noto Sans"/>
          <w:bCs/>
          <w:iCs/>
          <w:szCs w:val="20"/>
          <w:lang w:val="es-ES_tradnl"/>
        </w:rPr>
      </w:pPr>
      <w:bookmarkStart w:id="6" w:name="_Hlk185849565"/>
      <w:bookmarkStart w:id="7" w:name="_Hlk135653833"/>
      <w:r w:rsidRPr="00AB3891">
        <w:rPr>
          <w:rFonts w:cs="Noto Sans"/>
          <w:bCs/>
          <w:iCs/>
          <w:lang w:val="es-ES_tradnl"/>
        </w:rPr>
        <w:t xml:space="preserve">Se requiere de la </w:t>
      </w:r>
      <w:r w:rsidR="00AB3891" w:rsidRPr="00100859">
        <w:rPr>
          <w:rFonts w:cs="Noto Sans"/>
          <w:b/>
          <w:bCs/>
          <w:szCs w:val="20"/>
        </w:rPr>
        <w:t>ADQUISICIÓN DE VÍVERES, PARTIDA 1 (ALIMENTOS PERECEDEROS), PARTIDA 2 (ALIMENTOS NO PERECEDEROS), PARTIDA 3 (PAN Y TORTILLAS), PARTIDA 4 (JUGOS Y CONCENTRADOS) Y PARTIDA 5 (COLACIONES) PARA EL EJERCICIO 2026, CON DISTRIBUCIÓN EN LAS UNIDADES MÉDICAS HOSPITALARIAS Y BANCO DE SANGRE PERTENECIENTES AL ÓRGANO DE OPERACIÓN ADMINISTRATIVA DESCONCENTRADA REGIONAL ESTADO DE MÉXICO ORIENTE</w:t>
      </w:r>
      <w:r w:rsidRPr="00100859">
        <w:rPr>
          <w:rFonts w:cs="Noto Sans"/>
          <w:bCs/>
          <w:iCs/>
          <w:szCs w:val="20"/>
          <w:lang w:val="es-ES_tradnl"/>
        </w:rPr>
        <w:t>.</w:t>
      </w:r>
    </w:p>
    <w:p w14:paraId="2BD6F546" w14:textId="77777777" w:rsidR="00BB4E9F" w:rsidRPr="00100859" w:rsidRDefault="00BB4E9F" w:rsidP="00BB4E9F">
      <w:pPr>
        <w:ind w:left="567"/>
        <w:rPr>
          <w:rFonts w:cs="Noto Sans"/>
          <w:bCs/>
          <w:iCs/>
          <w:szCs w:val="20"/>
          <w:highlight w:val="yellow"/>
          <w:lang w:val="es-ES_tradnl"/>
        </w:rPr>
      </w:pPr>
    </w:p>
    <w:p w14:paraId="708C562B" w14:textId="6FECB354" w:rsidR="00BB4E9F" w:rsidRDefault="000A75B7" w:rsidP="00A7029D">
      <w:pPr>
        <w:ind w:left="426"/>
        <w:rPr>
          <w:rFonts w:cs="Noto Sans"/>
          <w:bCs/>
          <w:szCs w:val="20"/>
        </w:rPr>
      </w:pPr>
      <w:r w:rsidRPr="00100859">
        <w:rPr>
          <w:rFonts w:cs="Noto Sans"/>
          <w:bCs/>
          <w:szCs w:val="20"/>
        </w:rPr>
        <w:t xml:space="preserve">Toda vez que dentro de </w:t>
      </w:r>
      <w:r w:rsidRPr="008D22E6">
        <w:rPr>
          <w:rFonts w:cs="Noto Sans"/>
          <w:bCs/>
          <w:szCs w:val="20"/>
        </w:rPr>
        <w:t>las unidades Hospitalarias se otorgan alimentos a derechohabientes, los cuales se encuentran en recuperación de algún padecimiento, procesos quirúrgicos, etc. lo cual es fundamental para la recuperación de los mismos</w:t>
      </w:r>
      <w:r>
        <w:rPr>
          <w:rFonts w:cs="Noto Sans"/>
          <w:bCs/>
          <w:szCs w:val="20"/>
        </w:rPr>
        <w:t>, además de que se otorgan colaciones a los derechohabientes que así lo requieran.</w:t>
      </w:r>
    </w:p>
    <w:p w14:paraId="356EAA34" w14:textId="77777777" w:rsidR="000A75B7" w:rsidRDefault="000A75B7" w:rsidP="00A7029D">
      <w:pPr>
        <w:ind w:left="426"/>
        <w:rPr>
          <w:rFonts w:cs="Noto Sans"/>
          <w:bCs/>
          <w:szCs w:val="20"/>
        </w:rPr>
      </w:pPr>
    </w:p>
    <w:p w14:paraId="60FB1D03" w14:textId="77777777" w:rsidR="000A75B7" w:rsidRPr="000A75B7" w:rsidRDefault="000A75B7" w:rsidP="000A75B7">
      <w:pPr>
        <w:ind w:left="426"/>
        <w:rPr>
          <w:rFonts w:cs="Noto Sans"/>
          <w:bCs/>
          <w:iCs/>
          <w:lang w:val="es-ES_tradnl"/>
        </w:rPr>
      </w:pPr>
      <w:r w:rsidRPr="000A75B7">
        <w:rPr>
          <w:rFonts w:cs="Noto Sans"/>
          <w:bCs/>
          <w:iCs/>
          <w:lang w:val="es-ES_tradnl"/>
        </w:rPr>
        <w:t xml:space="preserve">En concreto, la evidencia bibliográfica entre la relación que existe entre las complicaciones postoperatorias y situación nutricional de los pacientes se comprobó que las complicaciones postoperatorias fueron más frecuentes en pacientes con riesgo nutricional, en comparación con los que no tenían este riesgo. También la mortalidad asociada en el primero de los grupos fue superior respecto a la observada en pacientes sin riesgo nutricional. Las investigaciones concluyen que los pacientes con problemas nutricionales, antes de una intervención quirúrgica, tienen mayor riesgo de complicaciones, mortalidad más elevada y mayor duración de su estancia en el hospital, por lo que contar con dietas balanceadas y acordes a la necesidad de los pacientes puede prevenir complicaciones posteriores. </w:t>
      </w:r>
    </w:p>
    <w:p w14:paraId="1C94DF86" w14:textId="77777777" w:rsidR="000A75B7" w:rsidRPr="000A75B7" w:rsidRDefault="000A75B7" w:rsidP="000A75B7">
      <w:pPr>
        <w:ind w:left="426"/>
        <w:rPr>
          <w:rFonts w:cs="Noto Sans"/>
          <w:bCs/>
          <w:iCs/>
          <w:lang w:val="es-ES_tradnl"/>
        </w:rPr>
      </w:pPr>
    </w:p>
    <w:p w14:paraId="164FCC95" w14:textId="77777777" w:rsidR="000A75B7" w:rsidRPr="000A75B7" w:rsidRDefault="000A75B7" w:rsidP="000A75B7">
      <w:pPr>
        <w:ind w:left="426"/>
        <w:rPr>
          <w:rFonts w:cs="Noto Sans"/>
          <w:bCs/>
          <w:iCs/>
          <w:lang w:val="es-ES_tradnl"/>
        </w:rPr>
      </w:pPr>
      <w:r w:rsidRPr="000A75B7">
        <w:rPr>
          <w:rFonts w:cs="Noto Sans"/>
          <w:bCs/>
          <w:iCs/>
          <w:lang w:val="es-ES_tradnl"/>
        </w:rPr>
        <w:t>Así mismo la problemática nutricional del paciente, en la que se ponga de relieve un desequilibrio nutricional, aumenta el riesgo de tener diversas patologías y accidentes, lo que obliga a tomar fármacos, y tanto la enfermedad/accidente como el consumo de fármacos contribuyen a incrementar el problema nutricional, lo que supone un peor pronóstico para el paciente, dificulta su recuperación y condiciona un mayor costo de atención sanitaria.</w:t>
      </w:r>
    </w:p>
    <w:p w14:paraId="0E682CC0" w14:textId="77777777" w:rsidR="000A75B7" w:rsidRPr="000A75B7" w:rsidRDefault="000A75B7" w:rsidP="000A75B7">
      <w:pPr>
        <w:ind w:left="426"/>
        <w:rPr>
          <w:rFonts w:cs="Noto Sans"/>
          <w:bCs/>
          <w:iCs/>
          <w:lang w:val="es-ES_tradnl"/>
        </w:rPr>
      </w:pPr>
    </w:p>
    <w:p w14:paraId="4D897334" w14:textId="77777777" w:rsidR="000A75B7" w:rsidRPr="000A75B7" w:rsidRDefault="000A75B7" w:rsidP="000A75B7">
      <w:pPr>
        <w:ind w:left="426"/>
        <w:rPr>
          <w:rFonts w:cs="Noto Sans"/>
          <w:bCs/>
          <w:iCs/>
          <w:lang w:val="es-ES_tradnl"/>
        </w:rPr>
      </w:pPr>
      <w:r w:rsidRPr="000A75B7">
        <w:rPr>
          <w:rFonts w:cs="Noto Sans"/>
          <w:bCs/>
          <w:iCs/>
          <w:lang w:val="es-ES_tradnl"/>
        </w:rPr>
        <w:t>Es por ello por lo que contar con los víveres necesarios para la operatividad de las Unidades Hospitalarias es indispensable y necesaria su contratación.</w:t>
      </w:r>
    </w:p>
    <w:p w14:paraId="2D15673C" w14:textId="77777777" w:rsidR="000A75B7" w:rsidRPr="000A75B7" w:rsidRDefault="000A75B7" w:rsidP="000A75B7">
      <w:pPr>
        <w:ind w:left="426"/>
        <w:rPr>
          <w:rFonts w:cs="Noto Sans"/>
          <w:bCs/>
          <w:iCs/>
          <w:lang w:val="es-ES_tradnl"/>
        </w:rPr>
      </w:pPr>
    </w:p>
    <w:p w14:paraId="0A5D8D38" w14:textId="29263E5E" w:rsidR="000A75B7" w:rsidRPr="00BB4E9F" w:rsidRDefault="000A75B7" w:rsidP="000A75B7">
      <w:pPr>
        <w:ind w:left="426"/>
        <w:rPr>
          <w:rFonts w:cs="Noto Sans"/>
          <w:bCs/>
          <w:iCs/>
          <w:lang w:val="es-ES_tradnl"/>
        </w:rPr>
      </w:pPr>
      <w:r w:rsidRPr="000A75B7">
        <w:rPr>
          <w:rFonts w:cs="Noto Sans"/>
          <w:bCs/>
          <w:iCs/>
          <w:lang w:val="es-ES_tradnl"/>
        </w:rPr>
        <w:t>Dicha contratación se realizará en estricto apego a la legislación y normatividad vigente, conservando en todo momento las mejores condiciones para el Instituto.</w:t>
      </w:r>
    </w:p>
    <w:bookmarkEnd w:id="6"/>
    <w:bookmarkEnd w:id="7"/>
    <w:p w14:paraId="52D2A45C" w14:textId="77777777" w:rsidR="006402DA" w:rsidRPr="006402DA" w:rsidRDefault="006402DA" w:rsidP="00E0097E">
      <w:pPr>
        <w:rPr>
          <w:rFonts w:cs="Noto Sans"/>
        </w:rPr>
      </w:pPr>
    </w:p>
    <w:p w14:paraId="75F83742" w14:textId="77777777" w:rsidR="006402DA" w:rsidRPr="006402DA" w:rsidRDefault="006402DA" w:rsidP="00A7029D">
      <w:pPr>
        <w:pStyle w:val="Ttulo2"/>
        <w:ind w:left="426" w:hanging="426"/>
      </w:pPr>
      <w:r w:rsidRPr="006402DA">
        <w:t>La indicación, en su caso, de que los bienes o servicios se agruparán en partidas, siempre y cuando no se limite la libre participación de cualquier interesado.</w:t>
      </w:r>
    </w:p>
    <w:p w14:paraId="4E6CD703" w14:textId="77777777" w:rsidR="006402DA" w:rsidRPr="006402DA" w:rsidRDefault="006402DA" w:rsidP="00A45810">
      <w:pPr>
        <w:ind w:left="567"/>
        <w:rPr>
          <w:rFonts w:cs="Noto Sans"/>
        </w:rPr>
      </w:pPr>
    </w:p>
    <w:p w14:paraId="408167A1" w14:textId="77777777" w:rsidR="006402DA" w:rsidRPr="006402DA" w:rsidRDefault="00B40B2D" w:rsidP="00A7029D">
      <w:pPr>
        <w:ind w:left="426"/>
        <w:rPr>
          <w:rFonts w:cs="Noto Sans"/>
        </w:rPr>
      </w:pPr>
      <w:r w:rsidRPr="00B40B2D">
        <w:rPr>
          <w:rFonts w:cs="Noto Sans"/>
          <w:bCs/>
          <w:iCs/>
          <w:kern w:val="1"/>
          <w:szCs w:val="20"/>
        </w:rPr>
        <w:t>La presente contratación comprende una sola partida</w:t>
      </w:r>
      <w:r>
        <w:rPr>
          <w:rFonts w:cs="Noto Sans"/>
          <w:bCs/>
          <w:iCs/>
          <w:kern w:val="1"/>
          <w:szCs w:val="20"/>
        </w:rPr>
        <w:t>, no agrupada</w:t>
      </w:r>
      <w:r w:rsidR="006402DA" w:rsidRPr="006402DA">
        <w:rPr>
          <w:rFonts w:cs="Noto Sans"/>
        </w:rPr>
        <w:t>.</w:t>
      </w:r>
    </w:p>
    <w:p w14:paraId="3F7167A7" w14:textId="77777777" w:rsidR="006402DA" w:rsidRPr="006402DA" w:rsidRDefault="006402DA" w:rsidP="00A45810">
      <w:pPr>
        <w:ind w:left="567"/>
        <w:rPr>
          <w:rFonts w:cs="Noto Sans"/>
        </w:rPr>
      </w:pPr>
    </w:p>
    <w:p w14:paraId="7CA2352D" w14:textId="77777777" w:rsidR="006402DA" w:rsidRPr="006402DA" w:rsidRDefault="006402DA" w:rsidP="00A7029D">
      <w:pPr>
        <w:pStyle w:val="Ttulo2"/>
        <w:ind w:left="426" w:hanging="426"/>
      </w:pPr>
      <w:r w:rsidRPr="006402DA">
        <w:t>En su caso, el precio máximo de referencia a partir del cual, sin excepción, los licitantes ofrezcan porcentajes de descuento como parte de su proposición, mismos que serán objeto de evaluación;</w:t>
      </w:r>
    </w:p>
    <w:p w14:paraId="75DEF26F" w14:textId="77777777" w:rsidR="006402DA" w:rsidRPr="006402DA" w:rsidRDefault="006402DA" w:rsidP="00A45810">
      <w:pPr>
        <w:ind w:left="567"/>
        <w:rPr>
          <w:rFonts w:cs="Noto Sans"/>
        </w:rPr>
      </w:pPr>
    </w:p>
    <w:p w14:paraId="05078C88" w14:textId="77777777" w:rsidR="006402DA" w:rsidRPr="006402DA" w:rsidRDefault="00B40B2D" w:rsidP="00A7029D">
      <w:pPr>
        <w:ind w:left="426"/>
        <w:rPr>
          <w:rFonts w:cs="Noto Sans"/>
        </w:rPr>
      </w:pPr>
      <w:r w:rsidRPr="00B40B2D">
        <w:rPr>
          <w:rFonts w:cs="Noto Sans"/>
          <w:lang w:val="es-ES_tradnl"/>
        </w:rPr>
        <w:t xml:space="preserve">En el presente procedimiento </w:t>
      </w:r>
      <w:r w:rsidRPr="00B40B2D">
        <w:rPr>
          <w:rFonts w:cs="Noto Sans"/>
          <w:b/>
          <w:lang w:val="es-ES_tradnl"/>
        </w:rPr>
        <w:t>no se establecen</w:t>
      </w:r>
      <w:r w:rsidRPr="00B40B2D">
        <w:rPr>
          <w:rFonts w:cs="Noto Sans"/>
          <w:lang w:val="es-ES_tradnl"/>
        </w:rPr>
        <w:t xml:space="preserve"> Precios Máximos de Referencia</w:t>
      </w:r>
      <w:r w:rsidR="006402DA" w:rsidRPr="006402DA">
        <w:rPr>
          <w:rFonts w:cs="Noto Sans"/>
        </w:rPr>
        <w:t>.</w:t>
      </w:r>
    </w:p>
    <w:p w14:paraId="0DA6E8CB" w14:textId="77777777" w:rsidR="006402DA" w:rsidRPr="006402DA" w:rsidRDefault="006402DA" w:rsidP="00A45810">
      <w:pPr>
        <w:ind w:left="567"/>
        <w:rPr>
          <w:rFonts w:cs="Noto Sans"/>
        </w:rPr>
      </w:pPr>
    </w:p>
    <w:p w14:paraId="573D6DBD" w14:textId="77777777" w:rsidR="006402DA" w:rsidRPr="006402DA" w:rsidRDefault="00EC536D" w:rsidP="00A7029D">
      <w:pPr>
        <w:pStyle w:val="Ttulo2"/>
        <w:ind w:left="426" w:hanging="426"/>
      </w:pPr>
      <w:r w:rsidRPr="00EC536D">
        <w:lastRenderedPageBreak/>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6402DA">
        <w:t>.</w:t>
      </w:r>
    </w:p>
    <w:p w14:paraId="6AA7DC20" w14:textId="77777777" w:rsidR="006402DA" w:rsidRDefault="006402DA" w:rsidP="00A45810">
      <w:pPr>
        <w:ind w:left="567"/>
        <w:rPr>
          <w:rFonts w:cs="Noto Sans"/>
        </w:rPr>
      </w:pPr>
    </w:p>
    <w:p w14:paraId="489BE92C"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bookmarkStart w:id="8" w:name="_Hlk185852022"/>
      <w:bookmarkStart w:id="9" w:name="_Hlk185853152"/>
      <w:bookmarkStart w:id="10" w:name="_Hlk181694663"/>
      <w:r w:rsidRPr="0005663B">
        <w:rPr>
          <w:rFonts w:ascii="Noto Sans" w:hAnsi="Noto Sans" w:cs="Noto Sans"/>
          <w:iCs/>
          <w:sz w:val="20"/>
        </w:rPr>
        <w:t>Los licitantes deberán anexar en su propuesta técnica los documentos siguientes:</w:t>
      </w:r>
    </w:p>
    <w:p w14:paraId="204D20DE" w14:textId="77777777" w:rsidR="006553C8" w:rsidRPr="0005663B" w:rsidRDefault="006553C8" w:rsidP="006553C8">
      <w:pPr>
        <w:pStyle w:val="BodyTextIndent21"/>
        <w:tabs>
          <w:tab w:val="left" w:pos="426"/>
          <w:tab w:val="left" w:pos="8931"/>
          <w:tab w:val="left" w:pos="9356"/>
          <w:tab w:val="left" w:pos="9498"/>
          <w:tab w:val="left" w:pos="10349"/>
        </w:tabs>
        <w:spacing w:before="0"/>
        <w:ind w:left="425"/>
        <w:rPr>
          <w:rFonts w:ascii="Noto Sans" w:hAnsi="Noto Sans" w:cs="Noto Sans"/>
          <w:iCs/>
          <w:sz w:val="20"/>
        </w:rPr>
      </w:pPr>
    </w:p>
    <w:p w14:paraId="49F29CFF" w14:textId="02884878" w:rsidR="006553C8" w:rsidRPr="0005663B" w:rsidRDefault="006553C8" w:rsidP="003B4940">
      <w:pPr>
        <w:pStyle w:val="Prrafodelista"/>
        <w:numPr>
          <w:ilvl w:val="0"/>
          <w:numId w:val="128"/>
        </w:numPr>
        <w:spacing w:line="259" w:lineRule="auto"/>
        <w:ind w:left="851" w:hanging="284"/>
        <w:rPr>
          <w:rFonts w:cs="Noto Sans"/>
          <w:szCs w:val="20"/>
        </w:rPr>
      </w:pPr>
      <w:r w:rsidRPr="0005663B">
        <w:rPr>
          <w:rFonts w:cs="Noto Sans"/>
          <w:szCs w:val="20"/>
        </w:rPr>
        <w:t>Aviso de Funcionamiento del establecimiento del licitante y será conforme a la actividad que desarrolle</w:t>
      </w:r>
      <w:r>
        <w:rPr>
          <w:rFonts w:cs="Noto Sans"/>
          <w:szCs w:val="20"/>
        </w:rPr>
        <w:t xml:space="preserve"> y será acorde a la presente contratación</w:t>
      </w:r>
      <w:r w:rsidRPr="0005663B">
        <w:rPr>
          <w:rFonts w:cs="Noto Sans"/>
          <w:szCs w:val="20"/>
        </w:rPr>
        <w:t xml:space="preserve"> solo para la partida </w:t>
      </w:r>
      <w:r>
        <w:rPr>
          <w:rFonts w:cs="Noto Sans"/>
          <w:szCs w:val="20"/>
        </w:rPr>
        <w:t>5</w:t>
      </w:r>
      <w:r w:rsidRPr="0005663B">
        <w:rPr>
          <w:rFonts w:cs="Noto Sans"/>
          <w:szCs w:val="20"/>
        </w:rPr>
        <w:t xml:space="preserve"> alimentos Colaciones, dicho aviso debe contar con la actividad de elaboración de alimentos y corresponder a sus instalaciones operativas donde se preparan las colaciones.</w:t>
      </w:r>
    </w:p>
    <w:p w14:paraId="7B7DACE3" w14:textId="77777777" w:rsidR="006553C8" w:rsidRPr="0005663B" w:rsidRDefault="006553C8" w:rsidP="006553C8">
      <w:pPr>
        <w:pStyle w:val="Prrafodelista"/>
        <w:ind w:left="851" w:hanging="578"/>
        <w:rPr>
          <w:rFonts w:cs="Noto Sans"/>
          <w:szCs w:val="20"/>
        </w:rPr>
      </w:pPr>
    </w:p>
    <w:p w14:paraId="1F5E80E5" w14:textId="0BB3F385" w:rsidR="006553C8" w:rsidRDefault="006553C8" w:rsidP="003B4940">
      <w:pPr>
        <w:pStyle w:val="Prrafodelista"/>
        <w:numPr>
          <w:ilvl w:val="0"/>
          <w:numId w:val="128"/>
        </w:numPr>
        <w:spacing w:line="259" w:lineRule="auto"/>
        <w:ind w:left="851" w:hanging="284"/>
        <w:rPr>
          <w:rFonts w:cs="Noto Sans"/>
          <w:szCs w:val="20"/>
        </w:rPr>
      </w:pPr>
      <w:r w:rsidRPr="0005663B">
        <w:rPr>
          <w:rFonts w:cs="Noto Sans"/>
          <w:szCs w:val="20"/>
        </w:rPr>
        <w:t xml:space="preserve">Para la </w:t>
      </w:r>
      <w:r w:rsidRPr="006553C8">
        <w:rPr>
          <w:rFonts w:cs="Noto Sans"/>
          <w:b/>
          <w:bCs/>
          <w:szCs w:val="20"/>
        </w:rPr>
        <w:t>partida 1 alimentos perecederos</w:t>
      </w:r>
      <w:r w:rsidRPr="0005663B">
        <w:rPr>
          <w:rFonts w:cs="Noto Sans"/>
          <w:szCs w:val="20"/>
        </w:rPr>
        <w:t xml:space="preserve"> sub-partidas carne en general, derivados lácteos y embutidos excepto frutas y vegetales, se deberán presentar los resultados de los análisis microbiológicos y fisicoquímicos de todas y cada una de las claves de los productos ofertados. </w:t>
      </w:r>
      <w:r w:rsidRPr="006553C8">
        <w:rPr>
          <w:rFonts w:cs="Noto Sans"/>
          <w:b/>
          <w:bCs/>
          <w:szCs w:val="20"/>
        </w:rPr>
        <w:t>Para la partida 2 Alimentos no Perecederos</w:t>
      </w:r>
      <w:r w:rsidRPr="0005663B">
        <w:rPr>
          <w:rFonts w:cs="Noto Sans"/>
          <w:szCs w:val="20"/>
        </w:rPr>
        <w:t>, se deberá presentar los resultados de los análisis microbiológicos de por lo menos 20 productos a granel</w:t>
      </w:r>
      <w:r>
        <w:rPr>
          <w:rFonts w:cs="Noto Sans"/>
          <w:szCs w:val="20"/>
        </w:rPr>
        <w:t xml:space="preserve"> y para la </w:t>
      </w:r>
      <w:r w:rsidRPr="0005663B">
        <w:rPr>
          <w:rFonts w:cs="Noto Sans"/>
          <w:szCs w:val="20"/>
        </w:rPr>
        <w:t xml:space="preserve">leche fluida </w:t>
      </w:r>
      <w:proofErr w:type="spellStart"/>
      <w:r w:rsidRPr="0005663B">
        <w:rPr>
          <w:rFonts w:cs="Noto Sans"/>
          <w:szCs w:val="20"/>
        </w:rPr>
        <w:t>ultrapasteurizada</w:t>
      </w:r>
      <w:proofErr w:type="spellEnd"/>
      <w:r w:rsidRPr="0005663B">
        <w:rPr>
          <w:rFonts w:cs="Noto Sans"/>
          <w:szCs w:val="20"/>
        </w:rPr>
        <w:t xml:space="preserve">, deberá presentar los resultados de los análisis de autenticidad de leche </w:t>
      </w:r>
      <w:r w:rsidRPr="0005663B">
        <w:rPr>
          <w:rFonts w:cs="Noto Sans"/>
          <w:szCs w:val="20"/>
          <w:lang w:val="es-ES_tradnl"/>
        </w:rPr>
        <w:t>por Electroforesis de método capilar, a través de un perfil proteico</w:t>
      </w:r>
      <w:r>
        <w:rPr>
          <w:rFonts w:cs="Noto Sans"/>
          <w:szCs w:val="20"/>
          <w:lang w:val="es-ES_tradnl"/>
        </w:rPr>
        <w:t xml:space="preserve"> </w:t>
      </w:r>
      <w:r w:rsidRPr="0005663B">
        <w:rPr>
          <w:rFonts w:cs="Noto Sans"/>
          <w:szCs w:val="20"/>
          <w:lang w:val="es-ES_tradnl"/>
        </w:rPr>
        <w:t xml:space="preserve">con </w:t>
      </w:r>
      <w:proofErr w:type="spellStart"/>
      <w:r w:rsidRPr="0005663B">
        <w:rPr>
          <w:rFonts w:cs="Noto Sans"/>
          <w:szCs w:val="20"/>
          <w:lang w:val="es-ES_tradnl"/>
        </w:rPr>
        <w:t>electroferograma</w:t>
      </w:r>
      <w:proofErr w:type="spellEnd"/>
      <w:r w:rsidRPr="0005663B">
        <w:rPr>
          <w:rFonts w:cs="Noto Sans"/>
          <w:szCs w:val="20"/>
          <w:lang w:val="es-ES_tradnl"/>
        </w:rPr>
        <w:t xml:space="preserve"> y diagnóstico de éste, de cada una de las claves de los productos ofertados,</w:t>
      </w:r>
      <w:r w:rsidRPr="0005663B">
        <w:rPr>
          <w:rFonts w:cs="Noto Sans"/>
          <w:szCs w:val="20"/>
        </w:rPr>
        <w:t xml:space="preserve"> tal y como lo indica la NOM 155-SCFI-2012 como método de prueba realizado. </w:t>
      </w:r>
      <w:r w:rsidRPr="006553C8">
        <w:rPr>
          <w:rFonts w:cs="Noto Sans"/>
          <w:b/>
          <w:bCs/>
          <w:szCs w:val="20"/>
        </w:rPr>
        <w:t xml:space="preserve">Para la partida 3 </w:t>
      </w:r>
      <w:proofErr w:type="gramStart"/>
      <w:r w:rsidRPr="006553C8">
        <w:rPr>
          <w:rFonts w:cs="Noto Sans"/>
          <w:b/>
          <w:bCs/>
          <w:szCs w:val="20"/>
        </w:rPr>
        <w:t>pan</w:t>
      </w:r>
      <w:proofErr w:type="gramEnd"/>
      <w:r w:rsidRPr="006553C8">
        <w:rPr>
          <w:rFonts w:cs="Noto Sans"/>
          <w:b/>
          <w:bCs/>
          <w:szCs w:val="20"/>
        </w:rPr>
        <w:t xml:space="preserve"> y tortillas</w:t>
      </w:r>
      <w:r w:rsidRPr="0005663B">
        <w:rPr>
          <w:rFonts w:cs="Noto Sans"/>
          <w:szCs w:val="20"/>
        </w:rPr>
        <w:t xml:space="preserve"> excepto pan fresco, se deberán presentar los resultados de los análisis microbiológicos y fisicoquímicos de todas y cada una de las claves de los productos ofertados. </w:t>
      </w:r>
      <w:r w:rsidRPr="006553C8">
        <w:rPr>
          <w:rFonts w:cs="Noto Sans"/>
          <w:b/>
          <w:bCs/>
          <w:szCs w:val="20"/>
        </w:rPr>
        <w:t xml:space="preserve">Para la partida </w:t>
      </w:r>
      <w:r>
        <w:rPr>
          <w:rFonts w:cs="Noto Sans"/>
          <w:b/>
          <w:bCs/>
          <w:szCs w:val="20"/>
        </w:rPr>
        <w:t>5</w:t>
      </w:r>
      <w:r w:rsidRPr="006553C8">
        <w:rPr>
          <w:rFonts w:cs="Noto Sans"/>
          <w:b/>
          <w:bCs/>
          <w:szCs w:val="20"/>
        </w:rPr>
        <w:t xml:space="preserve"> Alimentos (colaciones)</w:t>
      </w:r>
      <w:r w:rsidRPr="0005663B">
        <w:rPr>
          <w:rFonts w:cs="Noto Sans"/>
          <w:szCs w:val="20"/>
        </w:rPr>
        <w:t>, se deberán presentar los resultados de los análisis microbiológicos y fisicoquímicos de por lo menos 10 alimentos que compongan cada uno de los alimentos (colaciones) que se oferten.</w:t>
      </w:r>
    </w:p>
    <w:p w14:paraId="2748D226" w14:textId="77777777" w:rsidR="006553C8" w:rsidRPr="006553C8" w:rsidRDefault="006553C8" w:rsidP="006553C8">
      <w:pPr>
        <w:spacing w:line="259" w:lineRule="auto"/>
        <w:ind w:left="567"/>
        <w:rPr>
          <w:rFonts w:cs="Noto Sans"/>
          <w:szCs w:val="20"/>
        </w:rPr>
      </w:pPr>
    </w:p>
    <w:p w14:paraId="0783918F" w14:textId="03C48759" w:rsidR="006553C8" w:rsidRPr="0005663B" w:rsidRDefault="006553C8" w:rsidP="006553C8">
      <w:pPr>
        <w:ind w:left="851"/>
        <w:rPr>
          <w:rFonts w:cs="Noto Sans"/>
          <w:szCs w:val="20"/>
        </w:rPr>
      </w:pPr>
      <w:r w:rsidRPr="0005663B">
        <w:rPr>
          <w:rFonts w:cs="Noto Sans"/>
          <w:szCs w:val="20"/>
        </w:rPr>
        <w:t xml:space="preserve">Los análisis microbiológicos y/o fisicoquímicos deberán ser realizados dentro de los 3 (tres) últimos meses previos a la fecha del Acto de Presentación y Apertura de Proposiciones, tal y como lo indica la Norma Oficial Mexicana que corresponda a cada producto como método de prueba realizado, todos los resultados deben especificar el nombre y clave del alimento ofertado </w:t>
      </w:r>
      <w:bookmarkStart w:id="11" w:name="_Hlk148468588"/>
      <w:r w:rsidRPr="0005663B">
        <w:rPr>
          <w:rFonts w:cs="Noto Sans"/>
          <w:szCs w:val="20"/>
        </w:rPr>
        <w:t xml:space="preserve">conforme al Cuadro de Alimentos, en el caso de la </w:t>
      </w:r>
      <w:r w:rsidRPr="006553C8">
        <w:rPr>
          <w:rFonts w:cs="Noto Sans"/>
          <w:b/>
          <w:bCs/>
          <w:szCs w:val="20"/>
        </w:rPr>
        <w:t xml:space="preserve">partida </w:t>
      </w:r>
      <w:r>
        <w:rPr>
          <w:rFonts w:cs="Noto Sans"/>
          <w:b/>
          <w:bCs/>
          <w:szCs w:val="20"/>
        </w:rPr>
        <w:t>5</w:t>
      </w:r>
      <w:r w:rsidRPr="006553C8">
        <w:rPr>
          <w:rFonts w:cs="Noto Sans"/>
          <w:b/>
          <w:bCs/>
          <w:szCs w:val="20"/>
        </w:rPr>
        <w:t xml:space="preserve"> Alimentos (colaciones)</w:t>
      </w:r>
      <w:r w:rsidRPr="0005663B">
        <w:rPr>
          <w:rFonts w:cs="Noto Sans"/>
          <w:szCs w:val="20"/>
        </w:rPr>
        <w:t xml:space="preserve"> </w:t>
      </w:r>
      <w:bookmarkEnd w:id="11"/>
      <w:r w:rsidRPr="0005663B">
        <w:rPr>
          <w:rFonts w:cs="Noto Sans"/>
          <w:szCs w:val="20"/>
        </w:rPr>
        <w:t>dichos análisis deberán ser emitidos por laboratorio(s) acreditado(s) ante la EMA (Entidad Mexicana de Acreditación, A.C.) anexando copia simple de la acreditación vigente de dicho laboratorio. De conformidad con los Artículos 30 y 33 de la Ley de Infraestructura de la Calidad y el Reglamento de control sanitario de productos y servicios de la Secretaria de Salud.</w:t>
      </w:r>
    </w:p>
    <w:p w14:paraId="5D73CF8C" w14:textId="77777777" w:rsidR="006553C8" w:rsidRPr="0005663B" w:rsidRDefault="006553C8" w:rsidP="006553C8">
      <w:pPr>
        <w:ind w:left="851" w:hanging="578"/>
        <w:rPr>
          <w:rFonts w:cs="Noto Sans"/>
          <w:szCs w:val="20"/>
        </w:rPr>
      </w:pPr>
    </w:p>
    <w:p w14:paraId="3EEE1B54" w14:textId="2340598A" w:rsidR="006553C8" w:rsidRDefault="006553C8" w:rsidP="003B4940">
      <w:pPr>
        <w:pStyle w:val="Prrafodelista"/>
        <w:numPr>
          <w:ilvl w:val="0"/>
          <w:numId w:val="128"/>
        </w:numPr>
        <w:ind w:left="851" w:hanging="284"/>
        <w:rPr>
          <w:rFonts w:cs="Noto Sans"/>
          <w:szCs w:val="20"/>
          <w:lang w:val="es-ES_tradnl"/>
        </w:rPr>
      </w:pPr>
      <w:r w:rsidRPr="0005663B">
        <w:rPr>
          <w:rFonts w:cs="Noto Sans"/>
          <w:szCs w:val="20"/>
        </w:rPr>
        <w:t xml:space="preserve">Copia de los resultados de los estudios clínicos practicados por un laboratorio acreditado ante la EMA, al personal asignado para: la preparación, entrega y distribución </w:t>
      </w:r>
      <w:r w:rsidR="007B3FED">
        <w:rPr>
          <w:rFonts w:cs="Noto Sans"/>
          <w:szCs w:val="20"/>
        </w:rPr>
        <w:t xml:space="preserve">de los lugares indicados en el </w:t>
      </w:r>
      <w:r w:rsidR="007B3FED" w:rsidRPr="007B3FED">
        <w:rPr>
          <w:rFonts w:cs="Noto Sans"/>
          <w:b/>
          <w:bCs/>
          <w:szCs w:val="20"/>
        </w:rPr>
        <w:t>anexo</w:t>
      </w:r>
      <w:r w:rsidR="007B3FED">
        <w:rPr>
          <w:rFonts w:cs="Noto Sans"/>
          <w:b/>
          <w:bCs/>
          <w:szCs w:val="20"/>
        </w:rPr>
        <w:t xml:space="preserve"> número</w:t>
      </w:r>
      <w:r w:rsidR="007B3FED" w:rsidRPr="007B3FED">
        <w:rPr>
          <w:rFonts w:cs="Noto Sans"/>
          <w:b/>
          <w:bCs/>
          <w:szCs w:val="20"/>
        </w:rPr>
        <w:t xml:space="preserve"> 7B (SIETE B)</w:t>
      </w:r>
      <w:r w:rsidR="007B3FED">
        <w:rPr>
          <w:rFonts w:cs="Noto Sans"/>
          <w:szCs w:val="20"/>
        </w:rPr>
        <w:t xml:space="preserve">, </w:t>
      </w:r>
      <w:r w:rsidRPr="0005663B">
        <w:rPr>
          <w:rFonts w:cs="Noto Sans"/>
          <w:szCs w:val="20"/>
        </w:rPr>
        <w:t xml:space="preserve">mismos que incluirán: exudado faríngeo, </w:t>
      </w:r>
      <w:proofErr w:type="spellStart"/>
      <w:r w:rsidRPr="0005663B">
        <w:rPr>
          <w:rFonts w:cs="Noto Sans"/>
          <w:szCs w:val="20"/>
        </w:rPr>
        <w:t>coproparasitoscópico</w:t>
      </w:r>
      <w:proofErr w:type="spellEnd"/>
      <w:r w:rsidRPr="0005663B">
        <w:rPr>
          <w:rFonts w:cs="Noto Sans"/>
          <w:szCs w:val="20"/>
        </w:rPr>
        <w:t xml:space="preserve"> en serie de tres, química sanguínea de 12 elementos, reacciones febriles, biometría hemática, lecho </w:t>
      </w:r>
      <w:proofErr w:type="spellStart"/>
      <w:r w:rsidRPr="0005663B">
        <w:rPr>
          <w:rFonts w:cs="Noto Sans"/>
          <w:szCs w:val="20"/>
        </w:rPr>
        <w:t>ungueal</w:t>
      </w:r>
      <w:proofErr w:type="spellEnd"/>
      <w:r w:rsidRPr="0005663B">
        <w:rPr>
          <w:rFonts w:cs="Noto Sans"/>
          <w:szCs w:val="20"/>
        </w:rPr>
        <w:t xml:space="preserve">, prueba viral para SAR-COB2 y prueba de anticuerpos (IGG E IGM) con respecto a las pruebas virales deben estar acreditadas por el INDRE (INSTITUTO DE DIAGNÓSTICO y referencia epidemiológica y el de anticuerpos es obligatorio para identificar si existió la enfermedad aun que no exista su aval. Dichos análisis deberán ser emitidos dentro de los tres últimos meses previos a la fecha del acto de presentación y apertura de propuestas, practicados por laboratorio(s) acreditado(s) ante la EMA, anexando copia simple de la acreditación vigente de dicho laboratorio, en la cual se deberá demostrar que las pruebas que realizó el laboratorio, se encuentran incluidas en su anexo técnico excepto prueba viral para SAR-COB2 y prueba de anticuerpos (IGG E IGM), deberá de acreditar que el personal al que se practicaron los estudios labora en la empresa anexando la relación de dicho personal con su respectiva copia del gafete de la empresa que  contenga nombre completo del trabajador, cargo, numero de seguridad social, entre otros datos (pudiendo utilizar el formato del </w:t>
      </w:r>
      <w:r w:rsidRPr="0008508D">
        <w:rPr>
          <w:rFonts w:cs="Noto Sans"/>
          <w:b/>
          <w:bCs/>
          <w:szCs w:val="20"/>
        </w:rPr>
        <w:t xml:space="preserve">anexo número </w:t>
      </w:r>
      <w:r w:rsidR="0008508D" w:rsidRPr="0008508D">
        <w:rPr>
          <w:rFonts w:cs="Noto Sans"/>
          <w:b/>
          <w:bCs/>
          <w:szCs w:val="20"/>
        </w:rPr>
        <w:t xml:space="preserve">T2 </w:t>
      </w:r>
      <w:r w:rsidRPr="0008508D">
        <w:rPr>
          <w:rFonts w:cs="Noto Sans"/>
          <w:b/>
          <w:bCs/>
          <w:szCs w:val="20"/>
        </w:rPr>
        <w:t>(</w:t>
      </w:r>
      <w:r w:rsidR="0008508D" w:rsidRPr="0008508D">
        <w:rPr>
          <w:rFonts w:cs="Noto Sans"/>
          <w:b/>
          <w:bCs/>
          <w:szCs w:val="20"/>
        </w:rPr>
        <w:t>T DOS</w:t>
      </w:r>
      <w:r w:rsidRPr="0008508D">
        <w:rPr>
          <w:rFonts w:cs="Noto Sans"/>
          <w:b/>
          <w:bCs/>
          <w:szCs w:val="20"/>
        </w:rPr>
        <w:t>)</w:t>
      </w:r>
      <w:r w:rsidR="0008508D">
        <w:rPr>
          <w:rFonts w:cs="Noto Sans"/>
          <w:szCs w:val="20"/>
        </w:rPr>
        <w:t xml:space="preserve"> </w:t>
      </w:r>
      <w:r w:rsidRPr="0005663B">
        <w:rPr>
          <w:rFonts w:cs="Noto Sans"/>
          <w:szCs w:val="20"/>
        </w:rPr>
        <w:t xml:space="preserve">de la presente convocatoria, además copia de la opinión positiva de cumplimiento de obligaciones en materia de seguridad social vigente </w:t>
      </w:r>
      <w:r w:rsidRPr="0008508D">
        <w:rPr>
          <w:rFonts w:cs="Noto Sans"/>
          <w:b/>
          <w:bCs/>
          <w:szCs w:val="20"/>
          <w:u w:val="single"/>
        </w:rPr>
        <w:t>no mayor a cinco días previos al acto de presentación y apertura de propuestas</w:t>
      </w:r>
      <w:r w:rsidRPr="0005663B">
        <w:rPr>
          <w:rFonts w:cs="Noto Sans"/>
          <w:szCs w:val="20"/>
        </w:rPr>
        <w:t>, emitida por el IMSS, la cual deberá ser congruente con el número de trabajadores para la preparación, entrega y distribución mencionados en dicha relación, es decir que la cantidad de trabajadores propuestos deberá ser igual o mayor a la cantidad de trabajadores mencionados en la opinión positiva de cumplimiento de obligaciones en materia de seguridad social, EN CASO DE OFERTAR MÁS DE UNA PARTIDA NO PODRÁ COMBINAR EL PERSONAL DE UNA PARTIDA CON OTRA PARTIDA</w:t>
      </w:r>
      <w:r w:rsidRPr="0005663B">
        <w:rPr>
          <w:rFonts w:cs="Noto Sans"/>
          <w:szCs w:val="20"/>
          <w:lang w:val="es-ES_tradnl"/>
        </w:rPr>
        <w:t>.</w:t>
      </w:r>
    </w:p>
    <w:p w14:paraId="4F9B4DD1" w14:textId="77777777" w:rsidR="006553C8" w:rsidRPr="0005663B" w:rsidRDefault="006553C8" w:rsidP="006553C8">
      <w:pPr>
        <w:pStyle w:val="Prrafodelista"/>
        <w:ind w:left="851"/>
        <w:rPr>
          <w:rFonts w:cs="Noto Sans"/>
          <w:szCs w:val="20"/>
          <w:lang w:val="es-ES_tradnl"/>
        </w:rPr>
      </w:pPr>
    </w:p>
    <w:p w14:paraId="14051EC6" w14:textId="77777777" w:rsidR="006553C8" w:rsidRPr="0005663B" w:rsidRDefault="006553C8" w:rsidP="006553C8">
      <w:pPr>
        <w:ind w:left="851"/>
        <w:rPr>
          <w:rFonts w:cs="Noto Sans"/>
          <w:szCs w:val="20"/>
        </w:rPr>
      </w:pPr>
      <w:r w:rsidRPr="0005663B">
        <w:rPr>
          <w:rFonts w:cs="Noto Sans"/>
          <w:szCs w:val="20"/>
        </w:rPr>
        <w:t>Los análisis clínicos deberán reflejar que el personal se encuentra libre de enfermedades infectocontagiosas, de conformidad con lo establecido en la NOM-251-SSA-2009 “prácticas de higiene para el proceso de alimentos, bebidas o suplementos alimenticios”, numeral 5.12.1 que a la letra dice:</w:t>
      </w:r>
    </w:p>
    <w:p w14:paraId="237A4F39" w14:textId="77777777" w:rsidR="006553C8" w:rsidRPr="0005663B" w:rsidRDefault="006553C8" w:rsidP="006553C8">
      <w:pPr>
        <w:ind w:left="851" w:hanging="578"/>
        <w:rPr>
          <w:rFonts w:cs="Noto Sans"/>
          <w:szCs w:val="20"/>
        </w:rPr>
      </w:pPr>
    </w:p>
    <w:p w14:paraId="263E0783" w14:textId="77777777" w:rsidR="006553C8" w:rsidRPr="0005663B" w:rsidRDefault="006553C8" w:rsidP="006553C8">
      <w:pPr>
        <w:ind w:left="851"/>
        <w:rPr>
          <w:rFonts w:cs="Noto Sans"/>
          <w:i/>
          <w:iCs/>
          <w:szCs w:val="20"/>
        </w:rPr>
      </w:pPr>
      <w:r w:rsidRPr="0005663B">
        <w:rPr>
          <w:rFonts w:cs="Noto Sans"/>
          <w:i/>
          <w:iCs/>
          <w:szCs w:val="20"/>
        </w:rPr>
        <w:t xml:space="preserve">“Debe excluirse de cualquier operación en la que pueda contaminar al producto, a cualquier persona que presente signos como: tos frecuente, secreción nasal, diarrea, vómito, fiebre, ictericia o lesiones en áreas corporales que entren en contacto directo con los alimentos, bebidas o suplementos alimenticios. </w:t>
      </w:r>
      <w:proofErr w:type="gramStart"/>
      <w:r w:rsidRPr="0005663B">
        <w:rPr>
          <w:rFonts w:cs="Noto Sans"/>
          <w:i/>
          <w:iCs/>
          <w:szCs w:val="20"/>
        </w:rPr>
        <w:t>solo</w:t>
      </w:r>
      <w:proofErr w:type="gramEnd"/>
      <w:r w:rsidRPr="0005663B">
        <w:rPr>
          <w:rFonts w:cs="Noto Sans"/>
          <w:i/>
          <w:iCs/>
          <w:szCs w:val="20"/>
        </w:rPr>
        <w:t xml:space="preserve"> podrá reincorporarse a sus actividades hasta que se encuentre sana o estos signos hayan desaparecido”.</w:t>
      </w:r>
    </w:p>
    <w:p w14:paraId="34B30335" w14:textId="77777777" w:rsidR="006553C8" w:rsidRPr="0005663B" w:rsidRDefault="006553C8" w:rsidP="006553C8">
      <w:pPr>
        <w:ind w:left="851" w:hanging="578"/>
        <w:rPr>
          <w:rFonts w:cs="Noto Sans"/>
          <w:szCs w:val="20"/>
        </w:rPr>
      </w:pPr>
    </w:p>
    <w:p w14:paraId="528EE131" w14:textId="71027356" w:rsidR="006553C8" w:rsidRDefault="006553C8" w:rsidP="003B4940">
      <w:pPr>
        <w:pStyle w:val="Prrafodelista"/>
        <w:numPr>
          <w:ilvl w:val="0"/>
          <w:numId w:val="128"/>
        </w:numPr>
        <w:spacing w:line="259" w:lineRule="auto"/>
        <w:ind w:left="851" w:hanging="284"/>
        <w:rPr>
          <w:rFonts w:cs="Noto Sans"/>
          <w:szCs w:val="20"/>
        </w:rPr>
      </w:pPr>
      <w:r w:rsidRPr="0005663B">
        <w:rPr>
          <w:rFonts w:cs="Noto Sans"/>
          <w:szCs w:val="20"/>
        </w:rPr>
        <w:lastRenderedPageBreak/>
        <w:t xml:space="preserve">Para todas las partidas, los licitantes deberán presentar copia de los resultados de los análisis microbiológicos de aguas de las llaves, del filtro, y cisterna, que cumplan con los límites permisibles de cloro residual libre, organismos </w:t>
      </w:r>
      <w:proofErr w:type="spellStart"/>
      <w:r w:rsidRPr="0005663B">
        <w:rPr>
          <w:rFonts w:cs="Noto Sans"/>
          <w:szCs w:val="20"/>
        </w:rPr>
        <w:t>coliformes</w:t>
      </w:r>
      <w:proofErr w:type="spellEnd"/>
      <w:r w:rsidRPr="0005663B">
        <w:rPr>
          <w:rFonts w:cs="Noto Sans"/>
          <w:szCs w:val="20"/>
        </w:rPr>
        <w:t xml:space="preserve"> totales y </w:t>
      </w:r>
      <w:proofErr w:type="spellStart"/>
      <w:r w:rsidRPr="0005663B">
        <w:rPr>
          <w:rFonts w:cs="Noto Sans"/>
          <w:szCs w:val="20"/>
        </w:rPr>
        <w:t>coliformes</w:t>
      </w:r>
      <w:proofErr w:type="spellEnd"/>
      <w:r w:rsidRPr="0005663B">
        <w:rPr>
          <w:rFonts w:cs="Noto Sans"/>
          <w:szCs w:val="20"/>
        </w:rPr>
        <w:t xml:space="preserve"> fecales establecidos en la </w:t>
      </w:r>
      <w:bookmarkStart w:id="12" w:name="_Hlk148469583"/>
      <w:r w:rsidRPr="0005663B">
        <w:rPr>
          <w:rFonts w:cs="Noto Sans"/>
          <w:szCs w:val="20"/>
        </w:rPr>
        <w:t>NOM-127-SSA1-2021 Y NOM-201-SSA1-2015</w:t>
      </w:r>
      <w:bookmarkEnd w:id="12"/>
      <w:r w:rsidRPr="0005663B">
        <w:rPr>
          <w:rFonts w:cs="Noto Sans"/>
          <w:szCs w:val="20"/>
        </w:rPr>
        <w:t xml:space="preserve"> según corresponda, solo para </w:t>
      </w:r>
      <w:r w:rsidRPr="004F2418">
        <w:rPr>
          <w:rFonts w:cs="Noto Sans"/>
          <w:b/>
          <w:bCs/>
          <w:szCs w:val="20"/>
        </w:rPr>
        <w:t xml:space="preserve">las partidas 1, 3 y </w:t>
      </w:r>
      <w:r w:rsidR="004F2418" w:rsidRPr="004F2418">
        <w:rPr>
          <w:rFonts w:cs="Noto Sans"/>
          <w:b/>
          <w:bCs/>
          <w:szCs w:val="20"/>
        </w:rPr>
        <w:t>5</w:t>
      </w:r>
      <w:r w:rsidRPr="0005663B">
        <w:rPr>
          <w:rFonts w:cs="Noto Sans"/>
          <w:szCs w:val="20"/>
        </w:rPr>
        <w:t xml:space="preserve"> copia de los análisis microbiológicos de superficies inertes realizados a los utensilios que se encuentran en contacto directo con los alimentos, por ejemplo: tablas de picar, mesas de trabajo, taras, utensilios, cuchillo de corte, basculas, etc. presentando por lo menos 5 superficies inertes, lo anterior, deberá corresponder al establecimiento donde opera el licitante y acredita en el aviso de funcionamiento de las instalación(es) para tal fin.</w:t>
      </w:r>
    </w:p>
    <w:p w14:paraId="21DCAB3B" w14:textId="77777777" w:rsidR="004F2418" w:rsidRPr="0005663B" w:rsidRDefault="004F2418" w:rsidP="003B4940">
      <w:pPr>
        <w:pStyle w:val="Prrafodelista"/>
        <w:numPr>
          <w:ilvl w:val="0"/>
          <w:numId w:val="128"/>
        </w:numPr>
        <w:spacing w:line="259" w:lineRule="auto"/>
        <w:ind w:left="851" w:hanging="284"/>
        <w:rPr>
          <w:rFonts w:cs="Noto Sans"/>
          <w:szCs w:val="20"/>
        </w:rPr>
      </w:pPr>
    </w:p>
    <w:p w14:paraId="4E6205F1" w14:textId="77777777" w:rsidR="006553C8" w:rsidRPr="0005663B" w:rsidRDefault="006553C8" w:rsidP="006553C8">
      <w:pPr>
        <w:ind w:left="851"/>
        <w:rPr>
          <w:rFonts w:cs="Noto Sans"/>
          <w:szCs w:val="20"/>
        </w:rPr>
      </w:pPr>
      <w:r w:rsidRPr="0005663B">
        <w:rPr>
          <w:rFonts w:cs="Noto Sans"/>
          <w:szCs w:val="20"/>
        </w:rPr>
        <w:t>Dichos análisis, deberán ser emitidos dentro de los tres últimos meses previos a la fecha del acto de presentación y apertura de propuestas, practicados por laboratorio(s) acreditado(s) ante la EMA, anexando copia simple de la acreditación vigente de dicho laboratorio ante la EMA.</w:t>
      </w:r>
    </w:p>
    <w:p w14:paraId="218AD308" w14:textId="77777777" w:rsidR="006553C8" w:rsidRPr="0005663B" w:rsidRDefault="006553C8" w:rsidP="006553C8">
      <w:pPr>
        <w:ind w:left="851" w:hanging="578"/>
        <w:rPr>
          <w:rFonts w:cs="Noto Sans"/>
          <w:szCs w:val="20"/>
        </w:rPr>
      </w:pPr>
    </w:p>
    <w:p w14:paraId="65CEA3A2" w14:textId="77777777" w:rsidR="006553C8" w:rsidRPr="0005663B" w:rsidRDefault="006553C8" w:rsidP="003B4940">
      <w:pPr>
        <w:pStyle w:val="Prrafodelista"/>
        <w:numPr>
          <w:ilvl w:val="0"/>
          <w:numId w:val="128"/>
        </w:numPr>
        <w:ind w:left="851" w:hanging="284"/>
        <w:rPr>
          <w:rFonts w:cs="Noto Sans"/>
          <w:szCs w:val="20"/>
        </w:rPr>
      </w:pPr>
      <w:r w:rsidRPr="0005663B">
        <w:rPr>
          <w:rFonts w:cs="Noto Sans"/>
          <w:szCs w:val="20"/>
        </w:rPr>
        <w:t>Presentar copia de la Inspección Sanitaria y monitoreo ambiental de las instalaciones del establecimiento y en su caso cámara de refrigeración donde opera el licitante y acredita en el aviso de funcionamiento de las instalación(es) para tal fin, del monitoreo ambientales así como del equipo de transporte (mencionado el número de placa y serie del mismo) que acredite en su propuesta técnica, y en su caso del equipo de refrigeración y en su caso cámara de refrigeración del Licitante, realizada en base a la NOM-251-SSA1-2009 “Prácticas de higiene para el proceso de alimentos, bebidas o suplementos alimenticios” en la cual deberá cumplir con el 100% de dicha Norma, deberá ser emitida dentro de los tres últimos meses previos a la fecha del acto de presentación de propuestas, practicados por laboratorio(s) acreditado(s) por la EMA, anexando copia simple de la acreditación vigente de dicho laboratorio ante la EMA. Dicha inspección deberá corresponder al domicilio de las instalaciones que acredita en el aviso de funcionamiento.</w:t>
      </w:r>
    </w:p>
    <w:p w14:paraId="436873DD" w14:textId="77777777" w:rsidR="006553C8" w:rsidRPr="0005663B" w:rsidRDefault="006553C8" w:rsidP="006553C8">
      <w:pPr>
        <w:pStyle w:val="Prrafodelista"/>
        <w:ind w:left="425" w:hanging="294"/>
        <w:rPr>
          <w:rFonts w:cs="Noto Sans"/>
          <w:szCs w:val="20"/>
        </w:rPr>
      </w:pPr>
    </w:p>
    <w:p w14:paraId="1931C259" w14:textId="77777777" w:rsidR="006553C8"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r w:rsidRPr="0005663B">
        <w:rPr>
          <w:rFonts w:ascii="Noto Sans" w:hAnsi="Noto Sans" w:cs="Noto Sans"/>
          <w:sz w:val="20"/>
          <w:szCs w:val="20"/>
        </w:rPr>
        <w:t xml:space="preserve">Copia del certificado vigente en el que se especifique su sistema de gestión de calidad y que demuestra que cuenta con mecanismos de control para cada proceso donde garantiza que va a proporcionar el suministro de acuerdo a los requisitos solicitados; dicho sistema deberá estar estructurado de acuerdo a la norma mexicana NMX-CC-9001-IMNC-2015/ISO-9001:2015, con alcance en el ramo de alimentos y ésta deberá ser acorde la Ley de Infraestructura de Calidad cuyo alcance de dicho certificado deberá estar relacionado con el ramo de alimentos del cual deberá corresponder al establecimiento donde opera el licitante y acredita en el aviso de funcionamiento de la(s) instalación(es) para tal fin, anexando copia simple de la acreditación vigente de dicho laboratorio ante la EMA del organismo certificador. </w:t>
      </w:r>
      <w:proofErr w:type="gramStart"/>
      <w:r w:rsidRPr="0005663B">
        <w:rPr>
          <w:rFonts w:ascii="Noto Sans" w:hAnsi="Noto Sans" w:cs="Noto Sans"/>
          <w:sz w:val="20"/>
          <w:szCs w:val="20"/>
        </w:rPr>
        <w:t>o</w:t>
      </w:r>
      <w:proofErr w:type="gramEnd"/>
      <w:r w:rsidRPr="0005663B">
        <w:rPr>
          <w:rFonts w:ascii="Noto Sans" w:hAnsi="Noto Sans" w:cs="Noto Sans"/>
          <w:sz w:val="20"/>
          <w:szCs w:val="20"/>
        </w:rPr>
        <w:t xml:space="preserve"> carta de autenticidad, expedida por la casa certificadora que incluya datos del contacto de esta casa con el fin de corroborar que fue expedida por un organismo certificador.</w:t>
      </w:r>
    </w:p>
    <w:p w14:paraId="24F99ABD" w14:textId="77777777" w:rsidR="006553C8" w:rsidRPr="0005663B"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p>
    <w:p w14:paraId="16B2064D" w14:textId="77777777" w:rsidR="006553C8"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r w:rsidRPr="0005663B">
        <w:rPr>
          <w:rFonts w:ascii="Noto Sans" w:hAnsi="Noto Sans" w:cs="Noto Sans"/>
          <w:sz w:val="20"/>
          <w:szCs w:val="20"/>
        </w:rPr>
        <w:t xml:space="preserve">Así mismo deberá presentar la documentación señalada a continuación: </w:t>
      </w:r>
    </w:p>
    <w:p w14:paraId="46A86FF2" w14:textId="77777777" w:rsidR="006553C8" w:rsidRPr="0005663B" w:rsidRDefault="006553C8" w:rsidP="006553C8">
      <w:pPr>
        <w:pStyle w:val="NormalWeb"/>
        <w:tabs>
          <w:tab w:val="left" w:pos="284"/>
        </w:tabs>
        <w:spacing w:before="0" w:beforeAutospacing="0" w:after="0" w:afterAutospacing="0"/>
        <w:ind w:left="425"/>
        <w:jc w:val="both"/>
        <w:rPr>
          <w:rFonts w:ascii="Noto Sans" w:hAnsi="Noto Sans" w:cs="Noto Sans"/>
          <w:sz w:val="20"/>
          <w:szCs w:val="20"/>
        </w:rPr>
      </w:pPr>
    </w:p>
    <w:tbl>
      <w:tblPr>
        <w:tblW w:w="4806" w:type="pct"/>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2530"/>
        <w:gridCol w:w="7040"/>
      </w:tblGrid>
      <w:tr w:rsidR="006553C8" w:rsidRPr="002920B7" w14:paraId="0514F904" w14:textId="77777777" w:rsidTr="00240B7A">
        <w:trPr>
          <w:trHeight w:val="57"/>
          <w:tblHeader/>
        </w:trPr>
        <w:tc>
          <w:tcPr>
            <w:tcW w:w="1322" w:type="pct"/>
            <w:shd w:val="clear" w:color="auto" w:fill="BFBFBF" w:themeFill="background1" w:themeFillShade="BF"/>
          </w:tcPr>
          <w:p w14:paraId="46DB64B1" w14:textId="77777777" w:rsidR="006553C8" w:rsidRPr="002920B7" w:rsidRDefault="006553C8" w:rsidP="00240B7A">
            <w:pPr>
              <w:pStyle w:val="NormalWeb"/>
              <w:tabs>
                <w:tab w:val="left" w:pos="28"/>
              </w:tabs>
              <w:snapToGrid w:val="0"/>
              <w:spacing w:before="0" w:beforeAutospacing="0" w:after="0" w:afterAutospacing="0"/>
              <w:jc w:val="center"/>
              <w:rPr>
                <w:rFonts w:ascii="Noto Sans" w:hAnsi="Noto Sans" w:cs="Noto Sans"/>
                <w:b/>
                <w:bCs/>
                <w:sz w:val="18"/>
                <w:szCs w:val="18"/>
              </w:rPr>
            </w:pPr>
            <w:r w:rsidRPr="002920B7">
              <w:rPr>
                <w:rFonts w:ascii="Noto Sans" w:hAnsi="Noto Sans" w:cs="Noto Sans"/>
                <w:b/>
                <w:bCs/>
                <w:sz w:val="18"/>
                <w:szCs w:val="18"/>
              </w:rPr>
              <w:t>Partida</w:t>
            </w:r>
          </w:p>
        </w:tc>
        <w:tc>
          <w:tcPr>
            <w:tcW w:w="3678" w:type="pct"/>
            <w:shd w:val="clear" w:color="auto" w:fill="BFBFBF" w:themeFill="background1" w:themeFillShade="BF"/>
          </w:tcPr>
          <w:p w14:paraId="69B2A29B" w14:textId="77777777" w:rsidR="006553C8" w:rsidRPr="002920B7" w:rsidRDefault="006553C8" w:rsidP="00240B7A">
            <w:pPr>
              <w:pStyle w:val="NormalWeb"/>
              <w:tabs>
                <w:tab w:val="left" w:pos="28"/>
              </w:tabs>
              <w:snapToGrid w:val="0"/>
              <w:spacing w:before="0" w:beforeAutospacing="0" w:after="0" w:afterAutospacing="0"/>
              <w:jc w:val="center"/>
              <w:rPr>
                <w:rFonts w:ascii="Noto Sans" w:hAnsi="Noto Sans" w:cs="Noto Sans"/>
                <w:b/>
                <w:bCs/>
                <w:sz w:val="18"/>
                <w:szCs w:val="18"/>
              </w:rPr>
            </w:pPr>
            <w:r w:rsidRPr="002920B7">
              <w:rPr>
                <w:rFonts w:ascii="Noto Sans" w:hAnsi="Noto Sans" w:cs="Noto Sans"/>
                <w:b/>
                <w:bCs/>
                <w:sz w:val="18"/>
                <w:szCs w:val="18"/>
              </w:rPr>
              <w:t>Documento que presentar</w:t>
            </w:r>
          </w:p>
        </w:tc>
      </w:tr>
      <w:tr w:rsidR="006553C8" w:rsidRPr="0005663B" w14:paraId="67066285" w14:textId="77777777" w:rsidTr="00240B7A">
        <w:trPr>
          <w:trHeight w:val="57"/>
        </w:trPr>
        <w:tc>
          <w:tcPr>
            <w:tcW w:w="1322" w:type="pct"/>
          </w:tcPr>
          <w:p w14:paraId="10A1C6BA"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1</w:t>
            </w:r>
          </w:p>
          <w:p w14:paraId="295190DC"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Alimentos Perecederos (Carne, Derivados Lácteos, Huevo y Embutidos)</w:t>
            </w:r>
          </w:p>
          <w:p w14:paraId="392EFFBF" w14:textId="77777777" w:rsidR="006553C8" w:rsidRPr="002920B7" w:rsidRDefault="006553C8" w:rsidP="00240B7A">
            <w:pPr>
              <w:pStyle w:val="NormalWeb"/>
              <w:tabs>
                <w:tab w:val="left" w:pos="28"/>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w:t>
            </w:r>
          </w:p>
        </w:tc>
        <w:tc>
          <w:tcPr>
            <w:tcW w:w="3678" w:type="pct"/>
          </w:tcPr>
          <w:p w14:paraId="5B160239" w14:textId="77777777" w:rsidR="006553C8" w:rsidRDefault="006553C8" w:rsidP="003B4940">
            <w:pPr>
              <w:pStyle w:val="NormalWeb"/>
              <w:numPr>
                <w:ilvl w:val="0"/>
                <w:numId w:val="115"/>
              </w:numPr>
              <w:tabs>
                <w:tab w:val="left" w:pos="28"/>
                <w:tab w:val="num" w:pos="360"/>
              </w:tabs>
              <w:snapToGrid w:val="0"/>
              <w:spacing w:before="0" w:beforeAutospacing="0" w:after="0" w:afterAutospacing="0"/>
              <w:ind w:left="0" w:hanging="240"/>
              <w:jc w:val="both"/>
              <w:rPr>
                <w:rFonts w:ascii="Noto Sans" w:hAnsi="Noto Sans" w:cs="Noto Sans"/>
                <w:sz w:val="18"/>
                <w:szCs w:val="18"/>
              </w:rPr>
            </w:pPr>
            <w:r w:rsidRPr="002920B7">
              <w:rPr>
                <w:rFonts w:ascii="Noto Sans" w:hAnsi="Noto Sans" w:cs="Noto Sans"/>
                <w:sz w:val="18"/>
                <w:szCs w:val="18"/>
              </w:rPr>
              <w:t>Copia de la constancia expedida al establecimiento o rastro del origen de las carnes con certificación Tipo Inspección Federal (TIF) en la cual se acredite que la actividad certificada del rastro es para el sacrificio, corte y deshuese de bovino, porcino y pollo, respectivamente. Para el caso de embutidos, dicha constancia deberá acreditar que la actividad certificada del establecimiento sea la de procesar carnes frías de bovino, porcino y aves (siendo esta enunciativa mas no limitativa).</w:t>
            </w:r>
          </w:p>
          <w:p w14:paraId="184D3243" w14:textId="77777777" w:rsidR="004F2418" w:rsidRPr="002920B7" w:rsidRDefault="004F2418" w:rsidP="003B4940">
            <w:pPr>
              <w:pStyle w:val="NormalWeb"/>
              <w:numPr>
                <w:ilvl w:val="0"/>
                <w:numId w:val="115"/>
              </w:numPr>
              <w:tabs>
                <w:tab w:val="left" w:pos="28"/>
                <w:tab w:val="num" w:pos="360"/>
              </w:tabs>
              <w:snapToGrid w:val="0"/>
              <w:spacing w:before="0" w:beforeAutospacing="0" w:after="0" w:afterAutospacing="0"/>
              <w:ind w:left="0" w:hanging="240"/>
              <w:jc w:val="both"/>
              <w:rPr>
                <w:rFonts w:ascii="Noto Sans" w:hAnsi="Noto Sans" w:cs="Noto Sans"/>
                <w:sz w:val="18"/>
                <w:szCs w:val="18"/>
              </w:rPr>
            </w:pPr>
          </w:p>
          <w:p w14:paraId="76603B9D" w14:textId="77777777" w:rsidR="006553C8" w:rsidRPr="004F2418" w:rsidRDefault="006553C8" w:rsidP="003B4940">
            <w:pPr>
              <w:pStyle w:val="NormalWeb"/>
              <w:numPr>
                <w:ilvl w:val="0"/>
                <w:numId w:val="115"/>
              </w:numPr>
              <w:tabs>
                <w:tab w:val="left" w:pos="28"/>
                <w:tab w:val="num" w:pos="360"/>
              </w:tabs>
              <w:spacing w:before="0" w:beforeAutospacing="0" w:after="0" w:afterAutospacing="0"/>
              <w:ind w:left="0" w:hanging="240"/>
              <w:jc w:val="both"/>
              <w:rPr>
                <w:rFonts w:ascii="Noto Sans" w:hAnsi="Noto Sans" w:cs="Noto Sans"/>
                <w:sz w:val="18"/>
                <w:szCs w:val="18"/>
              </w:rPr>
            </w:pPr>
            <w:r w:rsidRPr="002920B7">
              <w:rPr>
                <w:rFonts w:ascii="Noto Sans" w:hAnsi="Noto Sans" w:cs="Noto Sans"/>
                <w:sz w:val="18"/>
                <w:szCs w:val="18"/>
                <w:shd w:val="clear" w:color="auto" w:fill="FFFFFF"/>
              </w:rPr>
              <w:t xml:space="preserve">Copia de la Carta en papel membretado del rastro o establecimiento “Tipo de Inspección Federal” (TIF) donde procedan o se elaboran los productos que ofertan (cárnicos de res, cerdo, pollo y embutidos) dirigida a la Convocante con el número y nombre de la licitación. </w:t>
            </w:r>
          </w:p>
          <w:p w14:paraId="3298B362" w14:textId="77777777" w:rsidR="004F2418" w:rsidRPr="002920B7" w:rsidRDefault="004F2418" w:rsidP="003B4940">
            <w:pPr>
              <w:pStyle w:val="NormalWeb"/>
              <w:numPr>
                <w:ilvl w:val="0"/>
                <w:numId w:val="115"/>
              </w:numPr>
              <w:tabs>
                <w:tab w:val="left" w:pos="28"/>
                <w:tab w:val="num" w:pos="360"/>
              </w:tabs>
              <w:spacing w:before="0" w:beforeAutospacing="0" w:after="0" w:afterAutospacing="0"/>
              <w:ind w:left="0" w:hanging="240"/>
              <w:jc w:val="both"/>
              <w:rPr>
                <w:rFonts w:ascii="Noto Sans" w:hAnsi="Noto Sans" w:cs="Noto Sans"/>
                <w:sz w:val="18"/>
                <w:szCs w:val="18"/>
              </w:rPr>
            </w:pPr>
          </w:p>
          <w:p w14:paraId="64DC005A" w14:textId="77777777" w:rsidR="006553C8" w:rsidRPr="002920B7" w:rsidRDefault="006553C8" w:rsidP="00240B7A">
            <w:pPr>
              <w:pStyle w:val="NormalWeb"/>
              <w:tabs>
                <w:tab w:val="left" w:pos="321"/>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shd w:val="clear" w:color="auto" w:fill="FFFFFF"/>
              </w:rPr>
              <w:t xml:space="preserve">Para el caso de huevo y derivados lácteos, dicha carta deberá ser del fabricante de los productos.  </w:t>
            </w:r>
          </w:p>
        </w:tc>
      </w:tr>
      <w:tr w:rsidR="006553C8" w:rsidRPr="0005663B" w14:paraId="5B7B8E74" w14:textId="77777777" w:rsidTr="00240B7A">
        <w:trPr>
          <w:trHeight w:val="57"/>
        </w:trPr>
        <w:tc>
          <w:tcPr>
            <w:tcW w:w="1322" w:type="pct"/>
          </w:tcPr>
          <w:p w14:paraId="7AFE82BF"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1</w:t>
            </w:r>
          </w:p>
          <w:p w14:paraId="10EAD1F3"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Alimentos Perecederos (Frutas y Verduras)</w:t>
            </w:r>
          </w:p>
        </w:tc>
        <w:tc>
          <w:tcPr>
            <w:tcW w:w="3678" w:type="pct"/>
          </w:tcPr>
          <w:p w14:paraId="1B8514CC" w14:textId="77777777" w:rsidR="006553C8" w:rsidRPr="002920B7" w:rsidRDefault="006553C8" w:rsidP="003B4940">
            <w:pPr>
              <w:pStyle w:val="NormalWeb"/>
              <w:numPr>
                <w:ilvl w:val="0"/>
                <w:numId w:val="113"/>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rPr>
              <w:t>copia de la última acta de la visita de verificación realizada por parte de la autoridad sanitaria. En caso de no haber sido objeto de visita de verificación por la autoridad, deberá presentar copia del último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tc>
      </w:tr>
      <w:tr w:rsidR="006553C8" w:rsidRPr="0005663B" w14:paraId="5DCEF8EA" w14:textId="77777777" w:rsidTr="00240B7A">
        <w:trPr>
          <w:trHeight w:val="57"/>
        </w:trPr>
        <w:tc>
          <w:tcPr>
            <w:tcW w:w="1322" w:type="pct"/>
          </w:tcPr>
          <w:p w14:paraId="2E14E8C2"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2</w:t>
            </w:r>
          </w:p>
          <w:p w14:paraId="7332348A"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Alimentos No Perecederos (Abarrotes) </w:t>
            </w:r>
          </w:p>
          <w:p w14:paraId="681678B5"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Leche fluida </w:t>
            </w:r>
            <w:proofErr w:type="spellStart"/>
            <w:r w:rsidRPr="002920B7">
              <w:rPr>
                <w:rFonts w:ascii="Noto Sans" w:hAnsi="Noto Sans" w:cs="Noto Sans"/>
                <w:sz w:val="18"/>
                <w:szCs w:val="18"/>
              </w:rPr>
              <w:t>ultrapasteurizada</w:t>
            </w:r>
            <w:proofErr w:type="spellEnd"/>
          </w:p>
          <w:p w14:paraId="4121AB38"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p>
        </w:tc>
        <w:tc>
          <w:tcPr>
            <w:tcW w:w="3678" w:type="pct"/>
          </w:tcPr>
          <w:p w14:paraId="43B259A9" w14:textId="77777777" w:rsidR="006553C8" w:rsidRDefault="006553C8" w:rsidP="003B4940">
            <w:pPr>
              <w:pStyle w:val="NormalWeb"/>
              <w:numPr>
                <w:ilvl w:val="0"/>
                <w:numId w:val="113"/>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rPr>
              <w:t>copia de la última acta de la visita de verificación realizada por parte de la autoridad sanitaria. En caso de no haber sido objeto de visita de verificación por la autoridad, deberá presentar copia del último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p w14:paraId="0D49732F" w14:textId="77777777" w:rsidR="004F2418" w:rsidRPr="002920B7" w:rsidRDefault="004F2418" w:rsidP="003B4940">
            <w:pPr>
              <w:pStyle w:val="NormalWeb"/>
              <w:numPr>
                <w:ilvl w:val="0"/>
                <w:numId w:val="113"/>
              </w:numPr>
              <w:tabs>
                <w:tab w:val="left" w:pos="28"/>
              </w:tabs>
              <w:snapToGrid w:val="0"/>
              <w:spacing w:before="0" w:beforeAutospacing="0" w:after="0" w:afterAutospacing="0"/>
              <w:ind w:left="0" w:hanging="284"/>
              <w:jc w:val="both"/>
              <w:rPr>
                <w:rFonts w:ascii="Noto Sans" w:hAnsi="Noto Sans" w:cs="Noto Sans"/>
                <w:sz w:val="18"/>
                <w:szCs w:val="18"/>
              </w:rPr>
            </w:pPr>
          </w:p>
          <w:p w14:paraId="2C268BD3" w14:textId="77777777" w:rsidR="006553C8" w:rsidRPr="002920B7" w:rsidRDefault="006553C8" w:rsidP="003B4940">
            <w:pPr>
              <w:pStyle w:val="NormalWeb"/>
              <w:numPr>
                <w:ilvl w:val="0"/>
                <w:numId w:val="113"/>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shd w:val="clear" w:color="auto" w:fill="FFFFFF"/>
              </w:rPr>
              <w:t xml:space="preserve">Para el caso de leche fluida </w:t>
            </w:r>
            <w:proofErr w:type="spellStart"/>
            <w:r w:rsidRPr="002920B7">
              <w:rPr>
                <w:rFonts w:ascii="Noto Sans" w:hAnsi="Noto Sans" w:cs="Noto Sans"/>
                <w:sz w:val="18"/>
                <w:szCs w:val="18"/>
                <w:shd w:val="clear" w:color="auto" w:fill="FFFFFF"/>
              </w:rPr>
              <w:t>ultrapasteurizada</w:t>
            </w:r>
            <w:proofErr w:type="spellEnd"/>
            <w:r w:rsidRPr="002920B7">
              <w:rPr>
                <w:rFonts w:ascii="Noto Sans" w:hAnsi="Noto Sans" w:cs="Noto Sans"/>
                <w:sz w:val="18"/>
                <w:szCs w:val="18"/>
                <w:shd w:val="clear" w:color="auto" w:fill="FFFFFF"/>
              </w:rPr>
              <w:t>, deberán presentar carta del fabricante de la marca que se oferte.</w:t>
            </w:r>
          </w:p>
        </w:tc>
      </w:tr>
      <w:tr w:rsidR="006553C8" w:rsidRPr="0005663B" w14:paraId="78900A93" w14:textId="77777777" w:rsidTr="00240B7A">
        <w:trPr>
          <w:trHeight w:val="57"/>
        </w:trPr>
        <w:tc>
          <w:tcPr>
            <w:tcW w:w="1322" w:type="pct"/>
          </w:tcPr>
          <w:p w14:paraId="68300BFC"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3</w:t>
            </w:r>
          </w:p>
          <w:p w14:paraId="1648C0BB"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Pan y tortillas</w:t>
            </w:r>
          </w:p>
        </w:tc>
        <w:tc>
          <w:tcPr>
            <w:tcW w:w="3678" w:type="pct"/>
          </w:tcPr>
          <w:p w14:paraId="001674EB" w14:textId="77777777" w:rsidR="006553C8" w:rsidRPr="002920B7" w:rsidRDefault="006553C8" w:rsidP="003B4940">
            <w:pPr>
              <w:pStyle w:val="NormalWeb"/>
              <w:numPr>
                <w:ilvl w:val="0"/>
                <w:numId w:val="114"/>
              </w:numPr>
              <w:tabs>
                <w:tab w:val="left" w:pos="28"/>
              </w:tabs>
              <w:snapToGrid w:val="0"/>
              <w:spacing w:before="0" w:beforeAutospacing="0" w:after="0" w:afterAutospacing="0"/>
              <w:ind w:left="0" w:hanging="284"/>
              <w:jc w:val="both"/>
              <w:rPr>
                <w:rFonts w:ascii="Noto Sans" w:hAnsi="Noto Sans" w:cs="Noto Sans"/>
                <w:sz w:val="18"/>
                <w:szCs w:val="18"/>
              </w:rPr>
            </w:pPr>
            <w:r w:rsidRPr="002920B7">
              <w:rPr>
                <w:rFonts w:ascii="Noto Sans" w:hAnsi="Noto Sans" w:cs="Noto Sans"/>
                <w:sz w:val="18"/>
                <w:szCs w:val="18"/>
              </w:rPr>
              <w:t xml:space="preserve">copia de la última acta de la visita de verificación realizada por parte de la autoridad sanitaria. En caso de no haber sido objeto de visita de verificación por la autoridad sanitaria, debe presentar copia del escrito de petición de visita de </w:t>
            </w:r>
            <w:r w:rsidRPr="002920B7">
              <w:rPr>
                <w:rFonts w:ascii="Noto Sans" w:hAnsi="Noto Sans" w:cs="Noto Sans"/>
                <w:sz w:val="18"/>
                <w:szCs w:val="18"/>
              </w:rPr>
              <w:lastRenderedPageBreak/>
              <w:t>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tc>
      </w:tr>
      <w:tr w:rsidR="006553C8" w:rsidRPr="0005663B" w14:paraId="7E0F7AD0" w14:textId="77777777" w:rsidTr="00240B7A">
        <w:trPr>
          <w:trHeight w:val="57"/>
        </w:trPr>
        <w:tc>
          <w:tcPr>
            <w:tcW w:w="1322" w:type="pct"/>
          </w:tcPr>
          <w:p w14:paraId="48F293E0"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Pr>
                <w:rFonts w:ascii="Noto Sans" w:hAnsi="Noto Sans" w:cs="Noto Sans"/>
                <w:sz w:val="18"/>
                <w:szCs w:val="18"/>
              </w:rPr>
              <w:lastRenderedPageBreak/>
              <w:t>4</w:t>
            </w:r>
          </w:p>
          <w:p w14:paraId="1D1FE433"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Jugos y Concentrados de Frutas</w:t>
            </w:r>
          </w:p>
        </w:tc>
        <w:tc>
          <w:tcPr>
            <w:tcW w:w="3678" w:type="pct"/>
          </w:tcPr>
          <w:p w14:paraId="6B823A9D" w14:textId="77777777" w:rsidR="006553C8" w:rsidRPr="002920B7" w:rsidRDefault="006553C8" w:rsidP="00240B7A">
            <w:pPr>
              <w:tabs>
                <w:tab w:val="left" w:pos="28"/>
              </w:tabs>
              <w:snapToGrid w:val="0"/>
              <w:rPr>
                <w:rFonts w:cs="Noto Sans"/>
                <w:sz w:val="18"/>
                <w:szCs w:val="18"/>
              </w:rPr>
            </w:pPr>
            <w:r>
              <w:rPr>
                <w:rFonts w:cs="Noto Sans"/>
                <w:sz w:val="18"/>
                <w:szCs w:val="18"/>
              </w:rPr>
              <w:t>C</w:t>
            </w:r>
            <w:r w:rsidRPr="002920B7">
              <w:rPr>
                <w:rFonts w:cs="Noto Sans"/>
                <w:sz w:val="18"/>
                <w:szCs w:val="18"/>
              </w:rPr>
              <w:t>opia de la última acta de la visita de verificación realizada por parte de la autoridad sanitaria. En caso de no haber sido objeto de visita de verificación por la autoridad, deberá presentar copia del último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tc>
      </w:tr>
      <w:tr w:rsidR="006553C8" w:rsidRPr="0005663B" w14:paraId="077F95A4" w14:textId="77777777" w:rsidTr="00240B7A">
        <w:trPr>
          <w:trHeight w:val="57"/>
        </w:trPr>
        <w:tc>
          <w:tcPr>
            <w:tcW w:w="1322" w:type="pct"/>
          </w:tcPr>
          <w:p w14:paraId="32E77F6A"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 xml:space="preserve"> </w:t>
            </w:r>
            <w:r>
              <w:rPr>
                <w:rFonts w:ascii="Noto Sans" w:hAnsi="Noto Sans" w:cs="Noto Sans"/>
                <w:sz w:val="18"/>
                <w:szCs w:val="18"/>
              </w:rPr>
              <w:t>5</w:t>
            </w:r>
          </w:p>
          <w:p w14:paraId="760FD71A" w14:textId="77777777" w:rsidR="006553C8" w:rsidRPr="002920B7" w:rsidRDefault="006553C8" w:rsidP="00240B7A">
            <w:pPr>
              <w:pStyle w:val="NormalWeb"/>
              <w:tabs>
                <w:tab w:val="left" w:pos="28"/>
              </w:tabs>
              <w:snapToGrid w:val="0"/>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Alimentos (colaciones)</w:t>
            </w:r>
          </w:p>
          <w:p w14:paraId="58BBF93B" w14:textId="77777777" w:rsidR="006553C8" w:rsidRDefault="006553C8" w:rsidP="00240B7A">
            <w:pPr>
              <w:pStyle w:val="NormalWeb"/>
              <w:tabs>
                <w:tab w:val="left" w:pos="28"/>
              </w:tabs>
              <w:spacing w:before="0" w:beforeAutospacing="0" w:after="0" w:afterAutospacing="0"/>
              <w:jc w:val="both"/>
              <w:rPr>
                <w:rFonts w:ascii="Noto Sans" w:hAnsi="Noto Sans" w:cs="Noto Sans"/>
                <w:sz w:val="18"/>
                <w:szCs w:val="18"/>
              </w:rPr>
            </w:pPr>
          </w:p>
          <w:p w14:paraId="3E551EC8" w14:textId="77777777" w:rsidR="006553C8" w:rsidRPr="002920B7" w:rsidRDefault="006553C8" w:rsidP="00240B7A">
            <w:pPr>
              <w:pStyle w:val="NormalWeb"/>
              <w:tabs>
                <w:tab w:val="left" w:pos="28"/>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Tipo a</w:t>
            </w:r>
          </w:p>
          <w:p w14:paraId="628AAA08" w14:textId="77777777" w:rsidR="006553C8" w:rsidRPr="002920B7" w:rsidRDefault="006553C8" w:rsidP="00240B7A">
            <w:pPr>
              <w:pStyle w:val="NormalWeb"/>
              <w:tabs>
                <w:tab w:val="left" w:pos="28"/>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Tipo b</w:t>
            </w:r>
          </w:p>
          <w:p w14:paraId="7CA9EAC4" w14:textId="77777777" w:rsidR="006553C8" w:rsidRPr="002920B7" w:rsidRDefault="006553C8" w:rsidP="00240B7A">
            <w:pPr>
              <w:pStyle w:val="NormalWeb"/>
              <w:tabs>
                <w:tab w:val="left" w:pos="28"/>
              </w:tabs>
              <w:spacing w:before="0" w:beforeAutospacing="0" w:after="0" w:afterAutospacing="0"/>
              <w:jc w:val="both"/>
              <w:rPr>
                <w:rFonts w:ascii="Noto Sans" w:hAnsi="Noto Sans" w:cs="Noto Sans"/>
                <w:sz w:val="18"/>
                <w:szCs w:val="18"/>
              </w:rPr>
            </w:pPr>
            <w:r w:rsidRPr="002920B7">
              <w:rPr>
                <w:rFonts w:ascii="Noto Sans" w:hAnsi="Noto Sans" w:cs="Noto Sans"/>
                <w:sz w:val="18"/>
                <w:szCs w:val="18"/>
              </w:rPr>
              <w:t>Tipo c</w:t>
            </w:r>
          </w:p>
        </w:tc>
        <w:tc>
          <w:tcPr>
            <w:tcW w:w="3678" w:type="pct"/>
          </w:tcPr>
          <w:p w14:paraId="1DA056B1" w14:textId="553F61F4" w:rsidR="006553C8" w:rsidRDefault="006553C8" w:rsidP="00240B7A">
            <w:pPr>
              <w:tabs>
                <w:tab w:val="left" w:pos="28"/>
              </w:tabs>
              <w:snapToGrid w:val="0"/>
              <w:rPr>
                <w:rFonts w:cs="Noto Sans"/>
                <w:sz w:val="18"/>
                <w:szCs w:val="18"/>
                <w:shd w:val="clear" w:color="auto" w:fill="FFFFFF"/>
              </w:rPr>
            </w:pPr>
            <w:r w:rsidRPr="002920B7">
              <w:rPr>
                <w:rFonts w:cs="Noto Sans"/>
                <w:sz w:val="18"/>
                <w:szCs w:val="18"/>
              </w:rPr>
              <w:t xml:space="preserve">Copia de la Carta en papel membretado </w:t>
            </w:r>
            <w:r w:rsidRPr="002920B7">
              <w:rPr>
                <w:rFonts w:cs="Noto Sans"/>
                <w:sz w:val="18"/>
                <w:szCs w:val="18"/>
                <w:shd w:val="clear" w:color="auto" w:fill="FFFFFF"/>
              </w:rPr>
              <w:t>emitida</w:t>
            </w:r>
            <w:r w:rsidRPr="002920B7">
              <w:rPr>
                <w:rFonts w:cs="Noto Sans"/>
                <w:sz w:val="18"/>
                <w:szCs w:val="18"/>
              </w:rPr>
              <w:t xml:space="preserve"> por la planta procesadora de alimentos “Tipo Inspección Federal” (TIF) donde se procesan los alimentos (colaciones) que va ofertar en el presente procedimiento,</w:t>
            </w:r>
            <w:r w:rsidRPr="002920B7">
              <w:rPr>
                <w:rFonts w:cs="Noto Sans"/>
                <w:sz w:val="18"/>
                <w:szCs w:val="18"/>
                <w:shd w:val="clear" w:color="auto" w:fill="FFFFFF"/>
              </w:rPr>
              <w:t xml:space="preserve"> dirigida a la Convocante con el número y nombre de la licitación</w:t>
            </w:r>
            <w:r w:rsidR="004F2418">
              <w:rPr>
                <w:rFonts w:cs="Noto Sans"/>
                <w:sz w:val="18"/>
                <w:szCs w:val="18"/>
                <w:shd w:val="clear" w:color="auto" w:fill="FFFFFF"/>
              </w:rPr>
              <w:t>.</w:t>
            </w:r>
          </w:p>
          <w:p w14:paraId="6C59B265" w14:textId="77777777" w:rsidR="004F2418" w:rsidRPr="002920B7" w:rsidRDefault="004F2418" w:rsidP="00240B7A">
            <w:pPr>
              <w:tabs>
                <w:tab w:val="left" w:pos="28"/>
              </w:tabs>
              <w:snapToGrid w:val="0"/>
              <w:rPr>
                <w:rFonts w:cs="Noto Sans"/>
                <w:sz w:val="18"/>
                <w:szCs w:val="18"/>
              </w:rPr>
            </w:pPr>
          </w:p>
          <w:p w14:paraId="2B2A96F3" w14:textId="77777777" w:rsidR="006553C8" w:rsidRDefault="006553C8" w:rsidP="003B4940">
            <w:pPr>
              <w:numPr>
                <w:ilvl w:val="0"/>
                <w:numId w:val="113"/>
              </w:numPr>
              <w:tabs>
                <w:tab w:val="left" w:pos="28"/>
              </w:tabs>
              <w:snapToGrid w:val="0"/>
              <w:ind w:left="0" w:hanging="284"/>
              <w:rPr>
                <w:rFonts w:cs="Noto Sans"/>
                <w:sz w:val="18"/>
                <w:szCs w:val="18"/>
              </w:rPr>
            </w:pPr>
            <w:r w:rsidRPr="002920B7">
              <w:rPr>
                <w:rFonts w:cs="Noto Sans"/>
                <w:sz w:val="18"/>
                <w:szCs w:val="18"/>
              </w:rPr>
              <w:t>copia de la Constancia expedida por la SAGARPA a la planta procesadora en donde le reconozca como establecimiento Tipo Inspección Federal (TIF) para la preparación de alimentos.</w:t>
            </w:r>
          </w:p>
          <w:p w14:paraId="2E906717" w14:textId="77777777" w:rsidR="006553C8" w:rsidRPr="002920B7" w:rsidRDefault="006553C8" w:rsidP="003B4940">
            <w:pPr>
              <w:numPr>
                <w:ilvl w:val="0"/>
                <w:numId w:val="113"/>
              </w:numPr>
              <w:tabs>
                <w:tab w:val="left" w:pos="28"/>
              </w:tabs>
              <w:snapToGrid w:val="0"/>
              <w:ind w:left="0" w:hanging="284"/>
              <w:rPr>
                <w:rFonts w:cs="Noto Sans"/>
                <w:sz w:val="18"/>
                <w:szCs w:val="18"/>
              </w:rPr>
            </w:pPr>
          </w:p>
          <w:p w14:paraId="1BEDA92B" w14:textId="77777777" w:rsidR="006553C8" w:rsidRPr="002920B7" w:rsidRDefault="006553C8" w:rsidP="003B4940">
            <w:pPr>
              <w:numPr>
                <w:ilvl w:val="0"/>
                <w:numId w:val="113"/>
              </w:numPr>
              <w:tabs>
                <w:tab w:val="left" w:pos="28"/>
              </w:tabs>
              <w:snapToGrid w:val="0"/>
              <w:ind w:left="0" w:hanging="284"/>
              <w:rPr>
                <w:rFonts w:cs="Noto Sans"/>
                <w:sz w:val="18"/>
                <w:szCs w:val="18"/>
              </w:rPr>
            </w:pPr>
            <w:r w:rsidRPr="002920B7">
              <w:rPr>
                <w:rFonts w:cs="Noto Sans"/>
                <w:sz w:val="18"/>
                <w:szCs w:val="18"/>
              </w:rPr>
              <w:t>copia de la última acta de la visita de verificación realizada por parte de la autoridad sanitaria y en caso de no haber sido objeto de visita de verificación por la autoridad, deberá presentar copia del último escrito de petición de visita de verificación, con el documento que compruebe que se ingresó ante la autoridad sanitaria con fecha no mayor a 3 meses previos a la fecha del acto de presentación y apertura de propuestas. (Fundamento artículo 255 fracción V del Reglamento de Control Sanitario de Productos y Servicios).</w:t>
            </w:r>
          </w:p>
        </w:tc>
      </w:tr>
    </w:tbl>
    <w:p w14:paraId="7F967C21" w14:textId="77777777" w:rsidR="006553C8" w:rsidRPr="000A75B7" w:rsidRDefault="006553C8" w:rsidP="000A75B7">
      <w:pPr>
        <w:rPr>
          <w:rFonts w:cs="Noto Sans"/>
          <w:b/>
          <w:highlight w:val="yellow"/>
          <w:lang w:val="es-ES_tradnl"/>
        </w:rPr>
      </w:pPr>
    </w:p>
    <w:bookmarkEnd w:id="8"/>
    <w:bookmarkEnd w:id="9"/>
    <w:bookmarkEnd w:id="10"/>
    <w:p w14:paraId="42209FC1" w14:textId="77777777" w:rsidR="006402DA" w:rsidRPr="006402DA" w:rsidRDefault="006402DA" w:rsidP="004B1841">
      <w:pPr>
        <w:pStyle w:val="Ttulo2"/>
      </w:pPr>
      <w:r w:rsidRPr="006402DA">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6402DA" w:rsidRDefault="006402DA" w:rsidP="006402DA">
      <w:pPr>
        <w:rPr>
          <w:rFonts w:cs="Noto Sans"/>
        </w:rPr>
      </w:pPr>
    </w:p>
    <w:p w14:paraId="4E28CF7C" w14:textId="03597D1A" w:rsidR="007E06B1" w:rsidRPr="007E06B1" w:rsidRDefault="007E06B1" w:rsidP="007E06B1">
      <w:pPr>
        <w:ind w:left="567"/>
        <w:rPr>
          <w:rFonts w:cs="Noto Sans"/>
          <w:bCs/>
          <w:lang w:val="es-ES_tradnl"/>
        </w:rPr>
      </w:pPr>
      <w:r w:rsidRPr="004F2418">
        <w:rPr>
          <w:rFonts w:cs="Noto Sans"/>
          <w:b/>
          <w:bCs/>
          <w:lang w:val="es-ES_tradnl"/>
        </w:rPr>
        <w:lastRenderedPageBreak/>
        <w:t>“EL INSTITUTO”</w:t>
      </w:r>
      <w:r w:rsidRPr="004F2418">
        <w:rPr>
          <w:rFonts w:cs="Noto Sans"/>
          <w:bCs/>
          <w:lang w:val="es-ES_tradnl"/>
        </w:rPr>
        <w:t xml:space="preserve"> verificara a través de</w:t>
      </w:r>
      <w:r w:rsidR="00280D9C" w:rsidRPr="004F2418">
        <w:rPr>
          <w:rFonts w:cs="Noto Sans"/>
          <w:bCs/>
          <w:lang w:val="es-ES_tradnl"/>
        </w:rPr>
        <w:t xml:space="preserve">l </w:t>
      </w:r>
      <w:r w:rsidR="00280D9C" w:rsidRPr="004F2418">
        <w:rPr>
          <w:rFonts w:cs="Noto Sans"/>
          <w:b/>
          <w:lang w:val="es-ES_tradnl"/>
        </w:rPr>
        <w:t>área</w:t>
      </w:r>
      <w:r w:rsidR="00280D9C" w:rsidRPr="004F2418">
        <w:rPr>
          <w:rFonts w:cs="Noto Sans"/>
          <w:b/>
          <w:bCs/>
          <w:iCs/>
          <w:lang w:val="es-ES_tradnl"/>
        </w:rPr>
        <w:t xml:space="preserve"> técnica</w:t>
      </w:r>
      <w:r w:rsidRPr="004F2418">
        <w:rPr>
          <w:rFonts w:cs="Noto Sans"/>
          <w:bCs/>
          <w:lang w:val="es-ES_tradnl"/>
        </w:rPr>
        <w:t xml:space="preserve"> que </w:t>
      </w:r>
      <w:r w:rsidRPr="004F2418">
        <w:rPr>
          <w:rFonts w:cs="Noto Sans"/>
          <w:b/>
          <w:bCs/>
          <w:lang w:val="es-ES_tradnl"/>
        </w:rPr>
        <w:t>EL LICITANTE</w:t>
      </w:r>
      <w:r w:rsidRPr="004F2418">
        <w:rPr>
          <w:rFonts w:cs="Noto Sans"/>
          <w:bCs/>
          <w:lang w:val="es-ES_tradnl"/>
        </w:rPr>
        <w:t xml:space="preserve"> haya cumplido con las especificaciones señaladas en la descripción de</w:t>
      </w:r>
      <w:r w:rsidR="00091F12" w:rsidRPr="004F2418">
        <w:rPr>
          <w:rFonts w:cs="Noto Sans"/>
          <w:bCs/>
          <w:lang w:val="es-ES_tradnl"/>
        </w:rPr>
        <w:t xml:space="preserve"> </w:t>
      </w:r>
      <w:r w:rsidRPr="004F2418">
        <w:rPr>
          <w:rFonts w:cs="Noto Sans"/>
          <w:bCs/>
          <w:lang w:val="es-ES_tradnl"/>
        </w:rPr>
        <w:t>l</w:t>
      </w:r>
      <w:r w:rsidR="00091F12" w:rsidRPr="004F2418">
        <w:rPr>
          <w:rFonts w:cs="Noto Sans"/>
          <w:bCs/>
          <w:lang w:val="es-ES_tradnl"/>
        </w:rPr>
        <w:t>os</w:t>
      </w:r>
      <w:r w:rsidRPr="004F2418">
        <w:rPr>
          <w:rFonts w:cs="Noto Sans"/>
          <w:bCs/>
          <w:lang w:val="es-ES_tradnl"/>
        </w:rPr>
        <w:t xml:space="preserve"> </w:t>
      </w:r>
      <w:r w:rsidR="00091F12" w:rsidRPr="004F2418">
        <w:rPr>
          <w:rFonts w:cs="Noto Sans"/>
          <w:bCs/>
          <w:lang w:val="es-ES_tradnl"/>
        </w:rPr>
        <w:t>bienes</w:t>
      </w:r>
      <w:r w:rsidRPr="004F2418">
        <w:rPr>
          <w:rFonts w:cs="Noto Sans"/>
          <w:bCs/>
          <w:lang w:val="es-ES_tradnl"/>
        </w:rPr>
        <w:t xml:space="preserve"> solicitado</w:t>
      </w:r>
      <w:r w:rsidR="00091F12" w:rsidRPr="004F2418">
        <w:rPr>
          <w:rFonts w:cs="Noto Sans"/>
          <w:bCs/>
          <w:lang w:val="es-ES_tradnl"/>
        </w:rPr>
        <w:t>s</w:t>
      </w:r>
      <w:r w:rsidRPr="004F2418">
        <w:rPr>
          <w:rFonts w:cs="Noto Sans"/>
          <w:bCs/>
          <w:lang w:val="es-ES_tradnl"/>
        </w:rPr>
        <w:t xml:space="preserve">, </w:t>
      </w:r>
      <w:r w:rsidRPr="004F2418">
        <w:rPr>
          <w:rFonts w:cs="Noto Sans"/>
          <w:b/>
          <w:bCs/>
          <w:lang w:val="es-ES_tradnl"/>
        </w:rPr>
        <w:t>anexo</w:t>
      </w:r>
      <w:r w:rsidR="0062513D" w:rsidRPr="004F2418">
        <w:rPr>
          <w:rFonts w:cs="Noto Sans"/>
          <w:b/>
          <w:bCs/>
          <w:lang w:val="es-ES_tradnl"/>
        </w:rPr>
        <w:t>s</w:t>
      </w:r>
      <w:r w:rsidRPr="004F2418">
        <w:rPr>
          <w:rFonts w:cs="Noto Sans"/>
          <w:b/>
          <w:bCs/>
          <w:lang w:val="es-ES_tradnl"/>
        </w:rPr>
        <w:t xml:space="preserve"> número</w:t>
      </w:r>
      <w:r w:rsidR="0062513D" w:rsidRPr="004F2418">
        <w:rPr>
          <w:rFonts w:cs="Noto Sans"/>
          <w:b/>
          <w:bCs/>
          <w:lang w:val="es-ES_tradnl"/>
        </w:rPr>
        <w:t>s 6</w:t>
      </w:r>
      <w:r w:rsidR="00541E17" w:rsidRPr="004F2418">
        <w:rPr>
          <w:rFonts w:cs="Noto Sans"/>
          <w:b/>
          <w:bCs/>
          <w:lang w:val="es-ES_tradnl"/>
        </w:rPr>
        <w:t xml:space="preserve"> </w:t>
      </w:r>
      <w:r w:rsidR="0062513D" w:rsidRPr="004F2418">
        <w:rPr>
          <w:rFonts w:cs="Noto Sans"/>
          <w:b/>
          <w:bCs/>
          <w:lang w:val="es-ES_tradnl"/>
        </w:rPr>
        <w:t>(seis),</w:t>
      </w:r>
      <w:r w:rsidRPr="004F2418">
        <w:rPr>
          <w:rFonts w:cs="Noto Sans"/>
          <w:b/>
          <w:bCs/>
          <w:lang w:val="es-ES_tradnl"/>
        </w:rPr>
        <w:t xml:space="preserve"> 7 (siete)</w:t>
      </w:r>
      <w:r w:rsidR="00100859" w:rsidRPr="004F2418">
        <w:rPr>
          <w:rFonts w:cs="Noto Sans"/>
          <w:b/>
          <w:bCs/>
          <w:lang w:val="es-ES_tradnl"/>
        </w:rPr>
        <w:t>, 7A, 7B, 7C, 7D, 7E, 7F</w:t>
      </w:r>
      <w:r w:rsidRPr="004F2418">
        <w:rPr>
          <w:rFonts w:cs="Noto Sans"/>
          <w:bCs/>
          <w:lang w:val="es-ES_tradnl"/>
        </w:rPr>
        <w:t xml:space="preserve"> </w:t>
      </w:r>
      <w:r w:rsidR="00D53D76" w:rsidRPr="004F2418">
        <w:rPr>
          <w:rFonts w:cs="Noto Sans"/>
        </w:rPr>
        <w:t>además de lo mencionado en los numerales</w:t>
      </w:r>
      <w:r w:rsidR="00D53D76" w:rsidRPr="004F2418">
        <w:rPr>
          <w:rFonts w:cs="Noto Sans"/>
          <w:b/>
          <w:bCs/>
        </w:rPr>
        <w:t xml:space="preserve"> 4.3, 4.3.1</w:t>
      </w:r>
      <w:r w:rsidR="007937E5">
        <w:rPr>
          <w:rFonts w:cs="Noto Sans"/>
          <w:b/>
          <w:bCs/>
        </w:rPr>
        <w:t>, 4.3.2.</w:t>
      </w:r>
      <w:r w:rsidR="00D53D76" w:rsidRPr="004F2418">
        <w:rPr>
          <w:rFonts w:cs="Noto Sans"/>
          <w:b/>
          <w:bCs/>
        </w:rPr>
        <w:t xml:space="preserve"> </w:t>
      </w:r>
      <w:proofErr w:type="gramStart"/>
      <w:r w:rsidR="00D53D76" w:rsidRPr="004F2418">
        <w:rPr>
          <w:rFonts w:cs="Noto Sans"/>
          <w:bCs/>
          <w:lang w:val="es-ES_tradnl"/>
        </w:rPr>
        <w:t>de</w:t>
      </w:r>
      <w:proofErr w:type="gramEnd"/>
      <w:r w:rsidR="00D53D76" w:rsidRPr="004F2418">
        <w:rPr>
          <w:rFonts w:cs="Noto Sans"/>
          <w:bCs/>
          <w:lang w:val="es-ES_tradnl"/>
        </w:rPr>
        <w:t xml:space="preserve"> la presente Convocatoria y lo resultado en la junta de aclaraciones.</w:t>
      </w:r>
    </w:p>
    <w:p w14:paraId="0EACACFB" w14:textId="77777777" w:rsidR="006402DA" w:rsidRPr="006402DA" w:rsidRDefault="006402DA" w:rsidP="006402DA">
      <w:pPr>
        <w:rPr>
          <w:rFonts w:cs="Noto Sans"/>
        </w:rPr>
      </w:pPr>
    </w:p>
    <w:p w14:paraId="1174C000" w14:textId="77777777" w:rsidR="006402DA" w:rsidRPr="006402DA" w:rsidRDefault="006402DA" w:rsidP="004B1841">
      <w:pPr>
        <w:pStyle w:val="Ttulo2"/>
      </w:pPr>
      <w:r w:rsidRPr="006402DA">
        <w:t>La indicación de que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68590011" w:rsidR="006402DA" w:rsidRPr="006402DA" w:rsidRDefault="006402DA" w:rsidP="004B1841">
      <w:pPr>
        <w:ind w:left="567"/>
        <w:rPr>
          <w:rFonts w:cs="Noto Sans"/>
        </w:rPr>
      </w:pPr>
      <w:r w:rsidRPr="006402DA">
        <w:rPr>
          <w:rFonts w:cs="Noto Sans"/>
        </w:rPr>
        <w:t xml:space="preserve">El contrato será abierto </w:t>
      </w:r>
      <w:r w:rsidR="00E3244F">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de acuerdo a los importes siguientes:</w:t>
      </w:r>
    </w:p>
    <w:p w14:paraId="14F9E1C3" w14:textId="77777777" w:rsidR="006402DA" w:rsidRDefault="00C205DD" w:rsidP="006402DA">
      <w:pPr>
        <w:rPr>
          <w:rFonts w:cs="Noto Sans"/>
        </w:rPr>
      </w:pPr>
      <w:r>
        <w:rPr>
          <w:rFonts w:cs="Noto Sans"/>
        </w:rPr>
        <w:t xml:space="preserve"> </w:t>
      </w:r>
    </w:p>
    <w:tbl>
      <w:tblPr>
        <w:tblW w:w="494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64"/>
        <w:gridCol w:w="4982"/>
      </w:tblGrid>
      <w:tr w:rsidR="009E1DAC" w:rsidRPr="009E1DAC" w14:paraId="3CF81F49" w14:textId="77777777" w:rsidTr="009E1DAC">
        <w:trPr>
          <w:trHeight w:val="447"/>
          <w:jc w:val="center"/>
        </w:trPr>
        <w:tc>
          <w:tcPr>
            <w:tcW w:w="247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38FD8D1" w14:textId="07B178B7" w:rsidR="009E1DAC" w:rsidRPr="009E1DAC" w:rsidRDefault="009E1DAC" w:rsidP="009E1DAC">
            <w:pPr>
              <w:ind w:left="284"/>
              <w:jc w:val="center"/>
              <w:rPr>
                <w:rFonts w:eastAsiaTheme="minorEastAsia" w:cs="Noto Sans"/>
                <w:b/>
                <w:bCs/>
                <w:szCs w:val="20"/>
                <w:lang w:val="es-ES_tradnl"/>
              </w:rPr>
            </w:pPr>
            <w:r w:rsidRPr="009E1DAC">
              <w:rPr>
                <w:rFonts w:eastAsiaTheme="minorEastAsia" w:cs="Noto Sans"/>
                <w:b/>
                <w:bCs/>
                <w:szCs w:val="20"/>
                <w:lang w:val="es-ES_tradnl"/>
              </w:rPr>
              <w:t xml:space="preserve">Presupuesto mínimo incluyendo Impuestos </w:t>
            </w:r>
          </w:p>
        </w:tc>
        <w:tc>
          <w:tcPr>
            <w:tcW w:w="253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7D9635" w14:textId="516D7E29" w:rsidR="009E1DAC" w:rsidRPr="009E1DAC" w:rsidRDefault="009E1DAC" w:rsidP="009E1DAC">
            <w:pPr>
              <w:ind w:left="284"/>
              <w:jc w:val="center"/>
              <w:rPr>
                <w:rFonts w:eastAsiaTheme="minorEastAsia" w:cs="Noto Sans"/>
                <w:b/>
                <w:bCs/>
                <w:szCs w:val="20"/>
                <w:lang w:val="es-ES_tradnl"/>
              </w:rPr>
            </w:pPr>
            <w:r w:rsidRPr="009E1DAC">
              <w:rPr>
                <w:rFonts w:eastAsiaTheme="minorEastAsia" w:cs="Noto Sans"/>
                <w:b/>
                <w:bCs/>
                <w:szCs w:val="20"/>
                <w:lang w:val="es-ES_tradnl"/>
              </w:rPr>
              <w:t xml:space="preserve">Presupuesto Máximo incluyendo Impuestos </w:t>
            </w:r>
          </w:p>
        </w:tc>
      </w:tr>
      <w:tr w:rsidR="009E1DAC" w:rsidRPr="009E1DAC" w14:paraId="2E9297ED" w14:textId="77777777" w:rsidTr="009E1DAC">
        <w:trPr>
          <w:jc w:val="center"/>
        </w:trPr>
        <w:tc>
          <w:tcPr>
            <w:tcW w:w="2470" w:type="pct"/>
            <w:tcBorders>
              <w:top w:val="single" w:sz="4" w:space="0" w:color="000000"/>
              <w:left w:val="single" w:sz="4" w:space="0" w:color="000000"/>
              <w:bottom w:val="single" w:sz="4" w:space="0" w:color="000000"/>
              <w:right w:val="single" w:sz="4" w:space="0" w:color="000000"/>
            </w:tcBorders>
          </w:tcPr>
          <w:p w14:paraId="15D4F78F" w14:textId="6BE6111D" w:rsidR="009E1DAC" w:rsidRPr="009E1DAC" w:rsidRDefault="009E1DAC" w:rsidP="009E1DAC">
            <w:pPr>
              <w:ind w:left="284"/>
              <w:jc w:val="center"/>
              <w:rPr>
                <w:rFonts w:eastAsiaTheme="minorEastAsia" w:cs="Noto Sans"/>
                <w:szCs w:val="20"/>
                <w:lang w:val="es-ES_tradnl"/>
              </w:rPr>
            </w:pPr>
            <w:r w:rsidRPr="009E1DAC">
              <w:rPr>
                <w:rFonts w:eastAsiaTheme="minorEastAsia" w:cs="Noto Sans"/>
                <w:szCs w:val="20"/>
              </w:rPr>
              <w:t>$37,931,002.00</w:t>
            </w:r>
          </w:p>
        </w:tc>
        <w:tc>
          <w:tcPr>
            <w:tcW w:w="2530" w:type="pct"/>
            <w:tcBorders>
              <w:top w:val="single" w:sz="4" w:space="0" w:color="000000"/>
              <w:left w:val="single" w:sz="4" w:space="0" w:color="000000"/>
              <w:bottom w:val="single" w:sz="4" w:space="0" w:color="000000"/>
              <w:right w:val="single" w:sz="4" w:space="0" w:color="000000"/>
            </w:tcBorders>
          </w:tcPr>
          <w:p w14:paraId="2629D9BB" w14:textId="6912B140" w:rsidR="009E1DAC" w:rsidRPr="009E1DAC" w:rsidRDefault="009E1DAC" w:rsidP="009E1DAC">
            <w:pPr>
              <w:ind w:left="284"/>
              <w:jc w:val="center"/>
              <w:rPr>
                <w:rFonts w:eastAsiaTheme="minorEastAsia" w:cs="Noto Sans"/>
                <w:szCs w:val="20"/>
                <w:lang w:val="es-ES_tradnl"/>
              </w:rPr>
            </w:pPr>
            <w:r w:rsidRPr="009E1DAC">
              <w:rPr>
                <w:rFonts w:eastAsiaTheme="minorEastAsia" w:cs="Noto Sans"/>
                <w:szCs w:val="20"/>
              </w:rPr>
              <w:t>$94,827,505.00</w:t>
            </w:r>
          </w:p>
        </w:tc>
      </w:tr>
    </w:tbl>
    <w:p w14:paraId="48DB3364" w14:textId="77777777" w:rsidR="00C205DD" w:rsidRDefault="00C205DD" w:rsidP="006402DA">
      <w:pPr>
        <w:rPr>
          <w:rFonts w:cs="Noto Sans"/>
        </w:rPr>
      </w:pPr>
    </w:p>
    <w:p w14:paraId="1C4F6A6F" w14:textId="495D1039" w:rsidR="006402DA" w:rsidRPr="006402DA" w:rsidRDefault="009E10F3" w:rsidP="00C205DD">
      <w:pPr>
        <w:ind w:left="567"/>
        <w:rPr>
          <w:rFonts w:cs="Noto Sans"/>
        </w:rPr>
      </w:pPr>
      <w:r>
        <w:rPr>
          <w:rFonts w:cs="Noto Sans"/>
        </w:rPr>
        <w:t xml:space="preserve">Los bienes </w:t>
      </w:r>
      <w:r w:rsidR="00C205DD">
        <w:rPr>
          <w:rFonts w:cs="Noto Sans"/>
        </w:rPr>
        <w:t>objeto de esta L</w:t>
      </w:r>
      <w:r w:rsidR="006402DA" w:rsidRPr="006402DA">
        <w:rPr>
          <w:rFonts w:cs="Noto Sans"/>
        </w:rPr>
        <w:t>icitación Pública Nacional, se detalla</w:t>
      </w:r>
      <w:r>
        <w:rPr>
          <w:rFonts w:cs="Noto Sans"/>
        </w:rPr>
        <w:t>n</w:t>
      </w:r>
      <w:r w:rsidR="006402DA" w:rsidRPr="006402DA">
        <w:rPr>
          <w:rFonts w:cs="Noto Sans"/>
        </w:rPr>
        <w:t xml:space="preserve"> en el </w:t>
      </w:r>
      <w:r w:rsidR="00C205DD">
        <w:rPr>
          <w:rFonts w:cs="Noto Sans"/>
          <w:b/>
        </w:rPr>
        <w:t>anexo n</w:t>
      </w:r>
      <w:r w:rsidR="006402DA" w:rsidRPr="00A60985">
        <w:rPr>
          <w:rFonts w:cs="Noto Sans"/>
          <w:b/>
        </w:rPr>
        <w:t>úmero 7 (siete)</w:t>
      </w:r>
      <w:r w:rsidR="006402DA" w:rsidRPr="006402DA">
        <w:rPr>
          <w:rFonts w:cs="Noto Sans"/>
        </w:rPr>
        <w:t xml:space="preserve">, el cual forma parte de la presente </w:t>
      </w:r>
      <w:r w:rsidR="006402DA" w:rsidRPr="00A60985">
        <w:rPr>
          <w:rFonts w:cs="Noto Sans"/>
          <w:b/>
        </w:rPr>
        <w:t>CONVOCATORIA</w:t>
      </w:r>
      <w:r w:rsidR="006402DA"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352D265A" w:rsidR="00B863D3" w:rsidRDefault="00B863D3" w:rsidP="00A60985">
      <w:pPr>
        <w:ind w:left="567"/>
        <w:rPr>
          <w:rFonts w:cs="Noto Sans"/>
        </w:rPr>
      </w:pPr>
      <w:r w:rsidRPr="00B863D3">
        <w:rPr>
          <w:rFonts w:cs="Noto Sans"/>
          <w:lang w:val="es-ES_tradnl"/>
        </w:rPr>
        <w:t>El</w:t>
      </w:r>
      <w:r w:rsidR="00C934EA">
        <w:rPr>
          <w:rFonts w:cs="Noto Sans"/>
          <w:lang w:val="es-ES_tradnl"/>
        </w:rPr>
        <w:t>(los)</w:t>
      </w:r>
      <w:r w:rsidRPr="00B863D3">
        <w:rPr>
          <w:rFonts w:cs="Noto Sans"/>
          <w:lang w:val="es-ES_tradnl"/>
        </w:rPr>
        <w:t xml:space="preserve"> contrato</w:t>
      </w:r>
      <w:r w:rsidR="00C934EA">
        <w:rPr>
          <w:rFonts w:cs="Noto Sans"/>
          <w:lang w:val="es-ES_tradnl"/>
        </w:rPr>
        <w:t>(s)</w:t>
      </w:r>
      <w:r w:rsidRPr="00B863D3">
        <w:rPr>
          <w:rFonts w:cs="Noto Sans"/>
          <w:lang w:val="es-ES_tradnl"/>
        </w:rPr>
        <w:t xml:space="preserve"> que derive</w:t>
      </w:r>
      <w:r w:rsidR="00C934EA">
        <w:rPr>
          <w:rFonts w:cs="Noto Sans"/>
          <w:lang w:val="es-ES_tradnl"/>
        </w:rPr>
        <w:t>(n)</w:t>
      </w:r>
      <w:r w:rsidRPr="00B863D3">
        <w:rPr>
          <w:rFonts w:cs="Noto Sans"/>
          <w:lang w:val="es-ES_tradnl"/>
        </w:rPr>
        <w:t xml:space="preser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se adjudicará</w:t>
      </w:r>
      <w:r w:rsidR="00C934EA">
        <w:rPr>
          <w:rFonts w:cs="Noto Sans"/>
        </w:rPr>
        <w:t>(n)</w:t>
      </w:r>
      <w:r w:rsidR="006402DA" w:rsidRPr="006402DA">
        <w:rPr>
          <w:rFonts w:cs="Noto Sans"/>
        </w:rPr>
        <w:t xml:space="preserve"> </w:t>
      </w:r>
      <w:r w:rsidR="00C934EA">
        <w:rPr>
          <w:rFonts w:cs="Noto Sans"/>
        </w:rPr>
        <w:t xml:space="preserve">por partida </w:t>
      </w:r>
      <w:r w:rsidR="006402DA" w:rsidRPr="006402DA">
        <w:rPr>
          <w:rFonts w:cs="Noto Sans"/>
        </w:rPr>
        <w:t xml:space="preserve">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68B3BAB3" w:rsidR="006402DA" w:rsidRPr="000C5827" w:rsidRDefault="006402DA" w:rsidP="00A60985">
      <w:pPr>
        <w:ind w:left="567"/>
        <w:rPr>
          <w:rFonts w:cs="Noto Sans"/>
          <w:szCs w:val="20"/>
        </w:rPr>
      </w:pPr>
      <w:r w:rsidRPr="000C5827">
        <w:rPr>
          <w:rFonts w:cs="Noto Sans"/>
          <w:szCs w:val="20"/>
          <w:highlight w:val="yellow"/>
        </w:rPr>
        <w:lastRenderedPageBreak/>
        <w:t xml:space="preserve">Para efectos de adjudicar </w:t>
      </w:r>
      <w:r w:rsidR="00C934EA" w:rsidRPr="000C5827">
        <w:rPr>
          <w:rFonts w:cs="Noto Sans"/>
          <w:szCs w:val="20"/>
          <w:highlight w:val="yellow"/>
        </w:rPr>
        <w:t>la</w:t>
      </w:r>
      <w:r w:rsidRPr="000C5827">
        <w:rPr>
          <w:rFonts w:cs="Noto Sans"/>
          <w:szCs w:val="20"/>
          <w:highlight w:val="yellow"/>
        </w:rPr>
        <w:t xml:space="preserve"> </w:t>
      </w:r>
      <w:r w:rsidR="00C934EA" w:rsidRPr="000C5827">
        <w:rPr>
          <w:rFonts w:cs="Noto Sans"/>
          <w:b/>
          <w:bCs/>
          <w:szCs w:val="20"/>
        </w:rPr>
        <w:t>ADQUISICIÓN DE VÍVERES, PARTIDA 1 (ALIMENTOS PERECEDEROS), PARTIDA 2 (ALIMENTOS NO PERECEDEROS), PARTIDA 3 (PAN Y TORTILLAS), PARTIDA 4 (JUGOS Y CONCENTRADOS) Y PARTIDA 5 (COLACIONES) PARA EL EJERCICIO 2026, CON DISTRIBUCIÓN EN LAS UNIDADES MÉDICAS HOSPITALARIAS Y BANCO DE SANGRE PERTENECIENTES AL ÓRGANO DE OPERACIÓN ADMINISTRATIVA DESCONCENTRADA REGIONAL ESTADO DE MÉXICO ORIENTE</w:t>
      </w:r>
      <w:r w:rsidRPr="000C5827">
        <w:rPr>
          <w:rFonts w:cs="Noto Sans"/>
          <w:szCs w:val="20"/>
          <w:highlight w:val="yellow"/>
        </w:rPr>
        <w:t xml:space="preserve">, objeto de esta licitación, solo serán consideradas aquellas proposiciones cuyo volumen propuesto cubra el </w:t>
      </w:r>
      <w:r w:rsidRPr="000C5827">
        <w:rPr>
          <w:rFonts w:cs="Noto Sans"/>
          <w:b/>
          <w:szCs w:val="20"/>
          <w:highlight w:val="yellow"/>
        </w:rPr>
        <w:t>100%</w:t>
      </w:r>
      <w:r w:rsidRPr="000C5827">
        <w:rPr>
          <w:rFonts w:cs="Noto Sans"/>
          <w:szCs w:val="20"/>
          <w:highlight w:val="yellow"/>
        </w:rPr>
        <w:t xml:space="preserve"> de lo solicitado</w:t>
      </w:r>
      <w:r w:rsidR="00C934EA" w:rsidRPr="000C5827">
        <w:rPr>
          <w:rFonts w:cs="Noto Sans"/>
          <w:szCs w:val="20"/>
          <w:highlight w:val="yellow"/>
        </w:rPr>
        <w:t xml:space="preserve"> por partida</w:t>
      </w:r>
      <w:r w:rsidRPr="000C5827">
        <w:rPr>
          <w:rFonts w:cs="Noto Sans"/>
          <w:szCs w:val="20"/>
          <w:highlight w:val="yellow"/>
        </w:rPr>
        <w:t xml:space="preserve">, mismo que está integrado y descrito en el </w:t>
      </w:r>
      <w:r w:rsidR="00010F09" w:rsidRPr="000C5827">
        <w:rPr>
          <w:rFonts w:cs="Noto Sans"/>
          <w:b/>
          <w:szCs w:val="20"/>
          <w:highlight w:val="yellow"/>
        </w:rPr>
        <w:t>anexo número 7 (s</w:t>
      </w:r>
      <w:r w:rsidRPr="000C5827">
        <w:rPr>
          <w:rFonts w:cs="Noto Sans"/>
          <w:b/>
          <w:szCs w:val="20"/>
          <w:highlight w:val="yellow"/>
        </w:rPr>
        <w:t>iete)</w:t>
      </w:r>
      <w:r w:rsidRPr="000C5827">
        <w:rPr>
          <w:rFonts w:cs="Noto Sans"/>
          <w:szCs w:val="20"/>
          <w:highlight w:val="yellow"/>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0C5827">
        <w:rPr>
          <w:rFonts w:cs="Noto Sans"/>
          <w:b/>
          <w:szCs w:val="20"/>
          <w:highlight w:val="yellow"/>
        </w:rPr>
        <w:t xml:space="preserve">48 de la </w:t>
      </w:r>
      <w:r w:rsidR="00010F09" w:rsidRPr="000C5827">
        <w:rPr>
          <w:rFonts w:cs="Noto Sans"/>
          <w:b/>
          <w:szCs w:val="20"/>
          <w:highlight w:val="yellow"/>
        </w:rPr>
        <w:t>LAASSP</w:t>
      </w:r>
      <w:r w:rsidRPr="000C5827">
        <w:rPr>
          <w:rFonts w:cs="Noto Sans"/>
          <w:szCs w:val="20"/>
          <w:highlight w:val="yellow"/>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47B929CD"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COORDINACIÓN DE PREVENCIÓN Y ATENCIÓN A LA SALUD</w:t>
      </w:r>
      <w:r w:rsidRPr="00E06F4E">
        <w:rPr>
          <w:rFonts w:cs="Noto Sans"/>
        </w:rPr>
        <w:t>,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491DBB23"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LA TITULAR DE LA JEFATURA DE SERVICIOS DE PRESTACIONES MÉDICAS A TRAVÉS DE</w:t>
      </w:r>
      <w:r w:rsidR="00091F12">
        <w:rPr>
          <w:rFonts w:cs="Noto Sans"/>
          <w:b/>
          <w:iCs/>
          <w:u w:val="single"/>
          <w:lang w:val="es-ES_tradnl"/>
        </w:rPr>
        <w:t xml:space="preserve"> </w:t>
      </w:r>
      <w:r w:rsidR="004548C4" w:rsidRPr="004548C4">
        <w:rPr>
          <w:rFonts w:cs="Noto Sans"/>
          <w:b/>
          <w:iCs/>
          <w:u w:val="single"/>
          <w:lang w:val="es-ES_tradnl"/>
        </w:rPr>
        <w:t>L</w:t>
      </w:r>
      <w:r w:rsidR="00091F12">
        <w:rPr>
          <w:rFonts w:cs="Noto Sans"/>
          <w:b/>
          <w:iCs/>
          <w:u w:val="single"/>
          <w:lang w:val="es-ES_tradnl"/>
        </w:rPr>
        <w:t>A</w:t>
      </w:r>
      <w:r w:rsidR="004548C4" w:rsidRPr="004548C4">
        <w:rPr>
          <w:rFonts w:cs="Noto Sans"/>
          <w:b/>
          <w:iCs/>
          <w:u w:val="single"/>
          <w:lang w:val="es-ES_tradnl"/>
        </w:rPr>
        <w:t xml:space="preserve"> </w:t>
      </w:r>
      <w:r w:rsidR="00091F12" w:rsidRPr="00091F12">
        <w:rPr>
          <w:rFonts w:cs="Noto Sans"/>
          <w:b/>
          <w:bCs/>
          <w:iCs/>
          <w:u w:val="single"/>
        </w:rPr>
        <w:t>COORDINADORA DE NUTRICIÓN Y DIETÉTICA</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193249F4" w:rsidR="004548C4" w:rsidRDefault="004548C4" w:rsidP="004548C4">
      <w:pPr>
        <w:ind w:left="567"/>
        <w:rPr>
          <w:rFonts w:cs="Noto Sans"/>
          <w:lang w:val="es-ES"/>
        </w:rPr>
      </w:pPr>
      <w:r w:rsidRPr="004548C4">
        <w:rPr>
          <w:rFonts w:cs="Noto Sans"/>
          <w:lang w:val="es-ES"/>
        </w:rPr>
        <w:t>Se requiere que el inicio de la vigencia de la contratación</w:t>
      </w:r>
      <w:r w:rsidR="00A001E5">
        <w:rPr>
          <w:rFonts w:cs="Noto Sans"/>
          <w:lang w:val="es-ES"/>
        </w:rPr>
        <w:t xml:space="preserve"> será conforme a lo siguiente</w:t>
      </w:r>
      <w:r w:rsidRPr="004548C4">
        <w:rPr>
          <w:rFonts w:cs="Noto Sans"/>
          <w:lang w:val="es-ES"/>
        </w:rPr>
        <w:t xml:space="preserve"> o hasta que se agote el presupuesto asignado.</w:t>
      </w:r>
    </w:p>
    <w:p w14:paraId="7F710A5F" w14:textId="77777777" w:rsidR="00A001E5" w:rsidRDefault="00A001E5" w:rsidP="004548C4">
      <w:pPr>
        <w:ind w:left="567"/>
        <w:rPr>
          <w:rFonts w:cs="Noto Sans"/>
          <w:lang w:val="es-ES"/>
        </w:rPr>
      </w:pPr>
    </w:p>
    <w:p w14:paraId="2CB36A1D" w14:textId="77777777" w:rsidR="00A001E5" w:rsidRDefault="00A001E5" w:rsidP="003B4940">
      <w:pPr>
        <w:pStyle w:val="Prrafodelista"/>
        <w:numPr>
          <w:ilvl w:val="0"/>
          <w:numId w:val="43"/>
        </w:numPr>
        <w:spacing w:after="200" w:line="276" w:lineRule="auto"/>
        <w:ind w:left="851" w:firstLine="0"/>
        <w:rPr>
          <w:rFonts w:cs="Noto Sans"/>
          <w:szCs w:val="20"/>
        </w:rPr>
      </w:pPr>
      <w:r w:rsidRPr="00582188">
        <w:rPr>
          <w:rFonts w:cs="Noto Sans"/>
          <w:szCs w:val="20"/>
        </w:rPr>
        <w:t>P</w:t>
      </w:r>
      <w:r>
        <w:rPr>
          <w:rFonts w:cs="Noto Sans"/>
          <w:szCs w:val="20"/>
        </w:rPr>
        <w:t xml:space="preserve">artida </w:t>
      </w:r>
      <w:r w:rsidRPr="00582188">
        <w:rPr>
          <w:rFonts w:cs="Noto Sans"/>
          <w:szCs w:val="20"/>
        </w:rPr>
        <w:t>1 (</w:t>
      </w:r>
      <w:r>
        <w:rPr>
          <w:rFonts w:cs="Noto Sans"/>
          <w:szCs w:val="20"/>
        </w:rPr>
        <w:t>A</w:t>
      </w:r>
      <w:r w:rsidRPr="00582188">
        <w:rPr>
          <w:rFonts w:cs="Noto Sans"/>
          <w:szCs w:val="20"/>
        </w:rPr>
        <w:t xml:space="preserve">limentos </w:t>
      </w:r>
      <w:r>
        <w:rPr>
          <w:rFonts w:cs="Noto Sans"/>
          <w:szCs w:val="20"/>
        </w:rPr>
        <w:t>P</w:t>
      </w:r>
      <w:r w:rsidRPr="00582188">
        <w:rPr>
          <w:rFonts w:cs="Noto Sans"/>
          <w:szCs w:val="20"/>
        </w:rPr>
        <w:t>erecederos),</w:t>
      </w:r>
      <w:r>
        <w:rPr>
          <w:rFonts w:cs="Noto Sans"/>
          <w:szCs w:val="20"/>
        </w:rPr>
        <w:t xml:space="preserve"> del 1 de enero al 30 de mayo de 2026.</w:t>
      </w:r>
    </w:p>
    <w:p w14:paraId="79FA9FB1" w14:textId="77777777" w:rsidR="00A001E5" w:rsidRDefault="00A001E5" w:rsidP="003B4940">
      <w:pPr>
        <w:pStyle w:val="Prrafodelista"/>
        <w:numPr>
          <w:ilvl w:val="0"/>
          <w:numId w:val="43"/>
        </w:numPr>
        <w:spacing w:after="200" w:line="276" w:lineRule="auto"/>
        <w:ind w:left="851" w:firstLine="0"/>
        <w:rPr>
          <w:rFonts w:cs="Noto Sans"/>
          <w:szCs w:val="20"/>
        </w:rPr>
      </w:pPr>
      <w:r w:rsidRPr="00582188">
        <w:rPr>
          <w:rFonts w:cs="Noto Sans"/>
          <w:szCs w:val="20"/>
        </w:rPr>
        <w:t>P</w:t>
      </w:r>
      <w:r>
        <w:rPr>
          <w:rFonts w:cs="Noto Sans"/>
          <w:szCs w:val="20"/>
        </w:rPr>
        <w:t>artida 2</w:t>
      </w:r>
      <w:r w:rsidRPr="00582188">
        <w:rPr>
          <w:rFonts w:cs="Noto Sans"/>
          <w:szCs w:val="20"/>
        </w:rPr>
        <w:t xml:space="preserve"> (</w:t>
      </w:r>
      <w:r>
        <w:rPr>
          <w:rFonts w:cs="Noto Sans"/>
          <w:szCs w:val="20"/>
        </w:rPr>
        <w:t>A</w:t>
      </w:r>
      <w:r w:rsidRPr="00582188">
        <w:rPr>
          <w:rFonts w:cs="Noto Sans"/>
          <w:szCs w:val="20"/>
        </w:rPr>
        <w:t xml:space="preserve">limentos </w:t>
      </w:r>
      <w:r>
        <w:rPr>
          <w:rFonts w:cs="Noto Sans"/>
          <w:szCs w:val="20"/>
        </w:rPr>
        <w:t>No P</w:t>
      </w:r>
      <w:r w:rsidRPr="00582188">
        <w:rPr>
          <w:rFonts w:cs="Noto Sans"/>
          <w:szCs w:val="20"/>
        </w:rPr>
        <w:t>erecederos),</w:t>
      </w:r>
      <w:r>
        <w:rPr>
          <w:rFonts w:cs="Noto Sans"/>
          <w:szCs w:val="20"/>
        </w:rPr>
        <w:t xml:space="preserve"> del 1 de enero al 31 de diciembre de 2026.</w:t>
      </w:r>
    </w:p>
    <w:p w14:paraId="1ECD3C3E" w14:textId="77777777" w:rsidR="00A001E5" w:rsidRDefault="00A001E5" w:rsidP="003B4940">
      <w:pPr>
        <w:pStyle w:val="Prrafodelista"/>
        <w:numPr>
          <w:ilvl w:val="0"/>
          <w:numId w:val="43"/>
        </w:numPr>
        <w:spacing w:after="200" w:line="276" w:lineRule="auto"/>
        <w:ind w:left="851" w:firstLine="0"/>
        <w:rPr>
          <w:rFonts w:cs="Noto Sans"/>
          <w:szCs w:val="20"/>
        </w:rPr>
      </w:pPr>
      <w:r w:rsidRPr="00582188">
        <w:rPr>
          <w:rFonts w:cs="Noto Sans"/>
          <w:szCs w:val="20"/>
        </w:rPr>
        <w:t>P</w:t>
      </w:r>
      <w:r>
        <w:rPr>
          <w:rFonts w:cs="Noto Sans"/>
          <w:szCs w:val="20"/>
        </w:rPr>
        <w:t>artida 3</w:t>
      </w:r>
      <w:r w:rsidRPr="00582188">
        <w:rPr>
          <w:rFonts w:cs="Noto Sans"/>
          <w:szCs w:val="20"/>
        </w:rPr>
        <w:t xml:space="preserve"> (</w:t>
      </w:r>
      <w:r>
        <w:rPr>
          <w:rFonts w:cs="Noto Sans"/>
          <w:szCs w:val="20"/>
        </w:rPr>
        <w:t>Pan y Tortillas</w:t>
      </w:r>
      <w:r w:rsidRPr="00582188">
        <w:rPr>
          <w:rFonts w:cs="Noto Sans"/>
          <w:szCs w:val="20"/>
        </w:rPr>
        <w:t>),</w:t>
      </w:r>
      <w:r>
        <w:rPr>
          <w:rFonts w:cs="Noto Sans"/>
          <w:szCs w:val="20"/>
        </w:rPr>
        <w:t xml:space="preserve"> del 1 de enero al 31 de diciembre de 2026.</w:t>
      </w:r>
    </w:p>
    <w:p w14:paraId="428CE293" w14:textId="77777777" w:rsidR="00A001E5" w:rsidRDefault="00A001E5" w:rsidP="003B4940">
      <w:pPr>
        <w:pStyle w:val="Prrafodelista"/>
        <w:numPr>
          <w:ilvl w:val="0"/>
          <w:numId w:val="43"/>
        </w:numPr>
        <w:spacing w:after="200" w:line="276" w:lineRule="auto"/>
        <w:ind w:left="851" w:firstLine="0"/>
        <w:rPr>
          <w:rFonts w:cs="Noto Sans"/>
          <w:szCs w:val="20"/>
        </w:rPr>
      </w:pPr>
      <w:r w:rsidRPr="00582188">
        <w:rPr>
          <w:rFonts w:cs="Noto Sans"/>
          <w:szCs w:val="20"/>
        </w:rPr>
        <w:t>P</w:t>
      </w:r>
      <w:r>
        <w:rPr>
          <w:rFonts w:cs="Noto Sans"/>
          <w:szCs w:val="20"/>
        </w:rPr>
        <w:t>artida 4</w:t>
      </w:r>
      <w:r w:rsidRPr="00582188">
        <w:rPr>
          <w:rFonts w:cs="Noto Sans"/>
          <w:szCs w:val="20"/>
        </w:rPr>
        <w:t xml:space="preserve"> (</w:t>
      </w:r>
      <w:r>
        <w:rPr>
          <w:rFonts w:cs="Noto Sans"/>
          <w:szCs w:val="20"/>
        </w:rPr>
        <w:t>Jugos y Concentrados</w:t>
      </w:r>
      <w:r w:rsidRPr="00582188">
        <w:rPr>
          <w:rFonts w:cs="Noto Sans"/>
          <w:szCs w:val="20"/>
        </w:rPr>
        <w:t>),</w:t>
      </w:r>
      <w:r>
        <w:rPr>
          <w:rFonts w:cs="Noto Sans"/>
          <w:szCs w:val="20"/>
        </w:rPr>
        <w:t xml:space="preserve"> del 1 de enero al 31 de diciembre de 2026.</w:t>
      </w:r>
    </w:p>
    <w:p w14:paraId="31DD0941" w14:textId="77777777" w:rsidR="00A001E5" w:rsidRDefault="00A001E5" w:rsidP="003B4940">
      <w:pPr>
        <w:pStyle w:val="Prrafodelista"/>
        <w:numPr>
          <w:ilvl w:val="0"/>
          <w:numId w:val="43"/>
        </w:numPr>
        <w:spacing w:after="200" w:line="276" w:lineRule="auto"/>
        <w:ind w:left="851" w:firstLine="0"/>
        <w:rPr>
          <w:rFonts w:cs="Noto Sans"/>
          <w:szCs w:val="20"/>
        </w:rPr>
      </w:pPr>
      <w:r w:rsidRPr="008D22E6">
        <w:rPr>
          <w:rFonts w:cs="Noto Sans"/>
          <w:szCs w:val="20"/>
        </w:rPr>
        <w:t>Partida 5 (Colaciones), del 1 de enero al 31 de diciembre de 2026.</w:t>
      </w: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2F5BA7D7" w14:textId="6AB3DB6A" w:rsidR="00D90142" w:rsidRPr="00D90142" w:rsidRDefault="00D90142" w:rsidP="00D90142">
      <w:pPr>
        <w:ind w:left="851"/>
        <w:rPr>
          <w:rFonts w:cs="Noto Sans"/>
          <w:szCs w:val="20"/>
        </w:rPr>
      </w:pPr>
      <w:r w:rsidRPr="00843104">
        <w:rPr>
          <w:rFonts w:cs="Noto Sans"/>
          <w:szCs w:val="20"/>
        </w:rPr>
        <w:t xml:space="preserve">Para las </w:t>
      </w:r>
      <w:r w:rsidRPr="00843104">
        <w:rPr>
          <w:rFonts w:cs="Noto Sans"/>
          <w:bCs/>
          <w:szCs w:val="20"/>
        </w:rPr>
        <w:t>unidades médicas hospitalarias y banco de sangre</w:t>
      </w:r>
      <w:r w:rsidRPr="00843104">
        <w:rPr>
          <w:rFonts w:cs="Noto Sans"/>
          <w:szCs w:val="20"/>
        </w:rPr>
        <w:t xml:space="preserve"> los bienes deberán ser entregados y distribuidos</w:t>
      </w:r>
      <w:r w:rsidRPr="00843104">
        <w:rPr>
          <w:rFonts w:eastAsia="MS Mincho" w:cs="Noto Sans"/>
          <w:bCs/>
          <w:szCs w:val="20"/>
        </w:rPr>
        <w:t>,</w:t>
      </w:r>
      <w:r w:rsidRPr="00843104">
        <w:rPr>
          <w:rFonts w:cs="Noto Sans"/>
          <w:szCs w:val="20"/>
        </w:rPr>
        <w:t xml:space="preserve"> conforme a los horarios establecidos en el </w:t>
      </w:r>
      <w:r w:rsidRPr="00843104">
        <w:rPr>
          <w:rFonts w:cs="Noto Sans"/>
          <w:b/>
          <w:szCs w:val="20"/>
        </w:rPr>
        <w:t xml:space="preserve">Anexo 7B (SIETE B) </w:t>
      </w:r>
      <w:r w:rsidRPr="00843104">
        <w:rPr>
          <w:rFonts w:cs="Noto Sans"/>
          <w:szCs w:val="20"/>
        </w:rPr>
        <w:t xml:space="preserve">conforme a lo señalado en el formato Orden de Compra </w:t>
      </w:r>
      <w:r w:rsidRPr="00843104">
        <w:rPr>
          <w:rFonts w:cs="Noto Sans"/>
          <w:b/>
          <w:bCs/>
          <w:szCs w:val="20"/>
        </w:rPr>
        <w:t>Anexo T5 (T CINCO)</w:t>
      </w:r>
      <w:r w:rsidRPr="00843104">
        <w:rPr>
          <w:rFonts w:cs="Noto Sans"/>
          <w:szCs w:val="20"/>
        </w:rPr>
        <w:t>.</w:t>
      </w:r>
    </w:p>
    <w:p w14:paraId="146A7B04" w14:textId="77777777" w:rsidR="006402DA" w:rsidRPr="006402DA" w:rsidRDefault="006402DA" w:rsidP="00D90142">
      <w:pPr>
        <w:ind w:left="851"/>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lastRenderedPageBreak/>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76060335" w14:textId="77777777" w:rsidR="0080051E" w:rsidRDefault="0080051E" w:rsidP="00E1611D">
      <w:pPr>
        <w:tabs>
          <w:tab w:val="left" w:pos="851"/>
        </w:tabs>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9"/>
        <w:gridCol w:w="1757"/>
        <w:gridCol w:w="1793"/>
        <w:gridCol w:w="1963"/>
        <w:gridCol w:w="2100"/>
      </w:tblGrid>
      <w:tr w:rsidR="0080051E" w:rsidRPr="0080051E" w14:paraId="57CBD53C" w14:textId="77777777" w:rsidTr="00240B7A">
        <w:trPr>
          <w:trHeight w:val="57"/>
          <w:tblHeader/>
        </w:trPr>
        <w:tc>
          <w:tcPr>
            <w:tcW w:w="1179" w:type="pct"/>
            <w:shd w:val="clear" w:color="auto" w:fill="BFBFBF"/>
            <w:vAlign w:val="center"/>
          </w:tcPr>
          <w:p w14:paraId="239A684C" w14:textId="77777777" w:rsidR="0080051E" w:rsidRPr="0080051E" w:rsidRDefault="0080051E" w:rsidP="00240B7A">
            <w:pPr>
              <w:tabs>
                <w:tab w:val="left" w:pos="28"/>
              </w:tabs>
              <w:rPr>
                <w:rFonts w:cs="Noto Sans"/>
                <w:sz w:val="16"/>
                <w:szCs w:val="16"/>
              </w:rPr>
            </w:pPr>
            <w:r w:rsidRPr="0080051E">
              <w:rPr>
                <w:rFonts w:cs="Noto Sans"/>
                <w:sz w:val="16"/>
                <w:szCs w:val="16"/>
              </w:rPr>
              <w:t>CONCEPTO</w:t>
            </w:r>
          </w:p>
        </w:tc>
        <w:tc>
          <w:tcPr>
            <w:tcW w:w="882" w:type="pct"/>
            <w:shd w:val="clear" w:color="auto" w:fill="BFBFBF"/>
            <w:vAlign w:val="center"/>
          </w:tcPr>
          <w:p w14:paraId="759FFA35" w14:textId="77777777" w:rsidR="0080051E" w:rsidRPr="0080051E" w:rsidRDefault="0080051E" w:rsidP="00240B7A">
            <w:pPr>
              <w:tabs>
                <w:tab w:val="left" w:pos="28"/>
              </w:tabs>
              <w:rPr>
                <w:rFonts w:cs="Noto Sans"/>
                <w:sz w:val="16"/>
                <w:szCs w:val="16"/>
              </w:rPr>
            </w:pPr>
            <w:r w:rsidRPr="0080051E">
              <w:rPr>
                <w:rFonts w:cs="Noto Sans"/>
                <w:sz w:val="16"/>
                <w:szCs w:val="16"/>
              </w:rPr>
              <w:t>UNIDAD DE MEDIDA</w:t>
            </w:r>
          </w:p>
        </w:tc>
        <w:tc>
          <w:tcPr>
            <w:tcW w:w="900" w:type="pct"/>
            <w:shd w:val="clear" w:color="auto" w:fill="BFBFBF"/>
            <w:vAlign w:val="center"/>
          </w:tcPr>
          <w:p w14:paraId="154EB1DA" w14:textId="77777777" w:rsidR="0080051E" w:rsidRPr="0080051E" w:rsidRDefault="0080051E" w:rsidP="00240B7A">
            <w:pPr>
              <w:tabs>
                <w:tab w:val="left" w:pos="28"/>
              </w:tabs>
              <w:rPr>
                <w:rFonts w:cs="Noto Sans"/>
                <w:sz w:val="16"/>
                <w:szCs w:val="16"/>
              </w:rPr>
            </w:pPr>
            <w:r w:rsidRPr="0080051E">
              <w:rPr>
                <w:rFonts w:cs="Noto Sans"/>
                <w:sz w:val="16"/>
                <w:szCs w:val="16"/>
              </w:rPr>
              <w:t>PENALIZACIÓN</w:t>
            </w:r>
          </w:p>
        </w:tc>
        <w:tc>
          <w:tcPr>
            <w:tcW w:w="985" w:type="pct"/>
            <w:shd w:val="clear" w:color="auto" w:fill="BFBFBF"/>
            <w:vAlign w:val="center"/>
          </w:tcPr>
          <w:p w14:paraId="0709AF92" w14:textId="77777777" w:rsidR="0080051E" w:rsidRPr="0080051E" w:rsidRDefault="0080051E" w:rsidP="00240B7A">
            <w:pPr>
              <w:tabs>
                <w:tab w:val="left" w:pos="28"/>
              </w:tabs>
              <w:rPr>
                <w:rFonts w:cs="Noto Sans"/>
                <w:sz w:val="16"/>
                <w:szCs w:val="16"/>
              </w:rPr>
            </w:pPr>
            <w:r w:rsidRPr="0080051E">
              <w:rPr>
                <w:rFonts w:cs="Noto Sans"/>
                <w:sz w:val="16"/>
                <w:szCs w:val="16"/>
              </w:rPr>
              <w:t>RESPONSABLE DE REPORTAR EL INCUMPLIMIENTO</w:t>
            </w:r>
          </w:p>
        </w:tc>
        <w:tc>
          <w:tcPr>
            <w:tcW w:w="1054" w:type="pct"/>
            <w:shd w:val="clear" w:color="auto" w:fill="BFBFBF"/>
            <w:vAlign w:val="center"/>
          </w:tcPr>
          <w:p w14:paraId="19A1306F" w14:textId="77777777" w:rsidR="0080051E" w:rsidRPr="0080051E" w:rsidRDefault="0080051E" w:rsidP="00240B7A">
            <w:pPr>
              <w:tabs>
                <w:tab w:val="left" w:pos="28"/>
              </w:tabs>
              <w:rPr>
                <w:rFonts w:cs="Noto Sans"/>
                <w:sz w:val="16"/>
                <w:szCs w:val="16"/>
              </w:rPr>
            </w:pPr>
            <w:r w:rsidRPr="0080051E">
              <w:rPr>
                <w:rFonts w:cs="Noto Sans"/>
                <w:sz w:val="16"/>
                <w:szCs w:val="16"/>
              </w:rPr>
              <w:t>RESPONSABLE DEL CÁLCULO Y NOTIFICACIÓN DE LAS PENAS CONVENCIONALES</w:t>
            </w:r>
          </w:p>
        </w:tc>
      </w:tr>
      <w:tr w:rsidR="0080051E" w:rsidRPr="0080051E" w14:paraId="308F75F7" w14:textId="77777777" w:rsidTr="00240B7A">
        <w:trPr>
          <w:trHeight w:val="57"/>
        </w:trPr>
        <w:tc>
          <w:tcPr>
            <w:tcW w:w="1179" w:type="pct"/>
            <w:vAlign w:val="center"/>
          </w:tcPr>
          <w:p w14:paraId="41C04081" w14:textId="77777777" w:rsidR="0080051E" w:rsidRPr="0080051E" w:rsidRDefault="0080051E" w:rsidP="00240B7A">
            <w:pPr>
              <w:tabs>
                <w:tab w:val="left" w:pos="28"/>
              </w:tabs>
              <w:rPr>
                <w:rFonts w:cs="Noto Sans"/>
                <w:sz w:val="16"/>
                <w:szCs w:val="16"/>
              </w:rPr>
            </w:pPr>
            <w:r w:rsidRPr="0080051E">
              <w:rPr>
                <w:rFonts w:cs="Noto Sans"/>
                <w:sz w:val="16"/>
                <w:szCs w:val="16"/>
              </w:rPr>
              <w:t>Cuando el proveedor no entregue los bienes solicitados por causas imputables al mismo.</w:t>
            </w:r>
          </w:p>
        </w:tc>
        <w:tc>
          <w:tcPr>
            <w:tcW w:w="882" w:type="pct"/>
            <w:vAlign w:val="center"/>
          </w:tcPr>
          <w:p w14:paraId="07776950"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Por cada día natural de atraso que exceda el plazo de los 5 (cinco) días naturales contados a partir del inicio de la vigencia del contrato</w:t>
            </w:r>
          </w:p>
        </w:tc>
        <w:tc>
          <w:tcPr>
            <w:tcW w:w="900" w:type="pct"/>
            <w:vAlign w:val="center"/>
          </w:tcPr>
          <w:p w14:paraId="0B0FCA61" w14:textId="77777777" w:rsidR="0080051E" w:rsidRPr="0080051E" w:rsidRDefault="0080051E" w:rsidP="00240B7A">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 xml:space="preserve">(uno por ciento) </w:t>
            </w:r>
            <w:r w:rsidRPr="0080051E">
              <w:rPr>
                <w:rFonts w:cs="Noto Sans"/>
                <w:sz w:val="16"/>
                <w:szCs w:val="16"/>
              </w:rPr>
              <w:t>diario sobre el valor de los productos solicitados y no entregados, sin incluir el IVA</w:t>
            </w:r>
          </w:p>
        </w:tc>
        <w:tc>
          <w:tcPr>
            <w:tcW w:w="985" w:type="pct"/>
            <w:vAlign w:val="center"/>
          </w:tcPr>
          <w:p w14:paraId="77D39412"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Director, Subdirector  Médico o Jefe de jefe de nutrición y/o subdirector administrativo</w:t>
            </w:r>
          </w:p>
          <w:p w14:paraId="0AE47685" w14:textId="77777777" w:rsidR="0080051E" w:rsidRPr="0080051E" w:rsidRDefault="0080051E" w:rsidP="00240B7A">
            <w:pPr>
              <w:tabs>
                <w:tab w:val="left" w:pos="-284"/>
                <w:tab w:val="left" w:pos="28"/>
                <w:tab w:val="left" w:pos="9498"/>
              </w:tabs>
              <w:ind w:right="51"/>
              <w:contextualSpacing/>
              <w:rPr>
                <w:rFonts w:cs="Noto Sans"/>
                <w:sz w:val="16"/>
                <w:szCs w:val="16"/>
              </w:rPr>
            </w:pPr>
          </w:p>
          <w:p w14:paraId="79A38914" w14:textId="77777777" w:rsidR="0080051E" w:rsidRPr="0080051E" w:rsidRDefault="0080051E" w:rsidP="00240B7A">
            <w:pPr>
              <w:tabs>
                <w:tab w:val="left" w:pos="-284"/>
                <w:tab w:val="left" w:pos="28"/>
                <w:tab w:val="left" w:pos="9498"/>
              </w:tabs>
              <w:ind w:right="51"/>
              <w:contextualSpacing/>
              <w:rPr>
                <w:rFonts w:cs="Noto Sans"/>
                <w:sz w:val="16"/>
                <w:szCs w:val="16"/>
              </w:rPr>
            </w:pPr>
          </w:p>
        </w:tc>
        <w:tc>
          <w:tcPr>
            <w:tcW w:w="1054" w:type="pct"/>
            <w:vAlign w:val="center"/>
          </w:tcPr>
          <w:p w14:paraId="11CED062"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Administrador del contrato</w:t>
            </w:r>
          </w:p>
          <w:p w14:paraId="461D0CDA" w14:textId="77777777" w:rsidR="0080051E" w:rsidRPr="0080051E" w:rsidRDefault="0080051E" w:rsidP="00240B7A">
            <w:pPr>
              <w:tabs>
                <w:tab w:val="left" w:pos="-284"/>
                <w:tab w:val="left" w:pos="28"/>
                <w:tab w:val="left" w:pos="9498"/>
              </w:tabs>
              <w:ind w:right="51"/>
              <w:contextualSpacing/>
              <w:rPr>
                <w:rFonts w:cs="Noto Sans"/>
                <w:sz w:val="16"/>
                <w:szCs w:val="16"/>
              </w:rPr>
            </w:pPr>
          </w:p>
          <w:p w14:paraId="6382EB73" w14:textId="77777777" w:rsidR="0080051E" w:rsidRPr="0080051E" w:rsidRDefault="0080051E" w:rsidP="00240B7A">
            <w:pPr>
              <w:tabs>
                <w:tab w:val="left" w:pos="-284"/>
                <w:tab w:val="left" w:pos="28"/>
                <w:tab w:val="left" w:pos="9498"/>
              </w:tabs>
              <w:ind w:right="51"/>
              <w:contextualSpacing/>
              <w:rPr>
                <w:rFonts w:cs="Noto Sans"/>
                <w:sz w:val="16"/>
                <w:szCs w:val="16"/>
              </w:rPr>
            </w:pPr>
          </w:p>
        </w:tc>
      </w:tr>
      <w:tr w:rsidR="0080051E" w:rsidRPr="0080051E" w14:paraId="46FCAF5E" w14:textId="77777777" w:rsidTr="00240B7A">
        <w:trPr>
          <w:trHeight w:val="57"/>
        </w:trPr>
        <w:tc>
          <w:tcPr>
            <w:tcW w:w="1179" w:type="pct"/>
            <w:vAlign w:val="center"/>
          </w:tcPr>
          <w:p w14:paraId="0AAD60BF" w14:textId="77777777" w:rsidR="0080051E" w:rsidRPr="0080051E" w:rsidRDefault="0080051E" w:rsidP="00240B7A">
            <w:pPr>
              <w:jc w:val="center"/>
              <w:rPr>
                <w:rFonts w:cs="Noto Sans"/>
                <w:sz w:val="16"/>
                <w:szCs w:val="16"/>
              </w:rPr>
            </w:pPr>
          </w:p>
          <w:p w14:paraId="386534F6" w14:textId="77777777" w:rsidR="0080051E" w:rsidRPr="0080051E" w:rsidRDefault="0080051E" w:rsidP="00240B7A">
            <w:pPr>
              <w:tabs>
                <w:tab w:val="left" w:pos="28"/>
              </w:tabs>
              <w:rPr>
                <w:rFonts w:cs="Noto Sans"/>
                <w:sz w:val="16"/>
                <w:szCs w:val="16"/>
              </w:rPr>
            </w:pPr>
            <w:r w:rsidRPr="0080051E">
              <w:rPr>
                <w:rFonts w:cs="Noto Sans"/>
                <w:sz w:val="16"/>
                <w:szCs w:val="16"/>
              </w:rPr>
              <w:t xml:space="preserve">Cuando el proveedor no proporcione la remisión </w:t>
            </w:r>
          </w:p>
        </w:tc>
        <w:tc>
          <w:tcPr>
            <w:tcW w:w="882" w:type="pct"/>
            <w:vAlign w:val="center"/>
          </w:tcPr>
          <w:p w14:paraId="1DAD9657" w14:textId="77777777" w:rsidR="0080051E" w:rsidRPr="0080051E" w:rsidRDefault="0080051E" w:rsidP="00240B7A">
            <w:pPr>
              <w:tabs>
                <w:tab w:val="left" w:pos="-284"/>
                <w:tab w:val="left" w:pos="9498"/>
              </w:tabs>
              <w:ind w:right="51"/>
              <w:contextualSpacing/>
              <w:jc w:val="center"/>
              <w:rPr>
                <w:rFonts w:cs="Noto Sans"/>
                <w:sz w:val="16"/>
                <w:szCs w:val="16"/>
              </w:rPr>
            </w:pPr>
          </w:p>
          <w:p w14:paraId="276D3A55"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 xml:space="preserve">Por cada día natural de atraso a partir de su requerimiento </w:t>
            </w:r>
          </w:p>
        </w:tc>
        <w:tc>
          <w:tcPr>
            <w:tcW w:w="900" w:type="pct"/>
            <w:vAlign w:val="center"/>
          </w:tcPr>
          <w:p w14:paraId="2463A799" w14:textId="77777777" w:rsidR="0080051E" w:rsidRPr="0080051E" w:rsidRDefault="0080051E" w:rsidP="00240B7A">
            <w:pPr>
              <w:tabs>
                <w:tab w:val="left" w:pos="-284"/>
                <w:tab w:val="left" w:pos="9498"/>
              </w:tabs>
              <w:ind w:right="51"/>
              <w:contextualSpacing/>
              <w:jc w:val="center"/>
              <w:rPr>
                <w:rFonts w:cs="Noto Sans"/>
                <w:sz w:val="16"/>
                <w:szCs w:val="16"/>
              </w:rPr>
            </w:pPr>
          </w:p>
          <w:p w14:paraId="1E214E75" w14:textId="528DC4C1" w:rsidR="0080051E" w:rsidRPr="0080051E" w:rsidRDefault="0080051E" w:rsidP="00240B7A">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(uno por ciento)</w:t>
            </w:r>
            <w:r w:rsidRPr="0080051E">
              <w:rPr>
                <w:rFonts w:cs="Noto Sans"/>
                <w:sz w:val="16"/>
                <w:szCs w:val="16"/>
              </w:rPr>
              <w:t xml:space="preserve"> diario sobre el valor de la remisión</w:t>
            </w:r>
            <w:r w:rsidR="00843104">
              <w:rPr>
                <w:rFonts w:cs="Noto Sans"/>
                <w:sz w:val="16"/>
                <w:szCs w:val="16"/>
              </w:rPr>
              <w:t xml:space="preserve"> </w:t>
            </w:r>
            <w:r w:rsidR="00843104" w:rsidRPr="0080051E">
              <w:rPr>
                <w:rFonts w:cs="Noto Sans"/>
                <w:sz w:val="16"/>
                <w:szCs w:val="16"/>
              </w:rPr>
              <w:t>sin incluir el IVA</w:t>
            </w:r>
            <w:r w:rsidRPr="0080051E">
              <w:rPr>
                <w:rFonts w:cs="Noto Sans"/>
                <w:sz w:val="16"/>
                <w:szCs w:val="16"/>
              </w:rPr>
              <w:t xml:space="preserve"> </w:t>
            </w:r>
          </w:p>
        </w:tc>
        <w:tc>
          <w:tcPr>
            <w:tcW w:w="985" w:type="pct"/>
            <w:vAlign w:val="center"/>
          </w:tcPr>
          <w:p w14:paraId="7ECBA8FB" w14:textId="77777777" w:rsidR="0080051E" w:rsidRPr="0080051E" w:rsidRDefault="0080051E" w:rsidP="00240B7A">
            <w:pPr>
              <w:tabs>
                <w:tab w:val="left" w:pos="-284"/>
                <w:tab w:val="left" w:pos="28"/>
                <w:tab w:val="left" w:pos="9498"/>
              </w:tabs>
              <w:ind w:right="51"/>
              <w:contextualSpacing/>
              <w:rPr>
                <w:rFonts w:cs="Noto Sans"/>
                <w:sz w:val="16"/>
                <w:szCs w:val="16"/>
              </w:rPr>
            </w:pPr>
          </w:p>
          <w:p w14:paraId="649B3B9F" w14:textId="0D718E12" w:rsidR="0080051E" w:rsidRPr="0080051E" w:rsidRDefault="0080051E" w:rsidP="00A04315">
            <w:pPr>
              <w:tabs>
                <w:tab w:val="left" w:pos="-284"/>
                <w:tab w:val="left" w:pos="28"/>
                <w:tab w:val="left" w:pos="9498"/>
              </w:tabs>
              <w:ind w:right="51"/>
              <w:contextualSpacing/>
              <w:rPr>
                <w:rFonts w:cs="Noto Sans"/>
                <w:sz w:val="16"/>
                <w:szCs w:val="16"/>
              </w:rPr>
            </w:pPr>
            <w:r w:rsidRPr="0080051E">
              <w:rPr>
                <w:rFonts w:cs="Noto Sans"/>
                <w:sz w:val="16"/>
                <w:szCs w:val="16"/>
              </w:rPr>
              <w:t>Director, Subdirector  Médico o Jefe de nutrición y/o subdirector administrativo</w:t>
            </w:r>
          </w:p>
        </w:tc>
        <w:tc>
          <w:tcPr>
            <w:tcW w:w="1054" w:type="pct"/>
            <w:vAlign w:val="center"/>
          </w:tcPr>
          <w:p w14:paraId="324B29CA"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Administrador del contrato</w:t>
            </w:r>
          </w:p>
          <w:p w14:paraId="088EFADC" w14:textId="77777777" w:rsidR="0080051E" w:rsidRPr="0080051E" w:rsidRDefault="0080051E" w:rsidP="00240B7A">
            <w:pPr>
              <w:tabs>
                <w:tab w:val="left" w:pos="-284"/>
                <w:tab w:val="left" w:pos="28"/>
                <w:tab w:val="left" w:pos="9498"/>
              </w:tabs>
              <w:ind w:right="51"/>
              <w:contextualSpacing/>
              <w:rPr>
                <w:rFonts w:cs="Noto Sans"/>
                <w:sz w:val="16"/>
                <w:szCs w:val="16"/>
              </w:rPr>
            </w:pPr>
          </w:p>
          <w:p w14:paraId="703A808B" w14:textId="77777777" w:rsidR="0080051E" w:rsidRPr="0080051E" w:rsidRDefault="0080051E" w:rsidP="00240B7A">
            <w:pPr>
              <w:tabs>
                <w:tab w:val="left" w:pos="-284"/>
                <w:tab w:val="left" w:pos="28"/>
                <w:tab w:val="left" w:pos="9498"/>
              </w:tabs>
              <w:ind w:right="51"/>
              <w:contextualSpacing/>
              <w:rPr>
                <w:rFonts w:cs="Noto Sans"/>
                <w:sz w:val="16"/>
                <w:szCs w:val="16"/>
              </w:rPr>
            </w:pPr>
          </w:p>
          <w:p w14:paraId="0F623E4C" w14:textId="77777777" w:rsidR="0080051E" w:rsidRPr="0080051E" w:rsidRDefault="0080051E" w:rsidP="00240B7A">
            <w:pPr>
              <w:tabs>
                <w:tab w:val="left" w:pos="-284"/>
                <w:tab w:val="left" w:pos="28"/>
                <w:tab w:val="left" w:pos="9498"/>
              </w:tabs>
              <w:ind w:right="51"/>
              <w:contextualSpacing/>
              <w:rPr>
                <w:rFonts w:cs="Noto Sans"/>
                <w:sz w:val="16"/>
                <w:szCs w:val="16"/>
              </w:rPr>
            </w:pPr>
          </w:p>
        </w:tc>
      </w:tr>
    </w:tbl>
    <w:p w14:paraId="6591C0B2" w14:textId="77777777" w:rsidR="0080051E" w:rsidRPr="006402DA" w:rsidRDefault="0080051E" w:rsidP="00E1611D">
      <w:pPr>
        <w:tabs>
          <w:tab w:val="left" w:pos="851"/>
        </w:tabs>
        <w:rPr>
          <w:rFonts w:cs="Noto Sans"/>
        </w:rPr>
      </w:pPr>
    </w:p>
    <w:p w14:paraId="0A42BE7E" w14:textId="6EB2D917" w:rsidR="004548C4" w:rsidRPr="004548C4" w:rsidRDefault="00384548" w:rsidP="00E1611D">
      <w:pPr>
        <w:rPr>
          <w:rFonts w:cs="Noto Sans"/>
        </w:rPr>
      </w:pPr>
      <w:bookmarkStart w:id="13" w:name="_Hlk127466832"/>
      <w:r>
        <w:lastRenderedPageBreak/>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3B7DA9F6"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w:t>
      </w:r>
      <w:r w:rsidR="00FA248A">
        <w:rPr>
          <w:rFonts w:cs="Noto Sans"/>
        </w:rPr>
        <w:t xml:space="preserve">la entrega de los bienes </w:t>
      </w:r>
      <w:r w:rsidRPr="006402DA">
        <w:rPr>
          <w:rFonts w:cs="Noto Sans"/>
        </w:rPr>
        <w:t xml:space="preserve">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de acuerdo a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090FF391"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 xml:space="preserve">porcentaje determinado en la convocatoria de la licitación pública, por cada día de atraso en la en la </w:t>
      </w:r>
      <w:r w:rsidR="0080051E">
        <w:rPr>
          <w:rFonts w:cs="Noto Sans"/>
        </w:rPr>
        <w:t>entrega de los bienes</w:t>
      </w:r>
      <w:r w:rsidRPr="006402DA">
        <w:rPr>
          <w:rFonts w:cs="Noto Sans"/>
        </w:rPr>
        <w:t>.</w:t>
      </w:r>
    </w:p>
    <w:p w14:paraId="5E538A57" w14:textId="77777777" w:rsidR="006402DA" w:rsidRPr="006402DA" w:rsidRDefault="001706BD" w:rsidP="00AC2D17">
      <w:pPr>
        <w:ind w:left="284"/>
        <w:rPr>
          <w:rFonts w:cs="Noto Sans"/>
        </w:rPr>
      </w:pPr>
      <w:proofErr w:type="spellStart"/>
      <w:proofErr w:type="gramStart"/>
      <w:r>
        <w:rPr>
          <w:rFonts w:cs="Noto Sans"/>
          <w:b/>
        </w:rPr>
        <w:t>p</w:t>
      </w:r>
      <w:r w:rsidR="006402DA" w:rsidRPr="001706BD">
        <w:rPr>
          <w:rFonts w:cs="Noto Sans"/>
          <w:b/>
        </w:rPr>
        <w:t>ca</w:t>
      </w:r>
      <w:proofErr w:type="spellEnd"/>
      <w:proofErr w:type="gram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proofErr w:type="gramStart"/>
      <w:r>
        <w:rPr>
          <w:rFonts w:cs="Noto Sans"/>
          <w:b/>
        </w:rPr>
        <w:t>n</w:t>
      </w:r>
      <w:r w:rsidR="006402DA" w:rsidRPr="001706BD">
        <w:rPr>
          <w:rFonts w:cs="Noto Sans"/>
          <w:b/>
        </w:rPr>
        <w:t>pa</w:t>
      </w:r>
      <w:proofErr w:type="spellEnd"/>
      <w:proofErr w:type="gram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67ED8B7" w:rsidR="006402DA" w:rsidRPr="006402DA" w:rsidRDefault="001706BD" w:rsidP="00AC2D17">
      <w:pPr>
        <w:ind w:left="284"/>
        <w:rPr>
          <w:rFonts w:cs="Noto Sans"/>
        </w:rPr>
      </w:pPr>
      <w:proofErr w:type="spellStart"/>
      <w:proofErr w:type="gramStart"/>
      <w:r>
        <w:rPr>
          <w:rFonts w:cs="Noto Sans"/>
          <w:b/>
        </w:rPr>
        <w:t>vbspa</w:t>
      </w:r>
      <w:proofErr w:type="spellEnd"/>
      <w:proofErr w:type="gramEnd"/>
      <w:r>
        <w:rPr>
          <w:rFonts w:cs="Noto Sans"/>
        </w:rPr>
        <w:t xml:space="preserve"> </w:t>
      </w:r>
      <w:r w:rsidR="006402DA" w:rsidRPr="006402DA">
        <w:rPr>
          <w:rFonts w:cs="Noto Sans"/>
        </w:rPr>
        <w:t xml:space="preserve">= valor de los bienes </w:t>
      </w:r>
      <w:r w:rsidR="0080051E">
        <w:rPr>
          <w:rFonts w:cs="Noto Sans"/>
        </w:rPr>
        <w:t>entregados</w:t>
      </w:r>
      <w:r w:rsidR="006402DA" w:rsidRPr="006402DA">
        <w:rPr>
          <w:rFonts w:cs="Noto Sans"/>
        </w:rPr>
        <w:t xml:space="preserve"> con atraso, sin IVA.</w:t>
      </w:r>
    </w:p>
    <w:p w14:paraId="59FAB2E2" w14:textId="77777777" w:rsidR="006402DA" w:rsidRDefault="006402DA" w:rsidP="00E1611D">
      <w:pPr>
        <w:rPr>
          <w:rFonts w:cs="Noto Sans"/>
        </w:rPr>
      </w:pPr>
    </w:p>
    <w:p w14:paraId="01AD7A5F" w14:textId="2D6A8591"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w:t>
      </w:r>
      <w:r w:rsidR="00E14C76">
        <w:rPr>
          <w:rFonts w:cs="Noto Sans"/>
          <w:bCs/>
        </w:rPr>
        <w:t xml:space="preserve"> entrega de los bienes</w:t>
      </w:r>
      <w:r w:rsidRPr="004548C4">
        <w:rPr>
          <w:rFonts w:cs="Noto Sans"/>
          <w:bCs/>
        </w:rPr>
        <w:t>.</w:t>
      </w:r>
    </w:p>
    <w:p w14:paraId="773C420F" w14:textId="77777777" w:rsidR="004548C4" w:rsidRPr="004548C4" w:rsidRDefault="004548C4" w:rsidP="00E1611D">
      <w:pPr>
        <w:rPr>
          <w:rFonts w:cs="Noto Sans"/>
          <w:bCs/>
        </w:rPr>
      </w:pPr>
    </w:p>
    <w:p w14:paraId="5DBF3874" w14:textId="31B68390" w:rsidR="004548C4" w:rsidRDefault="004548C4" w:rsidP="00E1611D">
      <w:pPr>
        <w:rPr>
          <w:rFonts w:cs="Noto Sans"/>
          <w:bCs/>
        </w:rPr>
      </w:pPr>
      <w:r w:rsidRPr="004548C4">
        <w:rPr>
          <w:rFonts w:cs="Noto Sans"/>
          <w:bCs/>
        </w:rPr>
        <w:t xml:space="preserve">Para autorizar el pago </w:t>
      </w:r>
      <w:r w:rsidR="00034287">
        <w:rPr>
          <w:rFonts w:cs="Noto Sans"/>
          <w:bCs/>
        </w:rPr>
        <w:t>de</w:t>
      </w:r>
      <w:r w:rsidR="00E14C76">
        <w:rPr>
          <w:rFonts w:cs="Noto Sans"/>
          <w:bCs/>
        </w:rPr>
        <w:t xml:space="preserve"> los bienes</w:t>
      </w:r>
      <w:r w:rsidRPr="004548C4">
        <w:rPr>
          <w:rFonts w:cs="Noto Sans"/>
          <w:bCs/>
        </w:rPr>
        <w:t xml:space="preserve">,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8C12481" w14:textId="77777777" w:rsidR="002549B9" w:rsidRPr="004548C4" w:rsidRDefault="002549B9"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Default="004548C4" w:rsidP="00E1611D">
      <w:pPr>
        <w:rPr>
          <w:rFonts w:cs="Noto Sans"/>
        </w:rPr>
      </w:pPr>
    </w:p>
    <w:p w14:paraId="03447238" w14:textId="77777777" w:rsidR="002549B9" w:rsidRPr="006402DA" w:rsidRDefault="002549B9" w:rsidP="00E1611D">
      <w:pPr>
        <w:rPr>
          <w:rFonts w:cs="Noto Sans"/>
        </w:rPr>
      </w:pPr>
    </w:p>
    <w:p w14:paraId="5B76531A" w14:textId="77777777" w:rsidR="006402DA" w:rsidRPr="001706BD" w:rsidRDefault="006402DA" w:rsidP="00E1611D">
      <w:pPr>
        <w:rPr>
          <w:rFonts w:cs="Noto Sans"/>
          <w:b/>
        </w:rPr>
      </w:pPr>
      <w:bookmarkStart w:id="14" w:name="_Toc127275459"/>
      <w:bookmarkEnd w:id="13"/>
      <w:r w:rsidRPr="001706BD">
        <w:rPr>
          <w:rFonts w:cs="Noto Sans"/>
          <w:b/>
        </w:rPr>
        <w:lastRenderedPageBreak/>
        <w:t>DEDUCCIONES.</w:t>
      </w:r>
      <w:bookmarkEnd w:id="14"/>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56EB28F5"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w:t>
      </w:r>
      <w:r w:rsidR="002549B9">
        <w:rPr>
          <w:rFonts w:cs="Noto Sans"/>
          <w:bCs/>
          <w:lang w:val="es-ES"/>
        </w:rPr>
        <w:t xml:space="preserve"> </w:t>
      </w:r>
      <w:r w:rsidR="00034287">
        <w:rPr>
          <w:rFonts w:cs="Noto Sans"/>
          <w:bCs/>
          <w:lang w:val="es-ES"/>
        </w:rPr>
        <w:t>l</w:t>
      </w:r>
      <w:r w:rsidR="002549B9">
        <w:rPr>
          <w:rFonts w:cs="Noto Sans"/>
          <w:bCs/>
          <w:lang w:val="es-ES"/>
        </w:rPr>
        <w:t>os</w:t>
      </w:r>
      <w:r w:rsidR="00034287">
        <w:rPr>
          <w:rFonts w:cs="Noto Sans"/>
          <w:bCs/>
          <w:lang w:val="es-ES"/>
        </w:rPr>
        <w:t xml:space="preserve"> </w:t>
      </w:r>
      <w:r w:rsidR="002549B9">
        <w:rPr>
          <w:rFonts w:cs="Noto Sans"/>
          <w:bCs/>
          <w:lang w:val="es-ES"/>
        </w:rPr>
        <w:t>bienes</w:t>
      </w:r>
      <w:r w:rsidRPr="0037341B">
        <w:rPr>
          <w:rFonts w:cs="Noto Sans"/>
          <w:bCs/>
          <w:lang w:val="es-ES"/>
        </w:rPr>
        <w:t xml:space="preserve"> que haya sido prestado deficientemente y deberá ser calculada de acuerdo con lo establecido en los artículos </w:t>
      </w:r>
      <w:r w:rsidR="00994C27">
        <w:rPr>
          <w:rFonts w:cs="Noto Sans"/>
          <w:bCs/>
          <w:lang w:val="es-ES"/>
        </w:rPr>
        <w:t>76</w:t>
      </w:r>
      <w:r w:rsidRPr="0037341B">
        <w:rPr>
          <w:rFonts w:cs="Noto Sans"/>
          <w:bCs/>
          <w:lang w:val="es-ES"/>
        </w:rPr>
        <w:t xml:space="preserve">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6AEDEA63" w:rsidR="0037341B" w:rsidRDefault="0037341B" w:rsidP="00E1611D">
      <w:pPr>
        <w:rPr>
          <w:rFonts w:cs="Noto Sans"/>
          <w:bCs/>
        </w:rPr>
      </w:pPr>
      <w:r w:rsidRPr="0037341B">
        <w:rPr>
          <w:rFonts w:cs="Noto Sans"/>
          <w:bCs/>
        </w:rPr>
        <w:t>Las deducciones por deficiencias en l</w:t>
      </w:r>
      <w:r w:rsidR="00F55C3B">
        <w:rPr>
          <w:rFonts w:cs="Noto Sans"/>
          <w:bCs/>
        </w:rPr>
        <w:t>a entrega de los bienes</w:t>
      </w:r>
      <w:r w:rsidRPr="0037341B">
        <w:rPr>
          <w:rFonts w:cs="Noto Sans"/>
          <w:bCs/>
        </w:rPr>
        <w:t xml:space="preserve"> se aplicarán de acuerdo con lo siguiente:</w:t>
      </w:r>
    </w:p>
    <w:p w14:paraId="3B148046" w14:textId="77777777" w:rsidR="008A2F78" w:rsidRDefault="008A2F78" w:rsidP="00E1611D">
      <w:pPr>
        <w:rPr>
          <w:rFonts w:cs="Noto Sans"/>
          <w:bCs/>
        </w:rPr>
      </w:pP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2"/>
        <w:gridCol w:w="1504"/>
        <w:gridCol w:w="1057"/>
        <w:gridCol w:w="1321"/>
        <w:gridCol w:w="1806"/>
        <w:gridCol w:w="1806"/>
        <w:gridCol w:w="1560"/>
      </w:tblGrid>
      <w:tr w:rsidR="008A2F78" w:rsidRPr="00C57537" w14:paraId="55983525" w14:textId="77777777" w:rsidTr="00240B7A">
        <w:trPr>
          <w:trHeight w:val="59"/>
          <w:tblHeader/>
        </w:trPr>
        <w:tc>
          <w:tcPr>
            <w:tcW w:w="683" w:type="pct"/>
            <w:shd w:val="clear" w:color="auto" w:fill="BFBFBF" w:themeFill="background1" w:themeFillShade="BF"/>
            <w:vAlign w:val="center"/>
          </w:tcPr>
          <w:p w14:paraId="6F5F7E5D" w14:textId="77777777" w:rsidR="008A2F78" w:rsidRPr="00C57537" w:rsidRDefault="008A2F78" w:rsidP="00240B7A">
            <w:pPr>
              <w:jc w:val="center"/>
              <w:rPr>
                <w:rFonts w:cs="Noto Sans"/>
                <w:b/>
                <w:sz w:val="16"/>
                <w:szCs w:val="16"/>
              </w:rPr>
            </w:pPr>
            <w:r w:rsidRPr="00C57537">
              <w:rPr>
                <w:rFonts w:cs="Noto Sans"/>
                <w:b/>
                <w:sz w:val="16"/>
                <w:szCs w:val="16"/>
              </w:rPr>
              <w:t>CONCEPTO</w:t>
            </w:r>
          </w:p>
        </w:tc>
        <w:tc>
          <w:tcPr>
            <w:tcW w:w="717" w:type="pct"/>
            <w:shd w:val="clear" w:color="auto" w:fill="BFBFBF" w:themeFill="background1" w:themeFillShade="BF"/>
            <w:vAlign w:val="center"/>
          </w:tcPr>
          <w:p w14:paraId="3D7FAF8B" w14:textId="77777777" w:rsidR="008A2F78" w:rsidRPr="00C57537" w:rsidRDefault="008A2F78" w:rsidP="00240B7A">
            <w:pPr>
              <w:jc w:val="center"/>
              <w:rPr>
                <w:rFonts w:cs="Noto Sans"/>
                <w:b/>
                <w:sz w:val="16"/>
                <w:szCs w:val="16"/>
              </w:rPr>
            </w:pPr>
          </w:p>
          <w:p w14:paraId="667E47C7" w14:textId="77777777" w:rsidR="008A2F78" w:rsidRPr="00C57537" w:rsidRDefault="008A2F78" w:rsidP="00240B7A">
            <w:pPr>
              <w:jc w:val="center"/>
              <w:rPr>
                <w:rFonts w:cs="Noto Sans"/>
                <w:b/>
                <w:sz w:val="16"/>
                <w:szCs w:val="16"/>
              </w:rPr>
            </w:pPr>
          </w:p>
          <w:p w14:paraId="159486CB" w14:textId="77777777" w:rsidR="008A2F78" w:rsidRPr="00C57537" w:rsidRDefault="008A2F78" w:rsidP="00240B7A">
            <w:pPr>
              <w:jc w:val="center"/>
              <w:rPr>
                <w:rFonts w:cs="Noto Sans"/>
                <w:b/>
                <w:sz w:val="16"/>
                <w:szCs w:val="16"/>
              </w:rPr>
            </w:pPr>
            <w:r w:rsidRPr="00C57537">
              <w:rPr>
                <w:rFonts w:cs="Noto Sans"/>
                <w:b/>
                <w:sz w:val="16"/>
                <w:szCs w:val="16"/>
              </w:rPr>
              <w:t>NIVELES DE SERVICIO</w:t>
            </w:r>
          </w:p>
        </w:tc>
        <w:tc>
          <w:tcPr>
            <w:tcW w:w="504" w:type="pct"/>
            <w:shd w:val="clear" w:color="auto" w:fill="BFBFBF" w:themeFill="background1" w:themeFillShade="BF"/>
            <w:vAlign w:val="center"/>
          </w:tcPr>
          <w:p w14:paraId="7E03E9FE" w14:textId="77777777" w:rsidR="008A2F78" w:rsidRPr="00C57537" w:rsidRDefault="008A2F78" w:rsidP="00240B7A">
            <w:pPr>
              <w:jc w:val="center"/>
              <w:rPr>
                <w:rFonts w:cs="Noto Sans"/>
                <w:b/>
                <w:sz w:val="16"/>
                <w:szCs w:val="16"/>
              </w:rPr>
            </w:pPr>
            <w:r w:rsidRPr="00C57537">
              <w:rPr>
                <w:rFonts w:cs="Noto Sans"/>
                <w:b/>
                <w:sz w:val="16"/>
                <w:szCs w:val="16"/>
              </w:rPr>
              <w:t>UNIDAD DE MEDIDA</w:t>
            </w:r>
          </w:p>
        </w:tc>
        <w:tc>
          <w:tcPr>
            <w:tcW w:w="630" w:type="pct"/>
            <w:shd w:val="clear" w:color="auto" w:fill="BFBFBF" w:themeFill="background1" w:themeFillShade="BF"/>
            <w:vAlign w:val="center"/>
          </w:tcPr>
          <w:p w14:paraId="7734A3B7" w14:textId="77777777" w:rsidR="008A2F78" w:rsidRPr="00C57537" w:rsidRDefault="008A2F78" w:rsidP="00240B7A">
            <w:pPr>
              <w:jc w:val="center"/>
              <w:rPr>
                <w:rFonts w:cs="Noto Sans"/>
                <w:b/>
                <w:sz w:val="16"/>
                <w:szCs w:val="16"/>
              </w:rPr>
            </w:pPr>
            <w:r w:rsidRPr="00C57537">
              <w:rPr>
                <w:rFonts w:cs="Noto Sans"/>
                <w:b/>
                <w:sz w:val="16"/>
                <w:szCs w:val="16"/>
              </w:rPr>
              <w:t>DEDUCCIÓN</w:t>
            </w:r>
          </w:p>
        </w:tc>
        <w:tc>
          <w:tcPr>
            <w:tcW w:w="861" w:type="pct"/>
            <w:shd w:val="clear" w:color="auto" w:fill="BFBFBF" w:themeFill="background1" w:themeFillShade="BF"/>
            <w:vAlign w:val="center"/>
          </w:tcPr>
          <w:p w14:paraId="397999CB" w14:textId="77777777" w:rsidR="008A2F78" w:rsidRPr="00C57537" w:rsidRDefault="008A2F78" w:rsidP="00240B7A">
            <w:pPr>
              <w:jc w:val="center"/>
              <w:rPr>
                <w:rFonts w:cs="Noto Sans"/>
                <w:b/>
                <w:sz w:val="16"/>
                <w:szCs w:val="16"/>
              </w:rPr>
            </w:pPr>
            <w:r w:rsidRPr="00C57537">
              <w:rPr>
                <w:rFonts w:cs="Noto Sans"/>
                <w:b/>
                <w:sz w:val="16"/>
                <w:szCs w:val="16"/>
              </w:rPr>
              <w:t>LIMITE</w:t>
            </w:r>
            <w:r>
              <w:rPr>
                <w:rFonts w:cs="Noto Sans"/>
                <w:b/>
                <w:sz w:val="16"/>
                <w:szCs w:val="16"/>
              </w:rPr>
              <w:t xml:space="preserve"> </w:t>
            </w:r>
            <w:r w:rsidRPr="00C57537">
              <w:rPr>
                <w:rFonts w:cs="Noto Sans"/>
                <w:b/>
                <w:sz w:val="16"/>
                <w:szCs w:val="16"/>
              </w:rPr>
              <w:t>DE INCUMPLIMIENTO MOTIVO DE RESCISIÓN DE CONTRATO</w:t>
            </w:r>
          </w:p>
        </w:tc>
        <w:tc>
          <w:tcPr>
            <w:tcW w:w="861" w:type="pct"/>
            <w:shd w:val="clear" w:color="auto" w:fill="BFBFBF" w:themeFill="background1" w:themeFillShade="BF"/>
            <w:vAlign w:val="center"/>
          </w:tcPr>
          <w:p w14:paraId="090DD365" w14:textId="77777777" w:rsidR="008A2F78" w:rsidRPr="00C57537" w:rsidRDefault="008A2F78" w:rsidP="00240B7A">
            <w:pPr>
              <w:jc w:val="center"/>
              <w:rPr>
                <w:rFonts w:cs="Noto Sans"/>
                <w:b/>
                <w:sz w:val="16"/>
                <w:szCs w:val="16"/>
              </w:rPr>
            </w:pPr>
            <w:r w:rsidRPr="00C57537">
              <w:rPr>
                <w:rFonts w:cs="Noto Sans"/>
                <w:b/>
                <w:sz w:val="16"/>
                <w:szCs w:val="16"/>
              </w:rPr>
              <w:t>RESPONSABLE DE REPORTAR EL INCUMPLIMIENTO</w:t>
            </w:r>
          </w:p>
        </w:tc>
        <w:tc>
          <w:tcPr>
            <w:tcW w:w="744" w:type="pct"/>
            <w:shd w:val="clear" w:color="auto" w:fill="BFBFBF" w:themeFill="background1" w:themeFillShade="BF"/>
            <w:vAlign w:val="center"/>
          </w:tcPr>
          <w:p w14:paraId="72738A94" w14:textId="77777777" w:rsidR="008A2F78" w:rsidRPr="00C57537" w:rsidRDefault="008A2F78" w:rsidP="00240B7A">
            <w:pPr>
              <w:jc w:val="center"/>
              <w:rPr>
                <w:rFonts w:cs="Noto Sans"/>
                <w:b/>
                <w:sz w:val="16"/>
                <w:szCs w:val="16"/>
              </w:rPr>
            </w:pPr>
            <w:r w:rsidRPr="00C57537">
              <w:rPr>
                <w:rFonts w:cs="Noto Sans"/>
                <w:b/>
                <w:sz w:val="16"/>
                <w:szCs w:val="16"/>
              </w:rPr>
              <w:t>RESPONSABLE DEL CÁLCULO Y NOTIFICACIÓN DE LA DEDUCCIÓN</w:t>
            </w:r>
          </w:p>
        </w:tc>
      </w:tr>
      <w:tr w:rsidR="008A2F78" w:rsidRPr="00C57537" w14:paraId="2151D3D6" w14:textId="77777777" w:rsidTr="00240B7A">
        <w:trPr>
          <w:trHeight w:val="59"/>
        </w:trPr>
        <w:tc>
          <w:tcPr>
            <w:tcW w:w="683" w:type="pct"/>
            <w:vAlign w:val="center"/>
          </w:tcPr>
          <w:p w14:paraId="4B3B9D24" w14:textId="77777777" w:rsidR="008A2F78" w:rsidRPr="00C57537" w:rsidRDefault="008A2F78" w:rsidP="00240B7A">
            <w:pPr>
              <w:jc w:val="center"/>
              <w:rPr>
                <w:rFonts w:cs="Noto Sans"/>
                <w:sz w:val="16"/>
                <w:szCs w:val="16"/>
              </w:rPr>
            </w:pPr>
            <w:r w:rsidRPr="00C57537">
              <w:rPr>
                <w:rFonts w:cs="Noto Sans"/>
                <w:sz w:val="16"/>
                <w:szCs w:val="16"/>
              </w:rPr>
              <w:t>Por atraso en el cumplimiento de los horarios pactados de entrega y distribución de los bienes</w:t>
            </w:r>
          </w:p>
        </w:tc>
        <w:tc>
          <w:tcPr>
            <w:tcW w:w="717" w:type="pct"/>
            <w:vAlign w:val="center"/>
          </w:tcPr>
          <w:p w14:paraId="4908399B" w14:textId="239BE285" w:rsidR="008A2F78" w:rsidRPr="00C57537" w:rsidRDefault="008A2F78" w:rsidP="00240B7A">
            <w:pPr>
              <w:tabs>
                <w:tab w:val="left" w:pos="-284"/>
                <w:tab w:val="left" w:pos="9498"/>
              </w:tabs>
              <w:ind w:right="51"/>
              <w:contextualSpacing/>
              <w:jc w:val="center"/>
              <w:rPr>
                <w:rFonts w:cs="Noto Sans"/>
                <w:sz w:val="16"/>
                <w:szCs w:val="16"/>
              </w:rPr>
            </w:pPr>
            <w:r w:rsidRPr="00C57537">
              <w:rPr>
                <w:rFonts w:cs="Noto Sans"/>
                <w:sz w:val="16"/>
                <w:szCs w:val="16"/>
              </w:rPr>
              <w:t>Después de las 10:</w:t>
            </w:r>
            <w:r w:rsidRPr="007C0824">
              <w:rPr>
                <w:rFonts w:cs="Noto Sans"/>
                <w:sz w:val="16"/>
                <w:szCs w:val="16"/>
              </w:rPr>
              <w:t>00 (</w:t>
            </w:r>
            <w:r w:rsidRPr="00C57537">
              <w:rPr>
                <w:rFonts w:cs="Noto Sans"/>
                <w:sz w:val="16"/>
                <w:szCs w:val="16"/>
              </w:rPr>
              <w:t>diez)</w:t>
            </w:r>
            <w:r>
              <w:rPr>
                <w:rFonts w:cs="Noto Sans"/>
                <w:sz w:val="16"/>
                <w:szCs w:val="16"/>
              </w:rPr>
              <w:t xml:space="preserve"> </w:t>
            </w:r>
            <w:r w:rsidRPr="00C57537">
              <w:rPr>
                <w:rFonts w:cs="Noto Sans"/>
                <w:sz w:val="16"/>
                <w:szCs w:val="16"/>
              </w:rPr>
              <w:t>horas</w:t>
            </w:r>
            <w:r w:rsidR="006F18A5">
              <w:rPr>
                <w:rFonts w:cs="Noto Sans"/>
                <w:sz w:val="16"/>
                <w:szCs w:val="16"/>
              </w:rPr>
              <w:t xml:space="preserve"> CON EXCEPCIÓN DE LA PARTIDA 3 (TRES)</w:t>
            </w:r>
          </w:p>
        </w:tc>
        <w:tc>
          <w:tcPr>
            <w:tcW w:w="504" w:type="pct"/>
            <w:vAlign w:val="center"/>
          </w:tcPr>
          <w:p w14:paraId="5B96CCBE" w14:textId="77777777" w:rsidR="008A2F78" w:rsidRPr="00C57537" w:rsidRDefault="008A2F78" w:rsidP="00240B7A">
            <w:pPr>
              <w:tabs>
                <w:tab w:val="left" w:pos="-284"/>
                <w:tab w:val="left" w:pos="9498"/>
              </w:tabs>
              <w:ind w:right="51"/>
              <w:contextualSpacing/>
              <w:jc w:val="center"/>
              <w:rPr>
                <w:rFonts w:cs="Noto Sans"/>
                <w:sz w:val="16"/>
                <w:szCs w:val="16"/>
              </w:rPr>
            </w:pPr>
            <w:r w:rsidRPr="00C57537">
              <w:rPr>
                <w:rFonts w:cs="Noto Sans"/>
                <w:sz w:val="16"/>
                <w:szCs w:val="16"/>
              </w:rPr>
              <w:t>Por cada treinta minutos de atraso sin exceder el 1% (uno por ciento)</w:t>
            </w:r>
          </w:p>
        </w:tc>
        <w:tc>
          <w:tcPr>
            <w:tcW w:w="630" w:type="pct"/>
            <w:vAlign w:val="center"/>
          </w:tcPr>
          <w:p w14:paraId="43398245" w14:textId="77777777" w:rsidR="008A2F78" w:rsidRPr="00C57537" w:rsidRDefault="008A2F78" w:rsidP="00240B7A">
            <w:pPr>
              <w:tabs>
                <w:tab w:val="left" w:pos="-284"/>
                <w:tab w:val="left" w:pos="9498"/>
              </w:tabs>
              <w:ind w:right="51"/>
              <w:contextualSpacing/>
              <w:jc w:val="center"/>
              <w:rPr>
                <w:rFonts w:cs="Noto Sans"/>
                <w:sz w:val="16"/>
                <w:szCs w:val="16"/>
              </w:rPr>
            </w:pPr>
            <w:r w:rsidRPr="00C57537">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10476477" w14:textId="347F6F18" w:rsidR="008A2F78" w:rsidRPr="00C57537" w:rsidRDefault="008A2F78" w:rsidP="00240B7A">
            <w:pPr>
              <w:tabs>
                <w:tab w:val="left" w:pos="-284"/>
                <w:tab w:val="left" w:pos="9498"/>
              </w:tabs>
              <w:ind w:right="51"/>
              <w:contextualSpacing/>
              <w:jc w:val="center"/>
              <w:rPr>
                <w:rFonts w:cs="Noto Sans"/>
                <w:sz w:val="16"/>
                <w:szCs w:val="16"/>
              </w:rPr>
            </w:pPr>
            <w:r w:rsidRPr="00C57537">
              <w:rPr>
                <w:rFonts w:cs="Noto Sans"/>
                <w:sz w:val="16"/>
                <w:szCs w:val="16"/>
              </w:rPr>
              <w:t xml:space="preserve">Hasta por el </w:t>
            </w:r>
            <w:r w:rsidR="00F55C3B">
              <w:rPr>
                <w:rFonts w:cs="Noto Sans"/>
                <w:sz w:val="16"/>
                <w:szCs w:val="16"/>
              </w:rPr>
              <w:t>monto</w:t>
            </w:r>
            <w:r w:rsidRPr="00C57537">
              <w:rPr>
                <w:rFonts w:cs="Noto Sans"/>
                <w:sz w:val="16"/>
                <w:szCs w:val="16"/>
              </w:rPr>
              <w:t xml:space="preserve"> de la garantía de cumplimiento</w:t>
            </w:r>
          </w:p>
        </w:tc>
        <w:tc>
          <w:tcPr>
            <w:tcW w:w="861" w:type="pct"/>
            <w:vAlign w:val="center"/>
          </w:tcPr>
          <w:p w14:paraId="1DE5E314" w14:textId="77777777" w:rsidR="008A2F78" w:rsidRPr="00C57537" w:rsidRDefault="008A2F78" w:rsidP="00240B7A">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17453270" w14:textId="77777777" w:rsidR="008A2F78" w:rsidRPr="00C57537" w:rsidRDefault="008A2F78" w:rsidP="00240B7A">
            <w:pPr>
              <w:tabs>
                <w:tab w:val="left" w:pos="-284"/>
                <w:tab w:val="left" w:pos="9498"/>
              </w:tabs>
              <w:ind w:right="51"/>
              <w:contextualSpacing/>
              <w:jc w:val="center"/>
              <w:rPr>
                <w:rFonts w:cs="Noto Sans"/>
                <w:sz w:val="16"/>
                <w:szCs w:val="16"/>
              </w:rPr>
            </w:pPr>
          </w:p>
        </w:tc>
        <w:tc>
          <w:tcPr>
            <w:tcW w:w="744" w:type="pct"/>
            <w:vAlign w:val="center"/>
          </w:tcPr>
          <w:p w14:paraId="54ACA0B1" w14:textId="77777777" w:rsidR="008A2F78" w:rsidRPr="00C57537" w:rsidRDefault="008A2F78" w:rsidP="00240B7A">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7D9D945E" w14:textId="77777777" w:rsidR="008A2F78" w:rsidRPr="00C57537" w:rsidRDefault="008A2F78" w:rsidP="00240B7A">
            <w:pPr>
              <w:tabs>
                <w:tab w:val="left" w:pos="-284"/>
                <w:tab w:val="left" w:pos="9498"/>
              </w:tabs>
              <w:ind w:right="51"/>
              <w:contextualSpacing/>
              <w:jc w:val="center"/>
              <w:rPr>
                <w:rFonts w:cs="Noto Sans"/>
                <w:sz w:val="16"/>
                <w:szCs w:val="16"/>
                <w:highlight w:val="yellow"/>
              </w:rPr>
            </w:pPr>
          </w:p>
        </w:tc>
      </w:tr>
      <w:tr w:rsidR="008A2F78" w:rsidRPr="00C57537" w14:paraId="5BE8CF9E" w14:textId="77777777" w:rsidTr="00F55C3B">
        <w:trPr>
          <w:trHeight w:val="59"/>
        </w:trPr>
        <w:tc>
          <w:tcPr>
            <w:tcW w:w="683" w:type="pct"/>
            <w:vAlign w:val="center"/>
          </w:tcPr>
          <w:p w14:paraId="5B386B9E" w14:textId="77777777" w:rsidR="008A2F78" w:rsidRPr="00C57537" w:rsidRDefault="008A2F78" w:rsidP="00240B7A">
            <w:pPr>
              <w:jc w:val="center"/>
              <w:rPr>
                <w:rFonts w:cs="Noto Sans"/>
                <w:sz w:val="16"/>
                <w:szCs w:val="16"/>
              </w:rPr>
            </w:pPr>
            <w:r w:rsidRPr="00C57537">
              <w:rPr>
                <w:rFonts w:cs="Noto Sans"/>
                <w:sz w:val="16"/>
                <w:szCs w:val="16"/>
              </w:rPr>
              <w:t>Cuando por omisión no entregue productos solicitados</w:t>
            </w:r>
          </w:p>
        </w:tc>
        <w:tc>
          <w:tcPr>
            <w:tcW w:w="717" w:type="pct"/>
            <w:vAlign w:val="center"/>
          </w:tcPr>
          <w:p w14:paraId="1E85730D" w14:textId="77777777" w:rsidR="008A2F78" w:rsidRPr="00C57537" w:rsidRDefault="008A2F78" w:rsidP="00240B7A">
            <w:pPr>
              <w:tabs>
                <w:tab w:val="left" w:pos="-284"/>
                <w:tab w:val="left" w:pos="9498"/>
              </w:tabs>
              <w:ind w:right="51"/>
              <w:contextualSpacing/>
              <w:jc w:val="center"/>
              <w:rPr>
                <w:rFonts w:cs="Noto Sans"/>
                <w:sz w:val="16"/>
                <w:szCs w:val="16"/>
              </w:rPr>
            </w:pPr>
            <w:r w:rsidRPr="00C57537">
              <w:rPr>
                <w:rFonts w:cs="Noto Sans"/>
                <w:sz w:val="16"/>
                <w:szCs w:val="16"/>
              </w:rPr>
              <w:t>Diario y hasta la reposición de los productos y/o cancelación del requerimiento</w:t>
            </w:r>
          </w:p>
        </w:tc>
        <w:tc>
          <w:tcPr>
            <w:tcW w:w="504" w:type="pct"/>
            <w:vAlign w:val="center"/>
          </w:tcPr>
          <w:p w14:paraId="009B8DB9" w14:textId="77777777" w:rsidR="008A2F78" w:rsidRPr="00C57537" w:rsidRDefault="008A2F78" w:rsidP="00240B7A">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6A989712" w14:textId="77777777" w:rsidR="008A2F78" w:rsidRPr="00C57537" w:rsidRDefault="008A2F78" w:rsidP="00240B7A">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7AE87576" w14:textId="3D8C1603" w:rsidR="008A2F78" w:rsidRPr="00C57537" w:rsidRDefault="008A2F78" w:rsidP="00F55C3B">
            <w:pPr>
              <w:tabs>
                <w:tab w:val="left" w:pos="-284"/>
                <w:tab w:val="left" w:pos="9498"/>
              </w:tabs>
              <w:ind w:right="51"/>
              <w:contextualSpacing/>
              <w:jc w:val="center"/>
              <w:rPr>
                <w:rFonts w:cs="Noto Sans"/>
                <w:sz w:val="16"/>
                <w:szCs w:val="16"/>
              </w:rPr>
            </w:pPr>
            <w:r w:rsidRPr="00C57537">
              <w:rPr>
                <w:rFonts w:cs="Noto Sans"/>
                <w:sz w:val="16"/>
                <w:szCs w:val="16"/>
              </w:rPr>
              <w:t xml:space="preserve">Hasta por el </w:t>
            </w:r>
            <w:r w:rsidR="00F55C3B">
              <w:rPr>
                <w:rFonts w:cs="Noto Sans"/>
                <w:sz w:val="16"/>
                <w:szCs w:val="16"/>
              </w:rPr>
              <w:t>monto</w:t>
            </w:r>
            <w:r w:rsidR="00F55C3B" w:rsidRPr="00C57537">
              <w:rPr>
                <w:rFonts w:cs="Noto Sans"/>
                <w:sz w:val="16"/>
                <w:szCs w:val="16"/>
              </w:rPr>
              <w:t xml:space="preserve"> </w:t>
            </w:r>
            <w:r w:rsidRPr="00C57537">
              <w:rPr>
                <w:rFonts w:cs="Noto Sans"/>
                <w:sz w:val="16"/>
                <w:szCs w:val="16"/>
              </w:rPr>
              <w:t>de la garantía de cumplimiento</w:t>
            </w:r>
          </w:p>
        </w:tc>
        <w:tc>
          <w:tcPr>
            <w:tcW w:w="861" w:type="pct"/>
            <w:vAlign w:val="center"/>
          </w:tcPr>
          <w:p w14:paraId="42EF3910" w14:textId="77777777" w:rsidR="008A2F78" w:rsidRPr="00C57537" w:rsidRDefault="008A2F78" w:rsidP="00240B7A">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6E6CE4C4" w14:textId="77777777" w:rsidR="008A2F78" w:rsidRPr="00C57537" w:rsidRDefault="008A2F78" w:rsidP="00240B7A">
            <w:pPr>
              <w:tabs>
                <w:tab w:val="left" w:pos="-284"/>
                <w:tab w:val="left" w:pos="9498"/>
              </w:tabs>
              <w:ind w:right="51"/>
              <w:contextualSpacing/>
              <w:jc w:val="center"/>
              <w:rPr>
                <w:rFonts w:cs="Noto Sans"/>
                <w:sz w:val="16"/>
                <w:szCs w:val="16"/>
              </w:rPr>
            </w:pPr>
          </w:p>
        </w:tc>
        <w:tc>
          <w:tcPr>
            <w:tcW w:w="744" w:type="pct"/>
            <w:vAlign w:val="center"/>
          </w:tcPr>
          <w:p w14:paraId="629117C1" w14:textId="77777777" w:rsidR="008A2F78" w:rsidRPr="00C57537" w:rsidRDefault="008A2F78" w:rsidP="00240B7A">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73493E52" w14:textId="77777777" w:rsidR="008A2F78" w:rsidRPr="00C57537" w:rsidRDefault="008A2F78" w:rsidP="00240B7A">
            <w:pPr>
              <w:tabs>
                <w:tab w:val="left" w:pos="-284"/>
                <w:tab w:val="left" w:pos="9498"/>
              </w:tabs>
              <w:ind w:right="51"/>
              <w:contextualSpacing/>
              <w:jc w:val="center"/>
              <w:rPr>
                <w:rFonts w:cs="Noto Sans"/>
                <w:sz w:val="16"/>
                <w:szCs w:val="16"/>
              </w:rPr>
            </w:pPr>
          </w:p>
        </w:tc>
      </w:tr>
      <w:tr w:rsidR="00F55C3B" w:rsidRPr="00C57537" w14:paraId="15F49A3C" w14:textId="77777777" w:rsidTr="00F55C3B">
        <w:trPr>
          <w:trHeight w:val="59"/>
        </w:trPr>
        <w:tc>
          <w:tcPr>
            <w:tcW w:w="683" w:type="pct"/>
            <w:vAlign w:val="center"/>
          </w:tcPr>
          <w:p w14:paraId="0D71B5BF" w14:textId="77777777" w:rsidR="00F55C3B" w:rsidRPr="00C57537" w:rsidRDefault="00F55C3B" w:rsidP="00F55C3B">
            <w:pPr>
              <w:jc w:val="center"/>
              <w:rPr>
                <w:rFonts w:cs="Noto Sans"/>
                <w:sz w:val="16"/>
                <w:szCs w:val="16"/>
              </w:rPr>
            </w:pPr>
            <w:r>
              <w:rPr>
                <w:rFonts w:cs="Noto Sans"/>
                <w:sz w:val="16"/>
                <w:szCs w:val="16"/>
              </w:rPr>
              <w:t>Cuando n</w:t>
            </w:r>
            <w:r w:rsidRPr="00C57537">
              <w:rPr>
                <w:rFonts w:cs="Noto Sans"/>
                <w:sz w:val="16"/>
                <w:szCs w:val="16"/>
              </w:rPr>
              <w:t xml:space="preserve">o </w:t>
            </w:r>
            <w:r w:rsidRPr="00C57537">
              <w:rPr>
                <w:rFonts w:cs="Noto Sans"/>
                <w:sz w:val="16"/>
                <w:szCs w:val="16"/>
              </w:rPr>
              <w:lastRenderedPageBreak/>
              <w:t>cumpla la calidad de los productos solicitados</w:t>
            </w:r>
          </w:p>
        </w:tc>
        <w:tc>
          <w:tcPr>
            <w:tcW w:w="717" w:type="pct"/>
            <w:vAlign w:val="center"/>
          </w:tcPr>
          <w:p w14:paraId="5E560F97"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lastRenderedPageBreak/>
              <w:t xml:space="preserve">Diario y hasta la </w:t>
            </w:r>
            <w:r w:rsidRPr="00C57537">
              <w:rPr>
                <w:rFonts w:cs="Noto Sans"/>
                <w:sz w:val="16"/>
                <w:szCs w:val="16"/>
              </w:rPr>
              <w:lastRenderedPageBreak/>
              <w:t>reposición de los productos y/o cancelación del requerimiento</w:t>
            </w:r>
          </w:p>
        </w:tc>
        <w:tc>
          <w:tcPr>
            <w:tcW w:w="504" w:type="pct"/>
            <w:vAlign w:val="center"/>
          </w:tcPr>
          <w:p w14:paraId="26A0FE55"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lastRenderedPageBreak/>
              <w:t xml:space="preserve">1% (uno </w:t>
            </w:r>
            <w:r w:rsidRPr="00C57537">
              <w:rPr>
                <w:rFonts w:cs="Noto Sans"/>
                <w:sz w:val="16"/>
                <w:szCs w:val="16"/>
              </w:rPr>
              <w:lastRenderedPageBreak/>
              <w:t>por ciento) diario</w:t>
            </w:r>
          </w:p>
        </w:tc>
        <w:tc>
          <w:tcPr>
            <w:tcW w:w="630" w:type="pct"/>
            <w:vAlign w:val="center"/>
          </w:tcPr>
          <w:p w14:paraId="0949BAA1" w14:textId="77777777" w:rsidR="00F55C3B" w:rsidRPr="00C57537" w:rsidRDefault="00F55C3B" w:rsidP="00F55C3B">
            <w:pPr>
              <w:tabs>
                <w:tab w:val="left" w:pos="-284"/>
                <w:tab w:val="left" w:pos="9498"/>
              </w:tabs>
              <w:ind w:right="51"/>
              <w:contextualSpacing/>
              <w:jc w:val="center"/>
              <w:rPr>
                <w:rFonts w:cs="Noto Sans"/>
                <w:sz w:val="16"/>
                <w:szCs w:val="16"/>
              </w:rPr>
            </w:pPr>
            <w:r w:rsidRPr="00420EF2">
              <w:rPr>
                <w:rFonts w:cs="Noto Sans"/>
                <w:sz w:val="16"/>
                <w:szCs w:val="16"/>
              </w:rPr>
              <w:lastRenderedPageBreak/>
              <w:t xml:space="preserve">1% (uno por </w:t>
            </w:r>
            <w:r w:rsidRPr="00420EF2">
              <w:rPr>
                <w:rFonts w:cs="Noto Sans"/>
                <w:sz w:val="16"/>
                <w:szCs w:val="16"/>
              </w:rPr>
              <w:lastRenderedPageBreak/>
              <w:t xml:space="preserve">ciento) diario sobre el valor total de lo incumplido, más IVA </w:t>
            </w:r>
            <w:r>
              <w:rPr>
                <w:rFonts w:cs="Noto Sans"/>
                <w:sz w:val="16"/>
                <w:szCs w:val="16"/>
              </w:rPr>
              <w:t>(para los casos que aplique)</w:t>
            </w:r>
          </w:p>
        </w:tc>
        <w:tc>
          <w:tcPr>
            <w:tcW w:w="861" w:type="pct"/>
            <w:vAlign w:val="center"/>
          </w:tcPr>
          <w:p w14:paraId="6C896B5B" w14:textId="693450D2" w:rsidR="00F55C3B" w:rsidRPr="00C57537" w:rsidRDefault="00F55C3B" w:rsidP="00F55C3B">
            <w:pPr>
              <w:tabs>
                <w:tab w:val="left" w:pos="-284"/>
                <w:tab w:val="left" w:pos="9498"/>
              </w:tabs>
              <w:ind w:right="51"/>
              <w:contextualSpacing/>
              <w:jc w:val="center"/>
              <w:rPr>
                <w:rFonts w:cs="Noto Sans"/>
                <w:sz w:val="16"/>
                <w:szCs w:val="16"/>
              </w:rPr>
            </w:pPr>
            <w:r w:rsidRPr="001C3DBA">
              <w:rPr>
                <w:rFonts w:cs="Noto Sans"/>
                <w:sz w:val="16"/>
                <w:szCs w:val="16"/>
              </w:rPr>
              <w:lastRenderedPageBreak/>
              <w:t xml:space="preserve">Hasta por el monto </w:t>
            </w:r>
            <w:r w:rsidRPr="001C3DBA">
              <w:rPr>
                <w:rFonts w:cs="Noto Sans"/>
                <w:sz w:val="16"/>
                <w:szCs w:val="16"/>
              </w:rPr>
              <w:lastRenderedPageBreak/>
              <w:t>de la garantía de cumplimiento</w:t>
            </w:r>
          </w:p>
        </w:tc>
        <w:tc>
          <w:tcPr>
            <w:tcW w:w="861" w:type="pct"/>
            <w:vAlign w:val="center"/>
          </w:tcPr>
          <w:p w14:paraId="6EE87D17" w14:textId="77777777" w:rsidR="00F55C3B" w:rsidRPr="00C57537" w:rsidRDefault="00F55C3B" w:rsidP="00F55C3B">
            <w:pPr>
              <w:tabs>
                <w:tab w:val="left" w:pos="9498"/>
              </w:tabs>
              <w:ind w:right="51"/>
              <w:contextualSpacing/>
              <w:jc w:val="center"/>
              <w:rPr>
                <w:rFonts w:cs="Noto Sans"/>
                <w:sz w:val="16"/>
                <w:szCs w:val="16"/>
                <w:lang w:val="es-ES"/>
              </w:rPr>
            </w:pPr>
            <w:r w:rsidRPr="00C57537">
              <w:rPr>
                <w:rFonts w:cs="Noto Sans"/>
                <w:sz w:val="16"/>
                <w:szCs w:val="16"/>
                <w:lang w:val="es-ES"/>
              </w:rPr>
              <w:lastRenderedPageBreak/>
              <w:t xml:space="preserve">Director, </w:t>
            </w:r>
            <w:r w:rsidRPr="00C57537">
              <w:rPr>
                <w:rFonts w:cs="Noto Sans"/>
                <w:sz w:val="16"/>
                <w:szCs w:val="16"/>
                <w:lang w:val="es-ES"/>
              </w:rPr>
              <w:lastRenderedPageBreak/>
              <w:t>Subdirector Médico o jefe de nutrición y/o subdirector administrativo</w:t>
            </w:r>
          </w:p>
          <w:p w14:paraId="6813BF15" w14:textId="77777777" w:rsidR="00F55C3B" w:rsidRPr="00C57537" w:rsidRDefault="00F55C3B" w:rsidP="00F55C3B">
            <w:pPr>
              <w:tabs>
                <w:tab w:val="left" w:pos="-284"/>
                <w:tab w:val="left" w:pos="9498"/>
              </w:tabs>
              <w:ind w:right="51"/>
              <w:contextualSpacing/>
              <w:jc w:val="center"/>
              <w:rPr>
                <w:rFonts w:cs="Noto Sans"/>
                <w:sz w:val="16"/>
                <w:szCs w:val="16"/>
              </w:rPr>
            </w:pPr>
          </w:p>
        </w:tc>
        <w:tc>
          <w:tcPr>
            <w:tcW w:w="744" w:type="pct"/>
            <w:vAlign w:val="center"/>
          </w:tcPr>
          <w:p w14:paraId="58967FD7" w14:textId="77777777" w:rsidR="00F55C3B" w:rsidRPr="00C57537" w:rsidRDefault="00F55C3B" w:rsidP="00F55C3B">
            <w:pPr>
              <w:tabs>
                <w:tab w:val="left" w:pos="9498"/>
              </w:tabs>
              <w:ind w:right="51"/>
              <w:contextualSpacing/>
              <w:jc w:val="center"/>
              <w:rPr>
                <w:rFonts w:cs="Noto Sans"/>
                <w:sz w:val="16"/>
                <w:szCs w:val="16"/>
                <w:lang w:val="es-ES"/>
              </w:rPr>
            </w:pPr>
            <w:r>
              <w:rPr>
                <w:rFonts w:cs="Noto Sans"/>
                <w:sz w:val="16"/>
                <w:szCs w:val="16"/>
                <w:lang w:val="es-ES"/>
              </w:rPr>
              <w:lastRenderedPageBreak/>
              <w:t xml:space="preserve">Administrador </w:t>
            </w:r>
            <w:r>
              <w:rPr>
                <w:rFonts w:cs="Noto Sans"/>
                <w:sz w:val="16"/>
                <w:szCs w:val="16"/>
                <w:lang w:val="es-ES"/>
              </w:rPr>
              <w:lastRenderedPageBreak/>
              <w:t>del Contrato</w:t>
            </w:r>
          </w:p>
          <w:p w14:paraId="20B33492" w14:textId="77777777" w:rsidR="00F55C3B" w:rsidRPr="00C57537" w:rsidRDefault="00F55C3B" w:rsidP="00F55C3B">
            <w:pPr>
              <w:tabs>
                <w:tab w:val="left" w:pos="-284"/>
                <w:tab w:val="left" w:pos="9498"/>
              </w:tabs>
              <w:ind w:right="51"/>
              <w:contextualSpacing/>
              <w:jc w:val="center"/>
              <w:rPr>
                <w:rFonts w:cs="Noto Sans"/>
                <w:sz w:val="16"/>
                <w:szCs w:val="16"/>
              </w:rPr>
            </w:pPr>
          </w:p>
        </w:tc>
      </w:tr>
      <w:tr w:rsidR="00F55C3B" w:rsidRPr="00C57537" w14:paraId="3EF3599D" w14:textId="77777777" w:rsidTr="00F55C3B">
        <w:trPr>
          <w:trHeight w:val="59"/>
        </w:trPr>
        <w:tc>
          <w:tcPr>
            <w:tcW w:w="683" w:type="pct"/>
            <w:vAlign w:val="center"/>
          </w:tcPr>
          <w:p w14:paraId="63CDB76D" w14:textId="77777777" w:rsidR="00F55C3B" w:rsidRPr="00C57537" w:rsidRDefault="00F55C3B" w:rsidP="00F55C3B">
            <w:pPr>
              <w:jc w:val="center"/>
              <w:rPr>
                <w:rFonts w:cs="Noto Sans"/>
                <w:sz w:val="16"/>
                <w:szCs w:val="16"/>
              </w:rPr>
            </w:pPr>
            <w:r w:rsidRPr="00C57537">
              <w:rPr>
                <w:rFonts w:cs="Noto Sans"/>
                <w:sz w:val="16"/>
                <w:szCs w:val="16"/>
              </w:rPr>
              <w:lastRenderedPageBreak/>
              <w:t xml:space="preserve">Cuando no cumpla con las condiciones de </w:t>
            </w:r>
            <w:r w:rsidRPr="00C57537">
              <w:rPr>
                <w:rFonts w:cs="Noto Sans"/>
                <w:sz w:val="16"/>
                <w:szCs w:val="16"/>
              </w:rPr>
              <w:br/>
              <w:t>Presentación</w:t>
            </w:r>
          </w:p>
        </w:tc>
        <w:tc>
          <w:tcPr>
            <w:tcW w:w="717" w:type="pct"/>
            <w:vAlign w:val="center"/>
          </w:tcPr>
          <w:p w14:paraId="6602C350"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t>Diario y hasta la reposición de los productos y/o cancelación del requerimiento</w:t>
            </w:r>
          </w:p>
        </w:tc>
        <w:tc>
          <w:tcPr>
            <w:tcW w:w="504" w:type="pct"/>
            <w:vAlign w:val="center"/>
          </w:tcPr>
          <w:p w14:paraId="130BB16D"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42A26283" w14:textId="77777777" w:rsidR="00F55C3B" w:rsidRPr="00C57537" w:rsidRDefault="00F55C3B" w:rsidP="00F55C3B">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6AAA131B" w14:textId="7A9F3972" w:rsidR="00F55C3B" w:rsidRPr="00C57537" w:rsidRDefault="00F55C3B" w:rsidP="00F55C3B">
            <w:pPr>
              <w:tabs>
                <w:tab w:val="left" w:pos="-284"/>
                <w:tab w:val="left" w:pos="9498"/>
              </w:tabs>
              <w:ind w:right="51"/>
              <w:contextualSpacing/>
              <w:jc w:val="center"/>
              <w:rPr>
                <w:rFonts w:cs="Noto Sans"/>
                <w:sz w:val="16"/>
                <w:szCs w:val="16"/>
              </w:rPr>
            </w:pPr>
            <w:r w:rsidRPr="001C3DBA">
              <w:rPr>
                <w:rFonts w:cs="Noto Sans"/>
                <w:sz w:val="16"/>
                <w:szCs w:val="16"/>
              </w:rPr>
              <w:t>Hasta por el monto de la garantía de cumplimiento</w:t>
            </w:r>
          </w:p>
        </w:tc>
        <w:tc>
          <w:tcPr>
            <w:tcW w:w="861" w:type="pct"/>
            <w:vAlign w:val="center"/>
          </w:tcPr>
          <w:p w14:paraId="19ABD2A5" w14:textId="77777777" w:rsidR="00F55C3B" w:rsidRPr="00C57537" w:rsidRDefault="00F55C3B" w:rsidP="00F55C3B">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6FBCC3A1" w14:textId="77777777" w:rsidR="00F55C3B" w:rsidRPr="00C57537" w:rsidRDefault="00F55C3B" w:rsidP="00F55C3B">
            <w:pPr>
              <w:tabs>
                <w:tab w:val="left" w:pos="-284"/>
                <w:tab w:val="left" w:pos="9498"/>
              </w:tabs>
              <w:ind w:right="51"/>
              <w:contextualSpacing/>
              <w:jc w:val="center"/>
              <w:rPr>
                <w:rFonts w:cs="Noto Sans"/>
                <w:sz w:val="16"/>
                <w:szCs w:val="16"/>
              </w:rPr>
            </w:pPr>
          </w:p>
        </w:tc>
        <w:tc>
          <w:tcPr>
            <w:tcW w:w="744" w:type="pct"/>
            <w:vAlign w:val="center"/>
          </w:tcPr>
          <w:p w14:paraId="37A9E077" w14:textId="77777777" w:rsidR="00F55C3B" w:rsidRPr="00C57537" w:rsidRDefault="00F55C3B" w:rsidP="00F55C3B">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0B14FB24" w14:textId="77777777" w:rsidR="00F55C3B" w:rsidRPr="00C57537" w:rsidRDefault="00F55C3B" w:rsidP="00F55C3B">
            <w:pPr>
              <w:tabs>
                <w:tab w:val="left" w:pos="-284"/>
                <w:tab w:val="left" w:pos="9498"/>
              </w:tabs>
              <w:ind w:right="51"/>
              <w:contextualSpacing/>
              <w:jc w:val="center"/>
              <w:rPr>
                <w:rFonts w:cs="Noto Sans"/>
                <w:sz w:val="16"/>
                <w:szCs w:val="16"/>
              </w:rPr>
            </w:pPr>
          </w:p>
        </w:tc>
      </w:tr>
      <w:tr w:rsidR="00F55C3B" w:rsidRPr="00C57537" w14:paraId="00FE3890" w14:textId="77777777" w:rsidTr="00F55C3B">
        <w:trPr>
          <w:trHeight w:val="59"/>
        </w:trPr>
        <w:tc>
          <w:tcPr>
            <w:tcW w:w="683" w:type="pct"/>
            <w:vAlign w:val="center"/>
          </w:tcPr>
          <w:p w14:paraId="18C1A518" w14:textId="77777777" w:rsidR="00F55C3B" w:rsidRPr="00C57537" w:rsidRDefault="00F55C3B" w:rsidP="00F55C3B">
            <w:pPr>
              <w:jc w:val="center"/>
              <w:rPr>
                <w:rFonts w:cs="Noto Sans"/>
                <w:sz w:val="16"/>
                <w:szCs w:val="16"/>
              </w:rPr>
            </w:pPr>
            <w:r w:rsidRPr="00C57537">
              <w:rPr>
                <w:rFonts w:cs="Noto Sans"/>
                <w:sz w:val="16"/>
                <w:szCs w:val="16"/>
              </w:rPr>
              <w:t>Cuando no cumpla con las marcas ofertadas y adjudicadas</w:t>
            </w:r>
          </w:p>
        </w:tc>
        <w:tc>
          <w:tcPr>
            <w:tcW w:w="717" w:type="pct"/>
            <w:vAlign w:val="center"/>
          </w:tcPr>
          <w:p w14:paraId="57E74104"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t>Diario y hasta posición de los productos y/o cancelación del requerimiento</w:t>
            </w:r>
          </w:p>
        </w:tc>
        <w:tc>
          <w:tcPr>
            <w:tcW w:w="504" w:type="pct"/>
            <w:vAlign w:val="center"/>
          </w:tcPr>
          <w:p w14:paraId="5DB6123D"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2CE69B8F" w14:textId="77777777" w:rsidR="00F55C3B" w:rsidRPr="00C57537" w:rsidRDefault="00F55C3B" w:rsidP="00F55C3B">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25EA77EB" w14:textId="46C4A718" w:rsidR="00F55C3B" w:rsidRPr="00C57537" w:rsidRDefault="00F55C3B" w:rsidP="00F55C3B">
            <w:pPr>
              <w:tabs>
                <w:tab w:val="left" w:pos="-284"/>
                <w:tab w:val="left" w:pos="9498"/>
              </w:tabs>
              <w:ind w:right="51"/>
              <w:contextualSpacing/>
              <w:jc w:val="center"/>
              <w:rPr>
                <w:rFonts w:cs="Noto Sans"/>
                <w:sz w:val="16"/>
                <w:szCs w:val="16"/>
              </w:rPr>
            </w:pPr>
            <w:r w:rsidRPr="001C3DBA">
              <w:rPr>
                <w:rFonts w:cs="Noto Sans"/>
                <w:sz w:val="16"/>
                <w:szCs w:val="16"/>
              </w:rPr>
              <w:t>Hasta por el monto de la garantía de cumplimiento</w:t>
            </w:r>
          </w:p>
        </w:tc>
        <w:tc>
          <w:tcPr>
            <w:tcW w:w="861" w:type="pct"/>
            <w:vAlign w:val="center"/>
          </w:tcPr>
          <w:p w14:paraId="2F074A57" w14:textId="77777777" w:rsidR="00F55C3B" w:rsidRPr="00C57537" w:rsidRDefault="00F55C3B" w:rsidP="00F55C3B">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45BBA886" w14:textId="77777777" w:rsidR="00F55C3B" w:rsidRPr="00C57537" w:rsidRDefault="00F55C3B" w:rsidP="00F55C3B">
            <w:pPr>
              <w:tabs>
                <w:tab w:val="left" w:pos="-284"/>
                <w:tab w:val="left" w:pos="9498"/>
              </w:tabs>
              <w:ind w:right="51"/>
              <w:contextualSpacing/>
              <w:jc w:val="center"/>
              <w:rPr>
                <w:rFonts w:cs="Noto Sans"/>
                <w:sz w:val="16"/>
                <w:szCs w:val="16"/>
              </w:rPr>
            </w:pPr>
          </w:p>
        </w:tc>
        <w:tc>
          <w:tcPr>
            <w:tcW w:w="744" w:type="pct"/>
            <w:vAlign w:val="center"/>
          </w:tcPr>
          <w:p w14:paraId="4B3CEA01" w14:textId="77777777" w:rsidR="00F55C3B" w:rsidRPr="00C57537" w:rsidRDefault="00F55C3B" w:rsidP="00F55C3B">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7AEA1395" w14:textId="77777777" w:rsidR="00F55C3B" w:rsidRPr="00C57537" w:rsidRDefault="00F55C3B" w:rsidP="00F55C3B">
            <w:pPr>
              <w:tabs>
                <w:tab w:val="left" w:pos="-284"/>
                <w:tab w:val="left" w:pos="9498"/>
              </w:tabs>
              <w:ind w:right="51"/>
              <w:contextualSpacing/>
              <w:jc w:val="center"/>
              <w:rPr>
                <w:rFonts w:cs="Noto Sans"/>
                <w:sz w:val="16"/>
                <w:szCs w:val="16"/>
              </w:rPr>
            </w:pPr>
          </w:p>
        </w:tc>
      </w:tr>
      <w:tr w:rsidR="00F55C3B" w:rsidRPr="00C57537" w14:paraId="25142FA3" w14:textId="77777777" w:rsidTr="00F55C3B">
        <w:trPr>
          <w:trHeight w:val="59"/>
        </w:trPr>
        <w:tc>
          <w:tcPr>
            <w:tcW w:w="683" w:type="pct"/>
            <w:vAlign w:val="center"/>
          </w:tcPr>
          <w:p w14:paraId="33CCA27D" w14:textId="77777777" w:rsidR="00F55C3B" w:rsidRPr="00C57537" w:rsidRDefault="00F55C3B" w:rsidP="00F55C3B">
            <w:pPr>
              <w:jc w:val="center"/>
              <w:rPr>
                <w:rFonts w:cs="Noto Sans"/>
                <w:sz w:val="16"/>
                <w:szCs w:val="16"/>
              </w:rPr>
            </w:pPr>
            <w:r w:rsidRPr="00C57537">
              <w:rPr>
                <w:rFonts w:cs="Noto Sans"/>
                <w:sz w:val="16"/>
                <w:szCs w:val="16"/>
              </w:rPr>
              <w:t>Cuando el proveedor no realice el canje</w:t>
            </w:r>
            <w:r>
              <w:rPr>
                <w:rFonts w:cs="Noto Sans"/>
                <w:sz w:val="16"/>
                <w:szCs w:val="16"/>
              </w:rPr>
              <w:t xml:space="preserve"> </w:t>
            </w:r>
            <w:r w:rsidRPr="00C57537">
              <w:rPr>
                <w:rFonts w:cs="Noto Sans"/>
                <w:sz w:val="16"/>
                <w:szCs w:val="16"/>
              </w:rPr>
              <w:t xml:space="preserve">en el plazo establecido </w:t>
            </w:r>
          </w:p>
        </w:tc>
        <w:tc>
          <w:tcPr>
            <w:tcW w:w="717" w:type="pct"/>
            <w:vAlign w:val="center"/>
          </w:tcPr>
          <w:p w14:paraId="4C825566"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t>Por cada día natural hasta 4 (cuatro) días por atraso</w:t>
            </w:r>
          </w:p>
        </w:tc>
        <w:tc>
          <w:tcPr>
            <w:tcW w:w="504" w:type="pct"/>
            <w:vAlign w:val="center"/>
          </w:tcPr>
          <w:p w14:paraId="3F13140B" w14:textId="77777777" w:rsidR="00F55C3B" w:rsidRPr="00C57537" w:rsidRDefault="00F55C3B" w:rsidP="00F55C3B">
            <w:pPr>
              <w:tabs>
                <w:tab w:val="left" w:pos="-284"/>
                <w:tab w:val="left" w:pos="9498"/>
              </w:tabs>
              <w:ind w:right="51"/>
              <w:contextualSpacing/>
              <w:jc w:val="center"/>
              <w:rPr>
                <w:rFonts w:cs="Noto Sans"/>
                <w:sz w:val="16"/>
                <w:szCs w:val="16"/>
              </w:rPr>
            </w:pPr>
          </w:p>
          <w:p w14:paraId="59F4AE08" w14:textId="77777777" w:rsidR="00F55C3B" w:rsidRPr="00C57537" w:rsidRDefault="00F55C3B" w:rsidP="00F55C3B">
            <w:pPr>
              <w:tabs>
                <w:tab w:val="left" w:pos="9498"/>
              </w:tabs>
              <w:ind w:right="51"/>
              <w:contextualSpacing/>
              <w:jc w:val="center"/>
              <w:rPr>
                <w:rFonts w:cs="Noto Sans"/>
                <w:sz w:val="16"/>
                <w:szCs w:val="16"/>
                <w:lang w:val="es-ES"/>
              </w:rPr>
            </w:pPr>
            <w:r w:rsidRPr="00C57537">
              <w:rPr>
                <w:rFonts w:cs="Noto Sans"/>
                <w:sz w:val="16"/>
                <w:szCs w:val="16"/>
                <w:lang w:val="es-ES"/>
              </w:rPr>
              <w:t>1% (uno por ciento) diario</w:t>
            </w:r>
          </w:p>
        </w:tc>
        <w:tc>
          <w:tcPr>
            <w:tcW w:w="630" w:type="pct"/>
            <w:vAlign w:val="center"/>
          </w:tcPr>
          <w:p w14:paraId="1AC5400D" w14:textId="77777777" w:rsidR="00F55C3B" w:rsidRPr="00C57537" w:rsidRDefault="00F55C3B" w:rsidP="00F55C3B">
            <w:pPr>
              <w:tabs>
                <w:tab w:val="left" w:pos="9498"/>
              </w:tabs>
              <w:ind w:right="51"/>
              <w:contextualSpacing/>
              <w:jc w:val="center"/>
              <w:rPr>
                <w:rFonts w:cs="Noto Sans"/>
                <w:sz w:val="16"/>
                <w:szCs w:val="16"/>
                <w:lang w:val="es-ES"/>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1C36EFB8" w14:textId="3A5DA140" w:rsidR="00F55C3B" w:rsidRPr="00C57537" w:rsidRDefault="00F55C3B" w:rsidP="00F55C3B">
            <w:pPr>
              <w:tabs>
                <w:tab w:val="left" w:pos="-284"/>
                <w:tab w:val="left" w:pos="9498"/>
              </w:tabs>
              <w:ind w:right="51"/>
              <w:contextualSpacing/>
              <w:jc w:val="center"/>
              <w:rPr>
                <w:rFonts w:cs="Noto Sans"/>
                <w:sz w:val="16"/>
                <w:szCs w:val="16"/>
              </w:rPr>
            </w:pPr>
            <w:r w:rsidRPr="001C3DBA">
              <w:rPr>
                <w:rFonts w:cs="Noto Sans"/>
                <w:sz w:val="16"/>
                <w:szCs w:val="16"/>
              </w:rPr>
              <w:t>Hasta por el monto de la garantía de cumplimiento</w:t>
            </w:r>
          </w:p>
        </w:tc>
        <w:tc>
          <w:tcPr>
            <w:tcW w:w="861" w:type="pct"/>
            <w:vAlign w:val="center"/>
          </w:tcPr>
          <w:p w14:paraId="029713C7" w14:textId="77777777" w:rsidR="00F55C3B" w:rsidRPr="00C57537" w:rsidRDefault="00F55C3B" w:rsidP="00F55C3B">
            <w:pPr>
              <w:tabs>
                <w:tab w:val="left" w:pos="-284"/>
                <w:tab w:val="left" w:pos="9498"/>
              </w:tabs>
              <w:ind w:right="51"/>
              <w:contextualSpacing/>
              <w:jc w:val="center"/>
              <w:rPr>
                <w:rFonts w:cs="Noto Sans"/>
                <w:sz w:val="16"/>
                <w:szCs w:val="16"/>
              </w:rPr>
            </w:pPr>
          </w:p>
          <w:p w14:paraId="78DE7A07" w14:textId="77777777" w:rsidR="00F55C3B" w:rsidRPr="00C57537" w:rsidRDefault="00F55C3B" w:rsidP="00F55C3B">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09FC5C5B" w14:textId="77777777" w:rsidR="00F55C3B" w:rsidRPr="00C57537" w:rsidRDefault="00F55C3B" w:rsidP="00F55C3B">
            <w:pPr>
              <w:tabs>
                <w:tab w:val="left" w:pos="-284"/>
                <w:tab w:val="left" w:pos="9498"/>
              </w:tabs>
              <w:ind w:right="51"/>
              <w:contextualSpacing/>
              <w:jc w:val="center"/>
              <w:rPr>
                <w:rFonts w:cs="Noto Sans"/>
                <w:sz w:val="16"/>
                <w:szCs w:val="16"/>
              </w:rPr>
            </w:pPr>
          </w:p>
        </w:tc>
        <w:tc>
          <w:tcPr>
            <w:tcW w:w="744" w:type="pct"/>
            <w:vAlign w:val="center"/>
          </w:tcPr>
          <w:p w14:paraId="316FB234" w14:textId="77777777" w:rsidR="00F55C3B" w:rsidRPr="00C57537" w:rsidRDefault="00F55C3B" w:rsidP="00F55C3B">
            <w:pPr>
              <w:tabs>
                <w:tab w:val="left" w:pos="-284"/>
                <w:tab w:val="left" w:pos="9498"/>
              </w:tabs>
              <w:ind w:right="51"/>
              <w:contextualSpacing/>
              <w:jc w:val="center"/>
              <w:rPr>
                <w:rFonts w:cs="Noto Sans"/>
                <w:sz w:val="16"/>
                <w:szCs w:val="16"/>
              </w:rPr>
            </w:pPr>
            <w:r w:rsidRPr="00C57537">
              <w:rPr>
                <w:rFonts w:cs="Noto Sans"/>
                <w:sz w:val="16"/>
                <w:szCs w:val="16"/>
              </w:rPr>
              <w:t>Administrador del contrato</w:t>
            </w:r>
          </w:p>
        </w:tc>
      </w:tr>
    </w:tbl>
    <w:p w14:paraId="7061B4BC" w14:textId="77777777" w:rsidR="008A2F78" w:rsidRPr="0037341B" w:rsidRDefault="008A2F78" w:rsidP="00E1611D">
      <w:pPr>
        <w:rPr>
          <w:rFonts w:cs="Noto Sans"/>
          <w:bCs/>
          <w:lang w:val="es-ES"/>
        </w:rPr>
      </w:pPr>
    </w:p>
    <w:p w14:paraId="5E8E4CE2" w14:textId="0CCBB8D0"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1FDD2384"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w:t>
      </w:r>
      <w:r w:rsidR="00417B63">
        <w:rPr>
          <w:rFonts w:cs="Noto Sans"/>
          <w:bCs/>
          <w:lang w:val="es-ES"/>
        </w:rPr>
        <w:t>a “</w:t>
      </w:r>
      <w:r w:rsidR="00417B63" w:rsidRPr="00417B63">
        <w:rPr>
          <w:rFonts w:cs="Noto Sans"/>
          <w:b/>
          <w:lang w:val="es-ES"/>
        </w:rPr>
        <w:t>EL</w:t>
      </w:r>
      <w:r w:rsidR="00417B63">
        <w:rPr>
          <w:rFonts w:cs="Noto Sans"/>
          <w:bCs/>
          <w:lang w:val="es-ES"/>
        </w:rPr>
        <w:t xml:space="preserve"> </w:t>
      </w:r>
      <w:r w:rsidR="00417B63">
        <w:rPr>
          <w:rFonts w:cs="Noto Sans"/>
          <w:b/>
        </w:rPr>
        <w:t>PROVEEDOR</w:t>
      </w:r>
      <w:r w:rsidR="00417B63" w:rsidRPr="006402DA">
        <w:rPr>
          <w:rFonts w:cs="Noto Sans"/>
        </w:rPr>
        <w:t>”</w:t>
      </w:r>
      <w:r w:rsidR="00417B63">
        <w:rPr>
          <w:rFonts w:cs="Noto Sans"/>
        </w:rPr>
        <w:t xml:space="preserve"> </w:t>
      </w:r>
      <w:r w:rsidRPr="00F54C8C">
        <w:rPr>
          <w:rFonts w:cs="Noto Sans"/>
          <w:bCs/>
          <w:lang w:val="es-ES"/>
        </w:rPr>
        <w:t xml:space="preserve">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lastRenderedPageBreak/>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15"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15"/>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16"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6"/>
      <w:r w:rsidRPr="006402DA">
        <w:t>.</w:t>
      </w:r>
    </w:p>
    <w:p w14:paraId="1F98766B" w14:textId="77777777" w:rsidR="006402DA" w:rsidRDefault="006402DA" w:rsidP="006402DA">
      <w:pPr>
        <w:rPr>
          <w:rFonts w:cs="Noto Sans"/>
        </w:rPr>
      </w:pPr>
    </w:p>
    <w:p w14:paraId="745D3B46" w14:textId="77777777" w:rsidR="00B92716" w:rsidRDefault="00B92716"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6402DA" w:rsidRPr="006402DA" w14:paraId="45D52065" w14:textId="77777777" w:rsidTr="006402DA">
        <w:trPr>
          <w:cantSplit/>
          <w:trHeight w:val="457"/>
          <w:jc w:val="center"/>
        </w:trPr>
        <w:tc>
          <w:tcPr>
            <w:tcW w:w="1335" w:type="pct"/>
            <w:vAlign w:val="center"/>
          </w:tcPr>
          <w:p w14:paraId="5BFCB616" w14:textId="77777777" w:rsidR="006402DA" w:rsidRPr="006402DA" w:rsidRDefault="006402DA" w:rsidP="006402DA">
            <w:pPr>
              <w:rPr>
                <w:rFonts w:cs="Noto Sans"/>
              </w:rPr>
            </w:pPr>
            <w:r w:rsidRPr="006402DA">
              <w:rPr>
                <w:rFonts w:cs="Noto Sans"/>
              </w:rPr>
              <w:t>Publicación de Convocatoria en Compras MX</w:t>
            </w:r>
          </w:p>
        </w:tc>
        <w:tc>
          <w:tcPr>
            <w:tcW w:w="1797" w:type="pct"/>
            <w:gridSpan w:val="2"/>
            <w:vAlign w:val="center"/>
          </w:tcPr>
          <w:p w14:paraId="08E24662" w14:textId="7A77C568" w:rsidR="006402DA" w:rsidRPr="00A432BC" w:rsidRDefault="00E875BE" w:rsidP="004C02B1">
            <w:pPr>
              <w:jc w:val="center"/>
              <w:rPr>
                <w:rFonts w:cs="Noto Sans"/>
              </w:rPr>
            </w:pPr>
            <w:r>
              <w:rPr>
                <w:rFonts w:cs="Noto Sans"/>
              </w:rPr>
              <w:t>05 de diciembre de</w:t>
            </w:r>
            <w:r w:rsidR="006402DA" w:rsidRPr="00A432BC">
              <w:rPr>
                <w:rFonts w:cs="Noto Sans"/>
              </w:rPr>
              <w:t xml:space="preserve"> 2025</w:t>
            </w:r>
          </w:p>
        </w:tc>
        <w:tc>
          <w:tcPr>
            <w:tcW w:w="1868" w:type="pct"/>
            <w:vAlign w:val="center"/>
          </w:tcPr>
          <w:p w14:paraId="6BB2CFA7" w14:textId="77777777" w:rsidR="006402DA" w:rsidRPr="006402DA" w:rsidRDefault="006402DA" w:rsidP="006402DA">
            <w:pPr>
              <w:rPr>
                <w:rFonts w:cs="Noto Sans"/>
              </w:rPr>
            </w:pPr>
            <w:r w:rsidRPr="006402DA">
              <w:rPr>
                <w:rFonts w:cs="Noto Sans"/>
              </w:rPr>
              <w:t>SOLO A TRAVÉS DE COMPRAS MX</w:t>
            </w:r>
          </w:p>
        </w:tc>
      </w:tr>
      <w:tr w:rsidR="006402DA" w:rsidRPr="006402DA" w14:paraId="4942ACA2" w14:textId="77777777" w:rsidTr="006402DA">
        <w:trPr>
          <w:cantSplit/>
          <w:trHeight w:val="558"/>
          <w:jc w:val="center"/>
        </w:trPr>
        <w:tc>
          <w:tcPr>
            <w:tcW w:w="1335" w:type="pct"/>
            <w:vAlign w:val="center"/>
          </w:tcPr>
          <w:p w14:paraId="4AE6A03E" w14:textId="77777777" w:rsidR="006402DA" w:rsidRDefault="006402DA" w:rsidP="006402DA">
            <w:pPr>
              <w:rPr>
                <w:rFonts w:cs="Noto Sans"/>
              </w:rPr>
            </w:pPr>
            <w:r w:rsidRPr="006402DA">
              <w:rPr>
                <w:rFonts w:cs="Noto Sans"/>
              </w:rPr>
              <w:t>Junta de Aclaración a la Convocatoria</w:t>
            </w:r>
          </w:p>
          <w:p w14:paraId="0C37D575" w14:textId="77777777" w:rsidR="00B92716" w:rsidRPr="006402DA" w:rsidRDefault="00B92716" w:rsidP="006402DA">
            <w:pPr>
              <w:rPr>
                <w:rFonts w:cs="Noto Sans"/>
              </w:rPr>
            </w:pPr>
          </w:p>
        </w:tc>
        <w:tc>
          <w:tcPr>
            <w:tcW w:w="1012" w:type="pct"/>
            <w:vAlign w:val="center"/>
          </w:tcPr>
          <w:p w14:paraId="5504A5E5" w14:textId="635F351F" w:rsidR="006402DA" w:rsidRPr="00A432BC" w:rsidRDefault="00E875BE" w:rsidP="00665A80">
            <w:pPr>
              <w:rPr>
                <w:rFonts w:cs="Noto Sans"/>
              </w:rPr>
            </w:pPr>
            <w:r>
              <w:rPr>
                <w:rFonts w:cs="Noto Sans"/>
              </w:rPr>
              <w:t>15 de diciembre de</w:t>
            </w:r>
            <w:r w:rsidR="006402DA" w:rsidRPr="00A432BC">
              <w:rPr>
                <w:rFonts w:cs="Noto Sans"/>
              </w:rPr>
              <w:t xml:space="preserve"> 2025</w:t>
            </w:r>
          </w:p>
        </w:tc>
        <w:tc>
          <w:tcPr>
            <w:tcW w:w="785" w:type="pct"/>
            <w:vAlign w:val="center"/>
          </w:tcPr>
          <w:p w14:paraId="2E5D2B78" w14:textId="642D36DB" w:rsidR="006402DA" w:rsidRPr="006402DA" w:rsidRDefault="00665A80" w:rsidP="00493AE2">
            <w:pPr>
              <w:jc w:val="center"/>
              <w:rPr>
                <w:rFonts w:cs="Noto Sans"/>
              </w:rPr>
            </w:pPr>
            <w:r>
              <w:rPr>
                <w:rFonts w:cs="Noto Sans"/>
              </w:rPr>
              <w:t>1</w:t>
            </w:r>
            <w:r w:rsidR="00E875BE">
              <w:rPr>
                <w:rFonts w:cs="Noto Sans"/>
              </w:rPr>
              <w:t>2</w:t>
            </w:r>
            <w:r w:rsidR="006402DA" w:rsidRPr="006402DA">
              <w:rPr>
                <w:rFonts w:cs="Noto Sans"/>
              </w:rPr>
              <w:t>:00 horas</w:t>
            </w:r>
          </w:p>
        </w:tc>
        <w:tc>
          <w:tcPr>
            <w:tcW w:w="1868" w:type="pct"/>
            <w:vAlign w:val="center"/>
          </w:tcPr>
          <w:p w14:paraId="475955F0" w14:textId="77777777" w:rsidR="006402DA" w:rsidRPr="006402DA" w:rsidRDefault="006402DA" w:rsidP="006402DA">
            <w:pPr>
              <w:rPr>
                <w:rFonts w:cs="Noto Sans"/>
              </w:rPr>
            </w:pPr>
            <w:r w:rsidRPr="006402DA">
              <w:rPr>
                <w:rFonts w:cs="Noto Sans"/>
              </w:rPr>
              <w:t>SOLO A TRAVÉS DE COMPRAS MX</w:t>
            </w:r>
          </w:p>
        </w:tc>
      </w:tr>
      <w:tr w:rsidR="00713D80" w:rsidRPr="006402DA" w14:paraId="15D7183A" w14:textId="77777777" w:rsidTr="006402DA">
        <w:trPr>
          <w:cantSplit/>
          <w:trHeight w:val="489"/>
          <w:jc w:val="center"/>
        </w:trPr>
        <w:tc>
          <w:tcPr>
            <w:tcW w:w="1335" w:type="pct"/>
            <w:vAlign w:val="center"/>
          </w:tcPr>
          <w:p w14:paraId="0C9E548D" w14:textId="77777777" w:rsidR="00713D80" w:rsidRDefault="00713D80" w:rsidP="00713D80">
            <w:pPr>
              <w:rPr>
                <w:rFonts w:cs="Noto Sans"/>
              </w:rPr>
            </w:pPr>
            <w:r w:rsidRPr="006402DA">
              <w:rPr>
                <w:rFonts w:cs="Noto Sans"/>
              </w:rPr>
              <w:t>Presentación y Apertura de Proposiciones.</w:t>
            </w:r>
          </w:p>
          <w:p w14:paraId="1DE59187" w14:textId="77777777" w:rsidR="00B92716" w:rsidRPr="006402DA" w:rsidRDefault="00B92716" w:rsidP="00713D80">
            <w:pPr>
              <w:rPr>
                <w:rFonts w:cs="Noto Sans"/>
              </w:rPr>
            </w:pPr>
          </w:p>
        </w:tc>
        <w:tc>
          <w:tcPr>
            <w:tcW w:w="1012" w:type="pct"/>
            <w:tcBorders>
              <w:right w:val="single" w:sz="4" w:space="0" w:color="auto"/>
            </w:tcBorders>
            <w:vAlign w:val="center"/>
          </w:tcPr>
          <w:p w14:paraId="0B0CB73F" w14:textId="45FAC5B7" w:rsidR="00713D80" w:rsidRPr="00A432BC" w:rsidRDefault="00E875BE" w:rsidP="00713D80">
            <w:pPr>
              <w:rPr>
                <w:rFonts w:cs="Noto Sans"/>
              </w:rPr>
            </w:pPr>
            <w:r>
              <w:rPr>
                <w:rFonts w:cs="Noto Sans"/>
              </w:rPr>
              <w:t>24 de diciembre de</w:t>
            </w:r>
            <w:r w:rsidRPr="00A432BC">
              <w:rPr>
                <w:rFonts w:cs="Noto Sans"/>
              </w:rPr>
              <w:t xml:space="preserve"> </w:t>
            </w:r>
            <w:r w:rsidR="00713D80" w:rsidRPr="00A432BC">
              <w:rPr>
                <w:rFonts w:cs="Noto Sans"/>
              </w:rPr>
              <w:t>2025</w:t>
            </w:r>
          </w:p>
        </w:tc>
        <w:tc>
          <w:tcPr>
            <w:tcW w:w="785" w:type="pct"/>
            <w:tcBorders>
              <w:left w:val="single" w:sz="4" w:space="0" w:color="auto"/>
            </w:tcBorders>
            <w:vAlign w:val="center"/>
          </w:tcPr>
          <w:p w14:paraId="01DE9F24" w14:textId="049F2904" w:rsidR="00713D80" w:rsidRPr="006402DA" w:rsidRDefault="00713D80" w:rsidP="00713D80">
            <w:pPr>
              <w:jc w:val="center"/>
              <w:rPr>
                <w:rFonts w:cs="Noto Sans"/>
              </w:rPr>
            </w:pPr>
            <w:r w:rsidRPr="007E61E9">
              <w:rPr>
                <w:rFonts w:cs="Noto Sans"/>
              </w:rPr>
              <w:t>1</w:t>
            </w:r>
            <w:r w:rsidR="00E875BE">
              <w:rPr>
                <w:rFonts w:cs="Noto Sans"/>
              </w:rPr>
              <w:t>4</w:t>
            </w:r>
            <w:r w:rsidRPr="007E61E9">
              <w:rPr>
                <w:rFonts w:cs="Noto Sans"/>
              </w:rPr>
              <w:t>:00 horas</w:t>
            </w:r>
          </w:p>
        </w:tc>
        <w:tc>
          <w:tcPr>
            <w:tcW w:w="1868" w:type="pct"/>
            <w:vMerge w:val="restart"/>
            <w:vAlign w:val="center"/>
          </w:tcPr>
          <w:p w14:paraId="548BE4D8" w14:textId="77777777" w:rsidR="00713D80" w:rsidRPr="006402DA" w:rsidRDefault="00713D80" w:rsidP="00713D80">
            <w:pPr>
              <w:rPr>
                <w:rFonts w:cs="Noto Sans"/>
              </w:rPr>
            </w:pPr>
            <w:r w:rsidRPr="006402DA">
              <w:rPr>
                <w:rFonts w:cs="Noto Sans"/>
              </w:rPr>
              <w:t>SOLO A TRAVÉS DE COMPRAS MX</w:t>
            </w:r>
          </w:p>
        </w:tc>
      </w:tr>
      <w:tr w:rsidR="00713D80" w:rsidRPr="006402DA" w14:paraId="47DD7C4F" w14:textId="77777777" w:rsidTr="006402DA">
        <w:trPr>
          <w:cantSplit/>
          <w:trHeight w:val="372"/>
          <w:jc w:val="center"/>
        </w:trPr>
        <w:tc>
          <w:tcPr>
            <w:tcW w:w="1335" w:type="pct"/>
            <w:vAlign w:val="center"/>
          </w:tcPr>
          <w:p w14:paraId="311E5986" w14:textId="77777777" w:rsidR="00713D80" w:rsidRDefault="00713D80" w:rsidP="00713D80">
            <w:pPr>
              <w:rPr>
                <w:rFonts w:cs="Noto Sans"/>
              </w:rPr>
            </w:pPr>
            <w:r w:rsidRPr="006402DA">
              <w:rPr>
                <w:rFonts w:cs="Noto Sans"/>
              </w:rPr>
              <w:t>Acto de Fallo de la Licitación.</w:t>
            </w:r>
          </w:p>
          <w:p w14:paraId="77C926CF" w14:textId="77777777" w:rsidR="00B92716" w:rsidRPr="006402DA" w:rsidRDefault="00B92716" w:rsidP="00713D80">
            <w:pPr>
              <w:rPr>
                <w:rFonts w:cs="Noto Sans"/>
              </w:rPr>
            </w:pPr>
          </w:p>
        </w:tc>
        <w:tc>
          <w:tcPr>
            <w:tcW w:w="1012" w:type="pct"/>
            <w:tcBorders>
              <w:right w:val="single" w:sz="4" w:space="0" w:color="auto"/>
            </w:tcBorders>
            <w:vAlign w:val="center"/>
          </w:tcPr>
          <w:p w14:paraId="7AE2C6CF" w14:textId="3F4D7177" w:rsidR="00713D80" w:rsidRPr="00A432BC" w:rsidRDefault="00A54AAF" w:rsidP="00713D80">
            <w:pPr>
              <w:rPr>
                <w:rFonts w:cs="Noto Sans"/>
              </w:rPr>
            </w:pPr>
            <w:r>
              <w:rPr>
                <w:rFonts w:cs="Noto Sans"/>
              </w:rPr>
              <w:t>30 de diciembre de</w:t>
            </w:r>
            <w:r w:rsidR="00713D80" w:rsidRPr="00A432BC">
              <w:rPr>
                <w:rFonts w:cs="Noto Sans"/>
              </w:rPr>
              <w:t xml:space="preserve"> 2025</w:t>
            </w:r>
          </w:p>
        </w:tc>
        <w:tc>
          <w:tcPr>
            <w:tcW w:w="785" w:type="pct"/>
            <w:tcBorders>
              <w:left w:val="single" w:sz="4" w:space="0" w:color="auto"/>
            </w:tcBorders>
            <w:vAlign w:val="center"/>
          </w:tcPr>
          <w:p w14:paraId="68F1FDE4" w14:textId="321673F6" w:rsidR="00713D80" w:rsidRPr="006402DA" w:rsidRDefault="00713D80" w:rsidP="00713D80">
            <w:pPr>
              <w:jc w:val="center"/>
              <w:rPr>
                <w:rFonts w:cs="Noto Sans"/>
              </w:rPr>
            </w:pPr>
            <w:r w:rsidRPr="007E61E9">
              <w:rPr>
                <w:rFonts w:cs="Noto Sans"/>
              </w:rPr>
              <w:t>1</w:t>
            </w:r>
            <w:r w:rsidR="00A54AAF">
              <w:rPr>
                <w:rFonts w:cs="Noto Sans"/>
              </w:rPr>
              <w:t>0</w:t>
            </w:r>
            <w:r w:rsidRPr="007E61E9">
              <w:rPr>
                <w:rFonts w:cs="Noto Sans"/>
              </w:rPr>
              <w:t>:00 horas</w:t>
            </w:r>
          </w:p>
        </w:tc>
        <w:tc>
          <w:tcPr>
            <w:tcW w:w="1868" w:type="pct"/>
            <w:vMerge/>
            <w:vAlign w:val="center"/>
          </w:tcPr>
          <w:p w14:paraId="26A5F610" w14:textId="77777777" w:rsidR="00713D80" w:rsidRPr="006402DA" w:rsidRDefault="00713D80" w:rsidP="00713D80">
            <w:pPr>
              <w:rPr>
                <w:rFonts w:cs="Noto Sans"/>
              </w:rPr>
            </w:pPr>
          </w:p>
        </w:tc>
      </w:tr>
      <w:tr w:rsidR="00A54AAF" w:rsidRPr="006402DA" w14:paraId="3B050E53" w14:textId="77777777" w:rsidTr="00A54AAF">
        <w:trPr>
          <w:cantSplit/>
          <w:trHeight w:val="57"/>
          <w:jc w:val="center"/>
        </w:trPr>
        <w:tc>
          <w:tcPr>
            <w:tcW w:w="1335" w:type="pct"/>
            <w:vAlign w:val="center"/>
          </w:tcPr>
          <w:p w14:paraId="16F6BAE5" w14:textId="77777777" w:rsidR="00A54AAF" w:rsidRPr="00C73268" w:rsidRDefault="00A54AAF" w:rsidP="00713D80">
            <w:pPr>
              <w:rPr>
                <w:rFonts w:cs="Noto Sans"/>
                <w:highlight w:val="yellow"/>
              </w:rPr>
            </w:pPr>
            <w:r w:rsidRPr="007E61E9">
              <w:rPr>
                <w:rFonts w:cs="Noto Sans"/>
              </w:rPr>
              <w:t>Firma de Contrato</w:t>
            </w:r>
          </w:p>
        </w:tc>
        <w:tc>
          <w:tcPr>
            <w:tcW w:w="1797" w:type="pct"/>
            <w:gridSpan w:val="2"/>
            <w:vAlign w:val="center"/>
          </w:tcPr>
          <w:p w14:paraId="69A95DA1" w14:textId="0B6F64F2" w:rsidR="00A54AAF" w:rsidRPr="006402DA" w:rsidRDefault="00A54AAF" w:rsidP="00A54AAF">
            <w:pPr>
              <w:jc w:val="center"/>
              <w:rPr>
                <w:rFonts w:cs="Noto Sans"/>
              </w:rPr>
            </w:pPr>
            <w:r>
              <w:rPr>
                <w:rFonts w:cs="Noto Sans"/>
              </w:rPr>
              <w:t>31 de diciembre de</w:t>
            </w:r>
            <w:r w:rsidRPr="00A432BC">
              <w:rPr>
                <w:rFonts w:cs="Noto Sans"/>
              </w:rPr>
              <w:t xml:space="preserve"> 2025</w:t>
            </w:r>
          </w:p>
        </w:tc>
        <w:tc>
          <w:tcPr>
            <w:tcW w:w="1868" w:type="pct"/>
          </w:tcPr>
          <w:p w14:paraId="494018D2" w14:textId="76CBEFB2" w:rsidR="00A54AAF" w:rsidRPr="006402DA" w:rsidRDefault="00A54AAF" w:rsidP="00713D80">
            <w:pPr>
              <w:rPr>
                <w:rFonts w:cs="Noto Sans"/>
              </w:rPr>
            </w:pPr>
            <w:r>
              <w:rPr>
                <w:rFonts w:cs="Noto Sans"/>
              </w:rPr>
              <w:t>A través del Módulo de Formalización de Instrumentos Jurídicos (MFIJ).</w:t>
            </w:r>
          </w:p>
        </w:tc>
      </w:tr>
    </w:tbl>
    <w:p w14:paraId="4C035E6B" w14:textId="77777777" w:rsidR="006402DA" w:rsidRDefault="006402DA" w:rsidP="006402DA">
      <w:pPr>
        <w:rPr>
          <w:rFonts w:cs="Noto Sans"/>
        </w:rPr>
      </w:pPr>
    </w:p>
    <w:p w14:paraId="37B7E537" w14:textId="77777777" w:rsidR="00B92716" w:rsidRDefault="00B92716" w:rsidP="006402DA">
      <w:pPr>
        <w:rPr>
          <w:rFonts w:cs="Noto Sans"/>
        </w:rPr>
      </w:pPr>
    </w:p>
    <w:p w14:paraId="24E14154" w14:textId="77777777" w:rsidR="00B92716" w:rsidRDefault="005A60AD" w:rsidP="005A60AD">
      <w:pPr>
        <w:rPr>
          <w:rFonts w:cs="Noto Sans"/>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 xml:space="preserve">Calle Poniente 146, </w:t>
      </w:r>
    </w:p>
    <w:p w14:paraId="78A666B0" w14:textId="77777777" w:rsidR="00B92716" w:rsidRDefault="00B92716" w:rsidP="005A60AD">
      <w:pPr>
        <w:rPr>
          <w:rFonts w:cs="Noto Sans"/>
        </w:rPr>
      </w:pPr>
    </w:p>
    <w:p w14:paraId="1448125B" w14:textId="7093FEE4" w:rsidR="005A60AD" w:rsidRPr="005A60AD" w:rsidRDefault="005A60AD" w:rsidP="005A60AD">
      <w:pPr>
        <w:rPr>
          <w:rFonts w:cs="Noto Sans"/>
          <w:lang w:val="es-ES_tradnl"/>
        </w:rPr>
      </w:pPr>
      <w:proofErr w:type="gramStart"/>
      <w:r w:rsidRPr="006402DA">
        <w:rPr>
          <w:rFonts w:cs="Noto Sans"/>
        </w:rPr>
        <w:lastRenderedPageBreak/>
        <w:t>número</w:t>
      </w:r>
      <w:proofErr w:type="gramEnd"/>
      <w:r w:rsidRPr="006402DA">
        <w:rPr>
          <w:rFonts w:cs="Noto Sans"/>
        </w:rPr>
        <w:t xml:space="preserve">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36281B9C" w14:textId="77777777" w:rsidR="00713D80" w:rsidRPr="005A60AD" w:rsidRDefault="00713D80" w:rsidP="005A60AD">
      <w:pPr>
        <w:rPr>
          <w:rFonts w:cs="Noto Sans"/>
          <w:lang w:val="es-ES_tradnl"/>
        </w:rPr>
      </w:pPr>
    </w:p>
    <w:p w14:paraId="0B8BABB4" w14:textId="77777777" w:rsidR="006E2E0B" w:rsidRPr="00E37FFB" w:rsidRDefault="006E2E0B" w:rsidP="00713D80">
      <w:pPr>
        <w:pStyle w:val="Ttulo1"/>
        <w:numPr>
          <w:ilvl w:val="0"/>
          <w:numId w:val="0"/>
        </w:numPr>
        <w:ind w:right="49"/>
        <w:rPr>
          <w:szCs w:val="20"/>
          <w:lang w:val="es-ES_tradnl"/>
        </w:rPr>
      </w:pPr>
      <w:bookmarkStart w:id="17" w:name="_Toc509327671"/>
      <w:bookmarkStart w:id="18" w:name="_Toc210991106"/>
      <w:r w:rsidRPr="00E37FFB">
        <w:rPr>
          <w:szCs w:val="20"/>
          <w:lang w:val="es-ES_tradnl"/>
        </w:rPr>
        <w:t>PROTOCOLO DE ACTUACIÓN EN MATERIA DE CONTRATACIONES PÚBLICAS Y OTORGAMIENTO Y PRÓRROGA DE LICENCIAS, PERMISOS, AUTORIZACIONES Y CONCESIONES.</w:t>
      </w:r>
      <w:bookmarkEnd w:id="17"/>
      <w:bookmarkEnd w:id="18"/>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414C3C" w:rsidP="006E2E0B">
      <w:pPr>
        <w:ind w:right="49"/>
        <w:jc w:val="center"/>
        <w:rPr>
          <w:rFonts w:cs="Noto Sans"/>
          <w:szCs w:val="20"/>
          <w:lang w:val="es-ES_tradnl" w:eastAsia="ar-SA"/>
        </w:rPr>
      </w:pPr>
      <w:hyperlink r:id="rId19" w:history="1">
        <w:r w:rsidR="006E2E0B" w:rsidRPr="00E37FFB">
          <w:rPr>
            <w:rStyle w:val="Hipervnculo"/>
            <w:rFonts w:cs="Noto Sans"/>
            <w:szCs w:val="20"/>
          </w:rPr>
          <w:t>https://www.gob.mx/buengobierno/documentos/protocolo-de-actuacion-en-materia-de-contrataciones-publicas-otorgamiento-y-prorroga-de-licencias-permisos-autorizaciones-y-concesiones-97983</w:t>
        </w:r>
      </w:hyperlink>
      <w:r w:rsidR="006E2E0B"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w:t>
      </w:r>
      <w:r w:rsidRPr="00E37FFB">
        <w:rPr>
          <w:rFonts w:eastAsia="Times New Roman" w:cs="Noto Sans"/>
          <w:szCs w:val="20"/>
          <w:lang w:val="es-ES_tradnl" w:eastAsia="ar-SA"/>
        </w:rPr>
        <w:lastRenderedPageBreak/>
        <w:t>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proofErr w:type="gramStart"/>
      <w:r w:rsidRPr="00E37FFB">
        <w:rPr>
          <w:rFonts w:eastAsia="Times New Roman" w:cs="Noto Sans"/>
          <w:szCs w:val="20"/>
          <w:lang w:val="es-ES_tradnl" w:eastAsia="ar-SA"/>
        </w:rPr>
        <w:t>a)Integrantes</w:t>
      </w:r>
      <w:proofErr w:type="gramEnd"/>
      <w:r w:rsidRPr="00E37FFB">
        <w:rPr>
          <w:rFonts w:eastAsia="Times New Roman" w:cs="Noto Sans"/>
          <w:szCs w:val="20"/>
          <w:lang w:val="es-ES_tradnl"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20"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6402DA" w:rsidRDefault="006402DA" w:rsidP="006402DA">
      <w:pPr>
        <w:rPr>
          <w:rFonts w:cs="Noto Sans"/>
        </w:rPr>
      </w:pPr>
    </w:p>
    <w:p w14:paraId="3BF89C26" w14:textId="77777777" w:rsidR="006402DA" w:rsidRPr="004C02B1" w:rsidRDefault="006402DA" w:rsidP="00713D80">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lastRenderedPageBreak/>
        <w:t>Aquellos interesados que pretendan solicitar aclaraciones a los aspectos contenidos en la convo</w:t>
      </w:r>
      <w:r w:rsidR="00DF3254">
        <w:rPr>
          <w:rFonts w:cs="Noto Sans"/>
        </w:rPr>
        <w:t>catoria,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w:t>
      </w:r>
      <w:r w:rsidRPr="006402DA">
        <w:rPr>
          <w:rFonts w:cs="Noto Sans"/>
        </w:rPr>
        <w:lastRenderedPageBreak/>
        <w:t xml:space="preserve">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19" w:name="_Toc128685487"/>
      <w:r w:rsidRPr="006402DA">
        <w:t>Los aspectos a los que se sujetará la recepción de las proposiciones enviadas a través de servicio postal o mensajería</w:t>
      </w:r>
      <w:bookmarkEnd w:id="19"/>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20"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20"/>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lastRenderedPageBreak/>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 xml:space="preserve">“Acuerdo por el que se establecen las disposiciones que se deberán observar para la utilización del Sistema Electrónico </w:t>
      </w:r>
      <w:r w:rsidRPr="00EE4934">
        <w:rPr>
          <w:rFonts w:cs="Noto Sans"/>
          <w:b/>
          <w:i/>
        </w:rPr>
        <w:lastRenderedPageBreak/>
        <w:t xml:space="preserve">de Información Pública Gubernamental denominado </w:t>
      </w:r>
      <w:proofErr w:type="spellStart"/>
      <w:r w:rsidRPr="00EE4934">
        <w:rPr>
          <w:rFonts w:cs="Noto Sans"/>
          <w:b/>
          <w:i/>
        </w:rPr>
        <w:t>CompraNet</w:t>
      </w:r>
      <w:proofErr w:type="spellEnd"/>
      <w:r w:rsidRPr="00EE4934">
        <w:rPr>
          <w:rFonts w:cs="Noto Sans"/>
          <w:b/>
          <w:i/>
        </w:rPr>
        <w:t xml:space="preserve">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72BD0D76"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w:t>
      </w:r>
      <w:proofErr w:type="spellStart"/>
      <w:r w:rsidRPr="006402DA">
        <w:rPr>
          <w:rFonts w:cs="Noto Sans"/>
        </w:rPr>
        <w:t>CompraNet</w:t>
      </w:r>
      <w:proofErr w:type="spellEnd"/>
      <w:r w:rsidRPr="006402DA">
        <w:rPr>
          <w:rFonts w:cs="Noto Sans"/>
        </w:rPr>
        <w:t xml:space="preserve">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w:t>
      </w:r>
      <w:proofErr w:type="spellStart"/>
      <w:r w:rsidRPr="006402DA">
        <w:rPr>
          <w:rFonts w:cs="Noto Sans"/>
        </w:rPr>
        <w:t>CompraNet</w:t>
      </w:r>
      <w:proofErr w:type="spellEnd"/>
      <w:r w:rsidRPr="006402DA">
        <w:rPr>
          <w:rFonts w:cs="Noto Sans"/>
        </w:rPr>
        <w:t xml:space="preserve">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r w:rsidRPr="00BB35B7">
        <w:rPr>
          <w:rFonts w:cs="Noto Sans"/>
          <w:b/>
        </w:rPr>
        <w:t>Compras  MX</w:t>
      </w:r>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lastRenderedPageBreak/>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21"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21"/>
    <w:p w14:paraId="134EFBED" w14:textId="77777777" w:rsidR="006513DF" w:rsidRPr="00E37FFB" w:rsidRDefault="006513DF" w:rsidP="006513DF">
      <w:pPr>
        <w:ind w:left="567" w:right="49"/>
        <w:rPr>
          <w:rFonts w:cs="Noto Sans"/>
          <w:szCs w:val="20"/>
        </w:rPr>
      </w:pPr>
    </w:p>
    <w:p w14:paraId="19DE7BDA" w14:textId="7A4BE5DF"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C84930">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22"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22"/>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23"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3"/>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lastRenderedPageBreak/>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77777777" w:rsidR="0099790D" w:rsidRPr="00E37FFB" w:rsidRDefault="0099790D" w:rsidP="003B4940">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3B4940">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6E8DDCCC" w:rsidR="0099790D" w:rsidRPr="00E37FFB" w:rsidRDefault="0099790D" w:rsidP="003B4940">
      <w:pPr>
        <w:pStyle w:val="Prrafodelista"/>
        <w:numPr>
          <w:ilvl w:val="0"/>
          <w:numId w:val="36"/>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3B4940">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3B4940">
      <w:pPr>
        <w:pStyle w:val="Prrafodelista"/>
        <w:numPr>
          <w:ilvl w:val="0"/>
          <w:numId w:val="36"/>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3B4940">
      <w:pPr>
        <w:pStyle w:val="Prrafodelista"/>
        <w:numPr>
          <w:ilvl w:val="0"/>
          <w:numId w:val="36"/>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3B4940">
      <w:pPr>
        <w:numPr>
          <w:ilvl w:val="0"/>
          <w:numId w:val="36"/>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3B4940">
      <w:pPr>
        <w:numPr>
          <w:ilvl w:val="1"/>
          <w:numId w:val="36"/>
        </w:numPr>
        <w:ind w:right="49"/>
        <w:rPr>
          <w:rFonts w:cs="Noto Sans"/>
          <w:szCs w:val="20"/>
          <w:lang w:eastAsia="es-ES"/>
        </w:rPr>
      </w:pPr>
      <w:r w:rsidRPr="00E37FFB">
        <w:rPr>
          <w:rFonts w:cs="Noto Sans"/>
          <w:szCs w:val="20"/>
          <w:lang w:eastAsia="es-ES"/>
        </w:rPr>
        <w:lastRenderedPageBreak/>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3B4940">
      <w:pPr>
        <w:numPr>
          <w:ilvl w:val="1"/>
          <w:numId w:val="36"/>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3B4940">
      <w:pPr>
        <w:numPr>
          <w:ilvl w:val="1"/>
          <w:numId w:val="36"/>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3B4940">
      <w:pPr>
        <w:numPr>
          <w:ilvl w:val="1"/>
          <w:numId w:val="36"/>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3B4940">
      <w:pPr>
        <w:numPr>
          <w:ilvl w:val="1"/>
          <w:numId w:val="36"/>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408281E5"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proofErr w:type="spellStart"/>
      <w:r w:rsidRPr="00E37FFB">
        <w:rPr>
          <w:rFonts w:cs="Noto Sans"/>
          <w:szCs w:val="20"/>
        </w:rPr>
        <w:t>Acreditamiento</w:t>
      </w:r>
      <w:proofErr w:type="spellEnd"/>
      <w:r w:rsidRPr="00E37FFB">
        <w:rPr>
          <w:rFonts w:cs="Noto Sans"/>
          <w:szCs w:val="20"/>
        </w:rPr>
        <w:t xml:space="preserve"> de existencia legal, personalidad </w:t>
      </w:r>
      <w:r w:rsidR="002E0438"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lastRenderedPageBreak/>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3B4940">
      <w:pPr>
        <w:pStyle w:val="Prrafodelista"/>
        <w:numPr>
          <w:ilvl w:val="0"/>
          <w:numId w:val="37"/>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 xml:space="preserve">o el presentado no cumpla con los requisitos legales y reglamentarios establecidos en los artículos 45 de la LAASSP y 44 del Reglamento, esto afectaría la solvencia de la propuesta y motivará su </w:t>
      </w:r>
      <w:proofErr w:type="spellStart"/>
      <w:r w:rsidRPr="00E37FFB">
        <w:rPr>
          <w:rFonts w:cs="Noto Sans"/>
          <w:szCs w:val="20"/>
          <w:lang w:val="es-ES_tradnl"/>
        </w:rPr>
        <w:t>desechamiento</w:t>
      </w:r>
      <w:proofErr w:type="spellEnd"/>
      <w:r w:rsidRPr="00E37FFB">
        <w:rPr>
          <w:rFonts w:cs="Noto Sans"/>
          <w:szCs w:val="20"/>
          <w:lang w:val="es-ES_tradnl"/>
        </w:rPr>
        <w:t>.</w:t>
      </w:r>
    </w:p>
    <w:p w14:paraId="5D7C175E" w14:textId="77777777" w:rsidR="0099790D" w:rsidRPr="00E37FFB" w:rsidRDefault="0099790D" w:rsidP="00A958B1">
      <w:pPr>
        <w:ind w:left="567" w:right="49"/>
        <w:rPr>
          <w:rFonts w:cs="Noto Sans"/>
          <w:szCs w:val="20"/>
          <w:lang w:val="es-ES_tradnl"/>
        </w:rPr>
      </w:pPr>
    </w:p>
    <w:p w14:paraId="7C995254" w14:textId="77777777" w:rsidR="0099790D" w:rsidRPr="00EC485D" w:rsidRDefault="0099790D" w:rsidP="00A958B1">
      <w:pPr>
        <w:ind w:left="567" w:right="49"/>
        <w:rPr>
          <w:rFonts w:cs="Noto Sans"/>
          <w:b/>
          <w:bCs/>
          <w:i/>
          <w:iCs/>
          <w:sz w:val="18"/>
          <w:szCs w:val="18"/>
          <w:lang w:val="es-ES_tradnl"/>
        </w:rPr>
      </w:pPr>
      <w:bookmarkStart w:id="24" w:name="_Hlk129003698"/>
      <w:r w:rsidRPr="00EC485D">
        <w:rPr>
          <w:rFonts w:cs="Noto Sans"/>
          <w:b/>
          <w:bCs/>
          <w:i/>
          <w:iCs/>
          <w:sz w:val="18"/>
          <w:szCs w:val="18"/>
          <w:lang w:val="es-ES_tradnl"/>
        </w:rPr>
        <w:t xml:space="preserve">Si el licitante no presenta proposición conjunta, no será necesario  integrar a su proposición el documento con la leyenda no aplica o incluir escrito en el cual manifieste no presentar proposición conjunta, lo cual no será considerado como causal de </w:t>
      </w:r>
      <w:proofErr w:type="spellStart"/>
      <w:r w:rsidRPr="00EC485D">
        <w:rPr>
          <w:rFonts w:cs="Noto Sans"/>
          <w:b/>
          <w:bCs/>
          <w:i/>
          <w:iCs/>
          <w:sz w:val="18"/>
          <w:szCs w:val="18"/>
          <w:lang w:val="es-ES_tradnl"/>
        </w:rPr>
        <w:t>desechamiento</w:t>
      </w:r>
      <w:proofErr w:type="spellEnd"/>
      <w:r w:rsidRPr="00EC485D">
        <w:rPr>
          <w:rFonts w:cs="Noto Sans"/>
          <w:b/>
          <w:bCs/>
          <w:i/>
          <w:iCs/>
          <w:sz w:val="18"/>
          <w:szCs w:val="18"/>
          <w:lang w:val="es-ES_tradnl"/>
        </w:rPr>
        <w:t>.</w:t>
      </w:r>
    </w:p>
    <w:bookmarkEnd w:id="24"/>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 xml:space="preserve">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w:t>
      </w:r>
      <w:r w:rsidRPr="006402DA">
        <w:rPr>
          <w:rFonts w:cs="Noto Sans"/>
        </w:rPr>
        <w:lastRenderedPageBreak/>
        <w:t>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25" w:name="_Toc128685490"/>
      <w:r w:rsidRPr="006402DA">
        <w:t>Que los licitantes sólo podrán presentar una proposición por licitación pública</w:t>
      </w:r>
      <w:bookmarkEnd w:id="25"/>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26" w:name="_Toc128685491"/>
      <w:r w:rsidRPr="006402DA">
        <w:t>Que el licitante podrá presentar a su elección, dentro o fuera del Sobre cerrado, la documentación distinta a la que conforma las propuestas técnica y económica, misma que forma parte de su proposición</w:t>
      </w:r>
      <w:bookmarkEnd w:id="26"/>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27"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27"/>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28" w:name="_Toc128685493"/>
      <w:r w:rsidRPr="006402DA">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8"/>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3B4940">
      <w:pPr>
        <w:pStyle w:val="Ttulo2"/>
        <w:numPr>
          <w:ilvl w:val="0"/>
          <w:numId w:val="7"/>
        </w:numPr>
        <w:rPr>
          <w:b w:val="0"/>
        </w:rPr>
      </w:pPr>
      <w:r w:rsidRPr="006402DA">
        <w:lastRenderedPageBreak/>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3B4940">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NACIONAL,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w:t>
      </w:r>
      <w:proofErr w:type="spellStart"/>
      <w:r w:rsidRPr="00707DD3">
        <w:rPr>
          <w:rFonts w:cs="Noto Sans"/>
          <w:lang w:val="es-ES_tradnl"/>
        </w:rPr>
        <w:t>desechamiento</w:t>
      </w:r>
      <w:proofErr w:type="spellEnd"/>
      <w:r w:rsidRPr="00707DD3">
        <w:rPr>
          <w:rFonts w:cs="Noto Sans"/>
          <w:lang w:val="es-ES_tradnl"/>
        </w:rPr>
        <w:t xml:space="preserve">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29" w:name="_Toc128685494"/>
      <w:r w:rsidRPr="006402DA">
        <w:lastRenderedPageBreak/>
        <w:t>La parte o partes de las proposiciones que deberán rubricar el servidor público y el licitante elegidos en los términos de la fracción II del artículo 46 de la Ley, en el acto de presentación y apertura de proposiciones</w:t>
      </w:r>
      <w:bookmarkEnd w:id="29"/>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30" w:name="_Toc128685495"/>
      <w:r w:rsidRPr="006402DA">
        <w:t>Las indicaciones relativas al fallo y a la firma del contrato;</w:t>
      </w:r>
      <w:bookmarkEnd w:id="30"/>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lastRenderedPageBreak/>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16A9DC09"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A94B6B">
        <w:rPr>
          <w:rFonts w:cs="Noto Sans"/>
          <w:b/>
        </w:rPr>
        <w:t xml:space="preserve">, </w:t>
      </w:r>
      <w:r w:rsidR="00D025D0">
        <w:rPr>
          <w:rFonts w:cs="Noto Sans"/>
          <w:b/>
        </w:rPr>
        <w:t>50</w:t>
      </w:r>
      <w:r w:rsidR="00A94B6B">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1B3EB5C"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w:t>
      </w:r>
      <w:r w:rsidR="00A94B6B">
        <w:rPr>
          <w:rFonts w:cs="Noto Sans"/>
          <w:b/>
        </w:rPr>
        <w:t xml:space="preserve"> y 84</w:t>
      </w:r>
      <w:r w:rsidR="00D025D0">
        <w:rPr>
          <w:rFonts w:cs="Noto Sans"/>
          <w:b/>
        </w:rPr>
        <w:t xml:space="preserve">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de acuerdo a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3B4940">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3B4940">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3B4940">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3B4940">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3B4940">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3B4940">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3B4940">
      <w:pPr>
        <w:pStyle w:val="Prrafodelista"/>
        <w:numPr>
          <w:ilvl w:val="0"/>
          <w:numId w:val="15"/>
        </w:numPr>
        <w:ind w:left="1418" w:hanging="284"/>
        <w:rPr>
          <w:rFonts w:cs="Noto Sans"/>
          <w:bCs/>
          <w:iCs/>
          <w:lang w:val="es-ES_tradnl"/>
        </w:rPr>
      </w:pPr>
      <w:r w:rsidRPr="005C2830">
        <w:rPr>
          <w:rFonts w:cs="Noto Sans"/>
          <w:bCs/>
          <w:iCs/>
          <w:lang w:val="es-ES_tradnl"/>
        </w:rPr>
        <w:lastRenderedPageBreak/>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3B4940">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3B4940">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3B4940">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3B4940">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3B4940">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3B4940">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3B4940">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3B4940">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3B4940">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lastRenderedPageBreak/>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t xml:space="preserve">No tenga personal que sea sujeto de aseguramiento obligatorio, de conformidad con lo dispuesto por el artículo 12 de la </w:t>
      </w:r>
      <w:bookmarkStart w:id="31" w:name="_Hlk145662672"/>
      <w:r w:rsidRPr="005C2830">
        <w:rPr>
          <w:rFonts w:cs="Noto Sans"/>
          <w:bCs/>
          <w:lang w:val="es-ES_tradnl"/>
        </w:rPr>
        <w:t>Ley del Seguro Social</w:t>
      </w:r>
      <w:bookmarkEnd w:id="31"/>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 xml:space="preserve">En el caso de que el licitante manifieste que presta sus servicios a través de trabajadores subcontratados con un tercero, deberá de presentar en tal caso, junto con la documentación citada en los dos párrafos anteriores, la Opinión de cumplimiento de obligaciones del </w:t>
      </w:r>
      <w:proofErr w:type="spellStart"/>
      <w:r w:rsidRPr="005C2830">
        <w:rPr>
          <w:rFonts w:cs="Noto Sans"/>
          <w:bCs/>
          <w:lang w:val="es-ES_tradnl"/>
        </w:rPr>
        <w:t>subcontratante</w:t>
      </w:r>
      <w:proofErr w:type="spellEnd"/>
      <w:r w:rsidRPr="005C2830">
        <w:rPr>
          <w:rFonts w:cs="Noto Sans"/>
          <w:bCs/>
          <w:lang w:val="es-ES_tradnl"/>
        </w:rPr>
        <w:t>,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3A3F7473" w14:textId="77777777" w:rsidR="00045DB9" w:rsidRDefault="00045DB9" w:rsidP="00A312D9">
      <w:pPr>
        <w:ind w:left="567"/>
        <w:rPr>
          <w:rFonts w:cs="Noto Sans"/>
          <w:bCs/>
          <w:lang w:val="es-ES_tradnl"/>
        </w:rPr>
      </w:pPr>
      <w:r w:rsidRPr="00A312D9">
        <w:rPr>
          <w:rFonts w:cs="Noto Sans"/>
          <w:bCs/>
          <w:lang w:val="es-ES_tradnl"/>
        </w:rPr>
        <w:t>En caso de que el licitante no cuente con trabajadores, debe</w:t>
      </w:r>
      <w:r>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Pr>
          <w:rFonts w:cs="Noto Sans"/>
          <w:bCs/>
          <w:lang w:val="es-ES_tradnl"/>
        </w:rPr>
        <w:t xml:space="preserve">, </w:t>
      </w:r>
      <w:bookmarkStart w:id="32" w:name="_Hlk212315957"/>
      <w:r>
        <w:rPr>
          <w:rFonts w:cs="Noto Sans"/>
          <w:bCs/>
          <w:lang w:val="es-ES_tradnl"/>
        </w:rPr>
        <w:t xml:space="preserve">sin embargo en caso de que el licitante requiera de personal para entregar bienes o para la prestación de servicios deberá de contar con personal inscrito ante el IMSS, por lo tanto estará obligado de presentar </w:t>
      </w:r>
      <w:r w:rsidRPr="005C2830">
        <w:rPr>
          <w:rFonts w:cs="Noto Sans"/>
          <w:bCs/>
          <w:iCs/>
          <w:lang w:val="es-ES_tradnl"/>
        </w:rPr>
        <w:t>Opinión positiva de cumplimiento de obligaciones en materia de seguridad social vigente</w:t>
      </w:r>
      <w:r>
        <w:rPr>
          <w:rFonts w:cs="Noto Sans"/>
          <w:bCs/>
          <w:lang w:val="es-ES_tradnl"/>
        </w:rPr>
        <w:t xml:space="preserve"> y positiva.</w:t>
      </w:r>
      <w:bookmarkEnd w:id="32"/>
    </w:p>
    <w:p w14:paraId="094D9A9D" w14:textId="77777777" w:rsidR="00045DB9" w:rsidRDefault="00045DB9" w:rsidP="00A312D9">
      <w:pPr>
        <w:ind w:left="567"/>
        <w:rPr>
          <w:rFonts w:cs="Noto Sans"/>
          <w:bCs/>
          <w:lang w:val="es-ES_tradnl"/>
        </w:rPr>
      </w:pPr>
    </w:p>
    <w:p w14:paraId="0785DB5B" w14:textId="00B1A78F"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045DB9">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045DB9" w:rsidRPr="005C2830">
        <w:rPr>
          <w:rFonts w:cs="Noto Sans"/>
          <w:bCs/>
          <w:iCs/>
          <w:lang w:val="es-ES_tradnl"/>
        </w:rPr>
        <w:t>Opinión positiva de cumplimiento de obligaciones en materia de seguridad social vigente</w:t>
      </w:r>
      <w:r w:rsidR="00045DB9">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 xml:space="preserve">En el caso de aquellos patrones (proveedores o contratistas y sus subcontratados) que tengan más de un Registro Patronal ante el Instituto y alguno o más de uno de estos Registros no se encuentre al corriente en el cumplimiento de las multicitadas obligaciones, no se podrá </w:t>
      </w:r>
      <w:r w:rsidRPr="00A312D9">
        <w:rPr>
          <w:rFonts w:cs="Noto Sans"/>
          <w:bCs/>
          <w:lang w:val="es-ES_tradnl"/>
        </w:rPr>
        <w:lastRenderedPageBreak/>
        <w:t>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414C3C" w:rsidP="00F0561D">
      <w:pPr>
        <w:ind w:right="49"/>
        <w:jc w:val="center"/>
        <w:rPr>
          <w:rFonts w:cs="Noto Sans"/>
          <w:szCs w:val="20"/>
        </w:rPr>
      </w:pPr>
      <w:hyperlink r:id="rId21" w:history="1">
        <w:r w:rsidR="00F0561D"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33"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 xml:space="preserve">ubicada en: Calle Poniente 146, Número 825, Colonia Industrial Vallejo, </w:t>
      </w:r>
      <w:r w:rsidR="005145D1" w:rsidRPr="005145D1">
        <w:rPr>
          <w:rFonts w:cs="Noto Sans"/>
          <w:b/>
          <w:bCs/>
          <w:lang w:val="es-ES_tradnl"/>
        </w:rPr>
        <w:lastRenderedPageBreak/>
        <w:t>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33"/>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lastRenderedPageBreak/>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3B4940">
      <w:pPr>
        <w:pStyle w:val="Prrafodelista"/>
        <w:numPr>
          <w:ilvl w:val="0"/>
          <w:numId w:val="39"/>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3B4940">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22" w:history="1">
        <w:r w:rsidRPr="00E37FFB">
          <w:rPr>
            <w:rStyle w:val="Hipervnculo"/>
            <w:rFonts w:cs="Noto Sans"/>
            <w:szCs w:val="20"/>
          </w:rPr>
          <w:t>https://repiimss.imss.gob.mx/imss/registro</w:t>
        </w:r>
      </w:hyperlink>
    </w:p>
    <w:p w14:paraId="512EC18A" w14:textId="77777777" w:rsidR="00F0561D" w:rsidRPr="00E37FFB" w:rsidRDefault="00F0561D" w:rsidP="003B4940">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3B4940">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3B4940">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lastRenderedPageBreak/>
        <w:t>Incorporar en la plataforma la información y documentación estipulada en el Manual de Operación.</w:t>
      </w:r>
    </w:p>
    <w:p w14:paraId="05AF4EA5" w14:textId="77777777" w:rsidR="00F0561D" w:rsidRPr="00E37FFB" w:rsidRDefault="00F0561D" w:rsidP="003B4940">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3B4940">
      <w:pPr>
        <w:pStyle w:val="Prrafodelista"/>
        <w:numPr>
          <w:ilvl w:val="1"/>
          <w:numId w:val="38"/>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 xml:space="preserve">La no integración al REPIIMSS en el periodo establecido, será </w:t>
      </w:r>
      <w:proofErr w:type="gramStart"/>
      <w:r w:rsidRPr="00E37FFB">
        <w:rPr>
          <w:rFonts w:cs="Noto Sans"/>
          <w:color w:val="000000"/>
          <w:szCs w:val="20"/>
        </w:rPr>
        <w:t>considerado</w:t>
      </w:r>
      <w:proofErr w:type="gramEnd"/>
      <w:r w:rsidRPr="00E37FFB">
        <w:rPr>
          <w:rFonts w:cs="Noto Sans"/>
          <w:color w:val="000000"/>
          <w:szCs w:val="20"/>
        </w:rPr>
        <w:t xml:space="preserve">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3B4940">
      <w:pPr>
        <w:pStyle w:val="Prrafodelista"/>
        <w:numPr>
          <w:ilvl w:val="0"/>
          <w:numId w:val="39"/>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687DAF2B" w14:textId="77777777" w:rsidR="00F0561D" w:rsidRPr="00E37FFB" w:rsidRDefault="00F0561D" w:rsidP="00F0561D">
      <w:pPr>
        <w:ind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3B4940">
      <w:pPr>
        <w:pStyle w:val="Prrafodelista"/>
        <w:numPr>
          <w:ilvl w:val="1"/>
          <w:numId w:val="35"/>
        </w:numPr>
        <w:ind w:right="49"/>
        <w:contextualSpacing w:val="0"/>
        <w:rPr>
          <w:rFonts w:cs="Noto Sans"/>
          <w:color w:val="000000"/>
          <w:szCs w:val="20"/>
        </w:rPr>
      </w:pPr>
      <w:r w:rsidRPr="00E37FFB">
        <w:rPr>
          <w:rFonts w:cs="Noto Sans"/>
          <w:color w:val="000000"/>
          <w:szCs w:val="20"/>
        </w:rPr>
        <w:t>Incorporar la información del nuevo instrumento contractual.</w:t>
      </w:r>
    </w:p>
    <w:p w14:paraId="2983D48D" w14:textId="77777777" w:rsidR="00F0561D" w:rsidRPr="00E37FFB" w:rsidRDefault="00F0561D" w:rsidP="003B4940">
      <w:pPr>
        <w:pStyle w:val="Prrafodelista"/>
        <w:numPr>
          <w:ilvl w:val="1"/>
          <w:numId w:val="35"/>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3B4940">
      <w:pPr>
        <w:pStyle w:val="Prrafodelista"/>
        <w:numPr>
          <w:ilvl w:val="0"/>
          <w:numId w:val="39"/>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23"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lastRenderedPageBreak/>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3B4940">
      <w:pPr>
        <w:pStyle w:val="Prrafodelista"/>
        <w:numPr>
          <w:ilvl w:val="0"/>
          <w:numId w:val="40"/>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24"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3B4940">
      <w:pPr>
        <w:pStyle w:val="Prrafodelista"/>
        <w:numPr>
          <w:ilvl w:val="0"/>
          <w:numId w:val="40"/>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25"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15354CE0" w14:textId="77777777" w:rsidR="00F0561D" w:rsidRPr="008B1DC3" w:rsidRDefault="00F0561D">
      <w:pPr>
        <w:ind w:left="567"/>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w:t>
      </w:r>
      <w:r w:rsidRPr="008B1DC3">
        <w:rPr>
          <w:rFonts w:cs="Noto Sans"/>
          <w:szCs w:val="20"/>
          <w:lang w:val="es-ES_tradnl"/>
        </w:rPr>
        <w:lastRenderedPageBreak/>
        <w:t xml:space="preserve">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proofErr w:type="gramStart"/>
      <w:r w:rsidRPr="008B1DC3">
        <w:rPr>
          <w:rFonts w:cs="Noto Sans"/>
          <w:b/>
          <w:szCs w:val="20"/>
          <w:u w:val="single"/>
          <w:lang w:val="es-ES_tradnl"/>
        </w:rPr>
        <w:t>la</w:t>
      </w:r>
      <w:proofErr w:type="gramEnd"/>
      <w:r w:rsidRPr="008B1DC3">
        <w:rPr>
          <w:rFonts w:cs="Noto Sans"/>
          <w:b/>
          <w:szCs w:val="20"/>
          <w:u w:val="single"/>
          <w:lang w:val="es-ES_tradnl"/>
        </w:rPr>
        <w:t xml:space="preserve">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w:t>
      </w:r>
      <w:proofErr w:type="spellStart"/>
      <w:r w:rsidRPr="008B1DC3">
        <w:rPr>
          <w:rFonts w:cs="Noto Sans"/>
          <w:szCs w:val="20"/>
          <w:lang w:val="es-ES_tradnl"/>
        </w:rPr>
        <w:t>Infonavit</w:t>
      </w:r>
      <w:proofErr w:type="spellEnd"/>
      <w:r w:rsidRPr="008B1DC3">
        <w:rPr>
          <w:rFonts w:cs="Noto Sans"/>
          <w:szCs w:val="20"/>
          <w:lang w:val="es-ES_tradnl"/>
        </w:rPr>
        <w:t xml:space="preserve"> mediante la Resolución RCA-5789-01/17, </w:t>
      </w:r>
      <w:r w:rsidRPr="008B1DC3">
        <w:rPr>
          <w:rFonts w:cs="Noto Sans"/>
          <w:szCs w:val="20"/>
          <w:lang w:val="es-ES_tradnl"/>
        </w:rPr>
        <w:lastRenderedPageBreak/>
        <w:t xml:space="preserve">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t xml:space="preserve">Enumeración de los requisitos que los licitantes deben cumplir, precisando cuáles de éstos se considerarán indispensables para evaluar la proposición y, en consecuencia, su incumplimiento afectaría su solvencia y motivaría su </w:t>
      </w:r>
      <w:proofErr w:type="spellStart"/>
      <w:r w:rsidRPr="008B1DC3">
        <w:rPr>
          <w:szCs w:val="20"/>
        </w:rPr>
        <w:t>desechamiento</w:t>
      </w:r>
      <w:proofErr w:type="spellEnd"/>
      <w:r w:rsidRPr="008B1DC3">
        <w:rPr>
          <w:szCs w:val="20"/>
        </w:rPr>
        <w:t>,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3B4940">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3B4940">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w:t>
      </w:r>
      <w:r w:rsidRPr="008B1DC3">
        <w:rPr>
          <w:rFonts w:cs="Noto Sans"/>
          <w:bCs/>
          <w:szCs w:val="20"/>
          <w:lang w:val="es-ES_tradnl"/>
        </w:rPr>
        <w:lastRenderedPageBreak/>
        <w:t>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w:t>
      </w:r>
      <w:proofErr w:type="spellStart"/>
      <w:r w:rsidRPr="008B1DC3">
        <w:rPr>
          <w:rFonts w:cs="Noto Sans"/>
          <w:szCs w:val="20"/>
        </w:rPr>
        <w:t>desechamiento</w:t>
      </w:r>
      <w:proofErr w:type="spellEnd"/>
      <w:r w:rsidRPr="008B1DC3">
        <w:rPr>
          <w:rFonts w:cs="Noto Sans"/>
          <w:szCs w:val="20"/>
        </w:rPr>
        <w:t xml:space="preserve">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3B4940">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3B4940">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3B4940">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3B4940">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3B4940">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 xml:space="preserve">Así mismo cada integrante </w:t>
      </w:r>
      <w:r w:rsidRPr="008B1DC3">
        <w:rPr>
          <w:rFonts w:cs="Noto Sans"/>
          <w:szCs w:val="20"/>
          <w:u w:val="single"/>
        </w:rPr>
        <w:lastRenderedPageBreak/>
        <w:t>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3B4940">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3B4940">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3B4940">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51BD803" w:rsidR="00DF5908" w:rsidRPr="008B1DC3" w:rsidRDefault="00DF5908" w:rsidP="003B4940">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5E135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3B4940">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3B4940">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3B4940">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3B4940">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3B4940">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3B4940">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3B4940">
      <w:pPr>
        <w:pStyle w:val="Prrafodelista"/>
        <w:numPr>
          <w:ilvl w:val="0"/>
          <w:numId w:val="17"/>
        </w:numPr>
        <w:rPr>
          <w:rFonts w:cs="Noto Sans"/>
          <w:szCs w:val="20"/>
          <w:lang w:val="es-ES_tradnl"/>
        </w:rPr>
      </w:pPr>
      <w:bookmarkStart w:id="34" w:name="_Toc21360553"/>
      <w:bookmarkStart w:id="35"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34"/>
      <w:r w:rsidRPr="008B1DC3">
        <w:rPr>
          <w:rFonts w:cs="Noto Sans"/>
          <w:szCs w:val="20"/>
          <w:lang w:val="es-ES_tradnl"/>
        </w:rPr>
        <w:t>, establecido en el artículo 40 fracción XI de la LAASSP.</w:t>
      </w:r>
      <w:bookmarkEnd w:id="35"/>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6"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27"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3B4940">
      <w:pPr>
        <w:pStyle w:val="Prrafodelista"/>
        <w:numPr>
          <w:ilvl w:val="0"/>
          <w:numId w:val="17"/>
        </w:numPr>
        <w:rPr>
          <w:rFonts w:cs="Noto Sans"/>
          <w:szCs w:val="20"/>
        </w:rPr>
      </w:pPr>
      <w:bookmarkStart w:id="36"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36"/>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3B4940">
      <w:pPr>
        <w:pStyle w:val="Prrafodelista"/>
        <w:numPr>
          <w:ilvl w:val="0"/>
          <w:numId w:val="17"/>
        </w:numPr>
        <w:rPr>
          <w:rFonts w:cs="Noto Sans"/>
          <w:szCs w:val="20"/>
        </w:rPr>
      </w:pPr>
      <w:r w:rsidRPr="008B1DC3">
        <w:rPr>
          <w:rFonts w:cs="Noto Sans"/>
          <w:szCs w:val="20"/>
          <w:lang w:val="es-ES_tradnl"/>
        </w:rPr>
        <w:t xml:space="preserve">Escrito libre en el que el licitante manifieste bajo protesta de decir verdad, que no ejecuta con otro participante acciones que impliquen o tengan por objeto obtener un beneficio o ventaja </w:t>
      </w:r>
      <w:r w:rsidRPr="008B1DC3">
        <w:rPr>
          <w:rFonts w:cs="Noto Sans"/>
          <w:szCs w:val="20"/>
          <w:lang w:val="es-ES_tradnl"/>
        </w:rPr>
        <w:lastRenderedPageBreak/>
        <w:t>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3B4940">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3B4940">
      <w:pPr>
        <w:pStyle w:val="Prrafodelista"/>
        <w:numPr>
          <w:ilvl w:val="0"/>
          <w:numId w:val="17"/>
        </w:numPr>
        <w:rPr>
          <w:rFonts w:cs="Noto Sans"/>
          <w:iCs/>
          <w:szCs w:val="20"/>
          <w:lang w:eastAsia="es-ES"/>
        </w:rPr>
      </w:pPr>
      <w:bookmarkStart w:id="37" w:name="_Toc87614442"/>
      <w:bookmarkStart w:id="38" w:name="_Toc210991085"/>
      <w:r w:rsidRPr="008B1DC3">
        <w:rPr>
          <w:rFonts w:cs="Noto Sans"/>
          <w:iCs/>
          <w:szCs w:val="20"/>
          <w:lang w:eastAsia="es-ES"/>
        </w:rPr>
        <w:t>Escrito donde el licitante manifieste si utiliza el esquema de subcontratación</w:t>
      </w:r>
      <w:bookmarkEnd w:id="37"/>
      <w:r w:rsidRPr="008B1DC3">
        <w:rPr>
          <w:rFonts w:cs="Noto Sans"/>
          <w:iCs/>
          <w:szCs w:val="20"/>
          <w:lang w:eastAsia="es-ES"/>
        </w:rPr>
        <w:t>.</w:t>
      </w:r>
      <w:bookmarkEnd w:id="38"/>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proofErr w:type="gramStart"/>
      <w:r w:rsidR="009144E9" w:rsidRPr="008B1DC3">
        <w:rPr>
          <w:rFonts w:cs="Noto Sans"/>
          <w:szCs w:val="20"/>
        </w:rPr>
        <w:t>conforme</w:t>
      </w:r>
      <w:proofErr w:type="gramEnd"/>
      <w:r w:rsidR="009144E9" w:rsidRPr="008B1DC3">
        <w:rPr>
          <w:rFonts w:cs="Noto Sans"/>
          <w:szCs w:val="20"/>
        </w:rPr>
        <w:t xml:space="preserv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77777777" w:rsidR="00DF5908" w:rsidRPr="008B1DC3" w:rsidRDefault="00DF5908" w:rsidP="00DF5908">
      <w:pPr>
        <w:pStyle w:val="Prrafodelista"/>
        <w:rPr>
          <w:rFonts w:cs="Noto Sans"/>
          <w:szCs w:val="20"/>
          <w:lang w:val="es-ES"/>
        </w:rPr>
      </w:pPr>
      <w:r w:rsidRPr="008B1DC3">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9" w:name="_Hlk112070439"/>
      <w:r w:rsidRPr="008B1DC3">
        <w:rPr>
          <w:rFonts w:cs="Noto Sans"/>
          <w:szCs w:val="20"/>
          <w:lang w:val="es-ES"/>
        </w:rPr>
        <w:t>además deberá de presentar todos y cada uno de los requisitos solicitados en el numeral</w:t>
      </w:r>
      <w:bookmarkEnd w:id="39"/>
      <w:r w:rsidRPr="008B1DC3">
        <w:rPr>
          <w:rFonts w:cs="Noto Sans"/>
          <w:szCs w:val="20"/>
          <w:lang w:val="es-ES"/>
        </w:rPr>
        <w:t xml:space="preserve"> </w:t>
      </w:r>
      <w:r w:rsidRPr="008B1DC3">
        <w:rPr>
          <w:rFonts w:cs="Noto Sans"/>
          <w:szCs w:val="20"/>
          <w:lang w:val="es-ES_tradnl"/>
        </w:rPr>
        <w:t>IV. PUNTO 3. Documentación de la propuesta técnica</w:t>
      </w:r>
      <w:r w:rsidRPr="008B1DC3">
        <w:rPr>
          <w:rFonts w:cs="Noto Sans"/>
          <w:b/>
          <w:szCs w:val="20"/>
          <w:lang w:val="es-ES"/>
        </w:rPr>
        <w:t>,</w:t>
      </w:r>
      <w:r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3B4940">
      <w:pPr>
        <w:pStyle w:val="Prrafodelista"/>
        <w:numPr>
          <w:ilvl w:val="0"/>
          <w:numId w:val="18"/>
        </w:numPr>
        <w:ind w:left="851" w:hanging="284"/>
        <w:rPr>
          <w:rFonts w:cs="Noto Sans"/>
          <w:szCs w:val="20"/>
        </w:rPr>
      </w:pPr>
      <w:r w:rsidRPr="008B1DC3">
        <w:rPr>
          <w:rFonts w:cs="Noto Sans"/>
          <w:szCs w:val="20"/>
        </w:rPr>
        <w:t xml:space="preserve">Copia simple por ambos lados de su identificación oficial vigente con fotografía, (cartilla del servicio militar nacional, pasaporte, credencial para votar con fotografía o cédula profesional), </w:t>
      </w:r>
      <w:r w:rsidRPr="008B1DC3">
        <w:rPr>
          <w:rFonts w:cs="Noto Sans"/>
          <w:szCs w:val="20"/>
        </w:rPr>
        <w:lastRenderedPageBreak/>
        <w:t>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3B4940">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1BFB4B65" w14:textId="419B035A" w:rsidR="00DF5908" w:rsidRPr="00542F3C" w:rsidRDefault="00EF4952" w:rsidP="003B4940">
      <w:pPr>
        <w:pStyle w:val="Prrafodelista"/>
        <w:numPr>
          <w:ilvl w:val="0"/>
          <w:numId w:val="20"/>
        </w:numPr>
        <w:ind w:left="993" w:hanging="426"/>
        <w:rPr>
          <w:rFonts w:cs="Noto Sans"/>
          <w:b/>
          <w:szCs w:val="20"/>
          <w:highlight w:val="yellow"/>
        </w:rPr>
      </w:pPr>
      <w:r w:rsidRPr="00542F3C">
        <w:rPr>
          <w:rFonts w:cs="Noto Sans"/>
        </w:rPr>
        <w:t xml:space="preserve">Descripción amplia y detallada de los bienes ofertados, </w:t>
      </w:r>
      <w:r w:rsidR="00DB6802" w:rsidRPr="00542F3C">
        <w:rPr>
          <w:rFonts w:cs="Noto Sans"/>
        </w:rPr>
        <w:t>utilizando</w:t>
      </w:r>
      <w:r w:rsidRPr="00542F3C">
        <w:rPr>
          <w:rFonts w:cs="Noto Sans"/>
        </w:rPr>
        <w:t xml:space="preserve"> el </w:t>
      </w:r>
      <w:r w:rsidRPr="00542F3C">
        <w:rPr>
          <w:rFonts w:cs="Noto Sans"/>
          <w:b/>
        </w:rPr>
        <w:t xml:space="preserve">Anexo </w:t>
      </w:r>
      <w:r w:rsidR="00DB6802" w:rsidRPr="00542F3C">
        <w:rPr>
          <w:rFonts w:cs="Noto Sans"/>
          <w:b/>
        </w:rPr>
        <w:t>7</w:t>
      </w:r>
      <w:r w:rsidRPr="00542F3C">
        <w:rPr>
          <w:rFonts w:cs="Noto Sans"/>
          <w:b/>
        </w:rPr>
        <w:t xml:space="preserve"> (</w:t>
      </w:r>
      <w:r w:rsidR="00DB6802" w:rsidRPr="00542F3C">
        <w:rPr>
          <w:rFonts w:cs="Noto Sans"/>
          <w:b/>
        </w:rPr>
        <w:t>siete</w:t>
      </w:r>
      <w:r w:rsidRPr="00542F3C">
        <w:rPr>
          <w:rFonts w:cs="Noto Sans"/>
          <w:b/>
        </w:rPr>
        <w:t xml:space="preserve">) </w:t>
      </w:r>
      <w:r w:rsidRPr="00542F3C">
        <w:rPr>
          <w:rFonts w:cs="Noto Sans"/>
        </w:rPr>
        <w:t xml:space="preserve">el cual forma parte de esta convocatoria; conforme a las claves, descripciones y presentaciones del Cuadro Básico de Alimentos vigente mismo que se puede consultar en la página Web del IMSS, en la sección de CUADROS BÁSICOS, renglón ALIMENTOS, además de presentar en escrito libre carta donde manifieste bajo protesta de decir verdad que, el licitante conoce y acepta lo establecido en los anexos </w:t>
      </w:r>
      <w:r w:rsidR="00DB6802" w:rsidRPr="00542F3C">
        <w:rPr>
          <w:rFonts w:cs="Noto Sans"/>
        </w:rPr>
        <w:t>7</w:t>
      </w:r>
      <w:r w:rsidRPr="00542F3C">
        <w:rPr>
          <w:rFonts w:cs="Noto Sans"/>
        </w:rPr>
        <w:t>E</w:t>
      </w:r>
      <w:r w:rsidR="00DB6802" w:rsidRPr="00542F3C">
        <w:rPr>
          <w:rFonts w:cs="Noto Sans"/>
        </w:rPr>
        <w:t xml:space="preserve"> (SIETE E)</w:t>
      </w:r>
      <w:r w:rsidRPr="00542F3C">
        <w:rPr>
          <w:rFonts w:cs="Noto Sans"/>
        </w:rPr>
        <w:t xml:space="preserve"> y </w:t>
      </w:r>
      <w:r w:rsidR="00DB6802" w:rsidRPr="00542F3C">
        <w:rPr>
          <w:rFonts w:cs="Noto Sans"/>
        </w:rPr>
        <w:t>7</w:t>
      </w:r>
      <w:r w:rsidRPr="00542F3C">
        <w:rPr>
          <w:rFonts w:cs="Noto Sans"/>
        </w:rPr>
        <w:t>F</w:t>
      </w:r>
      <w:r w:rsidR="00DB6802" w:rsidRPr="00542F3C">
        <w:rPr>
          <w:rFonts w:cs="Noto Sans"/>
        </w:rPr>
        <w:t xml:space="preserve"> (SIETE F)</w:t>
      </w:r>
      <w:r w:rsidRPr="00542F3C">
        <w:rPr>
          <w:rFonts w:cs="Noto Sans"/>
        </w:rPr>
        <w:t xml:space="preserve"> de la presente convocatoria</w:t>
      </w:r>
      <w:r w:rsidR="00DF5908" w:rsidRPr="00542F3C">
        <w:rPr>
          <w:rFonts w:cs="Noto Sans"/>
          <w:szCs w:val="20"/>
          <w:lang w:val="es-ES_tradnl"/>
        </w:rPr>
        <w:t>.</w:t>
      </w:r>
    </w:p>
    <w:p w14:paraId="128830BE" w14:textId="77777777" w:rsidR="00A661E5" w:rsidRPr="00542F3C" w:rsidRDefault="00A661E5" w:rsidP="00A661E5">
      <w:pPr>
        <w:pStyle w:val="Prrafodelista"/>
        <w:ind w:left="993"/>
        <w:rPr>
          <w:rFonts w:cs="Noto Sans"/>
          <w:b/>
          <w:szCs w:val="20"/>
          <w:highlight w:val="yellow"/>
        </w:rPr>
      </w:pPr>
    </w:p>
    <w:p w14:paraId="3783880F" w14:textId="77777777" w:rsidR="00E63E29" w:rsidRPr="00DB6802" w:rsidRDefault="00E63E29" w:rsidP="003B4940">
      <w:pPr>
        <w:pStyle w:val="Prrafodelista"/>
        <w:numPr>
          <w:ilvl w:val="0"/>
          <w:numId w:val="20"/>
        </w:numPr>
        <w:ind w:left="993" w:hanging="426"/>
        <w:rPr>
          <w:rFonts w:cs="Noto Sans"/>
          <w:szCs w:val="20"/>
          <w:lang w:val="es-ES_tradnl"/>
        </w:rPr>
      </w:pPr>
      <w:r w:rsidRPr="00542F3C">
        <w:rPr>
          <w:rFonts w:cs="Noto Sans"/>
          <w:szCs w:val="20"/>
          <w:lang w:val="es-ES_tradnl"/>
        </w:rPr>
        <w:t xml:space="preserve">Copia simple de los documentos señalados en el numeral II. Inciso d) </w:t>
      </w:r>
      <w:r w:rsidRPr="00542F3C">
        <w:rPr>
          <w:rFonts w:cs="Noto Sans"/>
          <w:b/>
          <w:szCs w:val="20"/>
        </w:rPr>
        <w:t xml:space="preserve">La descripción completa que permita identificar indubitablemente, las normas oficiales mexicanas, </w:t>
      </w:r>
      <w:r w:rsidRPr="00DB6802">
        <w:rPr>
          <w:rFonts w:cs="Noto Sans"/>
          <w:b/>
          <w:szCs w:val="20"/>
        </w:rPr>
        <w:t>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DB6802">
        <w:rPr>
          <w:rFonts w:cs="Noto Sans"/>
          <w:szCs w:val="20"/>
          <w:lang w:val="es-ES_tradnl"/>
        </w:rPr>
        <w:t>, de la presente convocatoria, según corresponda.</w:t>
      </w:r>
    </w:p>
    <w:p w14:paraId="0DF29BC5" w14:textId="77777777" w:rsidR="00161303" w:rsidRPr="00DB6802" w:rsidRDefault="00161303" w:rsidP="00161303">
      <w:pPr>
        <w:pStyle w:val="Prrafodelista"/>
        <w:rPr>
          <w:rFonts w:cs="Noto Sans"/>
          <w:szCs w:val="20"/>
          <w:lang w:val="es-ES_tradnl"/>
        </w:rPr>
      </w:pPr>
    </w:p>
    <w:p w14:paraId="4227E659" w14:textId="1642E068" w:rsidR="00DB6802" w:rsidRPr="00DB6802" w:rsidRDefault="00DB6802" w:rsidP="003B4940">
      <w:pPr>
        <w:pStyle w:val="Prrafodelista"/>
        <w:numPr>
          <w:ilvl w:val="0"/>
          <w:numId w:val="20"/>
        </w:numPr>
        <w:ind w:left="993" w:hanging="426"/>
        <w:rPr>
          <w:rFonts w:cs="Noto Sans"/>
          <w:szCs w:val="20"/>
        </w:rPr>
      </w:pPr>
      <w:r w:rsidRPr="00DB6802">
        <w:rPr>
          <w:rFonts w:cs="Noto Sans"/>
          <w:szCs w:val="20"/>
        </w:rPr>
        <w:t xml:space="preserve">El licitante deberá entregar carta bajo protesta de decir verdad, que en caso de resultar ganador deberá entregar la relación del personal que realizará la entrega y distribución de los bienes  en cada uno de los lugares señalados en el </w:t>
      </w:r>
      <w:r w:rsidRPr="00DB6802">
        <w:rPr>
          <w:rFonts w:cs="Noto Sans"/>
          <w:b/>
          <w:bCs/>
          <w:szCs w:val="20"/>
        </w:rPr>
        <w:t>A</w:t>
      </w:r>
      <w:r w:rsidRPr="00DB6802">
        <w:rPr>
          <w:rFonts w:cs="Noto Sans"/>
          <w:b/>
          <w:szCs w:val="20"/>
        </w:rPr>
        <w:t xml:space="preserve">nexo Número </w:t>
      </w:r>
      <w:r>
        <w:rPr>
          <w:rFonts w:cs="Noto Sans"/>
          <w:b/>
          <w:szCs w:val="20"/>
        </w:rPr>
        <w:t>7</w:t>
      </w:r>
      <w:r w:rsidRPr="00DB6802">
        <w:rPr>
          <w:rFonts w:cs="Noto Sans"/>
          <w:b/>
          <w:szCs w:val="20"/>
        </w:rPr>
        <w:t>B</w:t>
      </w:r>
      <w:r w:rsidRPr="00DB6802">
        <w:rPr>
          <w:rFonts w:cs="Noto Sans"/>
          <w:szCs w:val="20"/>
        </w:rPr>
        <w:t xml:space="preserve"> (</w:t>
      </w:r>
      <w:r>
        <w:rPr>
          <w:rFonts w:cs="Noto Sans"/>
          <w:szCs w:val="20"/>
        </w:rPr>
        <w:t>SIETE B</w:t>
      </w:r>
      <w:r w:rsidRPr="00DB6802">
        <w:rPr>
          <w:rFonts w:cs="Noto Sans"/>
          <w:szCs w:val="20"/>
        </w:rPr>
        <w:t>) el cual forma parte de esta convocatoria</w:t>
      </w:r>
      <w:r w:rsidRPr="00DB6802">
        <w:rPr>
          <w:rFonts w:cs="Noto Sans"/>
          <w:b/>
          <w:szCs w:val="20"/>
        </w:rPr>
        <w:t>,</w:t>
      </w:r>
      <w:r w:rsidRPr="00DB6802">
        <w:rPr>
          <w:rFonts w:cs="Noto Sans"/>
          <w:szCs w:val="20"/>
        </w:rPr>
        <w:t xml:space="preserve"> debiendo indicar por escrito la descripción del tipo y características de los uniformes que utilizará para su realización, y que se obliga a que su personal porte el uniforme y gafete de su empresa que contenga nombre completo del </w:t>
      </w:r>
      <w:r w:rsidRPr="00DB6802">
        <w:rPr>
          <w:rFonts w:cs="Noto Sans"/>
          <w:szCs w:val="20"/>
        </w:rPr>
        <w:lastRenderedPageBreak/>
        <w:t>trabajador, cargo, numero de seguridad social, entre otros datos, dentro de las instalaciones del Instituto.</w:t>
      </w:r>
    </w:p>
    <w:p w14:paraId="0FBCB99B" w14:textId="77777777" w:rsidR="00DB6802" w:rsidRPr="00DB6802" w:rsidRDefault="00DB6802" w:rsidP="00DB6802">
      <w:pPr>
        <w:pStyle w:val="Sangra3detindependiente1"/>
        <w:shd w:val="clear" w:color="auto" w:fill="FFFFFF"/>
        <w:suppressAutoHyphens w:val="0"/>
        <w:ind w:left="0" w:firstLine="0"/>
        <w:rPr>
          <w:rFonts w:ascii="Noto Sans" w:hAnsi="Noto Sans" w:cs="Noto Sans"/>
        </w:rPr>
      </w:pPr>
    </w:p>
    <w:p w14:paraId="56292E8C" w14:textId="77777777" w:rsidR="00DB6802" w:rsidRPr="00DB6802" w:rsidRDefault="00DB6802" w:rsidP="003B4940">
      <w:pPr>
        <w:pStyle w:val="Prrafodelista"/>
        <w:numPr>
          <w:ilvl w:val="0"/>
          <w:numId w:val="20"/>
        </w:numPr>
        <w:ind w:left="993" w:hanging="426"/>
        <w:rPr>
          <w:rFonts w:cs="Noto Sans"/>
          <w:szCs w:val="20"/>
        </w:rPr>
      </w:pPr>
      <w:r w:rsidRPr="00DB6802">
        <w:rPr>
          <w:rFonts w:cs="Noto Sans"/>
          <w:szCs w:val="20"/>
        </w:rPr>
        <w:t>Escrito bajo protesta de decir verdad, por el que manifiesta, que en caso de que resulte adjudicado, se compromete a comunicar a la convocante cualquier cambio de: domicilio fiscal, representante legal y/</w:t>
      </w:r>
      <w:proofErr w:type="spellStart"/>
      <w:r w:rsidRPr="00DB6802">
        <w:rPr>
          <w:rFonts w:cs="Noto Sans"/>
          <w:szCs w:val="20"/>
        </w:rPr>
        <w:t>ó</w:t>
      </w:r>
      <w:proofErr w:type="spellEnd"/>
      <w:r w:rsidRPr="00DB6802">
        <w:rPr>
          <w:rFonts w:cs="Noto Sans"/>
          <w:szCs w:val="20"/>
        </w:rPr>
        <w:t xml:space="preserve"> de ventas ante esta convocante, teléfono(s), correo electrónico. a más tardar cinco días después de realizado el cambio.</w:t>
      </w:r>
    </w:p>
    <w:p w14:paraId="04EB9664" w14:textId="77777777" w:rsidR="00DB6802" w:rsidRPr="00DB6802" w:rsidRDefault="00DB6802" w:rsidP="00DB6802">
      <w:pPr>
        <w:pStyle w:val="Prrafodelista"/>
        <w:rPr>
          <w:rFonts w:cs="Noto Sans"/>
          <w:szCs w:val="20"/>
        </w:rPr>
      </w:pPr>
    </w:p>
    <w:p w14:paraId="7AED38BA" w14:textId="5D09C33B" w:rsidR="00AA62DA" w:rsidRPr="00DB6802" w:rsidRDefault="00DB6802" w:rsidP="003B4940">
      <w:pPr>
        <w:pStyle w:val="Prrafodelista"/>
        <w:numPr>
          <w:ilvl w:val="0"/>
          <w:numId w:val="20"/>
        </w:numPr>
        <w:ind w:left="993" w:hanging="426"/>
        <w:rPr>
          <w:rFonts w:cs="Noto Sans"/>
          <w:szCs w:val="20"/>
          <w:highlight w:val="yellow"/>
          <w:lang w:val="es-ES_tradnl"/>
        </w:rPr>
      </w:pPr>
      <w:r w:rsidRPr="00DB6802">
        <w:rPr>
          <w:rFonts w:cs="Noto Sans"/>
          <w:szCs w:val="20"/>
        </w:rPr>
        <w:t>El licitante deberá acreditar que cuenta con vehículos con una antigüedad no anterior al año 201</w:t>
      </w:r>
      <w:r w:rsidR="00E530E5">
        <w:rPr>
          <w:rFonts w:cs="Noto Sans"/>
          <w:szCs w:val="20"/>
        </w:rPr>
        <w:t>6</w:t>
      </w:r>
      <w:r w:rsidRPr="00DB6802">
        <w:rPr>
          <w:rFonts w:cs="Noto Sans"/>
          <w:szCs w:val="20"/>
        </w:rPr>
        <w:t xml:space="preserve">, apropiados para el suministro y trasportación de alimentos de conformidad a lo establecido en el Anexo Número </w:t>
      </w:r>
      <w:r w:rsidR="003B4244">
        <w:rPr>
          <w:rFonts w:cs="Noto Sans"/>
          <w:szCs w:val="20"/>
        </w:rPr>
        <w:t>7C</w:t>
      </w:r>
      <w:r w:rsidRPr="00DB6802">
        <w:rPr>
          <w:rFonts w:cs="Noto Sans"/>
          <w:szCs w:val="20"/>
        </w:rPr>
        <w:t xml:space="preserve"> (</w:t>
      </w:r>
      <w:r w:rsidR="003B4244">
        <w:rPr>
          <w:rFonts w:cs="Noto Sans"/>
          <w:szCs w:val="20"/>
        </w:rPr>
        <w:t xml:space="preserve">SIETE </w:t>
      </w:r>
      <w:r w:rsidRPr="00DB6802">
        <w:rPr>
          <w:rFonts w:cs="Noto Sans"/>
          <w:szCs w:val="20"/>
        </w:rPr>
        <w:t>C), para el caso de vehículos propios, deberá presentar las facturas del parque vehicular, en su caso del equipo de refrigeración, así como las tarjetas de circulación a su nombre, en caso de acreditar vehículos arrendados, deberá presentar el contrato de arrendamiento de transporte para el suministro de alimentos o contrato de servicios de transporte de alimentos, con vigencia mínima al 31 de diciembre de 202</w:t>
      </w:r>
      <w:r w:rsidR="00AB29E3">
        <w:rPr>
          <w:rFonts w:cs="Noto Sans"/>
          <w:szCs w:val="20"/>
        </w:rPr>
        <w:t>6</w:t>
      </w:r>
      <w:r w:rsidRPr="00DB6802">
        <w:rPr>
          <w:rFonts w:cs="Noto Sans"/>
          <w:szCs w:val="20"/>
        </w:rPr>
        <w:t>, adjuntando en hoja membretada de la empresa una relación de vehículos, donde señale el tipo de vehículo, marca, placa y modelo.</w:t>
      </w:r>
    </w:p>
    <w:p w14:paraId="1001B97F" w14:textId="77777777" w:rsidR="00DF5908" w:rsidRPr="008B1DC3" w:rsidRDefault="00DF5908" w:rsidP="00DF5908">
      <w:pPr>
        <w:pStyle w:val="Prrafodelista"/>
        <w:rPr>
          <w:rFonts w:cs="Noto Sans"/>
          <w:b/>
          <w:szCs w:val="20"/>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w:t>
      </w:r>
      <w:proofErr w:type="gramStart"/>
      <w:r w:rsidRPr="008B1DC3">
        <w:rPr>
          <w:rFonts w:cs="Noto Sans"/>
          <w:szCs w:val="20"/>
          <w:lang w:val="es-ES_tradnl"/>
        </w:rPr>
        <w:t>basada</w:t>
      </w:r>
      <w:proofErr w:type="gramEnd"/>
      <w:r w:rsidRPr="008B1DC3">
        <w:rPr>
          <w:rFonts w:cs="Noto Sans"/>
          <w:szCs w:val="20"/>
          <w:lang w:val="es-ES_tradnl"/>
        </w:rPr>
        <w:t xml:space="preserve">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2B4DC6DB"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w:t>
      </w:r>
      <w:r w:rsidR="00477C8E">
        <w:rPr>
          <w:rFonts w:cs="Noto Sans"/>
          <w:b/>
          <w:szCs w:val="20"/>
          <w:lang w:val="es-ES"/>
        </w:rPr>
        <w:t>y 1</w:t>
      </w:r>
      <w:r w:rsidR="00A7742C">
        <w:rPr>
          <w:rFonts w:cs="Noto Sans"/>
          <w:b/>
          <w:szCs w:val="20"/>
          <w:lang w:val="es-ES"/>
        </w:rPr>
        <w:t xml:space="preserve">A </w:t>
      </w:r>
      <w:r w:rsidR="00477C8E">
        <w:rPr>
          <w:rFonts w:cs="Noto Sans"/>
          <w:b/>
          <w:szCs w:val="20"/>
          <w:lang w:val="es-ES"/>
        </w:rPr>
        <w:t xml:space="preserve"> (uno A) </w:t>
      </w:r>
      <w:r w:rsidRPr="008B1DC3">
        <w:rPr>
          <w:rFonts w:cs="Noto Sans"/>
          <w:b/>
          <w:szCs w:val="20"/>
          <w:lang w:val="es-ES"/>
        </w:rPr>
        <w:t>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lastRenderedPageBreak/>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40"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40"/>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 xml:space="preserve">5.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w:t>
      </w:r>
      <w:proofErr w:type="spellStart"/>
      <w:r w:rsidRPr="008B1DC3">
        <w:rPr>
          <w:rFonts w:cs="Noto Sans"/>
          <w:szCs w:val="20"/>
          <w:lang w:val="es-ES_tradnl"/>
        </w:rPr>
        <w:t>desechamiento</w:t>
      </w:r>
      <w:proofErr w:type="spellEnd"/>
      <w:r w:rsidRPr="008B1DC3">
        <w:rPr>
          <w:rFonts w:cs="Noto Sans"/>
          <w:szCs w:val="20"/>
          <w:lang w:val="es-ES_tradnl"/>
        </w:rPr>
        <w:t xml:space="preserve">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8B1DC3" w:rsidRDefault="00DF5908" w:rsidP="00DF5908">
      <w:pPr>
        <w:pStyle w:val="Prrafodelista"/>
        <w:rPr>
          <w:rFonts w:cs="Noto Sans"/>
          <w:szCs w:val="20"/>
          <w:lang w:val="es-ES_tradnl"/>
        </w:rPr>
      </w:pPr>
    </w:p>
    <w:p w14:paraId="65A7353E"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del numeral IV punto 1</w:t>
      </w:r>
      <w:r w:rsidRPr="008B1DC3">
        <w:rPr>
          <w:rFonts w:cs="Noto Sans"/>
          <w:b/>
          <w:szCs w:val="20"/>
        </w:rPr>
        <w:t xml:space="preserve"> </w:t>
      </w:r>
      <w:r w:rsidRPr="008B1DC3">
        <w:rPr>
          <w:rFonts w:cs="Noto Sans"/>
          <w:szCs w:val="20"/>
        </w:rPr>
        <w:t xml:space="preserve">Documentación Legal – Administrativa, </w:t>
      </w:r>
      <w:r w:rsidRPr="008B1DC3">
        <w:rPr>
          <w:rFonts w:cs="Noto Sans"/>
          <w:szCs w:val="20"/>
          <w:lang w:val="es-ES"/>
        </w:rPr>
        <w:t>con excepción del inciso F) que es opcional, (en caso de presentar una propuesta de manera conjunta es obligatorio presentar dicho inciso.</w:t>
      </w:r>
    </w:p>
    <w:p w14:paraId="5AB26BE1"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Cuando se compruebe que tienen acuerdo con otros licitantes para</w:t>
      </w:r>
      <w:r w:rsidRPr="008B1DC3">
        <w:rPr>
          <w:rFonts w:cs="Noto Sans"/>
          <w:szCs w:val="20"/>
          <w:lang w:val="es-ES_tradnl"/>
        </w:rPr>
        <w:t xml:space="preserve"> ofertar </w:t>
      </w:r>
      <w:r w:rsidRPr="008B1DC3">
        <w:rPr>
          <w:rFonts w:cs="Noto Sans"/>
          <w:szCs w:val="20"/>
        </w:rPr>
        <w:t>elevar el costo de los bienes solicitados, cualquier otro acuerdo que tenga como fin obtener una ventaja sobre los demás licitantes.</w:t>
      </w:r>
    </w:p>
    <w:p w14:paraId="09E18736"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 xml:space="preserve">Cuando no cotice </w:t>
      </w:r>
      <w:r w:rsidRPr="008B1DC3">
        <w:rPr>
          <w:rFonts w:cs="Noto Sans"/>
          <w:szCs w:val="20"/>
          <w:lang w:val="es-ES_tradnl"/>
        </w:rPr>
        <w:t xml:space="preserve">el 100% de lo solicitado en el </w:t>
      </w:r>
      <w:r w:rsidRPr="008B1DC3">
        <w:rPr>
          <w:rFonts w:cs="Noto Sans"/>
          <w:b/>
          <w:szCs w:val="20"/>
          <w:lang w:val="es-ES_tradnl"/>
        </w:rPr>
        <w:t>anexo número 7 (siete)</w:t>
      </w:r>
      <w:r w:rsidRPr="008B1DC3">
        <w:rPr>
          <w:rFonts w:cs="Noto Sans"/>
          <w:szCs w:val="20"/>
          <w:lang w:val="es-ES_tradnl"/>
        </w:rPr>
        <w:t xml:space="preserve"> en la presente convocatoria.</w:t>
      </w:r>
    </w:p>
    <w:p w14:paraId="01702010"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 xml:space="preserve">Cuando no presente uno o más de los escritos o manifiestos solicitados con carácter de </w:t>
      </w:r>
      <w:r w:rsidRPr="008B1DC3">
        <w:rPr>
          <w:rFonts w:cs="Noto Sans"/>
          <w:b/>
          <w:szCs w:val="20"/>
          <w:u w:val="single"/>
        </w:rPr>
        <w:t>“bajo protesta de decir verdad”</w:t>
      </w:r>
      <w:r w:rsidRPr="008B1DC3">
        <w:rPr>
          <w:rFonts w:cs="Noto Sans"/>
          <w:szCs w:val="20"/>
        </w:rPr>
        <w:t>, solicitados en la presente convocatoria u omita la leyenda requerida.</w:t>
      </w:r>
    </w:p>
    <w:p w14:paraId="458AABBA" w14:textId="77777777" w:rsidR="00DF5908" w:rsidRPr="008B1DC3" w:rsidRDefault="00DF5908" w:rsidP="003B4940">
      <w:pPr>
        <w:pStyle w:val="Prrafodelista"/>
        <w:numPr>
          <w:ilvl w:val="0"/>
          <w:numId w:val="19"/>
        </w:numPr>
        <w:ind w:left="851" w:hanging="284"/>
        <w:rPr>
          <w:rFonts w:cs="Noto Sans"/>
          <w:i/>
          <w:szCs w:val="20"/>
        </w:rPr>
      </w:pPr>
      <w:r w:rsidRPr="008B1DC3">
        <w:rPr>
          <w:rFonts w:cs="Noto Sans"/>
          <w:szCs w:val="20"/>
        </w:rPr>
        <w:lastRenderedPageBreak/>
        <w:t>Cuando el licitante se encuentre en alguno de los supuestos establecidos en los artículos 71 y 90 de la Ley de Adquisiciones, Arrendamientos y Servicios del Sector Público.</w:t>
      </w:r>
    </w:p>
    <w:p w14:paraId="73EAD4F6" w14:textId="77777777" w:rsidR="00DF5908" w:rsidRPr="008B1DC3" w:rsidRDefault="00DF5908" w:rsidP="003B4940">
      <w:pPr>
        <w:pStyle w:val="Prrafodelista"/>
        <w:numPr>
          <w:ilvl w:val="0"/>
          <w:numId w:val="19"/>
        </w:numPr>
        <w:ind w:left="851" w:hanging="284"/>
        <w:rPr>
          <w:rFonts w:cs="Noto Sans"/>
          <w:i/>
          <w:szCs w:val="20"/>
        </w:rPr>
      </w:pPr>
      <w:r w:rsidRPr="008B1DC3">
        <w:rPr>
          <w:rFonts w:cs="Noto Sans"/>
          <w:szCs w:val="20"/>
        </w:rPr>
        <w:t>Cuando presente más de una propuesta.</w:t>
      </w:r>
    </w:p>
    <w:p w14:paraId="12F8D73C" w14:textId="77777777" w:rsidR="00DF5908" w:rsidRPr="008B1DC3" w:rsidRDefault="00DF5908" w:rsidP="003B4940">
      <w:pPr>
        <w:pStyle w:val="Prrafodelista"/>
        <w:numPr>
          <w:ilvl w:val="0"/>
          <w:numId w:val="19"/>
        </w:numPr>
        <w:ind w:left="851" w:hanging="284"/>
        <w:rPr>
          <w:rFonts w:cs="Noto Sans"/>
          <w:szCs w:val="20"/>
          <w:lang w:val="es-ES_tradnl"/>
        </w:rPr>
      </w:pPr>
      <w:r w:rsidRPr="008B1DC3">
        <w:rPr>
          <w:rFonts w:cs="Noto Sans"/>
          <w:szCs w:val="20"/>
          <w:lang w:val="es-ES_tradnl"/>
        </w:rPr>
        <w:t xml:space="preserve">No envíe su proposición firmada de manera electrónica o el sistema Compras MX emita la leyenda </w:t>
      </w:r>
      <w:r w:rsidRPr="008B1DC3">
        <w:rPr>
          <w:rFonts w:cs="Noto Sans"/>
          <w:szCs w:val="20"/>
          <w:u w:val="single"/>
          <w:lang w:val="es-ES_tradnl"/>
        </w:rPr>
        <w:t>“Firma Digital No Valida.”.</w:t>
      </w:r>
    </w:p>
    <w:p w14:paraId="2DC23D78"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En caso de no estar en participación conjunta y no demuestre en su objeto social que está constituido con el giro en bienes o servicios similares.</w:t>
      </w:r>
    </w:p>
    <w:p w14:paraId="5C1E6C2C"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8B1DC3" w:rsidRDefault="00DF5908" w:rsidP="003B4940">
      <w:pPr>
        <w:pStyle w:val="Prrafodelista"/>
        <w:numPr>
          <w:ilvl w:val="0"/>
          <w:numId w:val="19"/>
        </w:numPr>
        <w:ind w:left="851" w:hanging="284"/>
        <w:rPr>
          <w:rFonts w:cs="Noto Sans"/>
          <w:szCs w:val="20"/>
        </w:rPr>
      </w:pPr>
      <w:r w:rsidRPr="008B1DC3">
        <w:rPr>
          <w:rFonts w:cs="Noto Sans"/>
          <w:szCs w:val="20"/>
        </w:rPr>
        <w:t>No anexe copia de documentación solicitada en el numeral IV punto 1 Documentación Legal – Administrativa.</w:t>
      </w:r>
    </w:p>
    <w:p w14:paraId="35785D19" w14:textId="77777777" w:rsidR="00DF5908" w:rsidRPr="008B1DC3" w:rsidRDefault="00DF5908" w:rsidP="003B4940">
      <w:pPr>
        <w:pStyle w:val="Prrafodelista"/>
        <w:numPr>
          <w:ilvl w:val="0"/>
          <w:numId w:val="19"/>
        </w:numPr>
        <w:ind w:left="851" w:hanging="284"/>
        <w:rPr>
          <w:rFonts w:cs="Noto Sans"/>
          <w:szCs w:val="20"/>
          <w:lang w:val="es-ES_tradnl"/>
        </w:rPr>
      </w:pPr>
      <w:r w:rsidRPr="008B1DC3">
        <w:rPr>
          <w:rFonts w:cs="Noto Sans"/>
          <w:szCs w:val="20"/>
        </w:rPr>
        <w:t>Que no haya</w:t>
      </w:r>
      <w:r w:rsidRPr="008B1DC3">
        <w:rPr>
          <w:rFonts w:cs="Noto Sans"/>
          <w:szCs w:val="20"/>
          <w:lang w:val="es-ES_tradnl"/>
        </w:rPr>
        <w:t xml:space="preserve"> congruencia con la documentación presentada.</w:t>
      </w:r>
    </w:p>
    <w:p w14:paraId="65984526" w14:textId="77777777" w:rsidR="00DF5908" w:rsidRPr="008B1DC3" w:rsidRDefault="00DF5908" w:rsidP="003B4940">
      <w:pPr>
        <w:pStyle w:val="Prrafodelista"/>
        <w:numPr>
          <w:ilvl w:val="0"/>
          <w:numId w:val="19"/>
        </w:numPr>
        <w:ind w:left="851" w:hanging="284"/>
        <w:rPr>
          <w:rFonts w:cs="Noto Sans"/>
          <w:szCs w:val="20"/>
          <w:lang w:val="es-ES_tradnl"/>
        </w:rPr>
      </w:pPr>
      <w:r w:rsidRPr="008B1DC3">
        <w:rPr>
          <w:rFonts w:cs="Noto Sans"/>
          <w:szCs w:val="20"/>
          <w:lang w:val="es-ES_tradnl"/>
        </w:rPr>
        <w:t>Que no se puedan abrir los archivos de los licitantes por contener virus informáticos o por cualquier causa técnica imputable a estos.</w:t>
      </w:r>
    </w:p>
    <w:p w14:paraId="1DA19E12" w14:textId="77777777" w:rsidR="00DF5908" w:rsidRDefault="00DF5908" w:rsidP="003B4940">
      <w:pPr>
        <w:pStyle w:val="Prrafodelista"/>
        <w:numPr>
          <w:ilvl w:val="0"/>
          <w:numId w:val="19"/>
        </w:numPr>
        <w:ind w:left="851" w:hanging="284"/>
        <w:rPr>
          <w:rFonts w:cs="Noto Sans"/>
          <w:szCs w:val="20"/>
          <w:lang w:val="es-ES_tradnl"/>
        </w:rPr>
      </w:pPr>
      <w:r w:rsidRPr="008B1DC3">
        <w:rPr>
          <w:rFonts w:cs="Noto Sans"/>
          <w:szCs w:val="20"/>
          <w:lang w:val="es-ES_tradnl"/>
        </w:rPr>
        <w:t>Que la persona que firme la propuesta no acredite ser representante legal del licitante.</w:t>
      </w:r>
    </w:p>
    <w:p w14:paraId="2C6A4707" w14:textId="04339750" w:rsidR="00EF4952" w:rsidRPr="008B1DC3" w:rsidRDefault="00EF4952" w:rsidP="003B4940">
      <w:pPr>
        <w:pStyle w:val="Prrafodelista"/>
        <w:numPr>
          <w:ilvl w:val="0"/>
          <w:numId w:val="19"/>
        </w:numPr>
        <w:ind w:left="851" w:hanging="284"/>
        <w:rPr>
          <w:rFonts w:cs="Noto Sans"/>
          <w:szCs w:val="20"/>
          <w:lang w:val="es-ES_tradnl"/>
        </w:rPr>
      </w:pPr>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 xml:space="preserve">6. Causales de </w:t>
      </w:r>
      <w:proofErr w:type="spellStart"/>
      <w:r w:rsidRPr="008B1DC3">
        <w:rPr>
          <w:rFonts w:cs="Noto Sans"/>
          <w:b/>
          <w:bCs/>
          <w:szCs w:val="20"/>
          <w:lang w:val="es-ES_tradnl"/>
        </w:rPr>
        <w:t>desechamiento</w:t>
      </w:r>
      <w:proofErr w:type="spellEnd"/>
      <w:r w:rsidRPr="008B1DC3">
        <w:rPr>
          <w:rFonts w:cs="Noto Sans"/>
          <w:b/>
          <w:bCs/>
          <w:szCs w:val="20"/>
          <w:lang w:val="es-ES_tradnl"/>
        </w:rPr>
        <w:t xml:space="preserve">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3B4940">
      <w:pPr>
        <w:pStyle w:val="Prrafodelista"/>
        <w:numPr>
          <w:ilvl w:val="0"/>
          <w:numId w:val="21"/>
        </w:numPr>
        <w:ind w:left="851" w:hanging="284"/>
        <w:rPr>
          <w:rFonts w:cs="Noto Sans"/>
          <w:b/>
          <w:bCs/>
          <w:iCs/>
          <w:szCs w:val="20"/>
        </w:rPr>
      </w:pPr>
      <w:r w:rsidRPr="008B1DC3">
        <w:rPr>
          <w:rFonts w:cs="Noto Sans"/>
          <w:szCs w:val="20"/>
        </w:rPr>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3B4940">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2C1B8E5B" w14:textId="3B2D7CDD" w:rsidR="00DF5908" w:rsidRPr="008B1DC3" w:rsidRDefault="00DF5908" w:rsidP="003B4940">
      <w:pPr>
        <w:pStyle w:val="Prrafodelista"/>
        <w:numPr>
          <w:ilvl w:val="0"/>
          <w:numId w:val="21"/>
        </w:numPr>
        <w:ind w:left="851" w:hanging="284"/>
        <w:rPr>
          <w:rFonts w:cs="Noto Sans"/>
          <w:bCs/>
          <w:szCs w:val="20"/>
          <w:lang w:val="es-ES_tradnl"/>
        </w:rPr>
      </w:pPr>
      <w:r w:rsidRPr="008B1DC3">
        <w:rPr>
          <w:rFonts w:cs="Noto Sans"/>
          <w:bCs/>
          <w:szCs w:val="20"/>
          <w:lang w:val="es-ES_tradnl"/>
        </w:rPr>
        <w:t xml:space="preserve">Que la proposición técnica evaluada por puntos y porcentajes no obtenga cuando menos </w:t>
      </w:r>
      <w:r w:rsidR="00477C8E" w:rsidRPr="00477C8E">
        <w:rPr>
          <w:rFonts w:cs="Noto Sans"/>
          <w:b/>
          <w:szCs w:val="20"/>
          <w:lang w:val="es-ES_tradnl"/>
        </w:rPr>
        <w:t>37.5</w:t>
      </w:r>
      <w:r w:rsidRPr="008B1DC3">
        <w:rPr>
          <w:rFonts w:cs="Noto Sans"/>
          <w:bCs/>
          <w:szCs w:val="20"/>
          <w:lang w:val="es-ES_tradnl"/>
        </w:rPr>
        <w:t xml:space="preserve"> (cuarenta y cinco) puntos </w:t>
      </w:r>
      <w:r w:rsidRPr="008B1DC3">
        <w:rPr>
          <w:rFonts w:cs="Noto Sans"/>
          <w:bCs/>
          <w:iCs/>
          <w:szCs w:val="20"/>
          <w:lang w:val="es-ES_tradnl"/>
        </w:rPr>
        <w:t xml:space="preserve">de los </w:t>
      </w:r>
      <w:r w:rsidR="00477C8E" w:rsidRPr="00477C8E">
        <w:rPr>
          <w:rFonts w:cs="Noto Sans"/>
          <w:b/>
          <w:iCs/>
          <w:szCs w:val="20"/>
          <w:lang w:val="es-ES_tradnl"/>
        </w:rPr>
        <w:t>50</w:t>
      </w:r>
      <w:r w:rsidRPr="008B1DC3">
        <w:rPr>
          <w:rFonts w:cs="Noto Sans"/>
          <w:bCs/>
          <w:iCs/>
          <w:szCs w:val="20"/>
          <w:lang w:val="es-ES_tradnl"/>
        </w:rPr>
        <w:t xml:space="preserve"> máximos posibles</w:t>
      </w:r>
      <w:r w:rsidRPr="008B1DC3">
        <w:rPr>
          <w:rFonts w:cs="Noto Sans"/>
          <w:szCs w:val="20"/>
          <w:lang w:val="es-ES_tradnl"/>
        </w:rPr>
        <w:t>.</w:t>
      </w:r>
    </w:p>
    <w:p w14:paraId="3830F66D" w14:textId="77777777" w:rsidR="00DF5908" w:rsidRPr="008B1DC3" w:rsidRDefault="00DF5908" w:rsidP="00DF5908">
      <w:pPr>
        <w:pStyle w:val="Prrafodelista"/>
        <w:rPr>
          <w:rFonts w:cs="Noto Sans"/>
          <w:szCs w:val="20"/>
          <w:lang w:val="es-ES_tradnl"/>
        </w:rPr>
      </w:pP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6241F01E" w14:textId="261D3325" w:rsidR="001E2CE2" w:rsidRPr="008B1DC3" w:rsidRDefault="001E2CE2" w:rsidP="001E2CE2">
      <w:pPr>
        <w:ind w:left="567" w:right="193"/>
        <w:contextualSpacing/>
        <w:rPr>
          <w:rFonts w:cs="Noto Sans"/>
          <w:szCs w:val="20"/>
        </w:rPr>
      </w:pPr>
      <w:r w:rsidRPr="008B1DC3">
        <w:rPr>
          <w:rFonts w:cs="Noto Sans"/>
          <w:szCs w:val="20"/>
        </w:rPr>
        <w:t xml:space="preserve">De acuerdo con lo señalados en </w:t>
      </w:r>
      <w:r w:rsidRPr="008B1DC3">
        <w:rPr>
          <w:rFonts w:cs="Noto Sans"/>
          <w:szCs w:val="20"/>
          <w:lang w:val="es-ES_tradnl"/>
        </w:rPr>
        <w:t>los artículo 47 tercer párrafo y 48 fracción I</w:t>
      </w:r>
      <w:r w:rsidRPr="008B1DC3">
        <w:rPr>
          <w:rFonts w:cs="Noto Sans"/>
          <w:szCs w:val="20"/>
        </w:rPr>
        <w:t xml:space="preserve"> de la Ley de Adquisiciones, Arrendamientos y Servicios del Sector Publico, el criterio que se utilizará como </w:t>
      </w:r>
      <w:r w:rsidRPr="008B1DC3">
        <w:rPr>
          <w:rFonts w:cs="Noto Sans"/>
          <w:szCs w:val="20"/>
        </w:rPr>
        <w:lastRenderedPageBreak/>
        <w:t xml:space="preserve">método para evaluar las propuestas, será el mecanismo de </w:t>
      </w:r>
      <w:r w:rsidRPr="008B1DC3">
        <w:rPr>
          <w:rFonts w:cs="Noto Sans"/>
          <w:b/>
          <w:bCs/>
          <w:szCs w:val="20"/>
        </w:rPr>
        <w:t>puntos y porcentajes</w:t>
      </w:r>
      <w:r w:rsidRPr="008B1DC3">
        <w:rPr>
          <w:rFonts w:cs="Noto Sans"/>
          <w:szCs w:val="20"/>
        </w:rPr>
        <w:t xml:space="preserve">; por lo que, para ser sujeto de evaluación bajo el criterio de puntos y porcentajes, </w:t>
      </w:r>
      <w:r w:rsidR="00F62DC1" w:rsidRPr="008B1DC3">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8B1DC3">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8B1DC3" w:rsidRDefault="001E2CE2" w:rsidP="001E2CE2">
      <w:pPr>
        <w:spacing w:before="120" w:after="120"/>
        <w:ind w:left="567" w:right="193"/>
        <w:contextualSpacing/>
        <w:rPr>
          <w:rFonts w:cs="Noto Sans"/>
          <w:b/>
          <w:bCs/>
          <w:szCs w:val="20"/>
        </w:rPr>
      </w:pPr>
    </w:p>
    <w:p w14:paraId="687880F3" w14:textId="32E9808A" w:rsidR="001E2CE2" w:rsidRPr="008B1DC3" w:rsidRDefault="001E2CE2" w:rsidP="003B4940">
      <w:pPr>
        <w:numPr>
          <w:ilvl w:val="0"/>
          <w:numId w:val="42"/>
        </w:numPr>
        <w:tabs>
          <w:tab w:val="clear" w:pos="375"/>
          <w:tab w:val="num" w:pos="709"/>
        </w:tabs>
        <w:spacing w:before="120" w:after="120"/>
        <w:ind w:left="1134" w:right="193" w:hanging="283"/>
        <w:contextualSpacing/>
        <w:rPr>
          <w:rFonts w:cs="Noto Sans"/>
          <w:b/>
          <w:bCs/>
          <w:szCs w:val="20"/>
        </w:rPr>
      </w:pPr>
      <w:r w:rsidRPr="008B1DC3">
        <w:rPr>
          <w:rFonts w:cs="Noto Sans"/>
          <w:szCs w:val="20"/>
        </w:rPr>
        <w:t xml:space="preserve">Se comprobará que las condiciones legales, técnicas y económicas requeridas </w:t>
      </w:r>
      <w:r w:rsidRPr="008B1DC3">
        <w:rPr>
          <w:rFonts w:cs="Noto Sans"/>
          <w:szCs w:val="20"/>
        </w:rPr>
        <w:tab/>
        <w:t>contengan la información, documentación y requisitos de la presente Convocatoria, sus anexos, así como el resultado de la junta de aclaraciones</w:t>
      </w:r>
      <w:r w:rsidRPr="008B1DC3">
        <w:rPr>
          <w:rFonts w:cs="Noto Sans"/>
          <w:bCs/>
          <w:szCs w:val="20"/>
        </w:rPr>
        <w:t>.</w:t>
      </w:r>
    </w:p>
    <w:p w14:paraId="71F7D8A5" w14:textId="77777777" w:rsidR="001E2CE2" w:rsidRPr="008B1DC3" w:rsidRDefault="001E2CE2" w:rsidP="001E2CE2">
      <w:pPr>
        <w:spacing w:before="120" w:after="120"/>
        <w:ind w:left="1134" w:right="193" w:hanging="283"/>
        <w:contextualSpacing/>
        <w:rPr>
          <w:rFonts w:cs="Noto Sans"/>
          <w:b/>
          <w:bCs/>
          <w:szCs w:val="20"/>
        </w:rPr>
      </w:pPr>
    </w:p>
    <w:p w14:paraId="4C3F2122" w14:textId="725A3503" w:rsidR="001E2CE2" w:rsidRPr="008B1DC3" w:rsidRDefault="001E2CE2" w:rsidP="003B4940">
      <w:pPr>
        <w:numPr>
          <w:ilvl w:val="0"/>
          <w:numId w:val="42"/>
        </w:numPr>
        <w:spacing w:before="120" w:after="120"/>
        <w:ind w:left="1134" w:right="193" w:hanging="283"/>
        <w:contextualSpacing/>
        <w:rPr>
          <w:rFonts w:cs="Noto Sans"/>
          <w:b/>
          <w:bCs/>
          <w:szCs w:val="20"/>
        </w:rPr>
      </w:pPr>
      <w:r w:rsidRPr="008B1DC3">
        <w:rPr>
          <w:rFonts w:cs="Noto Sans"/>
          <w:szCs w:val="20"/>
          <w:lang w:eastAsia="es-ES"/>
        </w:rPr>
        <w:t xml:space="preserve">No se considerarán las proposiciones, cuando no coticen la totalidad del servicio requerido en el </w:t>
      </w:r>
      <w:r w:rsidRPr="008B1DC3">
        <w:rPr>
          <w:rFonts w:cs="Noto Sans"/>
          <w:b/>
          <w:szCs w:val="20"/>
        </w:rPr>
        <w:t>Anexo número</w:t>
      </w:r>
      <w:r w:rsidRPr="008B1DC3">
        <w:rPr>
          <w:rFonts w:cs="Noto Sans"/>
          <w:b/>
          <w:szCs w:val="20"/>
          <w:lang w:eastAsia="es-ES"/>
        </w:rPr>
        <w:t xml:space="preserve"> 7</w:t>
      </w:r>
      <w:r w:rsidR="006B5CEE" w:rsidRPr="008B1DC3">
        <w:rPr>
          <w:rFonts w:cs="Noto Sans"/>
          <w:b/>
          <w:szCs w:val="20"/>
          <w:lang w:eastAsia="es-ES"/>
        </w:rPr>
        <w:t xml:space="preserve"> </w:t>
      </w:r>
      <w:r w:rsidRPr="008B1DC3">
        <w:rPr>
          <w:rFonts w:cs="Noto Sans"/>
          <w:b/>
          <w:szCs w:val="20"/>
          <w:lang w:eastAsia="es-ES"/>
        </w:rPr>
        <w:t>(siete)</w:t>
      </w:r>
      <w:r w:rsidRPr="008B1DC3">
        <w:rPr>
          <w:rFonts w:cs="Noto Sans"/>
          <w:szCs w:val="20"/>
          <w:lang w:eastAsia="es-ES"/>
        </w:rPr>
        <w:t xml:space="preserve"> de la presente convocatoria.</w:t>
      </w:r>
    </w:p>
    <w:p w14:paraId="2CE70479" w14:textId="77777777" w:rsidR="001E2CE2" w:rsidRPr="008B1DC3" w:rsidRDefault="001E2CE2" w:rsidP="001E2CE2">
      <w:pPr>
        <w:spacing w:before="120" w:after="120"/>
        <w:ind w:left="1134" w:right="193" w:hanging="283"/>
        <w:contextualSpacing/>
        <w:rPr>
          <w:rFonts w:cs="Noto Sans"/>
          <w:szCs w:val="20"/>
        </w:rPr>
      </w:pPr>
    </w:p>
    <w:p w14:paraId="35A357BF" w14:textId="77777777" w:rsidR="001E2CE2" w:rsidRPr="008B1DC3" w:rsidRDefault="001E2CE2" w:rsidP="003B4940">
      <w:pPr>
        <w:numPr>
          <w:ilvl w:val="0"/>
          <w:numId w:val="42"/>
        </w:numPr>
        <w:spacing w:before="120" w:after="120"/>
        <w:ind w:left="1134" w:right="193" w:hanging="283"/>
        <w:contextualSpacing/>
        <w:rPr>
          <w:rFonts w:cs="Noto Sans"/>
          <w:szCs w:val="20"/>
        </w:rPr>
      </w:pPr>
      <w:r w:rsidRPr="008B1DC3">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8B1DC3" w:rsidRDefault="001E2CE2" w:rsidP="001E2CE2">
      <w:pPr>
        <w:shd w:val="clear" w:color="auto" w:fill="FFFFFF"/>
        <w:ind w:left="567" w:right="193"/>
        <w:contextualSpacing/>
        <w:rPr>
          <w:rFonts w:cs="Noto Sans"/>
          <w:szCs w:val="20"/>
        </w:rPr>
      </w:pPr>
    </w:p>
    <w:p w14:paraId="3B9A2925" w14:textId="54ADAC68" w:rsidR="001E2CE2" w:rsidRPr="008B1DC3" w:rsidRDefault="00F62DC1" w:rsidP="001E2CE2">
      <w:pPr>
        <w:shd w:val="clear" w:color="auto" w:fill="FFFFFF"/>
        <w:ind w:left="567" w:right="193"/>
        <w:contextualSpacing/>
        <w:rPr>
          <w:rFonts w:cs="Noto Sans"/>
          <w:szCs w:val="20"/>
        </w:rPr>
      </w:pPr>
      <w:r w:rsidRPr="008B1DC3">
        <w:rPr>
          <w:rFonts w:cs="Noto Sans"/>
          <w:szCs w:val="20"/>
        </w:rPr>
        <w:t xml:space="preserve">Tratándose </w:t>
      </w:r>
      <w:r w:rsidR="001E2CE2" w:rsidRPr="008B1DC3">
        <w:rPr>
          <w:rFonts w:cs="Noto Sans"/>
          <w:szCs w:val="20"/>
        </w:rPr>
        <w:t xml:space="preserve">de los documentos o manifiestos presentados bajo protesta de decir verdad, de conformidad con lo </w:t>
      </w:r>
      <w:r w:rsidRPr="008B1DC3">
        <w:rPr>
          <w:rFonts w:cs="Noto Sans"/>
          <w:szCs w:val="20"/>
        </w:rPr>
        <w:t>señalado</w:t>
      </w:r>
      <w:r w:rsidR="001E2CE2" w:rsidRPr="008B1DC3">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8B1DC3" w:rsidRDefault="001E2CE2" w:rsidP="001E2CE2">
      <w:pPr>
        <w:shd w:val="clear" w:color="auto" w:fill="FFFFFF"/>
        <w:ind w:left="567" w:right="193"/>
        <w:contextualSpacing/>
        <w:rPr>
          <w:rFonts w:cs="Noto Sans"/>
          <w:szCs w:val="20"/>
        </w:rPr>
      </w:pPr>
    </w:p>
    <w:p w14:paraId="5C8F9ACC" w14:textId="77777777" w:rsidR="001E2CE2" w:rsidRPr="008B1DC3" w:rsidRDefault="001E2CE2" w:rsidP="003B4940">
      <w:pPr>
        <w:numPr>
          <w:ilvl w:val="0"/>
          <w:numId w:val="41"/>
        </w:numPr>
        <w:spacing w:before="120" w:after="120"/>
        <w:ind w:left="1134" w:right="193" w:hanging="283"/>
        <w:contextualSpacing/>
        <w:rPr>
          <w:rFonts w:cs="Noto Sans"/>
          <w:szCs w:val="20"/>
          <w:lang w:eastAsia="es-ES"/>
        </w:rPr>
      </w:pPr>
      <w:r w:rsidRPr="008B1DC3">
        <w:rPr>
          <w:rFonts w:cs="Noto Sans"/>
          <w:szCs w:val="20"/>
          <w:lang w:eastAsia="es-ES"/>
        </w:rPr>
        <w:t>En general, el cumplimiento de las propuestas conforme a los requisitos establecidos en la convocatoria.</w:t>
      </w:r>
    </w:p>
    <w:p w14:paraId="7F8D13EA" w14:textId="77777777" w:rsidR="001E2CE2" w:rsidRPr="008B1DC3" w:rsidRDefault="001E2CE2" w:rsidP="006402DA">
      <w:pPr>
        <w:rPr>
          <w:rFonts w:cs="Noto Sans"/>
          <w:szCs w:val="20"/>
        </w:rPr>
      </w:pPr>
    </w:p>
    <w:p w14:paraId="3C313D0B" w14:textId="77777777" w:rsidR="006402DA" w:rsidRPr="008B1DC3" w:rsidRDefault="00A661E5" w:rsidP="003B4940">
      <w:pPr>
        <w:pStyle w:val="Prrafodelista"/>
        <w:numPr>
          <w:ilvl w:val="6"/>
          <w:numId w:val="21"/>
        </w:numPr>
        <w:ind w:left="851" w:hanging="284"/>
        <w:rPr>
          <w:rFonts w:cs="Noto Sans"/>
          <w:b/>
          <w:szCs w:val="20"/>
        </w:rPr>
      </w:pPr>
      <w:r w:rsidRPr="008B1DC3">
        <w:rPr>
          <w:rFonts w:cs="Noto Sans"/>
          <w:b/>
          <w:szCs w:val="20"/>
        </w:rPr>
        <w:t>Criterios de Evaluación</w:t>
      </w:r>
      <w:r w:rsidR="006402DA" w:rsidRPr="008B1DC3">
        <w:rPr>
          <w:rFonts w:cs="Noto Sans"/>
          <w:b/>
          <w:szCs w:val="20"/>
        </w:rPr>
        <w:t>.</w:t>
      </w:r>
    </w:p>
    <w:p w14:paraId="47FF9641" w14:textId="77777777" w:rsidR="006402DA" w:rsidRPr="008B1DC3" w:rsidRDefault="006402DA" w:rsidP="006402DA">
      <w:pPr>
        <w:rPr>
          <w:rFonts w:cs="Noto Sans"/>
          <w:szCs w:val="20"/>
        </w:rPr>
      </w:pPr>
    </w:p>
    <w:p w14:paraId="62A39923" w14:textId="77777777" w:rsidR="00A661E5" w:rsidRPr="008B1DC3" w:rsidRDefault="00A661E5" w:rsidP="00A661E5">
      <w:pPr>
        <w:ind w:left="567"/>
        <w:rPr>
          <w:rFonts w:cs="Noto Sans"/>
          <w:szCs w:val="20"/>
          <w:lang w:val="es-ES_tradnl"/>
        </w:rPr>
      </w:pPr>
      <w:r w:rsidRPr="008B1DC3">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8B1DC3">
        <w:rPr>
          <w:rFonts w:cs="Noto Sans"/>
          <w:b/>
          <w:szCs w:val="20"/>
          <w:lang w:val="es-ES_tradnl"/>
        </w:rPr>
        <w:t xml:space="preserve"> </w:t>
      </w:r>
      <w:r w:rsidRPr="008B1DC3">
        <w:rPr>
          <w:rFonts w:cs="Noto Sans"/>
          <w:szCs w:val="20"/>
          <w:lang w:val="es-ES_tradnl"/>
        </w:rPr>
        <w:t xml:space="preserve">Documentación Legal – Administrativa </w:t>
      </w:r>
      <w:r w:rsidRPr="008B1DC3">
        <w:rPr>
          <w:rFonts w:cs="Noto Sans"/>
          <w:b/>
          <w:szCs w:val="20"/>
          <w:lang w:val="es-ES_tradnl"/>
        </w:rPr>
        <w:t xml:space="preserve">3. </w:t>
      </w:r>
      <w:r w:rsidRPr="008B1DC3">
        <w:rPr>
          <w:rFonts w:cs="Noto Sans"/>
          <w:szCs w:val="20"/>
          <w:lang w:val="es-ES_tradnl"/>
        </w:rPr>
        <w:t xml:space="preserve">Documentación de la propuesta técnica, </w:t>
      </w:r>
      <w:r w:rsidRPr="008B1DC3">
        <w:rPr>
          <w:rFonts w:cs="Noto Sans"/>
          <w:b/>
          <w:szCs w:val="20"/>
          <w:lang w:val="es-ES_tradnl"/>
        </w:rPr>
        <w:t xml:space="preserve">anexo número 7 (siete), </w:t>
      </w:r>
      <w:r w:rsidRPr="008B1DC3">
        <w:rPr>
          <w:rFonts w:cs="Noto Sans"/>
          <w:bCs/>
          <w:szCs w:val="20"/>
          <w:lang w:val="es-ES_tradnl"/>
        </w:rPr>
        <w:t>y la</w:t>
      </w:r>
      <w:r w:rsidRPr="008B1DC3">
        <w:rPr>
          <w:rFonts w:cs="Noto Sans"/>
          <w:b/>
          <w:bCs/>
          <w:szCs w:val="20"/>
          <w:lang w:val="es-ES_tradnl"/>
        </w:rPr>
        <w:t xml:space="preserve"> Proposición Económica, Anexo número 1 (uno)</w:t>
      </w:r>
      <w:r w:rsidRPr="008B1DC3">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8B1DC3" w:rsidRDefault="00A661E5" w:rsidP="00A661E5">
      <w:pPr>
        <w:ind w:left="567"/>
        <w:rPr>
          <w:rFonts w:cs="Noto Sans"/>
          <w:szCs w:val="20"/>
          <w:lang w:val="es-ES_tradnl"/>
        </w:rPr>
      </w:pPr>
    </w:p>
    <w:p w14:paraId="05DC70AB" w14:textId="77777777" w:rsidR="00AD446B" w:rsidRPr="008B1DC3" w:rsidRDefault="00AD446B" w:rsidP="00AD446B">
      <w:pPr>
        <w:ind w:left="567"/>
        <w:rPr>
          <w:rFonts w:cs="Noto Sans"/>
          <w:b/>
          <w:i/>
          <w:szCs w:val="20"/>
        </w:rPr>
      </w:pPr>
      <w:r w:rsidRPr="008B1DC3">
        <w:rPr>
          <w:rFonts w:cs="Noto Sans"/>
          <w:b/>
          <w:i/>
          <w:szCs w:val="20"/>
        </w:rPr>
        <w:t>MECANISMO DE EVALUACIÓN DE PROPOSICIONES.</w:t>
      </w:r>
    </w:p>
    <w:p w14:paraId="74DB0671" w14:textId="77777777" w:rsidR="00AD446B" w:rsidRPr="008B1DC3" w:rsidRDefault="00AD446B" w:rsidP="00AD446B">
      <w:pPr>
        <w:ind w:hanging="426"/>
        <w:rPr>
          <w:rFonts w:cs="Noto Sans"/>
          <w:i/>
          <w:szCs w:val="20"/>
        </w:rPr>
      </w:pPr>
    </w:p>
    <w:p w14:paraId="520D0CD9" w14:textId="5110CECF" w:rsidR="00AD446B" w:rsidRPr="008B1DC3" w:rsidRDefault="00AD446B" w:rsidP="00D86A61">
      <w:pPr>
        <w:ind w:left="567"/>
        <w:rPr>
          <w:rFonts w:cs="Noto Sans"/>
          <w:szCs w:val="20"/>
        </w:rPr>
      </w:pPr>
      <w:r w:rsidRPr="008B1DC3">
        <w:rPr>
          <w:rFonts w:cs="Noto Sans"/>
          <w:szCs w:val="20"/>
        </w:rPr>
        <w:t xml:space="preserve">Con fundamento en el artículo </w:t>
      </w:r>
      <w:r w:rsidRPr="008B1DC3">
        <w:rPr>
          <w:rFonts w:cs="Noto Sans"/>
          <w:b/>
          <w:szCs w:val="20"/>
        </w:rPr>
        <w:t>40</w:t>
      </w:r>
      <w:r w:rsidRPr="008B1DC3">
        <w:rPr>
          <w:rFonts w:cs="Noto Sans"/>
          <w:szCs w:val="20"/>
        </w:rPr>
        <w:t xml:space="preserve">, fracción </w:t>
      </w:r>
      <w:r w:rsidRPr="008B1DC3">
        <w:rPr>
          <w:rFonts w:cs="Noto Sans"/>
          <w:b/>
          <w:szCs w:val="20"/>
        </w:rPr>
        <w:t>XVI</w:t>
      </w:r>
      <w:r w:rsidRPr="008B1DC3">
        <w:rPr>
          <w:rFonts w:cs="Noto Sans"/>
          <w:szCs w:val="20"/>
        </w:rPr>
        <w:t xml:space="preserve"> de LAASSP, las proposiciones que se reciban en el acto de presentación y apertura de proposiciones se evaluaran a través del </w:t>
      </w:r>
      <w:r w:rsidRPr="008B1DC3">
        <w:rPr>
          <w:rFonts w:cs="Noto Sans"/>
          <w:b/>
          <w:szCs w:val="20"/>
        </w:rPr>
        <w:t>Mecanismo de Puntos y porcentajes</w:t>
      </w:r>
      <w:r w:rsidRPr="008B1DC3">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8B1DC3">
        <w:rPr>
          <w:rFonts w:cs="Noto Sans"/>
          <w:b/>
          <w:szCs w:val="20"/>
        </w:rPr>
        <w:t>la mayor puntuación</w:t>
      </w:r>
      <w:r w:rsidR="00D86A61" w:rsidRPr="008B1DC3">
        <w:rPr>
          <w:rFonts w:cs="Noto Sans"/>
          <w:szCs w:val="20"/>
        </w:rPr>
        <w:t xml:space="preserve"> y con </w:t>
      </w:r>
      <w:r w:rsidRPr="008B1DC3">
        <w:rPr>
          <w:rFonts w:cs="Noto Sans"/>
          <w:szCs w:val="20"/>
        </w:rPr>
        <w:t xml:space="preserve">apego en lo establecido por los artículos </w:t>
      </w:r>
      <w:r w:rsidRPr="008B1DC3">
        <w:rPr>
          <w:rFonts w:cs="Noto Sans"/>
          <w:b/>
          <w:szCs w:val="20"/>
        </w:rPr>
        <w:t>47</w:t>
      </w:r>
      <w:r w:rsidRPr="008B1DC3">
        <w:rPr>
          <w:rFonts w:cs="Noto Sans"/>
          <w:szCs w:val="20"/>
        </w:rPr>
        <w:t xml:space="preserve"> de LAASSP y </w:t>
      </w:r>
      <w:r w:rsidRPr="008B1DC3">
        <w:rPr>
          <w:rFonts w:cs="Noto Sans"/>
          <w:b/>
          <w:szCs w:val="20"/>
        </w:rPr>
        <w:t>5</w:t>
      </w:r>
      <w:r w:rsidR="006B5CEE" w:rsidRPr="008B1DC3">
        <w:rPr>
          <w:rFonts w:cs="Noto Sans"/>
          <w:b/>
          <w:szCs w:val="20"/>
        </w:rPr>
        <w:t>2</w:t>
      </w:r>
      <w:r w:rsidRPr="008B1DC3">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8B1DC3">
        <w:rPr>
          <w:rFonts w:cs="Noto Sans"/>
          <w:szCs w:val="20"/>
        </w:rPr>
        <w:t xml:space="preserve">, considerando que la propuesta técnica equivale a un máximo de </w:t>
      </w:r>
      <w:r w:rsidR="00F74311">
        <w:rPr>
          <w:rFonts w:cs="Noto Sans"/>
          <w:b/>
          <w:szCs w:val="20"/>
        </w:rPr>
        <w:t>50</w:t>
      </w:r>
      <w:r w:rsidR="00D86A61" w:rsidRPr="008B1DC3">
        <w:rPr>
          <w:rFonts w:cs="Noto Sans"/>
          <w:b/>
          <w:szCs w:val="20"/>
        </w:rPr>
        <w:t xml:space="preserve"> puntos</w:t>
      </w:r>
      <w:r w:rsidR="00D86A61" w:rsidRPr="008B1DC3">
        <w:rPr>
          <w:rFonts w:cs="Noto Sans"/>
          <w:szCs w:val="20"/>
        </w:rPr>
        <w:t xml:space="preserve"> de la calificación final y los </w:t>
      </w:r>
      <w:r w:rsidR="00F74311">
        <w:rPr>
          <w:rFonts w:cs="Noto Sans"/>
          <w:b/>
          <w:szCs w:val="20"/>
        </w:rPr>
        <w:t>50</w:t>
      </w:r>
      <w:r w:rsidR="00D86A61" w:rsidRPr="008B1DC3">
        <w:rPr>
          <w:rFonts w:cs="Noto Sans"/>
          <w:b/>
          <w:szCs w:val="20"/>
        </w:rPr>
        <w:t xml:space="preserve"> restantes</w:t>
      </w:r>
      <w:r w:rsidR="00D86A61" w:rsidRPr="008B1DC3">
        <w:rPr>
          <w:rFonts w:cs="Noto Sans"/>
          <w:szCs w:val="20"/>
        </w:rPr>
        <w:t xml:space="preserve"> se aplicará, conforme corresponda a la propuesta económica.</w:t>
      </w:r>
    </w:p>
    <w:p w14:paraId="205298BE" w14:textId="77777777" w:rsidR="00D86A61" w:rsidRPr="008B1DC3" w:rsidRDefault="00D86A61" w:rsidP="00D86A61">
      <w:pPr>
        <w:ind w:left="567"/>
        <w:rPr>
          <w:rFonts w:cs="Noto Sans"/>
          <w:szCs w:val="20"/>
        </w:rPr>
      </w:pPr>
    </w:p>
    <w:p w14:paraId="270A19A8" w14:textId="77777777" w:rsidR="00D86A61" w:rsidRPr="008B1DC3" w:rsidRDefault="00D86A61" w:rsidP="00D86A61">
      <w:pPr>
        <w:pStyle w:val="Ttulo2"/>
        <w:numPr>
          <w:ilvl w:val="0"/>
          <w:numId w:val="0"/>
        </w:numPr>
        <w:ind w:left="567" w:right="-93"/>
        <w:rPr>
          <w:i/>
          <w:szCs w:val="20"/>
          <w:lang w:val="es-ES_tradnl"/>
        </w:rPr>
      </w:pPr>
      <w:bookmarkStart w:id="41" w:name="_Toc525225674"/>
      <w:bookmarkStart w:id="42" w:name="_Toc172807868"/>
      <w:r w:rsidRPr="008B1DC3">
        <w:rPr>
          <w:szCs w:val="20"/>
          <w:lang w:val="es-ES_tradnl"/>
        </w:rPr>
        <w:t>Evaluación legal</w:t>
      </w:r>
      <w:bookmarkEnd w:id="41"/>
      <w:bookmarkEnd w:id="42"/>
      <w:r w:rsidRPr="008B1DC3">
        <w:rPr>
          <w:szCs w:val="20"/>
          <w:lang w:val="es-ES_tradnl"/>
        </w:rPr>
        <w:t xml:space="preserve"> </w:t>
      </w:r>
    </w:p>
    <w:p w14:paraId="4986FF66" w14:textId="77777777" w:rsidR="00D86A61" w:rsidRPr="008B1DC3" w:rsidRDefault="00D86A61" w:rsidP="00D86A61">
      <w:pPr>
        <w:suppressAutoHyphens/>
        <w:ind w:left="567" w:right="-93"/>
        <w:rPr>
          <w:rFonts w:cs="Noto Sans"/>
          <w:i/>
          <w:szCs w:val="20"/>
          <w:lang w:val="es-ES_tradnl"/>
        </w:rPr>
      </w:pPr>
    </w:p>
    <w:p w14:paraId="5B00BCD3" w14:textId="10407D44" w:rsidR="00D86A61" w:rsidRPr="008B1DC3" w:rsidRDefault="00D86A61" w:rsidP="00D86A61">
      <w:pPr>
        <w:tabs>
          <w:tab w:val="left" w:pos="2001"/>
        </w:tabs>
        <w:suppressAutoHyphens/>
        <w:ind w:left="567" w:right="-93"/>
        <w:rPr>
          <w:rFonts w:cs="Noto Sans"/>
          <w:szCs w:val="20"/>
          <w:lang w:eastAsia="ar-SA"/>
        </w:rPr>
      </w:pPr>
      <w:r w:rsidRPr="008B1DC3">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8B1DC3">
        <w:rPr>
          <w:rFonts w:cs="Noto Sans"/>
          <w:b/>
          <w:bCs/>
          <w:szCs w:val="20"/>
          <w:lang w:eastAsia="ar-SA"/>
        </w:rPr>
        <w:t xml:space="preserve">IV </w:t>
      </w:r>
      <w:r w:rsidRPr="008B1DC3">
        <w:rPr>
          <w:rFonts w:cs="Noto Sans"/>
          <w:b/>
          <w:bCs/>
          <w:szCs w:val="20"/>
          <w:lang w:val="es-ES_tradnl"/>
        </w:rPr>
        <w:t>Punto 1. Documentación Legal – Administrativa</w:t>
      </w:r>
      <w:r w:rsidRPr="008B1DC3">
        <w:rPr>
          <w:rFonts w:cs="Noto Sans"/>
          <w:szCs w:val="20"/>
          <w:lang w:eastAsia="ar-SA"/>
        </w:rPr>
        <w:t xml:space="preserve"> de la presente convocatoria, así como los que se deriven del acto de la </w:t>
      </w:r>
      <w:r w:rsidRPr="008B1DC3">
        <w:rPr>
          <w:rFonts w:eastAsia="Times New Roman" w:cs="Noto Sans"/>
          <w:szCs w:val="20"/>
          <w:lang w:val="es-ES" w:eastAsia="ar-SA"/>
        </w:rPr>
        <w:t>Junta de Aclaraciones</w:t>
      </w:r>
      <w:r w:rsidRPr="008B1DC3">
        <w:rPr>
          <w:rFonts w:cs="Noto Sans"/>
          <w:szCs w:val="20"/>
          <w:lang w:eastAsia="ar-SA"/>
        </w:rPr>
        <w:t>.</w:t>
      </w:r>
    </w:p>
    <w:p w14:paraId="4658E383" w14:textId="77777777" w:rsidR="00D86A61" w:rsidRPr="008B1DC3" w:rsidRDefault="00D86A61" w:rsidP="00D86A61">
      <w:pPr>
        <w:suppressAutoHyphens/>
        <w:ind w:left="567" w:right="-93"/>
        <w:rPr>
          <w:rFonts w:cs="Noto Sans"/>
          <w:szCs w:val="20"/>
          <w:lang w:val="es-ES_tradnl" w:eastAsia="ar-SA"/>
        </w:rPr>
      </w:pPr>
    </w:p>
    <w:p w14:paraId="40AF3602" w14:textId="3B74D11E" w:rsidR="00D86A61" w:rsidRPr="008B1DC3" w:rsidRDefault="00D86A61" w:rsidP="00D86A61">
      <w:pPr>
        <w:suppressAutoHyphens/>
        <w:ind w:left="567" w:right="-93"/>
        <w:rPr>
          <w:rFonts w:cs="Noto Sans"/>
          <w:b/>
          <w:szCs w:val="20"/>
          <w:lang w:val="es-ES_tradnl" w:eastAsia="ar-SA"/>
        </w:rPr>
      </w:pPr>
      <w:r w:rsidRPr="008B1DC3">
        <w:rPr>
          <w:rFonts w:cs="Noto Sans"/>
          <w:szCs w:val="20"/>
          <w:lang w:val="es-ES_tradnl" w:eastAsia="ar-SA"/>
        </w:rPr>
        <w:t xml:space="preserve">Los escritos que se presenten </w:t>
      </w:r>
      <w:r w:rsidR="00F3661F" w:rsidRPr="008B1DC3">
        <w:rPr>
          <w:rFonts w:cs="Noto Sans"/>
          <w:szCs w:val="20"/>
          <w:lang w:val="es-ES_tradnl" w:eastAsia="ar-SA"/>
        </w:rPr>
        <w:t xml:space="preserve">dentro de la propuesta para </w:t>
      </w:r>
      <w:r w:rsidRPr="008B1DC3">
        <w:rPr>
          <w:rFonts w:cs="Noto Sans"/>
          <w:szCs w:val="20"/>
          <w:lang w:val="es-ES_tradnl" w:eastAsia="ar-SA"/>
        </w:rPr>
        <w:t xml:space="preserve">cumplir </w:t>
      </w:r>
      <w:r w:rsidR="00F3661F" w:rsidRPr="008B1DC3">
        <w:rPr>
          <w:rFonts w:cs="Noto Sans"/>
          <w:szCs w:val="20"/>
          <w:lang w:val="es-ES_tradnl" w:eastAsia="ar-SA"/>
        </w:rPr>
        <w:t xml:space="preserve">con </w:t>
      </w:r>
      <w:r w:rsidRPr="008B1DC3">
        <w:rPr>
          <w:rFonts w:cs="Noto Sans"/>
          <w:szCs w:val="20"/>
          <w:lang w:val="es-ES_tradnl" w:eastAsia="ar-SA"/>
        </w:rPr>
        <w:t xml:space="preserve">lo solicitado </w:t>
      </w:r>
      <w:r w:rsidR="00F3661F" w:rsidRPr="008B1DC3">
        <w:rPr>
          <w:rFonts w:cs="Noto Sans"/>
          <w:szCs w:val="20"/>
          <w:lang w:val="es-ES_tradnl" w:eastAsia="ar-SA"/>
        </w:rPr>
        <w:t>en la convocatoria</w:t>
      </w:r>
      <w:r w:rsidRPr="008B1DC3">
        <w:rPr>
          <w:rFonts w:cs="Noto Sans"/>
          <w:szCs w:val="20"/>
          <w:lang w:val="es-ES_tradnl" w:eastAsia="ar-SA"/>
        </w:rPr>
        <w:t xml:space="preserve">, se verificará que sean congruentes con la información proporcionada en el Anexo </w:t>
      </w:r>
      <w:r w:rsidR="00F3661F" w:rsidRPr="008B1DC3">
        <w:rPr>
          <w:rFonts w:cs="Noto Sans"/>
          <w:szCs w:val="20"/>
          <w:lang w:val="es-ES_tradnl" w:eastAsia="ar-SA"/>
        </w:rPr>
        <w:t>1 (uno)</w:t>
      </w:r>
      <w:r w:rsidRPr="008B1DC3">
        <w:rPr>
          <w:rFonts w:cs="Noto Sans"/>
          <w:szCs w:val="20"/>
          <w:lang w:val="es-ES_tradnl" w:eastAsia="ar-SA"/>
        </w:rPr>
        <w:t xml:space="preserve"> Propuesta Económica.</w:t>
      </w:r>
    </w:p>
    <w:p w14:paraId="1CB7B655" w14:textId="77777777" w:rsidR="00D86A61" w:rsidRPr="008B1DC3" w:rsidRDefault="00D86A61" w:rsidP="00D86A61">
      <w:pPr>
        <w:suppressAutoHyphens/>
        <w:ind w:left="567" w:right="-93"/>
        <w:rPr>
          <w:rFonts w:cs="Noto Sans"/>
          <w:szCs w:val="20"/>
          <w:lang w:val="es-ES_tradnl" w:eastAsia="ar-SA"/>
        </w:rPr>
      </w:pPr>
    </w:p>
    <w:p w14:paraId="4EDAA462" w14:textId="780B6ABB" w:rsidR="00D86A61" w:rsidRPr="008B1DC3" w:rsidRDefault="00D86A61" w:rsidP="00D86A61">
      <w:pPr>
        <w:suppressAutoHyphens/>
        <w:ind w:left="567" w:right="-93"/>
        <w:rPr>
          <w:rFonts w:cs="Noto Sans"/>
          <w:szCs w:val="20"/>
          <w:lang w:val="es-ES_tradnl" w:eastAsia="ar-SA"/>
        </w:rPr>
      </w:pPr>
      <w:r w:rsidRPr="008B1DC3">
        <w:rPr>
          <w:rFonts w:cs="Noto Sans"/>
          <w:szCs w:val="20"/>
          <w:lang w:val="es-ES_tradnl" w:eastAsia="ar-SA"/>
        </w:rPr>
        <w:t xml:space="preserve">Se verificará el Directorio de Proveedores y Contratistas Sancionados de la Secretaría </w:t>
      </w:r>
      <w:r w:rsidR="00F3661F" w:rsidRPr="008B1DC3">
        <w:rPr>
          <w:rFonts w:cs="Noto Sans"/>
          <w:szCs w:val="20"/>
          <w:lang w:val="es-ES_tradnl" w:eastAsia="ar-SA"/>
        </w:rPr>
        <w:t>Anticorrupción y Buen Gobierno</w:t>
      </w:r>
      <w:r w:rsidRPr="008B1DC3">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8B1DC3">
        <w:rPr>
          <w:rFonts w:cs="Noto Sans"/>
          <w:szCs w:val="20"/>
          <w:lang w:val="es-ES_tradnl" w:eastAsia="ar-SA"/>
        </w:rPr>
        <w:t>a los artículos 71 y 90 de la LAASSP</w:t>
      </w:r>
      <w:r w:rsidRPr="008B1DC3">
        <w:rPr>
          <w:rFonts w:cs="Noto Sans"/>
          <w:szCs w:val="20"/>
          <w:lang w:val="es-ES_tradnl" w:eastAsia="ar-SA"/>
        </w:rPr>
        <w:t>.</w:t>
      </w:r>
    </w:p>
    <w:p w14:paraId="34E124B6" w14:textId="77777777" w:rsidR="00D86A61" w:rsidRPr="008B1DC3" w:rsidRDefault="00D86A61" w:rsidP="00D86A61">
      <w:pPr>
        <w:suppressAutoHyphens/>
        <w:ind w:left="567" w:right="-93"/>
        <w:rPr>
          <w:rFonts w:cs="Noto Sans"/>
          <w:szCs w:val="20"/>
          <w:lang w:val="es-ES_tradnl" w:eastAsia="ar-SA"/>
        </w:rPr>
      </w:pPr>
    </w:p>
    <w:p w14:paraId="0DA07A7B" w14:textId="14C81BC2" w:rsidR="00D86A61" w:rsidRPr="008B1DC3" w:rsidRDefault="00D86A61" w:rsidP="00D86A61">
      <w:pPr>
        <w:suppressAutoHyphens/>
        <w:ind w:left="567" w:right="-93"/>
        <w:rPr>
          <w:rFonts w:cs="Noto Sans"/>
          <w:szCs w:val="20"/>
        </w:rPr>
      </w:pPr>
      <w:r w:rsidRPr="008B1DC3">
        <w:rPr>
          <w:rFonts w:cs="Noto Sans"/>
          <w:szCs w:val="20"/>
        </w:rPr>
        <w:t xml:space="preserve">En caso de que se presente proposición conjunta, se verificará que el convenio presentado; cumpla con la información señalada en el </w:t>
      </w:r>
      <w:r w:rsidR="00F3661F" w:rsidRPr="008B1DC3">
        <w:rPr>
          <w:rFonts w:cs="Noto Sans"/>
          <w:szCs w:val="20"/>
        </w:rPr>
        <w:t>Anexo</w:t>
      </w:r>
      <w:r w:rsidRPr="008B1DC3">
        <w:rPr>
          <w:rFonts w:cs="Noto Sans"/>
          <w:szCs w:val="20"/>
        </w:rPr>
        <w:t xml:space="preserve"> </w:t>
      </w:r>
      <w:r w:rsidR="00F3661F" w:rsidRPr="008B1DC3">
        <w:rPr>
          <w:rFonts w:cs="Noto Sans"/>
          <w:szCs w:val="20"/>
        </w:rPr>
        <w:t>8</w:t>
      </w:r>
      <w:r w:rsidRPr="008B1DC3">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8B1DC3" w:rsidRDefault="00D86A61" w:rsidP="00D86A61">
      <w:pPr>
        <w:suppressAutoHyphens/>
        <w:ind w:left="567" w:right="-93"/>
        <w:rPr>
          <w:rFonts w:cs="Noto Sans"/>
          <w:szCs w:val="20"/>
        </w:rPr>
      </w:pPr>
    </w:p>
    <w:p w14:paraId="736BB27C" w14:textId="77777777" w:rsidR="00A661E5" w:rsidRPr="008B1DC3" w:rsidRDefault="00A661E5" w:rsidP="00A661E5">
      <w:pPr>
        <w:pStyle w:val="Prrafodelista"/>
        <w:ind w:left="1134" w:hanging="567"/>
        <w:rPr>
          <w:rFonts w:cs="Noto Sans"/>
          <w:vanish/>
          <w:szCs w:val="20"/>
          <w:lang w:val="es-ES_tradnl"/>
        </w:rPr>
      </w:pPr>
    </w:p>
    <w:p w14:paraId="05AB45C6" w14:textId="77777777" w:rsidR="00A661E5" w:rsidRPr="008B1DC3" w:rsidRDefault="00A661E5" w:rsidP="00A661E5">
      <w:pPr>
        <w:rPr>
          <w:rFonts w:cs="Noto Sans"/>
          <w:vanish/>
          <w:szCs w:val="20"/>
          <w:lang w:val="es-ES_tradnl"/>
        </w:rPr>
      </w:pPr>
    </w:p>
    <w:p w14:paraId="16A060D3" w14:textId="77777777" w:rsidR="006402DA" w:rsidRPr="008B1DC3" w:rsidRDefault="00A661E5" w:rsidP="003B4940">
      <w:pPr>
        <w:pStyle w:val="Prrafodelista"/>
        <w:numPr>
          <w:ilvl w:val="6"/>
          <w:numId w:val="21"/>
        </w:numPr>
        <w:rPr>
          <w:rFonts w:cs="Noto Sans"/>
          <w:b/>
          <w:szCs w:val="20"/>
        </w:rPr>
      </w:pPr>
      <w:r w:rsidRPr="008B1DC3">
        <w:rPr>
          <w:rFonts w:cs="Noto Sans"/>
          <w:b/>
          <w:szCs w:val="20"/>
        </w:rPr>
        <w:t>Evaluación de la Proposición Técnica</w:t>
      </w:r>
    </w:p>
    <w:p w14:paraId="21AF325B" w14:textId="77777777" w:rsidR="00A661E5" w:rsidRPr="008B1DC3" w:rsidRDefault="00A661E5" w:rsidP="00A661E5">
      <w:pPr>
        <w:pStyle w:val="Prrafodelista"/>
        <w:rPr>
          <w:rFonts w:cs="Noto Sans"/>
          <w:b/>
          <w:szCs w:val="20"/>
        </w:rPr>
      </w:pPr>
    </w:p>
    <w:p w14:paraId="74DDC80F" w14:textId="0AEFFEAE" w:rsidR="007A63F4" w:rsidRPr="008B1DC3" w:rsidRDefault="007A63F4" w:rsidP="007A63F4">
      <w:pPr>
        <w:suppressAutoHyphens/>
        <w:ind w:left="709" w:right="-93"/>
        <w:rPr>
          <w:rFonts w:cs="Noto Sans"/>
          <w:szCs w:val="20"/>
        </w:rPr>
      </w:pPr>
      <w:r w:rsidRPr="008B1DC3">
        <w:rPr>
          <w:rFonts w:cs="Noto Sans"/>
          <w:szCs w:val="20"/>
        </w:rPr>
        <w:lastRenderedPageBreak/>
        <w:t xml:space="preserve">Las propuestas técnicas serán evaluadas por el Área Técnica, respecto de todos los requisitos técnicos solicitados en la convocatoria de la presente Licitación, incluyendo los requerimientos previstos en </w:t>
      </w:r>
      <w:r w:rsidR="008B1DC3" w:rsidRPr="008B1DC3">
        <w:rPr>
          <w:rFonts w:cs="Noto Sans"/>
          <w:b/>
          <w:bCs/>
          <w:szCs w:val="20"/>
          <w:lang w:eastAsia="ar-SA"/>
        </w:rPr>
        <w:t xml:space="preserve">IV </w:t>
      </w:r>
      <w:r w:rsidR="008B1DC3" w:rsidRPr="008B1DC3">
        <w:rPr>
          <w:rFonts w:cs="Noto Sans"/>
          <w:b/>
          <w:bCs/>
          <w:szCs w:val="20"/>
          <w:lang w:val="es-ES_tradnl"/>
        </w:rPr>
        <w:t xml:space="preserve">Punto 3 </w:t>
      </w:r>
      <w:r w:rsidR="008B1DC3" w:rsidRPr="008B1DC3">
        <w:rPr>
          <w:rFonts w:cs="Noto Sans"/>
          <w:b/>
          <w:szCs w:val="20"/>
        </w:rPr>
        <w:t>Documentación de la propuesta técnica</w:t>
      </w:r>
      <w:r w:rsidRPr="008B1DC3">
        <w:rPr>
          <w:rFonts w:cs="Noto Sans"/>
          <w:szCs w:val="20"/>
        </w:rPr>
        <w:t xml:space="preserve"> </w:t>
      </w:r>
      <w:r w:rsidR="008B1DC3" w:rsidRPr="008B1DC3">
        <w:rPr>
          <w:rFonts w:cs="Noto Sans"/>
          <w:szCs w:val="20"/>
        </w:rPr>
        <w:t xml:space="preserve">de </w:t>
      </w:r>
      <w:r w:rsidRPr="008B1DC3">
        <w:rPr>
          <w:rFonts w:cs="Noto Sans"/>
          <w:szCs w:val="20"/>
        </w:rPr>
        <w:t>esta Convocatoria y los que resulten de la Junta de Aclaraciones.</w:t>
      </w:r>
    </w:p>
    <w:p w14:paraId="7B50EE2B" w14:textId="77777777" w:rsidR="007A63F4" w:rsidRPr="008B1DC3" w:rsidRDefault="007A63F4" w:rsidP="007A63F4">
      <w:pPr>
        <w:suppressAutoHyphens/>
        <w:ind w:left="709" w:right="-93"/>
        <w:rPr>
          <w:rFonts w:cs="Noto Sans"/>
          <w:szCs w:val="20"/>
        </w:rPr>
      </w:pPr>
    </w:p>
    <w:p w14:paraId="6ACDD83C" w14:textId="1E396419" w:rsidR="007A63F4" w:rsidRPr="008B1DC3" w:rsidRDefault="007A63F4" w:rsidP="007A63F4">
      <w:pPr>
        <w:suppressAutoHyphens/>
        <w:ind w:left="709" w:right="-93"/>
        <w:rPr>
          <w:rFonts w:cs="Noto Sans"/>
          <w:szCs w:val="20"/>
        </w:rPr>
      </w:pPr>
      <w:r w:rsidRPr="008B1DC3">
        <w:rPr>
          <w:rFonts w:cs="Noto Sans"/>
          <w:szCs w:val="20"/>
        </w:rPr>
        <w:t xml:space="preserve">Se procederá a la asignación de los puntos determinados para la propuesta técnica, considerando para tal efecto la acreditación documental que, en su caso, hayan realizado los licitantes de los rubros y </w:t>
      </w:r>
      <w:proofErr w:type="spellStart"/>
      <w:r w:rsidRPr="008B1DC3">
        <w:rPr>
          <w:rFonts w:cs="Noto Sans"/>
          <w:szCs w:val="20"/>
        </w:rPr>
        <w:t>subrubros</w:t>
      </w:r>
      <w:proofErr w:type="spellEnd"/>
      <w:r w:rsidRPr="008B1DC3">
        <w:rPr>
          <w:rFonts w:cs="Noto Sans"/>
          <w:szCs w:val="20"/>
        </w:rPr>
        <w:t xml:space="preserve"> que se integran</w:t>
      </w:r>
      <w:r w:rsidR="008B1DC3" w:rsidRPr="008B1DC3">
        <w:rPr>
          <w:rFonts w:cs="Noto Sans"/>
          <w:szCs w:val="20"/>
        </w:rPr>
        <w:t xml:space="preserve"> el</w:t>
      </w:r>
      <w:r w:rsidRPr="008B1DC3">
        <w:rPr>
          <w:rFonts w:cs="Noto Sans"/>
          <w:szCs w:val="20"/>
        </w:rPr>
        <w:t xml:space="preserve"> Mecanismo de </w:t>
      </w:r>
      <w:r w:rsidR="008B1DC3" w:rsidRPr="008B1DC3">
        <w:rPr>
          <w:rFonts w:cs="Noto Sans"/>
          <w:b/>
          <w:szCs w:val="20"/>
        </w:rPr>
        <w:t>Evaluación de Puntos y Porcentajes</w:t>
      </w:r>
      <w:r w:rsidRPr="008B1DC3">
        <w:rPr>
          <w:rFonts w:cs="Noto Sans"/>
          <w:szCs w:val="20"/>
        </w:rPr>
        <w:t xml:space="preserve">, por lo que sólo se asignará el total de la puntuación a que se refiere cada rubro y </w:t>
      </w:r>
      <w:proofErr w:type="spellStart"/>
      <w:r w:rsidRPr="008B1DC3">
        <w:rPr>
          <w:rFonts w:cs="Noto Sans"/>
          <w:szCs w:val="20"/>
        </w:rPr>
        <w:t>subrubro</w:t>
      </w:r>
      <w:proofErr w:type="spellEnd"/>
      <w:r w:rsidRPr="008B1DC3">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8B1DC3" w:rsidRDefault="007A63F4" w:rsidP="007A63F4">
      <w:pPr>
        <w:suppressAutoHyphens/>
        <w:ind w:left="709" w:right="-93"/>
        <w:rPr>
          <w:rFonts w:cs="Noto Sans"/>
          <w:szCs w:val="20"/>
        </w:rPr>
      </w:pPr>
    </w:p>
    <w:p w14:paraId="592B8D45" w14:textId="591DDD57" w:rsidR="00A661E5" w:rsidRPr="008B1DC3" w:rsidRDefault="00A661E5" w:rsidP="00A661E5">
      <w:pPr>
        <w:pStyle w:val="Prrafodelista"/>
        <w:rPr>
          <w:rFonts w:cs="Noto Sans"/>
          <w:b/>
          <w:szCs w:val="20"/>
        </w:rPr>
      </w:pPr>
      <w:r w:rsidRPr="008B1DC3">
        <w:rPr>
          <w:rFonts w:cs="Noto Sans"/>
          <w:b/>
          <w:szCs w:val="20"/>
        </w:rPr>
        <w:t>Evaluación de Puntos y Porcentajes.</w:t>
      </w:r>
    </w:p>
    <w:p w14:paraId="76D78374" w14:textId="77777777" w:rsidR="006402DA" w:rsidRPr="008B1DC3" w:rsidRDefault="006402DA" w:rsidP="006402DA">
      <w:pPr>
        <w:rPr>
          <w:rFonts w:cs="Noto Sans"/>
          <w:szCs w:val="20"/>
        </w:rPr>
      </w:pPr>
    </w:p>
    <w:p w14:paraId="44DAEEDA" w14:textId="420AB87F" w:rsidR="002F0D8B" w:rsidRPr="008B1DC3" w:rsidRDefault="002F0D8B" w:rsidP="008B1DC3">
      <w:pPr>
        <w:ind w:left="709"/>
        <w:rPr>
          <w:rFonts w:cs="Noto Sans"/>
          <w:szCs w:val="20"/>
        </w:rPr>
      </w:pPr>
      <w:r w:rsidRPr="008B1DC3">
        <w:rPr>
          <w:rFonts w:cs="Noto Sans"/>
          <w:szCs w:val="20"/>
        </w:rPr>
        <w:t xml:space="preserve">La puntuación o unidades porcentuales a obtener en la propuesta técnica para ser considerada solvente y, por tanto, no ser desechada, </w:t>
      </w:r>
      <w:r w:rsidRPr="008B1DC3">
        <w:rPr>
          <w:rFonts w:cs="Noto Sans"/>
          <w:b/>
          <w:szCs w:val="20"/>
          <w:u w:val="single"/>
        </w:rPr>
        <w:t xml:space="preserve">será de cuando menos </w:t>
      </w:r>
      <w:r w:rsidR="00F74311">
        <w:rPr>
          <w:rFonts w:cs="Noto Sans"/>
          <w:b/>
          <w:szCs w:val="20"/>
          <w:u w:val="single"/>
        </w:rPr>
        <w:t>37.5</w:t>
      </w:r>
      <w:r w:rsidRPr="008B1DC3">
        <w:rPr>
          <w:rFonts w:cs="Noto Sans"/>
          <w:b/>
          <w:szCs w:val="20"/>
          <w:u w:val="single"/>
        </w:rPr>
        <w:t xml:space="preserve"> de los </w:t>
      </w:r>
      <w:r w:rsidR="00F74311">
        <w:rPr>
          <w:rFonts w:cs="Noto Sans"/>
          <w:b/>
          <w:szCs w:val="20"/>
          <w:u w:val="single"/>
        </w:rPr>
        <w:t>50</w:t>
      </w:r>
      <w:r w:rsidRPr="008B1DC3">
        <w:rPr>
          <w:rFonts w:cs="Noto Sans"/>
          <w:b/>
          <w:szCs w:val="20"/>
          <w:u w:val="single"/>
        </w:rPr>
        <w:t xml:space="preserve"> máximos</w:t>
      </w:r>
      <w:r w:rsidRPr="008B1DC3">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8B1DC3" w:rsidRDefault="00C61DFD" w:rsidP="008B1DC3">
      <w:pPr>
        <w:ind w:left="709"/>
        <w:rPr>
          <w:rFonts w:cs="Noto Sans"/>
          <w:szCs w:val="20"/>
        </w:rPr>
      </w:pPr>
    </w:p>
    <w:p w14:paraId="02014226" w14:textId="77777777" w:rsidR="00C61DFD" w:rsidRPr="008B1DC3" w:rsidRDefault="00C61DFD" w:rsidP="008B1DC3">
      <w:pPr>
        <w:ind w:left="709"/>
        <w:rPr>
          <w:rFonts w:cs="Noto Sans"/>
          <w:szCs w:val="20"/>
          <w:lang w:val="es-ES"/>
        </w:rPr>
      </w:pPr>
      <w:r w:rsidRPr="008B1DC3">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8B1DC3">
        <w:rPr>
          <w:rFonts w:cs="Noto Sans"/>
          <w:b/>
          <w:szCs w:val="20"/>
          <w:lang w:val="es-ES"/>
        </w:rPr>
        <w:t xml:space="preserve">las cuales deberán ser firmadas electrónicamente en </w:t>
      </w:r>
      <w:proofErr w:type="spellStart"/>
      <w:r w:rsidRPr="008B1DC3">
        <w:rPr>
          <w:rFonts w:cs="Noto Sans"/>
          <w:b/>
          <w:szCs w:val="20"/>
          <w:lang w:val="es-ES"/>
        </w:rPr>
        <w:t>ComprasMX</w:t>
      </w:r>
      <w:proofErr w:type="spellEnd"/>
      <w:r w:rsidRPr="008B1DC3">
        <w:rPr>
          <w:rFonts w:cs="Noto Sans"/>
          <w:szCs w:val="20"/>
          <w:lang w:val="es-ES"/>
        </w:rPr>
        <w:t xml:space="preserve">; y producirán los mismos efectos que las leyes otorgan a los documentos correspondientes y, en consecuencia, tendrán el mismo valor probatorio en cumplimiento al artículo </w:t>
      </w:r>
      <w:r w:rsidRPr="008B1DC3">
        <w:rPr>
          <w:rFonts w:cs="Noto Sans"/>
          <w:b/>
          <w:szCs w:val="20"/>
          <w:lang w:val="es-ES"/>
        </w:rPr>
        <w:t>37,</w:t>
      </w:r>
      <w:r w:rsidRPr="008B1DC3">
        <w:rPr>
          <w:rFonts w:cs="Noto Sans"/>
          <w:szCs w:val="20"/>
          <w:lang w:val="es-ES"/>
        </w:rPr>
        <w:t xml:space="preserve"> último párrafo de la LAASSP, </w:t>
      </w:r>
      <w:r w:rsidRPr="008B1DC3">
        <w:rPr>
          <w:rFonts w:cs="Noto Sans"/>
          <w:b/>
          <w:szCs w:val="20"/>
          <w:lang w:val="es-ES"/>
        </w:rPr>
        <w:t>50</w:t>
      </w:r>
      <w:r w:rsidRPr="008B1DC3">
        <w:rPr>
          <w:rFonts w:cs="Noto Sans"/>
          <w:szCs w:val="20"/>
          <w:lang w:val="es-ES"/>
        </w:rPr>
        <w:t xml:space="preserve"> del RLAASSP, así como los numerales </w:t>
      </w:r>
      <w:r w:rsidRPr="008B1DC3">
        <w:rPr>
          <w:rFonts w:cs="Noto Sans"/>
          <w:b/>
          <w:szCs w:val="20"/>
          <w:lang w:val="es-ES"/>
        </w:rPr>
        <w:t>14</w:t>
      </w:r>
      <w:r w:rsidRPr="008B1DC3">
        <w:rPr>
          <w:rFonts w:cs="Noto Sans"/>
          <w:szCs w:val="20"/>
          <w:lang w:val="es-ES"/>
        </w:rPr>
        <w:t xml:space="preserve"> y </w:t>
      </w:r>
      <w:r w:rsidRPr="008B1DC3">
        <w:rPr>
          <w:rFonts w:cs="Noto Sans"/>
          <w:b/>
          <w:szCs w:val="20"/>
          <w:lang w:val="es-ES"/>
        </w:rPr>
        <w:t>16</w:t>
      </w:r>
      <w:r w:rsidRPr="008B1DC3">
        <w:rPr>
          <w:rFonts w:cs="Noto Sans"/>
          <w:szCs w:val="20"/>
          <w:lang w:val="es-ES"/>
        </w:rPr>
        <w:t xml:space="preserve"> del </w:t>
      </w:r>
      <w:r w:rsidRPr="008B1DC3">
        <w:rPr>
          <w:rFonts w:cs="Noto Sans"/>
          <w:i/>
          <w:szCs w:val="20"/>
          <w:lang w:val="es-ES"/>
        </w:rPr>
        <w:t>“ACUERDO por el que se establecen las disposiciones que se deberán observar para la utilización del Sistema Electrónico de Información Pública Gubernamental denominado Compra Net”</w:t>
      </w:r>
      <w:r w:rsidRPr="008B1DC3">
        <w:rPr>
          <w:rFonts w:cs="Noto Sans"/>
          <w:szCs w:val="20"/>
          <w:lang w:val="es-ES"/>
        </w:rPr>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8B1DC3" w:rsidRDefault="00C61DFD" w:rsidP="008B1DC3">
      <w:pPr>
        <w:ind w:left="709"/>
        <w:rPr>
          <w:rFonts w:cs="Noto Sans"/>
          <w:szCs w:val="20"/>
          <w:lang w:val="es-ES"/>
        </w:rPr>
      </w:pPr>
    </w:p>
    <w:p w14:paraId="6BC2D016" w14:textId="77777777" w:rsidR="00C61DFD" w:rsidRPr="008B1DC3" w:rsidRDefault="00C61DFD" w:rsidP="008B1DC3">
      <w:pPr>
        <w:ind w:left="709"/>
        <w:rPr>
          <w:rFonts w:cs="Noto Sans"/>
          <w:b/>
          <w:szCs w:val="20"/>
          <w:lang w:val="es-ES"/>
        </w:rPr>
      </w:pPr>
      <w:r w:rsidRPr="008B1DC3">
        <w:rPr>
          <w:rFonts w:cs="Noto Sans"/>
          <w:szCs w:val="20"/>
          <w:lang w:val="es-ES"/>
        </w:rPr>
        <w:t xml:space="preserve">Se revisará y analizará la documentación solicitada de la presente contratación; en caso de que </w:t>
      </w:r>
      <w:r w:rsidRPr="008B1DC3">
        <w:rPr>
          <w:rFonts w:cs="Noto Sans"/>
          <w:b/>
          <w:szCs w:val="20"/>
          <w:lang w:val="es-ES"/>
        </w:rPr>
        <w:t>no se presenten los documentos conforme a lo solicitado</w:t>
      </w:r>
      <w:r w:rsidRPr="008B1DC3">
        <w:rPr>
          <w:rFonts w:cs="Noto Sans"/>
          <w:szCs w:val="20"/>
          <w:lang w:val="es-ES"/>
        </w:rPr>
        <w:t xml:space="preserve"> </w:t>
      </w:r>
      <w:r w:rsidRPr="008B1DC3">
        <w:rPr>
          <w:rFonts w:cs="Noto Sans"/>
          <w:b/>
          <w:szCs w:val="20"/>
          <w:lang w:val="es-ES"/>
        </w:rPr>
        <w:t>o</w:t>
      </w:r>
      <w:r w:rsidRPr="008B1DC3">
        <w:rPr>
          <w:rFonts w:cs="Noto Sans"/>
          <w:szCs w:val="20"/>
          <w:lang w:val="es-ES"/>
        </w:rPr>
        <w:t xml:space="preserve"> </w:t>
      </w:r>
      <w:r w:rsidRPr="008B1DC3">
        <w:rPr>
          <w:rFonts w:cs="Noto Sans"/>
          <w:b/>
          <w:szCs w:val="20"/>
          <w:lang w:val="es-ES"/>
        </w:rPr>
        <w:t>no sean los requeridos</w:t>
      </w:r>
      <w:r w:rsidRPr="008B1DC3">
        <w:rPr>
          <w:rFonts w:cs="Noto Sans"/>
          <w:szCs w:val="20"/>
          <w:lang w:val="es-ES"/>
        </w:rPr>
        <w:t xml:space="preserve"> o esta </w:t>
      </w:r>
      <w:r w:rsidRPr="008B1DC3">
        <w:rPr>
          <w:rFonts w:cs="Noto Sans"/>
          <w:b/>
          <w:szCs w:val="20"/>
          <w:lang w:val="es-ES"/>
        </w:rPr>
        <w:t>documentación sea ilegible</w:t>
      </w:r>
      <w:r w:rsidRPr="008B1DC3">
        <w:rPr>
          <w:rFonts w:cs="Noto Sans"/>
          <w:szCs w:val="20"/>
          <w:lang w:val="es-ES"/>
        </w:rPr>
        <w:t xml:space="preserve">, no serán considerados para el otorgamiento de puntos y por lo tanto </w:t>
      </w:r>
      <w:r w:rsidRPr="008B1DC3">
        <w:rPr>
          <w:rFonts w:cs="Noto Sans"/>
          <w:b/>
          <w:szCs w:val="20"/>
          <w:lang w:val="es-ES"/>
        </w:rPr>
        <w:t>la proposición será desechada.</w:t>
      </w:r>
    </w:p>
    <w:p w14:paraId="2BB5C2F0" w14:textId="77777777" w:rsidR="00C61DFD" w:rsidRPr="008B1DC3" w:rsidRDefault="00C61DFD" w:rsidP="008B1DC3">
      <w:pPr>
        <w:ind w:left="709"/>
        <w:rPr>
          <w:rFonts w:cs="Noto Sans"/>
          <w:szCs w:val="20"/>
          <w:lang w:val="es-ES"/>
        </w:rPr>
      </w:pPr>
    </w:p>
    <w:p w14:paraId="77042B8E" w14:textId="77777777" w:rsidR="00C61DFD" w:rsidRDefault="00C61DFD" w:rsidP="008B1DC3">
      <w:pPr>
        <w:ind w:left="709"/>
        <w:rPr>
          <w:rFonts w:cs="Noto Sans"/>
          <w:szCs w:val="20"/>
          <w:lang w:val="es-ES"/>
        </w:rPr>
      </w:pPr>
      <w:r w:rsidRPr="008B1DC3">
        <w:rPr>
          <w:rFonts w:cs="Noto Sans"/>
          <w:szCs w:val="20"/>
          <w:lang w:val="es-ES"/>
        </w:rPr>
        <w:lastRenderedPageBreak/>
        <w:t xml:space="preserve">Si el licitante requiere ocultar los precios en los documentos presentados para acreditar los rubros de “Experiencia y especialidad del licitante” y “Cumplimiento de contratos”, podrá hacerlo, en el entendido que en el caso de no realizarlo no será motivo de </w:t>
      </w:r>
      <w:proofErr w:type="spellStart"/>
      <w:r w:rsidRPr="008B1DC3">
        <w:rPr>
          <w:rFonts w:cs="Noto Sans"/>
          <w:szCs w:val="20"/>
          <w:lang w:val="es-ES"/>
        </w:rPr>
        <w:t>desechamiento</w:t>
      </w:r>
      <w:proofErr w:type="spellEnd"/>
      <w:r w:rsidRPr="008B1DC3">
        <w:rPr>
          <w:rFonts w:cs="Noto Sans"/>
          <w:szCs w:val="20"/>
          <w:lang w:val="es-ES"/>
        </w:rPr>
        <w:t>.</w:t>
      </w:r>
    </w:p>
    <w:p w14:paraId="74853559" w14:textId="77777777" w:rsidR="00F74311" w:rsidRDefault="00F74311" w:rsidP="00AB0BB3">
      <w:pPr>
        <w:ind w:left="709" w:firstLine="709"/>
        <w:rPr>
          <w:rFonts w:cs="Noto Sans"/>
          <w:szCs w:val="20"/>
          <w:lang w:val="es-E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AB0BB3" w:rsidRPr="00ED06DC" w14:paraId="33284259" w14:textId="77777777" w:rsidTr="00240B7A">
        <w:trPr>
          <w:trHeight w:val="283"/>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75B21510" w14:textId="77777777" w:rsidR="00AB0BB3" w:rsidRPr="00ED06DC" w:rsidRDefault="00AB0BB3" w:rsidP="00240B7A">
            <w:pPr>
              <w:snapToGrid w:val="0"/>
              <w:jc w:val="center"/>
              <w:rPr>
                <w:rFonts w:cs="Noto Sans"/>
                <w:sz w:val="16"/>
                <w:szCs w:val="16"/>
              </w:rPr>
            </w:pPr>
            <w:r w:rsidRPr="00ED06DC">
              <w:rPr>
                <w:rFonts w:cs="Noto Sans"/>
                <w:sz w:val="16"/>
                <w:szCs w:val="16"/>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DEF9AD" w14:textId="77777777" w:rsidR="00AB0BB3" w:rsidRPr="00ED06DC" w:rsidRDefault="00AB0BB3" w:rsidP="00240B7A">
            <w:pPr>
              <w:snapToGrid w:val="0"/>
              <w:jc w:val="center"/>
              <w:rPr>
                <w:rFonts w:cs="Noto Sans"/>
                <w:sz w:val="16"/>
                <w:szCs w:val="16"/>
              </w:rPr>
            </w:pPr>
            <w:r w:rsidRPr="00ED06DC">
              <w:rPr>
                <w:rFonts w:cs="Noto Sans"/>
                <w:sz w:val="16"/>
                <w:szCs w:val="16"/>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41D4D38" w14:textId="77777777" w:rsidR="00AB0BB3" w:rsidRPr="00ED06DC" w:rsidRDefault="00AB0BB3" w:rsidP="00240B7A">
            <w:pPr>
              <w:snapToGrid w:val="0"/>
              <w:jc w:val="center"/>
              <w:rPr>
                <w:rFonts w:cs="Noto Sans"/>
                <w:sz w:val="16"/>
                <w:szCs w:val="16"/>
              </w:rPr>
            </w:pPr>
            <w:r w:rsidRPr="00ED06DC">
              <w:rPr>
                <w:rFonts w:cs="Noto Sans"/>
                <w:sz w:val="16"/>
                <w:szCs w:val="16"/>
              </w:rPr>
              <w:t>Puntos Máximos Posibles</w:t>
            </w:r>
          </w:p>
        </w:tc>
      </w:tr>
      <w:tr w:rsidR="00AB0BB3" w:rsidRPr="00ED06DC" w14:paraId="535A9F20" w14:textId="77777777" w:rsidTr="00240B7A">
        <w:trPr>
          <w:trHeight w:val="283"/>
          <w:jc w:val="center"/>
        </w:trPr>
        <w:tc>
          <w:tcPr>
            <w:tcW w:w="2263" w:type="dxa"/>
            <w:tcBorders>
              <w:top w:val="single" w:sz="4" w:space="0" w:color="auto"/>
              <w:left w:val="single" w:sz="4" w:space="0" w:color="auto"/>
              <w:bottom w:val="single" w:sz="4" w:space="0" w:color="auto"/>
              <w:right w:val="single" w:sz="4" w:space="0" w:color="auto"/>
            </w:tcBorders>
            <w:hideMark/>
          </w:tcPr>
          <w:p w14:paraId="2A86247A" w14:textId="77777777" w:rsidR="00AB0BB3" w:rsidRPr="00ED06DC" w:rsidRDefault="00AB0BB3" w:rsidP="00240B7A">
            <w:pPr>
              <w:jc w:val="center"/>
              <w:rPr>
                <w:rFonts w:cs="Noto Sans"/>
                <w:sz w:val="16"/>
                <w:szCs w:val="16"/>
              </w:rPr>
            </w:pPr>
            <w:r w:rsidRPr="00ED06DC">
              <w:rPr>
                <w:rFonts w:cs="Noto Sans"/>
                <w:sz w:val="16"/>
                <w:szCs w:val="16"/>
              </w:rPr>
              <w:t>I</w:t>
            </w:r>
          </w:p>
        </w:tc>
        <w:tc>
          <w:tcPr>
            <w:tcW w:w="4134" w:type="dxa"/>
            <w:tcBorders>
              <w:top w:val="single" w:sz="4" w:space="0" w:color="auto"/>
              <w:left w:val="single" w:sz="4" w:space="0" w:color="auto"/>
              <w:bottom w:val="single" w:sz="4" w:space="0" w:color="auto"/>
              <w:right w:val="single" w:sz="4" w:space="0" w:color="auto"/>
            </w:tcBorders>
            <w:hideMark/>
          </w:tcPr>
          <w:p w14:paraId="7732357B" w14:textId="77777777" w:rsidR="00AB0BB3" w:rsidRPr="00ED06DC" w:rsidRDefault="00AB0BB3" w:rsidP="00240B7A">
            <w:pPr>
              <w:rPr>
                <w:rFonts w:cs="Noto Sans"/>
                <w:sz w:val="16"/>
                <w:szCs w:val="16"/>
              </w:rPr>
            </w:pPr>
            <w:r w:rsidRPr="00ED06DC">
              <w:rPr>
                <w:rFonts w:cs="Noto Sans"/>
                <w:sz w:val="16"/>
                <w:szCs w:val="16"/>
              </w:rPr>
              <w:t>Características Técnicas</w:t>
            </w:r>
          </w:p>
        </w:tc>
        <w:tc>
          <w:tcPr>
            <w:tcW w:w="2954" w:type="dxa"/>
            <w:gridSpan w:val="2"/>
            <w:tcBorders>
              <w:top w:val="single" w:sz="4" w:space="0" w:color="auto"/>
              <w:left w:val="single" w:sz="4" w:space="0" w:color="auto"/>
              <w:bottom w:val="single" w:sz="4" w:space="0" w:color="auto"/>
              <w:right w:val="single" w:sz="4" w:space="0" w:color="auto"/>
            </w:tcBorders>
          </w:tcPr>
          <w:p w14:paraId="5C3AB5BB" w14:textId="77777777" w:rsidR="00AB0BB3" w:rsidRPr="00ED06DC" w:rsidRDefault="00AB0BB3" w:rsidP="00240B7A">
            <w:pPr>
              <w:jc w:val="center"/>
              <w:rPr>
                <w:rFonts w:cs="Noto Sans"/>
                <w:sz w:val="16"/>
                <w:szCs w:val="16"/>
              </w:rPr>
            </w:pPr>
            <w:r w:rsidRPr="00ED06DC">
              <w:rPr>
                <w:rFonts w:cs="Noto Sans"/>
                <w:sz w:val="16"/>
                <w:szCs w:val="16"/>
              </w:rPr>
              <w:t>20.5</w:t>
            </w:r>
          </w:p>
        </w:tc>
      </w:tr>
      <w:tr w:rsidR="00AB0BB3" w:rsidRPr="00ED06DC" w14:paraId="1DEEB83B" w14:textId="77777777" w:rsidTr="00240B7A">
        <w:trPr>
          <w:trHeight w:val="283"/>
          <w:jc w:val="center"/>
        </w:trPr>
        <w:tc>
          <w:tcPr>
            <w:tcW w:w="2263" w:type="dxa"/>
            <w:tcBorders>
              <w:top w:val="single" w:sz="4" w:space="0" w:color="auto"/>
              <w:left w:val="single" w:sz="4" w:space="0" w:color="auto"/>
              <w:bottom w:val="single" w:sz="4" w:space="0" w:color="auto"/>
              <w:right w:val="single" w:sz="4" w:space="0" w:color="auto"/>
            </w:tcBorders>
            <w:hideMark/>
          </w:tcPr>
          <w:p w14:paraId="56976072" w14:textId="77777777" w:rsidR="00AB0BB3" w:rsidRPr="00ED06DC" w:rsidRDefault="00AB0BB3" w:rsidP="00240B7A">
            <w:pPr>
              <w:jc w:val="center"/>
              <w:rPr>
                <w:rFonts w:cs="Noto Sans"/>
                <w:sz w:val="16"/>
                <w:szCs w:val="16"/>
              </w:rPr>
            </w:pPr>
            <w:r w:rsidRPr="00ED06DC">
              <w:rPr>
                <w:rFonts w:cs="Noto Sans"/>
                <w:sz w:val="16"/>
                <w:szCs w:val="16"/>
              </w:rPr>
              <w:t>II</w:t>
            </w:r>
          </w:p>
        </w:tc>
        <w:tc>
          <w:tcPr>
            <w:tcW w:w="4134" w:type="dxa"/>
            <w:tcBorders>
              <w:top w:val="single" w:sz="4" w:space="0" w:color="auto"/>
              <w:left w:val="single" w:sz="4" w:space="0" w:color="auto"/>
              <w:bottom w:val="single" w:sz="4" w:space="0" w:color="auto"/>
              <w:right w:val="single" w:sz="4" w:space="0" w:color="auto"/>
            </w:tcBorders>
            <w:hideMark/>
          </w:tcPr>
          <w:p w14:paraId="085BDCBE" w14:textId="77777777" w:rsidR="00AB0BB3" w:rsidRPr="00ED06DC" w:rsidRDefault="00AB0BB3" w:rsidP="00240B7A">
            <w:pPr>
              <w:rPr>
                <w:rFonts w:cs="Noto Sans"/>
                <w:sz w:val="16"/>
                <w:szCs w:val="16"/>
              </w:rPr>
            </w:pPr>
            <w:r w:rsidRPr="00ED06DC">
              <w:rPr>
                <w:rFonts w:cs="Noto Sans"/>
                <w:sz w:val="16"/>
                <w:szCs w:val="16"/>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tcPr>
          <w:p w14:paraId="47302B02" w14:textId="77777777" w:rsidR="00AB0BB3" w:rsidRPr="00ED06DC" w:rsidRDefault="00AB0BB3" w:rsidP="00240B7A">
            <w:pPr>
              <w:jc w:val="center"/>
              <w:rPr>
                <w:rFonts w:cs="Noto Sans"/>
                <w:sz w:val="16"/>
                <w:szCs w:val="16"/>
              </w:rPr>
            </w:pPr>
            <w:r w:rsidRPr="00ED06DC">
              <w:rPr>
                <w:rFonts w:cs="Noto Sans"/>
                <w:sz w:val="16"/>
                <w:szCs w:val="16"/>
              </w:rPr>
              <w:t>12</w:t>
            </w:r>
          </w:p>
        </w:tc>
      </w:tr>
      <w:tr w:rsidR="00AB0BB3" w:rsidRPr="00ED06DC" w14:paraId="188B3166" w14:textId="77777777" w:rsidTr="00240B7A">
        <w:trPr>
          <w:trHeight w:val="283"/>
          <w:jc w:val="center"/>
        </w:trPr>
        <w:tc>
          <w:tcPr>
            <w:tcW w:w="2263" w:type="dxa"/>
            <w:tcBorders>
              <w:top w:val="single" w:sz="4" w:space="0" w:color="auto"/>
              <w:left w:val="single" w:sz="4" w:space="0" w:color="auto"/>
              <w:bottom w:val="single" w:sz="4" w:space="0" w:color="auto"/>
              <w:right w:val="single" w:sz="4" w:space="0" w:color="auto"/>
            </w:tcBorders>
          </w:tcPr>
          <w:p w14:paraId="6A1E745E" w14:textId="77777777" w:rsidR="00AB0BB3" w:rsidRPr="00ED06DC" w:rsidRDefault="00AB0BB3" w:rsidP="00240B7A">
            <w:pPr>
              <w:jc w:val="center"/>
              <w:rPr>
                <w:rFonts w:cs="Noto Sans"/>
                <w:sz w:val="16"/>
                <w:szCs w:val="16"/>
              </w:rPr>
            </w:pPr>
            <w:r w:rsidRPr="00ED06DC">
              <w:rPr>
                <w:rFonts w:cs="Noto Sans"/>
                <w:sz w:val="16"/>
                <w:szCs w:val="16"/>
              </w:rPr>
              <w:t>III</w:t>
            </w:r>
          </w:p>
        </w:tc>
        <w:tc>
          <w:tcPr>
            <w:tcW w:w="4134" w:type="dxa"/>
            <w:tcBorders>
              <w:top w:val="single" w:sz="4" w:space="0" w:color="auto"/>
              <w:left w:val="single" w:sz="4" w:space="0" w:color="auto"/>
              <w:bottom w:val="single" w:sz="4" w:space="0" w:color="auto"/>
              <w:right w:val="single" w:sz="4" w:space="0" w:color="auto"/>
            </w:tcBorders>
          </w:tcPr>
          <w:p w14:paraId="2D63182F" w14:textId="77777777" w:rsidR="00AB0BB3" w:rsidRPr="00ED06DC" w:rsidRDefault="00AB0BB3" w:rsidP="00240B7A">
            <w:pPr>
              <w:rPr>
                <w:rFonts w:cs="Noto Sans"/>
                <w:sz w:val="16"/>
                <w:szCs w:val="16"/>
              </w:rPr>
            </w:pPr>
            <w:r w:rsidRPr="00ED06DC">
              <w:rPr>
                <w:rFonts w:cs="Noto Sans"/>
                <w:sz w:val="16"/>
                <w:szCs w:val="16"/>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tcPr>
          <w:p w14:paraId="4DA39B57" w14:textId="77777777" w:rsidR="00AB0BB3" w:rsidRPr="00ED06DC" w:rsidRDefault="00AB0BB3" w:rsidP="00240B7A">
            <w:pPr>
              <w:jc w:val="center"/>
              <w:rPr>
                <w:rFonts w:cs="Noto Sans"/>
                <w:sz w:val="16"/>
                <w:szCs w:val="16"/>
              </w:rPr>
            </w:pPr>
            <w:r w:rsidRPr="00ED06DC">
              <w:rPr>
                <w:rFonts w:cs="Noto Sans"/>
                <w:sz w:val="16"/>
                <w:szCs w:val="16"/>
              </w:rPr>
              <w:t>7.5</w:t>
            </w:r>
          </w:p>
        </w:tc>
      </w:tr>
      <w:tr w:rsidR="00AB0BB3" w:rsidRPr="00ED06DC" w14:paraId="05B8949B" w14:textId="77777777" w:rsidTr="00240B7A">
        <w:trPr>
          <w:trHeight w:val="283"/>
          <w:jc w:val="center"/>
        </w:trPr>
        <w:tc>
          <w:tcPr>
            <w:tcW w:w="2263" w:type="dxa"/>
            <w:tcBorders>
              <w:top w:val="single" w:sz="4" w:space="0" w:color="auto"/>
              <w:left w:val="single" w:sz="4" w:space="0" w:color="auto"/>
              <w:bottom w:val="single" w:sz="4" w:space="0" w:color="auto"/>
              <w:right w:val="single" w:sz="4" w:space="0" w:color="auto"/>
            </w:tcBorders>
            <w:hideMark/>
          </w:tcPr>
          <w:p w14:paraId="2EF2D2E6" w14:textId="77777777" w:rsidR="00AB0BB3" w:rsidRPr="00ED06DC" w:rsidRDefault="00AB0BB3" w:rsidP="00240B7A">
            <w:pPr>
              <w:jc w:val="center"/>
              <w:rPr>
                <w:rFonts w:cs="Noto Sans"/>
                <w:sz w:val="16"/>
                <w:szCs w:val="16"/>
              </w:rPr>
            </w:pPr>
            <w:r w:rsidRPr="00ED06DC">
              <w:rPr>
                <w:rFonts w:cs="Noto Sans"/>
                <w:sz w:val="16"/>
                <w:szCs w:val="16"/>
              </w:rPr>
              <w:t>IV</w:t>
            </w:r>
          </w:p>
        </w:tc>
        <w:tc>
          <w:tcPr>
            <w:tcW w:w="4134" w:type="dxa"/>
            <w:tcBorders>
              <w:top w:val="single" w:sz="4" w:space="0" w:color="auto"/>
              <w:left w:val="single" w:sz="4" w:space="0" w:color="auto"/>
              <w:bottom w:val="single" w:sz="4" w:space="0" w:color="auto"/>
              <w:right w:val="single" w:sz="4" w:space="0" w:color="auto"/>
            </w:tcBorders>
            <w:hideMark/>
          </w:tcPr>
          <w:p w14:paraId="349187EA" w14:textId="77777777" w:rsidR="00AB0BB3" w:rsidRPr="00ED06DC" w:rsidRDefault="00AB0BB3" w:rsidP="00240B7A">
            <w:pPr>
              <w:rPr>
                <w:rFonts w:cs="Noto Sans"/>
                <w:sz w:val="16"/>
                <w:szCs w:val="16"/>
              </w:rPr>
            </w:pPr>
            <w:r w:rsidRPr="00ED06DC">
              <w:rPr>
                <w:rFonts w:cs="Noto Sans"/>
                <w:sz w:val="16"/>
                <w:szCs w:val="16"/>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tcPr>
          <w:p w14:paraId="4E17E4FD" w14:textId="77777777" w:rsidR="00AB0BB3" w:rsidRPr="00ED06DC" w:rsidRDefault="00AB0BB3" w:rsidP="00240B7A">
            <w:pPr>
              <w:jc w:val="center"/>
              <w:rPr>
                <w:rFonts w:cs="Noto Sans"/>
                <w:sz w:val="16"/>
                <w:szCs w:val="16"/>
              </w:rPr>
            </w:pPr>
            <w:r w:rsidRPr="00ED06DC">
              <w:rPr>
                <w:rFonts w:cs="Noto Sans"/>
                <w:sz w:val="16"/>
                <w:szCs w:val="16"/>
              </w:rPr>
              <w:t>10</w:t>
            </w:r>
          </w:p>
        </w:tc>
      </w:tr>
      <w:tr w:rsidR="00AB0BB3" w:rsidRPr="00ED06DC" w14:paraId="321109D6" w14:textId="77777777" w:rsidTr="00240B7A">
        <w:trPr>
          <w:trHeight w:val="283"/>
          <w:jc w:val="center"/>
        </w:trPr>
        <w:tc>
          <w:tcPr>
            <w:tcW w:w="6407" w:type="dxa"/>
            <w:gridSpan w:val="3"/>
            <w:tcBorders>
              <w:top w:val="single" w:sz="4" w:space="0" w:color="auto"/>
              <w:left w:val="single" w:sz="4" w:space="0" w:color="auto"/>
              <w:bottom w:val="single" w:sz="4" w:space="0" w:color="auto"/>
              <w:right w:val="nil"/>
            </w:tcBorders>
            <w:vAlign w:val="bottom"/>
            <w:hideMark/>
          </w:tcPr>
          <w:p w14:paraId="1529B7DB" w14:textId="77777777" w:rsidR="00AB0BB3" w:rsidRPr="00ED06DC" w:rsidRDefault="00AB0BB3" w:rsidP="00240B7A">
            <w:pPr>
              <w:jc w:val="center"/>
              <w:rPr>
                <w:rFonts w:cs="Noto Sans"/>
                <w:sz w:val="16"/>
                <w:szCs w:val="16"/>
              </w:rPr>
            </w:pPr>
            <w:r w:rsidRPr="00ED06DC">
              <w:rPr>
                <w:rFonts w:cs="Noto Sans"/>
                <w:sz w:val="16"/>
                <w:szCs w:val="16"/>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7C7F1336" w14:textId="4C858370" w:rsidR="00AB0BB3" w:rsidRPr="00ED06DC" w:rsidRDefault="00AB0BB3" w:rsidP="00240B7A">
            <w:pPr>
              <w:jc w:val="center"/>
              <w:rPr>
                <w:rFonts w:cs="Noto Sans"/>
                <w:sz w:val="16"/>
                <w:szCs w:val="16"/>
              </w:rPr>
            </w:pPr>
            <w:r>
              <w:rPr>
                <w:rFonts w:cs="Noto Sans"/>
                <w:sz w:val="16"/>
                <w:szCs w:val="16"/>
              </w:rPr>
              <w:t>5</w:t>
            </w:r>
            <w:r w:rsidRPr="00ED06DC">
              <w:rPr>
                <w:rFonts w:cs="Noto Sans"/>
                <w:sz w:val="16"/>
                <w:szCs w:val="16"/>
              </w:rPr>
              <w:t>0.0</w:t>
            </w:r>
          </w:p>
        </w:tc>
      </w:tr>
    </w:tbl>
    <w:p w14:paraId="3931A14E" w14:textId="77777777" w:rsidR="00F74311" w:rsidRPr="008B1DC3" w:rsidRDefault="00F74311" w:rsidP="008B1DC3">
      <w:pPr>
        <w:ind w:left="709"/>
        <w:rPr>
          <w:rFonts w:cs="Noto Sans"/>
          <w:szCs w:val="20"/>
          <w:lang w:val="es-ES"/>
        </w:rPr>
      </w:pPr>
    </w:p>
    <w:tbl>
      <w:tblPr>
        <w:tblW w:w="9401" w:type="dxa"/>
        <w:tblCellMar>
          <w:left w:w="70" w:type="dxa"/>
          <w:right w:w="70" w:type="dxa"/>
        </w:tblCellMar>
        <w:tblLook w:val="04A0" w:firstRow="1" w:lastRow="0" w:firstColumn="1" w:lastColumn="0" w:noHBand="0" w:noVBand="1"/>
      </w:tblPr>
      <w:tblGrid>
        <w:gridCol w:w="1564"/>
        <w:gridCol w:w="1185"/>
        <w:gridCol w:w="5463"/>
        <w:gridCol w:w="1189"/>
      </w:tblGrid>
      <w:tr w:rsidR="00AB0BB3" w:rsidRPr="00990425" w14:paraId="28F8D3A5" w14:textId="77777777" w:rsidTr="00AB0BB3">
        <w:trPr>
          <w:trHeight w:val="57"/>
          <w:tblHeader/>
        </w:trPr>
        <w:tc>
          <w:tcPr>
            <w:tcW w:w="1564" w:type="dxa"/>
            <w:tcBorders>
              <w:top w:val="single" w:sz="8" w:space="0" w:color="auto"/>
              <w:left w:val="single" w:sz="8" w:space="0" w:color="auto"/>
              <w:bottom w:val="single" w:sz="8" w:space="0" w:color="auto"/>
              <w:right w:val="single" w:sz="4" w:space="0" w:color="auto"/>
            </w:tcBorders>
            <w:shd w:val="clear" w:color="000000" w:fill="D0CECE"/>
            <w:vAlign w:val="center"/>
            <w:hideMark/>
          </w:tcPr>
          <w:p w14:paraId="66FBAEA7" w14:textId="77777777" w:rsidR="00AB0BB3" w:rsidRPr="00990425" w:rsidRDefault="00AB0BB3" w:rsidP="00240B7A">
            <w:pPr>
              <w:jc w:val="center"/>
              <w:rPr>
                <w:rFonts w:eastAsia="Times New Roman" w:cs="Noto Sans"/>
                <w:b/>
                <w:bCs/>
                <w:color w:val="000000"/>
                <w:sz w:val="16"/>
                <w:szCs w:val="16"/>
                <w:lang w:eastAsia="es-MX"/>
              </w:rPr>
            </w:pPr>
            <w:bookmarkStart w:id="43" w:name="_Hlk149673197"/>
            <w:r w:rsidRPr="00990425">
              <w:rPr>
                <w:rFonts w:eastAsia="Times New Roman" w:cs="Noto Sans"/>
                <w:b/>
                <w:bCs/>
                <w:color w:val="000000"/>
                <w:sz w:val="16"/>
                <w:szCs w:val="16"/>
                <w:lang w:eastAsia="es-MX"/>
              </w:rPr>
              <w:t>RUBRO</w:t>
            </w:r>
          </w:p>
        </w:tc>
        <w:tc>
          <w:tcPr>
            <w:tcW w:w="1185" w:type="dxa"/>
            <w:tcBorders>
              <w:top w:val="single" w:sz="8" w:space="0" w:color="auto"/>
              <w:left w:val="nil"/>
              <w:bottom w:val="single" w:sz="8" w:space="0" w:color="auto"/>
              <w:right w:val="single" w:sz="4" w:space="0" w:color="auto"/>
            </w:tcBorders>
            <w:shd w:val="clear" w:color="000000" w:fill="D0CECE"/>
            <w:vAlign w:val="center"/>
            <w:hideMark/>
          </w:tcPr>
          <w:p w14:paraId="60681947" w14:textId="55D9385E"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TOLTAL DE PUNTOS A OTORGAR PO</w:t>
            </w:r>
            <w:r w:rsidR="006F18A5">
              <w:rPr>
                <w:rFonts w:eastAsia="Times New Roman" w:cs="Noto Sans"/>
                <w:b/>
                <w:bCs/>
                <w:color w:val="000000"/>
                <w:sz w:val="16"/>
                <w:szCs w:val="16"/>
                <w:lang w:eastAsia="es-MX"/>
              </w:rPr>
              <w:t>R</w:t>
            </w:r>
            <w:r w:rsidRPr="00990425">
              <w:rPr>
                <w:rFonts w:eastAsia="Times New Roman" w:cs="Noto Sans"/>
                <w:b/>
                <w:bCs/>
                <w:color w:val="000000"/>
                <w:sz w:val="16"/>
                <w:szCs w:val="16"/>
                <w:lang w:eastAsia="es-MX"/>
              </w:rPr>
              <w:t xml:space="preserve"> RUBRO</w:t>
            </w:r>
          </w:p>
        </w:tc>
        <w:tc>
          <w:tcPr>
            <w:tcW w:w="5463" w:type="dxa"/>
            <w:tcBorders>
              <w:top w:val="single" w:sz="8" w:space="0" w:color="auto"/>
              <w:left w:val="nil"/>
              <w:bottom w:val="single" w:sz="8" w:space="0" w:color="auto"/>
              <w:right w:val="single" w:sz="4" w:space="0" w:color="auto"/>
            </w:tcBorders>
            <w:shd w:val="clear" w:color="000000" w:fill="D0CECE"/>
            <w:vAlign w:val="center"/>
            <w:hideMark/>
          </w:tcPr>
          <w:p w14:paraId="149EA61E" w14:textId="24D24841"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SUB-RUB</w:t>
            </w:r>
            <w:r w:rsidR="006F18A5">
              <w:rPr>
                <w:rFonts w:eastAsia="Times New Roman" w:cs="Noto Sans"/>
                <w:b/>
                <w:bCs/>
                <w:color w:val="000000"/>
                <w:sz w:val="16"/>
                <w:szCs w:val="16"/>
                <w:lang w:eastAsia="es-MX"/>
              </w:rPr>
              <w:t>R</w:t>
            </w:r>
            <w:r w:rsidRPr="00990425">
              <w:rPr>
                <w:rFonts w:eastAsia="Times New Roman" w:cs="Noto Sans"/>
                <w:b/>
                <w:bCs/>
                <w:color w:val="000000"/>
                <w:sz w:val="16"/>
                <w:szCs w:val="16"/>
                <w:lang w:eastAsia="es-MX"/>
              </w:rPr>
              <w:t>OS A EVALUAR</w:t>
            </w:r>
          </w:p>
        </w:tc>
        <w:tc>
          <w:tcPr>
            <w:tcW w:w="1189" w:type="dxa"/>
            <w:tcBorders>
              <w:top w:val="single" w:sz="8" w:space="0" w:color="auto"/>
              <w:left w:val="nil"/>
              <w:bottom w:val="single" w:sz="8" w:space="0" w:color="auto"/>
              <w:right w:val="single" w:sz="8" w:space="0" w:color="auto"/>
            </w:tcBorders>
            <w:shd w:val="clear" w:color="000000" w:fill="D0CECE"/>
            <w:vAlign w:val="center"/>
            <w:hideMark/>
          </w:tcPr>
          <w:p w14:paraId="255780E7"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PUNTOS A OTORGAR POR SUBRUBRO</w:t>
            </w:r>
          </w:p>
        </w:tc>
      </w:tr>
      <w:tr w:rsidR="00AB0BB3" w:rsidRPr="00990425" w14:paraId="5363EEE5" w14:textId="77777777" w:rsidTr="00AB0BB3">
        <w:trPr>
          <w:trHeight w:val="57"/>
        </w:trPr>
        <w:tc>
          <w:tcPr>
            <w:tcW w:w="9401"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6CDC1D7B"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La convocante otorgará puntuación a los licitantes que ofrezcan características o condiciones superiores de los bienes o de aquellos aspectos solicitados a los propios licitantes considerados como mínimos indispensables</w:t>
            </w:r>
          </w:p>
        </w:tc>
      </w:tr>
      <w:tr w:rsidR="00AB0BB3" w:rsidRPr="00990425" w14:paraId="30EEA0C1"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3BD0A0BB"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CARACTERÍSTICAS DE LOS BIENES</w:t>
            </w:r>
          </w:p>
        </w:tc>
        <w:tc>
          <w:tcPr>
            <w:tcW w:w="1185" w:type="dxa"/>
            <w:vMerge w:val="restart"/>
            <w:tcBorders>
              <w:top w:val="nil"/>
              <w:left w:val="single" w:sz="4" w:space="0" w:color="auto"/>
              <w:bottom w:val="single" w:sz="8" w:space="0" w:color="000000"/>
              <w:right w:val="single" w:sz="4" w:space="0" w:color="auto"/>
            </w:tcBorders>
            <w:vAlign w:val="center"/>
            <w:hideMark/>
          </w:tcPr>
          <w:p w14:paraId="4DB30218"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20.5</w:t>
            </w:r>
          </w:p>
        </w:tc>
        <w:tc>
          <w:tcPr>
            <w:tcW w:w="5463" w:type="dxa"/>
            <w:tcBorders>
              <w:top w:val="nil"/>
              <w:left w:val="nil"/>
              <w:bottom w:val="nil"/>
              <w:right w:val="single" w:sz="4" w:space="0" w:color="auto"/>
            </w:tcBorders>
            <w:vAlign w:val="center"/>
            <w:hideMark/>
          </w:tcPr>
          <w:p w14:paraId="67643C97" w14:textId="77777777" w:rsidR="00AB0BB3" w:rsidRPr="00990425" w:rsidRDefault="00AB0BB3" w:rsidP="00240B7A">
            <w:pPr>
              <w:rPr>
                <w:rFonts w:eastAsia="Times New Roman" w:cs="Noto Sans"/>
                <w:b/>
                <w:bCs/>
                <w:color w:val="000000"/>
                <w:szCs w:val="20"/>
                <w:lang w:eastAsia="es-MX"/>
              </w:rPr>
            </w:pPr>
            <w:r w:rsidRPr="00990425">
              <w:rPr>
                <w:rFonts w:eastAsia="Times New Roman" w:cs="Noto Sans"/>
                <w:b/>
                <w:bCs/>
                <w:color w:val="000000"/>
                <w:szCs w:val="20"/>
                <w:lang w:eastAsia="es-MX"/>
              </w:rPr>
              <w:t>a)</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CARACTERÍSTICAS TÉCNICAS</w:t>
            </w:r>
          </w:p>
        </w:tc>
        <w:tc>
          <w:tcPr>
            <w:tcW w:w="1189" w:type="dxa"/>
            <w:vMerge w:val="restart"/>
            <w:tcBorders>
              <w:top w:val="nil"/>
              <w:left w:val="single" w:sz="4" w:space="0" w:color="auto"/>
              <w:bottom w:val="single" w:sz="4" w:space="0" w:color="000000"/>
              <w:right w:val="single" w:sz="8" w:space="0" w:color="auto"/>
            </w:tcBorders>
            <w:vAlign w:val="center"/>
            <w:hideMark/>
          </w:tcPr>
          <w:p w14:paraId="0B755FF3"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10</w:t>
            </w:r>
          </w:p>
        </w:tc>
      </w:tr>
      <w:tr w:rsidR="00AB0BB3" w:rsidRPr="00990425" w14:paraId="2C8283A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D99DDC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2DE416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380275F"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26733344" w14:textId="77777777" w:rsidR="00AB0BB3" w:rsidRPr="00990425" w:rsidRDefault="00AB0BB3" w:rsidP="00240B7A">
            <w:pPr>
              <w:rPr>
                <w:rFonts w:eastAsia="Times New Roman" w:cs="Noto Sans"/>
                <w:color w:val="000000"/>
                <w:sz w:val="16"/>
                <w:szCs w:val="16"/>
                <w:lang w:eastAsia="es-MX"/>
              </w:rPr>
            </w:pPr>
          </w:p>
        </w:tc>
      </w:tr>
      <w:tr w:rsidR="00AB0BB3" w:rsidRPr="00990425" w14:paraId="5AB26CF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6028B1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A9EEC3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DD9B5CD"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para la obtención de puntos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xml:space="preserve"> deberá presentar lo siguiente:</w:t>
            </w:r>
          </w:p>
        </w:tc>
        <w:tc>
          <w:tcPr>
            <w:tcW w:w="1189" w:type="dxa"/>
            <w:vMerge/>
            <w:tcBorders>
              <w:top w:val="nil"/>
              <w:left w:val="single" w:sz="4" w:space="0" w:color="auto"/>
              <w:bottom w:val="single" w:sz="4" w:space="0" w:color="000000"/>
              <w:right w:val="single" w:sz="8" w:space="0" w:color="auto"/>
            </w:tcBorders>
            <w:vAlign w:val="center"/>
            <w:hideMark/>
          </w:tcPr>
          <w:p w14:paraId="34206AEA" w14:textId="77777777" w:rsidR="00AB0BB3" w:rsidRPr="00990425" w:rsidRDefault="00AB0BB3" w:rsidP="00240B7A">
            <w:pPr>
              <w:rPr>
                <w:rFonts w:eastAsia="Times New Roman" w:cs="Noto Sans"/>
                <w:color w:val="000000"/>
                <w:sz w:val="16"/>
                <w:szCs w:val="16"/>
                <w:lang w:eastAsia="es-MX"/>
              </w:rPr>
            </w:pPr>
          </w:p>
        </w:tc>
      </w:tr>
      <w:tr w:rsidR="00AB0BB3" w:rsidRPr="00990425" w14:paraId="01C49BB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A0C524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5BC0C0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A26843E"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2AC2998" w14:textId="77777777" w:rsidR="00AB0BB3" w:rsidRPr="00990425" w:rsidRDefault="00AB0BB3" w:rsidP="00240B7A">
            <w:pPr>
              <w:rPr>
                <w:rFonts w:eastAsia="Times New Roman" w:cs="Noto Sans"/>
                <w:color w:val="000000"/>
                <w:sz w:val="16"/>
                <w:szCs w:val="16"/>
                <w:lang w:eastAsia="es-MX"/>
              </w:rPr>
            </w:pPr>
          </w:p>
        </w:tc>
      </w:tr>
      <w:tr w:rsidR="00AB0BB3" w:rsidRPr="00990425" w14:paraId="281A032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E9679BE"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C96C0F"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3433392"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los</w:t>
            </w:r>
            <w:proofErr w:type="gramEnd"/>
            <w:r w:rsidRPr="00990425">
              <w:rPr>
                <w:rFonts w:eastAsia="Times New Roman" w:cs="Noto Sans"/>
                <w:color w:val="000000"/>
                <w:sz w:val="16"/>
                <w:szCs w:val="16"/>
                <w:lang w:eastAsia="es-MX"/>
              </w:rPr>
              <w:t xml:space="preserve"> resultados de análisis microbiológicos y físicos de los productos, de conformidad con el numeral II, inciso d) </w:t>
            </w:r>
            <w:proofErr w:type="spellStart"/>
            <w:r w:rsidRPr="00990425">
              <w:rPr>
                <w:rFonts w:eastAsia="Times New Roman" w:cs="Noto Sans"/>
                <w:color w:val="000000"/>
                <w:sz w:val="16"/>
                <w:szCs w:val="16"/>
                <w:lang w:eastAsia="es-MX"/>
              </w:rPr>
              <w:t>subinciso</w:t>
            </w:r>
            <w:proofErr w:type="spellEnd"/>
            <w:r w:rsidRPr="00990425">
              <w:rPr>
                <w:rFonts w:eastAsia="Times New Roman" w:cs="Noto Sans"/>
                <w:color w:val="000000"/>
                <w:sz w:val="16"/>
                <w:szCs w:val="16"/>
                <w:lang w:eastAsia="es-MX"/>
              </w:rPr>
              <w:t xml:space="preserve"> 2 de la presente convocatoria.</w:t>
            </w:r>
          </w:p>
        </w:tc>
        <w:tc>
          <w:tcPr>
            <w:tcW w:w="1189" w:type="dxa"/>
            <w:vMerge/>
            <w:tcBorders>
              <w:top w:val="nil"/>
              <w:left w:val="single" w:sz="4" w:space="0" w:color="auto"/>
              <w:bottom w:val="single" w:sz="4" w:space="0" w:color="000000"/>
              <w:right w:val="single" w:sz="8" w:space="0" w:color="auto"/>
            </w:tcBorders>
            <w:vAlign w:val="center"/>
            <w:hideMark/>
          </w:tcPr>
          <w:p w14:paraId="541E43C0" w14:textId="77777777" w:rsidR="00AB0BB3" w:rsidRPr="00990425" w:rsidRDefault="00AB0BB3" w:rsidP="00240B7A">
            <w:pPr>
              <w:rPr>
                <w:rFonts w:eastAsia="Times New Roman" w:cs="Noto Sans"/>
                <w:color w:val="000000"/>
                <w:sz w:val="16"/>
                <w:szCs w:val="16"/>
                <w:lang w:eastAsia="es-MX"/>
              </w:rPr>
            </w:pPr>
          </w:p>
        </w:tc>
      </w:tr>
      <w:tr w:rsidR="00AB0BB3" w:rsidRPr="00990425" w14:paraId="033A0B1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8F8BACE"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923221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3DEA69D"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FAAB6F7" w14:textId="77777777" w:rsidR="00AB0BB3" w:rsidRPr="00990425" w:rsidRDefault="00AB0BB3" w:rsidP="00240B7A">
            <w:pPr>
              <w:rPr>
                <w:rFonts w:eastAsia="Times New Roman" w:cs="Noto Sans"/>
                <w:color w:val="000000"/>
                <w:sz w:val="16"/>
                <w:szCs w:val="16"/>
                <w:lang w:eastAsia="es-MX"/>
              </w:rPr>
            </w:pPr>
          </w:p>
        </w:tc>
      </w:tr>
      <w:tr w:rsidR="00AB0BB3" w:rsidRPr="00990425" w14:paraId="5467D80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4C7E71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3F93B9E"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B70FA35"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Estos resultados deberán cumplir con su Norma correspondiente y estar emitidos por laboratorio(s) de ensayo acreditado(s) ante la Entidad Mexicana de Acreditación, A.C. (EMA) en la rama de alimentos, dentro de los últimos 3 meses previos a la fecha del acto de presentación y apertura de proposiciones, anexando la acreditación vigente del Laboratorio.</w:t>
            </w:r>
          </w:p>
        </w:tc>
        <w:tc>
          <w:tcPr>
            <w:tcW w:w="1189" w:type="dxa"/>
            <w:vMerge/>
            <w:tcBorders>
              <w:top w:val="nil"/>
              <w:left w:val="single" w:sz="4" w:space="0" w:color="auto"/>
              <w:bottom w:val="single" w:sz="4" w:space="0" w:color="000000"/>
              <w:right w:val="single" w:sz="8" w:space="0" w:color="auto"/>
            </w:tcBorders>
            <w:vAlign w:val="center"/>
            <w:hideMark/>
          </w:tcPr>
          <w:p w14:paraId="683BACFA" w14:textId="77777777" w:rsidR="00AB0BB3" w:rsidRPr="00990425" w:rsidRDefault="00AB0BB3" w:rsidP="00240B7A">
            <w:pPr>
              <w:rPr>
                <w:rFonts w:eastAsia="Times New Roman" w:cs="Noto Sans"/>
                <w:color w:val="000000"/>
                <w:sz w:val="16"/>
                <w:szCs w:val="16"/>
                <w:lang w:eastAsia="es-MX"/>
              </w:rPr>
            </w:pPr>
          </w:p>
        </w:tc>
      </w:tr>
      <w:tr w:rsidR="00AB0BB3" w:rsidRPr="00990425" w14:paraId="3C56433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ED82D6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652E1F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4B2E1B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D8A43C1" w14:textId="77777777" w:rsidR="00AB0BB3" w:rsidRPr="00990425" w:rsidRDefault="00AB0BB3" w:rsidP="00240B7A">
            <w:pPr>
              <w:rPr>
                <w:rFonts w:eastAsia="Times New Roman" w:cs="Noto Sans"/>
                <w:color w:val="000000"/>
                <w:sz w:val="16"/>
                <w:szCs w:val="16"/>
                <w:lang w:eastAsia="es-MX"/>
              </w:rPr>
            </w:pPr>
          </w:p>
        </w:tc>
      </w:tr>
      <w:tr w:rsidR="00AB0BB3" w:rsidRPr="00990425" w14:paraId="29912ED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45E6C6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5708A5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97757C4"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Documento que acredite los resultados del análisis hormonal de </w:t>
            </w:r>
            <w:proofErr w:type="spellStart"/>
            <w:r w:rsidRPr="00990425">
              <w:rPr>
                <w:rFonts w:eastAsia="Times New Roman" w:cs="Noto Sans"/>
                <w:color w:val="000000"/>
                <w:sz w:val="16"/>
                <w:szCs w:val="16"/>
                <w:lang w:eastAsia="es-MX"/>
              </w:rPr>
              <w:t>clembuterol</w:t>
            </w:r>
            <w:proofErr w:type="spellEnd"/>
            <w:r w:rsidRPr="00990425">
              <w:rPr>
                <w:rFonts w:eastAsia="Times New Roman" w:cs="Noto Sans"/>
                <w:color w:val="000000"/>
                <w:sz w:val="16"/>
                <w:szCs w:val="16"/>
                <w:lang w:eastAsia="es-MX"/>
              </w:rPr>
              <w:t xml:space="preserve"> realizados a los cárnicos de res, cerdo y pollo, procedentes del establecimiento TIF que le suministrará cárnicos durante la vigencia del contrato y en los cuales se indique que se encuentran libres de dicha sustancia, presentando como mínimo un análisis por tipo de carne (res, cerdo y pollo) y estar expedidos a nombre del licitante o del establecimiento TIF que lo respalda en el presente procedimiento de licitación; realizados por un laboratorio de ensayo acreditado ante la Entidad Mexicana de Acreditación, A.C. (EMA) en la rama de sanidad agropecuaria, dentro de los últimos tres meses previos a la fecha del acto de presentación y apertura de </w:t>
            </w:r>
            <w:r w:rsidRPr="00990425">
              <w:rPr>
                <w:rFonts w:eastAsia="Times New Roman" w:cs="Noto Sans"/>
                <w:color w:val="000000"/>
                <w:sz w:val="16"/>
                <w:szCs w:val="16"/>
                <w:lang w:eastAsia="es-MX"/>
              </w:rPr>
              <w:lastRenderedPageBreak/>
              <w:t>proposiciones, anexando copia simple de la acreditación vigente del Laboratorio.</w:t>
            </w:r>
          </w:p>
        </w:tc>
        <w:tc>
          <w:tcPr>
            <w:tcW w:w="1189" w:type="dxa"/>
            <w:vMerge/>
            <w:tcBorders>
              <w:top w:val="nil"/>
              <w:left w:val="single" w:sz="4" w:space="0" w:color="auto"/>
              <w:bottom w:val="single" w:sz="4" w:space="0" w:color="000000"/>
              <w:right w:val="single" w:sz="8" w:space="0" w:color="auto"/>
            </w:tcBorders>
            <w:vAlign w:val="center"/>
            <w:hideMark/>
          </w:tcPr>
          <w:p w14:paraId="426EA3DD" w14:textId="77777777" w:rsidR="00AB0BB3" w:rsidRPr="00990425" w:rsidRDefault="00AB0BB3" w:rsidP="00240B7A">
            <w:pPr>
              <w:rPr>
                <w:rFonts w:eastAsia="Times New Roman" w:cs="Noto Sans"/>
                <w:color w:val="000000"/>
                <w:sz w:val="16"/>
                <w:szCs w:val="16"/>
                <w:lang w:eastAsia="es-MX"/>
              </w:rPr>
            </w:pPr>
          </w:p>
        </w:tc>
      </w:tr>
      <w:tr w:rsidR="00AB0BB3" w:rsidRPr="00990425" w14:paraId="7D870A0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1BE30D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863857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D02E66A"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34E4A59" w14:textId="77777777" w:rsidR="00AB0BB3" w:rsidRPr="00990425" w:rsidRDefault="00AB0BB3" w:rsidP="00240B7A">
            <w:pPr>
              <w:rPr>
                <w:rFonts w:eastAsia="Times New Roman" w:cs="Noto Sans"/>
                <w:color w:val="000000"/>
                <w:sz w:val="16"/>
                <w:szCs w:val="16"/>
                <w:lang w:eastAsia="es-MX"/>
              </w:rPr>
            </w:pPr>
          </w:p>
        </w:tc>
      </w:tr>
      <w:tr w:rsidR="00AB0BB3" w:rsidRPr="00990425" w14:paraId="7A69EB3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097A1C1"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425376B"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2CBB03A"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LA FALTA DE ALGÚN REQUISITO NO OTORGARÁ PUNTUACIÓN.</w:t>
            </w:r>
          </w:p>
        </w:tc>
        <w:tc>
          <w:tcPr>
            <w:tcW w:w="1189" w:type="dxa"/>
            <w:vMerge/>
            <w:tcBorders>
              <w:top w:val="nil"/>
              <w:left w:val="single" w:sz="4" w:space="0" w:color="auto"/>
              <w:bottom w:val="single" w:sz="4" w:space="0" w:color="000000"/>
              <w:right w:val="single" w:sz="8" w:space="0" w:color="auto"/>
            </w:tcBorders>
            <w:vAlign w:val="center"/>
            <w:hideMark/>
          </w:tcPr>
          <w:p w14:paraId="0B348F4B" w14:textId="77777777" w:rsidR="00AB0BB3" w:rsidRPr="00990425" w:rsidRDefault="00AB0BB3" w:rsidP="00240B7A">
            <w:pPr>
              <w:rPr>
                <w:rFonts w:eastAsia="Times New Roman" w:cs="Noto Sans"/>
                <w:color w:val="000000"/>
                <w:sz w:val="16"/>
                <w:szCs w:val="16"/>
                <w:lang w:eastAsia="es-MX"/>
              </w:rPr>
            </w:pPr>
          </w:p>
        </w:tc>
      </w:tr>
      <w:tr w:rsidR="00AB0BB3" w:rsidRPr="00990425" w14:paraId="03E8665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C7174F2"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7A04B5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1B774A3C"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4A679C6A" w14:textId="77777777" w:rsidR="00AB0BB3" w:rsidRPr="00990425" w:rsidRDefault="00AB0BB3" w:rsidP="00240B7A">
            <w:pPr>
              <w:rPr>
                <w:rFonts w:eastAsia="Times New Roman" w:cs="Noto Sans"/>
                <w:color w:val="000000"/>
                <w:sz w:val="16"/>
                <w:szCs w:val="16"/>
                <w:lang w:eastAsia="es-MX"/>
              </w:rPr>
            </w:pPr>
          </w:p>
        </w:tc>
      </w:tr>
      <w:tr w:rsidR="00AB0BB3" w:rsidRPr="00990425" w14:paraId="0ADDBCC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5AA538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25204B4"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F8B57DD" w14:textId="77777777" w:rsidR="00AB0BB3" w:rsidRPr="00990425" w:rsidRDefault="00AB0BB3" w:rsidP="00240B7A">
            <w:pPr>
              <w:rPr>
                <w:rFonts w:eastAsia="Times New Roman" w:cs="Noto Sans"/>
                <w:b/>
                <w:bCs/>
                <w:color w:val="000000"/>
                <w:szCs w:val="20"/>
                <w:lang w:eastAsia="es-MX"/>
              </w:rPr>
            </w:pPr>
            <w:r w:rsidRPr="00990425">
              <w:rPr>
                <w:rFonts w:eastAsia="Times New Roman" w:cs="Noto Sans"/>
                <w:b/>
                <w:bCs/>
                <w:color w:val="000000"/>
                <w:szCs w:val="20"/>
                <w:lang w:eastAsia="es-MX"/>
              </w:rPr>
              <w:t>b)</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CONTENIDO NACIONAL</w:t>
            </w:r>
          </w:p>
        </w:tc>
        <w:tc>
          <w:tcPr>
            <w:tcW w:w="1189" w:type="dxa"/>
            <w:vMerge w:val="restart"/>
            <w:tcBorders>
              <w:top w:val="nil"/>
              <w:left w:val="single" w:sz="4" w:space="0" w:color="auto"/>
              <w:bottom w:val="single" w:sz="4" w:space="0" w:color="000000"/>
              <w:right w:val="single" w:sz="8" w:space="0" w:color="auto"/>
            </w:tcBorders>
            <w:vAlign w:val="center"/>
            <w:hideMark/>
          </w:tcPr>
          <w:p w14:paraId="2FB69779"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3.5</w:t>
            </w:r>
          </w:p>
        </w:tc>
      </w:tr>
      <w:tr w:rsidR="00AB0BB3" w:rsidRPr="00990425" w14:paraId="5B11C34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7A0AEA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A5946FC"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E05175F"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245E91F2"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45F6430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37CACB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0FADE57"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330A517" w14:textId="480D8133"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para la obtención de puntos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xml:space="preserve">, deberá presentar escrito manifestando bajo protesta de decir verdad, que es de nacionalidad mexicana, y que la totalidad de los bienes que oferta y entregará por partida, serán producidos en los Estados Unidos Mexicanos, y que contendrán como mínimo, el grado de contenido nacional de por lo menos el 65%: Así mismo, en caso de que la Secretaría de Economía lo solicite, proporcionará la información que le permita verificar que los bienes ofertados son de producción nacional y cumplen con el porcentaje de contenido nacional, de conformidad con el </w:t>
            </w:r>
            <w:r w:rsidRPr="00990425">
              <w:rPr>
                <w:rFonts w:eastAsia="Times New Roman" w:cs="Noto Sans"/>
                <w:b/>
                <w:bCs/>
                <w:color w:val="000000"/>
                <w:sz w:val="16"/>
                <w:szCs w:val="16"/>
                <w:lang w:eastAsia="es-MX"/>
              </w:rPr>
              <w:t>Anexo Numero 4 (cuatro)</w:t>
            </w:r>
            <w:r w:rsidRPr="00990425">
              <w:rPr>
                <w:rFonts w:eastAsia="Times New Roman" w:cs="Noto Sans"/>
                <w:color w:val="000000"/>
                <w:sz w:val="16"/>
                <w:szCs w:val="16"/>
                <w:lang w:eastAsia="es-MX"/>
              </w:rPr>
              <w:t xml:space="preserve"> el cual forma parte de esta convocatoria Lo anterior en apego con el artículo </w:t>
            </w:r>
            <w:r w:rsidR="002941A5">
              <w:rPr>
                <w:rFonts w:eastAsia="Times New Roman" w:cs="Noto Sans"/>
                <w:color w:val="000000"/>
                <w:sz w:val="16"/>
                <w:szCs w:val="16"/>
                <w:lang w:eastAsia="es-MX"/>
              </w:rPr>
              <w:t>39</w:t>
            </w:r>
            <w:r w:rsidRPr="00990425">
              <w:rPr>
                <w:rFonts w:eastAsia="Times New Roman" w:cs="Noto Sans"/>
                <w:color w:val="000000"/>
                <w:sz w:val="16"/>
                <w:szCs w:val="16"/>
                <w:lang w:eastAsia="es-MX"/>
              </w:rPr>
              <w:t xml:space="preserve"> de la Ley y 35 de su Reglamento.</w:t>
            </w:r>
          </w:p>
        </w:tc>
        <w:tc>
          <w:tcPr>
            <w:tcW w:w="1189" w:type="dxa"/>
            <w:vMerge/>
            <w:tcBorders>
              <w:top w:val="nil"/>
              <w:left w:val="single" w:sz="4" w:space="0" w:color="auto"/>
              <w:bottom w:val="single" w:sz="4" w:space="0" w:color="000000"/>
              <w:right w:val="single" w:sz="8" w:space="0" w:color="auto"/>
            </w:tcBorders>
            <w:vAlign w:val="center"/>
            <w:hideMark/>
          </w:tcPr>
          <w:p w14:paraId="5C3A5C5D"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23EDE26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37695A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757D1E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F1D5C06"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4600D5F"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6A111CC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812A09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DA7BCA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6FC95C1" w14:textId="77777777" w:rsidR="00AB0BB3" w:rsidRPr="00990425" w:rsidRDefault="00AB0BB3" w:rsidP="00240B7A">
            <w:pPr>
              <w:rPr>
                <w:rFonts w:eastAsia="Times New Roman" w:cs="Noto Sans"/>
                <w:b/>
                <w:bCs/>
                <w:color w:val="000000"/>
                <w:szCs w:val="20"/>
                <w:lang w:eastAsia="es-MX"/>
              </w:rPr>
            </w:pPr>
            <w:r w:rsidRPr="00990425">
              <w:rPr>
                <w:rFonts w:eastAsia="Times New Roman" w:cs="Noto Sans"/>
                <w:b/>
                <w:bCs/>
                <w:color w:val="000000"/>
                <w:szCs w:val="20"/>
                <w:lang w:eastAsia="es-MX"/>
              </w:rPr>
              <w:t>c)</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DURABILIDAD</w:t>
            </w:r>
          </w:p>
        </w:tc>
        <w:tc>
          <w:tcPr>
            <w:tcW w:w="1189" w:type="dxa"/>
            <w:vMerge w:val="restart"/>
            <w:tcBorders>
              <w:top w:val="nil"/>
              <w:left w:val="single" w:sz="4" w:space="0" w:color="auto"/>
              <w:bottom w:val="single" w:sz="8" w:space="0" w:color="000000"/>
              <w:right w:val="single" w:sz="8" w:space="0" w:color="auto"/>
            </w:tcBorders>
            <w:vAlign w:val="center"/>
            <w:hideMark/>
          </w:tcPr>
          <w:p w14:paraId="4309CD2D"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7</w:t>
            </w:r>
          </w:p>
        </w:tc>
      </w:tr>
      <w:tr w:rsidR="00AB0BB3" w:rsidRPr="00990425" w14:paraId="4C52A0F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D8ABC11"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E5D989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7B4A0F8"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para la obtención de puntos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deberá presentar lo siguiente:</w:t>
            </w:r>
          </w:p>
        </w:tc>
        <w:tc>
          <w:tcPr>
            <w:tcW w:w="1189" w:type="dxa"/>
            <w:vMerge/>
            <w:tcBorders>
              <w:top w:val="nil"/>
              <w:left w:val="single" w:sz="4" w:space="0" w:color="auto"/>
              <w:bottom w:val="single" w:sz="8" w:space="0" w:color="000000"/>
              <w:right w:val="single" w:sz="8" w:space="0" w:color="auto"/>
            </w:tcBorders>
            <w:vAlign w:val="center"/>
            <w:hideMark/>
          </w:tcPr>
          <w:p w14:paraId="57900D14"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518ACB7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8F50DE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C22196E"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3363647"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21CD06CE"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69EFB02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4ACDB7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66C3D66"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17C2B61"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Constancia expedida al establecimiento con certificación Tipo Inspección Federal (TIF) del origen de los cárnicos y embutidos, con la cual se acredite que la actividad certificada del establecimiento es para el sacrificio, corte o deshuese de bovino, porcino y pollo, respectivamente. Para el caso de embutidos, dicha constancia deberá acreditar que la actividad certificada del establecimiento sea la de procesar carnes frías de bovino, porcino y aves (siendo las actividades certificadas de los establecimientos TIF, enunciativas mas no limitativas), además deberá presentar la última actualización del directorio de establecimientos TIF, publicado por el servicio nacional de sanidad inocuidad y calidad agroalimentaria (SENASICA) para comprobar que la certificación de los establecimientos TIF de sus proveedores se encuentren vigentes. </w:t>
            </w:r>
          </w:p>
        </w:tc>
        <w:tc>
          <w:tcPr>
            <w:tcW w:w="1189" w:type="dxa"/>
            <w:vMerge/>
            <w:tcBorders>
              <w:top w:val="nil"/>
              <w:left w:val="single" w:sz="4" w:space="0" w:color="auto"/>
              <w:bottom w:val="single" w:sz="8" w:space="0" w:color="000000"/>
              <w:right w:val="single" w:sz="8" w:space="0" w:color="auto"/>
            </w:tcBorders>
            <w:vAlign w:val="center"/>
            <w:hideMark/>
          </w:tcPr>
          <w:p w14:paraId="1398D9FE"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6B45E49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B44B29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58385A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1AA04E6" w14:textId="77777777" w:rsidR="00AB0BB3" w:rsidRPr="00990425" w:rsidRDefault="00AB0BB3" w:rsidP="00240B7A">
            <w:pPr>
              <w:ind w:firstLineChars="500" w:firstLine="800"/>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128AA0C2"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18DEBD7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35FD5A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E93CB6C"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6EFB5CA" w14:textId="41ED0D6F"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Carta de respaldo en hoja membretada del establecimiento TIF de donde procedan o se elaboran los productos que ofertan (cárnicos de res, cerdo, pollo y embutidos), dirigida a la Convocante con el número y nombre de la licitación, de acuerdo con el </w:t>
            </w:r>
            <w:r w:rsidRPr="00990425">
              <w:rPr>
                <w:rFonts w:eastAsia="Times New Roman" w:cs="Noto Sans"/>
                <w:b/>
                <w:bCs/>
                <w:color w:val="000000"/>
                <w:sz w:val="16"/>
                <w:szCs w:val="16"/>
                <w:lang w:eastAsia="es-MX"/>
              </w:rPr>
              <w:t xml:space="preserve">Anexo Número </w:t>
            </w:r>
            <w:r w:rsidR="002941A5">
              <w:rPr>
                <w:rFonts w:eastAsia="Times New Roman" w:cs="Noto Sans"/>
                <w:b/>
                <w:bCs/>
                <w:color w:val="000000"/>
                <w:sz w:val="16"/>
                <w:szCs w:val="16"/>
                <w:lang w:eastAsia="es-MX"/>
              </w:rPr>
              <w:t>T1</w:t>
            </w:r>
            <w:r w:rsidRPr="00990425">
              <w:rPr>
                <w:rFonts w:eastAsia="Times New Roman" w:cs="Noto Sans"/>
                <w:b/>
                <w:bCs/>
                <w:color w:val="000000"/>
                <w:sz w:val="16"/>
                <w:szCs w:val="16"/>
                <w:lang w:eastAsia="es-MX"/>
              </w:rPr>
              <w:t xml:space="preserve"> (</w:t>
            </w:r>
            <w:r w:rsidR="002941A5">
              <w:rPr>
                <w:rFonts w:eastAsia="Times New Roman" w:cs="Noto Sans"/>
                <w:b/>
                <w:bCs/>
                <w:color w:val="000000"/>
                <w:sz w:val="16"/>
                <w:szCs w:val="16"/>
                <w:lang w:eastAsia="es-MX"/>
              </w:rPr>
              <w:t>T UNO</w:t>
            </w:r>
            <w:r w:rsidRPr="00990425">
              <w:rPr>
                <w:rFonts w:eastAsia="Times New Roman" w:cs="Noto Sans"/>
                <w:b/>
                <w:bCs/>
                <w:color w:val="000000"/>
                <w:sz w:val="16"/>
                <w:szCs w:val="16"/>
                <w:lang w:eastAsia="es-MX"/>
              </w:rPr>
              <w:t>)</w:t>
            </w:r>
            <w:r w:rsidRPr="00990425">
              <w:rPr>
                <w:rFonts w:eastAsia="Times New Roman" w:cs="Noto Sans"/>
                <w:color w:val="000000"/>
                <w:sz w:val="16"/>
                <w:szCs w:val="16"/>
                <w:lang w:eastAsia="es-MX"/>
              </w:rPr>
              <w:t xml:space="preserve"> el cual forma parte de esta convocatoria.</w:t>
            </w:r>
          </w:p>
        </w:tc>
        <w:tc>
          <w:tcPr>
            <w:tcW w:w="1189" w:type="dxa"/>
            <w:vMerge/>
            <w:tcBorders>
              <w:top w:val="nil"/>
              <w:left w:val="single" w:sz="4" w:space="0" w:color="auto"/>
              <w:bottom w:val="single" w:sz="8" w:space="0" w:color="000000"/>
              <w:right w:val="single" w:sz="8" w:space="0" w:color="auto"/>
            </w:tcBorders>
            <w:vAlign w:val="center"/>
            <w:hideMark/>
          </w:tcPr>
          <w:p w14:paraId="751DF220"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3A897A1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4178A92"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62BE50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CFEC750"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35312C9E"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3AC55DE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71DDC9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FA52A1B"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E4D3B0D" w14:textId="24B00395"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Para el caso de los Embutidos, Huevo y Derivados Lácteos, deberán presentar carta de respaldo del fabricante y/o productor de los productos y marcas que oferte, dirigida a la Convocante con el número y nombre de la licitación, de acuerdo con el </w:t>
            </w:r>
            <w:r w:rsidRPr="00990425">
              <w:rPr>
                <w:rFonts w:eastAsia="Times New Roman" w:cs="Noto Sans"/>
                <w:b/>
                <w:bCs/>
                <w:color w:val="000000"/>
                <w:sz w:val="16"/>
                <w:szCs w:val="16"/>
                <w:lang w:eastAsia="es-MX"/>
              </w:rPr>
              <w:t xml:space="preserve">Anexo Número </w:t>
            </w:r>
            <w:r w:rsidR="002941A5">
              <w:rPr>
                <w:rFonts w:eastAsia="Times New Roman" w:cs="Noto Sans"/>
                <w:b/>
                <w:bCs/>
                <w:color w:val="000000"/>
                <w:sz w:val="16"/>
                <w:szCs w:val="16"/>
                <w:lang w:eastAsia="es-MX"/>
              </w:rPr>
              <w:t>T1</w:t>
            </w:r>
            <w:r w:rsidR="002941A5" w:rsidRPr="00990425">
              <w:rPr>
                <w:rFonts w:eastAsia="Times New Roman" w:cs="Noto Sans"/>
                <w:b/>
                <w:bCs/>
                <w:color w:val="000000"/>
                <w:sz w:val="16"/>
                <w:szCs w:val="16"/>
                <w:lang w:eastAsia="es-MX"/>
              </w:rPr>
              <w:t xml:space="preserve"> (</w:t>
            </w:r>
            <w:r w:rsidR="002941A5">
              <w:rPr>
                <w:rFonts w:eastAsia="Times New Roman" w:cs="Noto Sans"/>
                <w:b/>
                <w:bCs/>
                <w:color w:val="000000"/>
                <w:sz w:val="16"/>
                <w:szCs w:val="16"/>
                <w:lang w:eastAsia="es-MX"/>
              </w:rPr>
              <w:t>T UNO</w:t>
            </w:r>
            <w:r w:rsidR="002941A5" w:rsidRPr="00990425">
              <w:rPr>
                <w:rFonts w:eastAsia="Times New Roman" w:cs="Noto Sans"/>
                <w:b/>
                <w:bCs/>
                <w:color w:val="000000"/>
                <w:sz w:val="16"/>
                <w:szCs w:val="16"/>
                <w:lang w:eastAsia="es-MX"/>
              </w:rPr>
              <w:t>)</w:t>
            </w:r>
            <w:r w:rsidRPr="00990425">
              <w:rPr>
                <w:rFonts w:eastAsia="Times New Roman" w:cs="Noto Sans"/>
                <w:color w:val="000000"/>
                <w:sz w:val="16"/>
                <w:szCs w:val="16"/>
                <w:lang w:eastAsia="es-MX"/>
              </w:rPr>
              <w:t xml:space="preserve"> el cual forma parte de esta convocatoria. </w:t>
            </w:r>
          </w:p>
        </w:tc>
        <w:tc>
          <w:tcPr>
            <w:tcW w:w="1189" w:type="dxa"/>
            <w:vMerge/>
            <w:tcBorders>
              <w:top w:val="nil"/>
              <w:left w:val="single" w:sz="4" w:space="0" w:color="auto"/>
              <w:bottom w:val="single" w:sz="8" w:space="0" w:color="000000"/>
              <w:right w:val="single" w:sz="8" w:space="0" w:color="auto"/>
            </w:tcBorders>
            <w:vAlign w:val="center"/>
            <w:hideMark/>
          </w:tcPr>
          <w:p w14:paraId="53DF5B7B"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3F5C9B1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0AFD65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4BF5BCB"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2C314274"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78CF2F75"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15E5C7B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B7418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759FFBC"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2B49668"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34FAD5B8"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0224FB9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B2A8E9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AAD2707"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vAlign w:val="center"/>
            <w:hideMark/>
          </w:tcPr>
          <w:p w14:paraId="7FBEE7CB"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Carta de Autenticidad dirigida a la convocante con el número y nombre de la presente licitación, expedida por el Organismo de Certificación que emitió los certificados de Sistemas de Gestión solicitados en los </w:t>
            </w:r>
            <w:proofErr w:type="spellStart"/>
            <w:r w:rsidRPr="00990425">
              <w:rPr>
                <w:rFonts w:eastAsia="Times New Roman" w:cs="Noto Sans"/>
                <w:color w:val="000000"/>
                <w:sz w:val="16"/>
                <w:szCs w:val="16"/>
                <w:lang w:eastAsia="es-MX"/>
              </w:rPr>
              <w:t>subincisos</w:t>
            </w:r>
            <w:proofErr w:type="spellEnd"/>
            <w:r w:rsidRPr="00990425">
              <w:rPr>
                <w:rFonts w:eastAsia="Times New Roman" w:cs="Noto Sans"/>
                <w:color w:val="000000"/>
                <w:sz w:val="16"/>
                <w:szCs w:val="16"/>
                <w:lang w:eastAsia="es-MX"/>
              </w:rPr>
              <w:t xml:space="preserve"> 6, 8, 9. 10 y 11 del numeral II, inciso d) de la presente convocatoria, debiendo incluir los datos del contacto para corroborar su procedencia e indicar expresamente que el organismo certificador cuenta con la autorización por parte de la EMA para expedir dichos certificados en los sistemas de gestión que le corresponda.</w:t>
            </w:r>
          </w:p>
        </w:tc>
        <w:tc>
          <w:tcPr>
            <w:tcW w:w="1189" w:type="dxa"/>
            <w:vMerge/>
            <w:tcBorders>
              <w:top w:val="nil"/>
              <w:left w:val="single" w:sz="4" w:space="0" w:color="auto"/>
              <w:bottom w:val="single" w:sz="8" w:space="0" w:color="000000"/>
              <w:right w:val="single" w:sz="8" w:space="0" w:color="auto"/>
            </w:tcBorders>
            <w:vAlign w:val="center"/>
            <w:hideMark/>
          </w:tcPr>
          <w:p w14:paraId="59CF560C"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79D53376"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5FD421D9"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CAPACIDAD DEL LICITANTE</w:t>
            </w:r>
          </w:p>
        </w:tc>
        <w:tc>
          <w:tcPr>
            <w:tcW w:w="1185" w:type="dxa"/>
            <w:vMerge w:val="restart"/>
            <w:tcBorders>
              <w:top w:val="nil"/>
              <w:left w:val="single" w:sz="4" w:space="0" w:color="auto"/>
              <w:bottom w:val="single" w:sz="8" w:space="0" w:color="000000"/>
              <w:right w:val="single" w:sz="4" w:space="0" w:color="auto"/>
            </w:tcBorders>
            <w:vAlign w:val="center"/>
            <w:hideMark/>
          </w:tcPr>
          <w:p w14:paraId="68236DCE"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12</w:t>
            </w:r>
          </w:p>
        </w:tc>
        <w:tc>
          <w:tcPr>
            <w:tcW w:w="5463" w:type="dxa"/>
            <w:tcBorders>
              <w:top w:val="nil"/>
              <w:left w:val="nil"/>
              <w:bottom w:val="nil"/>
              <w:right w:val="single" w:sz="4" w:space="0" w:color="auto"/>
            </w:tcBorders>
            <w:vAlign w:val="center"/>
            <w:hideMark/>
          </w:tcPr>
          <w:p w14:paraId="32385EDD" w14:textId="77777777" w:rsidR="00AB0BB3" w:rsidRPr="00990425" w:rsidRDefault="00AB0BB3" w:rsidP="00240B7A">
            <w:pPr>
              <w:rPr>
                <w:rFonts w:eastAsia="Times New Roman" w:cs="Noto Sans"/>
                <w:b/>
                <w:bCs/>
                <w:color w:val="000000"/>
                <w:szCs w:val="20"/>
                <w:lang w:eastAsia="es-MX"/>
              </w:rPr>
            </w:pPr>
            <w:r w:rsidRPr="00990425">
              <w:rPr>
                <w:rFonts w:eastAsia="Times New Roman" w:cs="Noto Sans"/>
                <w:b/>
                <w:bCs/>
                <w:color w:val="000000"/>
                <w:szCs w:val="20"/>
                <w:lang w:eastAsia="es-MX"/>
              </w:rPr>
              <w:t>a)</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CAPACIDAD DE LOS RECURSOS ECONÓMICOS QUE LA CONVOCANTE CONSIDERA NECESARIOS</w:t>
            </w:r>
          </w:p>
        </w:tc>
        <w:tc>
          <w:tcPr>
            <w:tcW w:w="1189" w:type="dxa"/>
            <w:vMerge w:val="restart"/>
            <w:tcBorders>
              <w:top w:val="nil"/>
              <w:left w:val="single" w:sz="4" w:space="0" w:color="auto"/>
              <w:bottom w:val="single" w:sz="4" w:space="0" w:color="000000"/>
              <w:right w:val="single" w:sz="8" w:space="0" w:color="auto"/>
            </w:tcBorders>
            <w:vAlign w:val="center"/>
            <w:hideMark/>
          </w:tcPr>
          <w:p w14:paraId="379C14C2"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4.5</w:t>
            </w:r>
          </w:p>
        </w:tc>
      </w:tr>
      <w:tr w:rsidR="00AB0BB3" w:rsidRPr="00990425" w14:paraId="037C9E5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3241FA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BDFA8E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E5E9DB3"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ED4C454" w14:textId="77777777" w:rsidR="00AB0BB3" w:rsidRPr="00990425" w:rsidRDefault="00AB0BB3" w:rsidP="00240B7A">
            <w:pPr>
              <w:rPr>
                <w:rFonts w:eastAsia="Times New Roman" w:cs="Noto Sans"/>
                <w:color w:val="000000"/>
                <w:sz w:val="16"/>
                <w:szCs w:val="16"/>
                <w:lang w:eastAsia="es-MX"/>
              </w:rPr>
            </w:pPr>
          </w:p>
        </w:tc>
      </w:tr>
      <w:tr w:rsidR="00AB0BB3" w:rsidRPr="00990425" w14:paraId="515808C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D4131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8ECB01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B2B7927"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Recursos económicos y de equipamiento necesarios para el cumplimiento a lo requerido en la presente convocatoria.</w:t>
            </w:r>
          </w:p>
        </w:tc>
        <w:tc>
          <w:tcPr>
            <w:tcW w:w="1189" w:type="dxa"/>
            <w:vMerge/>
            <w:tcBorders>
              <w:top w:val="nil"/>
              <w:left w:val="single" w:sz="4" w:space="0" w:color="auto"/>
              <w:bottom w:val="single" w:sz="4" w:space="0" w:color="000000"/>
              <w:right w:val="single" w:sz="8" w:space="0" w:color="auto"/>
            </w:tcBorders>
            <w:vAlign w:val="center"/>
            <w:hideMark/>
          </w:tcPr>
          <w:p w14:paraId="4DD3CC78" w14:textId="77777777" w:rsidR="00AB0BB3" w:rsidRPr="00990425" w:rsidRDefault="00AB0BB3" w:rsidP="00240B7A">
            <w:pPr>
              <w:rPr>
                <w:rFonts w:eastAsia="Times New Roman" w:cs="Noto Sans"/>
                <w:color w:val="000000"/>
                <w:sz w:val="16"/>
                <w:szCs w:val="16"/>
                <w:lang w:eastAsia="es-MX"/>
              </w:rPr>
            </w:pPr>
          </w:p>
        </w:tc>
      </w:tr>
      <w:tr w:rsidR="00AB0BB3" w:rsidRPr="00990425" w14:paraId="4627879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956D8A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3C21DE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9026A08"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4CAA8E72" w14:textId="77777777" w:rsidR="00AB0BB3" w:rsidRPr="00990425" w:rsidRDefault="00AB0BB3" w:rsidP="00240B7A">
            <w:pPr>
              <w:rPr>
                <w:rFonts w:eastAsia="Times New Roman" w:cs="Noto Sans"/>
                <w:color w:val="000000"/>
                <w:sz w:val="16"/>
                <w:szCs w:val="16"/>
                <w:lang w:eastAsia="es-MX"/>
              </w:rPr>
            </w:pPr>
          </w:p>
        </w:tc>
      </w:tr>
      <w:tr w:rsidR="00AB0BB3" w:rsidRPr="00990425" w14:paraId="2D5E284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588FC4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342FC86"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BDE5427"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1.- Se le otorgarán el mayor número de puntos, al licitante que compruebe tener capacidad económica para cumplir con las obligaciones que se deriven del contrato de la presente licitación; presentando la Declaración Fiscal Anual presentada ante la Secretaría de Hacienda y Crédito Público, con las que se demuestre que sus ingresos son equivalentes del 10%, al 19% y hasta el 20% o más monto total de su Propuesta Económica, las cuales deberán de contener el sello de recepción del Servicio de Administración Tributaria (SAT) o de la Institución Bancaria receptora de dicha información y en caso de que se hayan presentado por medio electrónico (internet), éstas deberán contener el sello digital de recibido. Los puntos se otorgarán conforme a lo siguiente:</w:t>
            </w:r>
          </w:p>
        </w:tc>
        <w:tc>
          <w:tcPr>
            <w:tcW w:w="1189" w:type="dxa"/>
            <w:vMerge/>
            <w:tcBorders>
              <w:top w:val="nil"/>
              <w:left w:val="single" w:sz="4" w:space="0" w:color="auto"/>
              <w:bottom w:val="single" w:sz="4" w:space="0" w:color="000000"/>
              <w:right w:val="single" w:sz="8" w:space="0" w:color="auto"/>
            </w:tcBorders>
            <w:vAlign w:val="center"/>
            <w:hideMark/>
          </w:tcPr>
          <w:p w14:paraId="7B4F5433" w14:textId="77777777" w:rsidR="00AB0BB3" w:rsidRPr="00990425" w:rsidRDefault="00AB0BB3" w:rsidP="00240B7A">
            <w:pPr>
              <w:rPr>
                <w:rFonts w:eastAsia="Times New Roman" w:cs="Noto Sans"/>
                <w:color w:val="000000"/>
                <w:sz w:val="16"/>
                <w:szCs w:val="16"/>
                <w:lang w:eastAsia="es-MX"/>
              </w:rPr>
            </w:pPr>
          </w:p>
        </w:tc>
      </w:tr>
      <w:tr w:rsidR="00AB0BB3" w:rsidRPr="00990425" w14:paraId="01C9240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03C207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DB5FB3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973A7EC"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4FE106D" w14:textId="77777777" w:rsidR="00AB0BB3" w:rsidRPr="00990425" w:rsidRDefault="00AB0BB3" w:rsidP="00240B7A">
            <w:pPr>
              <w:rPr>
                <w:rFonts w:eastAsia="Times New Roman" w:cs="Noto Sans"/>
                <w:color w:val="000000"/>
                <w:sz w:val="16"/>
                <w:szCs w:val="16"/>
                <w:lang w:eastAsia="es-MX"/>
              </w:rPr>
            </w:pPr>
          </w:p>
        </w:tc>
      </w:tr>
      <w:tr w:rsidR="00AB0BB3" w:rsidRPr="00990425" w14:paraId="6F87369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C76FE4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C04A676"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972B2BD" w14:textId="71A148AA"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Presenta Declaración Fiscal Anual 202</w:t>
            </w:r>
            <w:r w:rsidR="002941A5">
              <w:rPr>
                <w:rFonts w:eastAsia="Times New Roman" w:cs="Noto Sans"/>
                <w:color w:val="000000"/>
                <w:sz w:val="16"/>
                <w:szCs w:val="16"/>
                <w:lang w:eastAsia="es-MX"/>
              </w:rPr>
              <w:t>4</w:t>
            </w:r>
            <w:r w:rsidRPr="00990425">
              <w:rPr>
                <w:rFonts w:eastAsia="Times New Roman" w:cs="Noto Sans"/>
                <w:color w:val="000000"/>
                <w:sz w:val="16"/>
                <w:szCs w:val="16"/>
                <w:lang w:eastAsia="es-MX"/>
              </w:rPr>
              <w:t xml:space="preserve"> y la última declaración fiscal (202</w:t>
            </w:r>
            <w:r w:rsidR="002941A5">
              <w:rPr>
                <w:rFonts w:eastAsia="Times New Roman" w:cs="Noto Sans"/>
                <w:color w:val="000000"/>
                <w:sz w:val="16"/>
                <w:szCs w:val="16"/>
                <w:lang w:eastAsia="es-MX"/>
              </w:rPr>
              <w:t>5</w:t>
            </w:r>
            <w:r w:rsidRPr="00990425">
              <w:rPr>
                <w:rFonts w:eastAsia="Times New Roman" w:cs="Noto Sans"/>
                <w:color w:val="000000"/>
                <w:sz w:val="16"/>
                <w:szCs w:val="16"/>
                <w:lang w:eastAsia="es-MX"/>
              </w:rPr>
              <w:t>) provisional del impuesto sobre la renta (ISR) con las que demuestra ingresos del 0% al 10% del monto total de su propuesta económica. 0.5 puntos.</w:t>
            </w:r>
          </w:p>
        </w:tc>
        <w:tc>
          <w:tcPr>
            <w:tcW w:w="1189" w:type="dxa"/>
            <w:vMerge/>
            <w:tcBorders>
              <w:top w:val="nil"/>
              <w:left w:val="single" w:sz="4" w:space="0" w:color="auto"/>
              <w:bottom w:val="single" w:sz="4" w:space="0" w:color="000000"/>
              <w:right w:val="single" w:sz="8" w:space="0" w:color="auto"/>
            </w:tcBorders>
            <w:vAlign w:val="center"/>
            <w:hideMark/>
          </w:tcPr>
          <w:p w14:paraId="403FED81" w14:textId="77777777" w:rsidR="00AB0BB3" w:rsidRPr="00990425" w:rsidRDefault="00AB0BB3" w:rsidP="00240B7A">
            <w:pPr>
              <w:rPr>
                <w:rFonts w:eastAsia="Times New Roman" w:cs="Noto Sans"/>
                <w:color w:val="000000"/>
                <w:sz w:val="16"/>
                <w:szCs w:val="16"/>
                <w:lang w:eastAsia="es-MX"/>
              </w:rPr>
            </w:pPr>
          </w:p>
        </w:tc>
      </w:tr>
      <w:tr w:rsidR="00AB0BB3" w:rsidRPr="00990425" w14:paraId="721E906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147338D"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3916E4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D4093A0"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416C484D" w14:textId="77777777" w:rsidR="00AB0BB3" w:rsidRPr="00990425" w:rsidRDefault="00AB0BB3" w:rsidP="00240B7A">
            <w:pPr>
              <w:rPr>
                <w:rFonts w:eastAsia="Times New Roman" w:cs="Noto Sans"/>
                <w:color w:val="000000"/>
                <w:sz w:val="16"/>
                <w:szCs w:val="16"/>
                <w:lang w:eastAsia="es-MX"/>
              </w:rPr>
            </w:pPr>
          </w:p>
        </w:tc>
      </w:tr>
      <w:tr w:rsidR="00AB0BB3" w:rsidRPr="00990425" w14:paraId="0D5A6611"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995D45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4001E9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3A272E7" w14:textId="173E9A9C"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o</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Presenta Declaración Fiscal Anual 202</w:t>
            </w:r>
            <w:r w:rsidR="002941A5">
              <w:rPr>
                <w:rFonts w:eastAsia="Times New Roman" w:cs="Noto Sans"/>
                <w:color w:val="000000"/>
                <w:sz w:val="16"/>
                <w:szCs w:val="16"/>
                <w:lang w:eastAsia="es-MX"/>
              </w:rPr>
              <w:t>4</w:t>
            </w:r>
            <w:r w:rsidRPr="00990425">
              <w:rPr>
                <w:rFonts w:eastAsia="Times New Roman" w:cs="Noto Sans"/>
                <w:color w:val="000000"/>
                <w:sz w:val="16"/>
                <w:szCs w:val="16"/>
                <w:lang w:eastAsia="es-MX"/>
              </w:rPr>
              <w:t xml:space="preserve"> y la última declaración fiscal (202</w:t>
            </w:r>
            <w:r w:rsidR="002941A5">
              <w:rPr>
                <w:rFonts w:eastAsia="Times New Roman" w:cs="Noto Sans"/>
                <w:color w:val="000000"/>
                <w:sz w:val="16"/>
                <w:szCs w:val="16"/>
                <w:lang w:eastAsia="es-MX"/>
              </w:rPr>
              <w:t>5</w:t>
            </w:r>
            <w:r w:rsidRPr="00990425">
              <w:rPr>
                <w:rFonts w:eastAsia="Times New Roman" w:cs="Noto Sans"/>
                <w:color w:val="000000"/>
                <w:sz w:val="16"/>
                <w:szCs w:val="16"/>
                <w:lang w:eastAsia="es-MX"/>
              </w:rPr>
              <w:t xml:space="preserve">) provisional del impuesto sobre la renta (ISR) con las que demuestra ingresos del 11 % hasta el 20% en adelante del monto total </w:t>
            </w:r>
            <w:r w:rsidRPr="00990425">
              <w:rPr>
                <w:rFonts w:eastAsia="Times New Roman" w:cs="Noto Sans"/>
                <w:color w:val="000000"/>
                <w:sz w:val="16"/>
                <w:szCs w:val="16"/>
                <w:lang w:eastAsia="es-MX"/>
              </w:rPr>
              <w:lastRenderedPageBreak/>
              <w:t>de su propuesta económica. 1.0 punto.</w:t>
            </w:r>
          </w:p>
        </w:tc>
        <w:tc>
          <w:tcPr>
            <w:tcW w:w="1189" w:type="dxa"/>
            <w:vMerge/>
            <w:tcBorders>
              <w:top w:val="nil"/>
              <w:left w:val="single" w:sz="4" w:space="0" w:color="auto"/>
              <w:bottom w:val="single" w:sz="4" w:space="0" w:color="000000"/>
              <w:right w:val="single" w:sz="8" w:space="0" w:color="auto"/>
            </w:tcBorders>
            <w:vAlign w:val="center"/>
            <w:hideMark/>
          </w:tcPr>
          <w:p w14:paraId="7A1EDEE8" w14:textId="77777777" w:rsidR="00AB0BB3" w:rsidRPr="00990425" w:rsidRDefault="00AB0BB3" w:rsidP="00240B7A">
            <w:pPr>
              <w:rPr>
                <w:rFonts w:eastAsia="Times New Roman" w:cs="Noto Sans"/>
                <w:color w:val="000000"/>
                <w:sz w:val="16"/>
                <w:szCs w:val="16"/>
                <w:lang w:eastAsia="es-MX"/>
              </w:rPr>
            </w:pPr>
          </w:p>
        </w:tc>
      </w:tr>
      <w:tr w:rsidR="00AB0BB3" w:rsidRPr="00990425" w14:paraId="4CFA2E5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00A505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6B94CB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DBFB410"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0E6B7F2A" w14:textId="77777777" w:rsidR="00AB0BB3" w:rsidRPr="00990425" w:rsidRDefault="00AB0BB3" w:rsidP="00240B7A">
            <w:pPr>
              <w:rPr>
                <w:rFonts w:eastAsia="Times New Roman" w:cs="Noto Sans"/>
                <w:color w:val="000000"/>
                <w:sz w:val="16"/>
                <w:szCs w:val="16"/>
                <w:lang w:eastAsia="es-MX"/>
              </w:rPr>
            </w:pPr>
          </w:p>
        </w:tc>
      </w:tr>
      <w:tr w:rsidR="00AB0BB3" w:rsidRPr="00990425" w14:paraId="7E97285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4CFE53E"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69A531E"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9736657" w14:textId="77777777" w:rsidR="00AB0BB3" w:rsidRPr="00990425" w:rsidRDefault="00AB0BB3" w:rsidP="00240B7A">
            <w:pPr>
              <w:rPr>
                <w:rFonts w:eastAsia="Times New Roman" w:cs="Noto Sans"/>
                <w:b/>
                <w:bCs/>
                <w:color w:val="000000"/>
                <w:szCs w:val="20"/>
                <w:lang w:eastAsia="es-MX"/>
              </w:rPr>
            </w:pPr>
            <w:r w:rsidRPr="00990425">
              <w:rPr>
                <w:rFonts w:eastAsia="Times New Roman" w:cs="Noto Sans"/>
                <w:b/>
                <w:bCs/>
                <w:color w:val="000000"/>
                <w:szCs w:val="20"/>
                <w:lang w:eastAsia="es-MX"/>
              </w:rPr>
              <w:t>b)</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CAPACIDAD DE LOS RECURSOS DE EQUIPAMIENTO QUE LA CONVOCANTE CONSIDERA NECESARIOS.</w:t>
            </w:r>
          </w:p>
        </w:tc>
        <w:tc>
          <w:tcPr>
            <w:tcW w:w="1189" w:type="dxa"/>
            <w:vMerge w:val="restart"/>
            <w:tcBorders>
              <w:top w:val="nil"/>
              <w:left w:val="single" w:sz="4" w:space="0" w:color="auto"/>
              <w:bottom w:val="single" w:sz="4" w:space="0" w:color="000000"/>
              <w:right w:val="single" w:sz="8" w:space="0" w:color="auto"/>
            </w:tcBorders>
            <w:vAlign w:val="center"/>
            <w:hideMark/>
          </w:tcPr>
          <w:p w14:paraId="2B29D32D"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4.5</w:t>
            </w:r>
          </w:p>
        </w:tc>
      </w:tr>
      <w:tr w:rsidR="00AB0BB3" w:rsidRPr="00990425" w14:paraId="05DF4E2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7F32D8F"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72770F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F264990"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AE1073B"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1256A07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2C71C31"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B9169B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490F96D" w14:textId="300FF0B4"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El Instituto requiere garantizar la oportuna distribución y entrega de víveres, para ello, le resulta necesario que los licitantes acrediten que cuentan con vehículos adicionales a los requeridos por la convocante EN EL ANEXO 7</w:t>
            </w:r>
            <w:r w:rsidR="002941A5">
              <w:rPr>
                <w:rFonts w:eastAsia="Times New Roman" w:cs="Noto Sans"/>
                <w:color w:val="000000"/>
                <w:sz w:val="16"/>
                <w:szCs w:val="16"/>
                <w:lang w:eastAsia="es-MX"/>
              </w:rPr>
              <w:t>C</w:t>
            </w:r>
            <w:r w:rsidRPr="00990425">
              <w:rPr>
                <w:rFonts w:eastAsia="Times New Roman" w:cs="Noto Sans"/>
                <w:color w:val="000000"/>
                <w:sz w:val="16"/>
                <w:szCs w:val="16"/>
                <w:lang w:eastAsia="es-MX"/>
              </w:rPr>
              <w:t>, debiendo cumplir con todas las especificaciones indicadas en el inciso correspondiente.</w:t>
            </w:r>
          </w:p>
        </w:tc>
        <w:tc>
          <w:tcPr>
            <w:tcW w:w="1189" w:type="dxa"/>
            <w:vMerge/>
            <w:tcBorders>
              <w:top w:val="nil"/>
              <w:left w:val="single" w:sz="4" w:space="0" w:color="auto"/>
              <w:bottom w:val="single" w:sz="4" w:space="0" w:color="000000"/>
              <w:right w:val="single" w:sz="8" w:space="0" w:color="auto"/>
            </w:tcBorders>
            <w:vAlign w:val="center"/>
            <w:hideMark/>
          </w:tcPr>
          <w:p w14:paraId="28BDBF0A"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17E98E0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056300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57C29C6"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75B4621"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39E387A"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357E3EF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5FA064B"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3D0591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AF6AC4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Para este rubro la máxima puntuación será de </w:t>
            </w:r>
            <w:r w:rsidRPr="00990425">
              <w:rPr>
                <w:rFonts w:eastAsia="Times New Roman" w:cs="Noto Sans"/>
                <w:b/>
                <w:bCs/>
                <w:color w:val="000000"/>
                <w:sz w:val="16"/>
                <w:szCs w:val="16"/>
                <w:lang w:eastAsia="es-MX"/>
              </w:rPr>
              <w:t>3.5</w:t>
            </w:r>
            <w:r w:rsidRPr="00990425">
              <w:rPr>
                <w:rFonts w:eastAsia="Times New Roman" w:cs="Noto Sans"/>
                <w:color w:val="000000"/>
                <w:sz w:val="16"/>
                <w:szCs w:val="16"/>
                <w:lang w:eastAsia="es-MX"/>
              </w:rPr>
              <w:t xml:space="preserve"> puntos, distribuidos de la siguiente manera:</w:t>
            </w:r>
          </w:p>
        </w:tc>
        <w:tc>
          <w:tcPr>
            <w:tcW w:w="1189" w:type="dxa"/>
            <w:vMerge/>
            <w:tcBorders>
              <w:top w:val="nil"/>
              <w:left w:val="single" w:sz="4" w:space="0" w:color="auto"/>
              <w:bottom w:val="single" w:sz="4" w:space="0" w:color="000000"/>
              <w:right w:val="single" w:sz="8" w:space="0" w:color="auto"/>
            </w:tcBorders>
            <w:vAlign w:val="center"/>
            <w:hideMark/>
          </w:tcPr>
          <w:p w14:paraId="243C39B3"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4BF9CD2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741CF9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2C58921"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F2A9673"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0FDA7CFE"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36B7240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93F2EF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7F8F074"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42D5341"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Hasta un 10% de vehículos adicionales--- 0.7 puntos</w:t>
            </w:r>
          </w:p>
        </w:tc>
        <w:tc>
          <w:tcPr>
            <w:tcW w:w="1189" w:type="dxa"/>
            <w:vMerge/>
            <w:tcBorders>
              <w:top w:val="nil"/>
              <w:left w:val="single" w:sz="4" w:space="0" w:color="auto"/>
              <w:bottom w:val="single" w:sz="4" w:space="0" w:color="000000"/>
              <w:right w:val="single" w:sz="8" w:space="0" w:color="auto"/>
            </w:tcBorders>
            <w:vAlign w:val="center"/>
            <w:hideMark/>
          </w:tcPr>
          <w:p w14:paraId="19DFB889"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6447955F"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AEE0C9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965D3D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27D0141"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Hasta un 20% de vehículos adicionales--- 1.4 puntos </w:t>
            </w:r>
          </w:p>
        </w:tc>
        <w:tc>
          <w:tcPr>
            <w:tcW w:w="1189" w:type="dxa"/>
            <w:vMerge/>
            <w:tcBorders>
              <w:top w:val="nil"/>
              <w:left w:val="single" w:sz="4" w:space="0" w:color="auto"/>
              <w:bottom w:val="single" w:sz="4" w:space="0" w:color="000000"/>
              <w:right w:val="single" w:sz="8" w:space="0" w:color="auto"/>
            </w:tcBorders>
            <w:vAlign w:val="center"/>
            <w:hideMark/>
          </w:tcPr>
          <w:p w14:paraId="30A5D0CA"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5854DE3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93A3BFF"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A1C815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29B19C2"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Hasta un 30% de vehículos adicionales--- 2.1 puntos</w:t>
            </w:r>
          </w:p>
        </w:tc>
        <w:tc>
          <w:tcPr>
            <w:tcW w:w="1189" w:type="dxa"/>
            <w:vMerge/>
            <w:tcBorders>
              <w:top w:val="nil"/>
              <w:left w:val="single" w:sz="4" w:space="0" w:color="auto"/>
              <w:bottom w:val="single" w:sz="4" w:space="0" w:color="000000"/>
              <w:right w:val="single" w:sz="8" w:space="0" w:color="auto"/>
            </w:tcBorders>
            <w:vAlign w:val="center"/>
            <w:hideMark/>
          </w:tcPr>
          <w:p w14:paraId="43380CEE"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0ECED6F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ADD3F44"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4D0ED6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E2FFF6C"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Hasta un 40% de vehículos adicionales--- 2.8 puntos</w:t>
            </w:r>
          </w:p>
        </w:tc>
        <w:tc>
          <w:tcPr>
            <w:tcW w:w="1189" w:type="dxa"/>
            <w:vMerge/>
            <w:tcBorders>
              <w:top w:val="nil"/>
              <w:left w:val="single" w:sz="4" w:space="0" w:color="auto"/>
              <w:bottom w:val="single" w:sz="4" w:space="0" w:color="000000"/>
              <w:right w:val="single" w:sz="8" w:space="0" w:color="auto"/>
            </w:tcBorders>
            <w:vAlign w:val="center"/>
            <w:hideMark/>
          </w:tcPr>
          <w:p w14:paraId="1266DA3B"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5FDCE82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01A5B5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E2DD6C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3F94FAB7"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De 50% a más vehículos adicionales------ 3.5 puntos</w:t>
            </w:r>
          </w:p>
        </w:tc>
        <w:tc>
          <w:tcPr>
            <w:tcW w:w="1189" w:type="dxa"/>
            <w:vMerge/>
            <w:tcBorders>
              <w:top w:val="nil"/>
              <w:left w:val="single" w:sz="4" w:space="0" w:color="auto"/>
              <w:bottom w:val="single" w:sz="4" w:space="0" w:color="000000"/>
              <w:right w:val="single" w:sz="8" w:space="0" w:color="auto"/>
            </w:tcBorders>
            <w:vAlign w:val="center"/>
            <w:hideMark/>
          </w:tcPr>
          <w:p w14:paraId="51630C55"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2FE4EF8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8C300C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C00A4C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FBD8C9B" w14:textId="77777777" w:rsidR="00AB0BB3" w:rsidRPr="00990425" w:rsidRDefault="00AB0BB3" w:rsidP="00240B7A">
            <w:pPr>
              <w:rPr>
                <w:rFonts w:eastAsia="Times New Roman" w:cs="Noto Sans"/>
                <w:b/>
                <w:bCs/>
                <w:color w:val="000000"/>
                <w:szCs w:val="20"/>
                <w:lang w:eastAsia="es-MX"/>
              </w:rPr>
            </w:pPr>
            <w:r w:rsidRPr="00990425">
              <w:rPr>
                <w:rFonts w:eastAsia="Times New Roman" w:cs="Noto Sans"/>
                <w:b/>
                <w:bCs/>
                <w:color w:val="000000"/>
                <w:szCs w:val="20"/>
                <w:lang w:eastAsia="es-MX"/>
              </w:rPr>
              <w:t>c)</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PERSONAL DISCAPACITADO</w:t>
            </w:r>
          </w:p>
        </w:tc>
        <w:tc>
          <w:tcPr>
            <w:tcW w:w="1189" w:type="dxa"/>
            <w:vMerge w:val="restart"/>
            <w:tcBorders>
              <w:top w:val="nil"/>
              <w:left w:val="single" w:sz="4" w:space="0" w:color="auto"/>
              <w:bottom w:val="single" w:sz="4" w:space="0" w:color="000000"/>
              <w:right w:val="single" w:sz="8" w:space="0" w:color="auto"/>
            </w:tcBorders>
            <w:vAlign w:val="center"/>
            <w:hideMark/>
          </w:tcPr>
          <w:p w14:paraId="15C7DFE4"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0.25</w:t>
            </w:r>
          </w:p>
        </w:tc>
      </w:tr>
      <w:tr w:rsidR="00AB0BB3" w:rsidRPr="00990425" w14:paraId="64E5E45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CC6666F"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254A057"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39818B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CF9595B" w14:textId="77777777" w:rsidR="00AB0BB3" w:rsidRPr="00990425" w:rsidRDefault="00AB0BB3" w:rsidP="00240B7A">
            <w:pPr>
              <w:rPr>
                <w:rFonts w:eastAsia="Times New Roman" w:cs="Noto Sans"/>
                <w:color w:val="000000"/>
                <w:sz w:val="16"/>
                <w:szCs w:val="16"/>
                <w:lang w:eastAsia="es-MX"/>
              </w:rPr>
            </w:pPr>
          </w:p>
        </w:tc>
      </w:tr>
      <w:tr w:rsidR="00AB0BB3" w:rsidRPr="00990425" w14:paraId="2EDC79E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275566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A80E99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E8D16F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El licitante que desee recibir el presente puntaje de la preferencia por discapacidad en el caso de encontrarse en igualdad de condiciones respecto de las demás Proposiciones, conforme al artículo 14 segundo párrafo de la Ley de Adquisiciones, Arrendamientos y Servicios del Sector Público, deberá de entregar un escrito en el que manifieste bajo protesta de decir verdad que es una persona física con discapacidad, o que es una empresa que cuenta con trabajadores con discapacidad en una proporción del, cuya antigüedad no sea inferior a seis meses, misma que se comprobará con el Aviso de Alta al Régimen obligatorio del Instituto Mexicano del Seguro Social.</w:t>
            </w:r>
          </w:p>
        </w:tc>
        <w:tc>
          <w:tcPr>
            <w:tcW w:w="1189" w:type="dxa"/>
            <w:vMerge/>
            <w:tcBorders>
              <w:top w:val="nil"/>
              <w:left w:val="single" w:sz="4" w:space="0" w:color="auto"/>
              <w:bottom w:val="single" w:sz="4" w:space="0" w:color="000000"/>
              <w:right w:val="single" w:sz="8" w:space="0" w:color="auto"/>
            </w:tcBorders>
            <w:vAlign w:val="center"/>
            <w:hideMark/>
          </w:tcPr>
          <w:p w14:paraId="15B72A3F" w14:textId="77777777" w:rsidR="00AB0BB3" w:rsidRPr="00990425" w:rsidRDefault="00AB0BB3" w:rsidP="00240B7A">
            <w:pPr>
              <w:rPr>
                <w:rFonts w:eastAsia="Times New Roman" w:cs="Noto Sans"/>
                <w:color w:val="000000"/>
                <w:sz w:val="16"/>
                <w:szCs w:val="16"/>
                <w:lang w:eastAsia="es-MX"/>
              </w:rPr>
            </w:pPr>
          </w:p>
        </w:tc>
      </w:tr>
      <w:tr w:rsidR="00AB0BB3" w:rsidRPr="00990425" w14:paraId="1B0E1B8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B3E0DB4"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6A08A5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7E8A858"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038EDF03" w14:textId="77777777" w:rsidR="00AB0BB3" w:rsidRPr="00990425" w:rsidRDefault="00AB0BB3" w:rsidP="00240B7A">
            <w:pPr>
              <w:rPr>
                <w:rFonts w:eastAsia="Times New Roman" w:cs="Noto Sans"/>
                <w:color w:val="000000"/>
                <w:sz w:val="16"/>
                <w:szCs w:val="16"/>
                <w:lang w:eastAsia="es-MX"/>
              </w:rPr>
            </w:pPr>
          </w:p>
        </w:tc>
      </w:tr>
      <w:tr w:rsidR="00AB0BB3" w:rsidRPr="00990425" w14:paraId="7EDA0CB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743E98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362E32B"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3B1BD85" w14:textId="77777777" w:rsidR="00AB0BB3" w:rsidRPr="00990425" w:rsidRDefault="00AB0BB3" w:rsidP="00240B7A">
            <w:pPr>
              <w:rPr>
                <w:rFonts w:eastAsia="Times New Roman" w:cs="Noto Sans"/>
                <w:b/>
                <w:bCs/>
                <w:color w:val="000000"/>
                <w:szCs w:val="20"/>
                <w:lang w:val="pt-BR" w:eastAsia="es-MX"/>
              </w:rPr>
            </w:pPr>
            <w:proofErr w:type="gramStart"/>
            <w:r w:rsidRPr="00990425">
              <w:rPr>
                <w:rFonts w:eastAsia="Times New Roman" w:cs="Noto Sans"/>
                <w:b/>
                <w:bCs/>
                <w:color w:val="000000"/>
                <w:szCs w:val="20"/>
                <w:lang w:val="pt-BR" w:eastAsia="es-MX"/>
              </w:rPr>
              <w:t>d)</w:t>
            </w:r>
            <w:proofErr w:type="gramEnd"/>
            <w:r w:rsidRPr="00990425">
              <w:rPr>
                <w:rFonts w:eastAsia="Times New Roman" w:cs="Noto Sans"/>
                <w:b/>
                <w:bCs/>
                <w:color w:val="000000"/>
                <w:sz w:val="14"/>
                <w:szCs w:val="14"/>
                <w:lang w:val="pt-BR" w:eastAsia="es-MX"/>
              </w:rPr>
              <w:t xml:space="preserve">  </w:t>
            </w:r>
            <w:r w:rsidRPr="00990425">
              <w:rPr>
                <w:rFonts w:eastAsia="Times New Roman" w:cs="Noto Sans"/>
                <w:b/>
                <w:bCs/>
                <w:color w:val="000000"/>
                <w:sz w:val="16"/>
                <w:szCs w:val="16"/>
                <w:lang w:val="pt-BR" w:eastAsia="es-MX"/>
              </w:rPr>
              <w:t>MICRO, PEQUEÑAS O MEDIANAS EMPRESAS</w:t>
            </w:r>
          </w:p>
        </w:tc>
        <w:tc>
          <w:tcPr>
            <w:tcW w:w="1189" w:type="dxa"/>
            <w:vMerge w:val="restart"/>
            <w:tcBorders>
              <w:top w:val="nil"/>
              <w:left w:val="single" w:sz="4" w:space="0" w:color="auto"/>
              <w:bottom w:val="single" w:sz="4" w:space="0" w:color="000000"/>
              <w:right w:val="single" w:sz="8" w:space="0" w:color="auto"/>
            </w:tcBorders>
            <w:vAlign w:val="center"/>
            <w:hideMark/>
          </w:tcPr>
          <w:p w14:paraId="24C04314"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0.25</w:t>
            </w:r>
          </w:p>
        </w:tc>
      </w:tr>
      <w:tr w:rsidR="00AB0BB3" w:rsidRPr="00990425" w14:paraId="2015969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278A8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FA04D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B98242A"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6B02F5B" w14:textId="77777777" w:rsidR="00AB0BB3" w:rsidRPr="00990425" w:rsidRDefault="00AB0BB3" w:rsidP="00240B7A">
            <w:pPr>
              <w:rPr>
                <w:rFonts w:eastAsia="Times New Roman" w:cs="Noto Sans"/>
                <w:color w:val="000000"/>
                <w:sz w:val="16"/>
                <w:szCs w:val="16"/>
                <w:lang w:eastAsia="es-MX"/>
              </w:rPr>
            </w:pPr>
          </w:p>
        </w:tc>
      </w:tr>
      <w:tr w:rsidR="00AB0BB3" w:rsidRPr="00990425" w14:paraId="236D2B6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73E10B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31426BB"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71E9D4A" w14:textId="6CA93A25"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que desee obtener el puntaje establecido en el presente </w:t>
            </w:r>
            <w:proofErr w:type="spellStart"/>
            <w:r w:rsidRPr="00990425">
              <w:rPr>
                <w:rFonts w:eastAsia="Times New Roman" w:cs="Noto Sans"/>
                <w:color w:val="000000"/>
                <w:sz w:val="16"/>
                <w:szCs w:val="16"/>
                <w:lang w:eastAsia="es-MX"/>
              </w:rPr>
              <w:t>subrubro</w:t>
            </w:r>
            <w:proofErr w:type="spellEnd"/>
            <w:r w:rsidRPr="00990425">
              <w:rPr>
                <w:rFonts w:eastAsia="Times New Roman" w:cs="Noto Sans"/>
                <w:color w:val="000000"/>
                <w:sz w:val="16"/>
                <w:szCs w:val="16"/>
                <w:lang w:eastAsia="es-MX"/>
              </w:rPr>
              <w:t xml:space="preserve">, deberá acreditar que la prestación del servicio objeto de esta convocatoria la llevará a cabo con un bien producido por él, con innovación tecnológica conforme al artículo </w:t>
            </w:r>
            <w:r w:rsidR="009B0065">
              <w:rPr>
                <w:rFonts w:eastAsia="Times New Roman" w:cs="Noto Sans"/>
                <w:color w:val="000000"/>
                <w:sz w:val="16"/>
                <w:szCs w:val="16"/>
                <w:lang w:eastAsia="es-MX"/>
              </w:rPr>
              <w:t>18</w:t>
            </w:r>
            <w:r w:rsidRPr="00990425">
              <w:rPr>
                <w:rFonts w:eastAsia="Times New Roman" w:cs="Noto Sans"/>
                <w:color w:val="000000"/>
                <w:sz w:val="16"/>
                <w:szCs w:val="16"/>
                <w:lang w:eastAsia="es-MX"/>
              </w:rPr>
              <w:t xml:space="preserve"> </w:t>
            </w:r>
            <w:r w:rsidR="009B0065">
              <w:rPr>
                <w:rFonts w:eastAsia="Times New Roman" w:cs="Noto Sans"/>
                <w:color w:val="000000"/>
                <w:sz w:val="16"/>
                <w:szCs w:val="16"/>
                <w:lang w:eastAsia="es-MX"/>
              </w:rPr>
              <w:t>fracción III inciso a)</w:t>
            </w:r>
            <w:r w:rsidRPr="00990425">
              <w:rPr>
                <w:rFonts w:eastAsia="Times New Roman" w:cs="Noto Sans"/>
                <w:color w:val="000000"/>
                <w:sz w:val="16"/>
                <w:szCs w:val="16"/>
                <w:lang w:eastAsia="es-MX"/>
              </w:rPr>
              <w:t xml:space="preserve"> de la Ley de adquisiciones arrendamientos y servicios del sector público, para ello deberá presentar lo siguiente:</w:t>
            </w:r>
          </w:p>
        </w:tc>
        <w:tc>
          <w:tcPr>
            <w:tcW w:w="1189" w:type="dxa"/>
            <w:vMerge/>
            <w:tcBorders>
              <w:top w:val="nil"/>
              <w:left w:val="single" w:sz="4" w:space="0" w:color="auto"/>
              <w:bottom w:val="single" w:sz="4" w:space="0" w:color="000000"/>
              <w:right w:val="single" w:sz="8" w:space="0" w:color="auto"/>
            </w:tcBorders>
            <w:vAlign w:val="center"/>
            <w:hideMark/>
          </w:tcPr>
          <w:p w14:paraId="4C84F30E" w14:textId="77777777" w:rsidR="00AB0BB3" w:rsidRPr="00990425" w:rsidRDefault="00AB0BB3" w:rsidP="00240B7A">
            <w:pPr>
              <w:rPr>
                <w:rFonts w:eastAsia="Times New Roman" w:cs="Noto Sans"/>
                <w:color w:val="000000"/>
                <w:sz w:val="16"/>
                <w:szCs w:val="16"/>
                <w:lang w:eastAsia="es-MX"/>
              </w:rPr>
            </w:pPr>
          </w:p>
        </w:tc>
      </w:tr>
      <w:tr w:rsidR="00AB0BB3" w:rsidRPr="00990425" w14:paraId="0E9BED9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E2663D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1D1C22C"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712BDE5"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Documento firmado por el representante legal de licitante en el que manifieste que prestará el servicio objeto de la convocatoria con un </w:t>
            </w:r>
            <w:r w:rsidRPr="00990425">
              <w:rPr>
                <w:rFonts w:eastAsia="Times New Roman" w:cs="Noto Sans"/>
                <w:color w:val="000000"/>
                <w:sz w:val="16"/>
                <w:szCs w:val="16"/>
                <w:lang w:eastAsia="es-MX"/>
              </w:rPr>
              <w:lastRenderedPageBreak/>
              <w:t>bien o bienes producido con innovación tecnológica así mismo deberá indicar el tipo de bien producido y sus características.</w:t>
            </w:r>
          </w:p>
        </w:tc>
        <w:tc>
          <w:tcPr>
            <w:tcW w:w="1189" w:type="dxa"/>
            <w:vMerge/>
            <w:tcBorders>
              <w:top w:val="nil"/>
              <w:left w:val="single" w:sz="4" w:space="0" w:color="auto"/>
              <w:bottom w:val="single" w:sz="4" w:space="0" w:color="000000"/>
              <w:right w:val="single" w:sz="8" w:space="0" w:color="auto"/>
            </w:tcBorders>
            <w:vAlign w:val="center"/>
            <w:hideMark/>
          </w:tcPr>
          <w:p w14:paraId="650BBE99" w14:textId="77777777" w:rsidR="00AB0BB3" w:rsidRPr="00990425" w:rsidRDefault="00AB0BB3" w:rsidP="00240B7A">
            <w:pPr>
              <w:rPr>
                <w:rFonts w:eastAsia="Times New Roman" w:cs="Noto Sans"/>
                <w:color w:val="000000"/>
                <w:sz w:val="16"/>
                <w:szCs w:val="16"/>
                <w:lang w:eastAsia="es-MX"/>
              </w:rPr>
            </w:pPr>
          </w:p>
        </w:tc>
      </w:tr>
      <w:tr w:rsidR="00AB0BB3" w:rsidRPr="00990425" w14:paraId="2D3A9F3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F5A26E"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06505C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E9B05B2"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C36612B" w14:textId="77777777" w:rsidR="00AB0BB3" w:rsidRPr="00990425" w:rsidRDefault="00AB0BB3" w:rsidP="00240B7A">
            <w:pPr>
              <w:rPr>
                <w:rFonts w:eastAsia="Times New Roman" w:cs="Noto Sans"/>
                <w:color w:val="000000"/>
                <w:sz w:val="16"/>
                <w:szCs w:val="16"/>
                <w:lang w:eastAsia="es-MX"/>
              </w:rPr>
            </w:pPr>
          </w:p>
        </w:tc>
      </w:tr>
      <w:tr w:rsidR="00AB0BB3" w:rsidRPr="00990425" w14:paraId="686665C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CFBC13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1308E4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ECF538B"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Presentar la constancia correspondiente emitida por el Instituto Mexicano de la Propiedad Industrial, a nombre del licitante la cual no podrá tener una vigencia mayor a cinco años, del bien producido con innovación tecnológica.</w:t>
            </w:r>
          </w:p>
        </w:tc>
        <w:tc>
          <w:tcPr>
            <w:tcW w:w="1189" w:type="dxa"/>
            <w:vMerge/>
            <w:tcBorders>
              <w:top w:val="nil"/>
              <w:left w:val="single" w:sz="4" w:space="0" w:color="auto"/>
              <w:bottom w:val="single" w:sz="4" w:space="0" w:color="000000"/>
              <w:right w:val="single" w:sz="8" w:space="0" w:color="auto"/>
            </w:tcBorders>
            <w:vAlign w:val="center"/>
            <w:hideMark/>
          </w:tcPr>
          <w:p w14:paraId="52C4F135" w14:textId="77777777" w:rsidR="00AB0BB3" w:rsidRPr="00990425" w:rsidRDefault="00AB0BB3" w:rsidP="00240B7A">
            <w:pPr>
              <w:rPr>
                <w:rFonts w:eastAsia="Times New Roman" w:cs="Noto Sans"/>
                <w:color w:val="000000"/>
                <w:sz w:val="16"/>
                <w:szCs w:val="16"/>
                <w:lang w:eastAsia="es-MX"/>
              </w:rPr>
            </w:pPr>
          </w:p>
        </w:tc>
      </w:tr>
      <w:tr w:rsidR="00AB0BB3" w:rsidRPr="00990425" w14:paraId="6636F74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B5C6AB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37721B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C55092C"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154DD6D2" w14:textId="77777777" w:rsidR="00AB0BB3" w:rsidRPr="00990425" w:rsidRDefault="00AB0BB3" w:rsidP="00240B7A">
            <w:pPr>
              <w:rPr>
                <w:rFonts w:eastAsia="Times New Roman" w:cs="Noto Sans"/>
                <w:color w:val="000000"/>
                <w:sz w:val="16"/>
                <w:szCs w:val="16"/>
                <w:lang w:eastAsia="es-MX"/>
              </w:rPr>
            </w:pPr>
          </w:p>
        </w:tc>
      </w:tr>
      <w:tr w:rsidR="00AB0BB3" w:rsidRPr="00990425" w14:paraId="60FD5A9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5B83E9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846401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A1550ED"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Asimismo, deberá presentar una estratificación como MIPYME de conformidad con la constancia vigente.</w:t>
            </w:r>
          </w:p>
        </w:tc>
        <w:tc>
          <w:tcPr>
            <w:tcW w:w="1189" w:type="dxa"/>
            <w:vMerge/>
            <w:tcBorders>
              <w:top w:val="nil"/>
              <w:left w:val="single" w:sz="4" w:space="0" w:color="auto"/>
              <w:bottom w:val="single" w:sz="4" w:space="0" w:color="000000"/>
              <w:right w:val="single" w:sz="8" w:space="0" w:color="auto"/>
            </w:tcBorders>
            <w:vAlign w:val="center"/>
            <w:hideMark/>
          </w:tcPr>
          <w:p w14:paraId="4ECE7222" w14:textId="77777777" w:rsidR="00AB0BB3" w:rsidRPr="00990425" w:rsidRDefault="00AB0BB3" w:rsidP="00240B7A">
            <w:pPr>
              <w:rPr>
                <w:rFonts w:eastAsia="Times New Roman" w:cs="Noto Sans"/>
                <w:color w:val="000000"/>
                <w:sz w:val="16"/>
                <w:szCs w:val="16"/>
                <w:lang w:eastAsia="es-MX"/>
              </w:rPr>
            </w:pPr>
          </w:p>
        </w:tc>
      </w:tr>
      <w:tr w:rsidR="00AB0BB3" w:rsidRPr="00990425" w14:paraId="6188CD5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28A383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B9A6CA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2E46BC4D"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6AB29EF3" w14:textId="77777777" w:rsidR="00AB0BB3" w:rsidRPr="00990425" w:rsidRDefault="00AB0BB3" w:rsidP="00240B7A">
            <w:pPr>
              <w:rPr>
                <w:rFonts w:eastAsia="Times New Roman" w:cs="Noto Sans"/>
                <w:color w:val="000000"/>
                <w:sz w:val="16"/>
                <w:szCs w:val="16"/>
                <w:lang w:eastAsia="es-MX"/>
              </w:rPr>
            </w:pPr>
          </w:p>
        </w:tc>
      </w:tr>
      <w:tr w:rsidR="00AB0BB3" w:rsidRPr="00990425" w14:paraId="2FF250CE" w14:textId="77777777" w:rsidTr="006F18A5">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83A15C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762AD0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tcPr>
          <w:p w14:paraId="2F953D7D" w14:textId="4F3E4465" w:rsidR="00AB0BB3" w:rsidRPr="00990425" w:rsidRDefault="00AB0BB3" w:rsidP="00240B7A">
            <w:pPr>
              <w:rPr>
                <w:rFonts w:eastAsia="Times New Roman" w:cs="Noto Sans"/>
                <w:b/>
                <w:bCs/>
                <w:color w:val="000000"/>
                <w:szCs w:val="20"/>
                <w:lang w:eastAsia="es-MX"/>
              </w:rPr>
            </w:pPr>
          </w:p>
        </w:tc>
        <w:tc>
          <w:tcPr>
            <w:tcW w:w="1189" w:type="dxa"/>
            <w:vMerge w:val="restart"/>
            <w:tcBorders>
              <w:top w:val="nil"/>
              <w:left w:val="single" w:sz="4" w:space="0" w:color="auto"/>
              <w:bottom w:val="single" w:sz="4" w:space="0" w:color="000000"/>
              <w:right w:val="single" w:sz="8" w:space="0" w:color="auto"/>
            </w:tcBorders>
            <w:vAlign w:val="center"/>
            <w:hideMark/>
          </w:tcPr>
          <w:p w14:paraId="0B64AA9F" w14:textId="09E78AC5" w:rsidR="00AB0BB3" w:rsidRPr="00990425" w:rsidRDefault="00AB0BB3" w:rsidP="006F18A5">
            <w:pPr>
              <w:rPr>
                <w:rFonts w:eastAsia="Times New Roman" w:cs="Noto Sans"/>
                <w:color w:val="000000"/>
                <w:sz w:val="16"/>
                <w:szCs w:val="16"/>
                <w:lang w:eastAsia="es-MX"/>
              </w:rPr>
            </w:pPr>
          </w:p>
        </w:tc>
      </w:tr>
      <w:tr w:rsidR="00AB0BB3" w:rsidRPr="00990425" w14:paraId="5FCDC7CF" w14:textId="77777777" w:rsidTr="006F18A5">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E12CDC4"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26CDDB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tcPr>
          <w:p w14:paraId="1582F66C" w14:textId="22D2BE9E" w:rsidR="00AB0BB3" w:rsidRPr="00990425" w:rsidRDefault="00AB0BB3" w:rsidP="00240B7A">
            <w:pPr>
              <w:rPr>
                <w:rFonts w:eastAsia="Times New Roman" w:cs="Noto Sans"/>
                <w:color w:val="000000"/>
                <w:sz w:val="16"/>
                <w:szCs w:val="16"/>
                <w:lang w:eastAsia="es-MX"/>
              </w:rPr>
            </w:pPr>
          </w:p>
        </w:tc>
        <w:tc>
          <w:tcPr>
            <w:tcW w:w="1189" w:type="dxa"/>
            <w:vMerge/>
            <w:tcBorders>
              <w:top w:val="nil"/>
              <w:left w:val="single" w:sz="4" w:space="0" w:color="auto"/>
              <w:bottom w:val="single" w:sz="4" w:space="0" w:color="000000"/>
              <w:right w:val="single" w:sz="8" w:space="0" w:color="auto"/>
            </w:tcBorders>
            <w:vAlign w:val="center"/>
            <w:hideMark/>
          </w:tcPr>
          <w:p w14:paraId="5C345C82" w14:textId="77777777" w:rsidR="00AB0BB3" w:rsidRPr="00990425" w:rsidRDefault="00AB0BB3" w:rsidP="00240B7A">
            <w:pPr>
              <w:rPr>
                <w:rFonts w:eastAsia="Times New Roman" w:cs="Noto Sans"/>
                <w:color w:val="000000"/>
                <w:sz w:val="16"/>
                <w:szCs w:val="16"/>
                <w:lang w:eastAsia="es-MX"/>
              </w:rPr>
            </w:pPr>
          </w:p>
        </w:tc>
      </w:tr>
      <w:tr w:rsidR="00AB0BB3" w:rsidRPr="00990425" w14:paraId="15681D37" w14:textId="77777777" w:rsidTr="006F18A5">
        <w:trPr>
          <w:trHeight w:val="50"/>
        </w:trPr>
        <w:tc>
          <w:tcPr>
            <w:tcW w:w="1564" w:type="dxa"/>
            <w:vMerge/>
            <w:tcBorders>
              <w:top w:val="nil"/>
              <w:left w:val="single" w:sz="8" w:space="0" w:color="auto"/>
              <w:bottom w:val="single" w:sz="8" w:space="0" w:color="000000"/>
              <w:right w:val="single" w:sz="4" w:space="0" w:color="auto"/>
            </w:tcBorders>
            <w:vAlign w:val="center"/>
            <w:hideMark/>
          </w:tcPr>
          <w:p w14:paraId="74772F35"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B5AEA6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09DE7B42"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72B5BA8" w14:textId="77777777" w:rsidR="00AB0BB3" w:rsidRPr="00990425" w:rsidRDefault="00AB0BB3" w:rsidP="00240B7A">
            <w:pPr>
              <w:rPr>
                <w:rFonts w:eastAsia="Times New Roman" w:cs="Noto Sans"/>
                <w:color w:val="000000"/>
                <w:sz w:val="16"/>
                <w:szCs w:val="16"/>
                <w:lang w:eastAsia="es-MX"/>
              </w:rPr>
            </w:pPr>
          </w:p>
        </w:tc>
      </w:tr>
      <w:tr w:rsidR="00AB0BB3" w:rsidRPr="00990425" w14:paraId="527F954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6359102"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008E53F"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504F94D3"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Servicios adicionales que el licitante acredita:</w:t>
            </w:r>
          </w:p>
        </w:tc>
        <w:tc>
          <w:tcPr>
            <w:tcW w:w="1189" w:type="dxa"/>
            <w:vMerge w:val="restart"/>
            <w:tcBorders>
              <w:top w:val="nil"/>
              <w:left w:val="single" w:sz="4" w:space="0" w:color="auto"/>
              <w:bottom w:val="single" w:sz="8" w:space="0" w:color="000000"/>
              <w:right w:val="single" w:sz="8" w:space="0" w:color="auto"/>
            </w:tcBorders>
            <w:vAlign w:val="center"/>
            <w:hideMark/>
          </w:tcPr>
          <w:p w14:paraId="180D54EC"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2.5</w:t>
            </w:r>
          </w:p>
        </w:tc>
      </w:tr>
      <w:tr w:rsidR="00AB0BB3" w:rsidRPr="00990425" w14:paraId="582702E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38EEA2A"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CB9FC2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60BA5DC" w14:textId="77777777" w:rsidR="00AB0BB3" w:rsidRPr="00990425" w:rsidRDefault="00AB0BB3" w:rsidP="00240B7A">
            <w:pPr>
              <w:rPr>
                <w:rFonts w:eastAsia="Times New Roman" w:cs="Noto Sans"/>
                <w:i/>
                <w:iCs/>
                <w:color w:val="000000"/>
                <w:sz w:val="16"/>
                <w:szCs w:val="16"/>
                <w:lang w:eastAsia="es-MX"/>
              </w:rPr>
            </w:pPr>
            <w:r w:rsidRPr="00990425">
              <w:rPr>
                <w:rFonts w:eastAsia="Times New Roman" w:cs="Noto Sans"/>
                <w:i/>
                <w:iC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27E6B128"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152382E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BA73AA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982C1C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8501141" w14:textId="5C7A53B2" w:rsidR="00AB0BB3" w:rsidRPr="00990425" w:rsidRDefault="00AB0BB3" w:rsidP="00240B7A">
            <w:pPr>
              <w:rPr>
                <w:rFonts w:eastAsia="Times New Roman" w:cs="Noto Sans"/>
                <w:color w:val="000000"/>
                <w:sz w:val="16"/>
                <w:szCs w:val="16"/>
                <w:lang w:eastAsia="es-MX"/>
              </w:rPr>
            </w:pPr>
            <w:bookmarkStart w:id="44" w:name="RANGE!D70"/>
            <w:r w:rsidRPr="00990425">
              <w:rPr>
                <w:rFonts w:eastAsia="Times New Roman" w:cs="Noto Sans"/>
                <w:color w:val="000000"/>
                <w:sz w:val="16"/>
                <w:szCs w:val="16"/>
                <w:lang w:eastAsia="es-MX"/>
              </w:rPr>
              <w:t>o</w:t>
            </w:r>
            <w:r w:rsidRPr="00990425">
              <w:rPr>
                <w:rFonts w:eastAsia="Times New Roman" w:cs="Noto Sans"/>
                <w:color w:val="000000"/>
                <w:sz w:val="14"/>
                <w:szCs w:val="14"/>
                <w:lang w:eastAsia="es-MX"/>
              </w:rPr>
              <w:t xml:space="preserve">    </w:t>
            </w:r>
            <w:r w:rsidRPr="00990425">
              <w:rPr>
                <w:rFonts w:eastAsia="Times New Roman" w:cs="Noto Sans"/>
                <w:i/>
                <w:iCs/>
                <w:color w:val="000000"/>
                <w:sz w:val="16"/>
                <w:szCs w:val="16"/>
                <w:lang w:eastAsia="es-MX"/>
              </w:rPr>
              <w:t>Con la finalidad de promover Entornos Laborales Seguros y Saludables, enfocados a la prevención de los principales problemas de salud por riesgos de trabajo y enfermedad general, se solicita la entrega del Distintivo ELSSA (ENTORNOS LABORALES SEGUROS Y SALUDABLES) 202</w:t>
            </w:r>
            <w:r w:rsidR="004D678D">
              <w:rPr>
                <w:rFonts w:eastAsia="Times New Roman" w:cs="Noto Sans"/>
                <w:i/>
                <w:iCs/>
                <w:color w:val="000000"/>
                <w:sz w:val="16"/>
                <w:szCs w:val="16"/>
                <w:lang w:eastAsia="es-MX"/>
              </w:rPr>
              <w:t>4</w:t>
            </w:r>
            <w:r w:rsidRPr="00990425">
              <w:rPr>
                <w:rFonts w:eastAsia="Times New Roman" w:cs="Noto Sans"/>
                <w:i/>
                <w:iCs/>
                <w:color w:val="000000"/>
                <w:sz w:val="16"/>
                <w:szCs w:val="16"/>
                <w:lang w:eastAsia="es-MX"/>
              </w:rPr>
              <w:t xml:space="preserve"> vigente, mismo que puede consultar y tramitar en la dirección electrónica http//elssa.imss.gob.mx</w:t>
            </w:r>
            <w:bookmarkEnd w:id="44"/>
          </w:p>
        </w:tc>
        <w:tc>
          <w:tcPr>
            <w:tcW w:w="1189" w:type="dxa"/>
            <w:vMerge/>
            <w:tcBorders>
              <w:top w:val="nil"/>
              <w:left w:val="single" w:sz="4" w:space="0" w:color="auto"/>
              <w:bottom w:val="single" w:sz="8" w:space="0" w:color="000000"/>
              <w:right w:val="single" w:sz="8" w:space="0" w:color="auto"/>
            </w:tcBorders>
            <w:vAlign w:val="center"/>
            <w:hideMark/>
          </w:tcPr>
          <w:p w14:paraId="32B2EC64"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215E89E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60E7AE"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6A4ADF1"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vAlign w:val="center"/>
            <w:hideMark/>
          </w:tcPr>
          <w:p w14:paraId="66B1C513" w14:textId="77777777" w:rsidR="00AB0BB3" w:rsidRPr="00990425" w:rsidRDefault="00AB0BB3" w:rsidP="00240B7A">
            <w:pPr>
              <w:rPr>
                <w:rFonts w:eastAsia="Times New Roman" w:cs="Noto Sans"/>
                <w:i/>
                <w:iCs/>
                <w:color w:val="000000"/>
                <w:sz w:val="16"/>
                <w:szCs w:val="16"/>
                <w:lang w:eastAsia="es-MX"/>
              </w:rPr>
            </w:pPr>
            <w:r w:rsidRPr="00990425">
              <w:rPr>
                <w:rFonts w:eastAsia="Times New Roman" w:cs="Noto Sans"/>
                <w:i/>
                <w:iCs/>
                <w:color w:val="000000"/>
                <w:sz w:val="16"/>
                <w:szCs w:val="16"/>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4CE25187" w14:textId="77777777" w:rsidR="00AB0BB3" w:rsidRPr="00990425" w:rsidRDefault="00AB0BB3" w:rsidP="00240B7A">
            <w:pPr>
              <w:rPr>
                <w:rFonts w:eastAsia="Times New Roman" w:cs="Noto Sans"/>
                <w:b/>
                <w:bCs/>
                <w:color w:val="000000"/>
                <w:sz w:val="16"/>
                <w:szCs w:val="16"/>
                <w:lang w:eastAsia="es-MX"/>
              </w:rPr>
            </w:pPr>
          </w:p>
        </w:tc>
      </w:tr>
      <w:tr w:rsidR="00AB0BB3" w:rsidRPr="00990425" w14:paraId="15962239"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42DD1EF0"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EXPERIENCIA Y ESPECIALIDAD DEL LICITANTE:</w:t>
            </w:r>
          </w:p>
        </w:tc>
        <w:tc>
          <w:tcPr>
            <w:tcW w:w="1185" w:type="dxa"/>
            <w:vMerge w:val="restart"/>
            <w:tcBorders>
              <w:top w:val="nil"/>
              <w:left w:val="single" w:sz="4" w:space="0" w:color="auto"/>
              <w:bottom w:val="single" w:sz="8" w:space="0" w:color="000000"/>
              <w:right w:val="single" w:sz="4" w:space="0" w:color="auto"/>
            </w:tcBorders>
            <w:vAlign w:val="center"/>
            <w:hideMark/>
          </w:tcPr>
          <w:p w14:paraId="37F8A39F"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7.5</w:t>
            </w:r>
          </w:p>
        </w:tc>
        <w:tc>
          <w:tcPr>
            <w:tcW w:w="5463" w:type="dxa"/>
            <w:tcBorders>
              <w:top w:val="nil"/>
              <w:left w:val="nil"/>
              <w:bottom w:val="nil"/>
              <w:right w:val="single" w:sz="4" w:space="0" w:color="auto"/>
            </w:tcBorders>
            <w:vAlign w:val="center"/>
            <w:hideMark/>
          </w:tcPr>
          <w:p w14:paraId="58A9DAB6"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a)</w:t>
            </w:r>
            <w:r w:rsidRPr="00990425">
              <w:rPr>
                <w:rFonts w:eastAsia="Times New Roman" w:cs="Noto Sans"/>
                <w:b/>
                <w:bCs/>
                <w:color w:val="000000"/>
                <w:sz w:val="14"/>
                <w:szCs w:val="14"/>
                <w:lang w:eastAsia="es-MX"/>
              </w:rPr>
              <w:t xml:space="preserve">    </w:t>
            </w:r>
            <w:r w:rsidRPr="00990425">
              <w:rPr>
                <w:rFonts w:eastAsia="Times New Roman" w:cs="Noto Sans"/>
                <w:b/>
                <w:bCs/>
                <w:color w:val="000000"/>
                <w:sz w:val="16"/>
                <w:szCs w:val="16"/>
                <w:lang w:eastAsia="es-MX"/>
              </w:rPr>
              <w:t>EXPERIENCIA DEL LICITANTE</w:t>
            </w:r>
          </w:p>
        </w:tc>
        <w:tc>
          <w:tcPr>
            <w:tcW w:w="1189" w:type="dxa"/>
            <w:vMerge w:val="restart"/>
            <w:tcBorders>
              <w:top w:val="nil"/>
              <w:left w:val="single" w:sz="4" w:space="0" w:color="auto"/>
              <w:bottom w:val="single" w:sz="4" w:space="0" w:color="000000"/>
              <w:right w:val="single" w:sz="8" w:space="0" w:color="auto"/>
            </w:tcBorders>
            <w:vAlign w:val="center"/>
            <w:hideMark/>
          </w:tcPr>
          <w:p w14:paraId="07384AB1"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2.5</w:t>
            </w:r>
          </w:p>
        </w:tc>
      </w:tr>
      <w:tr w:rsidR="00AB0BB3" w:rsidRPr="00990425" w14:paraId="50564A3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BABA7D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352D9B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C772FEC" w14:textId="5BA61E01"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xml:space="preserve">REQUISITANDO EL ANEXO NUMERO </w:t>
            </w:r>
            <w:r w:rsidR="004D678D">
              <w:rPr>
                <w:rFonts w:eastAsia="Times New Roman" w:cs="Noto Sans"/>
                <w:b/>
                <w:bCs/>
                <w:color w:val="000000"/>
                <w:sz w:val="16"/>
                <w:szCs w:val="16"/>
                <w:lang w:eastAsia="es-MX"/>
              </w:rPr>
              <w:t>T3</w:t>
            </w:r>
            <w:r w:rsidRPr="00990425">
              <w:rPr>
                <w:rFonts w:eastAsia="Times New Roman" w:cs="Noto Sans"/>
                <w:b/>
                <w:bCs/>
                <w:color w:val="000000"/>
                <w:sz w:val="16"/>
                <w:szCs w:val="16"/>
                <w:lang w:eastAsia="es-MX"/>
              </w:rPr>
              <w:t xml:space="preserve"> (</w:t>
            </w:r>
            <w:r w:rsidR="004D678D">
              <w:rPr>
                <w:rFonts w:eastAsia="Times New Roman" w:cs="Noto Sans"/>
                <w:b/>
                <w:bCs/>
                <w:color w:val="000000"/>
                <w:sz w:val="16"/>
                <w:szCs w:val="16"/>
                <w:lang w:eastAsia="es-MX"/>
              </w:rPr>
              <w:t>T TRES</w:t>
            </w:r>
            <w:r w:rsidRPr="00990425">
              <w:rPr>
                <w:rFonts w:eastAsia="Times New Roman" w:cs="Noto Sans"/>
                <w:b/>
                <w:bCs/>
                <w:color w:val="000000"/>
                <w:sz w:val="16"/>
                <w:szCs w:val="16"/>
                <w:lang w:eastAsia="es-MX"/>
              </w:rPr>
              <w:t>) DE LA PRESENTE CONVOCATORIA.</w:t>
            </w:r>
          </w:p>
        </w:tc>
        <w:tc>
          <w:tcPr>
            <w:tcW w:w="1189" w:type="dxa"/>
            <w:vMerge/>
            <w:tcBorders>
              <w:top w:val="nil"/>
              <w:left w:val="single" w:sz="4" w:space="0" w:color="auto"/>
              <w:bottom w:val="single" w:sz="4" w:space="0" w:color="000000"/>
              <w:right w:val="single" w:sz="8" w:space="0" w:color="auto"/>
            </w:tcBorders>
            <w:vAlign w:val="center"/>
            <w:hideMark/>
          </w:tcPr>
          <w:p w14:paraId="637666E5" w14:textId="77777777" w:rsidR="00AB0BB3" w:rsidRPr="00990425" w:rsidRDefault="00AB0BB3" w:rsidP="00240B7A">
            <w:pPr>
              <w:rPr>
                <w:rFonts w:eastAsia="Times New Roman" w:cs="Noto Sans"/>
                <w:color w:val="000000"/>
                <w:sz w:val="16"/>
                <w:szCs w:val="16"/>
                <w:lang w:eastAsia="es-MX"/>
              </w:rPr>
            </w:pPr>
          </w:p>
        </w:tc>
      </w:tr>
      <w:tr w:rsidR="00AB0BB3" w:rsidRPr="00990425" w14:paraId="1DFD5AD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968FBF7"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B96F51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9465731"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3A8BBDCE" w14:textId="77777777" w:rsidR="00AB0BB3" w:rsidRPr="00990425" w:rsidRDefault="00AB0BB3" w:rsidP="00240B7A">
            <w:pPr>
              <w:rPr>
                <w:rFonts w:eastAsia="Times New Roman" w:cs="Noto Sans"/>
                <w:color w:val="000000"/>
                <w:sz w:val="16"/>
                <w:szCs w:val="16"/>
                <w:lang w:eastAsia="es-MX"/>
              </w:rPr>
            </w:pPr>
          </w:p>
        </w:tc>
      </w:tr>
      <w:tr w:rsidR="00AB0BB3" w:rsidRPr="00990425" w14:paraId="48E6B12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1B93674A"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0EE52A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1E5C987"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A)</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Experiencia. Puntuación máxima para obtener 2.50 puntos.</w:t>
            </w:r>
          </w:p>
        </w:tc>
        <w:tc>
          <w:tcPr>
            <w:tcW w:w="1189" w:type="dxa"/>
            <w:vMerge/>
            <w:tcBorders>
              <w:top w:val="nil"/>
              <w:left w:val="single" w:sz="4" w:space="0" w:color="auto"/>
              <w:bottom w:val="single" w:sz="4" w:space="0" w:color="000000"/>
              <w:right w:val="single" w:sz="8" w:space="0" w:color="auto"/>
            </w:tcBorders>
            <w:vAlign w:val="center"/>
            <w:hideMark/>
          </w:tcPr>
          <w:p w14:paraId="7771195B" w14:textId="77777777" w:rsidR="00AB0BB3" w:rsidRPr="00990425" w:rsidRDefault="00AB0BB3" w:rsidP="00240B7A">
            <w:pPr>
              <w:rPr>
                <w:rFonts w:eastAsia="Times New Roman" w:cs="Noto Sans"/>
                <w:color w:val="000000"/>
                <w:sz w:val="16"/>
                <w:szCs w:val="16"/>
                <w:lang w:eastAsia="es-MX"/>
              </w:rPr>
            </w:pPr>
          </w:p>
        </w:tc>
      </w:tr>
      <w:tr w:rsidR="00AB0BB3" w:rsidRPr="00990425" w14:paraId="2CDCEAE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526A04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5E064DE"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C8A69A5"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7503C657" w14:textId="77777777" w:rsidR="00AB0BB3" w:rsidRPr="00990425" w:rsidRDefault="00AB0BB3" w:rsidP="00240B7A">
            <w:pPr>
              <w:rPr>
                <w:rFonts w:eastAsia="Times New Roman" w:cs="Noto Sans"/>
                <w:color w:val="000000"/>
                <w:sz w:val="16"/>
                <w:szCs w:val="16"/>
                <w:lang w:eastAsia="es-MX"/>
              </w:rPr>
            </w:pPr>
          </w:p>
        </w:tc>
      </w:tr>
      <w:tr w:rsidR="00AB0BB3" w:rsidRPr="00990425" w14:paraId="0B87471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22D2831"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96BAC1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2B551A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Se otorgará el mayor número de puntos al licitante que acredite el mayor tiempo realizando actividades de distribución y entrega de víveres de forma oportuna en Dependencias y Entidades de la Administración Pública Federal, Estatal, Municipal o bien en el Sector Privado.</w:t>
            </w:r>
          </w:p>
        </w:tc>
        <w:tc>
          <w:tcPr>
            <w:tcW w:w="1189" w:type="dxa"/>
            <w:vMerge/>
            <w:tcBorders>
              <w:top w:val="nil"/>
              <w:left w:val="single" w:sz="4" w:space="0" w:color="auto"/>
              <w:bottom w:val="single" w:sz="4" w:space="0" w:color="000000"/>
              <w:right w:val="single" w:sz="8" w:space="0" w:color="auto"/>
            </w:tcBorders>
            <w:vAlign w:val="center"/>
            <w:hideMark/>
          </w:tcPr>
          <w:p w14:paraId="010A846F" w14:textId="77777777" w:rsidR="00AB0BB3" w:rsidRPr="00990425" w:rsidRDefault="00AB0BB3" w:rsidP="00240B7A">
            <w:pPr>
              <w:rPr>
                <w:rFonts w:eastAsia="Times New Roman" w:cs="Noto Sans"/>
                <w:color w:val="000000"/>
                <w:sz w:val="16"/>
                <w:szCs w:val="16"/>
                <w:lang w:eastAsia="es-MX"/>
              </w:rPr>
            </w:pPr>
          </w:p>
        </w:tc>
      </w:tr>
      <w:tr w:rsidR="00AB0BB3" w:rsidRPr="00990425" w14:paraId="77BEEC5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FBFAAC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708329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08914FB"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55F6CA62" w14:textId="77777777" w:rsidR="00AB0BB3" w:rsidRPr="00990425" w:rsidRDefault="00AB0BB3" w:rsidP="00240B7A">
            <w:pPr>
              <w:rPr>
                <w:rFonts w:eastAsia="Times New Roman" w:cs="Noto Sans"/>
                <w:color w:val="000000"/>
                <w:sz w:val="16"/>
                <w:szCs w:val="16"/>
                <w:lang w:eastAsia="es-MX"/>
              </w:rPr>
            </w:pPr>
          </w:p>
        </w:tc>
      </w:tr>
      <w:tr w:rsidR="00AB0BB3" w:rsidRPr="00990425" w14:paraId="7F7B15C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27D9E2B"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829CC6F"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6949F0E" w14:textId="72079CE4"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De conformidad con el párrafo anterior, los licitantes deberán acreditar que cuentan con experiencia mínima de un año y hasta ocho años (365 días por año). Previos a la fecha del acto de presentación y apertura de proposiciones, presentando los contratos concluidos, firmados por todas las partes involucradas, con sus respectivos anexos y a nombre del licitante a partir del año 201</w:t>
            </w:r>
            <w:r w:rsidR="00761D45">
              <w:rPr>
                <w:rFonts w:eastAsia="Times New Roman" w:cs="Noto Sans"/>
                <w:color w:val="000000"/>
                <w:sz w:val="16"/>
                <w:szCs w:val="16"/>
                <w:lang w:eastAsia="es-MX"/>
              </w:rPr>
              <w:t>6</w:t>
            </w:r>
            <w:r w:rsidRPr="00990425">
              <w:rPr>
                <w:rFonts w:eastAsia="Times New Roman" w:cs="Noto Sans"/>
                <w:color w:val="000000"/>
                <w:sz w:val="16"/>
                <w:szCs w:val="16"/>
                <w:lang w:eastAsia="es-MX"/>
              </w:rPr>
              <w:t xml:space="preserve"> y hasta el año 202</w:t>
            </w:r>
            <w:r w:rsidR="00761D45">
              <w:rPr>
                <w:rFonts w:eastAsia="Times New Roman" w:cs="Noto Sans"/>
                <w:color w:val="000000"/>
                <w:sz w:val="16"/>
                <w:szCs w:val="16"/>
                <w:lang w:eastAsia="es-MX"/>
              </w:rPr>
              <w:t>4</w:t>
            </w:r>
            <w:r w:rsidRPr="00990425">
              <w:rPr>
                <w:rFonts w:eastAsia="Times New Roman" w:cs="Noto Sans"/>
                <w:color w:val="000000"/>
                <w:sz w:val="16"/>
                <w:szCs w:val="16"/>
                <w:lang w:eastAsia="es-MX"/>
              </w:rPr>
              <w:t>. Los puntos se otorgarán conforme a lo siguiente:</w:t>
            </w:r>
          </w:p>
        </w:tc>
        <w:tc>
          <w:tcPr>
            <w:tcW w:w="1189" w:type="dxa"/>
            <w:vMerge/>
            <w:tcBorders>
              <w:top w:val="nil"/>
              <w:left w:val="single" w:sz="4" w:space="0" w:color="auto"/>
              <w:bottom w:val="single" w:sz="4" w:space="0" w:color="000000"/>
              <w:right w:val="single" w:sz="8" w:space="0" w:color="auto"/>
            </w:tcBorders>
            <w:vAlign w:val="center"/>
            <w:hideMark/>
          </w:tcPr>
          <w:p w14:paraId="1EA6C909" w14:textId="77777777" w:rsidR="00AB0BB3" w:rsidRPr="00990425" w:rsidRDefault="00AB0BB3" w:rsidP="00240B7A">
            <w:pPr>
              <w:rPr>
                <w:rFonts w:eastAsia="Times New Roman" w:cs="Noto Sans"/>
                <w:color w:val="000000"/>
                <w:sz w:val="16"/>
                <w:szCs w:val="16"/>
                <w:lang w:eastAsia="es-MX"/>
              </w:rPr>
            </w:pPr>
          </w:p>
        </w:tc>
      </w:tr>
      <w:tr w:rsidR="00AB0BB3" w:rsidRPr="00990425" w14:paraId="17B7C3C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FFFD714"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4EAD4F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FF7B748" w14:textId="77777777" w:rsidR="00AB0BB3" w:rsidRPr="00990425" w:rsidRDefault="00AB0BB3" w:rsidP="00240B7A">
            <w:pPr>
              <w:rPr>
                <w:rFonts w:eastAsia="Times New Roman" w:cs="Noto Sans"/>
                <w:color w:val="000000"/>
                <w:sz w:val="16"/>
                <w:szCs w:val="16"/>
                <w:lang w:eastAsia="es-MX"/>
              </w:rPr>
            </w:pPr>
          </w:p>
        </w:tc>
        <w:tc>
          <w:tcPr>
            <w:tcW w:w="1189" w:type="dxa"/>
            <w:vMerge/>
            <w:tcBorders>
              <w:top w:val="nil"/>
              <w:left w:val="single" w:sz="4" w:space="0" w:color="auto"/>
              <w:bottom w:val="single" w:sz="4" w:space="0" w:color="000000"/>
              <w:right w:val="single" w:sz="8" w:space="0" w:color="auto"/>
            </w:tcBorders>
            <w:vAlign w:val="center"/>
            <w:hideMark/>
          </w:tcPr>
          <w:p w14:paraId="1D3F128F" w14:textId="77777777" w:rsidR="00AB0BB3" w:rsidRPr="00990425" w:rsidRDefault="00AB0BB3" w:rsidP="00240B7A">
            <w:pPr>
              <w:rPr>
                <w:rFonts w:eastAsia="Times New Roman" w:cs="Noto Sans"/>
                <w:color w:val="000000"/>
                <w:sz w:val="16"/>
                <w:szCs w:val="16"/>
                <w:lang w:eastAsia="es-MX"/>
              </w:rPr>
            </w:pPr>
          </w:p>
        </w:tc>
      </w:tr>
      <w:tr w:rsidR="00AB0BB3" w:rsidRPr="00990425" w14:paraId="2BBF794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FDE7C3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5510CE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1698EC7"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1 año de experiencia--------</w:t>
            </w:r>
            <w:r w:rsidRPr="00990425">
              <w:rPr>
                <w:rFonts w:eastAsia="Times New Roman" w:cs="Noto Sans"/>
                <w:b/>
                <w:bCs/>
                <w:color w:val="000000"/>
                <w:sz w:val="16"/>
                <w:szCs w:val="16"/>
                <w:lang w:eastAsia="es-MX"/>
              </w:rPr>
              <w:t>puntos 0.50</w:t>
            </w:r>
          </w:p>
        </w:tc>
        <w:tc>
          <w:tcPr>
            <w:tcW w:w="1189" w:type="dxa"/>
            <w:vMerge/>
            <w:tcBorders>
              <w:top w:val="nil"/>
              <w:left w:val="single" w:sz="4" w:space="0" w:color="auto"/>
              <w:bottom w:val="single" w:sz="4" w:space="0" w:color="000000"/>
              <w:right w:val="single" w:sz="8" w:space="0" w:color="auto"/>
            </w:tcBorders>
            <w:vAlign w:val="center"/>
            <w:hideMark/>
          </w:tcPr>
          <w:p w14:paraId="2997485A" w14:textId="77777777" w:rsidR="00AB0BB3" w:rsidRPr="00990425" w:rsidRDefault="00AB0BB3" w:rsidP="00240B7A">
            <w:pPr>
              <w:rPr>
                <w:rFonts w:eastAsia="Times New Roman" w:cs="Noto Sans"/>
                <w:color w:val="000000"/>
                <w:sz w:val="16"/>
                <w:szCs w:val="16"/>
                <w:lang w:eastAsia="es-MX"/>
              </w:rPr>
            </w:pPr>
          </w:p>
        </w:tc>
      </w:tr>
      <w:tr w:rsidR="00AB0BB3" w:rsidRPr="00990425" w14:paraId="6B01B42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B9CE87E"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D901717"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BD2CE2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2 años de experiencia-------</w:t>
            </w:r>
            <w:r w:rsidRPr="00990425">
              <w:rPr>
                <w:rFonts w:eastAsia="Times New Roman" w:cs="Noto Sans"/>
                <w:b/>
                <w:bCs/>
                <w:color w:val="000000"/>
                <w:sz w:val="16"/>
                <w:szCs w:val="16"/>
                <w:lang w:eastAsia="es-MX"/>
              </w:rPr>
              <w:t>puntos 0.75</w:t>
            </w:r>
          </w:p>
        </w:tc>
        <w:tc>
          <w:tcPr>
            <w:tcW w:w="1189" w:type="dxa"/>
            <w:vMerge/>
            <w:tcBorders>
              <w:top w:val="nil"/>
              <w:left w:val="single" w:sz="4" w:space="0" w:color="auto"/>
              <w:bottom w:val="single" w:sz="4" w:space="0" w:color="000000"/>
              <w:right w:val="single" w:sz="8" w:space="0" w:color="auto"/>
            </w:tcBorders>
            <w:vAlign w:val="center"/>
            <w:hideMark/>
          </w:tcPr>
          <w:p w14:paraId="013BB7AA" w14:textId="77777777" w:rsidR="00AB0BB3" w:rsidRPr="00990425" w:rsidRDefault="00AB0BB3" w:rsidP="00240B7A">
            <w:pPr>
              <w:rPr>
                <w:rFonts w:eastAsia="Times New Roman" w:cs="Noto Sans"/>
                <w:color w:val="000000"/>
                <w:sz w:val="16"/>
                <w:szCs w:val="16"/>
                <w:lang w:eastAsia="es-MX"/>
              </w:rPr>
            </w:pPr>
          </w:p>
        </w:tc>
      </w:tr>
      <w:tr w:rsidR="00AB0BB3" w:rsidRPr="00990425" w14:paraId="30F0E21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B68E2E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1D5C036"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03BC0F7"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3 años de experiencia-------</w:t>
            </w:r>
            <w:r w:rsidRPr="00990425">
              <w:rPr>
                <w:rFonts w:eastAsia="Times New Roman" w:cs="Noto Sans"/>
                <w:b/>
                <w:bCs/>
                <w:color w:val="000000"/>
                <w:sz w:val="16"/>
                <w:szCs w:val="16"/>
                <w:lang w:eastAsia="es-MX"/>
              </w:rPr>
              <w:t>puntos 1.00</w:t>
            </w:r>
          </w:p>
        </w:tc>
        <w:tc>
          <w:tcPr>
            <w:tcW w:w="1189" w:type="dxa"/>
            <w:vMerge/>
            <w:tcBorders>
              <w:top w:val="nil"/>
              <w:left w:val="single" w:sz="4" w:space="0" w:color="auto"/>
              <w:bottom w:val="single" w:sz="4" w:space="0" w:color="000000"/>
              <w:right w:val="single" w:sz="8" w:space="0" w:color="auto"/>
            </w:tcBorders>
            <w:vAlign w:val="center"/>
            <w:hideMark/>
          </w:tcPr>
          <w:p w14:paraId="4F66AC68" w14:textId="77777777" w:rsidR="00AB0BB3" w:rsidRPr="00990425" w:rsidRDefault="00AB0BB3" w:rsidP="00240B7A">
            <w:pPr>
              <w:rPr>
                <w:rFonts w:eastAsia="Times New Roman" w:cs="Noto Sans"/>
                <w:color w:val="000000"/>
                <w:sz w:val="16"/>
                <w:szCs w:val="16"/>
                <w:lang w:eastAsia="es-MX"/>
              </w:rPr>
            </w:pPr>
          </w:p>
        </w:tc>
      </w:tr>
      <w:tr w:rsidR="00AB0BB3" w:rsidRPr="00990425" w14:paraId="33C5AA1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41EF4D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2A4679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082743F5"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4 años de experiencia-------</w:t>
            </w:r>
            <w:r w:rsidRPr="00990425">
              <w:rPr>
                <w:rFonts w:eastAsia="Times New Roman" w:cs="Noto Sans"/>
                <w:b/>
                <w:bCs/>
                <w:color w:val="000000"/>
                <w:sz w:val="16"/>
                <w:szCs w:val="16"/>
                <w:lang w:eastAsia="es-MX"/>
              </w:rPr>
              <w:t>puntos 1.25</w:t>
            </w:r>
          </w:p>
        </w:tc>
        <w:tc>
          <w:tcPr>
            <w:tcW w:w="1189" w:type="dxa"/>
            <w:vMerge/>
            <w:tcBorders>
              <w:top w:val="nil"/>
              <w:left w:val="single" w:sz="4" w:space="0" w:color="auto"/>
              <w:bottom w:val="single" w:sz="4" w:space="0" w:color="000000"/>
              <w:right w:val="single" w:sz="8" w:space="0" w:color="auto"/>
            </w:tcBorders>
            <w:vAlign w:val="center"/>
            <w:hideMark/>
          </w:tcPr>
          <w:p w14:paraId="6566CCA4" w14:textId="77777777" w:rsidR="00AB0BB3" w:rsidRPr="00990425" w:rsidRDefault="00AB0BB3" w:rsidP="00240B7A">
            <w:pPr>
              <w:rPr>
                <w:rFonts w:eastAsia="Times New Roman" w:cs="Noto Sans"/>
                <w:color w:val="000000"/>
                <w:sz w:val="16"/>
                <w:szCs w:val="16"/>
                <w:lang w:eastAsia="es-MX"/>
              </w:rPr>
            </w:pPr>
          </w:p>
        </w:tc>
      </w:tr>
      <w:tr w:rsidR="00AB0BB3" w:rsidRPr="00990425" w14:paraId="3C0AB446"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11AE72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022C937"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18E1B19"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5 años de experiencia-------</w:t>
            </w:r>
            <w:r w:rsidRPr="00990425">
              <w:rPr>
                <w:rFonts w:eastAsia="Times New Roman" w:cs="Noto Sans"/>
                <w:b/>
                <w:bCs/>
                <w:color w:val="000000"/>
                <w:sz w:val="16"/>
                <w:szCs w:val="16"/>
                <w:lang w:eastAsia="es-MX"/>
              </w:rPr>
              <w:t>puntos 1.50</w:t>
            </w:r>
          </w:p>
        </w:tc>
        <w:tc>
          <w:tcPr>
            <w:tcW w:w="1189" w:type="dxa"/>
            <w:vMerge/>
            <w:tcBorders>
              <w:top w:val="nil"/>
              <w:left w:val="single" w:sz="4" w:space="0" w:color="auto"/>
              <w:bottom w:val="single" w:sz="4" w:space="0" w:color="000000"/>
              <w:right w:val="single" w:sz="8" w:space="0" w:color="auto"/>
            </w:tcBorders>
            <w:vAlign w:val="center"/>
            <w:hideMark/>
          </w:tcPr>
          <w:p w14:paraId="13B258F0" w14:textId="77777777" w:rsidR="00AB0BB3" w:rsidRPr="00990425" w:rsidRDefault="00AB0BB3" w:rsidP="00240B7A">
            <w:pPr>
              <w:rPr>
                <w:rFonts w:eastAsia="Times New Roman" w:cs="Noto Sans"/>
                <w:color w:val="000000"/>
                <w:sz w:val="16"/>
                <w:szCs w:val="16"/>
                <w:lang w:eastAsia="es-MX"/>
              </w:rPr>
            </w:pPr>
          </w:p>
        </w:tc>
      </w:tr>
      <w:tr w:rsidR="00AB0BB3" w:rsidRPr="00990425" w14:paraId="758747B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1B2A70B"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DBEFAA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2A2D892"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6 años de experiencia-------</w:t>
            </w:r>
            <w:r w:rsidRPr="00990425">
              <w:rPr>
                <w:rFonts w:eastAsia="Times New Roman" w:cs="Noto Sans"/>
                <w:b/>
                <w:bCs/>
                <w:color w:val="000000"/>
                <w:sz w:val="16"/>
                <w:szCs w:val="16"/>
                <w:lang w:eastAsia="es-MX"/>
              </w:rPr>
              <w:t>puntos 1.75</w:t>
            </w:r>
          </w:p>
        </w:tc>
        <w:tc>
          <w:tcPr>
            <w:tcW w:w="1189" w:type="dxa"/>
            <w:vMerge/>
            <w:tcBorders>
              <w:top w:val="nil"/>
              <w:left w:val="single" w:sz="4" w:space="0" w:color="auto"/>
              <w:bottom w:val="single" w:sz="4" w:space="0" w:color="000000"/>
              <w:right w:val="single" w:sz="8" w:space="0" w:color="auto"/>
            </w:tcBorders>
            <w:vAlign w:val="center"/>
            <w:hideMark/>
          </w:tcPr>
          <w:p w14:paraId="1C5B4C35" w14:textId="77777777" w:rsidR="00AB0BB3" w:rsidRPr="00990425" w:rsidRDefault="00AB0BB3" w:rsidP="00240B7A">
            <w:pPr>
              <w:rPr>
                <w:rFonts w:eastAsia="Times New Roman" w:cs="Noto Sans"/>
                <w:color w:val="000000"/>
                <w:sz w:val="16"/>
                <w:szCs w:val="16"/>
                <w:lang w:eastAsia="es-MX"/>
              </w:rPr>
            </w:pPr>
          </w:p>
        </w:tc>
      </w:tr>
      <w:tr w:rsidR="00AB0BB3" w:rsidRPr="00990425" w14:paraId="49AE945E"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1D66B94"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9E9E69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D4099FC"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7 años de experiencia-------</w:t>
            </w:r>
            <w:r w:rsidRPr="00990425">
              <w:rPr>
                <w:rFonts w:eastAsia="Times New Roman" w:cs="Noto Sans"/>
                <w:b/>
                <w:bCs/>
                <w:color w:val="000000"/>
                <w:sz w:val="16"/>
                <w:szCs w:val="16"/>
                <w:lang w:eastAsia="es-MX"/>
              </w:rPr>
              <w:t>puntos 2.00</w:t>
            </w:r>
          </w:p>
        </w:tc>
        <w:tc>
          <w:tcPr>
            <w:tcW w:w="1189" w:type="dxa"/>
            <w:vMerge/>
            <w:tcBorders>
              <w:top w:val="nil"/>
              <w:left w:val="single" w:sz="4" w:space="0" w:color="auto"/>
              <w:bottom w:val="single" w:sz="4" w:space="0" w:color="000000"/>
              <w:right w:val="single" w:sz="8" w:space="0" w:color="auto"/>
            </w:tcBorders>
            <w:vAlign w:val="center"/>
            <w:hideMark/>
          </w:tcPr>
          <w:p w14:paraId="52600BB9" w14:textId="77777777" w:rsidR="00AB0BB3" w:rsidRPr="00990425" w:rsidRDefault="00AB0BB3" w:rsidP="00240B7A">
            <w:pPr>
              <w:rPr>
                <w:rFonts w:eastAsia="Times New Roman" w:cs="Noto Sans"/>
                <w:color w:val="000000"/>
                <w:sz w:val="16"/>
                <w:szCs w:val="16"/>
                <w:lang w:eastAsia="es-MX"/>
              </w:rPr>
            </w:pPr>
          </w:p>
        </w:tc>
      </w:tr>
      <w:tr w:rsidR="00AB0BB3" w:rsidRPr="00990425" w14:paraId="5BC4145D"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97EC40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F32E6E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ED12C1E"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Acredita 8 años de experiencia-------</w:t>
            </w:r>
            <w:r w:rsidRPr="00990425">
              <w:rPr>
                <w:rFonts w:eastAsia="Times New Roman" w:cs="Noto Sans"/>
                <w:b/>
                <w:bCs/>
                <w:color w:val="000000"/>
                <w:sz w:val="16"/>
                <w:szCs w:val="16"/>
                <w:lang w:eastAsia="es-MX"/>
              </w:rPr>
              <w:t>puntos 2.50</w:t>
            </w:r>
            <w:r w:rsidRPr="00990425">
              <w:rPr>
                <w:rFonts w:eastAsia="Times New Roman" w:cs="Noto Sans"/>
                <w:color w:val="000000"/>
                <w:sz w:val="16"/>
                <w:szCs w:val="16"/>
                <w:lang w:eastAsia="es-MX"/>
              </w:rPr>
              <w:t xml:space="preserve"> </w:t>
            </w:r>
          </w:p>
        </w:tc>
        <w:tc>
          <w:tcPr>
            <w:tcW w:w="1189" w:type="dxa"/>
            <w:vMerge/>
            <w:tcBorders>
              <w:top w:val="nil"/>
              <w:left w:val="single" w:sz="4" w:space="0" w:color="auto"/>
              <w:bottom w:val="single" w:sz="4" w:space="0" w:color="000000"/>
              <w:right w:val="single" w:sz="8" w:space="0" w:color="auto"/>
            </w:tcBorders>
            <w:vAlign w:val="center"/>
            <w:hideMark/>
          </w:tcPr>
          <w:p w14:paraId="399672EF" w14:textId="77777777" w:rsidR="00AB0BB3" w:rsidRPr="00990425" w:rsidRDefault="00AB0BB3" w:rsidP="00240B7A">
            <w:pPr>
              <w:rPr>
                <w:rFonts w:eastAsia="Times New Roman" w:cs="Noto Sans"/>
                <w:color w:val="000000"/>
                <w:sz w:val="16"/>
                <w:szCs w:val="16"/>
                <w:lang w:eastAsia="es-MX"/>
              </w:rPr>
            </w:pPr>
          </w:p>
        </w:tc>
      </w:tr>
      <w:tr w:rsidR="00AB0BB3" w:rsidRPr="00990425" w14:paraId="6502E2C2"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C4E0FF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9C6A0C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vAlign w:val="center"/>
            <w:hideMark/>
          </w:tcPr>
          <w:p w14:paraId="4413321C"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w:t>
            </w:r>
          </w:p>
        </w:tc>
        <w:tc>
          <w:tcPr>
            <w:tcW w:w="1189" w:type="dxa"/>
            <w:vMerge/>
            <w:tcBorders>
              <w:top w:val="nil"/>
              <w:left w:val="single" w:sz="4" w:space="0" w:color="auto"/>
              <w:bottom w:val="single" w:sz="4" w:space="0" w:color="000000"/>
              <w:right w:val="single" w:sz="8" w:space="0" w:color="auto"/>
            </w:tcBorders>
            <w:vAlign w:val="center"/>
            <w:hideMark/>
          </w:tcPr>
          <w:p w14:paraId="2F763603" w14:textId="77777777" w:rsidR="00AB0BB3" w:rsidRPr="00990425" w:rsidRDefault="00AB0BB3" w:rsidP="00240B7A">
            <w:pPr>
              <w:rPr>
                <w:rFonts w:eastAsia="Times New Roman" w:cs="Noto Sans"/>
                <w:color w:val="000000"/>
                <w:sz w:val="16"/>
                <w:szCs w:val="16"/>
                <w:lang w:eastAsia="es-MX"/>
              </w:rPr>
            </w:pPr>
          </w:p>
        </w:tc>
      </w:tr>
      <w:tr w:rsidR="00AB0BB3" w:rsidRPr="00990425" w14:paraId="4DCFBEB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AC22C3B"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627A1A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9719C25"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B) ESPECIALIDAD. Puntuación máxima a obtener 5.0 puntos</w:t>
            </w:r>
          </w:p>
        </w:tc>
        <w:tc>
          <w:tcPr>
            <w:tcW w:w="1189" w:type="dxa"/>
            <w:vMerge w:val="restart"/>
            <w:tcBorders>
              <w:top w:val="nil"/>
              <w:left w:val="single" w:sz="4" w:space="0" w:color="auto"/>
              <w:bottom w:val="single" w:sz="8" w:space="0" w:color="000000"/>
              <w:right w:val="single" w:sz="8" w:space="0" w:color="auto"/>
            </w:tcBorders>
            <w:vAlign w:val="center"/>
            <w:hideMark/>
          </w:tcPr>
          <w:p w14:paraId="168029C9"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5</w:t>
            </w:r>
          </w:p>
        </w:tc>
      </w:tr>
      <w:tr w:rsidR="00AB0BB3" w:rsidRPr="00990425" w14:paraId="0F15309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5D34865"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58D181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0E21C8D" w14:textId="037659BA"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1.</w:t>
            </w:r>
            <w:r w:rsidRPr="00990425">
              <w:rPr>
                <w:rFonts w:eastAsia="Times New Roman" w:cs="Noto Sans"/>
                <w:color w:val="000000"/>
                <w:sz w:val="16"/>
                <w:szCs w:val="16"/>
                <w:lang w:eastAsia="es-MX"/>
              </w:rPr>
              <w:t>- Se otorgará el mayor número de puntos al licitante que acredite mayor número de contratos, completos y debidamente formalizados, que correspondan a los años 201</w:t>
            </w:r>
            <w:r w:rsidR="00761D45">
              <w:rPr>
                <w:rFonts w:eastAsia="Times New Roman" w:cs="Noto Sans"/>
                <w:color w:val="000000"/>
                <w:sz w:val="16"/>
                <w:szCs w:val="16"/>
                <w:lang w:eastAsia="es-MX"/>
              </w:rPr>
              <w:t>6</w:t>
            </w:r>
            <w:r w:rsidRPr="00990425">
              <w:rPr>
                <w:rFonts w:eastAsia="Times New Roman" w:cs="Noto Sans"/>
                <w:color w:val="000000"/>
                <w:sz w:val="16"/>
                <w:szCs w:val="16"/>
                <w:lang w:eastAsia="es-MX"/>
              </w:rPr>
              <w:t xml:space="preserve"> y hasta la fecha del acto de presentación y apertura de proposiciones, con los cuales se demuestre su especialidad en la venta, entrega y distribución de víveres iguales a los del grupo en el que participe, en unidades hospitalarias o en su caso en unidades médicas de alta especialidad del sector público o privado, con características iguales o superiores a las solicitadas en la presente convocatoria y sus anexos, en cuanto a volumen, complejidad, magnitud o condiciones, para tal efecto se deberá presentar un máximo de siete contratos, con vigencia de 12 meses y acrediten al menos el 60% de la cantidad de lugares de entrega requeridos en la presente convocatoria. Los contratos que se presenten para tales efectos deberán estar firmados por todas las partes involucradas, con sus respetivos anexos y a nombre del licitante.</w:t>
            </w:r>
          </w:p>
        </w:tc>
        <w:tc>
          <w:tcPr>
            <w:tcW w:w="1189" w:type="dxa"/>
            <w:vMerge/>
            <w:tcBorders>
              <w:top w:val="nil"/>
              <w:left w:val="single" w:sz="4" w:space="0" w:color="auto"/>
              <w:bottom w:val="single" w:sz="8" w:space="0" w:color="000000"/>
              <w:right w:val="single" w:sz="8" w:space="0" w:color="auto"/>
            </w:tcBorders>
            <w:vAlign w:val="center"/>
            <w:hideMark/>
          </w:tcPr>
          <w:p w14:paraId="4D6DF9CE" w14:textId="77777777" w:rsidR="00AB0BB3" w:rsidRPr="00990425" w:rsidRDefault="00AB0BB3" w:rsidP="00240B7A">
            <w:pPr>
              <w:rPr>
                <w:rFonts w:eastAsia="Times New Roman" w:cs="Noto Sans"/>
                <w:color w:val="000000"/>
                <w:sz w:val="16"/>
                <w:szCs w:val="16"/>
                <w:lang w:eastAsia="es-MX"/>
              </w:rPr>
            </w:pPr>
          </w:p>
        </w:tc>
      </w:tr>
      <w:tr w:rsidR="00AB0BB3" w:rsidRPr="00990425" w14:paraId="61AC7BA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AF6327A"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1FB447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F7D7FE2"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 Contrato--------------------- </w:t>
            </w:r>
            <w:r w:rsidRPr="00990425">
              <w:rPr>
                <w:rFonts w:eastAsia="Times New Roman" w:cs="Noto Sans"/>
                <w:b/>
                <w:bCs/>
                <w:color w:val="000000"/>
                <w:sz w:val="16"/>
                <w:szCs w:val="16"/>
                <w:lang w:eastAsia="es-MX"/>
              </w:rPr>
              <w:t>0.7 puntos</w:t>
            </w:r>
          </w:p>
        </w:tc>
        <w:tc>
          <w:tcPr>
            <w:tcW w:w="1189" w:type="dxa"/>
            <w:vMerge/>
            <w:tcBorders>
              <w:top w:val="nil"/>
              <w:left w:val="single" w:sz="4" w:space="0" w:color="auto"/>
              <w:bottom w:val="single" w:sz="8" w:space="0" w:color="000000"/>
              <w:right w:val="single" w:sz="8" w:space="0" w:color="auto"/>
            </w:tcBorders>
            <w:vAlign w:val="center"/>
            <w:hideMark/>
          </w:tcPr>
          <w:p w14:paraId="3CA00354" w14:textId="77777777" w:rsidR="00AB0BB3" w:rsidRPr="00990425" w:rsidRDefault="00AB0BB3" w:rsidP="00240B7A">
            <w:pPr>
              <w:rPr>
                <w:rFonts w:eastAsia="Times New Roman" w:cs="Noto Sans"/>
                <w:color w:val="000000"/>
                <w:sz w:val="16"/>
                <w:szCs w:val="16"/>
                <w:lang w:eastAsia="es-MX"/>
              </w:rPr>
            </w:pPr>
          </w:p>
        </w:tc>
      </w:tr>
      <w:tr w:rsidR="00AB0BB3" w:rsidRPr="00990425" w14:paraId="7A0552D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11113E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7357B60"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9CB18BF"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2 Contratos-------------------- </w:t>
            </w:r>
            <w:r w:rsidRPr="00990425">
              <w:rPr>
                <w:rFonts w:eastAsia="Times New Roman" w:cs="Noto Sans"/>
                <w:b/>
                <w:bCs/>
                <w:color w:val="000000"/>
                <w:sz w:val="16"/>
                <w:szCs w:val="16"/>
                <w:lang w:eastAsia="es-MX"/>
              </w:rPr>
              <w:t xml:space="preserve">1.4 puntos </w:t>
            </w:r>
          </w:p>
        </w:tc>
        <w:tc>
          <w:tcPr>
            <w:tcW w:w="1189" w:type="dxa"/>
            <w:vMerge/>
            <w:tcBorders>
              <w:top w:val="nil"/>
              <w:left w:val="single" w:sz="4" w:space="0" w:color="auto"/>
              <w:bottom w:val="single" w:sz="8" w:space="0" w:color="000000"/>
              <w:right w:val="single" w:sz="8" w:space="0" w:color="auto"/>
            </w:tcBorders>
            <w:vAlign w:val="center"/>
            <w:hideMark/>
          </w:tcPr>
          <w:p w14:paraId="5F812F6D" w14:textId="77777777" w:rsidR="00AB0BB3" w:rsidRPr="00990425" w:rsidRDefault="00AB0BB3" w:rsidP="00240B7A">
            <w:pPr>
              <w:rPr>
                <w:rFonts w:eastAsia="Times New Roman" w:cs="Noto Sans"/>
                <w:color w:val="000000"/>
                <w:sz w:val="16"/>
                <w:szCs w:val="16"/>
                <w:lang w:eastAsia="es-MX"/>
              </w:rPr>
            </w:pPr>
          </w:p>
        </w:tc>
      </w:tr>
      <w:tr w:rsidR="00AB0BB3" w:rsidRPr="00990425" w14:paraId="3BEC4368"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948180A"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CEFCF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8CA8411"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3 Contratos-------------------- </w:t>
            </w:r>
            <w:r w:rsidRPr="00990425">
              <w:rPr>
                <w:rFonts w:eastAsia="Times New Roman" w:cs="Noto Sans"/>
                <w:b/>
                <w:bCs/>
                <w:color w:val="000000"/>
                <w:sz w:val="16"/>
                <w:szCs w:val="16"/>
                <w:lang w:eastAsia="es-MX"/>
              </w:rPr>
              <w:t>2.1 puntos</w:t>
            </w:r>
          </w:p>
        </w:tc>
        <w:tc>
          <w:tcPr>
            <w:tcW w:w="1189" w:type="dxa"/>
            <w:vMerge/>
            <w:tcBorders>
              <w:top w:val="nil"/>
              <w:left w:val="single" w:sz="4" w:space="0" w:color="auto"/>
              <w:bottom w:val="single" w:sz="8" w:space="0" w:color="000000"/>
              <w:right w:val="single" w:sz="8" w:space="0" w:color="auto"/>
            </w:tcBorders>
            <w:vAlign w:val="center"/>
            <w:hideMark/>
          </w:tcPr>
          <w:p w14:paraId="7C3943D5" w14:textId="77777777" w:rsidR="00AB0BB3" w:rsidRPr="00990425" w:rsidRDefault="00AB0BB3" w:rsidP="00240B7A">
            <w:pPr>
              <w:rPr>
                <w:rFonts w:eastAsia="Times New Roman" w:cs="Noto Sans"/>
                <w:color w:val="000000"/>
                <w:sz w:val="16"/>
                <w:szCs w:val="16"/>
                <w:lang w:eastAsia="es-MX"/>
              </w:rPr>
            </w:pPr>
          </w:p>
        </w:tc>
      </w:tr>
      <w:tr w:rsidR="00AB0BB3" w:rsidRPr="00990425" w14:paraId="7474679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1E2BE8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2B42167"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37236AB"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4 Contratos-------------------- </w:t>
            </w:r>
            <w:r w:rsidRPr="00990425">
              <w:rPr>
                <w:rFonts w:eastAsia="Times New Roman" w:cs="Noto Sans"/>
                <w:b/>
                <w:bCs/>
                <w:color w:val="000000"/>
                <w:sz w:val="16"/>
                <w:szCs w:val="16"/>
                <w:lang w:eastAsia="es-MX"/>
              </w:rPr>
              <w:t>2.8 puntos</w:t>
            </w:r>
          </w:p>
        </w:tc>
        <w:tc>
          <w:tcPr>
            <w:tcW w:w="1189" w:type="dxa"/>
            <w:vMerge/>
            <w:tcBorders>
              <w:top w:val="nil"/>
              <w:left w:val="single" w:sz="4" w:space="0" w:color="auto"/>
              <w:bottom w:val="single" w:sz="8" w:space="0" w:color="000000"/>
              <w:right w:val="single" w:sz="8" w:space="0" w:color="auto"/>
            </w:tcBorders>
            <w:vAlign w:val="center"/>
            <w:hideMark/>
          </w:tcPr>
          <w:p w14:paraId="7FA83E8B" w14:textId="77777777" w:rsidR="00AB0BB3" w:rsidRPr="00990425" w:rsidRDefault="00AB0BB3" w:rsidP="00240B7A">
            <w:pPr>
              <w:rPr>
                <w:rFonts w:eastAsia="Times New Roman" w:cs="Noto Sans"/>
                <w:color w:val="000000"/>
                <w:sz w:val="16"/>
                <w:szCs w:val="16"/>
                <w:lang w:eastAsia="es-MX"/>
              </w:rPr>
            </w:pPr>
          </w:p>
        </w:tc>
      </w:tr>
      <w:tr w:rsidR="00AB0BB3" w:rsidRPr="00990425" w14:paraId="67013BF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0B6C08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E04EF8E"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E6705BC"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5 Contratos-------------------- </w:t>
            </w:r>
            <w:r w:rsidRPr="00990425">
              <w:rPr>
                <w:rFonts w:eastAsia="Times New Roman" w:cs="Noto Sans"/>
                <w:b/>
                <w:bCs/>
                <w:color w:val="000000"/>
                <w:sz w:val="16"/>
                <w:szCs w:val="16"/>
                <w:lang w:eastAsia="es-MX"/>
              </w:rPr>
              <w:t>3.5 puntos</w:t>
            </w:r>
          </w:p>
        </w:tc>
        <w:tc>
          <w:tcPr>
            <w:tcW w:w="1189" w:type="dxa"/>
            <w:vMerge/>
            <w:tcBorders>
              <w:top w:val="nil"/>
              <w:left w:val="single" w:sz="4" w:space="0" w:color="auto"/>
              <w:bottom w:val="single" w:sz="8" w:space="0" w:color="000000"/>
              <w:right w:val="single" w:sz="8" w:space="0" w:color="auto"/>
            </w:tcBorders>
            <w:vAlign w:val="center"/>
            <w:hideMark/>
          </w:tcPr>
          <w:p w14:paraId="6153CD8B" w14:textId="77777777" w:rsidR="00AB0BB3" w:rsidRPr="00990425" w:rsidRDefault="00AB0BB3" w:rsidP="00240B7A">
            <w:pPr>
              <w:rPr>
                <w:rFonts w:eastAsia="Times New Roman" w:cs="Noto Sans"/>
                <w:color w:val="000000"/>
                <w:sz w:val="16"/>
                <w:szCs w:val="16"/>
                <w:lang w:eastAsia="es-MX"/>
              </w:rPr>
            </w:pPr>
          </w:p>
        </w:tc>
      </w:tr>
      <w:tr w:rsidR="00AB0BB3" w:rsidRPr="00990425" w14:paraId="6A9E66E4"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5655C5A"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C94AD55"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ECA580A"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6 Contratos-------------------- </w:t>
            </w:r>
            <w:r w:rsidRPr="00990425">
              <w:rPr>
                <w:rFonts w:eastAsia="Times New Roman" w:cs="Noto Sans"/>
                <w:b/>
                <w:bCs/>
                <w:color w:val="000000"/>
                <w:sz w:val="16"/>
                <w:szCs w:val="16"/>
                <w:lang w:eastAsia="es-MX"/>
              </w:rPr>
              <w:t>4.2 puntos</w:t>
            </w:r>
          </w:p>
        </w:tc>
        <w:tc>
          <w:tcPr>
            <w:tcW w:w="1189" w:type="dxa"/>
            <w:vMerge/>
            <w:tcBorders>
              <w:top w:val="nil"/>
              <w:left w:val="single" w:sz="4" w:space="0" w:color="auto"/>
              <w:bottom w:val="single" w:sz="8" w:space="0" w:color="000000"/>
              <w:right w:val="single" w:sz="8" w:space="0" w:color="auto"/>
            </w:tcBorders>
            <w:vAlign w:val="center"/>
            <w:hideMark/>
          </w:tcPr>
          <w:p w14:paraId="73A06061" w14:textId="77777777" w:rsidR="00AB0BB3" w:rsidRPr="00990425" w:rsidRDefault="00AB0BB3" w:rsidP="00240B7A">
            <w:pPr>
              <w:rPr>
                <w:rFonts w:eastAsia="Times New Roman" w:cs="Noto Sans"/>
                <w:color w:val="000000"/>
                <w:sz w:val="16"/>
                <w:szCs w:val="16"/>
                <w:lang w:eastAsia="es-MX"/>
              </w:rPr>
            </w:pPr>
          </w:p>
        </w:tc>
      </w:tr>
      <w:tr w:rsidR="00AB0BB3" w:rsidRPr="00990425" w14:paraId="2C4C832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9DE2A32"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B05932F"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FEC55CD"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v</w:t>
            </w:r>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7 Contratos-------------------- </w:t>
            </w:r>
            <w:r w:rsidRPr="00990425">
              <w:rPr>
                <w:rFonts w:eastAsia="Times New Roman" w:cs="Noto Sans"/>
                <w:b/>
                <w:bCs/>
                <w:color w:val="000000"/>
                <w:sz w:val="16"/>
                <w:szCs w:val="16"/>
                <w:lang w:eastAsia="es-MX"/>
              </w:rPr>
              <w:t>5.0 puntos</w:t>
            </w:r>
          </w:p>
        </w:tc>
        <w:tc>
          <w:tcPr>
            <w:tcW w:w="1189" w:type="dxa"/>
            <w:vMerge/>
            <w:tcBorders>
              <w:top w:val="nil"/>
              <w:left w:val="single" w:sz="4" w:space="0" w:color="auto"/>
              <w:bottom w:val="single" w:sz="8" w:space="0" w:color="000000"/>
              <w:right w:val="single" w:sz="8" w:space="0" w:color="auto"/>
            </w:tcBorders>
            <w:vAlign w:val="center"/>
            <w:hideMark/>
          </w:tcPr>
          <w:p w14:paraId="08A4909D" w14:textId="77777777" w:rsidR="00AB0BB3" w:rsidRPr="00990425" w:rsidRDefault="00AB0BB3" w:rsidP="00240B7A">
            <w:pPr>
              <w:rPr>
                <w:rFonts w:eastAsia="Times New Roman" w:cs="Noto Sans"/>
                <w:color w:val="000000"/>
                <w:sz w:val="16"/>
                <w:szCs w:val="16"/>
                <w:lang w:eastAsia="es-MX"/>
              </w:rPr>
            </w:pPr>
          </w:p>
        </w:tc>
      </w:tr>
      <w:tr w:rsidR="00AB0BB3" w:rsidRPr="00990425" w14:paraId="46D4C77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E50E1F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FF87B7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hideMark/>
          </w:tcPr>
          <w:p w14:paraId="0AA4944B"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66D9A67C" w14:textId="77777777" w:rsidR="00AB0BB3" w:rsidRPr="00990425" w:rsidRDefault="00AB0BB3" w:rsidP="00240B7A">
            <w:pPr>
              <w:rPr>
                <w:rFonts w:eastAsia="Times New Roman" w:cs="Noto Sans"/>
                <w:color w:val="000000"/>
                <w:sz w:val="16"/>
                <w:szCs w:val="16"/>
                <w:lang w:eastAsia="es-MX"/>
              </w:rPr>
            </w:pPr>
          </w:p>
        </w:tc>
      </w:tr>
      <w:tr w:rsidR="00AB0BB3" w:rsidRPr="00990425" w14:paraId="6D2F34BE" w14:textId="77777777" w:rsidTr="00AB0BB3">
        <w:trPr>
          <w:trHeight w:val="57"/>
        </w:trPr>
        <w:tc>
          <w:tcPr>
            <w:tcW w:w="1564" w:type="dxa"/>
            <w:vMerge w:val="restart"/>
            <w:tcBorders>
              <w:top w:val="nil"/>
              <w:left w:val="single" w:sz="8" w:space="0" w:color="auto"/>
              <w:bottom w:val="single" w:sz="8" w:space="0" w:color="000000"/>
              <w:right w:val="single" w:sz="4" w:space="0" w:color="auto"/>
            </w:tcBorders>
            <w:vAlign w:val="center"/>
            <w:hideMark/>
          </w:tcPr>
          <w:p w14:paraId="6BF46FE6"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CUMPLIMIENTO DE LOS CONTRATOS</w:t>
            </w:r>
          </w:p>
        </w:tc>
        <w:tc>
          <w:tcPr>
            <w:tcW w:w="1185" w:type="dxa"/>
            <w:vMerge w:val="restart"/>
            <w:tcBorders>
              <w:top w:val="nil"/>
              <w:left w:val="single" w:sz="4" w:space="0" w:color="auto"/>
              <w:bottom w:val="single" w:sz="8" w:space="0" w:color="000000"/>
              <w:right w:val="single" w:sz="4" w:space="0" w:color="auto"/>
            </w:tcBorders>
            <w:vAlign w:val="center"/>
            <w:hideMark/>
          </w:tcPr>
          <w:p w14:paraId="1B75C4B1"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10</w:t>
            </w:r>
          </w:p>
        </w:tc>
        <w:tc>
          <w:tcPr>
            <w:tcW w:w="5463" w:type="dxa"/>
            <w:tcBorders>
              <w:top w:val="nil"/>
              <w:left w:val="nil"/>
              <w:bottom w:val="nil"/>
              <w:right w:val="single" w:sz="4" w:space="0" w:color="auto"/>
            </w:tcBorders>
            <w:vAlign w:val="center"/>
            <w:hideMark/>
          </w:tcPr>
          <w:p w14:paraId="100770C7"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CUMPLIMIENTO DE CONTRATOS. Puntuación máxima a obtener 10 Puntos</w:t>
            </w:r>
          </w:p>
        </w:tc>
        <w:tc>
          <w:tcPr>
            <w:tcW w:w="1189" w:type="dxa"/>
            <w:vMerge w:val="restart"/>
            <w:tcBorders>
              <w:top w:val="nil"/>
              <w:left w:val="single" w:sz="4" w:space="0" w:color="auto"/>
              <w:bottom w:val="single" w:sz="8" w:space="0" w:color="000000"/>
              <w:right w:val="single" w:sz="8" w:space="0" w:color="auto"/>
            </w:tcBorders>
            <w:vAlign w:val="center"/>
            <w:hideMark/>
          </w:tcPr>
          <w:p w14:paraId="087E37CC" w14:textId="77777777" w:rsidR="00AB0BB3" w:rsidRPr="00990425" w:rsidRDefault="00AB0BB3" w:rsidP="00240B7A">
            <w:pPr>
              <w:jc w:val="center"/>
              <w:rPr>
                <w:rFonts w:eastAsia="Times New Roman" w:cs="Noto Sans"/>
                <w:color w:val="000000"/>
                <w:sz w:val="16"/>
                <w:szCs w:val="16"/>
                <w:lang w:eastAsia="es-MX"/>
              </w:rPr>
            </w:pPr>
            <w:r w:rsidRPr="00990425">
              <w:rPr>
                <w:rFonts w:eastAsia="Times New Roman" w:cs="Noto Sans"/>
                <w:color w:val="000000"/>
                <w:sz w:val="16"/>
                <w:szCs w:val="16"/>
                <w:lang w:eastAsia="es-MX"/>
              </w:rPr>
              <w:t>10</w:t>
            </w:r>
          </w:p>
        </w:tc>
      </w:tr>
      <w:tr w:rsidR="00AB0BB3" w:rsidRPr="00990425" w14:paraId="725FA82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4707609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111A5E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D172E7F"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Se procederá a medir el desempeño o cumplimiento satisfactorio que ha tenido el licitante en la prestación oportuna y adecuada de los servicios de la misma naturaleza objeto del presente procedimiento de contratación.</w:t>
            </w:r>
          </w:p>
        </w:tc>
        <w:tc>
          <w:tcPr>
            <w:tcW w:w="1189" w:type="dxa"/>
            <w:vMerge/>
            <w:tcBorders>
              <w:top w:val="nil"/>
              <w:left w:val="single" w:sz="4" w:space="0" w:color="auto"/>
              <w:bottom w:val="single" w:sz="8" w:space="0" w:color="000000"/>
              <w:right w:val="single" w:sz="8" w:space="0" w:color="auto"/>
            </w:tcBorders>
            <w:vAlign w:val="center"/>
            <w:hideMark/>
          </w:tcPr>
          <w:p w14:paraId="1D5F76DC" w14:textId="77777777" w:rsidR="00AB0BB3" w:rsidRPr="00990425" w:rsidRDefault="00AB0BB3" w:rsidP="00240B7A">
            <w:pPr>
              <w:rPr>
                <w:rFonts w:eastAsia="Times New Roman" w:cs="Noto Sans"/>
                <w:color w:val="000000"/>
                <w:sz w:val="16"/>
                <w:szCs w:val="16"/>
                <w:lang w:eastAsia="es-MX"/>
              </w:rPr>
            </w:pPr>
          </w:p>
        </w:tc>
      </w:tr>
      <w:tr w:rsidR="00AB0BB3" w:rsidRPr="00990425" w14:paraId="0EF5E03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AC2DAA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04A883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65785A2"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 xml:space="preserve">El licitante entregará documentación soporte que acredite el cumplimiento de sus obligaciones contractuales en tiempo y forma de los contratos celebrados con Dependencias y Entidades de la </w:t>
            </w:r>
            <w:r w:rsidRPr="00990425">
              <w:rPr>
                <w:rFonts w:eastAsia="Times New Roman" w:cs="Noto Sans"/>
                <w:color w:val="000000"/>
                <w:sz w:val="16"/>
                <w:szCs w:val="16"/>
                <w:lang w:eastAsia="es-MX"/>
              </w:rPr>
              <w:lastRenderedPageBreak/>
              <w:t>Administración Pública Federal, Estatal, Municipal o bien en el Sector Privado, mediante la presentación las cartas de aceptación satisfactoria del servicio o las constancias de liberación o cancelación de garantías de cumplimiento. Dicha documentación deberá corresponder a los contratos que los licitantes presenten en los rubros de experiencia y especialidad del licitante.</w:t>
            </w:r>
          </w:p>
        </w:tc>
        <w:tc>
          <w:tcPr>
            <w:tcW w:w="1189" w:type="dxa"/>
            <w:vMerge/>
            <w:tcBorders>
              <w:top w:val="nil"/>
              <w:left w:val="single" w:sz="4" w:space="0" w:color="auto"/>
              <w:bottom w:val="single" w:sz="8" w:space="0" w:color="000000"/>
              <w:right w:val="single" w:sz="8" w:space="0" w:color="auto"/>
            </w:tcBorders>
            <w:vAlign w:val="center"/>
            <w:hideMark/>
          </w:tcPr>
          <w:p w14:paraId="26AE7CC9" w14:textId="77777777" w:rsidR="00AB0BB3" w:rsidRPr="00990425" w:rsidRDefault="00AB0BB3" w:rsidP="00240B7A">
            <w:pPr>
              <w:rPr>
                <w:rFonts w:eastAsia="Times New Roman" w:cs="Noto Sans"/>
                <w:color w:val="000000"/>
                <w:sz w:val="16"/>
                <w:szCs w:val="16"/>
                <w:lang w:eastAsia="es-MX"/>
              </w:rPr>
            </w:pPr>
          </w:p>
        </w:tc>
      </w:tr>
      <w:tr w:rsidR="00AB0BB3" w:rsidRPr="00990425" w14:paraId="40E5174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09A79CD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E38851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95600BE" w14:textId="77777777" w:rsidR="00AB0BB3" w:rsidRPr="00990425" w:rsidRDefault="00AB0BB3" w:rsidP="00240B7A">
            <w:pPr>
              <w:rPr>
                <w:rFonts w:eastAsia="Times New Roman" w:cs="Noto Sans"/>
                <w:color w:val="000000"/>
                <w:sz w:val="16"/>
                <w:szCs w:val="16"/>
                <w:lang w:eastAsia="es-MX"/>
              </w:rPr>
            </w:pPr>
            <w:r w:rsidRPr="00990425">
              <w:rPr>
                <w:rFonts w:eastAsia="Times New Roman" w:cs="Noto Sans"/>
                <w:color w:val="000000"/>
                <w:sz w:val="16"/>
                <w:szCs w:val="16"/>
                <w:lang w:eastAsia="es-MX"/>
              </w:rPr>
              <w:t>Se otorgarán máximo 10 puntos al licitante que presente el mayor número de cartas o constancias de cumplimiento de contrato conforme a lo siguiente:</w:t>
            </w:r>
          </w:p>
        </w:tc>
        <w:tc>
          <w:tcPr>
            <w:tcW w:w="1189" w:type="dxa"/>
            <w:vMerge/>
            <w:tcBorders>
              <w:top w:val="nil"/>
              <w:left w:val="single" w:sz="4" w:space="0" w:color="auto"/>
              <w:bottom w:val="single" w:sz="8" w:space="0" w:color="000000"/>
              <w:right w:val="single" w:sz="8" w:space="0" w:color="auto"/>
            </w:tcBorders>
            <w:vAlign w:val="center"/>
            <w:hideMark/>
          </w:tcPr>
          <w:p w14:paraId="536766F1" w14:textId="77777777" w:rsidR="00AB0BB3" w:rsidRPr="00990425" w:rsidRDefault="00AB0BB3" w:rsidP="00240B7A">
            <w:pPr>
              <w:rPr>
                <w:rFonts w:eastAsia="Times New Roman" w:cs="Noto Sans"/>
                <w:color w:val="000000"/>
                <w:sz w:val="16"/>
                <w:szCs w:val="16"/>
                <w:lang w:eastAsia="es-MX"/>
              </w:rPr>
            </w:pPr>
          </w:p>
        </w:tc>
      </w:tr>
      <w:tr w:rsidR="00AB0BB3" w:rsidRPr="00990425" w14:paraId="46C7D93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FBBA01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BF9784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4" w:space="0" w:color="auto"/>
              <w:right w:val="single" w:sz="4" w:space="0" w:color="auto"/>
            </w:tcBorders>
            <w:hideMark/>
          </w:tcPr>
          <w:p w14:paraId="3C875704" w14:textId="77777777" w:rsidR="00AB0BB3" w:rsidRPr="00990425" w:rsidRDefault="00AB0BB3" w:rsidP="00240B7A">
            <w:pPr>
              <w:rPr>
                <w:rFonts w:eastAsia="Times New Roman" w:cs="Noto Sans"/>
                <w:color w:val="000000"/>
                <w:sz w:val="22"/>
                <w:lang w:eastAsia="es-MX"/>
              </w:rPr>
            </w:pPr>
            <w:r w:rsidRPr="00990425">
              <w:rPr>
                <w:rFonts w:eastAsia="Times New Roman" w:cs="Noto Sans"/>
                <w:color w:val="000000"/>
                <w:sz w:val="22"/>
                <w:lang w:eastAsia="es-MX"/>
              </w:rPr>
              <w:t> </w:t>
            </w:r>
          </w:p>
        </w:tc>
        <w:tc>
          <w:tcPr>
            <w:tcW w:w="1189" w:type="dxa"/>
            <w:vMerge/>
            <w:tcBorders>
              <w:top w:val="nil"/>
              <w:left w:val="single" w:sz="4" w:space="0" w:color="auto"/>
              <w:bottom w:val="single" w:sz="8" w:space="0" w:color="000000"/>
              <w:right w:val="single" w:sz="8" w:space="0" w:color="auto"/>
            </w:tcBorders>
            <w:vAlign w:val="center"/>
            <w:hideMark/>
          </w:tcPr>
          <w:p w14:paraId="2F220288" w14:textId="77777777" w:rsidR="00AB0BB3" w:rsidRPr="00990425" w:rsidRDefault="00AB0BB3" w:rsidP="00240B7A">
            <w:pPr>
              <w:rPr>
                <w:rFonts w:eastAsia="Times New Roman" w:cs="Noto Sans"/>
                <w:color w:val="000000"/>
                <w:sz w:val="16"/>
                <w:szCs w:val="16"/>
                <w:lang w:eastAsia="es-MX"/>
              </w:rPr>
            </w:pPr>
          </w:p>
        </w:tc>
      </w:tr>
      <w:tr w:rsidR="00AB0BB3" w:rsidRPr="00990425" w14:paraId="1546EF37"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BE533EC"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305EB3C"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51E1212"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 carta de satisfacción y/o cumplimiento de obligaciones contractuales o constancia de liberación o cancelación de fianzas. ---- </w:t>
            </w:r>
            <w:r w:rsidRPr="00990425">
              <w:rPr>
                <w:rFonts w:eastAsia="Times New Roman" w:cs="Noto Sans"/>
                <w:b/>
                <w:bCs/>
                <w:color w:val="000000"/>
                <w:sz w:val="16"/>
                <w:szCs w:val="16"/>
                <w:lang w:eastAsia="es-MX"/>
              </w:rPr>
              <w:t>0.84</w:t>
            </w:r>
          </w:p>
        </w:tc>
        <w:tc>
          <w:tcPr>
            <w:tcW w:w="1189" w:type="dxa"/>
            <w:vMerge/>
            <w:tcBorders>
              <w:top w:val="nil"/>
              <w:left w:val="single" w:sz="4" w:space="0" w:color="auto"/>
              <w:bottom w:val="single" w:sz="8" w:space="0" w:color="000000"/>
              <w:right w:val="single" w:sz="8" w:space="0" w:color="auto"/>
            </w:tcBorders>
            <w:vAlign w:val="center"/>
            <w:hideMark/>
          </w:tcPr>
          <w:p w14:paraId="5DA81BFF" w14:textId="77777777" w:rsidR="00AB0BB3" w:rsidRPr="00990425" w:rsidRDefault="00AB0BB3" w:rsidP="00240B7A">
            <w:pPr>
              <w:rPr>
                <w:rFonts w:eastAsia="Times New Roman" w:cs="Noto Sans"/>
                <w:color w:val="000000"/>
                <w:sz w:val="16"/>
                <w:szCs w:val="16"/>
                <w:lang w:eastAsia="es-MX"/>
              </w:rPr>
            </w:pPr>
          </w:p>
        </w:tc>
      </w:tr>
      <w:tr w:rsidR="00AB0BB3" w:rsidRPr="00990425" w14:paraId="5EEB130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D53C1D5"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13FF2B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D4EB390"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2 cartas satisfacción y/o cumplimiento de obligaciones contractuales o constancia de liberación o cancelación de fianzas. ------ </w:t>
            </w:r>
            <w:r w:rsidRPr="00990425">
              <w:rPr>
                <w:rFonts w:eastAsia="Times New Roman" w:cs="Noto Sans"/>
                <w:b/>
                <w:bCs/>
                <w:color w:val="000000"/>
                <w:sz w:val="16"/>
                <w:szCs w:val="16"/>
                <w:lang w:eastAsia="es-MX"/>
              </w:rPr>
              <w:t>1.66</w:t>
            </w:r>
          </w:p>
        </w:tc>
        <w:tc>
          <w:tcPr>
            <w:tcW w:w="1189" w:type="dxa"/>
            <w:vMerge/>
            <w:tcBorders>
              <w:top w:val="nil"/>
              <w:left w:val="single" w:sz="4" w:space="0" w:color="auto"/>
              <w:bottom w:val="single" w:sz="8" w:space="0" w:color="000000"/>
              <w:right w:val="single" w:sz="8" w:space="0" w:color="auto"/>
            </w:tcBorders>
            <w:vAlign w:val="center"/>
            <w:hideMark/>
          </w:tcPr>
          <w:p w14:paraId="0F4B82F1" w14:textId="77777777" w:rsidR="00AB0BB3" w:rsidRPr="00990425" w:rsidRDefault="00AB0BB3" w:rsidP="00240B7A">
            <w:pPr>
              <w:rPr>
                <w:rFonts w:eastAsia="Times New Roman" w:cs="Noto Sans"/>
                <w:color w:val="000000"/>
                <w:sz w:val="16"/>
                <w:szCs w:val="16"/>
                <w:lang w:eastAsia="es-MX"/>
              </w:rPr>
            </w:pPr>
          </w:p>
        </w:tc>
      </w:tr>
      <w:tr w:rsidR="00AB0BB3" w:rsidRPr="00990425" w14:paraId="618E457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B466F60"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82BA2AB"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D0C706F"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3 cartas satisfacción y/o cumplimiento de obligaciones contractuales o constancia de liberación o cancelación de fianzas. ------ </w:t>
            </w:r>
            <w:r w:rsidRPr="00990425">
              <w:rPr>
                <w:rFonts w:eastAsia="Times New Roman" w:cs="Noto Sans"/>
                <w:b/>
                <w:bCs/>
                <w:color w:val="000000"/>
                <w:sz w:val="16"/>
                <w:szCs w:val="16"/>
                <w:lang w:eastAsia="es-MX"/>
              </w:rPr>
              <w:t>2.50</w:t>
            </w:r>
          </w:p>
        </w:tc>
        <w:tc>
          <w:tcPr>
            <w:tcW w:w="1189" w:type="dxa"/>
            <w:vMerge/>
            <w:tcBorders>
              <w:top w:val="nil"/>
              <w:left w:val="single" w:sz="4" w:space="0" w:color="auto"/>
              <w:bottom w:val="single" w:sz="8" w:space="0" w:color="000000"/>
              <w:right w:val="single" w:sz="8" w:space="0" w:color="auto"/>
            </w:tcBorders>
            <w:vAlign w:val="center"/>
            <w:hideMark/>
          </w:tcPr>
          <w:p w14:paraId="014224E6" w14:textId="77777777" w:rsidR="00AB0BB3" w:rsidRPr="00990425" w:rsidRDefault="00AB0BB3" w:rsidP="00240B7A">
            <w:pPr>
              <w:rPr>
                <w:rFonts w:eastAsia="Times New Roman" w:cs="Noto Sans"/>
                <w:color w:val="000000"/>
                <w:sz w:val="16"/>
                <w:szCs w:val="16"/>
                <w:lang w:eastAsia="es-MX"/>
              </w:rPr>
            </w:pPr>
          </w:p>
        </w:tc>
      </w:tr>
      <w:tr w:rsidR="00AB0BB3" w:rsidRPr="00990425" w14:paraId="4EBC9863"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2A0C1C75"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2DAC903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50257468"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4 cartas satisfacción y/o cumplimiento de obligaciones contractuales o constancia de liberación o cancelación de fianzas. ------ </w:t>
            </w:r>
            <w:r w:rsidRPr="00990425">
              <w:rPr>
                <w:rFonts w:eastAsia="Times New Roman" w:cs="Noto Sans"/>
                <w:b/>
                <w:bCs/>
                <w:color w:val="000000"/>
                <w:sz w:val="16"/>
                <w:szCs w:val="16"/>
                <w:lang w:eastAsia="es-MX"/>
              </w:rPr>
              <w:t>3.32</w:t>
            </w:r>
          </w:p>
        </w:tc>
        <w:tc>
          <w:tcPr>
            <w:tcW w:w="1189" w:type="dxa"/>
            <w:vMerge/>
            <w:tcBorders>
              <w:top w:val="nil"/>
              <w:left w:val="single" w:sz="4" w:space="0" w:color="auto"/>
              <w:bottom w:val="single" w:sz="8" w:space="0" w:color="000000"/>
              <w:right w:val="single" w:sz="8" w:space="0" w:color="auto"/>
            </w:tcBorders>
            <w:vAlign w:val="center"/>
            <w:hideMark/>
          </w:tcPr>
          <w:p w14:paraId="47EF9F3C" w14:textId="77777777" w:rsidR="00AB0BB3" w:rsidRPr="00990425" w:rsidRDefault="00AB0BB3" w:rsidP="00240B7A">
            <w:pPr>
              <w:rPr>
                <w:rFonts w:eastAsia="Times New Roman" w:cs="Noto Sans"/>
                <w:color w:val="000000"/>
                <w:sz w:val="16"/>
                <w:szCs w:val="16"/>
                <w:lang w:eastAsia="es-MX"/>
              </w:rPr>
            </w:pPr>
          </w:p>
        </w:tc>
      </w:tr>
      <w:tr w:rsidR="00AB0BB3" w:rsidRPr="00990425" w14:paraId="4554FAC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42EF4C4"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0870E523"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6E1332B3"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5 cartas satisfacción y/o cumplimiento de obligaciones contractuales o constancia de liberación o cancelación de fianzas. ------ </w:t>
            </w:r>
            <w:r w:rsidRPr="00990425">
              <w:rPr>
                <w:rFonts w:eastAsia="Times New Roman" w:cs="Noto Sans"/>
                <w:b/>
                <w:bCs/>
                <w:color w:val="000000"/>
                <w:sz w:val="16"/>
                <w:szCs w:val="16"/>
                <w:lang w:eastAsia="es-MX"/>
              </w:rPr>
              <w:t>4.15</w:t>
            </w:r>
          </w:p>
        </w:tc>
        <w:tc>
          <w:tcPr>
            <w:tcW w:w="1189" w:type="dxa"/>
            <w:vMerge/>
            <w:tcBorders>
              <w:top w:val="nil"/>
              <w:left w:val="single" w:sz="4" w:space="0" w:color="auto"/>
              <w:bottom w:val="single" w:sz="8" w:space="0" w:color="000000"/>
              <w:right w:val="single" w:sz="8" w:space="0" w:color="auto"/>
            </w:tcBorders>
            <w:vAlign w:val="center"/>
            <w:hideMark/>
          </w:tcPr>
          <w:p w14:paraId="718CE5B3" w14:textId="77777777" w:rsidR="00AB0BB3" w:rsidRPr="00990425" w:rsidRDefault="00AB0BB3" w:rsidP="00240B7A">
            <w:pPr>
              <w:rPr>
                <w:rFonts w:eastAsia="Times New Roman" w:cs="Noto Sans"/>
                <w:color w:val="000000"/>
                <w:sz w:val="16"/>
                <w:szCs w:val="16"/>
                <w:lang w:eastAsia="es-MX"/>
              </w:rPr>
            </w:pPr>
          </w:p>
        </w:tc>
      </w:tr>
      <w:tr w:rsidR="00AB0BB3" w:rsidRPr="00990425" w14:paraId="3B921CC9"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825ED79"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2142FD9"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B7C5919"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6 cartas satisfacción y/o cumplimiento de obligaciones contractuales o constancia de liberación o cancelación de fianzas. ----- </w:t>
            </w:r>
            <w:r w:rsidRPr="00990425">
              <w:rPr>
                <w:rFonts w:eastAsia="Times New Roman" w:cs="Noto Sans"/>
                <w:b/>
                <w:bCs/>
                <w:color w:val="000000"/>
                <w:sz w:val="16"/>
                <w:szCs w:val="16"/>
                <w:lang w:eastAsia="es-MX"/>
              </w:rPr>
              <w:t>4.98</w:t>
            </w:r>
          </w:p>
        </w:tc>
        <w:tc>
          <w:tcPr>
            <w:tcW w:w="1189" w:type="dxa"/>
            <w:vMerge/>
            <w:tcBorders>
              <w:top w:val="nil"/>
              <w:left w:val="single" w:sz="4" w:space="0" w:color="auto"/>
              <w:bottom w:val="single" w:sz="8" w:space="0" w:color="000000"/>
              <w:right w:val="single" w:sz="8" w:space="0" w:color="auto"/>
            </w:tcBorders>
            <w:vAlign w:val="center"/>
            <w:hideMark/>
          </w:tcPr>
          <w:p w14:paraId="5C72CF93" w14:textId="77777777" w:rsidR="00AB0BB3" w:rsidRPr="00990425" w:rsidRDefault="00AB0BB3" w:rsidP="00240B7A">
            <w:pPr>
              <w:rPr>
                <w:rFonts w:eastAsia="Times New Roman" w:cs="Noto Sans"/>
                <w:color w:val="000000"/>
                <w:sz w:val="16"/>
                <w:szCs w:val="16"/>
                <w:lang w:eastAsia="es-MX"/>
              </w:rPr>
            </w:pPr>
          </w:p>
        </w:tc>
      </w:tr>
      <w:tr w:rsidR="00AB0BB3" w:rsidRPr="00990425" w14:paraId="766A6FA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F671173"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60155F16"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EEDC801"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7 cartas satisfacción y/o cumplimiento de obligaciones contractuales o constancia de liberación o cancelación de fianzas. ---- </w:t>
            </w:r>
            <w:r w:rsidRPr="00990425">
              <w:rPr>
                <w:rFonts w:eastAsia="Times New Roman" w:cs="Noto Sans"/>
                <w:b/>
                <w:bCs/>
                <w:color w:val="000000"/>
                <w:sz w:val="16"/>
                <w:szCs w:val="16"/>
                <w:lang w:eastAsia="es-MX"/>
              </w:rPr>
              <w:t>5.81</w:t>
            </w:r>
          </w:p>
        </w:tc>
        <w:tc>
          <w:tcPr>
            <w:tcW w:w="1189" w:type="dxa"/>
            <w:vMerge/>
            <w:tcBorders>
              <w:top w:val="nil"/>
              <w:left w:val="single" w:sz="4" w:space="0" w:color="auto"/>
              <w:bottom w:val="single" w:sz="8" w:space="0" w:color="000000"/>
              <w:right w:val="single" w:sz="8" w:space="0" w:color="auto"/>
            </w:tcBorders>
            <w:vAlign w:val="center"/>
            <w:hideMark/>
          </w:tcPr>
          <w:p w14:paraId="731E8F40" w14:textId="77777777" w:rsidR="00AB0BB3" w:rsidRPr="00990425" w:rsidRDefault="00AB0BB3" w:rsidP="00240B7A">
            <w:pPr>
              <w:rPr>
                <w:rFonts w:eastAsia="Times New Roman" w:cs="Noto Sans"/>
                <w:color w:val="000000"/>
                <w:sz w:val="16"/>
                <w:szCs w:val="16"/>
                <w:lang w:eastAsia="es-MX"/>
              </w:rPr>
            </w:pPr>
          </w:p>
        </w:tc>
      </w:tr>
      <w:tr w:rsidR="00AB0BB3" w:rsidRPr="00990425" w14:paraId="03B5535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6C49442F"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1C9B10A"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199B11D"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8 cartas satisfacción y/o cumplimiento de obligaciones contractuales o constancia de liberación o cancelación de fianzas. ---- </w:t>
            </w:r>
            <w:r w:rsidRPr="00990425">
              <w:rPr>
                <w:rFonts w:eastAsia="Times New Roman" w:cs="Noto Sans"/>
                <w:b/>
                <w:bCs/>
                <w:color w:val="000000"/>
                <w:sz w:val="16"/>
                <w:szCs w:val="16"/>
                <w:lang w:eastAsia="es-MX"/>
              </w:rPr>
              <w:t>6.64</w:t>
            </w:r>
          </w:p>
        </w:tc>
        <w:tc>
          <w:tcPr>
            <w:tcW w:w="1189" w:type="dxa"/>
            <w:vMerge/>
            <w:tcBorders>
              <w:top w:val="nil"/>
              <w:left w:val="single" w:sz="4" w:space="0" w:color="auto"/>
              <w:bottom w:val="single" w:sz="8" w:space="0" w:color="000000"/>
              <w:right w:val="single" w:sz="8" w:space="0" w:color="auto"/>
            </w:tcBorders>
            <w:vAlign w:val="center"/>
            <w:hideMark/>
          </w:tcPr>
          <w:p w14:paraId="402C6F44" w14:textId="77777777" w:rsidR="00AB0BB3" w:rsidRPr="00990425" w:rsidRDefault="00AB0BB3" w:rsidP="00240B7A">
            <w:pPr>
              <w:rPr>
                <w:rFonts w:eastAsia="Times New Roman" w:cs="Noto Sans"/>
                <w:color w:val="000000"/>
                <w:sz w:val="16"/>
                <w:szCs w:val="16"/>
                <w:lang w:eastAsia="es-MX"/>
              </w:rPr>
            </w:pPr>
          </w:p>
        </w:tc>
      </w:tr>
      <w:tr w:rsidR="00AB0BB3" w:rsidRPr="00990425" w14:paraId="661C177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4B80C1"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1975CE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76D30BBC"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9 cartas satisfacción y/o cumplimiento de obligaciones contractuales o constancia de liberación o cancelación de fianzas. ----- </w:t>
            </w:r>
            <w:r w:rsidRPr="00990425">
              <w:rPr>
                <w:rFonts w:eastAsia="Times New Roman" w:cs="Noto Sans"/>
                <w:b/>
                <w:bCs/>
                <w:color w:val="000000"/>
                <w:sz w:val="16"/>
                <w:szCs w:val="16"/>
                <w:lang w:eastAsia="es-MX"/>
              </w:rPr>
              <w:t>7.47</w:t>
            </w:r>
          </w:p>
        </w:tc>
        <w:tc>
          <w:tcPr>
            <w:tcW w:w="1189" w:type="dxa"/>
            <w:vMerge/>
            <w:tcBorders>
              <w:top w:val="nil"/>
              <w:left w:val="single" w:sz="4" w:space="0" w:color="auto"/>
              <w:bottom w:val="single" w:sz="8" w:space="0" w:color="000000"/>
              <w:right w:val="single" w:sz="8" w:space="0" w:color="auto"/>
            </w:tcBorders>
            <w:vAlign w:val="center"/>
            <w:hideMark/>
          </w:tcPr>
          <w:p w14:paraId="19762FFF" w14:textId="77777777" w:rsidR="00AB0BB3" w:rsidRPr="00990425" w:rsidRDefault="00AB0BB3" w:rsidP="00240B7A">
            <w:pPr>
              <w:rPr>
                <w:rFonts w:eastAsia="Times New Roman" w:cs="Noto Sans"/>
                <w:color w:val="000000"/>
                <w:sz w:val="16"/>
                <w:szCs w:val="16"/>
                <w:lang w:eastAsia="es-MX"/>
              </w:rPr>
            </w:pPr>
          </w:p>
        </w:tc>
      </w:tr>
      <w:tr w:rsidR="00AB0BB3" w:rsidRPr="00990425" w14:paraId="667893EB"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EBDE5AF"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36214B2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364D1C8B"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10 cartas satisfacción y/o cumplimiento de obligaciones contractuales o constancia de liberación o cancelación de fianzas. ---- </w:t>
            </w:r>
            <w:r w:rsidRPr="00990425">
              <w:rPr>
                <w:rFonts w:eastAsia="Times New Roman" w:cs="Noto Sans"/>
                <w:b/>
                <w:bCs/>
                <w:color w:val="000000"/>
                <w:sz w:val="16"/>
                <w:szCs w:val="16"/>
                <w:lang w:eastAsia="es-MX"/>
              </w:rPr>
              <w:t>8.30</w:t>
            </w:r>
          </w:p>
        </w:tc>
        <w:tc>
          <w:tcPr>
            <w:tcW w:w="1189" w:type="dxa"/>
            <w:vMerge/>
            <w:tcBorders>
              <w:top w:val="nil"/>
              <w:left w:val="single" w:sz="4" w:space="0" w:color="auto"/>
              <w:bottom w:val="single" w:sz="8" w:space="0" w:color="000000"/>
              <w:right w:val="single" w:sz="8" w:space="0" w:color="auto"/>
            </w:tcBorders>
            <w:vAlign w:val="center"/>
            <w:hideMark/>
          </w:tcPr>
          <w:p w14:paraId="474CC043" w14:textId="77777777" w:rsidR="00AB0BB3" w:rsidRPr="00990425" w:rsidRDefault="00AB0BB3" w:rsidP="00240B7A">
            <w:pPr>
              <w:rPr>
                <w:rFonts w:eastAsia="Times New Roman" w:cs="Noto Sans"/>
                <w:color w:val="000000"/>
                <w:sz w:val="16"/>
                <w:szCs w:val="16"/>
                <w:lang w:eastAsia="es-MX"/>
              </w:rPr>
            </w:pPr>
          </w:p>
        </w:tc>
      </w:tr>
      <w:tr w:rsidR="00AB0BB3" w:rsidRPr="00990425" w14:paraId="3A3304E5"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3ACF8672"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4665A8B8"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45066480"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11 cartas satisfacción y/o cumplimiento de obligaciones contractuales o constancia de liberación o cancelación de fianzas. ----- </w:t>
            </w:r>
            <w:r w:rsidRPr="00990425">
              <w:rPr>
                <w:rFonts w:eastAsia="Times New Roman" w:cs="Noto Sans"/>
                <w:b/>
                <w:bCs/>
                <w:color w:val="000000"/>
                <w:sz w:val="16"/>
                <w:szCs w:val="16"/>
                <w:lang w:eastAsia="es-MX"/>
              </w:rPr>
              <w:t>9.13</w:t>
            </w:r>
          </w:p>
        </w:tc>
        <w:tc>
          <w:tcPr>
            <w:tcW w:w="1189" w:type="dxa"/>
            <w:vMerge/>
            <w:tcBorders>
              <w:top w:val="nil"/>
              <w:left w:val="single" w:sz="4" w:space="0" w:color="auto"/>
              <w:bottom w:val="single" w:sz="8" w:space="0" w:color="000000"/>
              <w:right w:val="single" w:sz="8" w:space="0" w:color="auto"/>
            </w:tcBorders>
            <w:vAlign w:val="center"/>
            <w:hideMark/>
          </w:tcPr>
          <w:p w14:paraId="214A4B2F" w14:textId="77777777" w:rsidR="00AB0BB3" w:rsidRPr="00990425" w:rsidRDefault="00AB0BB3" w:rsidP="00240B7A">
            <w:pPr>
              <w:rPr>
                <w:rFonts w:eastAsia="Times New Roman" w:cs="Noto Sans"/>
                <w:color w:val="000000"/>
                <w:sz w:val="16"/>
                <w:szCs w:val="16"/>
                <w:lang w:eastAsia="es-MX"/>
              </w:rPr>
            </w:pPr>
          </w:p>
        </w:tc>
      </w:tr>
      <w:tr w:rsidR="00AB0BB3" w:rsidRPr="00990425" w14:paraId="0ABFD960"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524F8F38"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513642DD"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29B00B3A" w14:textId="77777777" w:rsidR="00AB0BB3" w:rsidRPr="00990425" w:rsidRDefault="00AB0BB3" w:rsidP="00240B7A">
            <w:pPr>
              <w:rPr>
                <w:rFonts w:eastAsia="Times New Roman" w:cs="Noto Sans"/>
                <w:color w:val="000000"/>
                <w:sz w:val="16"/>
                <w:szCs w:val="16"/>
                <w:lang w:eastAsia="es-MX"/>
              </w:rPr>
            </w:pPr>
            <w:proofErr w:type="gramStart"/>
            <w:r w:rsidRPr="00990425">
              <w:rPr>
                <w:rFonts w:eastAsia="Times New Roman" w:cs="Noto Sans"/>
                <w:color w:val="000000"/>
                <w:sz w:val="16"/>
                <w:szCs w:val="16"/>
                <w:lang w:eastAsia="es-MX"/>
              </w:rPr>
              <w:t>v</w:t>
            </w:r>
            <w:proofErr w:type="gramEnd"/>
            <w:r w:rsidRPr="00990425">
              <w:rPr>
                <w:rFonts w:eastAsia="Times New Roman" w:cs="Noto Sans"/>
                <w:color w:val="000000"/>
                <w:sz w:val="14"/>
                <w:szCs w:val="14"/>
                <w:lang w:eastAsia="es-MX"/>
              </w:rPr>
              <w:t xml:space="preserve">  </w:t>
            </w:r>
            <w:r w:rsidRPr="00990425">
              <w:rPr>
                <w:rFonts w:eastAsia="Times New Roman" w:cs="Noto Sans"/>
                <w:color w:val="000000"/>
                <w:sz w:val="16"/>
                <w:szCs w:val="16"/>
                <w:lang w:eastAsia="es-MX"/>
              </w:rPr>
              <w:t xml:space="preserve">Presenta 12 cartas satisfacción o constancia de liberación o </w:t>
            </w:r>
            <w:r w:rsidRPr="00990425">
              <w:rPr>
                <w:rFonts w:eastAsia="Times New Roman" w:cs="Noto Sans"/>
                <w:color w:val="000000"/>
                <w:sz w:val="16"/>
                <w:szCs w:val="16"/>
                <w:lang w:eastAsia="es-MX"/>
              </w:rPr>
              <w:lastRenderedPageBreak/>
              <w:t>cancelación de fianzas. --------------------</w:t>
            </w:r>
            <w:r w:rsidRPr="00990425">
              <w:rPr>
                <w:rFonts w:eastAsia="Times New Roman" w:cs="Noto Sans"/>
                <w:b/>
                <w:bCs/>
                <w:color w:val="000000"/>
                <w:sz w:val="16"/>
                <w:szCs w:val="16"/>
                <w:lang w:eastAsia="es-MX"/>
              </w:rPr>
              <w:t>10.0</w:t>
            </w:r>
          </w:p>
        </w:tc>
        <w:tc>
          <w:tcPr>
            <w:tcW w:w="1189" w:type="dxa"/>
            <w:vMerge/>
            <w:tcBorders>
              <w:top w:val="nil"/>
              <w:left w:val="single" w:sz="4" w:space="0" w:color="auto"/>
              <w:bottom w:val="single" w:sz="8" w:space="0" w:color="000000"/>
              <w:right w:val="single" w:sz="8" w:space="0" w:color="auto"/>
            </w:tcBorders>
            <w:vAlign w:val="center"/>
            <w:hideMark/>
          </w:tcPr>
          <w:p w14:paraId="61AB7BF9" w14:textId="77777777" w:rsidR="00AB0BB3" w:rsidRPr="00990425" w:rsidRDefault="00AB0BB3" w:rsidP="00240B7A">
            <w:pPr>
              <w:rPr>
                <w:rFonts w:eastAsia="Times New Roman" w:cs="Noto Sans"/>
                <w:color w:val="000000"/>
                <w:sz w:val="16"/>
                <w:szCs w:val="16"/>
                <w:lang w:eastAsia="es-MX"/>
              </w:rPr>
            </w:pPr>
          </w:p>
        </w:tc>
      </w:tr>
      <w:tr w:rsidR="00AB0BB3" w:rsidRPr="00990425" w14:paraId="5729E6EC"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D02EA26"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73DDAF6F"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nil"/>
              <w:right w:val="single" w:sz="4" w:space="0" w:color="auto"/>
            </w:tcBorders>
            <w:vAlign w:val="center"/>
            <w:hideMark/>
          </w:tcPr>
          <w:p w14:paraId="1AA02A71"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(Las cartas cancelaciones de fianzas emitidas por la afianzadora deberán estar en hoja membretada de la misma)</w:t>
            </w:r>
          </w:p>
        </w:tc>
        <w:tc>
          <w:tcPr>
            <w:tcW w:w="1189" w:type="dxa"/>
            <w:vMerge/>
            <w:tcBorders>
              <w:top w:val="nil"/>
              <w:left w:val="single" w:sz="4" w:space="0" w:color="auto"/>
              <w:bottom w:val="single" w:sz="8" w:space="0" w:color="000000"/>
              <w:right w:val="single" w:sz="8" w:space="0" w:color="auto"/>
            </w:tcBorders>
            <w:vAlign w:val="center"/>
            <w:hideMark/>
          </w:tcPr>
          <w:p w14:paraId="0D88E0EF" w14:textId="77777777" w:rsidR="00AB0BB3" w:rsidRPr="00990425" w:rsidRDefault="00AB0BB3" w:rsidP="00240B7A">
            <w:pPr>
              <w:rPr>
                <w:rFonts w:eastAsia="Times New Roman" w:cs="Noto Sans"/>
                <w:color w:val="000000"/>
                <w:sz w:val="16"/>
                <w:szCs w:val="16"/>
                <w:lang w:eastAsia="es-MX"/>
              </w:rPr>
            </w:pPr>
          </w:p>
        </w:tc>
      </w:tr>
      <w:tr w:rsidR="00AB0BB3" w:rsidRPr="00990425" w14:paraId="721E022A" w14:textId="77777777" w:rsidTr="00AB0BB3">
        <w:trPr>
          <w:trHeight w:val="57"/>
        </w:trPr>
        <w:tc>
          <w:tcPr>
            <w:tcW w:w="1564" w:type="dxa"/>
            <w:vMerge/>
            <w:tcBorders>
              <w:top w:val="nil"/>
              <w:left w:val="single" w:sz="8" w:space="0" w:color="auto"/>
              <w:bottom w:val="single" w:sz="8" w:space="0" w:color="000000"/>
              <w:right w:val="single" w:sz="4" w:space="0" w:color="auto"/>
            </w:tcBorders>
            <w:vAlign w:val="center"/>
            <w:hideMark/>
          </w:tcPr>
          <w:p w14:paraId="7D8CCB1D" w14:textId="77777777" w:rsidR="00AB0BB3" w:rsidRPr="00990425" w:rsidRDefault="00AB0BB3" w:rsidP="00240B7A">
            <w:pPr>
              <w:rPr>
                <w:rFonts w:eastAsia="Times New Roman" w:cs="Noto Sans"/>
                <w:b/>
                <w:bCs/>
                <w:color w:val="000000"/>
                <w:sz w:val="16"/>
                <w:szCs w:val="16"/>
                <w:lang w:eastAsia="es-MX"/>
              </w:rPr>
            </w:pPr>
          </w:p>
        </w:tc>
        <w:tc>
          <w:tcPr>
            <w:tcW w:w="1185" w:type="dxa"/>
            <w:vMerge/>
            <w:tcBorders>
              <w:top w:val="nil"/>
              <w:left w:val="single" w:sz="4" w:space="0" w:color="auto"/>
              <w:bottom w:val="single" w:sz="8" w:space="0" w:color="000000"/>
              <w:right w:val="single" w:sz="4" w:space="0" w:color="auto"/>
            </w:tcBorders>
            <w:vAlign w:val="center"/>
            <w:hideMark/>
          </w:tcPr>
          <w:p w14:paraId="1D592082" w14:textId="77777777" w:rsidR="00AB0BB3" w:rsidRPr="00990425" w:rsidRDefault="00AB0BB3" w:rsidP="00240B7A">
            <w:pPr>
              <w:rPr>
                <w:rFonts w:eastAsia="Times New Roman" w:cs="Noto Sans"/>
                <w:b/>
                <w:bCs/>
                <w:color w:val="000000"/>
                <w:sz w:val="16"/>
                <w:szCs w:val="16"/>
                <w:lang w:eastAsia="es-MX"/>
              </w:rPr>
            </w:pPr>
          </w:p>
        </w:tc>
        <w:tc>
          <w:tcPr>
            <w:tcW w:w="5463" w:type="dxa"/>
            <w:tcBorders>
              <w:top w:val="nil"/>
              <w:left w:val="nil"/>
              <w:bottom w:val="single" w:sz="8" w:space="0" w:color="auto"/>
              <w:right w:val="single" w:sz="4" w:space="0" w:color="auto"/>
            </w:tcBorders>
            <w:vAlign w:val="center"/>
            <w:hideMark/>
          </w:tcPr>
          <w:p w14:paraId="7F40D033" w14:textId="77777777" w:rsidR="00AB0BB3" w:rsidRPr="00990425" w:rsidRDefault="00AB0BB3" w:rsidP="00240B7A">
            <w:pP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xml:space="preserve">Nota: Para este </w:t>
            </w:r>
            <w:proofErr w:type="spellStart"/>
            <w:r w:rsidRPr="00990425">
              <w:rPr>
                <w:rFonts w:eastAsia="Times New Roman" w:cs="Noto Sans"/>
                <w:b/>
                <w:bCs/>
                <w:color w:val="000000"/>
                <w:sz w:val="16"/>
                <w:szCs w:val="16"/>
                <w:lang w:eastAsia="es-MX"/>
              </w:rPr>
              <w:t>subrubro</w:t>
            </w:r>
            <w:proofErr w:type="spellEnd"/>
            <w:r w:rsidRPr="00990425">
              <w:rPr>
                <w:rFonts w:eastAsia="Times New Roman" w:cs="Noto Sans"/>
                <w:b/>
                <w:bCs/>
                <w:color w:val="000000"/>
                <w:sz w:val="16"/>
                <w:szCs w:val="16"/>
                <w:lang w:eastAsia="es-MX"/>
              </w:rPr>
              <w:t xml:space="preserve"> deberá presentar uno de los documentos solicitados por contrato. Si el licitante presenta dos o más documentos del mismo contrato se contabilizarán solo 1 (uno).</w:t>
            </w:r>
          </w:p>
        </w:tc>
        <w:tc>
          <w:tcPr>
            <w:tcW w:w="1189" w:type="dxa"/>
            <w:vMerge/>
            <w:tcBorders>
              <w:top w:val="nil"/>
              <w:left w:val="single" w:sz="4" w:space="0" w:color="auto"/>
              <w:bottom w:val="single" w:sz="8" w:space="0" w:color="000000"/>
              <w:right w:val="single" w:sz="8" w:space="0" w:color="auto"/>
            </w:tcBorders>
            <w:vAlign w:val="center"/>
            <w:hideMark/>
          </w:tcPr>
          <w:p w14:paraId="74801E79" w14:textId="77777777" w:rsidR="00AB0BB3" w:rsidRPr="00990425" w:rsidRDefault="00AB0BB3" w:rsidP="00240B7A">
            <w:pPr>
              <w:rPr>
                <w:rFonts w:eastAsia="Times New Roman" w:cs="Noto Sans"/>
                <w:color w:val="000000"/>
                <w:sz w:val="16"/>
                <w:szCs w:val="16"/>
                <w:lang w:eastAsia="es-MX"/>
              </w:rPr>
            </w:pPr>
          </w:p>
        </w:tc>
      </w:tr>
      <w:tr w:rsidR="00AB0BB3" w:rsidRPr="00990425" w14:paraId="6FFDDE04" w14:textId="77777777" w:rsidTr="00AB0BB3">
        <w:trPr>
          <w:trHeight w:val="57"/>
        </w:trPr>
        <w:tc>
          <w:tcPr>
            <w:tcW w:w="1564" w:type="dxa"/>
            <w:tcBorders>
              <w:top w:val="nil"/>
              <w:left w:val="single" w:sz="8" w:space="0" w:color="auto"/>
              <w:bottom w:val="single" w:sz="8" w:space="0" w:color="auto"/>
              <w:right w:val="single" w:sz="4" w:space="0" w:color="auto"/>
            </w:tcBorders>
            <w:vAlign w:val="center"/>
            <w:hideMark/>
          </w:tcPr>
          <w:p w14:paraId="0445E8FE"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Total</w:t>
            </w:r>
          </w:p>
        </w:tc>
        <w:tc>
          <w:tcPr>
            <w:tcW w:w="1185" w:type="dxa"/>
            <w:tcBorders>
              <w:top w:val="nil"/>
              <w:left w:val="nil"/>
              <w:bottom w:val="single" w:sz="8" w:space="0" w:color="auto"/>
              <w:right w:val="single" w:sz="4" w:space="0" w:color="auto"/>
            </w:tcBorders>
            <w:vAlign w:val="center"/>
            <w:hideMark/>
          </w:tcPr>
          <w:p w14:paraId="090802C3"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5463" w:type="dxa"/>
            <w:tcBorders>
              <w:top w:val="nil"/>
              <w:left w:val="nil"/>
              <w:bottom w:val="single" w:sz="8" w:space="0" w:color="auto"/>
              <w:right w:val="single" w:sz="4" w:space="0" w:color="auto"/>
            </w:tcBorders>
            <w:vAlign w:val="center"/>
            <w:hideMark/>
          </w:tcPr>
          <w:p w14:paraId="135EA5F2"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 </w:t>
            </w:r>
          </w:p>
        </w:tc>
        <w:tc>
          <w:tcPr>
            <w:tcW w:w="1189" w:type="dxa"/>
            <w:tcBorders>
              <w:top w:val="nil"/>
              <w:left w:val="nil"/>
              <w:bottom w:val="single" w:sz="8" w:space="0" w:color="auto"/>
              <w:right w:val="single" w:sz="8" w:space="0" w:color="auto"/>
            </w:tcBorders>
            <w:vAlign w:val="center"/>
            <w:hideMark/>
          </w:tcPr>
          <w:p w14:paraId="3110E3BF" w14:textId="77777777" w:rsidR="00AB0BB3" w:rsidRPr="00990425" w:rsidRDefault="00AB0BB3" w:rsidP="00240B7A">
            <w:pPr>
              <w:jc w:val="center"/>
              <w:rPr>
                <w:rFonts w:eastAsia="Times New Roman" w:cs="Noto Sans"/>
                <w:b/>
                <w:bCs/>
                <w:color w:val="000000"/>
                <w:sz w:val="16"/>
                <w:szCs w:val="16"/>
                <w:lang w:eastAsia="es-MX"/>
              </w:rPr>
            </w:pPr>
            <w:r w:rsidRPr="00990425">
              <w:rPr>
                <w:rFonts w:eastAsia="Times New Roman" w:cs="Noto Sans"/>
                <w:b/>
                <w:bCs/>
                <w:color w:val="000000"/>
                <w:sz w:val="16"/>
                <w:szCs w:val="16"/>
                <w:lang w:eastAsia="es-MX"/>
              </w:rPr>
              <w:t>50</w:t>
            </w:r>
          </w:p>
        </w:tc>
      </w:tr>
    </w:tbl>
    <w:p w14:paraId="2D9A69D0" w14:textId="77777777" w:rsidR="00544D7E" w:rsidRDefault="00544D7E" w:rsidP="006402DA">
      <w:pPr>
        <w:rPr>
          <w:rFonts w:cs="Noto Sans"/>
        </w:rPr>
      </w:pPr>
    </w:p>
    <w:p w14:paraId="17DA138D" w14:textId="77777777" w:rsidR="00C61DFD" w:rsidRDefault="00C61DFD" w:rsidP="00C61DFD">
      <w:pPr>
        <w:ind w:left="567"/>
        <w:rPr>
          <w:rFonts w:cs="Noto Sans"/>
          <w:b/>
        </w:rPr>
      </w:pPr>
      <w:r w:rsidRPr="00C61DFD">
        <w:rPr>
          <w:rFonts w:cs="Noto Sans"/>
          <w:b/>
        </w:rPr>
        <w:t>Solvencia de Proposiciones</w:t>
      </w:r>
      <w:r>
        <w:rPr>
          <w:rFonts w:cs="Noto Sans"/>
          <w:b/>
        </w:rPr>
        <w:t>.</w:t>
      </w:r>
    </w:p>
    <w:p w14:paraId="242CCA89" w14:textId="77777777" w:rsidR="00C61DFD" w:rsidRDefault="00C61DFD" w:rsidP="00C61DFD">
      <w:pPr>
        <w:ind w:left="567"/>
        <w:rPr>
          <w:rFonts w:cs="Noto Sans"/>
          <w:b/>
        </w:rPr>
      </w:pPr>
    </w:p>
    <w:p w14:paraId="6562BA17" w14:textId="6ED2C7A7" w:rsidR="00C61DFD" w:rsidRPr="00C61DFD" w:rsidRDefault="00C61DFD" w:rsidP="003B4940">
      <w:pPr>
        <w:numPr>
          <w:ilvl w:val="0"/>
          <w:numId w:val="24"/>
        </w:numPr>
        <w:ind w:left="851" w:hanging="284"/>
        <w:rPr>
          <w:rFonts w:cs="Noto Sans"/>
          <w:lang w:val="es-ES"/>
        </w:rPr>
      </w:pPr>
      <w:r w:rsidRPr="00C61DFD">
        <w:rPr>
          <w:rFonts w:cs="Noto Sans"/>
          <w:lang w:val="es-ES"/>
        </w:rPr>
        <w:t xml:space="preserve">Posterior a la calificación de puntos y porcentajes se determinará como </w:t>
      </w:r>
      <w:r w:rsidRPr="00C61DFD">
        <w:rPr>
          <w:rFonts w:cs="Noto Sans"/>
          <w:b/>
          <w:lang w:val="es-ES"/>
        </w:rPr>
        <w:t>propuesta solvente técnicamente</w:t>
      </w:r>
      <w:r w:rsidRPr="00C61DFD">
        <w:rPr>
          <w:rFonts w:cs="Noto Sans"/>
          <w:lang w:val="es-ES"/>
        </w:rPr>
        <w:t xml:space="preserve">, aquella que, como resultado de la calificación obtenida en la evaluación técnica, cumpla con el </w:t>
      </w:r>
      <w:r w:rsidRPr="00C61DFD">
        <w:rPr>
          <w:rFonts w:cs="Noto Sans"/>
          <w:b/>
          <w:lang w:val="es-ES"/>
        </w:rPr>
        <w:t>puntaje mínimo</w:t>
      </w:r>
      <w:r w:rsidRPr="00C61DFD">
        <w:rPr>
          <w:rFonts w:cs="Noto Sans"/>
          <w:lang w:val="es-ES"/>
        </w:rPr>
        <w:t xml:space="preserve"> de aceptación de </w:t>
      </w:r>
      <w:r w:rsidR="00F74311">
        <w:rPr>
          <w:rFonts w:cs="Noto Sans"/>
          <w:b/>
          <w:lang w:val="es-ES"/>
        </w:rPr>
        <w:t>37.5</w:t>
      </w:r>
      <w:r w:rsidRPr="00C61DFD">
        <w:rPr>
          <w:rFonts w:cs="Noto Sans"/>
          <w:b/>
          <w:lang w:val="es-ES"/>
        </w:rPr>
        <w:t xml:space="preserve"> puntos</w:t>
      </w:r>
      <w:r w:rsidRPr="00C61DFD">
        <w:rPr>
          <w:rFonts w:cs="Noto Sans"/>
          <w:lang w:val="es-ES"/>
        </w:rPr>
        <w:t xml:space="preserve"> del total de los rubros señalados.</w:t>
      </w:r>
    </w:p>
    <w:p w14:paraId="1789F9C5" w14:textId="374AA79F" w:rsidR="00C61DFD" w:rsidRPr="00C61DFD" w:rsidRDefault="00C61DFD" w:rsidP="003B4940">
      <w:pPr>
        <w:numPr>
          <w:ilvl w:val="0"/>
          <w:numId w:val="24"/>
        </w:numPr>
        <w:ind w:left="851" w:hanging="284"/>
        <w:rPr>
          <w:rFonts w:cs="Noto Sans"/>
          <w:lang w:val="es-ES"/>
        </w:rPr>
      </w:pPr>
      <w:r w:rsidRPr="00C61DFD">
        <w:rPr>
          <w:rFonts w:cs="Noto Sans"/>
          <w:lang w:val="es-ES"/>
        </w:rPr>
        <w:t xml:space="preserve">Una vez efectuado este procedimiento, se procederá a evaluar las ofertas económicas presentadas por los licitantes que hayan obtenido como mínimo los </w:t>
      </w:r>
      <w:r w:rsidR="00F74311" w:rsidRPr="00F74311">
        <w:rPr>
          <w:rFonts w:cs="Noto Sans"/>
          <w:b/>
          <w:bCs/>
          <w:lang w:val="es-ES"/>
        </w:rPr>
        <w:t>37.5</w:t>
      </w:r>
      <w:r w:rsidRPr="00F74311">
        <w:rPr>
          <w:rFonts w:cs="Noto Sans"/>
          <w:b/>
          <w:bCs/>
          <w:lang w:val="es-ES"/>
        </w:rPr>
        <w:t xml:space="preserve"> puntos</w:t>
      </w:r>
      <w:r w:rsidRPr="00C61DFD">
        <w:rPr>
          <w:rFonts w:cs="Noto Sans"/>
          <w:lang w:val="es-ES"/>
        </w:rPr>
        <w:t xml:space="preserve"> del total de los rubros de la propuesta técnica. </w:t>
      </w:r>
    </w:p>
    <w:p w14:paraId="233FC63F" w14:textId="77777777" w:rsidR="00C61DFD" w:rsidRPr="00C61DFD" w:rsidRDefault="00C61DFD" w:rsidP="003B4940">
      <w:pPr>
        <w:numPr>
          <w:ilvl w:val="0"/>
          <w:numId w:val="24"/>
        </w:numPr>
        <w:ind w:left="851" w:hanging="284"/>
        <w:rPr>
          <w:rFonts w:cs="Noto Sans"/>
          <w:lang w:val="es-ES"/>
        </w:rPr>
      </w:pPr>
      <w:r w:rsidRPr="00C61DFD">
        <w:rPr>
          <w:rFonts w:cs="Noto Sans"/>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Default="00C61DFD" w:rsidP="003B4940">
      <w:pPr>
        <w:numPr>
          <w:ilvl w:val="0"/>
          <w:numId w:val="24"/>
        </w:numPr>
        <w:ind w:left="851" w:hanging="284"/>
        <w:rPr>
          <w:rFonts w:cs="Noto Sans"/>
          <w:lang w:val="es-ES"/>
        </w:rPr>
      </w:pPr>
      <w:r w:rsidRPr="00C61DFD">
        <w:rPr>
          <w:rFonts w:cs="Noto Sans"/>
          <w:lang w:val="es-ES"/>
        </w:rPr>
        <w:t>Se elaborará un cuadro comparativo con los puntos obtenidos por los licitantes, mismo que permitirá hacer un análisis comparativo.</w:t>
      </w:r>
    </w:p>
    <w:p w14:paraId="134D06B1" w14:textId="77777777" w:rsidR="00550032" w:rsidRPr="00C61DFD" w:rsidRDefault="00550032" w:rsidP="00550032">
      <w:pPr>
        <w:ind w:left="567"/>
        <w:rPr>
          <w:rFonts w:cs="Noto Sans"/>
          <w:lang w:val="es-ES"/>
        </w:rPr>
      </w:pPr>
    </w:p>
    <w:p w14:paraId="3A5EED32" w14:textId="77777777" w:rsidR="006402DA" w:rsidRPr="00D82F4E" w:rsidRDefault="006402DA" w:rsidP="003B4940">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32278EDD" w14:textId="77777777" w:rsidR="006402DA" w:rsidRPr="006402DA" w:rsidRDefault="006402DA" w:rsidP="005F5A4D">
      <w:pPr>
        <w:ind w:left="567"/>
        <w:rPr>
          <w:rFonts w:cs="Noto Sans"/>
        </w:rPr>
      </w:pPr>
      <w:r w:rsidRPr="006402DA">
        <w:rPr>
          <w:rFonts w:cs="Noto Sans"/>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Pr>
          <w:rFonts w:cs="Noto Sans"/>
        </w:rPr>
        <w:t xml:space="preserve">idos en su propuesta económica </w:t>
      </w:r>
      <w:r w:rsidR="005F5A4D" w:rsidRPr="005F5A4D">
        <w:rPr>
          <w:rFonts w:cs="Noto Sans"/>
          <w:b/>
        </w:rPr>
        <w:t>anexo número 1 (u</w:t>
      </w:r>
      <w:r w:rsidRPr="005F5A4D">
        <w:rPr>
          <w:rFonts w:cs="Noto Sans"/>
          <w:b/>
        </w:rPr>
        <w:t xml:space="preserve">no) </w:t>
      </w:r>
      <w:r w:rsidRPr="006402DA">
        <w:rPr>
          <w:rFonts w:cs="Noto Sans"/>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F5A4D">
        <w:rPr>
          <w:rFonts w:cs="Noto Sans"/>
          <w:b/>
        </w:rPr>
        <w:t>Artículo 55</w:t>
      </w:r>
      <w:r w:rsidRPr="006402DA">
        <w:rPr>
          <w:rFonts w:cs="Noto Sans"/>
        </w:rPr>
        <w:t xml:space="preserve"> del Reglamento de la</w:t>
      </w:r>
      <w:r w:rsidR="005F5A4D">
        <w:rPr>
          <w:rFonts w:cs="Noto Sans"/>
        </w:rPr>
        <w:t xml:space="preserve"> LAASSP</w:t>
      </w:r>
      <w:r w:rsidRPr="006402DA">
        <w:rPr>
          <w:rFonts w:cs="Noto Sans"/>
        </w:rPr>
        <w:t>.</w:t>
      </w:r>
    </w:p>
    <w:p w14:paraId="32A093F8" w14:textId="77777777" w:rsidR="006402DA" w:rsidRPr="006402DA" w:rsidRDefault="006402DA" w:rsidP="006402DA">
      <w:pPr>
        <w:rPr>
          <w:rFonts w:cs="Noto Sans"/>
        </w:rPr>
      </w:pPr>
    </w:p>
    <w:p w14:paraId="55596935" w14:textId="6DC0A84E" w:rsidR="006402DA" w:rsidRPr="006402DA" w:rsidRDefault="006402DA" w:rsidP="005F5A4D">
      <w:pPr>
        <w:ind w:left="567"/>
        <w:rPr>
          <w:rFonts w:cs="Noto Sans"/>
        </w:rPr>
      </w:pPr>
      <w:r w:rsidRPr="006402DA">
        <w:rPr>
          <w:rFonts w:cs="Noto Sans"/>
        </w:rPr>
        <w:lastRenderedPageBreak/>
        <w:t xml:space="preserve">Con fundamento en el artículo 52 del Reglamento de la Ley de Adquisiciones Arrendamientos y Servicios del Sector Público. La puntuación o unidades porcentuales son igual a </w:t>
      </w:r>
      <w:r w:rsidR="00F74311">
        <w:rPr>
          <w:rFonts w:cs="Noto Sans"/>
          <w:b/>
        </w:rPr>
        <w:t>50</w:t>
      </w:r>
      <w:r w:rsidRPr="005F5A4D">
        <w:rPr>
          <w:rFonts w:cs="Noto Sans"/>
          <w:b/>
        </w:rPr>
        <w:t xml:space="preserve"> puntos</w:t>
      </w:r>
      <w:r w:rsidRPr="006402DA">
        <w:rPr>
          <w:rFonts w:cs="Noto Sans"/>
        </w:rPr>
        <w:t>, por lo que a la propuesta económica que resulte ser la más baja de las técnicamente aceptadas, se le asignará la puntuación o unidades porcentuales máxima.</w:t>
      </w:r>
    </w:p>
    <w:p w14:paraId="62260778" w14:textId="77777777" w:rsidR="006402DA" w:rsidRPr="006402DA" w:rsidRDefault="006402DA" w:rsidP="006402DA">
      <w:pPr>
        <w:rPr>
          <w:rFonts w:cs="Noto Sans"/>
        </w:rPr>
      </w:pPr>
    </w:p>
    <w:p w14:paraId="67F9720A" w14:textId="77777777" w:rsidR="006402DA" w:rsidRPr="006402DA" w:rsidRDefault="006402DA" w:rsidP="005F5A4D">
      <w:pPr>
        <w:ind w:left="567"/>
        <w:rPr>
          <w:rFonts w:cs="Noto Sans"/>
        </w:rPr>
      </w:pPr>
      <w:r w:rsidRPr="006402DA">
        <w:rPr>
          <w:rFonts w:cs="Noto Sans"/>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6402DA" w:rsidRDefault="006402DA" w:rsidP="006402DA">
      <w:pPr>
        <w:rPr>
          <w:rFonts w:cs="Noto Sans"/>
        </w:rPr>
      </w:pPr>
    </w:p>
    <w:p w14:paraId="6D476B54" w14:textId="77777777" w:rsidR="006402DA" w:rsidRPr="006402DA" w:rsidRDefault="006402DA" w:rsidP="005F5A4D">
      <w:pPr>
        <w:ind w:left="567"/>
        <w:rPr>
          <w:rFonts w:cs="Noto Sans"/>
        </w:rPr>
      </w:pPr>
      <w:r w:rsidRPr="006402DA">
        <w:rPr>
          <w:rFonts w:cs="Noto Sans"/>
        </w:rPr>
        <w:t>Para determinar la puntuación o unidades porcentuales que correspondan a la propuesta económica de cada licitante, la convocante aplicará la siguiente fórmula:</w:t>
      </w:r>
    </w:p>
    <w:p w14:paraId="67ED756B" w14:textId="77777777" w:rsidR="006402DA" w:rsidRPr="006402DA" w:rsidRDefault="006402DA" w:rsidP="006402DA">
      <w:pPr>
        <w:rPr>
          <w:rFonts w:cs="Noto Sans"/>
        </w:rPr>
      </w:pPr>
    </w:p>
    <w:p w14:paraId="1BBE661C" w14:textId="620E8890" w:rsidR="00D82F4E" w:rsidRPr="00D82F4E" w:rsidRDefault="00D82F4E" w:rsidP="00D82F4E">
      <w:pPr>
        <w:ind w:left="567"/>
        <w:rPr>
          <w:rFonts w:cs="Noto Sans"/>
          <w:b/>
          <w:u w:val="single"/>
        </w:rPr>
      </w:pPr>
      <w:r w:rsidRPr="00D82F4E">
        <w:rPr>
          <w:rFonts w:cs="Noto Sans"/>
        </w:rPr>
        <w:t>Dónde:</w:t>
      </w:r>
      <w:r w:rsidRPr="00D82F4E">
        <w:rPr>
          <w:rFonts w:cs="Noto Sans"/>
          <w:b/>
        </w:rPr>
        <w:t xml:space="preserve"> </w:t>
      </w:r>
      <w:r>
        <w:rPr>
          <w:rFonts w:cs="Noto Sans"/>
          <w:b/>
          <w:u w:val="single"/>
        </w:rPr>
        <w:t xml:space="preserve">PPE = </w:t>
      </w:r>
      <w:proofErr w:type="spellStart"/>
      <w:r>
        <w:rPr>
          <w:rFonts w:cs="Noto Sans"/>
          <w:b/>
          <w:u w:val="single"/>
        </w:rPr>
        <w:t>MPemb</w:t>
      </w:r>
      <w:proofErr w:type="spellEnd"/>
      <w:r>
        <w:rPr>
          <w:rFonts w:cs="Noto Sans"/>
          <w:b/>
          <w:u w:val="single"/>
        </w:rPr>
        <w:t xml:space="preserve"> x </w:t>
      </w:r>
      <w:r w:rsidR="00F74311">
        <w:rPr>
          <w:rFonts w:cs="Noto Sans"/>
          <w:b/>
          <w:u w:val="single"/>
        </w:rPr>
        <w:t>50</w:t>
      </w:r>
      <w:r>
        <w:rPr>
          <w:rFonts w:cs="Noto Sans"/>
          <w:b/>
          <w:u w:val="single"/>
        </w:rPr>
        <w:t xml:space="preserve"> / </w:t>
      </w:r>
      <w:proofErr w:type="spellStart"/>
      <w:r>
        <w:rPr>
          <w:rFonts w:cs="Noto Sans"/>
          <w:b/>
          <w:u w:val="single"/>
        </w:rPr>
        <w:t>MPi</w:t>
      </w:r>
      <w:proofErr w:type="spellEnd"/>
    </w:p>
    <w:p w14:paraId="72600AA6" w14:textId="77777777" w:rsidR="00D82F4E" w:rsidRPr="00D82F4E" w:rsidRDefault="00D82F4E" w:rsidP="00D82F4E">
      <w:pPr>
        <w:rPr>
          <w:rFonts w:cs="Noto Sans"/>
        </w:rPr>
      </w:pPr>
    </w:p>
    <w:p w14:paraId="69857145" w14:textId="77777777" w:rsidR="00D82F4E" w:rsidRDefault="00D82F4E" w:rsidP="00565D0B">
      <w:pPr>
        <w:ind w:left="993"/>
        <w:rPr>
          <w:rFonts w:cs="Noto Sans"/>
        </w:rPr>
      </w:pPr>
      <w:r w:rsidRPr="00D82F4E">
        <w:rPr>
          <w:rFonts w:cs="Noto Sans"/>
          <w:b/>
        </w:rPr>
        <w:t>PPE =</w:t>
      </w:r>
      <w:r w:rsidRPr="00D82F4E">
        <w:rPr>
          <w:rFonts w:cs="Noto Sans"/>
        </w:rPr>
        <w:t xml:space="preserve"> Puntuación o unidades porcentuales que corresponden a la Propuesta Económica;</w:t>
      </w:r>
    </w:p>
    <w:p w14:paraId="3F5764B8" w14:textId="77777777" w:rsidR="00D82F4E" w:rsidRDefault="00D82F4E" w:rsidP="00565D0B">
      <w:pPr>
        <w:ind w:left="993"/>
        <w:rPr>
          <w:rFonts w:cs="Noto Sans"/>
        </w:rPr>
      </w:pPr>
      <w:proofErr w:type="spellStart"/>
      <w:r w:rsidRPr="00D82F4E">
        <w:rPr>
          <w:rFonts w:cs="Noto Sans"/>
          <w:b/>
        </w:rPr>
        <w:t>MPemb</w:t>
      </w:r>
      <w:proofErr w:type="spellEnd"/>
      <w:r w:rsidRPr="00D82F4E">
        <w:rPr>
          <w:rFonts w:cs="Noto Sans"/>
          <w:b/>
        </w:rPr>
        <w:t xml:space="preserve"> =</w:t>
      </w:r>
      <w:r w:rsidRPr="00D82F4E">
        <w:rPr>
          <w:rFonts w:cs="Noto Sans"/>
        </w:rPr>
        <w:t xml:space="preserve"> Monto de la Propuesta económica más baja, y</w:t>
      </w:r>
    </w:p>
    <w:p w14:paraId="16BFBBF7" w14:textId="77777777" w:rsidR="00D82F4E" w:rsidRPr="00D82F4E" w:rsidRDefault="00D82F4E" w:rsidP="00565D0B">
      <w:pPr>
        <w:ind w:left="993"/>
        <w:rPr>
          <w:rFonts w:cs="Noto Sans"/>
        </w:rPr>
      </w:pPr>
      <w:proofErr w:type="spellStart"/>
      <w:r w:rsidRPr="00D82F4E">
        <w:rPr>
          <w:rFonts w:cs="Noto Sans"/>
          <w:b/>
        </w:rPr>
        <w:t>MPi</w:t>
      </w:r>
      <w:proofErr w:type="spellEnd"/>
      <w:r w:rsidRPr="00D82F4E">
        <w:rPr>
          <w:rFonts w:cs="Noto Sans"/>
          <w:b/>
        </w:rPr>
        <w:t xml:space="preserve"> =</w:t>
      </w:r>
      <w:r w:rsidRPr="00D82F4E">
        <w:rPr>
          <w:rFonts w:cs="Noto Sans"/>
        </w:rPr>
        <w:t xml:space="preserve"> Monto de la i-</w:t>
      </w:r>
      <w:proofErr w:type="spellStart"/>
      <w:r w:rsidRPr="00D82F4E">
        <w:rPr>
          <w:rFonts w:cs="Noto Sans"/>
        </w:rPr>
        <w:t>ésima</w:t>
      </w:r>
      <w:proofErr w:type="spellEnd"/>
      <w:r w:rsidRPr="00D82F4E">
        <w:rPr>
          <w:rFonts w:cs="Noto Sans"/>
        </w:rPr>
        <w:t>;</w:t>
      </w:r>
    </w:p>
    <w:p w14:paraId="549AB365" w14:textId="77777777" w:rsidR="00D82F4E" w:rsidRPr="00D82F4E" w:rsidRDefault="00D82F4E" w:rsidP="00D82F4E">
      <w:pPr>
        <w:rPr>
          <w:rFonts w:cs="Noto Sans"/>
        </w:rPr>
      </w:pPr>
    </w:p>
    <w:p w14:paraId="4DE0FA2A" w14:textId="77777777" w:rsidR="00D82F4E" w:rsidRPr="00D82F4E" w:rsidRDefault="00D82F4E" w:rsidP="003B4940">
      <w:pPr>
        <w:numPr>
          <w:ilvl w:val="0"/>
          <w:numId w:val="25"/>
        </w:numPr>
        <w:rPr>
          <w:rFonts w:cs="Noto Sans"/>
          <w:lang w:val="es-ES"/>
        </w:rPr>
      </w:pPr>
      <w:r w:rsidRPr="00D82F4E">
        <w:rPr>
          <w:rFonts w:cs="Noto Sans"/>
          <w:lang w:val="es-ES"/>
        </w:rPr>
        <w:t>Las proposiciones que no cumplan con alguno de los requisitos exigidos en la presente contratación serán desechadas.</w:t>
      </w:r>
    </w:p>
    <w:p w14:paraId="4AE9FA3E" w14:textId="77777777" w:rsidR="00D82F4E" w:rsidRDefault="00D82F4E" w:rsidP="003B4940">
      <w:pPr>
        <w:numPr>
          <w:ilvl w:val="0"/>
          <w:numId w:val="25"/>
        </w:numPr>
        <w:rPr>
          <w:rFonts w:cs="Noto Sans"/>
          <w:lang w:val="es-ES"/>
        </w:rPr>
      </w:pPr>
      <w:r w:rsidRPr="00D82F4E">
        <w:rPr>
          <w:rFonts w:cs="Noto Sans"/>
          <w:lang w:val="es-ES"/>
        </w:rPr>
        <w:t>Ante el incumplimiento de alguna de las características solicitadas o certificados de calidad, conforme a lo solicitado la propuesta será desechada.</w:t>
      </w:r>
    </w:p>
    <w:p w14:paraId="0D320653" w14:textId="77777777" w:rsidR="006402DA" w:rsidRPr="00D82F4E" w:rsidRDefault="006402DA" w:rsidP="003B4940">
      <w:pPr>
        <w:numPr>
          <w:ilvl w:val="0"/>
          <w:numId w:val="25"/>
        </w:numPr>
        <w:rPr>
          <w:rFonts w:cs="Noto Sans"/>
          <w:lang w:val="es-ES"/>
        </w:rPr>
      </w:pPr>
      <w:r w:rsidRPr="00D82F4E">
        <w:rPr>
          <w:rFonts w:cs="Noto Sans"/>
        </w:rPr>
        <w:t>Se analizarán los precios ofertados por los licitantes, y las operaciones aritméticas con objeto de verificar el importe total del servicio ofertado, conforme a los datos contenid</w:t>
      </w:r>
      <w:r w:rsidR="00C62793" w:rsidRPr="00D82F4E">
        <w:rPr>
          <w:rFonts w:cs="Noto Sans"/>
        </w:rPr>
        <w:t xml:space="preserve">os en su proposición económica </w:t>
      </w:r>
      <w:r w:rsidR="00C62793" w:rsidRPr="00D82F4E">
        <w:rPr>
          <w:rFonts w:cs="Noto Sans"/>
          <w:b/>
        </w:rPr>
        <w:t>anexo número 1 (u</w:t>
      </w:r>
      <w:r w:rsidRPr="00D82F4E">
        <w:rPr>
          <w:rFonts w:cs="Noto Sans"/>
          <w:b/>
        </w:rPr>
        <w:t xml:space="preserve">no) </w:t>
      </w:r>
      <w:r w:rsidRPr="00D82F4E">
        <w:rPr>
          <w:rFonts w:cs="Noto Sans"/>
        </w:rPr>
        <w:t>de la presente convocatoria.</w:t>
      </w:r>
    </w:p>
    <w:p w14:paraId="532963E9" w14:textId="77777777" w:rsidR="00D82F4E" w:rsidRDefault="00D82F4E" w:rsidP="00D82F4E">
      <w:pPr>
        <w:rPr>
          <w:rFonts w:cs="Noto Sans"/>
        </w:rPr>
      </w:pPr>
    </w:p>
    <w:p w14:paraId="75EABF9A" w14:textId="77777777" w:rsidR="00D82F4E" w:rsidRPr="00D82F4E" w:rsidRDefault="00D82F4E" w:rsidP="003B4940">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31007312" w:rsidR="00D82F4E" w:rsidRPr="00D82F4E" w:rsidRDefault="00D82F4E" w:rsidP="00D82F4E">
      <w:pPr>
        <w:ind w:left="556"/>
        <w:rPr>
          <w:rFonts w:cs="Noto Sans"/>
          <w:lang w:val="es-ES_tradnl"/>
        </w:rPr>
      </w:pPr>
      <w:r w:rsidRPr="00D82F4E">
        <w:rPr>
          <w:rFonts w:cs="Noto Sans"/>
          <w:lang w:val="es-ES_tradnl"/>
        </w:rPr>
        <w:t xml:space="preserve">Se adjudicará el 100% </w:t>
      </w:r>
      <w:r w:rsidR="00F74311">
        <w:rPr>
          <w:rFonts w:cs="Noto Sans"/>
          <w:lang w:val="es-ES_tradnl"/>
        </w:rPr>
        <w:t xml:space="preserve">por partida </w:t>
      </w:r>
      <w:r w:rsidRPr="00D82F4E">
        <w:rPr>
          <w:rFonts w:cs="Noto Sans"/>
          <w:lang w:val="es-ES_tradnl"/>
        </w:rPr>
        <w:t xml:space="preserve">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 xml:space="preserve">De no actualizarse los supuestos de los párrafos anteriores; y, en caso de subsistir el empate entre empresas de la misma estratificación, o no haber empresas del sector antes señalado, y el </w:t>
      </w:r>
      <w:r w:rsidRPr="00D82F4E">
        <w:rPr>
          <w:rFonts w:cs="Noto Sans"/>
          <w:lang w:val="es-ES_tradnl"/>
        </w:rPr>
        <w:lastRenderedPageBreak/>
        <w:t>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 xml:space="preserve">En el caso de las proposiciones presentadas por medios electrónicos, el sorteo por insaculación se realizará a través de Compras MX, conforme a las disposiciones administrativas que </w:t>
      </w:r>
      <w:proofErr w:type="gramStart"/>
      <w:r w:rsidRPr="00D82F4E">
        <w:rPr>
          <w:rFonts w:cs="Noto Sans"/>
          <w:lang w:val="es-ES_tradnl"/>
        </w:rPr>
        <w:t>emita</w:t>
      </w:r>
      <w:proofErr w:type="gramEnd"/>
      <w:r w:rsidRPr="00D82F4E">
        <w:rPr>
          <w:rFonts w:cs="Noto Sans"/>
          <w:lang w:val="es-ES_tradnl"/>
        </w:rPr>
        <w:t xml:space="preserve">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4CE99EB5" w:rsidR="00D82F4E" w:rsidRPr="00D82F4E" w:rsidRDefault="00D82F4E" w:rsidP="00D82F4E">
      <w:pPr>
        <w:ind w:left="556"/>
        <w:rPr>
          <w:rFonts w:cs="Noto Sans"/>
          <w:b/>
          <w:bCs/>
          <w:lang w:val="es-ES_tradnl"/>
        </w:rPr>
      </w:pPr>
      <w:r w:rsidRPr="00F74311">
        <w:rPr>
          <w:rFonts w:cs="Noto Sans"/>
          <w:b/>
          <w:bCs/>
          <w:lang w:val="es-ES_tradnl"/>
        </w:rPr>
        <w:t xml:space="preserve">4.1.1 </w:t>
      </w:r>
      <w:bookmarkStart w:id="45" w:name="_Hlk145405262"/>
      <w:r w:rsidRPr="00F74311">
        <w:rPr>
          <w:rFonts w:cs="Noto Sans"/>
          <w:b/>
          <w:bCs/>
          <w:lang w:val="es-ES_tradnl"/>
        </w:rPr>
        <w:t>GARANTÍA DE</w:t>
      </w:r>
      <w:r w:rsidR="00F74311" w:rsidRPr="00F74311">
        <w:rPr>
          <w:rFonts w:cs="Noto Sans"/>
          <w:b/>
          <w:bCs/>
          <w:lang w:val="es-ES_tradnl"/>
        </w:rPr>
        <w:t xml:space="preserve"> </w:t>
      </w:r>
      <w:r w:rsidRPr="00F74311">
        <w:rPr>
          <w:rFonts w:cs="Noto Sans"/>
          <w:b/>
          <w:bCs/>
          <w:lang w:val="es-ES_tradnl"/>
        </w:rPr>
        <w:t>L</w:t>
      </w:r>
      <w:r w:rsidR="00F74311" w:rsidRPr="00F74311">
        <w:rPr>
          <w:rFonts w:cs="Noto Sans"/>
          <w:b/>
          <w:bCs/>
          <w:lang w:val="es-ES_tradnl"/>
        </w:rPr>
        <w:t>OS</w:t>
      </w:r>
      <w:r w:rsidRPr="00F74311">
        <w:rPr>
          <w:rFonts w:cs="Noto Sans"/>
          <w:b/>
          <w:bCs/>
          <w:lang w:val="es-ES_tradnl"/>
        </w:rPr>
        <w:t xml:space="preserve"> </w:t>
      </w:r>
      <w:r w:rsidR="00F74311" w:rsidRPr="00F74311">
        <w:rPr>
          <w:rFonts w:cs="Noto Sans"/>
          <w:b/>
          <w:bCs/>
          <w:lang w:val="es-ES_tradnl"/>
        </w:rPr>
        <w:t>BIENES</w:t>
      </w:r>
      <w:r w:rsidRPr="00F74311">
        <w:rPr>
          <w:rFonts w:cs="Noto Sans"/>
          <w:b/>
          <w:bCs/>
          <w:lang w:val="es-ES_tradnl"/>
        </w:rPr>
        <w:t>:</w:t>
      </w:r>
    </w:p>
    <w:p w14:paraId="7335C561" w14:textId="77777777" w:rsidR="00D82F4E" w:rsidRPr="00D82F4E" w:rsidRDefault="00D82F4E" w:rsidP="00D82F4E">
      <w:pPr>
        <w:ind w:left="556"/>
        <w:rPr>
          <w:rFonts w:cs="Noto Sans"/>
          <w:b/>
          <w:lang w:val="es-ES_tradnl"/>
        </w:rPr>
      </w:pPr>
    </w:p>
    <w:bookmarkEnd w:id="45"/>
    <w:p w14:paraId="1BEC8CB9" w14:textId="7060EF4D" w:rsidR="00F74311" w:rsidRPr="00F74311" w:rsidRDefault="00F74311" w:rsidP="009C2EF5">
      <w:pPr>
        <w:ind w:left="567" w:right="51"/>
        <w:rPr>
          <w:rFonts w:cs="Noto Sans"/>
          <w:szCs w:val="20"/>
        </w:rPr>
      </w:pPr>
      <w:r w:rsidRPr="00F74311">
        <w:rPr>
          <w:rFonts w:cs="Noto Sans"/>
          <w:b/>
          <w:szCs w:val="20"/>
        </w:rPr>
        <w:t>“EL PROVEEDOR”</w:t>
      </w:r>
      <w:r w:rsidRPr="00F74311">
        <w:rPr>
          <w:rFonts w:cs="Noto Sans"/>
          <w:szCs w:val="20"/>
        </w:rPr>
        <w:t xml:space="preserve"> se obliga con la </w:t>
      </w:r>
      <w:r w:rsidRPr="00F74311">
        <w:rPr>
          <w:rFonts w:cs="Noto Sans"/>
          <w:b/>
          <w:szCs w:val="20"/>
        </w:rPr>
        <w:t>“EL INSTITUTO”</w:t>
      </w:r>
      <w:r w:rsidRPr="00F74311">
        <w:rPr>
          <w:rFonts w:cs="Noto Sans"/>
          <w:szCs w:val="20"/>
        </w:rPr>
        <w:t xml:space="preserve">, a entregar al inicio del suministro de los bienes, una garantía por la calidad de los mismos, por 12 (doce) meses, la cual se constituirá </w:t>
      </w:r>
      <w:r w:rsidRPr="00F74311">
        <w:rPr>
          <w:rFonts w:cs="Noto Sans"/>
          <w:bCs/>
          <w:szCs w:val="20"/>
          <w:lang w:val="es-ES"/>
        </w:rPr>
        <w:t>mediante fianza expedida por compañía afianzadora mexicana autorizada por la Comisión Nacional de Seguros y de Fianzas,</w:t>
      </w:r>
      <w:r w:rsidRPr="00F74311">
        <w:rPr>
          <w:rFonts w:cs="Noto Sans"/>
          <w:szCs w:val="20"/>
        </w:rPr>
        <w:t xml:space="preserve">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lastRenderedPageBreak/>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w:t>
      </w:r>
      <w:r w:rsidRPr="000B56DD">
        <w:rPr>
          <w:rFonts w:cs="Noto Sans"/>
          <w:bCs/>
        </w:rPr>
        <w:lastRenderedPageBreak/>
        <w:t xml:space="preserve">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lastRenderedPageBreak/>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3B4940">
      <w:pPr>
        <w:numPr>
          <w:ilvl w:val="0"/>
          <w:numId w:val="31"/>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3B4940">
      <w:pPr>
        <w:numPr>
          <w:ilvl w:val="0"/>
          <w:numId w:val="31"/>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3B4940">
      <w:pPr>
        <w:numPr>
          <w:ilvl w:val="0"/>
          <w:numId w:val="31"/>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3B4940">
      <w:pPr>
        <w:numPr>
          <w:ilvl w:val="0"/>
          <w:numId w:val="31"/>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1922A000" w:rsidR="00D82F4E" w:rsidRPr="00D82F4E" w:rsidRDefault="00D82F4E" w:rsidP="00D82F4E">
      <w:pPr>
        <w:ind w:left="556"/>
        <w:rPr>
          <w:rFonts w:cs="Noto Sans"/>
          <w:b/>
          <w:lang w:val="es-ES_tradnl"/>
        </w:rPr>
      </w:pPr>
      <w:r w:rsidRPr="00D82F4E">
        <w:rPr>
          <w:rFonts w:cs="Noto Sans"/>
          <w:b/>
          <w:lang w:val="es-ES_tradnl"/>
        </w:rPr>
        <w:t xml:space="preserve">4.2 Penas convencionales y Deductivas por atraso en la </w:t>
      </w:r>
      <w:r w:rsidR="008A2F78">
        <w:rPr>
          <w:rFonts w:cs="Noto Sans"/>
          <w:b/>
          <w:lang w:val="es-ES_tradnl"/>
        </w:rPr>
        <w:t>entrega</w:t>
      </w:r>
      <w:r w:rsidRPr="00D82F4E">
        <w:rPr>
          <w:rFonts w:cs="Noto Sans"/>
          <w:b/>
          <w:lang w:val="es-ES_tradnl"/>
        </w:rPr>
        <w:t xml:space="preserve"> </w:t>
      </w:r>
      <w:r w:rsidR="008A2F78">
        <w:rPr>
          <w:rFonts w:cs="Noto Sans"/>
          <w:b/>
          <w:lang w:val="es-ES_tradnl"/>
        </w:rPr>
        <w:t>de los bienes</w:t>
      </w:r>
      <w:r w:rsidRPr="00D82F4E">
        <w:rPr>
          <w:rFonts w:cs="Noto Sans"/>
          <w:b/>
          <w:lang w:val="es-ES_tradnl"/>
        </w:rPr>
        <w:t>.</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319539E8" w14:textId="77777777" w:rsidR="0080051E" w:rsidRDefault="0080051E" w:rsidP="00D82F4E">
      <w:pPr>
        <w:ind w:left="556"/>
        <w:rPr>
          <w:rFonts w:cs="Noto Sans"/>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9"/>
        <w:gridCol w:w="1757"/>
        <w:gridCol w:w="1793"/>
        <w:gridCol w:w="1963"/>
        <w:gridCol w:w="2100"/>
      </w:tblGrid>
      <w:tr w:rsidR="0080051E" w:rsidRPr="0080051E" w14:paraId="6CF4A9F5" w14:textId="77777777" w:rsidTr="0080051E">
        <w:trPr>
          <w:trHeight w:val="57"/>
          <w:tblHeader/>
        </w:trPr>
        <w:tc>
          <w:tcPr>
            <w:tcW w:w="1179" w:type="pct"/>
            <w:shd w:val="clear" w:color="auto" w:fill="BFBFBF"/>
            <w:vAlign w:val="center"/>
          </w:tcPr>
          <w:p w14:paraId="36753442" w14:textId="77777777" w:rsidR="0080051E" w:rsidRPr="0080051E" w:rsidRDefault="0080051E" w:rsidP="00240B7A">
            <w:pPr>
              <w:tabs>
                <w:tab w:val="left" w:pos="28"/>
              </w:tabs>
              <w:rPr>
                <w:rFonts w:cs="Noto Sans"/>
                <w:sz w:val="16"/>
                <w:szCs w:val="16"/>
              </w:rPr>
            </w:pPr>
            <w:bookmarkStart w:id="46" w:name="_Hlk147266528"/>
            <w:r w:rsidRPr="0080051E">
              <w:rPr>
                <w:rFonts w:cs="Noto Sans"/>
                <w:sz w:val="16"/>
                <w:szCs w:val="16"/>
              </w:rPr>
              <w:t>CONCEPTO</w:t>
            </w:r>
          </w:p>
        </w:tc>
        <w:tc>
          <w:tcPr>
            <w:tcW w:w="882" w:type="pct"/>
            <w:shd w:val="clear" w:color="auto" w:fill="BFBFBF"/>
            <w:vAlign w:val="center"/>
          </w:tcPr>
          <w:p w14:paraId="4962A1BE" w14:textId="77777777" w:rsidR="0080051E" w:rsidRPr="0080051E" w:rsidRDefault="0080051E" w:rsidP="00240B7A">
            <w:pPr>
              <w:tabs>
                <w:tab w:val="left" w:pos="28"/>
              </w:tabs>
              <w:rPr>
                <w:rFonts w:cs="Noto Sans"/>
                <w:sz w:val="16"/>
                <w:szCs w:val="16"/>
              </w:rPr>
            </w:pPr>
            <w:r w:rsidRPr="0080051E">
              <w:rPr>
                <w:rFonts w:cs="Noto Sans"/>
                <w:sz w:val="16"/>
                <w:szCs w:val="16"/>
              </w:rPr>
              <w:t>UNIDAD DE MEDIDA</w:t>
            </w:r>
          </w:p>
        </w:tc>
        <w:tc>
          <w:tcPr>
            <w:tcW w:w="900" w:type="pct"/>
            <w:shd w:val="clear" w:color="auto" w:fill="BFBFBF"/>
            <w:vAlign w:val="center"/>
          </w:tcPr>
          <w:p w14:paraId="67E3C0BA" w14:textId="77777777" w:rsidR="0080051E" w:rsidRPr="0080051E" w:rsidRDefault="0080051E" w:rsidP="00240B7A">
            <w:pPr>
              <w:tabs>
                <w:tab w:val="left" w:pos="28"/>
              </w:tabs>
              <w:rPr>
                <w:rFonts w:cs="Noto Sans"/>
                <w:sz w:val="16"/>
                <w:szCs w:val="16"/>
              </w:rPr>
            </w:pPr>
            <w:r w:rsidRPr="0080051E">
              <w:rPr>
                <w:rFonts w:cs="Noto Sans"/>
                <w:sz w:val="16"/>
                <w:szCs w:val="16"/>
              </w:rPr>
              <w:t>PENALIZACIÓN</w:t>
            </w:r>
          </w:p>
        </w:tc>
        <w:tc>
          <w:tcPr>
            <w:tcW w:w="985" w:type="pct"/>
            <w:shd w:val="clear" w:color="auto" w:fill="BFBFBF"/>
            <w:vAlign w:val="center"/>
          </w:tcPr>
          <w:p w14:paraId="27657D15" w14:textId="77777777" w:rsidR="0080051E" w:rsidRPr="0080051E" w:rsidRDefault="0080051E" w:rsidP="00240B7A">
            <w:pPr>
              <w:tabs>
                <w:tab w:val="left" w:pos="28"/>
              </w:tabs>
              <w:rPr>
                <w:rFonts w:cs="Noto Sans"/>
                <w:sz w:val="16"/>
                <w:szCs w:val="16"/>
              </w:rPr>
            </w:pPr>
            <w:r w:rsidRPr="0080051E">
              <w:rPr>
                <w:rFonts w:cs="Noto Sans"/>
                <w:sz w:val="16"/>
                <w:szCs w:val="16"/>
              </w:rPr>
              <w:t>RESPONSABLE DE REPORTAR EL INCUMPLIMIENTO</w:t>
            </w:r>
          </w:p>
        </w:tc>
        <w:tc>
          <w:tcPr>
            <w:tcW w:w="1054" w:type="pct"/>
            <w:shd w:val="clear" w:color="auto" w:fill="BFBFBF"/>
            <w:vAlign w:val="center"/>
          </w:tcPr>
          <w:p w14:paraId="7B7C5C7A" w14:textId="77777777" w:rsidR="0080051E" w:rsidRPr="0080051E" w:rsidRDefault="0080051E" w:rsidP="00240B7A">
            <w:pPr>
              <w:tabs>
                <w:tab w:val="left" w:pos="28"/>
              </w:tabs>
              <w:rPr>
                <w:rFonts w:cs="Noto Sans"/>
                <w:sz w:val="16"/>
                <w:szCs w:val="16"/>
              </w:rPr>
            </w:pPr>
            <w:r w:rsidRPr="0080051E">
              <w:rPr>
                <w:rFonts w:cs="Noto Sans"/>
                <w:sz w:val="16"/>
                <w:szCs w:val="16"/>
              </w:rPr>
              <w:t>RESPONSABLE DEL CÁLCULO Y NOTIFICACIÓN DE LAS PENAS CONVENCIONALES</w:t>
            </w:r>
          </w:p>
        </w:tc>
      </w:tr>
      <w:tr w:rsidR="0080051E" w:rsidRPr="0080051E" w14:paraId="07DD59D9" w14:textId="77777777" w:rsidTr="0080051E">
        <w:trPr>
          <w:trHeight w:val="57"/>
        </w:trPr>
        <w:tc>
          <w:tcPr>
            <w:tcW w:w="1179" w:type="pct"/>
            <w:vAlign w:val="center"/>
          </w:tcPr>
          <w:p w14:paraId="0128FCBE" w14:textId="77777777" w:rsidR="0080051E" w:rsidRPr="0080051E" w:rsidRDefault="0080051E" w:rsidP="00240B7A">
            <w:pPr>
              <w:tabs>
                <w:tab w:val="left" w:pos="28"/>
              </w:tabs>
              <w:rPr>
                <w:rFonts w:cs="Noto Sans"/>
                <w:sz w:val="16"/>
                <w:szCs w:val="16"/>
              </w:rPr>
            </w:pPr>
            <w:r w:rsidRPr="0080051E">
              <w:rPr>
                <w:rFonts w:cs="Noto Sans"/>
                <w:sz w:val="16"/>
                <w:szCs w:val="16"/>
              </w:rPr>
              <w:t xml:space="preserve">Cuando el proveedor no </w:t>
            </w:r>
            <w:r w:rsidRPr="0080051E">
              <w:rPr>
                <w:rFonts w:cs="Noto Sans"/>
                <w:sz w:val="16"/>
                <w:szCs w:val="16"/>
              </w:rPr>
              <w:lastRenderedPageBreak/>
              <w:t>entregue los bienes solicitados por causas imputables al mismo.</w:t>
            </w:r>
          </w:p>
        </w:tc>
        <w:tc>
          <w:tcPr>
            <w:tcW w:w="882" w:type="pct"/>
            <w:vAlign w:val="center"/>
          </w:tcPr>
          <w:p w14:paraId="1C74A552"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lastRenderedPageBreak/>
              <w:t xml:space="preserve">Por cada día </w:t>
            </w:r>
            <w:r w:rsidRPr="0080051E">
              <w:rPr>
                <w:rFonts w:cs="Noto Sans"/>
                <w:sz w:val="16"/>
                <w:szCs w:val="16"/>
              </w:rPr>
              <w:lastRenderedPageBreak/>
              <w:t>natural de atraso que exceda el plazo de los 5 (cinco) días naturales contados a partir del inicio de la vigencia del contrato</w:t>
            </w:r>
          </w:p>
        </w:tc>
        <w:tc>
          <w:tcPr>
            <w:tcW w:w="900" w:type="pct"/>
            <w:vAlign w:val="center"/>
          </w:tcPr>
          <w:p w14:paraId="41F6F948" w14:textId="4112DF47" w:rsidR="0080051E" w:rsidRPr="0080051E" w:rsidRDefault="0080051E" w:rsidP="00240B7A">
            <w:pPr>
              <w:tabs>
                <w:tab w:val="left" w:pos="-284"/>
                <w:tab w:val="left" w:pos="28"/>
                <w:tab w:val="left" w:pos="9498"/>
              </w:tabs>
              <w:ind w:right="51"/>
              <w:contextualSpacing/>
              <w:rPr>
                <w:rFonts w:cs="Noto Sans"/>
                <w:sz w:val="16"/>
                <w:szCs w:val="16"/>
              </w:rPr>
            </w:pPr>
            <w:r>
              <w:rPr>
                <w:rFonts w:cs="Noto Sans"/>
                <w:sz w:val="16"/>
                <w:szCs w:val="16"/>
              </w:rPr>
              <w:lastRenderedPageBreak/>
              <w:t>1</w:t>
            </w:r>
            <w:r w:rsidRPr="0080051E">
              <w:rPr>
                <w:rFonts w:cs="Noto Sans"/>
                <w:sz w:val="16"/>
                <w:szCs w:val="16"/>
              </w:rPr>
              <w:t xml:space="preserve">% </w:t>
            </w:r>
            <w:r>
              <w:rPr>
                <w:rFonts w:cs="Noto Sans"/>
                <w:sz w:val="16"/>
                <w:szCs w:val="16"/>
              </w:rPr>
              <w:t xml:space="preserve">(uno por ciento) </w:t>
            </w:r>
            <w:r w:rsidRPr="0080051E">
              <w:rPr>
                <w:rFonts w:cs="Noto Sans"/>
                <w:sz w:val="16"/>
                <w:szCs w:val="16"/>
              </w:rPr>
              <w:lastRenderedPageBreak/>
              <w:t>diario sobre el valor de los productos solicitados y no entregados, sin incluir el IVA</w:t>
            </w:r>
          </w:p>
        </w:tc>
        <w:tc>
          <w:tcPr>
            <w:tcW w:w="985" w:type="pct"/>
            <w:vAlign w:val="center"/>
          </w:tcPr>
          <w:p w14:paraId="3AC610DE"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lastRenderedPageBreak/>
              <w:t xml:space="preserve">Director, Subdirector  </w:t>
            </w:r>
            <w:r w:rsidRPr="0080051E">
              <w:rPr>
                <w:rFonts w:cs="Noto Sans"/>
                <w:sz w:val="16"/>
                <w:szCs w:val="16"/>
              </w:rPr>
              <w:lastRenderedPageBreak/>
              <w:t>Médico o Jefe de jefe de nutrición y/o subdirector administrativo</w:t>
            </w:r>
          </w:p>
          <w:p w14:paraId="5B81DE60" w14:textId="77777777" w:rsidR="0080051E" w:rsidRPr="0080051E" w:rsidRDefault="0080051E" w:rsidP="00240B7A">
            <w:pPr>
              <w:tabs>
                <w:tab w:val="left" w:pos="-284"/>
                <w:tab w:val="left" w:pos="28"/>
                <w:tab w:val="left" w:pos="9498"/>
              </w:tabs>
              <w:ind w:right="51"/>
              <w:contextualSpacing/>
              <w:rPr>
                <w:rFonts w:cs="Noto Sans"/>
                <w:sz w:val="16"/>
                <w:szCs w:val="16"/>
              </w:rPr>
            </w:pPr>
          </w:p>
          <w:p w14:paraId="203CFEE4" w14:textId="77777777" w:rsidR="0080051E" w:rsidRPr="0080051E" w:rsidRDefault="0080051E" w:rsidP="00240B7A">
            <w:pPr>
              <w:tabs>
                <w:tab w:val="left" w:pos="-284"/>
                <w:tab w:val="left" w:pos="28"/>
                <w:tab w:val="left" w:pos="9498"/>
              </w:tabs>
              <w:ind w:right="51"/>
              <w:contextualSpacing/>
              <w:rPr>
                <w:rFonts w:cs="Noto Sans"/>
                <w:sz w:val="16"/>
                <w:szCs w:val="16"/>
              </w:rPr>
            </w:pPr>
          </w:p>
        </w:tc>
        <w:tc>
          <w:tcPr>
            <w:tcW w:w="1054" w:type="pct"/>
            <w:vAlign w:val="center"/>
          </w:tcPr>
          <w:p w14:paraId="5F0B2786"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lastRenderedPageBreak/>
              <w:t xml:space="preserve">Administrador del </w:t>
            </w:r>
            <w:r w:rsidRPr="0080051E">
              <w:rPr>
                <w:rFonts w:cs="Noto Sans"/>
                <w:sz w:val="16"/>
                <w:szCs w:val="16"/>
              </w:rPr>
              <w:lastRenderedPageBreak/>
              <w:t>contrato</w:t>
            </w:r>
          </w:p>
          <w:p w14:paraId="49F83072" w14:textId="77777777" w:rsidR="0080051E" w:rsidRPr="0080051E" w:rsidRDefault="0080051E" w:rsidP="00240B7A">
            <w:pPr>
              <w:tabs>
                <w:tab w:val="left" w:pos="-284"/>
                <w:tab w:val="left" w:pos="28"/>
                <w:tab w:val="left" w:pos="9498"/>
              </w:tabs>
              <w:ind w:right="51"/>
              <w:contextualSpacing/>
              <w:rPr>
                <w:rFonts w:cs="Noto Sans"/>
                <w:sz w:val="16"/>
                <w:szCs w:val="16"/>
              </w:rPr>
            </w:pPr>
          </w:p>
          <w:p w14:paraId="51676D6A" w14:textId="77777777" w:rsidR="0080051E" w:rsidRPr="0080051E" w:rsidRDefault="0080051E" w:rsidP="00240B7A">
            <w:pPr>
              <w:tabs>
                <w:tab w:val="left" w:pos="-284"/>
                <w:tab w:val="left" w:pos="28"/>
                <w:tab w:val="left" w:pos="9498"/>
              </w:tabs>
              <w:ind w:right="51"/>
              <w:contextualSpacing/>
              <w:rPr>
                <w:rFonts w:cs="Noto Sans"/>
                <w:sz w:val="16"/>
                <w:szCs w:val="16"/>
              </w:rPr>
            </w:pPr>
          </w:p>
        </w:tc>
      </w:tr>
      <w:tr w:rsidR="0080051E" w:rsidRPr="0080051E" w14:paraId="04429DAE" w14:textId="77777777" w:rsidTr="0080051E">
        <w:trPr>
          <w:trHeight w:val="57"/>
        </w:trPr>
        <w:tc>
          <w:tcPr>
            <w:tcW w:w="1179" w:type="pct"/>
            <w:vAlign w:val="center"/>
          </w:tcPr>
          <w:p w14:paraId="51CC813E" w14:textId="77777777" w:rsidR="0080051E" w:rsidRPr="0080051E" w:rsidRDefault="0080051E" w:rsidP="00240B7A">
            <w:pPr>
              <w:jc w:val="center"/>
              <w:rPr>
                <w:rFonts w:cs="Noto Sans"/>
                <w:sz w:val="16"/>
                <w:szCs w:val="16"/>
              </w:rPr>
            </w:pPr>
          </w:p>
          <w:p w14:paraId="2D871632" w14:textId="77777777" w:rsidR="0080051E" w:rsidRPr="0080051E" w:rsidRDefault="0080051E" w:rsidP="00240B7A">
            <w:pPr>
              <w:tabs>
                <w:tab w:val="left" w:pos="28"/>
              </w:tabs>
              <w:rPr>
                <w:rFonts w:cs="Noto Sans"/>
                <w:sz w:val="16"/>
                <w:szCs w:val="16"/>
              </w:rPr>
            </w:pPr>
            <w:r w:rsidRPr="0080051E">
              <w:rPr>
                <w:rFonts w:cs="Noto Sans"/>
                <w:sz w:val="16"/>
                <w:szCs w:val="16"/>
              </w:rPr>
              <w:t xml:space="preserve">Cuando el proveedor no proporcione la remisión </w:t>
            </w:r>
          </w:p>
        </w:tc>
        <w:tc>
          <w:tcPr>
            <w:tcW w:w="882" w:type="pct"/>
            <w:vAlign w:val="center"/>
          </w:tcPr>
          <w:p w14:paraId="326B3A81" w14:textId="77777777" w:rsidR="0080051E" w:rsidRPr="0080051E" w:rsidRDefault="0080051E" w:rsidP="00240B7A">
            <w:pPr>
              <w:tabs>
                <w:tab w:val="left" w:pos="-284"/>
                <w:tab w:val="left" w:pos="9498"/>
              </w:tabs>
              <w:ind w:right="51"/>
              <w:contextualSpacing/>
              <w:jc w:val="center"/>
              <w:rPr>
                <w:rFonts w:cs="Noto Sans"/>
                <w:sz w:val="16"/>
                <w:szCs w:val="16"/>
              </w:rPr>
            </w:pPr>
          </w:p>
          <w:p w14:paraId="56B0457F"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 xml:space="preserve">Por cada día natural de atraso a partir de su requerimiento </w:t>
            </w:r>
          </w:p>
        </w:tc>
        <w:tc>
          <w:tcPr>
            <w:tcW w:w="900" w:type="pct"/>
            <w:vAlign w:val="center"/>
          </w:tcPr>
          <w:p w14:paraId="436702C9" w14:textId="77777777" w:rsidR="0080051E" w:rsidRPr="0080051E" w:rsidRDefault="0080051E" w:rsidP="00240B7A">
            <w:pPr>
              <w:tabs>
                <w:tab w:val="left" w:pos="-284"/>
                <w:tab w:val="left" w:pos="9498"/>
              </w:tabs>
              <w:ind w:right="51"/>
              <w:contextualSpacing/>
              <w:jc w:val="center"/>
              <w:rPr>
                <w:rFonts w:cs="Noto Sans"/>
                <w:sz w:val="16"/>
                <w:szCs w:val="16"/>
              </w:rPr>
            </w:pPr>
          </w:p>
          <w:p w14:paraId="61E2B734" w14:textId="6256936B" w:rsidR="0080051E" w:rsidRPr="0080051E" w:rsidRDefault="0080051E" w:rsidP="00240B7A">
            <w:pPr>
              <w:tabs>
                <w:tab w:val="left" w:pos="-284"/>
                <w:tab w:val="left" w:pos="28"/>
                <w:tab w:val="left" w:pos="9498"/>
              </w:tabs>
              <w:ind w:right="51"/>
              <w:contextualSpacing/>
              <w:rPr>
                <w:rFonts w:cs="Noto Sans"/>
                <w:sz w:val="16"/>
                <w:szCs w:val="16"/>
              </w:rPr>
            </w:pPr>
            <w:r>
              <w:rPr>
                <w:rFonts w:cs="Noto Sans"/>
                <w:sz w:val="16"/>
                <w:szCs w:val="16"/>
              </w:rPr>
              <w:t>1</w:t>
            </w:r>
            <w:r w:rsidRPr="0080051E">
              <w:rPr>
                <w:rFonts w:cs="Noto Sans"/>
                <w:sz w:val="16"/>
                <w:szCs w:val="16"/>
              </w:rPr>
              <w:t xml:space="preserve">% </w:t>
            </w:r>
            <w:r>
              <w:rPr>
                <w:rFonts w:cs="Noto Sans"/>
                <w:sz w:val="16"/>
                <w:szCs w:val="16"/>
              </w:rPr>
              <w:t>(uno por ciento)</w:t>
            </w:r>
            <w:r w:rsidRPr="0080051E">
              <w:rPr>
                <w:rFonts w:cs="Noto Sans"/>
                <w:sz w:val="16"/>
                <w:szCs w:val="16"/>
              </w:rPr>
              <w:t xml:space="preserve"> diario sobre el valor de la remisión </w:t>
            </w:r>
          </w:p>
        </w:tc>
        <w:tc>
          <w:tcPr>
            <w:tcW w:w="985" w:type="pct"/>
            <w:vAlign w:val="center"/>
          </w:tcPr>
          <w:p w14:paraId="519B2C18" w14:textId="77777777" w:rsidR="0080051E" w:rsidRPr="0080051E" w:rsidRDefault="0080051E" w:rsidP="00240B7A">
            <w:pPr>
              <w:tabs>
                <w:tab w:val="left" w:pos="-284"/>
                <w:tab w:val="left" w:pos="28"/>
                <w:tab w:val="left" w:pos="9498"/>
              </w:tabs>
              <w:ind w:right="51"/>
              <w:contextualSpacing/>
              <w:rPr>
                <w:rFonts w:cs="Noto Sans"/>
                <w:sz w:val="16"/>
                <w:szCs w:val="16"/>
              </w:rPr>
            </w:pPr>
          </w:p>
          <w:p w14:paraId="48F76544"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Director, Subdirector  Médico o Jefe de nutrición y/o subdirector administrativo</w:t>
            </w:r>
          </w:p>
          <w:p w14:paraId="55F4C5A8" w14:textId="77777777" w:rsidR="0080051E" w:rsidRPr="0080051E" w:rsidRDefault="0080051E" w:rsidP="00240B7A">
            <w:pPr>
              <w:tabs>
                <w:tab w:val="left" w:pos="-284"/>
                <w:tab w:val="left" w:pos="28"/>
                <w:tab w:val="left" w:pos="9498"/>
              </w:tabs>
              <w:ind w:right="51"/>
              <w:contextualSpacing/>
              <w:rPr>
                <w:rFonts w:cs="Noto Sans"/>
                <w:sz w:val="16"/>
                <w:szCs w:val="16"/>
              </w:rPr>
            </w:pPr>
          </w:p>
          <w:p w14:paraId="2A4FA3B6" w14:textId="77777777" w:rsidR="0080051E" w:rsidRPr="0080051E" w:rsidRDefault="0080051E" w:rsidP="00240B7A">
            <w:pPr>
              <w:tabs>
                <w:tab w:val="left" w:pos="-284"/>
                <w:tab w:val="left" w:pos="28"/>
                <w:tab w:val="left" w:pos="9498"/>
              </w:tabs>
              <w:ind w:right="51"/>
              <w:contextualSpacing/>
              <w:rPr>
                <w:rFonts w:cs="Noto Sans"/>
                <w:sz w:val="16"/>
                <w:szCs w:val="16"/>
              </w:rPr>
            </w:pPr>
          </w:p>
        </w:tc>
        <w:tc>
          <w:tcPr>
            <w:tcW w:w="1054" w:type="pct"/>
            <w:vAlign w:val="center"/>
          </w:tcPr>
          <w:p w14:paraId="4C484340" w14:textId="77777777" w:rsidR="0080051E" w:rsidRPr="0080051E" w:rsidRDefault="0080051E" w:rsidP="00240B7A">
            <w:pPr>
              <w:tabs>
                <w:tab w:val="left" w:pos="-284"/>
                <w:tab w:val="left" w:pos="28"/>
                <w:tab w:val="left" w:pos="9498"/>
              </w:tabs>
              <w:ind w:right="51"/>
              <w:contextualSpacing/>
              <w:rPr>
                <w:rFonts w:cs="Noto Sans"/>
                <w:sz w:val="16"/>
                <w:szCs w:val="16"/>
              </w:rPr>
            </w:pPr>
            <w:r w:rsidRPr="0080051E">
              <w:rPr>
                <w:rFonts w:cs="Noto Sans"/>
                <w:sz w:val="16"/>
                <w:szCs w:val="16"/>
              </w:rPr>
              <w:t>Administrador del contrato</w:t>
            </w:r>
          </w:p>
          <w:p w14:paraId="0B48C8B1" w14:textId="77777777" w:rsidR="0080051E" w:rsidRPr="0080051E" w:rsidRDefault="0080051E" w:rsidP="00240B7A">
            <w:pPr>
              <w:tabs>
                <w:tab w:val="left" w:pos="-284"/>
                <w:tab w:val="left" w:pos="28"/>
                <w:tab w:val="left" w:pos="9498"/>
              </w:tabs>
              <w:ind w:right="51"/>
              <w:contextualSpacing/>
              <w:rPr>
                <w:rFonts w:cs="Noto Sans"/>
                <w:sz w:val="16"/>
                <w:szCs w:val="16"/>
              </w:rPr>
            </w:pPr>
          </w:p>
          <w:p w14:paraId="0247EAFF" w14:textId="77777777" w:rsidR="0080051E" w:rsidRPr="0080051E" w:rsidRDefault="0080051E" w:rsidP="00240B7A">
            <w:pPr>
              <w:tabs>
                <w:tab w:val="left" w:pos="-284"/>
                <w:tab w:val="left" w:pos="28"/>
                <w:tab w:val="left" w:pos="9498"/>
              </w:tabs>
              <w:ind w:right="51"/>
              <w:contextualSpacing/>
              <w:rPr>
                <w:rFonts w:cs="Noto Sans"/>
                <w:sz w:val="16"/>
                <w:szCs w:val="16"/>
              </w:rPr>
            </w:pPr>
          </w:p>
          <w:p w14:paraId="1C0EF10F" w14:textId="77777777" w:rsidR="0080051E" w:rsidRPr="0080051E" w:rsidRDefault="0080051E" w:rsidP="00240B7A">
            <w:pPr>
              <w:tabs>
                <w:tab w:val="left" w:pos="-284"/>
                <w:tab w:val="left" w:pos="28"/>
                <w:tab w:val="left" w:pos="9498"/>
              </w:tabs>
              <w:ind w:right="51"/>
              <w:contextualSpacing/>
              <w:rPr>
                <w:rFonts w:cs="Noto Sans"/>
                <w:sz w:val="16"/>
                <w:szCs w:val="16"/>
              </w:rPr>
            </w:pPr>
          </w:p>
        </w:tc>
      </w:tr>
      <w:bookmarkEnd w:id="46"/>
    </w:tbl>
    <w:p w14:paraId="2AFFB5BB" w14:textId="77777777" w:rsidR="0080051E" w:rsidRPr="00DB38DC" w:rsidRDefault="0080051E" w:rsidP="00D82F4E">
      <w:pPr>
        <w:ind w:left="556"/>
        <w:rPr>
          <w:rFonts w:cs="Noto Sans"/>
          <w:bCs/>
          <w:lang w:val="es-ES_tradnl"/>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034312B5" w:rsidR="00D82F4E" w:rsidRPr="00FB2848" w:rsidRDefault="00D82F4E" w:rsidP="0080051E">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gramStart"/>
      <w:r w:rsidRPr="00FB2848">
        <w:rPr>
          <w:rFonts w:cs="Noto Sans"/>
          <w:b/>
          <w:u w:val="single"/>
          <w:lang w:val="es-ES"/>
        </w:rPr>
        <w:t>)(</w:t>
      </w:r>
      <w:proofErr w:type="spellStart"/>
      <w:proofErr w:type="gramEnd"/>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vbpa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2310F051" w14:textId="77777777" w:rsidR="0080051E" w:rsidRPr="006402DA" w:rsidRDefault="0080051E" w:rsidP="0080051E">
      <w:pPr>
        <w:ind w:firstLine="556"/>
        <w:rPr>
          <w:rFonts w:cs="Noto Sans"/>
        </w:rPr>
      </w:pPr>
      <w:r w:rsidRPr="006402DA">
        <w:rPr>
          <w:rFonts w:cs="Noto Sans"/>
        </w:rPr>
        <w:t>Dónde:</w:t>
      </w:r>
    </w:p>
    <w:p w14:paraId="5BE0215A" w14:textId="77777777" w:rsidR="0080051E" w:rsidRPr="006402DA" w:rsidRDefault="0080051E" w:rsidP="0080051E">
      <w:pPr>
        <w:ind w:left="709"/>
        <w:rPr>
          <w:rFonts w:cs="Noto Sans"/>
        </w:rPr>
      </w:pPr>
      <w:r w:rsidRPr="001706BD">
        <w:rPr>
          <w:rFonts w:cs="Noto Sans"/>
          <w:b/>
        </w:rPr>
        <w:t>%d</w:t>
      </w:r>
      <w:r>
        <w:rPr>
          <w:rFonts w:cs="Noto Sans"/>
          <w:b/>
        </w:rPr>
        <w:t xml:space="preserve"> </w:t>
      </w:r>
      <w:r>
        <w:rPr>
          <w:rFonts w:cs="Noto Sans"/>
        </w:rPr>
        <w:t xml:space="preserve">= </w:t>
      </w:r>
      <w:r w:rsidRPr="006402DA">
        <w:rPr>
          <w:rFonts w:cs="Noto Sans"/>
        </w:rPr>
        <w:t xml:space="preserve">porcentaje determinado en la convocatoria de la licitación pública, por cada día de atraso en la en la </w:t>
      </w:r>
      <w:r>
        <w:rPr>
          <w:rFonts w:cs="Noto Sans"/>
        </w:rPr>
        <w:t>entrega de los bienes</w:t>
      </w:r>
      <w:r w:rsidRPr="006402DA">
        <w:rPr>
          <w:rFonts w:cs="Noto Sans"/>
        </w:rPr>
        <w:t>.</w:t>
      </w:r>
    </w:p>
    <w:p w14:paraId="406C4FF0" w14:textId="77777777" w:rsidR="0080051E" w:rsidRPr="006402DA" w:rsidRDefault="0080051E" w:rsidP="0080051E">
      <w:pPr>
        <w:ind w:left="709"/>
        <w:rPr>
          <w:rFonts w:cs="Noto Sans"/>
        </w:rPr>
      </w:pPr>
      <w:proofErr w:type="spellStart"/>
      <w:proofErr w:type="gramStart"/>
      <w:r>
        <w:rPr>
          <w:rFonts w:cs="Noto Sans"/>
          <w:b/>
        </w:rPr>
        <w:t>p</w:t>
      </w:r>
      <w:r w:rsidRPr="001706BD">
        <w:rPr>
          <w:rFonts w:cs="Noto Sans"/>
          <w:b/>
        </w:rPr>
        <w:t>ca</w:t>
      </w:r>
      <w:proofErr w:type="spellEnd"/>
      <w:proofErr w:type="gramEnd"/>
      <w:r>
        <w:rPr>
          <w:rFonts w:cs="Noto Sans"/>
        </w:rPr>
        <w:t xml:space="preserve"> = </w:t>
      </w:r>
      <w:r w:rsidRPr="006402DA">
        <w:rPr>
          <w:rFonts w:cs="Noto Sans"/>
        </w:rPr>
        <w:t>Pena convencional aplicable.</w:t>
      </w:r>
    </w:p>
    <w:p w14:paraId="164386A7" w14:textId="77777777" w:rsidR="0080051E" w:rsidRPr="006402DA" w:rsidRDefault="0080051E" w:rsidP="0080051E">
      <w:pPr>
        <w:ind w:left="709"/>
        <w:rPr>
          <w:rFonts w:cs="Noto Sans"/>
        </w:rPr>
      </w:pPr>
      <w:proofErr w:type="spellStart"/>
      <w:proofErr w:type="gramStart"/>
      <w:r>
        <w:rPr>
          <w:rFonts w:cs="Noto Sans"/>
          <w:b/>
        </w:rPr>
        <w:t>n</w:t>
      </w:r>
      <w:r w:rsidRPr="001706BD">
        <w:rPr>
          <w:rFonts w:cs="Noto Sans"/>
          <w:b/>
        </w:rPr>
        <w:t>pa</w:t>
      </w:r>
      <w:proofErr w:type="spellEnd"/>
      <w:proofErr w:type="gramEnd"/>
      <w:r>
        <w:rPr>
          <w:rFonts w:cs="Noto Sans"/>
        </w:rPr>
        <w:t xml:space="preserve"> = </w:t>
      </w:r>
      <w:r w:rsidRPr="006402DA">
        <w:rPr>
          <w:rFonts w:cs="Noto Sans"/>
        </w:rPr>
        <w:t>número de periodo de tiempo de atraso contabilizado según corresponda.</w:t>
      </w:r>
    </w:p>
    <w:p w14:paraId="7ED055C7" w14:textId="3F31536A" w:rsidR="00D82F4E" w:rsidRPr="00FB2848" w:rsidRDefault="0080051E" w:rsidP="0080051E">
      <w:pPr>
        <w:ind w:left="709"/>
        <w:rPr>
          <w:rFonts w:cs="Noto Sans"/>
          <w:lang w:val="es-ES"/>
        </w:rPr>
      </w:pPr>
      <w:proofErr w:type="spellStart"/>
      <w:proofErr w:type="gramStart"/>
      <w:r>
        <w:rPr>
          <w:rFonts w:cs="Noto Sans"/>
          <w:b/>
        </w:rPr>
        <w:t>vbpa</w:t>
      </w:r>
      <w:proofErr w:type="spellEnd"/>
      <w:proofErr w:type="gramEnd"/>
      <w:r>
        <w:rPr>
          <w:rFonts w:cs="Noto Sans"/>
        </w:rPr>
        <w:t xml:space="preserve"> </w:t>
      </w:r>
      <w:r w:rsidRPr="006402DA">
        <w:rPr>
          <w:rFonts w:cs="Noto Sans"/>
        </w:rPr>
        <w:t xml:space="preserve">= valor de los bienes </w:t>
      </w:r>
      <w:r>
        <w:rPr>
          <w:rFonts w:cs="Noto Sans"/>
        </w:rPr>
        <w:t>entregados</w:t>
      </w:r>
      <w:r w:rsidRPr="006402DA">
        <w:rPr>
          <w:rFonts w:cs="Noto Sans"/>
        </w:rPr>
        <w:t xml:space="preserve"> con atraso, sin IVA.</w:t>
      </w:r>
    </w:p>
    <w:p w14:paraId="1977A5F0" w14:textId="77777777" w:rsidR="00D82F4E" w:rsidRPr="0007588E" w:rsidRDefault="00D82F4E" w:rsidP="00D82F4E">
      <w:pPr>
        <w:ind w:left="556"/>
        <w:rPr>
          <w:rFonts w:cs="Noto Sans"/>
          <w:b/>
          <w:bCs/>
          <w:lang w:val="es-ES"/>
        </w:rPr>
      </w:pPr>
    </w:p>
    <w:p w14:paraId="1E25985E" w14:textId="77777777" w:rsidR="00D82F4E" w:rsidRPr="00971BD6" w:rsidRDefault="00D82F4E" w:rsidP="00D82F4E">
      <w:pPr>
        <w:ind w:left="556"/>
        <w:rPr>
          <w:rFonts w:cs="Noto Sans"/>
          <w:bCs/>
        </w:rPr>
      </w:pPr>
      <w:r w:rsidRPr="00D82F4E">
        <w:rPr>
          <w:rFonts w:cs="Noto Sans"/>
          <w:b/>
          <w:bCs/>
        </w:rPr>
        <w:lastRenderedPageBreak/>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Pr="0013573C" w:rsidRDefault="00D82F4E" w:rsidP="00D82F4E">
      <w:pPr>
        <w:ind w:left="556"/>
        <w:rPr>
          <w:rFonts w:cs="Noto Sans"/>
          <w:bCs/>
        </w:rPr>
      </w:pPr>
      <w:r w:rsidRPr="0013573C">
        <w:rPr>
          <w:rFonts w:cs="Noto Sans"/>
          <w:bCs/>
        </w:rPr>
        <w:t>Las deducciones por deficiencias en los servicios se aplicarán de acuerdo con lo siguiente:</w:t>
      </w:r>
    </w:p>
    <w:p w14:paraId="1B2F8885" w14:textId="77777777" w:rsidR="00D82F4E" w:rsidRDefault="00D82F4E" w:rsidP="00D82F4E">
      <w:pPr>
        <w:ind w:left="556"/>
        <w:rPr>
          <w:rFonts w:cs="Noto Sans"/>
          <w:b/>
          <w:bCs/>
          <w:lang w:val="es-ES_tradnl"/>
        </w:rPr>
      </w:pP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2"/>
        <w:gridCol w:w="1504"/>
        <w:gridCol w:w="1057"/>
        <w:gridCol w:w="1321"/>
        <w:gridCol w:w="1806"/>
        <w:gridCol w:w="1806"/>
        <w:gridCol w:w="1560"/>
      </w:tblGrid>
      <w:tr w:rsidR="008A2F78" w:rsidRPr="00C57537" w14:paraId="12F9E3BF" w14:textId="77777777" w:rsidTr="008A2F78">
        <w:trPr>
          <w:trHeight w:val="59"/>
          <w:tblHeader/>
        </w:trPr>
        <w:tc>
          <w:tcPr>
            <w:tcW w:w="683" w:type="pct"/>
            <w:shd w:val="clear" w:color="auto" w:fill="BFBFBF" w:themeFill="background1" w:themeFillShade="BF"/>
            <w:vAlign w:val="center"/>
          </w:tcPr>
          <w:p w14:paraId="24F7F629" w14:textId="77777777" w:rsidR="008A2F78" w:rsidRPr="00C57537" w:rsidRDefault="008A2F78" w:rsidP="008A2F78">
            <w:pPr>
              <w:jc w:val="center"/>
              <w:rPr>
                <w:rFonts w:cs="Noto Sans"/>
                <w:b/>
                <w:sz w:val="16"/>
                <w:szCs w:val="16"/>
              </w:rPr>
            </w:pPr>
            <w:r w:rsidRPr="00C57537">
              <w:rPr>
                <w:rFonts w:cs="Noto Sans"/>
                <w:b/>
                <w:sz w:val="16"/>
                <w:szCs w:val="16"/>
              </w:rPr>
              <w:lastRenderedPageBreak/>
              <w:t>CONCEPTO</w:t>
            </w:r>
          </w:p>
        </w:tc>
        <w:tc>
          <w:tcPr>
            <w:tcW w:w="717" w:type="pct"/>
            <w:shd w:val="clear" w:color="auto" w:fill="BFBFBF" w:themeFill="background1" w:themeFillShade="BF"/>
            <w:vAlign w:val="center"/>
          </w:tcPr>
          <w:p w14:paraId="57AB3745" w14:textId="77777777" w:rsidR="008A2F78" w:rsidRPr="00C57537" w:rsidRDefault="008A2F78" w:rsidP="008A2F78">
            <w:pPr>
              <w:jc w:val="center"/>
              <w:rPr>
                <w:rFonts w:cs="Noto Sans"/>
                <w:b/>
                <w:sz w:val="16"/>
                <w:szCs w:val="16"/>
              </w:rPr>
            </w:pPr>
          </w:p>
          <w:p w14:paraId="5E742AA1" w14:textId="77777777" w:rsidR="008A2F78" w:rsidRPr="00C57537" w:rsidRDefault="008A2F78" w:rsidP="008A2F78">
            <w:pPr>
              <w:jc w:val="center"/>
              <w:rPr>
                <w:rFonts w:cs="Noto Sans"/>
                <w:b/>
                <w:sz w:val="16"/>
                <w:szCs w:val="16"/>
              </w:rPr>
            </w:pPr>
          </w:p>
          <w:p w14:paraId="29945727" w14:textId="77777777" w:rsidR="008A2F78" w:rsidRPr="00C57537" w:rsidRDefault="008A2F78" w:rsidP="008A2F78">
            <w:pPr>
              <w:jc w:val="center"/>
              <w:rPr>
                <w:rFonts w:cs="Noto Sans"/>
                <w:b/>
                <w:sz w:val="16"/>
                <w:szCs w:val="16"/>
              </w:rPr>
            </w:pPr>
            <w:r w:rsidRPr="00C57537">
              <w:rPr>
                <w:rFonts w:cs="Noto Sans"/>
                <w:b/>
                <w:sz w:val="16"/>
                <w:szCs w:val="16"/>
              </w:rPr>
              <w:t>NIVELES DE SERVICIO</w:t>
            </w:r>
          </w:p>
        </w:tc>
        <w:tc>
          <w:tcPr>
            <w:tcW w:w="504" w:type="pct"/>
            <w:shd w:val="clear" w:color="auto" w:fill="BFBFBF" w:themeFill="background1" w:themeFillShade="BF"/>
            <w:vAlign w:val="center"/>
          </w:tcPr>
          <w:p w14:paraId="3AE045E4" w14:textId="77777777" w:rsidR="008A2F78" w:rsidRPr="00C57537" w:rsidRDefault="008A2F78" w:rsidP="008A2F78">
            <w:pPr>
              <w:jc w:val="center"/>
              <w:rPr>
                <w:rFonts w:cs="Noto Sans"/>
                <w:b/>
                <w:sz w:val="16"/>
                <w:szCs w:val="16"/>
              </w:rPr>
            </w:pPr>
            <w:r w:rsidRPr="00C57537">
              <w:rPr>
                <w:rFonts w:cs="Noto Sans"/>
                <w:b/>
                <w:sz w:val="16"/>
                <w:szCs w:val="16"/>
              </w:rPr>
              <w:t>UNIDAD DE MEDIDA</w:t>
            </w:r>
          </w:p>
        </w:tc>
        <w:tc>
          <w:tcPr>
            <w:tcW w:w="630" w:type="pct"/>
            <w:shd w:val="clear" w:color="auto" w:fill="BFBFBF" w:themeFill="background1" w:themeFillShade="BF"/>
            <w:vAlign w:val="center"/>
          </w:tcPr>
          <w:p w14:paraId="48E603AF" w14:textId="77777777" w:rsidR="008A2F78" w:rsidRPr="00C57537" w:rsidRDefault="008A2F78" w:rsidP="008A2F78">
            <w:pPr>
              <w:jc w:val="center"/>
              <w:rPr>
                <w:rFonts w:cs="Noto Sans"/>
                <w:b/>
                <w:sz w:val="16"/>
                <w:szCs w:val="16"/>
              </w:rPr>
            </w:pPr>
            <w:r w:rsidRPr="00C57537">
              <w:rPr>
                <w:rFonts w:cs="Noto Sans"/>
                <w:b/>
                <w:sz w:val="16"/>
                <w:szCs w:val="16"/>
              </w:rPr>
              <w:t>DEDUCCIÓN</w:t>
            </w:r>
          </w:p>
        </w:tc>
        <w:tc>
          <w:tcPr>
            <w:tcW w:w="861" w:type="pct"/>
            <w:shd w:val="clear" w:color="auto" w:fill="BFBFBF" w:themeFill="background1" w:themeFillShade="BF"/>
            <w:vAlign w:val="center"/>
          </w:tcPr>
          <w:p w14:paraId="3B2831D5" w14:textId="51F87EB4" w:rsidR="008A2F78" w:rsidRPr="00C57537" w:rsidRDefault="008A2F78" w:rsidP="008A2F78">
            <w:pPr>
              <w:jc w:val="center"/>
              <w:rPr>
                <w:rFonts w:cs="Noto Sans"/>
                <w:b/>
                <w:sz w:val="16"/>
                <w:szCs w:val="16"/>
              </w:rPr>
            </w:pPr>
            <w:r w:rsidRPr="00C57537">
              <w:rPr>
                <w:rFonts w:cs="Noto Sans"/>
                <w:b/>
                <w:sz w:val="16"/>
                <w:szCs w:val="16"/>
              </w:rPr>
              <w:t>LIMITE</w:t>
            </w:r>
            <w:r>
              <w:rPr>
                <w:rFonts w:cs="Noto Sans"/>
                <w:b/>
                <w:sz w:val="16"/>
                <w:szCs w:val="16"/>
              </w:rPr>
              <w:t xml:space="preserve"> </w:t>
            </w:r>
            <w:r w:rsidRPr="00C57537">
              <w:rPr>
                <w:rFonts w:cs="Noto Sans"/>
                <w:b/>
                <w:sz w:val="16"/>
                <w:szCs w:val="16"/>
              </w:rPr>
              <w:t>DE INCUMPLIMIENTO MOTIVO DE RESCISIÓN DE CONTRATO</w:t>
            </w:r>
          </w:p>
        </w:tc>
        <w:tc>
          <w:tcPr>
            <w:tcW w:w="861" w:type="pct"/>
            <w:shd w:val="clear" w:color="auto" w:fill="BFBFBF" w:themeFill="background1" w:themeFillShade="BF"/>
            <w:vAlign w:val="center"/>
          </w:tcPr>
          <w:p w14:paraId="100C8961" w14:textId="77777777" w:rsidR="008A2F78" w:rsidRPr="00C57537" w:rsidRDefault="008A2F78" w:rsidP="008A2F78">
            <w:pPr>
              <w:jc w:val="center"/>
              <w:rPr>
                <w:rFonts w:cs="Noto Sans"/>
                <w:b/>
                <w:sz w:val="16"/>
                <w:szCs w:val="16"/>
              </w:rPr>
            </w:pPr>
            <w:r w:rsidRPr="00C57537">
              <w:rPr>
                <w:rFonts w:cs="Noto Sans"/>
                <w:b/>
                <w:sz w:val="16"/>
                <w:szCs w:val="16"/>
              </w:rPr>
              <w:t>RESPONSABLE DE REPORTAR EL INCUMPLIMIENTO</w:t>
            </w:r>
          </w:p>
        </w:tc>
        <w:tc>
          <w:tcPr>
            <w:tcW w:w="744" w:type="pct"/>
            <w:shd w:val="clear" w:color="auto" w:fill="BFBFBF" w:themeFill="background1" w:themeFillShade="BF"/>
            <w:vAlign w:val="center"/>
          </w:tcPr>
          <w:p w14:paraId="4BFF0F47" w14:textId="77777777" w:rsidR="008A2F78" w:rsidRPr="00C57537" w:rsidRDefault="008A2F78" w:rsidP="008A2F78">
            <w:pPr>
              <w:jc w:val="center"/>
              <w:rPr>
                <w:rFonts w:cs="Noto Sans"/>
                <w:b/>
                <w:sz w:val="16"/>
                <w:szCs w:val="16"/>
              </w:rPr>
            </w:pPr>
            <w:r w:rsidRPr="00C57537">
              <w:rPr>
                <w:rFonts w:cs="Noto Sans"/>
                <w:b/>
                <w:sz w:val="16"/>
                <w:szCs w:val="16"/>
              </w:rPr>
              <w:t>RESPONSABLE DEL CÁLCULO Y NOTIFICACIÓN DE LA DEDUCCIÓN</w:t>
            </w:r>
          </w:p>
        </w:tc>
      </w:tr>
      <w:tr w:rsidR="008A2F78" w:rsidRPr="00C57537" w14:paraId="3C40F63A" w14:textId="77777777" w:rsidTr="008A2F78">
        <w:trPr>
          <w:trHeight w:val="59"/>
        </w:trPr>
        <w:tc>
          <w:tcPr>
            <w:tcW w:w="683" w:type="pct"/>
            <w:vAlign w:val="center"/>
          </w:tcPr>
          <w:p w14:paraId="17A2DEC5" w14:textId="77777777" w:rsidR="008A2F78" w:rsidRPr="00C57537" w:rsidRDefault="008A2F78" w:rsidP="008A2F78">
            <w:pPr>
              <w:jc w:val="center"/>
              <w:rPr>
                <w:rFonts w:cs="Noto Sans"/>
                <w:sz w:val="16"/>
                <w:szCs w:val="16"/>
              </w:rPr>
            </w:pPr>
            <w:r w:rsidRPr="00C57537">
              <w:rPr>
                <w:rFonts w:cs="Noto Sans"/>
                <w:sz w:val="16"/>
                <w:szCs w:val="16"/>
              </w:rPr>
              <w:t>Por atraso en el cumplimiento de los horarios pactados de entrega y distribución de los bienes</w:t>
            </w:r>
          </w:p>
        </w:tc>
        <w:tc>
          <w:tcPr>
            <w:tcW w:w="717" w:type="pct"/>
            <w:vAlign w:val="center"/>
          </w:tcPr>
          <w:p w14:paraId="5E48F0E0" w14:textId="287CFA46" w:rsidR="008A2F78" w:rsidRPr="00C57537" w:rsidRDefault="008A2F78" w:rsidP="006F18A5">
            <w:pPr>
              <w:tabs>
                <w:tab w:val="left" w:pos="-284"/>
                <w:tab w:val="left" w:pos="9498"/>
              </w:tabs>
              <w:ind w:right="51"/>
              <w:contextualSpacing/>
              <w:jc w:val="center"/>
              <w:rPr>
                <w:rFonts w:cs="Noto Sans"/>
                <w:sz w:val="16"/>
                <w:szCs w:val="16"/>
              </w:rPr>
            </w:pPr>
            <w:r w:rsidRPr="00C57537">
              <w:rPr>
                <w:rFonts w:cs="Noto Sans"/>
                <w:sz w:val="16"/>
                <w:szCs w:val="16"/>
              </w:rPr>
              <w:t>Después de las 10:</w:t>
            </w:r>
            <w:r w:rsidRPr="007C0824">
              <w:rPr>
                <w:rFonts w:cs="Noto Sans"/>
                <w:sz w:val="16"/>
                <w:szCs w:val="16"/>
              </w:rPr>
              <w:t>00 (</w:t>
            </w:r>
            <w:r w:rsidRPr="00C57537">
              <w:rPr>
                <w:rFonts w:cs="Noto Sans"/>
                <w:sz w:val="16"/>
                <w:szCs w:val="16"/>
              </w:rPr>
              <w:t>diez)</w:t>
            </w:r>
            <w:r>
              <w:rPr>
                <w:rFonts w:cs="Noto Sans"/>
                <w:sz w:val="16"/>
                <w:szCs w:val="16"/>
              </w:rPr>
              <w:t xml:space="preserve"> </w:t>
            </w:r>
            <w:r w:rsidRPr="00C57537">
              <w:rPr>
                <w:rFonts w:cs="Noto Sans"/>
                <w:sz w:val="16"/>
                <w:szCs w:val="16"/>
              </w:rPr>
              <w:t>horas</w:t>
            </w:r>
            <w:r w:rsidR="006F18A5">
              <w:rPr>
                <w:rFonts w:cs="Noto Sans"/>
                <w:sz w:val="16"/>
                <w:szCs w:val="16"/>
              </w:rPr>
              <w:t xml:space="preserve"> CON EXCEPCIÓN DE LA PARTIDA 3 (TRES)</w:t>
            </w:r>
          </w:p>
        </w:tc>
        <w:tc>
          <w:tcPr>
            <w:tcW w:w="504" w:type="pct"/>
            <w:vAlign w:val="center"/>
          </w:tcPr>
          <w:p w14:paraId="2F4D9BE4"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Por cada treinta minutos de atraso sin exceder el 1% (uno por ciento)</w:t>
            </w:r>
          </w:p>
        </w:tc>
        <w:tc>
          <w:tcPr>
            <w:tcW w:w="630" w:type="pct"/>
            <w:vAlign w:val="center"/>
          </w:tcPr>
          <w:p w14:paraId="4F623D7D"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06DDBF14" w14:textId="35817AAC"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Hasta por el momento de la garantía de cumplimiento</w:t>
            </w:r>
          </w:p>
        </w:tc>
        <w:tc>
          <w:tcPr>
            <w:tcW w:w="861" w:type="pct"/>
            <w:vAlign w:val="center"/>
          </w:tcPr>
          <w:p w14:paraId="03F80D81"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5E2AB9EB" w14:textId="77777777" w:rsidR="008A2F78" w:rsidRPr="00C57537" w:rsidRDefault="008A2F78" w:rsidP="008A2F78">
            <w:pPr>
              <w:tabs>
                <w:tab w:val="left" w:pos="-284"/>
                <w:tab w:val="left" w:pos="9498"/>
              </w:tabs>
              <w:ind w:right="51"/>
              <w:contextualSpacing/>
              <w:jc w:val="center"/>
              <w:rPr>
                <w:rFonts w:cs="Noto Sans"/>
                <w:sz w:val="16"/>
                <w:szCs w:val="16"/>
              </w:rPr>
            </w:pPr>
          </w:p>
        </w:tc>
        <w:tc>
          <w:tcPr>
            <w:tcW w:w="744" w:type="pct"/>
            <w:vAlign w:val="center"/>
          </w:tcPr>
          <w:p w14:paraId="282B6515" w14:textId="77777777" w:rsidR="008A2F78" w:rsidRPr="00C57537" w:rsidRDefault="008A2F78" w:rsidP="008A2F78">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23D1A202" w14:textId="77777777" w:rsidR="008A2F78" w:rsidRPr="00C57537" w:rsidRDefault="008A2F78" w:rsidP="008A2F78">
            <w:pPr>
              <w:tabs>
                <w:tab w:val="left" w:pos="-284"/>
                <w:tab w:val="left" w:pos="9498"/>
              </w:tabs>
              <w:ind w:right="51"/>
              <w:contextualSpacing/>
              <w:jc w:val="center"/>
              <w:rPr>
                <w:rFonts w:cs="Noto Sans"/>
                <w:sz w:val="16"/>
                <w:szCs w:val="16"/>
                <w:highlight w:val="yellow"/>
              </w:rPr>
            </w:pPr>
          </w:p>
        </w:tc>
      </w:tr>
      <w:tr w:rsidR="008A2F78" w:rsidRPr="00C57537" w14:paraId="186C8EA5" w14:textId="77777777" w:rsidTr="008A2F78">
        <w:trPr>
          <w:trHeight w:val="59"/>
        </w:trPr>
        <w:tc>
          <w:tcPr>
            <w:tcW w:w="683" w:type="pct"/>
            <w:vAlign w:val="center"/>
          </w:tcPr>
          <w:p w14:paraId="2332DE32" w14:textId="77777777" w:rsidR="008A2F78" w:rsidRPr="00C57537" w:rsidRDefault="008A2F78" w:rsidP="008A2F78">
            <w:pPr>
              <w:jc w:val="center"/>
              <w:rPr>
                <w:rFonts w:cs="Noto Sans"/>
                <w:sz w:val="16"/>
                <w:szCs w:val="16"/>
              </w:rPr>
            </w:pPr>
            <w:r w:rsidRPr="00C57537">
              <w:rPr>
                <w:rFonts w:cs="Noto Sans"/>
                <w:sz w:val="16"/>
                <w:szCs w:val="16"/>
              </w:rPr>
              <w:t>Cuando por omisión no entregue productos solicitados</w:t>
            </w:r>
          </w:p>
        </w:tc>
        <w:tc>
          <w:tcPr>
            <w:tcW w:w="717" w:type="pct"/>
            <w:vAlign w:val="center"/>
          </w:tcPr>
          <w:p w14:paraId="7182F6CF" w14:textId="434BE762"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Diario y hasta la reposición de los productos y/o cancelación del requerimiento</w:t>
            </w:r>
          </w:p>
        </w:tc>
        <w:tc>
          <w:tcPr>
            <w:tcW w:w="504" w:type="pct"/>
            <w:vAlign w:val="center"/>
          </w:tcPr>
          <w:p w14:paraId="48434A73"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588C034E" w14:textId="77777777" w:rsidR="008A2F78" w:rsidRPr="00C57537" w:rsidRDefault="008A2F78" w:rsidP="008A2F78">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0E67A5E6"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Hasta por el momento de la garantía de cumplimiento</w:t>
            </w:r>
          </w:p>
        </w:tc>
        <w:tc>
          <w:tcPr>
            <w:tcW w:w="861" w:type="pct"/>
            <w:vAlign w:val="center"/>
          </w:tcPr>
          <w:p w14:paraId="395424DF"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6C176151" w14:textId="77777777" w:rsidR="008A2F78" w:rsidRPr="00C57537" w:rsidRDefault="008A2F78" w:rsidP="008A2F78">
            <w:pPr>
              <w:tabs>
                <w:tab w:val="left" w:pos="-284"/>
                <w:tab w:val="left" w:pos="9498"/>
              </w:tabs>
              <w:ind w:right="51"/>
              <w:contextualSpacing/>
              <w:jc w:val="center"/>
              <w:rPr>
                <w:rFonts w:cs="Noto Sans"/>
                <w:sz w:val="16"/>
                <w:szCs w:val="16"/>
              </w:rPr>
            </w:pPr>
          </w:p>
        </w:tc>
        <w:tc>
          <w:tcPr>
            <w:tcW w:w="744" w:type="pct"/>
            <w:vAlign w:val="center"/>
          </w:tcPr>
          <w:p w14:paraId="57FD4641" w14:textId="77777777" w:rsidR="008A2F78" w:rsidRPr="00C57537" w:rsidRDefault="008A2F78" w:rsidP="008A2F78">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2A7CFFC2" w14:textId="77777777" w:rsidR="008A2F78" w:rsidRPr="00C57537" w:rsidRDefault="008A2F78" w:rsidP="008A2F78">
            <w:pPr>
              <w:tabs>
                <w:tab w:val="left" w:pos="-284"/>
                <w:tab w:val="left" w:pos="9498"/>
              </w:tabs>
              <w:ind w:right="51"/>
              <w:contextualSpacing/>
              <w:jc w:val="center"/>
              <w:rPr>
                <w:rFonts w:cs="Noto Sans"/>
                <w:sz w:val="16"/>
                <w:szCs w:val="16"/>
              </w:rPr>
            </w:pPr>
          </w:p>
        </w:tc>
      </w:tr>
      <w:tr w:rsidR="008A2F78" w:rsidRPr="00C57537" w14:paraId="0A90C4B6" w14:textId="77777777" w:rsidTr="008A2F78">
        <w:trPr>
          <w:trHeight w:val="59"/>
        </w:trPr>
        <w:tc>
          <w:tcPr>
            <w:tcW w:w="683" w:type="pct"/>
            <w:vAlign w:val="center"/>
          </w:tcPr>
          <w:p w14:paraId="17A90944" w14:textId="77777777" w:rsidR="008A2F78" w:rsidRPr="00C57537" w:rsidRDefault="008A2F78" w:rsidP="008A2F78">
            <w:pPr>
              <w:jc w:val="center"/>
              <w:rPr>
                <w:rFonts w:cs="Noto Sans"/>
                <w:sz w:val="16"/>
                <w:szCs w:val="16"/>
              </w:rPr>
            </w:pPr>
            <w:r>
              <w:rPr>
                <w:rFonts w:cs="Noto Sans"/>
                <w:sz w:val="16"/>
                <w:szCs w:val="16"/>
              </w:rPr>
              <w:t>Cuando n</w:t>
            </w:r>
            <w:r w:rsidRPr="00C57537">
              <w:rPr>
                <w:rFonts w:cs="Noto Sans"/>
                <w:sz w:val="16"/>
                <w:szCs w:val="16"/>
              </w:rPr>
              <w:t>o cumpla la calidad de los productos solicitados</w:t>
            </w:r>
          </w:p>
        </w:tc>
        <w:tc>
          <w:tcPr>
            <w:tcW w:w="717" w:type="pct"/>
            <w:vAlign w:val="center"/>
          </w:tcPr>
          <w:p w14:paraId="4AD52775"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Diario y hasta la reposición de los productos y/o cancelación del requerimiento</w:t>
            </w:r>
          </w:p>
        </w:tc>
        <w:tc>
          <w:tcPr>
            <w:tcW w:w="504" w:type="pct"/>
            <w:vAlign w:val="center"/>
          </w:tcPr>
          <w:p w14:paraId="6E577E5B"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2D975482" w14:textId="77777777" w:rsidR="008A2F78" w:rsidRPr="00C57537" w:rsidRDefault="008A2F78" w:rsidP="008A2F78">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2191C4FD"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Hasta por el momento de la garantía de cumplimiento</w:t>
            </w:r>
          </w:p>
        </w:tc>
        <w:tc>
          <w:tcPr>
            <w:tcW w:w="861" w:type="pct"/>
            <w:vAlign w:val="center"/>
          </w:tcPr>
          <w:p w14:paraId="703ED581"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3591AD86" w14:textId="77777777" w:rsidR="008A2F78" w:rsidRPr="00C57537" w:rsidRDefault="008A2F78" w:rsidP="008A2F78">
            <w:pPr>
              <w:tabs>
                <w:tab w:val="left" w:pos="-284"/>
                <w:tab w:val="left" w:pos="9498"/>
              </w:tabs>
              <w:ind w:right="51"/>
              <w:contextualSpacing/>
              <w:jc w:val="center"/>
              <w:rPr>
                <w:rFonts w:cs="Noto Sans"/>
                <w:sz w:val="16"/>
                <w:szCs w:val="16"/>
              </w:rPr>
            </w:pPr>
          </w:p>
        </w:tc>
        <w:tc>
          <w:tcPr>
            <w:tcW w:w="744" w:type="pct"/>
            <w:vAlign w:val="center"/>
          </w:tcPr>
          <w:p w14:paraId="30BACAAB" w14:textId="77777777" w:rsidR="008A2F78" w:rsidRPr="00C57537" w:rsidRDefault="008A2F78" w:rsidP="008A2F78">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08FDC58F" w14:textId="77777777" w:rsidR="008A2F78" w:rsidRPr="00C57537" w:rsidRDefault="008A2F78" w:rsidP="008A2F78">
            <w:pPr>
              <w:tabs>
                <w:tab w:val="left" w:pos="-284"/>
                <w:tab w:val="left" w:pos="9498"/>
              </w:tabs>
              <w:ind w:right="51"/>
              <w:contextualSpacing/>
              <w:jc w:val="center"/>
              <w:rPr>
                <w:rFonts w:cs="Noto Sans"/>
                <w:sz w:val="16"/>
                <w:szCs w:val="16"/>
              </w:rPr>
            </w:pPr>
          </w:p>
        </w:tc>
      </w:tr>
      <w:tr w:rsidR="008A2F78" w:rsidRPr="00C57537" w14:paraId="0F1272F8" w14:textId="77777777" w:rsidTr="008A2F78">
        <w:trPr>
          <w:trHeight w:val="59"/>
        </w:trPr>
        <w:tc>
          <w:tcPr>
            <w:tcW w:w="683" w:type="pct"/>
            <w:vAlign w:val="center"/>
          </w:tcPr>
          <w:p w14:paraId="6ED731B6" w14:textId="559AFA4F" w:rsidR="008A2F78" w:rsidRPr="00C57537" w:rsidRDefault="008A2F78" w:rsidP="008A2F78">
            <w:pPr>
              <w:jc w:val="center"/>
              <w:rPr>
                <w:rFonts w:cs="Noto Sans"/>
                <w:sz w:val="16"/>
                <w:szCs w:val="16"/>
              </w:rPr>
            </w:pPr>
            <w:r w:rsidRPr="00C57537">
              <w:rPr>
                <w:rFonts w:cs="Noto Sans"/>
                <w:sz w:val="16"/>
                <w:szCs w:val="16"/>
              </w:rPr>
              <w:t xml:space="preserve">Cuando no cumpla con las condiciones de </w:t>
            </w:r>
            <w:r w:rsidRPr="00C57537">
              <w:rPr>
                <w:rFonts w:cs="Noto Sans"/>
                <w:sz w:val="16"/>
                <w:szCs w:val="16"/>
              </w:rPr>
              <w:br/>
              <w:t>Presentación</w:t>
            </w:r>
          </w:p>
        </w:tc>
        <w:tc>
          <w:tcPr>
            <w:tcW w:w="717" w:type="pct"/>
            <w:vAlign w:val="center"/>
          </w:tcPr>
          <w:p w14:paraId="509B0AC7"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Diario y hasta la reposición de los productos y/o cancelación del requerimiento</w:t>
            </w:r>
          </w:p>
        </w:tc>
        <w:tc>
          <w:tcPr>
            <w:tcW w:w="504" w:type="pct"/>
            <w:vAlign w:val="center"/>
          </w:tcPr>
          <w:p w14:paraId="66F95147"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05AFFA98" w14:textId="77777777" w:rsidR="008A2F78" w:rsidRPr="00C57537" w:rsidRDefault="008A2F78" w:rsidP="008A2F78">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4B2D5EFA"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Hasta por el momento de la garantía de cumplimiento</w:t>
            </w:r>
          </w:p>
        </w:tc>
        <w:tc>
          <w:tcPr>
            <w:tcW w:w="861" w:type="pct"/>
            <w:vAlign w:val="center"/>
          </w:tcPr>
          <w:p w14:paraId="26A17AC8"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1BF01BF5" w14:textId="77777777" w:rsidR="008A2F78" w:rsidRPr="00C57537" w:rsidRDefault="008A2F78" w:rsidP="008A2F78">
            <w:pPr>
              <w:tabs>
                <w:tab w:val="left" w:pos="-284"/>
                <w:tab w:val="left" w:pos="9498"/>
              </w:tabs>
              <w:ind w:right="51"/>
              <w:contextualSpacing/>
              <w:jc w:val="center"/>
              <w:rPr>
                <w:rFonts w:cs="Noto Sans"/>
                <w:sz w:val="16"/>
                <w:szCs w:val="16"/>
              </w:rPr>
            </w:pPr>
          </w:p>
        </w:tc>
        <w:tc>
          <w:tcPr>
            <w:tcW w:w="744" w:type="pct"/>
            <w:vAlign w:val="center"/>
          </w:tcPr>
          <w:p w14:paraId="656D3C8D" w14:textId="77777777" w:rsidR="008A2F78" w:rsidRPr="00C57537" w:rsidRDefault="008A2F78" w:rsidP="008A2F78">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2AB8D00E" w14:textId="77777777" w:rsidR="008A2F78" w:rsidRPr="00C57537" w:rsidRDefault="008A2F78" w:rsidP="008A2F78">
            <w:pPr>
              <w:tabs>
                <w:tab w:val="left" w:pos="-284"/>
                <w:tab w:val="left" w:pos="9498"/>
              </w:tabs>
              <w:ind w:right="51"/>
              <w:contextualSpacing/>
              <w:jc w:val="center"/>
              <w:rPr>
                <w:rFonts w:cs="Noto Sans"/>
                <w:sz w:val="16"/>
                <w:szCs w:val="16"/>
              </w:rPr>
            </w:pPr>
          </w:p>
        </w:tc>
      </w:tr>
      <w:tr w:rsidR="008A2F78" w:rsidRPr="00C57537" w14:paraId="2780E6D0" w14:textId="77777777" w:rsidTr="008A2F78">
        <w:trPr>
          <w:trHeight w:val="59"/>
        </w:trPr>
        <w:tc>
          <w:tcPr>
            <w:tcW w:w="683" w:type="pct"/>
            <w:vAlign w:val="center"/>
          </w:tcPr>
          <w:p w14:paraId="51D14B51" w14:textId="77777777" w:rsidR="008A2F78" w:rsidRPr="00C57537" w:rsidRDefault="008A2F78" w:rsidP="008A2F78">
            <w:pPr>
              <w:jc w:val="center"/>
              <w:rPr>
                <w:rFonts w:cs="Noto Sans"/>
                <w:sz w:val="16"/>
                <w:szCs w:val="16"/>
              </w:rPr>
            </w:pPr>
            <w:r w:rsidRPr="00C57537">
              <w:rPr>
                <w:rFonts w:cs="Noto Sans"/>
                <w:sz w:val="16"/>
                <w:szCs w:val="16"/>
              </w:rPr>
              <w:t>Cuando no cumpla con las marcas ofertadas y adjudicadas</w:t>
            </w:r>
          </w:p>
        </w:tc>
        <w:tc>
          <w:tcPr>
            <w:tcW w:w="717" w:type="pct"/>
            <w:vAlign w:val="center"/>
          </w:tcPr>
          <w:p w14:paraId="6543373E"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Diario y hasta posición de los productos y/o cancelación del requerimiento</w:t>
            </w:r>
          </w:p>
        </w:tc>
        <w:tc>
          <w:tcPr>
            <w:tcW w:w="504" w:type="pct"/>
            <w:vAlign w:val="center"/>
          </w:tcPr>
          <w:p w14:paraId="5EAB370A"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1% (uno por ciento) diario</w:t>
            </w:r>
          </w:p>
        </w:tc>
        <w:tc>
          <w:tcPr>
            <w:tcW w:w="630" w:type="pct"/>
            <w:vAlign w:val="center"/>
          </w:tcPr>
          <w:p w14:paraId="696B5B96" w14:textId="77777777" w:rsidR="008A2F78" w:rsidRPr="00C57537" w:rsidRDefault="008A2F78" w:rsidP="008A2F78">
            <w:pPr>
              <w:tabs>
                <w:tab w:val="left" w:pos="-284"/>
                <w:tab w:val="left" w:pos="9498"/>
              </w:tabs>
              <w:ind w:right="51"/>
              <w:contextualSpacing/>
              <w:jc w:val="center"/>
              <w:rPr>
                <w:rFonts w:cs="Noto Sans"/>
                <w:sz w:val="16"/>
                <w:szCs w:val="16"/>
              </w:rPr>
            </w:pPr>
            <w:r w:rsidRPr="00420EF2">
              <w:rPr>
                <w:rFonts w:cs="Noto Sans"/>
                <w:sz w:val="16"/>
                <w:szCs w:val="16"/>
              </w:rPr>
              <w:t xml:space="preserve">1% (uno por ciento) diario sobre el valor total de lo incumplido, más IVA </w:t>
            </w:r>
            <w:r>
              <w:rPr>
                <w:rFonts w:cs="Noto Sans"/>
                <w:sz w:val="16"/>
                <w:szCs w:val="16"/>
              </w:rPr>
              <w:t>(para los casos que aplique)</w:t>
            </w:r>
          </w:p>
        </w:tc>
        <w:tc>
          <w:tcPr>
            <w:tcW w:w="861" w:type="pct"/>
            <w:vAlign w:val="center"/>
          </w:tcPr>
          <w:p w14:paraId="56A58B58"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t>Hasta por el momento de la garantía de cumplimiento</w:t>
            </w:r>
          </w:p>
        </w:tc>
        <w:tc>
          <w:tcPr>
            <w:tcW w:w="861" w:type="pct"/>
            <w:vAlign w:val="center"/>
          </w:tcPr>
          <w:p w14:paraId="27DF807E"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Director, Subdirector Médico o jefe de nutrición y/o subdirector administrativo</w:t>
            </w:r>
          </w:p>
          <w:p w14:paraId="44512D3A" w14:textId="77777777" w:rsidR="008A2F78" w:rsidRPr="00C57537" w:rsidRDefault="008A2F78" w:rsidP="008A2F78">
            <w:pPr>
              <w:tabs>
                <w:tab w:val="left" w:pos="-284"/>
                <w:tab w:val="left" w:pos="9498"/>
              </w:tabs>
              <w:ind w:right="51"/>
              <w:contextualSpacing/>
              <w:jc w:val="center"/>
              <w:rPr>
                <w:rFonts w:cs="Noto Sans"/>
                <w:sz w:val="16"/>
                <w:szCs w:val="16"/>
              </w:rPr>
            </w:pPr>
          </w:p>
        </w:tc>
        <w:tc>
          <w:tcPr>
            <w:tcW w:w="744" w:type="pct"/>
            <w:vAlign w:val="center"/>
          </w:tcPr>
          <w:p w14:paraId="7940E089" w14:textId="77777777" w:rsidR="008A2F78" w:rsidRPr="00C57537" w:rsidRDefault="008A2F78" w:rsidP="008A2F78">
            <w:pPr>
              <w:tabs>
                <w:tab w:val="left" w:pos="9498"/>
              </w:tabs>
              <w:ind w:right="51"/>
              <w:contextualSpacing/>
              <w:jc w:val="center"/>
              <w:rPr>
                <w:rFonts w:cs="Noto Sans"/>
                <w:sz w:val="16"/>
                <w:szCs w:val="16"/>
                <w:lang w:val="es-ES"/>
              </w:rPr>
            </w:pPr>
            <w:r>
              <w:rPr>
                <w:rFonts w:cs="Noto Sans"/>
                <w:sz w:val="16"/>
                <w:szCs w:val="16"/>
                <w:lang w:val="es-ES"/>
              </w:rPr>
              <w:t>Administrador del Contrato</w:t>
            </w:r>
          </w:p>
          <w:p w14:paraId="48F2D923" w14:textId="77777777" w:rsidR="008A2F78" w:rsidRPr="00C57537" w:rsidRDefault="008A2F78" w:rsidP="008A2F78">
            <w:pPr>
              <w:tabs>
                <w:tab w:val="left" w:pos="-284"/>
                <w:tab w:val="left" w:pos="9498"/>
              </w:tabs>
              <w:ind w:right="51"/>
              <w:contextualSpacing/>
              <w:jc w:val="center"/>
              <w:rPr>
                <w:rFonts w:cs="Noto Sans"/>
                <w:sz w:val="16"/>
                <w:szCs w:val="16"/>
              </w:rPr>
            </w:pPr>
          </w:p>
        </w:tc>
      </w:tr>
      <w:tr w:rsidR="008A2F78" w:rsidRPr="00C57537" w14:paraId="562F349E" w14:textId="77777777" w:rsidTr="008A2F78">
        <w:trPr>
          <w:trHeight w:val="59"/>
        </w:trPr>
        <w:tc>
          <w:tcPr>
            <w:tcW w:w="683" w:type="pct"/>
            <w:vAlign w:val="center"/>
          </w:tcPr>
          <w:p w14:paraId="17237DE6" w14:textId="38DD119E" w:rsidR="008A2F78" w:rsidRPr="00C57537" w:rsidRDefault="008A2F78" w:rsidP="008A2F78">
            <w:pPr>
              <w:jc w:val="center"/>
              <w:rPr>
                <w:rFonts w:cs="Noto Sans"/>
                <w:sz w:val="16"/>
                <w:szCs w:val="16"/>
              </w:rPr>
            </w:pPr>
            <w:r w:rsidRPr="00C57537">
              <w:rPr>
                <w:rFonts w:cs="Noto Sans"/>
                <w:sz w:val="16"/>
                <w:szCs w:val="16"/>
              </w:rPr>
              <w:t>Cuando el proveedor no realice el canje</w:t>
            </w:r>
            <w:r>
              <w:rPr>
                <w:rFonts w:cs="Noto Sans"/>
                <w:sz w:val="16"/>
                <w:szCs w:val="16"/>
              </w:rPr>
              <w:t xml:space="preserve"> </w:t>
            </w:r>
            <w:r w:rsidRPr="00C57537">
              <w:rPr>
                <w:rFonts w:cs="Noto Sans"/>
                <w:sz w:val="16"/>
                <w:szCs w:val="16"/>
              </w:rPr>
              <w:lastRenderedPageBreak/>
              <w:t xml:space="preserve">en el plazo establecido </w:t>
            </w:r>
          </w:p>
        </w:tc>
        <w:tc>
          <w:tcPr>
            <w:tcW w:w="717" w:type="pct"/>
            <w:vAlign w:val="center"/>
          </w:tcPr>
          <w:p w14:paraId="47A1AD35"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lastRenderedPageBreak/>
              <w:t xml:space="preserve">Por cada día natural hasta 4 (cuatro) días por </w:t>
            </w:r>
            <w:r w:rsidRPr="00C57537">
              <w:rPr>
                <w:rFonts w:cs="Noto Sans"/>
                <w:sz w:val="16"/>
                <w:szCs w:val="16"/>
              </w:rPr>
              <w:lastRenderedPageBreak/>
              <w:t>atraso</w:t>
            </w:r>
          </w:p>
        </w:tc>
        <w:tc>
          <w:tcPr>
            <w:tcW w:w="504" w:type="pct"/>
            <w:vAlign w:val="center"/>
          </w:tcPr>
          <w:p w14:paraId="207E9D20" w14:textId="77777777" w:rsidR="008A2F78" w:rsidRPr="00C57537" w:rsidRDefault="008A2F78" w:rsidP="008A2F78">
            <w:pPr>
              <w:tabs>
                <w:tab w:val="left" w:pos="-284"/>
                <w:tab w:val="left" w:pos="9498"/>
              </w:tabs>
              <w:ind w:right="51"/>
              <w:contextualSpacing/>
              <w:jc w:val="center"/>
              <w:rPr>
                <w:rFonts w:cs="Noto Sans"/>
                <w:sz w:val="16"/>
                <w:szCs w:val="16"/>
              </w:rPr>
            </w:pPr>
          </w:p>
          <w:p w14:paraId="345EAA6B"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 xml:space="preserve">1% (uno por </w:t>
            </w:r>
            <w:r w:rsidRPr="00C57537">
              <w:rPr>
                <w:rFonts w:cs="Noto Sans"/>
                <w:sz w:val="16"/>
                <w:szCs w:val="16"/>
                <w:lang w:val="es-ES"/>
              </w:rPr>
              <w:lastRenderedPageBreak/>
              <w:t>ciento) diario</w:t>
            </w:r>
          </w:p>
        </w:tc>
        <w:tc>
          <w:tcPr>
            <w:tcW w:w="630" w:type="pct"/>
            <w:vAlign w:val="center"/>
          </w:tcPr>
          <w:p w14:paraId="2EBCA3E3" w14:textId="77777777" w:rsidR="008A2F78" w:rsidRPr="00C57537" w:rsidRDefault="008A2F78" w:rsidP="008A2F78">
            <w:pPr>
              <w:tabs>
                <w:tab w:val="left" w:pos="9498"/>
              </w:tabs>
              <w:ind w:right="51"/>
              <w:contextualSpacing/>
              <w:jc w:val="center"/>
              <w:rPr>
                <w:rFonts w:cs="Noto Sans"/>
                <w:sz w:val="16"/>
                <w:szCs w:val="16"/>
                <w:lang w:val="es-ES"/>
              </w:rPr>
            </w:pPr>
            <w:r w:rsidRPr="00420EF2">
              <w:rPr>
                <w:rFonts w:cs="Noto Sans"/>
                <w:sz w:val="16"/>
                <w:szCs w:val="16"/>
              </w:rPr>
              <w:lastRenderedPageBreak/>
              <w:t xml:space="preserve">1% (uno por ciento) diario sobre el valor </w:t>
            </w:r>
            <w:r w:rsidRPr="00420EF2">
              <w:rPr>
                <w:rFonts w:cs="Noto Sans"/>
                <w:sz w:val="16"/>
                <w:szCs w:val="16"/>
              </w:rPr>
              <w:lastRenderedPageBreak/>
              <w:t xml:space="preserve">total de lo incumplido, más IVA </w:t>
            </w:r>
            <w:r>
              <w:rPr>
                <w:rFonts w:cs="Noto Sans"/>
                <w:sz w:val="16"/>
                <w:szCs w:val="16"/>
              </w:rPr>
              <w:t>(para los casos que aplique)</w:t>
            </w:r>
          </w:p>
        </w:tc>
        <w:tc>
          <w:tcPr>
            <w:tcW w:w="861" w:type="pct"/>
            <w:vAlign w:val="center"/>
          </w:tcPr>
          <w:p w14:paraId="15E80D37"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lastRenderedPageBreak/>
              <w:t xml:space="preserve">Hasta por el momento de la garantía de </w:t>
            </w:r>
            <w:r w:rsidRPr="00C57537">
              <w:rPr>
                <w:rFonts w:cs="Noto Sans"/>
                <w:sz w:val="16"/>
                <w:szCs w:val="16"/>
              </w:rPr>
              <w:lastRenderedPageBreak/>
              <w:t>cumplimiento</w:t>
            </w:r>
          </w:p>
        </w:tc>
        <w:tc>
          <w:tcPr>
            <w:tcW w:w="861" w:type="pct"/>
            <w:vAlign w:val="center"/>
          </w:tcPr>
          <w:p w14:paraId="024FB0FB" w14:textId="77777777" w:rsidR="008A2F78" w:rsidRPr="00C57537" w:rsidRDefault="008A2F78" w:rsidP="008A2F78">
            <w:pPr>
              <w:tabs>
                <w:tab w:val="left" w:pos="-284"/>
                <w:tab w:val="left" w:pos="9498"/>
              </w:tabs>
              <w:ind w:right="51"/>
              <w:contextualSpacing/>
              <w:jc w:val="center"/>
              <w:rPr>
                <w:rFonts w:cs="Noto Sans"/>
                <w:sz w:val="16"/>
                <w:szCs w:val="16"/>
              </w:rPr>
            </w:pPr>
          </w:p>
          <w:p w14:paraId="464530ED" w14:textId="77777777" w:rsidR="008A2F78" w:rsidRPr="00C57537" w:rsidRDefault="008A2F78" w:rsidP="008A2F78">
            <w:pPr>
              <w:tabs>
                <w:tab w:val="left" w:pos="9498"/>
              </w:tabs>
              <w:ind w:right="51"/>
              <w:contextualSpacing/>
              <w:jc w:val="center"/>
              <w:rPr>
                <w:rFonts w:cs="Noto Sans"/>
                <w:sz w:val="16"/>
                <w:szCs w:val="16"/>
                <w:lang w:val="es-ES"/>
              </w:rPr>
            </w:pPr>
            <w:r w:rsidRPr="00C57537">
              <w:rPr>
                <w:rFonts w:cs="Noto Sans"/>
                <w:sz w:val="16"/>
                <w:szCs w:val="16"/>
                <w:lang w:val="es-ES"/>
              </w:rPr>
              <w:t xml:space="preserve">Director, Subdirector Médico </w:t>
            </w:r>
            <w:r w:rsidRPr="00C57537">
              <w:rPr>
                <w:rFonts w:cs="Noto Sans"/>
                <w:sz w:val="16"/>
                <w:szCs w:val="16"/>
                <w:lang w:val="es-ES"/>
              </w:rPr>
              <w:lastRenderedPageBreak/>
              <w:t>o jefe de nutrición y/o subdirector administrativo</w:t>
            </w:r>
          </w:p>
          <w:p w14:paraId="6772C03A" w14:textId="77777777" w:rsidR="008A2F78" w:rsidRPr="00C57537" w:rsidRDefault="008A2F78" w:rsidP="008A2F78">
            <w:pPr>
              <w:tabs>
                <w:tab w:val="left" w:pos="-284"/>
                <w:tab w:val="left" w:pos="9498"/>
              </w:tabs>
              <w:ind w:right="51"/>
              <w:contextualSpacing/>
              <w:jc w:val="center"/>
              <w:rPr>
                <w:rFonts w:cs="Noto Sans"/>
                <w:sz w:val="16"/>
                <w:szCs w:val="16"/>
              </w:rPr>
            </w:pPr>
          </w:p>
        </w:tc>
        <w:tc>
          <w:tcPr>
            <w:tcW w:w="744" w:type="pct"/>
            <w:vAlign w:val="center"/>
          </w:tcPr>
          <w:p w14:paraId="38455088" w14:textId="77777777" w:rsidR="008A2F78" w:rsidRPr="00C57537" w:rsidRDefault="008A2F78" w:rsidP="008A2F78">
            <w:pPr>
              <w:tabs>
                <w:tab w:val="left" w:pos="-284"/>
                <w:tab w:val="left" w:pos="9498"/>
              </w:tabs>
              <w:ind w:right="51"/>
              <w:contextualSpacing/>
              <w:jc w:val="center"/>
              <w:rPr>
                <w:rFonts w:cs="Noto Sans"/>
                <w:sz w:val="16"/>
                <w:szCs w:val="16"/>
              </w:rPr>
            </w:pPr>
            <w:r w:rsidRPr="00C57537">
              <w:rPr>
                <w:rFonts w:cs="Noto Sans"/>
                <w:sz w:val="16"/>
                <w:szCs w:val="16"/>
              </w:rPr>
              <w:lastRenderedPageBreak/>
              <w:t>Administrador del contrato</w:t>
            </w:r>
          </w:p>
        </w:tc>
      </w:tr>
    </w:tbl>
    <w:p w14:paraId="3A77E77A" w14:textId="77777777" w:rsidR="008A2F78" w:rsidRPr="00D82F4E" w:rsidRDefault="008A2F78" w:rsidP="00D82F4E">
      <w:pPr>
        <w:ind w:left="556"/>
        <w:rPr>
          <w:rFonts w:cs="Noto Sans"/>
          <w:b/>
          <w:bCs/>
          <w:lang w:val="es-ES_tradnl"/>
        </w:rPr>
      </w:pPr>
    </w:p>
    <w:p w14:paraId="0BBEC3BD" w14:textId="77777777"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704B4E" w:rsidRDefault="00384548" w:rsidP="00384548">
      <w:pPr>
        <w:rPr>
          <w:rFonts w:cs="Noto Sans"/>
          <w:szCs w:val="20"/>
        </w:rPr>
      </w:pPr>
    </w:p>
    <w:p w14:paraId="682D3BFB" w14:textId="77777777" w:rsidR="00384548" w:rsidRPr="00704B4E" w:rsidRDefault="00384548" w:rsidP="00384548">
      <w:pPr>
        <w:rPr>
          <w:rFonts w:cs="Noto Sans"/>
          <w:szCs w:val="20"/>
        </w:rPr>
      </w:pPr>
      <w:r w:rsidRPr="00704B4E">
        <w:rPr>
          <w:rFonts w:cs="Noto Sans"/>
          <w:szCs w:val="20"/>
        </w:rPr>
        <w:t xml:space="preserve">El Administrador del Contrato o a quien este designe, será el responsable del cálculo, aplicación y seguimiento de las deducciones. </w:t>
      </w:r>
    </w:p>
    <w:p w14:paraId="2A62F409" w14:textId="77777777" w:rsidR="00384548" w:rsidRPr="00704B4E" w:rsidRDefault="00384548" w:rsidP="00384548">
      <w:pPr>
        <w:rPr>
          <w:rFonts w:cs="Noto Sans"/>
          <w:szCs w:val="20"/>
        </w:rPr>
      </w:pPr>
    </w:p>
    <w:p w14:paraId="3138CDAB" w14:textId="77777777" w:rsidR="00384548" w:rsidRPr="00704B4E" w:rsidRDefault="00384548" w:rsidP="00384548">
      <w:pPr>
        <w:rPr>
          <w:rFonts w:cs="Noto Sans"/>
          <w:szCs w:val="20"/>
        </w:rPr>
      </w:pPr>
      <w:r w:rsidRPr="00704B4E">
        <w:rPr>
          <w:rFonts w:cs="Noto Sans"/>
          <w:szCs w:val="20"/>
        </w:rPr>
        <w:t>El importe máximo de las deducciones no podrá ser mayor al que resulte de aplicar el porcentaje de la garantía de cumplimiento.</w:t>
      </w:r>
    </w:p>
    <w:p w14:paraId="6B36EF23" w14:textId="77777777" w:rsidR="00384548" w:rsidRPr="00704B4E" w:rsidRDefault="00384548" w:rsidP="00384548">
      <w:pPr>
        <w:rPr>
          <w:rFonts w:cs="Noto Sans"/>
          <w:szCs w:val="20"/>
        </w:rPr>
      </w:pPr>
    </w:p>
    <w:p w14:paraId="3580FFA3" w14:textId="77777777" w:rsidR="00384548" w:rsidRPr="00704B4E" w:rsidRDefault="00384548" w:rsidP="00384548">
      <w:pPr>
        <w:rPr>
          <w:rFonts w:cs="Noto Sans"/>
          <w:szCs w:val="20"/>
        </w:rPr>
      </w:pPr>
      <w:r w:rsidRPr="00704B4E">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704B4E" w:rsidRDefault="00384548" w:rsidP="00384548">
      <w:pPr>
        <w:rPr>
          <w:rFonts w:cs="Noto Sans"/>
          <w:szCs w:val="20"/>
        </w:rPr>
      </w:pPr>
    </w:p>
    <w:p w14:paraId="7CA10FEE" w14:textId="77777777" w:rsidR="00384548" w:rsidRPr="00704B4E" w:rsidRDefault="00384548" w:rsidP="00384548">
      <w:pPr>
        <w:rPr>
          <w:rFonts w:cs="Noto Sans"/>
          <w:szCs w:val="20"/>
        </w:rPr>
      </w:pPr>
      <w:r w:rsidRPr="00704B4E">
        <w:rPr>
          <w:rFonts w:cs="Noto Sans"/>
          <w:szCs w:val="20"/>
        </w:rPr>
        <w:t>En cualquier caso, dicha deducción no podrá exceder del monto de la garantía de cumplimiento del contrato.</w:t>
      </w:r>
    </w:p>
    <w:p w14:paraId="43343836" w14:textId="77777777" w:rsidR="00384548" w:rsidRPr="00704B4E" w:rsidRDefault="00384548" w:rsidP="00384548">
      <w:pPr>
        <w:rPr>
          <w:rFonts w:cs="Noto Sans"/>
          <w:b/>
          <w:szCs w:val="20"/>
        </w:rPr>
      </w:pPr>
    </w:p>
    <w:p w14:paraId="146D5347" w14:textId="58CFB3B9" w:rsidR="00D82F4E" w:rsidRPr="00704B4E" w:rsidRDefault="00D82F4E" w:rsidP="00384548">
      <w:pPr>
        <w:rPr>
          <w:rFonts w:cs="Noto Sans"/>
          <w:b/>
          <w:szCs w:val="20"/>
        </w:rPr>
      </w:pPr>
      <w:r w:rsidRPr="00704B4E">
        <w:rPr>
          <w:rFonts w:cs="Noto Sans"/>
          <w:b/>
          <w:szCs w:val="20"/>
        </w:rPr>
        <w:t xml:space="preserve">4.3.- PLAZO, LUGAR, CONDICIONES PARA LA </w:t>
      </w:r>
      <w:r w:rsidR="005247D1" w:rsidRPr="00704B4E">
        <w:rPr>
          <w:rFonts w:cs="Noto Sans"/>
          <w:b/>
          <w:szCs w:val="20"/>
        </w:rPr>
        <w:t>ENTREGA DE LOS BIENES.</w:t>
      </w:r>
    </w:p>
    <w:p w14:paraId="17FA7ED5" w14:textId="7BAF8816" w:rsidR="00D82F4E" w:rsidRPr="00704B4E" w:rsidRDefault="00D82F4E" w:rsidP="00384548">
      <w:pPr>
        <w:rPr>
          <w:rFonts w:cs="Noto Sans"/>
          <w:b/>
          <w:szCs w:val="20"/>
        </w:rPr>
      </w:pPr>
      <w:r w:rsidRPr="00704B4E">
        <w:rPr>
          <w:rFonts w:cs="Noto Sans"/>
          <w:b/>
          <w:szCs w:val="20"/>
        </w:rPr>
        <w:lastRenderedPageBreak/>
        <w:t xml:space="preserve">4.3.1 PLAZO Y LUGAR DE LA </w:t>
      </w:r>
      <w:r w:rsidR="005247D1" w:rsidRPr="00704B4E">
        <w:rPr>
          <w:rFonts w:cs="Noto Sans"/>
          <w:b/>
          <w:szCs w:val="20"/>
        </w:rPr>
        <w:t>ENTREGA DE LOS BIENES</w:t>
      </w:r>
      <w:r w:rsidRPr="00704B4E">
        <w:rPr>
          <w:rFonts w:cs="Noto Sans"/>
          <w:b/>
          <w:szCs w:val="20"/>
        </w:rPr>
        <w:t>.</w:t>
      </w:r>
    </w:p>
    <w:p w14:paraId="5607BF9A" w14:textId="77777777" w:rsidR="002C484A" w:rsidRDefault="002C484A" w:rsidP="00384548">
      <w:pPr>
        <w:rPr>
          <w:rFonts w:cs="Noto Sans"/>
          <w:b/>
          <w:szCs w:val="20"/>
        </w:rPr>
      </w:pPr>
    </w:p>
    <w:p w14:paraId="23CF7438" w14:textId="4DB2E7E0" w:rsidR="00A56658" w:rsidRDefault="00A56658" w:rsidP="00A56658">
      <w:pPr>
        <w:tabs>
          <w:tab w:val="left" w:pos="8931"/>
          <w:tab w:val="left" w:pos="9356"/>
          <w:tab w:val="left" w:pos="9498"/>
        </w:tabs>
        <w:rPr>
          <w:rFonts w:cs="Noto Sans"/>
          <w:szCs w:val="20"/>
        </w:rPr>
      </w:pPr>
      <w:r w:rsidRPr="007530A0">
        <w:rPr>
          <w:rFonts w:cs="Noto Sans"/>
          <w:szCs w:val="20"/>
        </w:rPr>
        <w:t xml:space="preserve">Los bienes deberán ser entregados y distribuidos dentro del plazo establecido en el </w:t>
      </w:r>
      <w:r w:rsidRPr="00704B4E">
        <w:rPr>
          <w:rFonts w:cs="Noto Sans"/>
          <w:b/>
          <w:szCs w:val="20"/>
        </w:rPr>
        <w:t xml:space="preserve">Anexo </w:t>
      </w:r>
      <w:r>
        <w:rPr>
          <w:rFonts w:cs="Noto Sans"/>
          <w:b/>
          <w:szCs w:val="20"/>
        </w:rPr>
        <w:t>7</w:t>
      </w:r>
      <w:r w:rsidRPr="00704B4E">
        <w:rPr>
          <w:rFonts w:cs="Noto Sans"/>
          <w:b/>
          <w:szCs w:val="20"/>
        </w:rPr>
        <w:t xml:space="preserve">B </w:t>
      </w:r>
      <w:r>
        <w:rPr>
          <w:rFonts w:cs="Noto Sans"/>
          <w:b/>
          <w:szCs w:val="20"/>
        </w:rPr>
        <w:t>(SIETE B)</w:t>
      </w:r>
      <w:r w:rsidRPr="007530A0">
        <w:rPr>
          <w:rFonts w:cs="Noto Sans"/>
          <w:b/>
          <w:bCs/>
          <w:szCs w:val="20"/>
        </w:rPr>
        <w:t xml:space="preserve"> </w:t>
      </w:r>
      <w:r>
        <w:rPr>
          <w:rFonts w:cs="Noto Sans"/>
          <w:szCs w:val="20"/>
        </w:rPr>
        <w:t>y</w:t>
      </w:r>
      <w:r w:rsidRPr="007530A0">
        <w:rPr>
          <w:rFonts w:cs="Noto Sans"/>
          <w:szCs w:val="20"/>
        </w:rPr>
        <w:t xml:space="preserve"> en los lugares que se indican en la Orden de compra correspondiente del Sistema de Planeación y Control de Alimentos.</w:t>
      </w:r>
    </w:p>
    <w:p w14:paraId="68AA6075" w14:textId="77777777" w:rsidR="00A56658" w:rsidRPr="007530A0" w:rsidRDefault="00A56658" w:rsidP="00A56658">
      <w:pPr>
        <w:tabs>
          <w:tab w:val="left" w:pos="8931"/>
          <w:tab w:val="left" w:pos="9356"/>
          <w:tab w:val="left" w:pos="9498"/>
        </w:tabs>
        <w:ind w:left="425"/>
        <w:rPr>
          <w:rFonts w:cs="Noto Sans"/>
          <w:szCs w:val="20"/>
        </w:rPr>
      </w:pPr>
    </w:p>
    <w:p w14:paraId="6B4359B8" w14:textId="1EF78F80" w:rsidR="00A56658" w:rsidRPr="007530A0" w:rsidRDefault="00A56658" w:rsidP="00A56658">
      <w:pPr>
        <w:rPr>
          <w:rFonts w:cs="Noto Sans"/>
          <w:szCs w:val="20"/>
        </w:rPr>
      </w:pPr>
      <w:r w:rsidRPr="007530A0">
        <w:rPr>
          <w:rFonts w:cs="Noto Sans"/>
          <w:szCs w:val="20"/>
        </w:rPr>
        <w:t>Las Órdenes de Compra para la entrega y distribución de los bienes serán emitidas con una anticipación de</w:t>
      </w:r>
      <w:r w:rsidRPr="007530A0">
        <w:rPr>
          <w:rFonts w:cs="Noto Sans"/>
          <w:b/>
          <w:szCs w:val="20"/>
        </w:rPr>
        <w:t xml:space="preserve"> </w:t>
      </w:r>
      <w:r w:rsidRPr="007530A0">
        <w:rPr>
          <w:rFonts w:cs="Noto Sans"/>
          <w:szCs w:val="20"/>
        </w:rPr>
        <w:t xml:space="preserve">14 </w:t>
      </w:r>
      <w:r>
        <w:rPr>
          <w:rFonts w:cs="Noto Sans"/>
          <w:szCs w:val="20"/>
        </w:rPr>
        <w:t xml:space="preserve">(catorce) </w:t>
      </w:r>
      <w:r w:rsidRPr="007530A0">
        <w:rPr>
          <w:rFonts w:cs="Noto Sans"/>
          <w:szCs w:val="20"/>
        </w:rPr>
        <w:t>días naturales, en un formato similar al contenido en el</w:t>
      </w:r>
      <w:r w:rsidRPr="007530A0">
        <w:rPr>
          <w:rFonts w:cs="Noto Sans"/>
          <w:b/>
          <w:bCs/>
          <w:szCs w:val="20"/>
        </w:rPr>
        <w:t xml:space="preserve"> </w:t>
      </w:r>
      <w:r w:rsidRPr="00A8544F">
        <w:rPr>
          <w:rFonts w:cs="Noto Sans"/>
          <w:szCs w:val="20"/>
        </w:rPr>
        <w:t xml:space="preserve">“Formato de control de Órdenes de compra y solicitud extraordinaria de alimentos a proveedor” (2660-009-160). </w:t>
      </w:r>
      <w:r>
        <w:rPr>
          <w:rFonts w:cs="Noto Sans"/>
          <w:b/>
          <w:bCs/>
          <w:szCs w:val="20"/>
        </w:rPr>
        <w:t>Anexo T5</w:t>
      </w:r>
      <w:r w:rsidRPr="00A8544F">
        <w:rPr>
          <w:rFonts w:cs="Noto Sans"/>
          <w:b/>
          <w:bCs/>
          <w:szCs w:val="20"/>
        </w:rPr>
        <w:t xml:space="preserve"> (</w:t>
      </w:r>
      <w:r>
        <w:rPr>
          <w:rFonts w:cs="Noto Sans"/>
          <w:b/>
          <w:bCs/>
          <w:szCs w:val="20"/>
        </w:rPr>
        <w:t>T CINCO</w:t>
      </w:r>
      <w:r w:rsidRPr="00A8544F">
        <w:rPr>
          <w:rFonts w:cs="Noto Sans"/>
          <w:b/>
          <w:bCs/>
          <w:szCs w:val="20"/>
        </w:rPr>
        <w:t>)</w:t>
      </w:r>
      <w:r w:rsidRPr="00A8544F">
        <w:rPr>
          <w:rFonts w:cs="Noto Sans"/>
          <w:szCs w:val="20"/>
        </w:rPr>
        <w:t xml:space="preserve">, </w:t>
      </w:r>
      <w:r w:rsidRPr="007530A0">
        <w:rPr>
          <w:rFonts w:cs="Noto Sans"/>
          <w:szCs w:val="20"/>
        </w:rPr>
        <w:t xml:space="preserve">el cual forma parte </w:t>
      </w:r>
      <w:r>
        <w:rPr>
          <w:rFonts w:cs="Noto Sans"/>
          <w:szCs w:val="20"/>
        </w:rPr>
        <w:t>de est</w:t>
      </w:r>
      <w:r w:rsidR="00AB0BB3">
        <w:rPr>
          <w:rFonts w:cs="Noto Sans"/>
          <w:szCs w:val="20"/>
        </w:rPr>
        <w:t>a</w:t>
      </w:r>
      <w:r>
        <w:rPr>
          <w:rFonts w:cs="Noto Sans"/>
          <w:szCs w:val="20"/>
        </w:rPr>
        <w:t xml:space="preserve"> </w:t>
      </w:r>
      <w:r w:rsidR="00AB0BB3">
        <w:rPr>
          <w:rFonts w:cs="Noto Sans"/>
          <w:szCs w:val="20"/>
        </w:rPr>
        <w:t>convocatoria</w:t>
      </w:r>
      <w:r w:rsidRPr="007530A0">
        <w:rPr>
          <w:rFonts w:cs="Noto Sans"/>
          <w:szCs w:val="20"/>
        </w:rPr>
        <w:t xml:space="preserve">, dichas órdenes deberán contener nombre y firma de quien las </w:t>
      </w:r>
      <w:r w:rsidRPr="008F1D50">
        <w:rPr>
          <w:rFonts w:cs="Noto Sans"/>
          <w:szCs w:val="20"/>
        </w:rPr>
        <w:t>elabora, así como la autorización</w:t>
      </w:r>
      <w:r w:rsidRPr="007530A0">
        <w:rPr>
          <w:rFonts w:cs="Noto Sans"/>
          <w:szCs w:val="20"/>
        </w:rPr>
        <w:t xml:space="preserve"> del jefe del departamento de nutrición y dietética.</w:t>
      </w:r>
    </w:p>
    <w:p w14:paraId="53DB6C1D" w14:textId="77777777" w:rsidR="00A56658" w:rsidRPr="00704B4E" w:rsidRDefault="00A56658" w:rsidP="00384548">
      <w:pPr>
        <w:rPr>
          <w:rFonts w:cs="Noto Sans"/>
          <w:b/>
          <w:szCs w:val="20"/>
        </w:rPr>
      </w:pPr>
    </w:p>
    <w:p w14:paraId="25C7138B" w14:textId="79380C0E" w:rsidR="00AB0BB3" w:rsidRPr="007530A0" w:rsidRDefault="00AB0BB3" w:rsidP="00AB0BB3">
      <w:pPr>
        <w:rPr>
          <w:rFonts w:cs="Noto Sans"/>
          <w:szCs w:val="20"/>
        </w:rPr>
      </w:pPr>
      <w:r w:rsidRPr="007530A0">
        <w:rPr>
          <w:rFonts w:cs="Noto Sans"/>
          <w:szCs w:val="20"/>
        </w:rPr>
        <w:t xml:space="preserve">Para el caso de solicitudes extraordinarias o cancelaciones de alimentos al proveedor estas deberá realizarse y solicitarse por la Nutricionista Dietista responsable del almacén de víveres con 24 </w:t>
      </w:r>
      <w:r>
        <w:rPr>
          <w:rFonts w:cs="Noto Sans"/>
          <w:szCs w:val="20"/>
        </w:rPr>
        <w:t xml:space="preserve">(veinticuatro) </w:t>
      </w:r>
      <w:r w:rsidRPr="007530A0">
        <w:rPr>
          <w:rFonts w:cs="Noto Sans"/>
          <w:szCs w:val="20"/>
        </w:rPr>
        <w:t xml:space="preserve">horas de anticipación, a la entrega de los alimentos solicitados por la unidad, la nutricionista entregara el formato correspondiente </w:t>
      </w:r>
      <w:r>
        <w:rPr>
          <w:rFonts w:cs="Noto Sans"/>
          <w:szCs w:val="20"/>
        </w:rPr>
        <w:t xml:space="preserve">al </w:t>
      </w:r>
      <w:r w:rsidRPr="00AB0BB3">
        <w:rPr>
          <w:rFonts w:cs="Noto Sans"/>
          <w:b/>
          <w:bCs/>
          <w:szCs w:val="20"/>
        </w:rPr>
        <w:t>anexo número T6 (T SEIS) Solicitud Extraordinaria de Alimentos al Proveedor (nd-15)</w:t>
      </w:r>
      <w:r>
        <w:rPr>
          <w:rFonts w:cs="Noto Sans"/>
          <w:szCs w:val="20"/>
        </w:rPr>
        <w:t xml:space="preserve"> </w:t>
      </w:r>
      <w:r w:rsidRPr="007530A0">
        <w:rPr>
          <w:rFonts w:cs="Noto Sans"/>
          <w:szCs w:val="20"/>
        </w:rPr>
        <w:t xml:space="preserve">impreso con las firmas </w:t>
      </w:r>
      <w:r w:rsidRPr="008F1D50">
        <w:rPr>
          <w:rFonts w:cs="Noto Sans"/>
          <w:szCs w:val="20"/>
        </w:rPr>
        <w:t>respectivas y la autorización  de la Jefe del departamento de Nutrición y dietética, así como recabara firma</w:t>
      </w:r>
      <w:r w:rsidRPr="007530A0">
        <w:rPr>
          <w:rFonts w:cs="Noto Sans"/>
          <w:szCs w:val="20"/>
        </w:rPr>
        <w:t xml:space="preserve"> de recibido en </w:t>
      </w:r>
      <w:r w:rsidRPr="00A8544F">
        <w:rPr>
          <w:rFonts w:cs="Noto Sans"/>
          <w:szCs w:val="20"/>
        </w:rPr>
        <w:t>el “Formato de control de Órdenes de compra y solicitud extraordinaria de alimentos a proveedor” (2660-009-160)</w:t>
      </w:r>
      <w:r>
        <w:rPr>
          <w:rFonts w:cs="Noto Sans"/>
          <w:szCs w:val="20"/>
        </w:rPr>
        <w:t xml:space="preserve">, </w:t>
      </w:r>
      <w:r>
        <w:rPr>
          <w:rFonts w:cs="Noto Sans"/>
          <w:b/>
          <w:bCs/>
          <w:szCs w:val="20"/>
        </w:rPr>
        <w:t>Anexo T5</w:t>
      </w:r>
      <w:r w:rsidRPr="00A8544F">
        <w:rPr>
          <w:rFonts w:cs="Noto Sans"/>
          <w:b/>
          <w:bCs/>
          <w:szCs w:val="20"/>
        </w:rPr>
        <w:t xml:space="preserve"> (</w:t>
      </w:r>
      <w:r>
        <w:rPr>
          <w:rFonts w:cs="Noto Sans"/>
          <w:b/>
          <w:bCs/>
          <w:szCs w:val="20"/>
        </w:rPr>
        <w:t>T CINCO</w:t>
      </w:r>
      <w:r w:rsidRPr="00A8544F">
        <w:rPr>
          <w:rFonts w:cs="Noto Sans"/>
          <w:b/>
          <w:bCs/>
          <w:szCs w:val="20"/>
        </w:rPr>
        <w:t>)</w:t>
      </w:r>
      <w:r w:rsidRPr="00A8544F">
        <w:rPr>
          <w:rFonts w:cs="Noto Sans"/>
          <w:szCs w:val="20"/>
        </w:rPr>
        <w:t>.</w:t>
      </w:r>
    </w:p>
    <w:p w14:paraId="439BF724" w14:textId="4F7C61C4" w:rsidR="00AB0BB3" w:rsidRDefault="00AB0BB3" w:rsidP="00AB0BB3">
      <w:pPr>
        <w:rPr>
          <w:rFonts w:cs="Noto Sans"/>
          <w:szCs w:val="20"/>
        </w:rPr>
      </w:pPr>
      <w:r w:rsidRPr="007530A0">
        <w:rPr>
          <w:rFonts w:cs="Noto Sans"/>
          <w:szCs w:val="20"/>
        </w:rPr>
        <w:t>Las Unidades Médicas Hospitalarias, entregarán al proveedor la Orden de Compra, en original y copia mecanizada</w:t>
      </w:r>
      <w:r>
        <w:rPr>
          <w:rFonts w:cs="Noto Sans"/>
          <w:szCs w:val="20"/>
        </w:rPr>
        <w:t xml:space="preserve">. (PLA.CA WEB), </w:t>
      </w:r>
      <w:r w:rsidRPr="00AB0BB3">
        <w:rPr>
          <w:rFonts w:cs="Noto Sans"/>
          <w:b/>
          <w:bCs/>
          <w:szCs w:val="20"/>
        </w:rPr>
        <w:t>anexo número T7 (T SIETE)</w:t>
      </w:r>
      <w:r>
        <w:rPr>
          <w:rFonts w:cs="Noto Sans"/>
          <w:szCs w:val="20"/>
        </w:rPr>
        <w:t>.</w:t>
      </w:r>
    </w:p>
    <w:p w14:paraId="516509E0" w14:textId="77777777" w:rsidR="00AB0BB3" w:rsidRDefault="00AB0BB3" w:rsidP="00AB0BB3">
      <w:pPr>
        <w:ind w:left="425"/>
        <w:rPr>
          <w:rFonts w:cs="Noto Sans"/>
          <w:szCs w:val="20"/>
        </w:rPr>
      </w:pPr>
    </w:p>
    <w:p w14:paraId="2C38C280" w14:textId="77777777" w:rsidR="00AB0BB3" w:rsidRPr="004260DF" w:rsidRDefault="00AB0BB3" w:rsidP="00AB0BB3">
      <w:pPr>
        <w:rPr>
          <w:rFonts w:cs="Noto Sans"/>
          <w:szCs w:val="20"/>
        </w:rPr>
      </w:pPr>
      <w:r w:rsidRPr="004260DF">
        <w:rPr>
          <w:rFonts w:cs="Noto Sans"/>
          <w:szCs w:val="20"/>
        </w:rPr>
        <w:t>Para el caso del pan fresco y colaciones, las órdenes de compra se emitirán y entregarán diariamente al proveedor por conducto del personal autorizado para tal efecto en las Unidades Médicas Hospitalarias en su caso, Banco de Sangre IMSS.</w:t>
      </w:r>
    </w:p>
    <w:p w14:paraId="188A6019" w14:textId="77777777" w:rsidR="00AB0BB3" w:rsidRPr="007530A0" w:rsidRDefault="00AB0BB3" w:rsidP="00AB0BB3">
      <w:pPr>
        <w:ind w:left="425"/>
        <w:rPr>
          <w:rFonts w:cs="Noto Sans"/>
          <w:szCs w:val="20"/>
        </w:rPr>
      </w:pPr>
    </w:p>
    <w:p w14:paraId="0F957062" w14:textId="79FD736A" w:rsidR="00AB0BB3" w:rsidRPr="004260DF" w:rsidRDefault="00AB0BB3" w:rsidP="00AB0BB3">
      <w:pPr>
        <w:tabs>
          <w:tab w:val="left" w:pos="8931"/>
          <w:tab w:val="left" w:pos="9356"/>
          <w:tab w:val="left" w:pos="9498"/>
        </w:tabs>
        <w:rPr>
          <w:rFonts w:cs="Noto Sans"/>
          <w:szCs w:val="20"/>
        </w:rPr>
      </w:pPr>
      <w:r w:rsidRPr="004260DF">
        <w:rPr>
          <w:rFonts w:cs="Noto Sans"/>
          <w:szCs w:val="20"/>
        </w:rPr>
        <w:t xml:space="preserve">El Instituto podrá evaluar el desempeño del licitante adjudicado, midiendo su nivel de cumplimiento en la entrega oportuna de los bienes, durante la vigencia del contrato que se celebre. Dicha información se hará del conocimiento de este. Para las Unidades Médicas Hospitalarias y Banco de Sangre la evaluación será realizada por el Jefe del Departamento de Nutrición y Dietética utilizando el </w:t>
      </w:r>
      <w:r w:rsidRPr="00AB0BB3">
        <w:rPr>
          <w:rFonts w:cs="Noto Sans"/>
          <w:b/>
          <w:bCs/>
          <w:szCs w:val="20"/>
        </w:rPr>
        <w:t>Anexo número T4 (T CUATRO)</w:t>
      </w:r>
      <w:r w:rsidRPr="004260DF">
        <w:rPr>
          <w:rFonts w:cs="Noto Sans"/>
          <w:szCs w:val="20"/>
        </w:rPr>
        <w:t>.</w:t>
      </w:r>
    </w:p>
    <w:p w14:paraId="2A81AF71" w14:textId="77777777" w:rsidR="00704B4E" w:rsidRPr="00704B4E" w:rsidRDefault="00704B4E" w:rsidP="00704B4E">
      <w:pPr>
        <w:tabs>
          <w:tab w:val="left" w:pos="28"/>
        </w:tabs>
        <w:ind w:left="142" w:right="191"/>
        <w:rPr>
          <w:rFonts w:cs="Noto Sans"/>
          <w:bCs/>
          <w:szCs w:val="20"/>
        </w:rPr>
      </w:pPr>
    </w:p>
    <w:p w14:paraId="4C34548C" w14:textId="77777777" w:rsidR="00704B4E" w:rsidRPr="00704B4E" w:rsidRDefault="00704B4E" w:rsidP="00704B4E">
      <w:pPr>
        <w:tabs>
          <w:tab w:val="left" w:pos="28"/>
          <w:tab w:val="left" w:pos="8931"/>
          <w:tab w:val="left" w:pos="9356"/>
          <w:tab w:val="left" w:pos="9498"/>
        </w:tabs>
        <w:ind w:right="22"/>
        <w:rPr>
          <w:rFonts w:cs="Noto Sans"/>
          <w:bCs/>
          <w:szCs w:val="20"/>
        </w:rPr>
      </w:pPr>
      <w:r w:rsidRPr="00704B4E">
        <w:rPr>
          <w:rFonts w:cs="Noto Sans"/>
          <w:szCs w:val="20"/>
        </w:rPr>
        <w:t xml:space="preserve">El licitante adjudicado deberá entregar en el almacén de víveres de las </w:t>
      </w:r>
      <w:r w:rsidRPr="00704B4E">
        <w:rPr>
          <w:rStyle w:val="nfasis"/>
          <w:rFonts w:ascii="Noto Sans" w:hAnsi="Noto Sans" w:cs="Noto Sans"/>
          <w:b/>
          <w:bCs/>
          <w:kern w:val="1"/>
          <w:szCs w:val="20"/>
        </w:rPr>
        <w:t>Unidades Médicas Hospitalarias y Banco de Sangre IMSS</w:t>
      </w:r>
      <w:r w:rsidRPr="00704B4E">
        <w:rPr>
          <w:rFonts w:cs="Noto Sans"/>
          <w:szCs w:val="20"/>
        </w:rPr>
        <w:t xml:space="preserve">, a partir del primer día hábil del inicio de la vigencia del contrato, una relación del personal que tendrá acceso a las instalaciones del Instituto, que contenga nombre de la empresa del licitante adjudicado, nombre completo del trabajador, cargo, numero de seguridad social, entre otros datos, </w:t>
      </w:r>
      <w:r w:rsidRPr="00704B4E">
        <w:rPr>
          <w:rFonts w:cs="Noto Sans"/>
          <w:bCs/>
          <w:szCs w:val="20"/>
        </w:rPr>
        <w:t xml:space="preserve">y en caso de que se efectúen cambios de personal durante la vigencia del contrato, deberá notificar al </w:t>
      </w:r>
      <w:r w:rsidRPr="00704B4E">
        <w:rPr>
          <w:rFonts w:cs="Noto Sans"/>
          <w:szCs w:val="20"/>
        </w:rPr>
        <w:t xml:space="preserve">almacén de víveres de las </w:t>
      </w:r>
      <w:r w:rsidRPr="00704B4E">
        <w:rPr>
          <w:rStyle w:val="nfasis"/>
          <w:rFonts w:ascii="Noto Sans" w:hAnsi="Noto Sans" w:cs="Noto Sans"/>
          <w:b/>
          <w:bCs/>
          <w:kern w:val="1"/>
          <w:szCs w:val="20"/>
        </w:rPr>
        <w:t>Unidades Médicas Hospitalarias y Banco de Sangre IMSS</w:t>
      </w:r>
      <w:r w:rsidRPr="00704B4E">
        <w:rPr>
          <w:rFonts w:cs="Noto Sans"/>
          <w:bCs/>
          <w:szCs w:val="20"/>
        </w:rPr>
        <w:t xml:space="preserve"> dentro de los primeros cinco días hábiles a partir de la fecha en la que se realice dicho cambio.</w:t>
      </w:r>
    </w:p>
    <w:p w14:paraId="0E9C582D" w14:textId="77777777" w:rsidR="00704B4E" w:rsidRPr="00704B4E" w:rsidRDefault="00704B4E" w:rsidP="00704B4E">
      <w:pPr>
        <w:tabs>
          <w:tab w:val="left" w:pos="28"/>
          <w:tab w:val="left" w:pos="8931"/>
          <w:tab w:val="left" w:pos="9356"/>
          <w:tab w:val="left" w:pos="9498"/>
        </w:tabs>
        <w:ind w:left="142" w:right="22"/>
        <w:rPr>
          <w:rFonts w:cs="Noto Sans"/>
          <w:bCs/>
          <w:szCs w:val="20"/>
        </w:rPr>
      </w:pPr>
    </w:p>
    <w:p w14:paraId="1EEF7D9B" w14:textId="4F59B845" w:rsidR="00704B4E" w:rsidRPr="00704B4E" w:rsidRDefault="00704B4E" w:rsidP="00704B4E">
      <w:pPr>
        <w:tabs>
          <w:tab w:val="left" w:pos="28"/>
          <w:tab w:val="left" w:pos="8931"/>
          <w:tab w:val="left" w:pos="9356"/>
          <w:tab w:val="left" w:pos="9498"/>
        </w:tabs>
        <w:ind w:right="22"/>
        <w:rPr>
          <w:rFonts w:cs="Noto Sans"/>
          <w:szCs w:val="20"/>
        </w:rPr>
      </w:pPr>
      <w:r w:rsidRPr="00704B4E">
        <w:rPr>
          <w:rFonts w:cs="Noto Sans"/>
          <w:bCs/>
          <w:szCs w:val="20"/>
        </w:rPr>
        <w:t xml:space="preserve">De conformidad con el artículo </w:t>
      </w:r>
      <w:r w:rsidR="00D01BA4">
        <w:rPr>
          <w:rFonts w:cs="Noto Sans"/>
          <w:bCs/>
          <w:szCs w:val="20"/>
        </w:rPr>
        <w:t>79 tercer párrafo</w:t>
      </w:r>
      <w:r w:rsidRPr="00704B4E">
        <w:rPr>
          <w:rFonts w:cs="Noto Sans"/>
          <w:bCs/>
          <w:szCs w:val="20"/>
        </w:rPr>
        <w:t xml:space="preserve"> de la Ley de Adquisiciones, Arrendamientos y Servicios del Sector Público, el licitante que resulte adjudicado para la</w:t>
      </w:r>
      <w:r w:rsidR="00B9167E">
        <w:rPr>
          <w:rFonts w:cs="Noto Sans"/>
          <w:bCs/>
          <w:szCs w:val="20"/>
        </w:rPr>
        <w:t>s</w:t>
      </w:r>
      <w:r w:rsidRPr="00704B4E">
        <w:rPr>
          <w:rFonts w:cs="Noto Sans"/>
          <w:bCs/>
          <w:szCs w:val="20"/>
        </w:rPr>
        <w:t xml:space="preserve"> partida</w:t>
      </w:r>
      <w:r w:rsidR="00B9167E">
        <w:rPr>
          <w:rFonts w:cs="Noto Sans"/>
          <w:bCs/>
          <w:szCs w:val="20"/>
        </w:rPr>
        <w:t>s</w:t>
      </w:r>
      <w:r w:rsidRPr="00704B4E">
        <w:rPr>
          <w:rFonts w:cs="Noto Sans"/>
          <w:b/>
          <w:szCs w:val="20"/>
        </w:rPr>
        <w:t xml:space="preserve"> 2, Alimentos no Perecederos y </w:t>
      </w:r>
      <w:r w:rsidR="001A2178">
        <w:rPr>
          <w:rFonts w:cs="Noto Sans"/>
          <w:b/>
          <w:szCs w:val="20"/>
        </w:rPr>
        <w:t>5</w:t>
      </w:r>
      <w:r w:rsidRPr="00704B4E">
        <w:rPr>
          <w:rFonts w:cs="Noto Sans"/>
          <w:b/>
          <w:szCs w:val="20"/>
        </w:rPr>
        <w:t xml:space="preserve"> Alimentos (colaciones)</w:t>
      </w:r>
      <w:r w:rsidRPr="00704B4E">
        <w:rPr>
          <w:rFonts w:cs="Noto Sans"/>
          <w:szCs w:val="20"/>
        </w:rPr>
        <w:t>, deberá entregar lo siguiente, sin costo adicional para el Instituto:</w:t>
      </w:r>
    </w:p>
    <w:p w14:paraId="64B2732E" w14:textId="77777777" w:rsidR="00704B4E" w:rsidRPr="00704B4E" w:rsidRDefault="00704B4E" w:rsidP="00704B4E">
      <w:pPr>
        <w:tabs>
          <w:tab w:val="left" w:pos="28"/>
          <w:tab w:val="left" w:pos="8931"/>
          <w:tab w:val="left" w:pos="9356"/>
          <w:tab w:val="left" w:pos="9498"/>
        </w:tabs>
        <w:ind w:left="142" w:right="22"/>
        <w:rPr>
          <w:rFonts w:cs="Noto Sans"/>
          <w:szCs w:val="20"/>
          <w:highlight w:val="yellow"/>
        </w:rPr>
      </w:pPr>
    </w:p>
    <w:p w14:paraId="2CF99DAE" w14:textId="53563DCC" w:rsidR="00704B4E" w:rsidRPr="00704B4E" w:rsidRDefault="00704B4E" w:rsidP="00704B4E">
      <w:pPr>
        <w:tabs>
          <w:tab w:val="left" w:pos="8931"/>
          <w:tab w:val="left" w:pos="9356"/>
          <w:tab w:val="left" w:pos="9498"/>
        </w:tabs>
        <w:ind w:right="193"/>
        <w:rPr>
          <w:rFonts w:cs="Noto Sans"/>
          <w:szCs w:val="20"/>
        </w:rPr>
      </w:pPr>
      <w:r w:rsidRPr="00704B4E">
        <w:rPr>
          <w:rFonts w:cs="Noto Sans"/>
          <w:b/>
          <w:szCs w:val="20"/>
        </w:rPr>
        <w:t>El licitante que resulte adjudicado para la partida 1 Alimentos Perecederos</w:t>
      </w:r>
      <w:r w:rsidRPr="00704B4E">
        <w:rPr>
          <w:rFonts w:cs="Noto Sans"/>
          <w:bCs/>
          <w:szCs w:val="20"/>
        </w:rPr>
        <w:t xml:space="preserve"> </w:t>
      </w:r>
      <w:r w:rsidRPr="00704B4E">
        <w:rPr>
          <w:rFonts w:cs="Noto Sans"/>
          <w:szCs w:val="20"/>
        </w:rPr>
        <w:t>deberá entregar un equipo de cómputo (AIO)</w:t>
      </w:r>
      <w:r w:rsidR="003273A3">
        <w:rPr>
          <w:rFonts w:cs="Noto Sans"/>
          <w:szCs w:val="20"/>
        </w:rPr>
        <w:t xml:space="preserve"> sin costo adicional para el Instituto</w:t>
      </w:r>
      <w:r w:rsidRPr="00704B4E">
        <w:rPr>
          <w:rFonts w:cs="Noto Sans"/>
          <w:szCs w:val="20"/>
        </w:rPr>
        <w:t xml:space="preserve">, </w:t>
      </w:r>
      <w:r w:rsidR="003273A3">
        <w:rPr>
          <w:rFonts w:cs="Noto Sans"/>
          <w:szCs w:val="20"/>
        </w:rPr>
        <w:t xml:space="preserve">cumpliendo como mínimo </w:t>
      </w:r>
      <w:r w:rsidRPr="00704B4E">
        <w:rPr>
          <w:rFonts w:cs="Noto Sans"/>
          <w:szCs w:val="20"/>
        </w:rPr>
        <w:t>con las siguientes características:</w:t>
      </w:r>
    </w:p>
    <w:p w14:paraId="7F22DA3F" w14:textId="77777777" w:rsidR="00704B4E" w:rsidRPr="00704B4E" w:rsidRDefault="00704B4E" w:rsidP="00704B4E">
      <w:pPr>
        <w:tabs>
          <w:tab w:val="left" w:pos="8931"/>
          <w:tab w:val="left" w:pos="9356"/>
          <w:tab w:val="left" w:pos="9498"/>
        </w:tabs>
        <w:ind w:right="193"/>
        <w:rPr>
          <w:rFonts w:cs="Noto Sans"/>
          <w:szCs w:val="20"/>
        </w:rPr>
      </w:pPr>
    </w:p>
    <w:p w14:paraId="7C96E0B7"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 xml:space="preserve">Equipo de Cómputo </w:t>
      </w:r>
    </w:p>
    <w:p w14:paraId="4337D693"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Línea: V530-24icb</w:t>
      </w:r>
    </w:p>
    <w:p w14:paraId="502F9640" w14:textId="77777777" w:rsidR="00704B4E" w:rsidRPr="00704B4E" w:rsidRDefault="00704B4E" w:rsidP="00704B4E">
      <w:pPr>
        <w:tabs>
          <w:tab w:val="left" w:pos="8931"/>
          <w:tab w:val="left" w:pos="9356"/>
          <w:tab w:val="left" w:pos="9498"/>
        </w:tabs>
        <w:ind w:left="1418" w:right="193"/>
        <w:rPr>
          <w:rFonts w:cs="Noto Sans"/>
          <w:szCs w:val="20"/>
          <w:lang w:val="pt-PT"/>
        </w:rPr>
      </w:pPr>
      <w:r w:rsidRPr="00704B4E">
        <w:rPr>
          <w:rFonts w:cs="Noto Sans"/>
          <w:szCs w:val="20"/>
          <w:lang w:val="pt-PT"/>
        </w:rPr>
        <w:t>Procesador: Intel Corei7</w:t>
      </w:r>
    </w:p>
    <w:p w14:paraId="4CA3EEB7" w14:textId="77777777" w:rsidR="00704B4E" w:rsidRPr="00704B4E" w:rsidRDefault="00704B4E" w:rsidP="00704B4E">
      <w:pPr>
        <w:tabs>
          <w:tab w:val="left" w:pos="8931"/>
          <w:tab w:val="left" w:pos="9356"/>
          <w:tab w:val="left" w:pos="9498"/>
        </w:tabs>
        <w:ind w:left="1418" w:right="193"/>
        <w:rPr>
          <w:rFonts w:cs="Noto Sans"/>
          <w:szCs w:val="20"/>
          <w:lang w:val="pt-PT"/>
        </w:rPr>
      </w:pPr>
      <w:r w:rsidRPr="00704B4E">
        <w:rPr>
          <w:rFonts w:cs="Noto Sans"/>
          <w:szCs w:val="20"/>
          <w:lang w:val="pt-PT"/>
        </w:rPr>
        <w:t xml:space="preserve">Memoria RAM: </w:t>
      </w:r>
      <w:proofErr w:type="gramStart"/>
      <w:r w:rsidRPr="00704B4E">
        <w:rPr>
          <w:rFonts w:cs="Noto Sans"/>
          <w:szCs w:val="20"/>
          <w:lang w:val="pt-PT"/>
        </w:rPr>
        <w:t>8</w:t>
      </w:r>
      <w:proofErr w:type="gramEnd"/>
      <w:r w:rsidRPr="00704B4E">
        <w:rPr>
          <w:rFonts w:cs="Noto Sans"/>
          <w:szCs w:val="20"/>
          <w:lang w:val="pt-PT"/>
        </w:rPr>
        <w:t xml:space="preserve"> GB</w:t>
      </w:r>
    </w:p>
    <w:p w14:paraId="4809B7AC"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Capacidad del Disco duro: 1TB</w:t>
      </w:r>
    </w:p>
    <w:p w14:paraId="37D82F7B"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Resolución de la Pantalla: 1920x1080</w:t>
      </w:r>
    </w:p>
    <w:p w14:paraId="7BA24E08"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GPU: UHD GRAPHICS 630</w:t>
      </w:r>
    </w:p>
    <w:p w14:paraId="1C988CA2"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Tamaño de la Pantalla: 23.8”</w:t>
      </w:r>
    </w:p>
    <w:p w14:paraId="2357E2EB"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Tipo de Pantalla: LED</w:t>
      </w:r>
    </w:p>
    <w:p w14:paraId="7DA91075"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Nombre del sistema operativo: Windows Pro</w:t>
      </w:r>
    </w:p>
    <w:p w14:paraId="59E95675"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Bluetooth: si</w:t>
      </w:r>
    </w:p>
    <w:p w14:paraId="67A6AD61"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Velocidad del procesador: 4 GHz.</w:t>
      </w:r>
    </w:p>
    <w:p w14:paraId="00564B24" w14:textId="77777777" w:rsidR="00704B4E" w:rsidRPr="00704B4E" w:rsidRDefault="00704B4E" w:rsidP="00704B4E">
      <w:pPr>
        <w:tabs>
          <w:tab w:val="left" w:pos="8931"/>
          <w:tab w:val="left" w:pos="9356"/>
          <w:tab w:val="left" w:pos="9498"/>
        </w:tabs>
        <w:ind w:left="1418" w:right="193"/>
        <w:rPr>
          <w:rFonts w:cs="Noto Sans"/>
          <w:szCs w:val="20"/>
        </w:rPr>
      </w:pPr>
      <w:r w:rsidRPr="00704B4E">
        <w:rPr>
          <w:rFonts w:cs="Noto Sans"/>
          <w:szCs w:val="20"/>
        </w:rPr>
        <w:t>O características superiores a las solicitadas.</w:t>
      </w:r>
    </w:p>
    <w:p w14:paraId="098D62F2" w14:textId="77777777" w:rsidR="00704B4E" w:rsidRPr="00704B4E" w:rsidRDefault="00704B4E" w:rsidP="00704B4E">
      <w:pPr>
        <w:tabs>
          <w:tab w:val="left" w:pos="8931"/>
          <w:tab w:val="left" w:pos="9356"/>
          <w:tab w:val="left" w:pos="9498"/>
        </w:tabs>
        <w:ind w:right="193"/>
        <w:rPr>
          <w:rFonts w:cs="Noto Sans"/>
          <w:szCs w:val="20"/>
        </w:rPr>
      </w:pPr>
    </w:p>
    <w:p w14:paraId="14F65428" w14:textId="77777777" w:rsidR="003273A3" w:rsidRDefault="00704B4E" w:rsidP="003273A3">
      <w:pPr>
        <w:tabs>
          <w:tab w:val="left" w:pos="8931"/>
          <w:tab w:val="left" w:pos="9356"/>
          <w:tab w:val="left" w:pos="9498"/>
        </w:tabs>
        <w:ind w:right="193"/>
        <w:rPr>
          <w:rFonts w:cs="Noto Sans"/>
          <w:szCs w:val="20"/>
        </w:rPr>
      </w:pPr>
      <w:r w:rsidRPr="00704B4E">
        <w:rPr>
          <w:rFonts w:cs="Noto Sans"/>
          <w:szCs w:val="20"/>
        </w:rPr>
        <w:t>Es importante mencionar que dicho equipo no tendrá ningún costo adicional al Instituto; considerando la instalación, puesta en operación, mantenimiento y reparación del mismo durante la vigencia del contrato</w:t>
      </w:r>
      <w:r w:rsidR="003273A3">
        <w:rPr>
          <w:rFonts w:cs="Noto Sans"/>
          <w:szCs w:val="20"/>
        </w:rPr>
        <w:t>.</w:t>
      </w:r>
    </w:p>
    <w:p w14:paraId="3573339B" w14:textId="77777777" w:rsidR="003273A3" w:rsidRDefault="003273A3" w:rsidP="003273A3">
      <w:pPr>
        <w:tabs>
          <w:tab w:val="left" w:pos="8931"/>
          <w:tab w:val="left" w:pos="9356"/>
          <w:tab w:val="left" w:pos="9498"/>
        </w:tabs>
        <w:ind w:right="193"/>
        <w:rPr>
          <w:rFonts w:cs="Noto Sans"/>
          <w:szCs w:val="20"/>
        </w:rPr>
      </w:pPr>
    </w:p>
    <w:p w14:paraId="68F51094" w14:textId="3935B3CA" w:rsidR="003273A3" w:rsidRPr="00704B4E" w:rsidRDefault="003273A3" w:rsidP="003273A3">
      <w:pPr>
        <w:tabs>
          <w:tab w:val="left" w:pos="8931"/>
          <w:tab w:val="left" w:pos="9356"/>
          <w:tab w:val="left" w:pos="9498"/>
        </w:tabs>
        <w:ind w:right="193"/>
        <w:rPr>
          <w:rFonts w:cs="Noto Sans"/>
          <w:bCs/>
          <w:szCs w:val="20"/>
        </w:rPr>
      </w:pPr>
      <w:r>
        <w:rPr>
          <w:rFonts w:cs="Noto Sans"/>
          <w:szCs w:val="20"/>
        </w:rPr>
        <w:t xml:space="preserve">Cuya entrega se realizará al día siguiente hábil del </w:t>
      </w:r>
      <w:r w:rsidRPr="00704B4E">
        <w:rPr>
          <w:rFonts w:cs="Noto Sans"/>
          <w:szCs w:val="20"/>
        </w:rPr>
        <w:t xml:space="preserve">inicio </w:t>
      </w:r>
      <w:r>
        <w:rPr>
          <w:rFonts w:cs="Noto Sans"/>
          <w:szCs w:val="20"/>
        </w:rPr>
        <w:t xml:space="preserve">de la vigencia </w:t>
      </w:r>
      <w:r w:rsidRPr="00704B4E">
        <w:rPr>
          <w:rFonts w:cs="Noto Sans"/>
          <w:szCs w:val="20"/>
        </w:rPr>
        <w:t>del contrato y será devuelto al licitante adjudicado al término de la vigencia</w:t>
      </w:r>
      <w:r w:rsidRPr="00704B4E">
        <w:rPr>
          <w:rFonts w:cs="Noto Sans"/>
          <w:bCs/>
          <w:szCs w:val="20"/>
        </w:rPr>
        <w:t>.</w:t>
      </w:r>
    </w:p>
    <w:p w14:paraId="42330F20" w14:textId="77777777" w:rsidR="00704B4E" w:rsidRPr="00704B4E" w:rsidRDefault="00704B4E" w:rsidP="00704B4E">
      <w:pPr>
        <w:tabs>
          <w:tab w:val="left" w:pos="8931"/>
          <w:tab w:val="left" w:pos="9356"/>
          <w:tab w:val="left" w:pos="9498"/>
        </w:tabs>
        <w:ind w:right="193"/>
        <w:rPr>
          <w:rFonts w:cs="Noto Sans"/>
          <w:szCs w:val="20"/>
        </w:rPr>
      </w:pPr>
    </w:p>
    <w:p w14:paraId="51545F2A" w14:textId="77777777" w:rsidR="00AB0BB3" w:rsidRDefault="00AB0BB3" w:rsidP="00AB0BB3">
      <w:pPr>
        <w:rPr>
          <w:rFonts w:cs="Noto Sans"/>
          <w:szCs w:val="20"/>
        </w:rPr>
      </w:pPr>
      <w:r w:rsidRPr="004260DF">
        <w:rPr>
          <w:rFonts w:cs="Noto Sans"/>
          <w:szCs w:val="20"/>
        </w:rPr>
        <w:t>Dichos Equipos de cómputo serán entregados al inicio del contrato en la Coordinación de nutrición en el domicilio detallado posteriormente.</w:t>
      </w:r>
    </w:p>
    <w:p w14:paraId="2CD3B164" w14:textId="77777777" w:rsidR="00AB0BB3" w:rsidRDefault="00AB0BB3" w:rsidP="00AB0BB3">
      <w:pPr>
        <w:ind w:left="425"/>
        <w:rPr>
          <w:rFonts w:cs="Noto Sans"/>
          <w:szCs w:val="20"/>
        </w:rPr>
      </w:pPr>
    </w:p>
    <w:p w14:paraId="504908B7" w14:textId="77777777" w:rsidR="00AB0BB3" w:rsidRDefault="00AB0BB3" w:rsidP="00AB0BB3">
      <w:pPr>
        <w:ind w:right="615"/>
        <w:rPr>
          <w:rFonts w:cs="Noto Sans"/>
          <w:szCs w:val="20"/>
        </w:rPr>
      </w:pPr>
      <w:r w:rsidRPr="004260DF">
        <w:rPr>
          <w:rFonts w:cs="Noto Sans"/>
          <w:szCs w:val="20"/>
        </w:rPr>
        <w:t>O</w:t>
      </w:r>
      <w:r>
        <w:rPr>
          <w:rFonts w:cs="Noto Sans"/>
          <w:szCs w:val="20"/>
        </w:rPr>
        <w:t>.</w:t>
      </w:r>
      <w:r w:rsidRPr="004260DF">
        <w:rPr>
          <w:rFonts w:cs="Noto Sans"/>
          <w:szCs w:val="20"/>
        </w:rPr>
        <w:t>O</w:t>
      </w:r>
      <w:r>
        <w:rPr>
          <w:rFonts w:cs="Noto Sans"/>
          <w:szCs w:val="20"/>
        </w:rPr>
        <w:t>.</w:t>
      </w:r>
      <w:r w:rsidRPr="004260DF">
        <w:rPr>
          <w:rFonts w:cs="Noto Sans"/>
          <w:szCs w:val="20"/>
        </w:rPr>
        <w:t>A</w:t>
      </w:r>
      <w:r>
        <w:rPr>
          <w:rFonts w:cs="Noto Sans"/>
          <w:szCs w:val="20"/>
        </w:rPr>
        <w:t>.</w:t>
      </w:r>
      <w:r w:rsidRPr="004260DF">
        <w:rPr>
          <w:rFonts w:cs="Noto Sans"/>
          <w:szCs w:val="20"/>
        </w:rPr>
        <w:t>D</w:t>
      </w:r>
      <w:r>
        <w:rPr>
          <w:rFonts w:cs="Noto Sans"/>
          <w:szCs w:val="20"/>
        </w:rPr>
        <w:t>.</w:t>
      </w:r>
      <w:r w:rsidRPr="004260DF">
        <w:rPr>
          <w:rFonts w:cs="Noto Sans"/>
          <w:szCs w:val="20"/>
        </w:rPr>
        <w:t xml:space="preserve"> Estado de México Oriente</w:t>
      </w:r>
    </w:p>
    <w:p w14:paraId="1CE047F3" w14:textId="77777777" w:rsidR="00AB0BB3" w:rsidRDefault="00AB0BB3" w:rsidP="00AB0BB3">
      <w:pPr>
        <w:ind w:right="615"/>
        <w:rPr>
          <w:rFonts w:cs="Noto Sans"/>
          <w:szCs w:val="20"/>
        </w:rPr>
      </w:pPr>
      <w:r>
        <w:rPr>
          <w:rFonts w:cs="Noto Sans"/>
          <w:szCs w:val="20"/>
        </w:rPr>
        <w:t>Jefatura de Servicios de Prestaciones Médicas</w:t>
      </w:r>
    </w:p>
    <w:p w14:paraId="6334E53B" w14:textId="77777777" w:rsidR="00AB0BB3" w:rsidRPr="004260DF" w:rsidRDefault="00AB0BB3" w:rsidP="00AB0BB3">
      <w:pPr>
        <w:ind w:right="615"/>
        <w:rPr>
          <w:rFonts w:cs="Noto Sans"/>
          <w:szCs w:val="20"/>
        </w:rPr>
      </w:pPr>
      <w:r w:rsidRPr="004260DF">
        <w:rPr>
          <w:rFonts w:cs="Noto Sans"/>
          <w:szCs w:val="20"/>
        </w:rPr>
        <w:t>Calle Recursos Hidráulicos número 2, Colonia La Loma, C.P 54060</w:t>
      </w:r>
      <w:r>
        <w:rPr>
          <w:rFonts w:cs="Noto Sans"/>
          <w:szCs w:val="20"/>
        </w:rPr>
        <w:t>, Tlalnepantla de Baz, Estado de México</w:t>
      </w:r>
    </w:p>
    <w:p w14:paraId="7A31241B" w14:textId="77777777" w:rsidR="00704B4E" w:rsidRPr="00704B4E" w:rsidRDefault="00704B4E" w:rsidP="00704B4E">
      <w:pPr>
        <w:tabs>
          <w:tab w:val="left" w:pos="8931"/>
          <w:tab w:val="left" w:pos="9356"/>
          <w:tab w:val="left" w:pos="9498"/>
        </w:tabs>
        <w:ind w:left="720" w:right="193"/>
        <w:rPr>
          <w:rFonts w:cs="Noto Sans"/>
          <w:szCs w:val="20"/>
          <w:highlight w:val="yellow"/>
        </w:rPr>
      </w:pPr>
    </w:p>
    <w:p w14:paraId="1A8DDA55" w14:textId="034C83E6" w:rsidR="00704B4E" w:rsidRPr="00704B4E" w:rsidRDefault="00704B4E" w:rsidP="00704B4E">
      <w:pPr>
        <w:tabs>
          <w:tab w:val="left" w:pos="8931"/>
          <w:tab w:val="left" w:pos="9356"/>
          <w:tab w:val="left" w:pos="9498"/>
        </w:tabs>
        <w:spacing w:before="100"/>
        <w:ind w:right="-1"/>
        <w:rPr>
          <w:rFonts w:cs="Noto Sans"/>
          <w:szCs w:val="20"/>
        </w:rPr>
      </w:pPr>
      <w:r w:rsidRPr="00704B4E">
        <w:rPr>
          <w:rFonts w:cs="Noto Sans"/>
          <w:b/>
          <w:bCs/>
          <w:szCs w:val="20"/>
        </w:rPr>
        <w:lastRenderedPageBreak/>
        <w:t xml:space="preserve">El licitante que resulte adjudicado de la partida </w:t>
      </w:r>
      <w:r w:rsidR="003273A3">
        <w:rPr>
          <w:rFonts w:cs="Noto Sans"/>
          <w:b/>
          <w:bCs/>
          <w:szCs w:val="20"/>
        </w:rPr>
        <w:t>5</w:t>
      </w:r>
      <w:r w:rsidRPr="00704B4E">
        <w:rPr>
          <w:rFonts w:cs="Noto Sans"/>
          <w:b/>
          <w:bCs/>
          <w:szCs w:val="20"/>
        </w:rPr>
        <w:t xml:space="preserve"> alimentos (COLACIONES)</w:t>
      </w:r>
      <w:r w:rsidRPr="00704B4E">
        <w:rPr>
          <w:rFonts w:cs="Noto Sans"/>
          <w:szCs w:val="20"/>
        </w:rPr>
        <w:t xml:space="preserve"> deberá entregar un refrigerador sin costo alguno para el INSTITUTO, para cada una de las Unidades Médicas Hospitalarias y banco de sangre </w:t>
      </w:r>
      <w:r w:rsidRPr="00704B4E">
        <w:rPr>
          <w:rFonts w:cs="Noto Sans"/>
          <w:bCs/>
          <w:szCs w:val="20"/>
        </w:rPr>
        <w:t xml:space="preserve">mencionadas en el </w:t>
      </w:r>
      <w:r w:rsidRPr="00B9167E">
        <w:rPr>
          <w:rFonts w:cs="Noto Sans"/>
          <w:b/>
          <w:szCs w:val="20"/>
        </w:rPr>
        <w:t xml:space="preserve">anexo </w:t>
      </w:r>
      <w:r w:rsidR="00B9167E" w:rsidRPr="00B9167E">
        <w:rPr>
          <w:rFonts w:cs="Noto Sans"/>
          <w:b/>
          <w:szCs w:val="20"/>
        </w:rPr>
        <w:t>7</w:t>
      </w:r>
      <w:r w:rsidRPr="00B9167E">
        <w:rPr>
          <w:rFonts w:cs="Noto Sans"/>
          <w:b/>
          <w:szCs w:val="20"/>
        </w:rPr>
        <w:t xml:space="preserve">B </w:t>
      </w:r>
      <w:r w:rsidR="00B9167E" w:rsidRPr="00B9167E">
        <w:rPr>
          <w:rFonts w:cs="Noto Sans"/>
          <w:b/>
          <w:szCs w:val="20"/>
        </w:rPr>
        <w:t>(siete B)</w:t>
      </w:r>
      <w:r w:rsidRPr="00704B4E">
        <w:rPr>
          <w:rFonts w:cs="Noto Sans"/>
          <w:szCs w:val="20"/>
        </w:rPr>
        <w:t xml:space="preserve">, este servirá para garantizar la conservación de su producto y </w:t>
      </w:r>
      <w:r w:rsidR="00B9167E" w:rsidRPr="00704B4E">
        <w:rPr>
          <w:rFonts w:cs="Noto Sans"/>
          <w:szCs w:val="20"/>
        </w:rPr>
        <w:t>apegá</w:t>
      </w:r>
      <w:r w:rsidR="00B9167E">
        <w:rPr>
          <w:rFonts w:cs="Noto Sans"/>
          <w:szCs w:val="20"/>
        </w:rPr>
        <w:t>ndose</w:t>
      </w:r>
      <w:r w:rsidRPr="00704B4E">
        <w:rPr>
          <w:rFonts w:cs="Noto Sans"/>
          <w:szCs w:val="20"/>
        </w:rPr>
        <w:t xml:space="preserve"> a los días de entrega</w:t>
      </w:r>
      <w:r w:rsidR="00B9167E">
        <w:rPr>
          <w:rFonts w:cs="Noto Sans"/>
          <w:szCs w:val="20"/>
        </w:rPr>
        <w:t xml:space="preserve"> del mencionado anexo</w:t>
      </w:r>
      <w:r w:rsidRPr="00704B4E">
        <w:rPr>
          <w:rFonts w:cs="Noto Sans"/>
          <w:szCs w:val="20"/>
        </w:rPr>
        <w:t>. Es importante mencionar que el licitante adjudicado se hará cargo del mantenimiento preventivo y correctivo de los refrigeradores entregados a cada Unidad Médica Hospitalaria y banco de sangre, el refrigerador deberá ser entregado con un documento que indicando la solicitud de ingreso y que indique que este será retirado en el momento que el licitante adjudicado termine toda relación con este OOAD Regional Estado de México Oriente.</w:t>
      </w:r>
    </w:p>
    <w:p w14:paraId="76E7E516" w14:textId="296CC1F5" w:rsidR="00704B4E" w:rsidRDefault="00704B4E" w:rsidP="00704B4E">
      <w:pPr>
        <w:tabs>
          <w:tab w:val="left" w:pos="8931"/>
          <w:tab w:val="left" w:pos="9356"/>
          <w:tab w:val="left" w:pos="9498"/>
        </w:tabs>
        <w:spacing w:before="100"/>
        <w:ind w:left="142" w:right="191"/>
        <w:rPr>
          <w:rFonts w:cs="Noto Sans"/>
          <w:szCs w:val="20"/>
        </w:rPr>
      </w:pPr>
      <w:r w:rsidRPr="00704B4E">
        <w:rPr>
          <w:rFonts w:cs="Noto Sans"/>
          <w:szCs w:val="20"/>
        </w:rPr>
        <w:t xml:space="preserve">CARACTERÍSTICAS DE LOS REFRIGERADORES POR UNIDAD </w:t>
      </w:r>
      <w:proofErr w:type="gramStart"/>
      <w:r w:rsidRPr="00704B4E">
        <w:rPr>
          <w:rFonts w:cs="Noto Sans"/>
          <w:szCs w:val="20"/>
        </w:rPr>
        <w:t>MEDICA</w:t>
      </w:r>
      <w:proofErr w:type="gramEnd"/>
      <w:r w:rsidRPr="00704B4E">
        <w:rPr>
          <w:rFonts w:cs="Noto Sans"/>
          <w:szCs w:val="20"/>
        </w:rPr>
        <w:t xml:space="preserve"> HOSPITALARIA</w:t>
      </w:r>
    </w:p>
    <w:tbl>
      <w:tblPr>
        <w:tblW w:w="9832" w:type="dxa"/>
        <w:tblCellMar>
          <w:left w:w="70" w:type="dxa"/>
          <w:right w:w="70" w:type="dxa"/>
        </w:tblCellMar>
        <w:tblLook w:val="04A0" w:firstRow="1" w:lastRow="0" w:firstColumn="1" w:lastColumn="0" w:noHBand="0" w:noVBand="1"/>
      </w:tblPr>
      <w:tblGrid>
        <w:gridCol w:w="1574"/>
        <w:gridCol w:w="1960"/>
        <w:gridCol w:w="4191"/>
        <w:gridCol w:w="2107"/>
      </w:tblGrid>
      <w:tr w:rsidR="00AB0BB3" w:rsidRPr="000346F0" w14:paraId="2C1B43F2" w14:textId="77777777" w:rsidTr="00AB0BB3">
        <w:trPr>
          <w:trHeight w:val="708"/>
          <w:tblHeader/>
        </w:trPr>
        <w:tc>
          <w:tcPr>
            <w:tcW w:w="1574"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D51B0BF" w14:textId="77777777" w:rsidR="00AB0BB3" w:rsidRPr="000346F0" w:rsidRDefault="00AB0BB3" w:rsidP="00240B7A">
            <w:pPr>
              <w:jc w:val="center"/>
              <w:rPr>
                <w:rFonts w:cs="Noto Sans"/>
                <w:b/>
                <w:sz w:val="16"/>
                <w:szCs w:val="16"/>
              </w:rPr>
            </w:pPr>
            <w:r w:rsidRPr="000346F0">
              <w:rPr>
                <w:rFonts w:cs="Noto Sans"/>
                <w:b/>
                <w:sz w:val="16"/>
                <w:szCs w:val="16"/>
              </w:rPr>
              <w:t>CANTIDAD DE REFRIGERADORES</w:t>
            </w:r>
          </w:p>
        </w:tc>
        <w:tc>
          <w:tcPr>
            <w:tcW w:w="1960" w:type="dxa"/>
            <w:tcBorders>
              <w:top w:val="single" w:sz="4" w:space="0" w:color="auto"/>
              <w:left w:val="nil"/>
              <w:bottom w:val="single" w:sz="4" w:space="0" w:color="auto"/>
              <w:right w:val="single" w:sz="4" w:space="0" w:color="000000"/>
            </w:tcBorders>
            <w:shd w:val="clear" w:color="000000" w:fill="BFBFBF"/>
            <w:vAlign w:val="center"/>
            <w:hideMark/>
          </w:tcPr>
          <w:p w14:paraId="21F684A7" w14:textId="77777777" w:rsidR="00AB0BB3" w:rsidRPr="000346F0" w:rsidRDefault="00AB0BB3" w:rsidP="00240B7A">
            <w:pPr>
              <w:jc w:val="center"/>
              <w:rPr>
                <w:rFonts w:cs="Noto Sans"/>
                <w:b/>
                <w:sz w:val="16"/>
                <w:szCs w:val="16"/>
              </w:rPr>
            </w:pPr>
            <w:r w:rsidRPr="000346F0">
              <w:rPr>
                <w:rFonts w:cs="Noto Sans"/>
                <w:b/>
                <w:sz w:val="16"/>
                <w:szCs w:val="16"/>
              </w:rPr>
              <w:t>CAPACIDAD MÍNIMA DE ALMACENAMIENTO (CANTIDAD DE COLACIONES)</w:t>
            </w:r>
          </w:p>
        </w:tc>
        <w:tc>
          <w:tcPr>
            <w:tcW w:w="4191" w:type="dxa"/>
            <w:tcBorders>
              <w:top w:val="single" w:sz="4" w:space="0" w:color="auto"/>
              <w:left w:val="nil"/>
              <w:bottom w:val="single" w:sz="4" w:space="0" w:color="auto"/>
              <w:right w:val="single" w:sz="4" w:space="0" w:color="auto"/>
            </w:tcBorders>
            <w:shd w:val="clear" w:color="000000" w:fill="BFBFBF"/>
            <w:vAlign w:val="center"/>
            <w:hideMark/>
          </w:tcPr>
          <w:p w14:paraId="094BB86A" w14:textId="77777777" w:rsidR="00AB0BB3" w:rsidRPr="000346F0" w:rsidRDefault="00AB0BB3" w:rsidP="00240B7A">
            <w:pPr>
              <w:jc w:val="center"/>
              <w:rPr>
                <w:rFonts w:cs="Noto Sans"/>
                <w:b/>
                <w:sz w:val="16"/>
                <w:szCs w:val="16"/>
              </w:rPr>
            </w:pPr>
            <w:r w:rsidRPr="000346F0">
              <w:rPr>
                <w:rFonts w:cs="Noto Sans"/>
                <w:b/>
                <w:sz w:val="16"/>
                <w:szCs w:val="16"/>
              </w:rPr>
              <w:t>CARACTERÍSTICAS Y TIPO DE REFRIGERADOR</w:t>
            </w:r>
          </w:p>
        </w:tc>
        <w:tc>
          <w:tcPr>
            <w:tcW w:w="2107" w:type="dxa"/>
            <w:tcBorders>
              <w:top w:val="single" w:sz="4" w:space="0" w:color="auto"/>
              <w:left w:val="nil"/>
              <w:bottom w:val="single" w:sz="4" w:space="0" w:color="auto"/>
              <w:right w:val="single" w:sz="4" w:space="0" w:color="auto"/>
            </w:tcBorders>
            <w:shd w:val="clear" w:color="000000" w:fill="BFBFBF"/>
            <w:vAlign w:val="center"/>
            <w:hideMark/>
          </w:tcPr>
          <w:p w14:paraId="38EE6165" w14:textId="77777777" w:rsidR="00AB0BB3" w:rsidRPr="000346F0" w:rsidRDefault="00AB0BB3" w:rsidP="00240B7A">
            <w:pPr>
              <w:jc w:val="center"/>
              <w:rPr>
                <w:rFonts w:cs="Noto Sans"/>
                <w:b/>
                <w:sz w:val="16"/>
                <w:szCs w:val="16"/>
              </w:rPr>
            </w:pPr>
            <w:r w:rsidRPr="000346F0">
              <w:rPr>
                <w:rFonts w:cs="Noto Sans"/>
                <w:b/>
                <w:sz w:val="16"/>
                <w:szCs w:val="16"/>
              </w:rPr>
              <w:t>UNIDADES HOSPITALARIAS</w:t>
            </w:r>
          </w:p>
        </w:tc>
      </w:tr>
      <w:tr w:rsidR="00AB0BB3" w:rsidRPr="000346F0" w14:paraId="22C66BE9" w14:textId="77777777" w:rsidTr="00AB0BB3">
        <w:trPr>
          <w:trHeight w:val="491"/>
        </w:trPr>
        <w:tc>
          <w:tcPr>
            <w:tcW w:w="1574" w:type="dxa"/>
            <w:tcBorders>
              <w:top w:val="nil"/>
              <w:left w:val="single" w:sz="4" w:space="0" w:color="auto"/>
              <w:bottom w:val="single" w:sz="4" w:space="0" w:color="auto"/>
              <w:right w:val="single" w:sz="4" w:space="0" w:color="auto"/>
            </w:tcBorders>
            <w:noWrap/>
            <w:vAlign w:val="center"/>
            <w:hideMark/>
          </w:tcPr>
          <w:p w14:paraId="2D0A761A" w14:textId="77777777" w:rsidR="00AB0BB3" w:rsidRPr="000346F0" w:rsidRDefault="00AB0BB3" w:rsidP="00240B7A">
            <w:pPr>
              <w:jc w:val="center"/>
              <w:rPr>
                <w:rFonts w:cs="Noto Sans"/>
                <w:sz w:val="16"/>
                <w:szCs w:val="16"/>
              </w:rPr>
            </w:pPr>
            <w:r w:rsidRPr="000346F0">
              <w:rPr>
                <w:rFonts w:cs="Noto Sans"/>
                <w:sz w:val="16"/>
                <w:szCs w:val="16"/>
              </w:rPr>
              <w:t>1</w:t>
            </w:r>
          </w:p>
        </w:tc>
        <w:tc>
          <w:tcPr>
            <w:tcW w:w="1960" w:type="dxa"/>
            <w:tcBorders>
              <w:top w:val="single" w:sz="4" w:space="0" w:color="auto"/>
              <w:left w:val="nil"/>
              <w:bottom w:val="single" w:sz="4" w:space="0" w:color="auto"/>
              <w:right w:val="single" w:sz="4" w:space="0" w:color="auto"/>
            </w:tcBorders>
            <w:noWrap/>
            <w:vAlign w:val="center"/>
            <w:hideMark/>
          </w:tcPr>
          <w:p w14:paraId="05619F76" w14:textId="77777777" w:rsidR="00AB0BB3" w:rsidRPr="000346F0" w:rsidRDefault="00AB0BB3" w:rsidP="00240B7A">
            <w:pPr>
              <w:jc w:val="center"/>
              <w:rPr>
                <w:rFonts w:cs="Noto Sans"/>
                <w:sz w:val="16"/>
                <w:szCs w:val="16"/>
              </w:rPr>
            </w:pPr>
            <w:r w:rsidRPr="000346F0">
              <w:rPr>
                <w:rFonts w:cs="Noto Sans"/>
                <w:sz w:val="16"/>
                <w:szCs w:val="16"/>
              </w:rPr>
              <w:t>60 PIEZAS</w:t>
            </w:r>
          </w:p>
        </w:tc>
        <w:tc>
          <w:tcPr>
            <w:tcW w:w="4191" w:type="dxa"/>
            <w:tcBorders>
              <w:top w:val="single" w:sz="4" w:space="0" w:color="auto"/>
              <w:left w:val="nil"/>
              <w:bottom w:val="single" w:sz="4" w:space="0" w:color="auto"/>
              <w:right w:val="single" w:sz="4" w:space="0" w:color="auto"/>
            </w:tcBorders>
            <w:vAlign w:val="center"/>
            <w:hideMark/>
          </w:tcPr>
          <w:p w14:paraId="0D2F2772" w14:textId="77777777" w:rsidR="00AB0BB3" w:rsidRPr="000346F0" w:rsidRDefault="00AB0BB3" w:rsidP="00240B7A">
            <w:pPr>
              <w:rPr>
                <w:rFonts w:cs="Noto Sans"/>
                <w:sz w:val="16"/>
                <w:szCs w:val="16"/>
              </w:rPr>
            </w:pPr>
            <w:r w:rsidRPr="000346F0">
              <w:rPr>
                <w:rFonts w:cs="Noto Sans"/>
                <w:sz w:val="16"/>
                <w:szCs w:val="16"/>
              </w:rPr>
              <w:t>REFRIGERADOR PUERTA DE CRISTAL CON CAPACIDAD DE 19 pies cúbicos dimensiones exteriores frente: 77.2 cm, fondo 70.5 cm, altura 204 cm.</w:t>
            </w:r>
          </w:p>
        </w:tc>
        <w:tc>
          <w:tcPr>
            <w:tcW w:w="2107" w:type="dxa"/>
            <w:tcBorders>
              <w:top w:val="nil"/>
              <w:left w:val="nil"/>
              <w:bottom w:val="single" w:sz="4" w:space="0" w:color="auto"/>
              <w:right w:val="single" w:sz="4" w:space="0" w:color="auto"/>
            </w:tcBorders>
            <w:vAlign w:val="center"/>
            <w:hideMark/>
          </w:tcPr>
          <w:p w14:paraId="6508EF04" w14:textId="77777777" w:rsidR="00AB0BB3" w:rsidRPr="000346F0" w:rsidRDefault="00AB0BB3" w:rsidP="00240B7A">
            <w:pPr>
              <w:jc w:val="center"/>
              <w:rPr>
                <w:rFonts w:cs="Noto Sans"/>
                <w:sz w:val="16"/>
                <w:szCs w:val="16"/>
              </w:rPr>
            </w:pPr>
            <w:r w:rsidRPr="000346F0">
              <w:rPr>
                <w:rFonts w:cs="Noto Sans"/>
                <w:sz w:val="16"/>
                <w:szCs w:val="16"/>
              </w:rPr>
              <w:t>H.G.R. No. 196</w:t>
            </w:r>
          </w:p>
        </w:tc>
      </w:tr>
      <w:tr w:rsidR="00AB0BB3" w:rsidRPr="000346F0" w14:paraId="750B4F78" w14:textId="77777777" w:rsidTr="00AB0BB3">
        <w:trPr>
          <w:trHeight w:val="867"/>
        </w:trPr>
        <w:tc>
          <w:tcPr>
            <w:tcW w:w="1574" w:type="dxa"/>
            <w:tcBorders>
              <w:top w:val="nil"/>
              <w:left w:val="single" w:sz="4" w:space="0" w:color="auto"/>
              <w:bottom w:val="single" w:sz="4" w:space="0" w:color="auto"/>
              <w:right w:val="single" w:sz="4" w:space="0" w:color="auto"/>
            </w:tcBorders>
            <w:noWrap/>
            <w:vAlign w:val="center"/>
            <w:hideMark/>
          </w:tcPr>
          <w:p w14:paraId="31267BFF" w14:textId="77777777" w:rsidR="00AB0BB3" w:rsidRPr="000346F0" w:rsidRDefault="00AB0BB3" w:rsidP="00240B7A">
            <w:pPr>
              <w:jc w:val="center"/>
              <w:rPr>
                <w:rFonts w:cs="Noto Sans"/>
                <w:sz w:val="16"/>
                <w:szCs w:val="16"/>
              </w:rPr>
            </w:pPr>
            <w:r w:rsidRPr="000346F0">
              <w:rPr>
                <w:rFonts w:cs="Noto Sans"/>
                <w:sz w:val="16"/>
                <w:szCs w:val="16"/>
              </w:rPr>
              <w:t>4</w:t>
            </w:r>
          </w:p>
        </w:tc>
        <w:tc>
          <w:tcPr>
            <w:tcW w:w="1960" w:type="dxa"/>
            <w:tcBorders>
              <w:top w:val="single" w:sz="4" w:space="0" w:color="auto"/>
              <w:left w:val="nil"/>
              <w:bottom w:val="single" w:sz="4" w:space="0" w:color="auto"/>
              <w:right w:val="single" w:sz="4" w:space="0" w:color="auto"/>
            </w:tcBorders>
            <w:noWrap/>
            <w:vAlign w:val="center"/>
            <w:hideMark/>
          </w:tcPr>
          <w:p w14:paraId="2C6FC1E0" w14:textId="77777777" w:rsidR="00AB0BB3" w:rsidRPr="000346F0" w:rsidRDefault="00AB0BB3" w:rsidP="00240B7A">
            <w:pPr>
              <w:jc w:val="center"/>
              <w:rPr>
                <w:rFonts w:cs="Noto Sans"/>
                <w:sz w:val="16"/>
                <w:szCs w:val="16"/>
              </w:rPr>
            </w:pPr>
            <w:r w:rsidRPr="000346F0">
              <w:rPr>
                <w:rFonts w:cs="Noto Sans"/>
                <w:sz w:val="16"/>
                <w:szCs w:val="16"/>
              </w:rPr>
              <w:t>45 PIEZAS</w:t>
            </w:r>
          </w:p>
        </w:tc>
        <w:tc>
          <w:tcPr>
            <w:tcW w:w="4191" w:type="dxa"/>
            <w:tcBorders>
              <w:top w:val="single" w:sz="4" w:space="0" w:color="auto"/>
              <w:left w:val="nil"/>
              <w:bottom w:val="single" w:sz="4" w:space="0" w:color="auto"/>
              <w:right w:val="single" w:sz="4" w:space="0" w:color="auto"/>
            </w:tcBorders>
            <w:vAlign w:val="center"/>
            <w:hideMark/>
          </w:tcPr>
          <w:p w14:paraId="566D78DA" w14:textId="77777777" w:rsidR="00AB0BB3" w:rsidRPr="000346F0" w:rsidRDefault="00AB0BB3" w:rsidP="00240B7A">
            <w:pPr>
              <w:rPr>
                <w:rFonts w:cs="Noto Sans"/>
                <w:sz w:val="16"/>
                <w:szCs w:val="16"/>
              </w:rPr>
            </w:pPr>
            <w:r w:rsidRPr="000346F0">
              <w:rPr>
                <w:rFonts w:cs="Noto Sans"/>
                <w:sz w:val="16"/>
                <w:szCs w:val="16"/>
              </w:rPr>
              <w:t>REFRIGERADOR PUERTA DE CRISTAL CON CAPACIDAD DE 17 pies cúbicos dimensiones exteriores frente: 77.2 cm, fondo 70.5 cm, altura 189.65 cm.</w:t>
            </w:r>
          </w:p>
        </w:tc>
        <w:tc>
          <w:tcPr>
            <w:tcW w:w="2107" w:type="dxa"/>
            <w:tcBorders>
              <w:top w:val="nil"/>
              <w:left w:val="nil"/>
              <w:bottom w:val="single" w:sz="4" w:space="0" w:color="auto"/>
              <w:right w:val="single" w:sz="4" w:space="0" w:color="auto"/>
            </w:tcBorders>
            <w:vAlign w:val="center"/>
            <w:hideMark/>
          </w:tcPr>
          <w:p w14:paraId="40C2322A" w14:textId="77777777" w:rsidR="00AB0BB3" w:rsidRPr="000346F0" w:rsidRDefault="00AB0BB3" w:rsidP="00240B7A">
            <w:pPr>
              <w:jc w:val="center"/>
              <w:rPr>
                <w:rFonts w:cs="Noto Sans"/>
                <w:sz w:val="16"/>
                <w:szCs w:val="16"/>
              </w:rPr>
            </w:pPr>
            <w:r w:rsidRPr="000346F0">
              <w:rPr>
                <w:rFonts w:cs="Noto Sans"/>
                <w:sz w:val="16"/>
                <w:szCs w:val="16"/>
              </w:rPr>
              <w:t>H.G.R. No. 200, H.G.O. No. 60, H.G.Z. No. 68 y H.G.Z. No. 197</w:t>
            </w:r>
          </w:p>
        </w:tc>
      </w:tr>
      <w:tr w:rsidR="00AB0BB3" w:rsidRPr="000346F0" w14:paraId="103429E3" w14:textId="77777777" w:rsidTr="00AB0BB3">
        <w:trPr>
          <w:trHeight w:val="549"/>
        </w:trPr>
        <w:tc>
          <w:tcPr>
            <w:tcW w:w="1574" w:type="dxa"/>
            <w:tcBorders>
              <w:top w:val="nil"/>
              <w:left w:val="single" w:sz="4" w:space="0" w:color="auto"/>
              <w:bottom w:val="single" w:sz="4" w:space="0" w:color="auto"/>
              <w:right w:val="single" w:sz="4" w:space="0" w:color="auto"/>
            </w:tcBorders>
            <w:noWrap/>
            <w:vAlign w:val="center"/>
            <w:hideMark/>
          </w:tcPr>
          <w:p w14:paraId="4DF4A31B" w14:textId="77777777" w:rsidR="00AB0BB3" w:rsidRPr="000346F0" w:rsidRDefault="00AB0BB3" w:rsidP="00240B7A">
            <w:pPr>
              <w:jc w:val="center"/>
              <w:rPr>
                <w:rFonts w:cs="Noto Sans"/>
                <w:sz w:val="16"/>
                <w:szCs w:val="16"/>
              </w:rPr>
            </w:pPr>
            <w:r w:rsidRPr="000346F0">
              <w:rPr>
                <w:rFonts w:cs="Noto Sans"/>
                <w:sz w:val="16"/>
                <w:szCs w:val="16"/>
              </w:rPr>
              <w:t>3</w:t>
            </w:r>
          </w:p>
        </w:tc>
        <w:tc>
          <w:tcPr>
            <w:tcW w:w="1960" w:type="dxa"/>
            <w:tcBorders>
              <w:top w:val="single" w:sz="4" w:space="0" w:color="auto"/>
              <w:left w:val="nil"/>
              <w:bottom w:val="single" w:sz="4" w:space="0" w:color="auto"/>
              <w:right w:val="single" w:sz="4" w:space="0" w:color="auto"/>
            </w:tcBorders>
            <w:noWrap/>
            <w:vAlign w:val="center"/>
            <w:hideMark/>
          </w:tcPr>
          <w:p w14:paraId="3D222E08" w14:textId="77777777" w:rsidR="00AB0BB3" w:rsidRPr="000346F0" w:rsidRDefault="00AB0BB3" w:rsidP="00240B7A">
            <w:pPr>
              <w:jc w:val="center"/>
              <w:rPr>
                <w:rFonts w:cs="Noto Sans"/>
                <w:sz w:val="16"/>
                <w:szCs w:val="16"/>
              </w:rPr>
            </w:pPr>
            <w:r w:rsidRPr="000346F0">
              <w:rPr>
                <w:rFonts w:cs="Noto Sans"/>
                <w:sz w:val="16"/>
                <w:szCs w:val="16"/>
              </w:rPr>
              <w:t>30 PIEZAS</w:t>
            </w:r>
          </w:p>
        </w:tc>
        <w:tc>
          <w:tcPr>
            <w:tcW w:w="4191" w:type="dxa"/>
            <w:tcBorders>
              <w:top w:val="single" w:sz="4" w:space="0" w:color="auto"/>
              <w:left w:val="nil"/>
              <w:bottom w:val="single" w:sz="4" w:space="0" w:color="auto"/>
              <w:right w:val="single" w:sz="4" w:space="0" w:color="auto"/>
            </w:tcBorders>
            <w:vAlign w:val="center"/>
            <w:hideMark/>
          </w:tcPr>
          <w:p w14:paraId="634CBFF9" w14:textId="77777777" w:rsidR="00AB0BB3" w:rsidRPr="000346F0" w:rsidRDefault="00AB0BB3" w:rsidP="00240B7A">
            <w:pPr>
              <w:rPr>
                <w:rFonts w:cs="Noto Sans"/>
                <w:sz w:val="16"/>
                <w:szCs w:val="16"/>
              </w:rPr>
            </w:pPr>
            <w:r w:rsidRPr="000346F0">
              <w:rPr>
                <w:rFonts w:cs="Noto Sans"/>
                <w:sz w:val="16"/>
                <w:szCs w:val="16"/>
              </w:rPr>
              <w:t xml:space="preserve"> REFRIGERADOR PUERTA DE CRISTAL CON CAPACIDAD DE 13 pies cúbicos dimensiones exteriores frente: 65.1 cm, fondo 69.6 cm, altura 174.6 cm.</w:t>
            </w:r>
          </w:p>
        </w:tc>
        <w:tc>
          <w:tcPr>
            <w:tcW w:w="2107" w:type="dxa"/>
            <w:tcBorders>
              <w:top w:val="nil"/>
              <w:left w:val="nil"/>
              <w:bottom w:val="single" w:sz="4" w:space="0" w:color="auto"/>
              <w:right w:val="single" w:sz="4" w:space="0" w:color="auto"/>
            </w:tcBorders>
            <w:vAlign w:val="center"/>
            <w:hideMark/>
          </w:tcPr>
          <w:p w14:paraId="126D8FD9" w14:textId="77777777" w:rsidR="00AB0BB3" w:rsidRPr="000346F0" w:rsidRDefault="00AB0BB3" w:rsidP="00240B7A">
            <w:pPr>
              <w:jc w:val="center"/>
              <w:rPr>
                <w:rFonts w:cs="Noto Sans"/>
                <w:sz w:val="16"/>
                <w:szCs w:val="16"/>
              </w:rPr>
            </w:pPr>
            <w:r w:rsidRPr="000346F0">
              <w:rPr>
                <w:rFonts w:cs="Noto Sans"/>
                <w:sz w:val="16"/>
                <w:szCs w:val="16"/>
              </w:rPr>
              <w:t>H.G.Z. No. 57, H.G.R. No. 72 y H.G.Z. No. 53</w:t>
            </w:r>
          </w:p>
        </w:tc>
      </w:tr>
      <w:tr w:rsidR="00AB0BB3" w:rsidRPr="000346F0" w14:paraId="4C9119EB" w14:textId="77777777" w:rsidTr="00AB0BB3">
        <w:trPr>
          <w:trHeight w:val="578"/>
        </w:trPr>
        <w:tc>
          <w:tcPr>
            <w:tcW w:w="1574" w:type="dxa"/>
            <w:tcBorders>
              <w:top w:val="nil"/>
              <w:left w:val="single" w:sz="4" w:space="0" w:color="auto"/>
              <w:bottom w:val="single" w:sz="4" w:space="0" w:color="auto"/>
              <w:right w:val="single" w:sz="4" w:space="0" w:color="auto"/>
            </w:tcBorders>
            <w:noWrap/>
            <w:vAlign w:val="center"/>
            <w:hideMark/>
          </w:tcPr>
          <w:p w14:paraId="3C37A9D4" w14:textId="77777777" w:rsidR="00AB0BB3" w:rsidRPr="000346F0" w:rsidRDefault="00AB0BB3" w:rsidP="00240B7A">
            <w:pPr>
              <w:jc w:val="center"/>
              <w:rPr>
                <w:rFonts w:cs="Noto Sans"/>
                <w:sz w:val="16"/>
                <w:szCs w:val="16"/>
              </w:rPr>
            </w:pPr>
            <w:r w:rsidRPr="000346F0">
              <w:rPr>
                <w:rFonts w:cs="Noto Sans"/>
                <w:sz w:val="16"/>
                <w:szCs w:val="16"/>
              </w:rPr>
              <w:t>3</w:t>
            </w:r>
          </w:p>
        </w:tc>
        <w:tc>
          <w:tcPr>
            <w:tcW w:w="1960" w:type="dxa"/>
            <w:tcBorders>
              <w:top w:val="single" w:sz="4" w:space="0" w:color="auto"/>
              <w:left w:val="nil"/>
              <w:bottom w:val="single" w:sz="4" w:space="0" w:color="auto"/>
              <w:right w:val="single" w:sz="4" w:space="0" w:color="auto"/>
            </w:tcBorders>
            <w:noWrap/>
            <w:vAlign w:val="center"/>
            <w:hideMark/>
          </w:tcPr>
          <w:p w14:paraId="3E7B04FB" w14:textId="77777777" w:rsidR="00AB0BB3" w:rsidRPr="000346F0" w:rsidRDefault="00AB0BB3" w:rsidP="00240B7A">
            <w:pPr>
              <w:jc w:val="center"/>
              <w:rPr>
                <w:rFonts w:cs="Noto Sans"/>
                <w:sz w:val="16"/>
                <w:szCs w:val="16"/>
              </w:rPr>
            </w:pPr>
            <w:r w:rsidRPr="000346F0">
              <w:rPr>
                <w:rFonts w:cs="Noto Sans"/>
                <w:sz w:val="16"/>
                <w:szCs w:val="16"/>
              </w:rPr>
              <w:t>20 PIEZAS</w:t>
            </w:r>
          </w:p>
        </w:tc>
        <w:tc>
          <w:tcPr>
            <w:tcW w:w="4191" w:type="dxa"/>
            <w:tcBorders>
              <w:top w:val="single" w:sz="4" w:space="0" w:color="auto"/>
              <w:left w:val="nil"/>
              <w:bottom w:val="single" w:sz="4" w:space="0" w:color="auto"/>
              <w:right w:val="single" w:sz="4" w:space="0" w:color="auto"/>
            </w:tcBorders>
            <w:vAlign w:val="center"/>
            <w:hideMark/>
          </w:tcPr>
          <w:p w14:paraId="107AD84B" w14:textId="77777777" w:rsidR="00AB0BB3" w:rsidRPr="000346F0" w:rsidRDefault="00AB0BB3" w:rsidP="00240B7A">
            <w:pPr>
              <w:rPr>
                <w:rFonts w:cs="Noto Sans"/>
                <w:sz w:val="16"/>
                <w:szCs w:val="16"/>
              </w:rPr>
            </w:pPr>
            <w:r w:rsidRPr="000346F0">
              <w:rPr>
                <w:rFonts w:cs="Noto Sans"/>
                <w:sz w:val="16"/>
                <w:szCs w:val="16"/>
              </w:rPr>
              <w:t>REFRIGERADOR PUERTA DE CRISTAL CON CAPACIDAD DE 8 pies cúbicos dimensiones exteriores frente: 65.1 cm, fondo 56.6 cm, altura 149.5 cm.</w:t>
            </w:r>
          </w:p>
        </w:tc>
        <w:tc>
          <w:tcPr>
            <w:tcW w:w="2107" w:type="dxa"/>
            <w:tcBorders>
              <w:top w:val="nil"/>
              <w:left w:val="nil"/>
              <w:bottom w:val="single" w:sz="4" w:space="0" w:color="auto"/>
              <w:right w:val="single" w:sz="4" w:space="0" w:color="auto"/>
            </w:tcBorders>
            <w:vAlign w:val="center"/>
            <w:hideMark/>
          </w:tcPr>
          <w:p w14:paraId="53C8772F" w14:textId="77777777" w:rsidR="00AB0BB3" w:rsidRPr="000346F0" w:rsidRDefault="00AB0BB3" w:rsidP="00240B7A">
            <w:pPr>
              <w:jc w:val="center"/>
              <w:rPr>
                <w:rFonts w:cs="Noto Sans"/>
                <w:sz w:val="16"/>
                <w:szCs w:val="16"/>
              </w:rPr>
            </w:pPr>
            <w:r w:rsidRPr="000346F0">
              <w:rPr>
                <w:rFonts w:cs="Noto Sans"/>
                <w:sz w:val="16"/>
                <w:szCs w:val="16"/>
              </w:rPr>
              <w:t>H.G.Z. No. 76, H.G.Z. No. 98 y H.G.Z. No. 71</w:t>
            </w:r>
          </w:p>
        </w:tc>
      </w:tr>
    </w:tbl>
    <w:p w14:paraId="43D6A3FA" w14:textId="77777777" w:rsidR="00704B4E" w:rsidRPr="00704B4E" w:rsidRDefault="00704B4E" w:rsidP="00704B4E">
      <w:pPr>
        <w:tabs>
          <w:tab w:val="left" w:pos="28"/>
          <w:tab w:val="left" w:pos="8931"/>
          <w:tab w:val="left" w:pos="9356"/>
          <w:tab w:val="left" w:pos="9498"/>
        </w:tabs>
        <w:ind w:left="142" w:right="22"/>
        <w:rPr>
          <w:rFonts w:cs="Noto Sans"/>
          <w:bCs/>
          <w:szCs w:val="20"/>
        </w:rPr>
      </w:pPr>
    </w:p>
    <w:p w14:paraId="278A0734" w14:textId="36F962F7" w:rsidR="002C484A" w:rsidRDefault="002C484A" w:rsidP="002C484A">
      <w:pPr>
        <w:rPr>
          <w:rFonts w:cs="Noto Sans"/>
          <w:b/>
          <w:szCs w:val="20"/>
        </w:rPr>
      </w:pPr>
      <w:r w:rsidRPr="00704B4E">
        <w:rPr>
          <w:rFonts w:cs="Noto Sans"/>
          <w:b/>
          <w:szCs w:val="20"/>
        </w:rPr>
        <w:t>4.3.2 CONDICIONES DE LA ENTREGA DE LOS BIENES.</w:t>
      </w:r>
    </w:p>
    <w:p w14:paraId="69A16DD9" w14:textId="77777777" w:rsidR="00B9167E" w:rsidRDefault="00B9167E" w:rsidP="002C484A">
      <w:pPr>
        <w:rPr>
          <w:rFonts w:cs="Noto Sans"/>
          <w:b/>
          <w:szCs w:val="20"/>
        </w:rPr>
      </w:pPr>
    </w:p>
    <w:p w14:paraId="5F9C6235" w14:textId="77777777" w:rsidR="00AB0BB3" w:rsidRPr="00704B4E" w:rsidRDefault="00AB0BB3" w:rsidP="00AB0BB3">
      <w:pPr>
        <w:tabs>
          <w:tab w:val="left" w:pos="28"/>
          <w:tab w:val="left" w:pos="8789"/>
          <w:tab w:val="left" w:pos="9214"/>
          <w:tab w:val="left" w:pos="9356"/>
        </w:tabs>
        <w:ind w:right="191"/>
        <w:rPr>
          <w:rFonts w:cs="Noto Sans"/>
          <w:szCs w:val="20"/>
        </w:rPr>
      </w:pPr>
      <w:r w:rsidRPr="00704B4E">
        <w:rPr>
          <w:rFonts w:cs="Noto Sans"/>
          <w:szCs w:val="20"/>
        </w:rPr>
        <w:t xml:space="preserve">El personal responsable de la entrega de los bienes en las unidades médicas hospitalarias y banco de sangre IMSS deberá portar gafete de la empresa del licitante adjudicado que contenga nombre completo del trabajador, cargo, </w:t>
      </w:r>
      <w:proofErr w:type="gramStart"/>
      <w:r w:rsidRPr="00704B4E">
        <w:rPr>
          <w:rFonts w:cs="Noto Sans"/>
          <w:szCs w:val="20"/>
        </w:rPr>
        <w:t>numero</w:t>
      </w:r>
      <w:proofErr w:type="gramEnd"/>
      <w:r w:rsidRPr="00704B4E">
        <w:rPr>
          <w:rFonts w:cs="Noto Sans"/>
          <w:szCs w:val="20"/>
        </w:rPr>
        <w:t xml:space="preserve"> de seguridad social, entre otros datos. El licitante adjudicado deberá proporcionar una lista con los nombres de las personas que harán la entrega y comunicar cualquier cambio que se haga, </w:t>
      </w:r>
      <w:r w:rsidRPr="00704B4E">
        <w:rPr>
          <w:rFonts w:cs="Noto Sans"/>
          <w:bCs/>
          <w:szCs w:val="20"/>
        </w:rPr>
        <w:t>dentro de los primeros cinco días hábiles a partir de la fecha en la que se realice dicho cambio</w:t>
      </w:r>
      <w:r w:rsidRPr="00704B4E">
        <w:rPr>
          <w:rFonts w:cs="Noto Sans"/>
          <w:szCs w:val="20"/>
        </w:rPr>
        <w:t>.</w:t>
      </w:r>
    </w:p>
    <w:p w14:paraId="49FBE566" w14:textId="77777777" w:rsidR="00AB0BB3" w:rsidRPr="00704B4E" w:rsidRDefault="00AB0BB3" w:rsidP="002C484A">
      <w:pPr>
        <w:rPr>
          <w:rFonts w:cs="Noto Sans"/>
          <w:b/>
          <w:szCs w:val="20"/>
        </w:rPr>
      </w:pPr>
    </w:p>
    <w:p w14:paraId="5B0B6BBF" w14:textId="77777777" w:rsidR="00704B4E" w:rsidRPr="00704B4E" w:rsidRDefault="00704B4E" w:rsidP="00AB0BB3">
      <w:pPr>
        <w:tabs>
          <w:tab w:val="left" w:pos="28"/>
          <w:tab w:val="left" w:pos="8931"/>
          <w:tab w:val="left" w:pos="9356"/>
          <w:tab w:val="left" w:pos="9498"/>
        </w:tabs>
        <w:ind w:right="191"/>
        <w:rPr>
          <w:rFonts w:cs="Noto Sans"/>
          <w:i/>
          <w:iCs/>
          <w:szCs w:val="20"/>
        </w:rPr>
      </w:pPr>
      <w:r w:rsidRPr="00704B4E">
        <w:rPr>
          <w:rFonts w:cs="Noto Sans"/>
          <w:szCs w:val="20"/>
        </w:rPr>
        <w:t xml:space="preserve">Los productos a entregar deberán apegarse a la presentación enunciada, criterios de calidad que se indican en el Cuadro Básico de Alimentos, que se puede consultar en la página Web del IMSS, en la sección de </w:t>
      </w:r>
      <w:r w:rsidRPr="00704B4E">
        <w:rPr>
          <w:rFonts w:cs="Noto Sans"/>
          <w:i/>
          <w:iCs/>
          <w:szCs w:val="20"/>
        </w:rPr>
        <w:t>CUADROS BÁSICOS</w:t>
      </w:r>
      <w:r w:rsidRPr="00704B4E">
        <w:rPr>
          <w:rFonts w:cs="Noto Sans"/>
          <w:szCs w:val="20"/>
        </w:rPr>
        <w:t xml:space="preserve">, renglón </w:t>
      </w:r>
      <w:r w:rsidRPr="00704B4E">
        <w:rPr>
          <w:rFonts w:cs="Noto Sans"/>
          <w:i/>
          <w:iCs/>
          <w:szCs w:val="20"/>
        </w:rPr>
        <w:t>ALIMENTOS.</w:t>
      </w:r>
    </w:p>
    <w:p w14:paraId="6031577A" w14:textId="77777777" w:rsidR="00704B4E" w:rsidRPr="00704B4E" w:rsidRDefault="00704B4E" w:rsidP="00704B4E">
      <w:pPr>
        <w:tabs>
          <w:tab w:val="left" w:pos="28"/>
          <w:tab w:val="left" w:pos="8931"/>
          <w:tab w:val="left" w:pos="9356"/>
          <w:tab w:val="left" w:pos="9498"/>
        </w:tabs>
        <w:ind w:left="142" w:right="191"/>
        <w:rPr>
          <w:rFonts w:cs="Noto Sans"/>
          <w:i/>
          <w:iCs/>
          <w:szCs w:val="20"/>
        </w:rPr>
      </w:pPr>
    </w:p>
    <w:p w14:paraId="5FF5BC09" w14:textId="77777777" w:rsidR="00704B4E" w:rsidRPr="00704B4E" w:rsidRDefault="00704B4E" w:rsidP="00AB0BB3">
      <w:pPr>
        <w:tabs>
          <w:tab w:val="left" w:pos="28"/>
          <w:tab w:val="left" w:pos="8931"/>
          <w:tab w:val="left" w:pos="9356"/>
          <w:tab w:val="left" w:pos="9498"/>
        </w:tabs>
        <w:ind w:right="191"/>
        <w:rPr>
          <w:rFonts w:cs="Noto Sans"/>
          <w:szCs w:val="20"/>
        </w:rPr>
      </w:pPr>
      <w:r w:rsidRPr="00704B4E">
        <w:rPr>
          <w:rFonts w:cs="Noto Sans"/>
          <w:szCs w:val="20"/>
        </w:rPr>
        <w:lastRenderedPageBreak/>
        <w:t>Los alimentos que sean entregados y distribuidos en rebanadas o que por el gramaje requerido no puedan ser entregados en su envase primario, el licitante adjudicado deberá identificar los envases de los alimentos en lo individual según la presentación con los siguientes datos:</w:t>
      </w:r>
    </w:p>
    <w:p w14:paraId="713B8181" w14:textId="77777777" w:rsidR="00704B4E" w:rsidRPr="00704B4E" w:rsidRDefault="00704B4E" w:rsidP="00704B4E">
      <w:pPr>
        <w:tabs>
          <w:tab w:val="left" w:pos="28"/>
          <w:tab w:val="left" w:pos="8931"/>
          <w:tab w:val="left" w:pos="9356"/>
          <w:tab w:val="left" w:pos="9498"/>
        </w:tabs>
        <w:ind w:left="142" w:right="191"/>
        <w:rPr>
          <w:rFonts w:cs="Noto Sans"/>
          <w:szCs w:val="20"/>
        </w:rPr>
      </w:pPr>
    </w:p>
    <w:p w14:paraId="12E422B5"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Marca Comercial</w:t>
      </w:r>
    </w:p>
    <w:p w14:paraId="55144282"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Nombre Genérico y Específico</w:t>
      </w:r>
    </w:p>
    <w:p w14:paraId="05485D61"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Fecha de Fabricación y Caducidad</w:t>
      </w:r>
    </w:p>
    <w:p w14:paraId="44331825"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Nombre o Razón Social del Fabricante</w:t>
      </w:r>
    </w:p>
    <w:p w14:paraId="77322F56"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Nombre o Razón Social del Proveedor</w:t>
      </w:r>
    </w:p>
    <w:p w14:paraId="5B4EE5A9"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Fecha de rebanado o corte y</w:t>
      </w:r>
    </w:p>
    <w:p w14:paraId="7CCD6220" w14:textId="77777777" w:rsidR="00704B4E" w:rsidRPr="00704B4E" w:rsidRDefault="00704B4E" w:rsidP="003B4940">
      <w:pPr>
        <w:numPr>
          <w:ilvl w:val="0"/>
          <w:numId w:val="46"/>
        </w:numPr>
        <w:tabs>
          <w:tab w:val="left" w:pos="28"/>
          <w:tab w:val="left" w:pos="8647"/>
          <w:tab w:val="left" w:pos="9072"/>
          <w:tab w:val="left" w:pos="9214"/>
        </w:tabs>
        <w:ind w:left="142" w:right="794" w:firstLine="284"/>
        <w:rPr>
          <w:rFonts w:cs="Noto Sans"/>
          <w:szCs w:val="20"/>
        </w:rPr>
      </w:pPr>
      <w:r w:rsidRPr="00704B4E">
        <w:rPr>
          <w:rFonts w:cs="Noto Sans"/>
          <w:szCs w:val="20"/>
        </w:rPr>
        <w:t>Peso Neto</w:t>
      </w:r>
    </w:p>
    <w:p w14:paraId="6E3A6EBE" w14:textId="77777777" w:rsidR="00704B4E" w:rsidRPr="00704B4E" w:rsidRDefault="00704B4E" w:rsidP="00704B4E">
      <w:pPr>
        <w:tabs>
          <w:tab w:val="left" w:pos="28"/>
          <w:tab w:val="left" w:pos="8647"/>
          <w:tab w:val="left" w:pos="9072"/>
          <w:tab w:val="left" w:pos="9214"/>
        </w:tabs>
        <w:ind w:left="142" w:right="794"/>
        <w:rPr>
          <w:rFonts w:cs="Noto Sans"/>
          <w:szCs w:val="20"/>
        </w:rPr>
      </w:pPr>
    </w:p>
    <w:p w14:paraId="0D7C5D76" w14:textId="761C7A23" w:rsidR="00AB0BB3" w:rsidRPr="004260DF" w:rsidRDefault="00AB0BB3" w:rsidP="00AB0BB3">
      <w:pPr>
        <w:rPr>
          <w:rFonts w:cs="Noto Sans"/>
          <w:szCs w:val="20"/>
        </w:rPr>
      </w:pPr>
      <w:r w:rsidRPr="004260DF">
        <w:rPr>
          <w:rFonts w:cs="Noto Sans"/>
          <w:szCs w:val="20"/>
        </w:rPr>
        <w:t>Los bienes deberán ser entregados y distribuidos dentro del horario establecido en el</w:t>
      </w:r>
      <w:r w:rsidRPr="004260DF">
        <w:rPr>
          <w:rFonts w:cs="Noto Sans"/>
          <w:b/>
          <w:bCs/>
          <w:szCs w:val="20"/>
        </w:rPr>
        <w:t xml:space="preserve"> </w:t>
      </w:r>
      <w:r w:rsidRPr="00704B4E">
        <w:rPr>
          <w:rFonts w:cs="Noto Sans"/>
          <w:b/>
          <w:szCs w:val="20"/>
        </w:rPr>
        <w:t xml:space="preserve">Anexo </w:t>
      </w:r>
      <w:r>
        <w:rPr>
          <w:rFonts w:cs="Noto Sans"/>
          <w:b/>
          <w:szCs w:val="20"/>
        </w:rPr>
        <w:t>7</w:t>
      </w:r>
      <w:r w:rsidRPr="00704B4E">
        <w:rPr>
          <w:rFonts w:cs="Noto Sans"/>
          <w:b/>
          <w:szCs w:val="20"/>
        </w:rPr>
        <w:t xml:space="preserve">B </w:t>
      </w:r>
      <w:r>
        <w:rPr>
          <w:rFonts w:cs="Noto Sans"/>
          <w:b/>
          <w:szCs w:val="20"/>
        </w:rPr>
        <w:t>(siete B)</w:t>
      </w:r>
      <w:r w:rsidRPr="004260DF">
        <w:rPr>
          <w:rFonts w:cs="Noto Sans"/>
          <w:b/>
          <w:bCs/>
          <w:szCs w:val="20"/>
        </w:rPr>
        <w:t xml:space="preserve"> </w:t>
      </w:r>
      <w:r w:rsidRPr="004260DF">
        <w:rPr>
          <w:rFonts w:cs="Noto Sans"/>
          <w:szCs w:val="20"/>
        </w:rPr>
        <w:t>el cual forma parte del presente documento, en los lugares que se indican en la Orden de compra correspondiente.</w:t>
      </w:r>
    </w:p>
    <w:p w14:paraId="1EC52DD7" w14:textId="77777777" w:rsidR="00AB0BB3" w:rsidRPr="00704B4E" w:rsidRDefault="00AB0BB3" w:rsidP="00704B4E">
      <w:pPr>
        <w:tabs>
          <w:tab w:val="left" w:pos="28"/>
        </w:tabs>
        <w:rPr>
          <w:rFonts w:cs="Noto Sans"/>
          <w:szCs w:val="20"/>
        </w:rPr>
      </w:pPr>
    </w:p>
    <w:p w14:paraId="5EC8FD21" w14:textId="77777777" w:rsidR="00704B4E" w:rsidRPr="00704B4E" w:rsidRDefault="00704B4E" w:rsidP="00704B4E">
      <w:pPr>
        <w:tabs>
          <w:tab w:val="left" w:pos="28"/>
        </w:tabs>
        <w:ind w:left="142"/>
        <w:rPr>
          <w:rFonts w:cs="Noto Sans"/>
          <w:szCs w:val="20"/>
        </w:rPr>
      </w:pPr>
    </w:p>
    <w:p w14:paraId="3F00ACEE" w14:textId="652C9114" w:rsidR="00AB0BB3" w:rsidRPr="004260DF" w:rsidRDefault="00AB0BB3" w:rsidP="003B4940">
      <w:pPr>
        <w:numPr>
          <w:ilvl w:val="0"/>
          <w:numId w:val="135"/>
        </w:numPr>
        <w:tabs>
          <w:tab w:val="clear" w:pos="720"/>
          <w:tab w:val="num" w:pos="851"/>
        </w:tabs>
        <w:ind w:left="851" w:hanging="284"/>
        <w:rPr>
          <w:rFonts w:cs="Noto Sans"/>
          <w:szCs w:val="20"/>
        </w:rPr>
      </w:pPr>
      <w:r w:rsidRPr="004260DF">
        <w:rPr>
          <w:rFonts w:cs="Noto Sans"/>
          <w:szCs w:val="20"/>
        </w:rPr>
        <w:t xml:space="preserve">Los bienes, deberán ser entregados y distribuidos en las Unidades Médicas, conforme a los horarios establecidos en el </w:t>
      </w:r>
      <w:r w:rsidRPr="00704B4E">
        <w:rPr>
          <w:rFonts w:cs="Noto Sans"/>
          <w:b/>
          <w:szCs w:val="20"/>
        </w:rPr>
        <w:t xml:space="preserve">Anexo </w:t>
      </w:r>
      <w:r>
        <w:rPr>
          <w:rFonts w:cs="Noto Sans"/>
          <w:b/>
          <w:szCs w:val="20"/>
        </w:rPr>
        <w:t>7</w:t>
      </w:r>
      <w:r w:rsidRPr="00704B4E">
        <w:rPr>
          <w:rFonts w:cs="Noto Sans"/>
          <w:b/>
          <w:szCs w:val="20"/>
        </w:rPr>
        <w:t xml:space="preserve">B </w:t>
      </w:r>
      <w:r>
        <w:rPr>
          <w:rFonts w:cs="Noto Sans"/>
          <w:b/>
          <w:szCs w:val="20"/>
        </w:rPr>
        <w:t>(siete B)</w:t>
      </w:r>
      <w:r w:rsidRPr="004260DF">
        <w:rPr>
          <w:rFonts w:cs="Noto Sans"/>
          <w:b/>
          <w:bCs/>
          <w:szCs w:val="20"/>
        </w:rPr>
        <w:t xml:space="preserve"> </w:t>
      </w:r>
      <w:r w:rsidRPr="004260DF">
        <w:rPr>
          <w:rFonts w:cs="Noto Sans"/>
          <w:szCs w:val="20"/>
        </w:rPr>
        <w:t>el cual forma parte de la presente convocatoria y conforme a lo señalado en la Orden de Compra.</w:t>
      </w:r>
    </w:p>
    <w:p w14:paraId="17F70147" w14:textId="77777777" w:rsidR="00AB0BB3" w:rsidRPr="004260DF" w:rsidRDefault="00AB0BB3" w:rsidP="003B4940">
      <w:pPr>
        <w:numPr>
          <w:ilvl w:val="0"/>
          <w:numId w:val="132"/>
        </w:numPr>
        <w:tabs>
          <w:tab w:val="clear" w:pos="720"/>
          <w:tab w:val="num" w:pos="851"/>
        </w:tabs>
        <w:ind w:left="851" w:hanging="284"/>
        <w:jc w:val="left"/>
        <w:rPr>
          <w:rFonts w:cs="Noto Sans"/>
          <w:szCs w:val="20"/>
        </w:rPr>
      </w:pPr>
      <w:r w:rsidRPr="004260DF">
        <w:rPr>
          <w:rFonts w:cs="Noto Sans"/>
          <w:szCs w:val="20"/>
        </w:rPr>
        <w:t>Las órdenes de compra serán mecanizadas por clave de alimentos.</w:t>
      </w:r>
    </w:p>
    <w:p w14:paraId="79F8B9F6" w14:textId="77777777" w:rsidR="00AB0BB3" w:rsidRPr="004260DF" w:rsidRDefault="00AB0BB3" w:rsidP="003B4940">
      <w:pPr>
        <w:pStyle w:val="Textoindependiente33"/>
        <w:numPr>
          <w:ilvl w:val="0"/>
          <w:numId w:val="136"/>
        </w:numPr>
        <w:tabs>
          <w:tab w:val="clear" w:pos="720"/>
          <w:tab w:val="num" w:pos="851"/>
        </w:tabs>
        <w:suppressAutoHyphens w:val="0"/>
        <w:overflowPunct/>
        <w:autoSpaceDE/>
        <w:ind w:left="851" w:hanging="284"/>
        <w:rPr>
          <w:rFonts w:ascii="Noto Sans" w:hAnsi="Noto Sans" w:cs="Noto Sans"/>
          <w:sz w:val="20"/>
        </w:rPr>
      </w:pPr>
      <w:r w:rsidRPr="004260DF">
        <w:rPr>
          <w:rFonts w:ascii="Noto Sans" w:hAnsi="Noto Sans" w:cs="Noto Sans"/>
          <w:sz w:val="20"/>
        </w:rPr>
        <w:t>Cuando la orden de compra sea transmitida vía correo electrónico o cualquier otro medio convenido por los licitantes adjudicados, este se obliga a confirmar su recepción acusando de recibo por la misma vía a más tardar el día hábil siguiente a aquél en que se reciba dicha orden por parte de las Áreas de Nutrición y Dietética de las Unidades Médicas Hospitalarias, fecha a partir de la cual, empezará a computarse el plazo de entrega. Si el proveedor no confirma la recepción de la orden, el plazo de entrega empezará a contabilizarse a partir del día hábil siguiente a la fecha de transmisión por parte del Instituto según conste en la notificación de entrega que proporcione el medio utilizado por el Instituto.</w:t>
      </w:r>
    </w:p>
    <w:p w14:paraId="560302E9" w14:textId="695656C7" w:rsidR="00AB0BB3" w:rsidRPr="004260DF" w:rsidRDefault="00AB0BB3" w:rsidP="003B4940">
      <w:pPr>
        <w:numPr>
          <w:ilvl w:val="0"/>
          <w:numId w:val="108"/>
        </w:numPr>
        <w:tabs>
          <w:tab w:val="num" w:pos="851"/>
          <w:tab w:val="left" w:pos="8789"/>
          <w:tab w:val="left" w:pos="9214"/>
          <w:tab w:val="left" w:pos="9356"/>
        </w:tabs>
        <w:ind w:left="851" w:hanging="284"/>
        <w:rPr>
          <w:rFonts w:cs="Noto Sans"/>
          <w:color w:val="FF0000"/>
          <w:szCs w:val="20"/>
        </w:rPr>
      </w:pPr>
      <w:r w:rsidRPr="004260DF">
        <w:rPr>
          <w:rFonts w:cs="Noto Sans"/>
          <w:szCs w:val="20"/>
        </w:rPr>
        <w:t>Los vehículos para transportar los bienes para su entrega y distribución deberán ser cerrados, o con cubiertas que los protejan del clima</w:t>
      </w:r>
      <w:r>
        <w:rPr>
          <w:rFonts w:cs="Noto Sans"/>
          <w:szCs w:val="20"/>
        </w:rPr>
        <w:t xml:space="preserve">, </w:t>
      </w:r>
      <w:r w:rsidRPr="00704B4E">
        <w:rPr>
          <w:rFonts w:cs="Noto Sans"/>
          <w:szCs w:val="20"/>
        </w:rPr>
        <w:t>en lo que se refiere a productos cárnicos, lácteos y embutidos deberán contar también con sistema de refrigeración con control de temperatura, así como, los otros productos que por sus características lo requieran (congelados y refrigerados)</w:t>
      </w:r>
      <w:r>
        <w:rPr>
          <w:rFonts w:cs="Noto Sans"/>
          <w:szCs w:val="20"/>
        </w:rPr>
        <w:t>.</w:t>
      </w:r>
    </w:p>
    <w:p w14:paraId="4C9377E4" w14:textId="77777777" w:rsidR="00AB0BB3" w:rsidRPr="004260DF" w:rsidRDefault="00AB0BB3" w:rsidP="003B4940">
      <w:pPr>
        <w:numPr>
          <w:ilvl w:val="0"/>
          <w:numId w:val="108"/>
        </w:numPr>
        <w:tabs>
          <w:tab w:val="num" w:pos="851"/>
          <w:tab w:val="left" w:pos="8789"/>
          <w:tab w:val="left" w:pos="9214"/>
          <w:tab w:val="left" w:pos="9356"/>
        </w:tabs>
        <w:ind w:left="851" w:hanging="284"/>
        <w:rPr>
          <w:rFonts w:cs="Noto Sans"/>
          <w:szCs w:val="20"/>
        </w:rPr>
      </w:pPr>
      <w:r w:rsidRPr="004260DF">
        <w:rPr>
          <w:rFonts w:cs="Noto Sans"/>
          <w:szCs w:val="20"/>
        </w:rPr>
        <w:t>La transportación de los bienes, las maniobras de carga y descarga en el andén del lugar de entrega y distribución serán a cargo del proveedor, así como el aseguramiento de los bienes, hasta que estos sean recibidos de conformidad por el Instituto.</w:t>
      </w:r>
    </w:p>
    <w:p w14:paraId="506B3819" w14:textId="6128BA9F" w:rsidR="00AB0BB3" w:rsidRPr="004260DF" w:rsidRDefault="00AB0BB3" w:rsidP="003B4940">
      <w:pPr>
        <w:numPr>
          <w:ilvl w:val="0"/>
          <w:numId w:val="108"/>
        </w:numPr>
        <w:tabs>
          <w:tab w:val="num" w:pos="851"/>
          <w:tab w:val="left" w:pos="8789"/>
          <w:tab w:val="left" w:pos="9214"/>
          <w:tab w:val="left" w:pos="9356"/>
        </w:tabs>
        <w:ind w:left="851" w:hanging="284"/>
        <w:rPr>
          <w:rFonts w:cs="Noto Sans"/>
          <w:szCs w:val="20"/>
        </w:rPr>
      </w:pPr>
      <w:r w:rsidRPr="00704B4E">
        <w:rPr>
          <w:rFonts w:cs="Noto Sans"/>
          <w:szCs w:val="20"/>
        </w:rPr>
        <w:t xml:space="preserve">Durante la entrega y recepción, los bienes estarán sujetos a la inspección de las características fisicoquímicas de los alimentos para su entrega y distribución de los bienes establecidas en el </w:t>
      </w:r>
      <w:r w:rsidRPr="00704B4E">
        <w:rPr>
          <w:rFonts w:cs="Noto Sans"/>
          <w:b/>
          <w:szCs w:val="20"/>
        </w:rPr>
        <w:t xml:space="preserve">Anexo </w:t>
      </w:r>
      <w:r>
        <w:rPr>
          <w:rFonts w:cs="Noto Sans"/>
          <w:b/>
          <w:szCs w:val="20"/>
        </w:rPr>
        <w:t>7</w:t>
      </w:r>
      <w:r w:rsidRPr="00704B4E">
        <w:rPr>
          <w:rFonts w:cs="Noto Sans"/>
          <w:b/>
          <w:szCs w:val="20"/>
        </w:rPr>
        <w:t>E (</w:t>
      </w:r>
      <w:r>
        <w:rPr>
          <w:rFonts w:cs="Noto Sans"/>
          <w:b/>
          <w:szCs w:val="20"/>
        </w:rPr>
        <w:t>SIETE</w:t>
      </w:r>
      <w:r w:rsidRPr="00704B4E">
        <w:rPr>
          <w:rFonts w:cs="Noto Sans"/>
          <w:b/>
          <w:szCs w:val="20"/>
        </w:rPr>
        <w:t xml:space="preserve"> E) </w:t>
      </w:r>
      <w:r w:rsidRPr="00704B4E">
        <w:rPr>
          <w:rFonts w:cs="Noto Sans"/>
          <w:szCs w:val="20"/>
        </w:rPr>
        <w:t xml:space="preserve">y revisar que se entreguen conforme a la(s) marca(s) ofertada(s), </w:t>
      </w:r>
      <w:r w:rsidRPr="00704B4E">
        <w:rPr>
          <w:rFonts w:cs="Noto Sans"/>
          <w:szCs w:val="20"/>
        </w:rPr>
        <w:lastRenderedPageBreak/>
        <w:t>presentación y criterios de calidad que se indican en el Cuadro Básico de Alimentos, consultar la página del Instituto en Internet. Además, se verificar la cantidad, empaques y envases en óptimas condiciones de Higiene y presentación.</w:t>
      </w:r>
    </w:p>
    <w:p w14:paraId="564C59F3" w14:textId="77777777" w:rsidR="00AB0BB3" w:rsidRDefault="00AB0BB3" w:rsidP="00AB0BB3">
      <w:pPr>
        <w:tabs>
          <w:tab w:val="num" w:pos="851"/>
        </w:tabs>
        <w:autoSpaceDE w:val="0"/>
        <w:autoSpaceDN w:val="0"/>
        <w:rPr>
          <w:rFonts w:cs="Noto Sans"/>
          <w:szCs w:val="20"/>
        </w:rPr>
      </w:pPr>
    </w:p>
    <w:p w14:paraId="3C5401DB" w14:textId="49A83D81" w:rsidR="00AB0BB3" w:rsidRPr="004260DF" w:rsidRDefault="00AB0BB3" w:rsidP="00AB0BB3">
      <w:pPr>
        <w:tabs>
          <w:tab w:val="num" w:pos="851"/>
        </w:tabs>
        <w:autoSpaceDE w:val="0"/>
        <w:autoSpaceDN w:val="0"/>
        <w:rPr>
          <w:rFonts w:cs="Noto Sans"/>
          <w:b/>
          <w:bCs/>
          <w:szCs w:val="20"/>
          <w:u w:val="single"/>
        </w:rPr>
      </w:pPr>
      <w:r w:rsidRPr="004260DF">
        <w:rPr>
          <w:rFonts w:cs="Noto Sans"/>
          <w:szCs w:val="20"/>
        </w:rPr>
        <w:t xml:space="preserve">El personal responsable de la entrega de los bienes en las Unidades hospitalarias, deberá contar con </w:t>
      </w:r>
      <w:r w:rsidRPr="00AB0BB3">
        <w:rPr>
          <w:rFonts w:cs="Noto Sans"/>
          <w:b/>
          <w:bCs/>
          <w:szCs w:val="20"/>
          <w:u w:val="single"/>
        </w:rPr>
        <w:t>Tarjeta Sanitaria expedida por el Sector Salud</w:t>
      </w:r>
      <w:r w:rsidRPr="004260DF">
        <w:rPr>
          <w:rFonts w:cs="Noto Sans"/>
          <w:szCs w:val="20"/>
        </w:rPr>
        <w:t xml:space="preserve"> y portar gafete de la empresa. Esta última deberá proporcionar una lista con los nombres de las personas que harán la entrega y comunicar cualquier cambio que se haga</w:t>
      </w:r>
    </w:p>
    <w:p w14:paraId="2B1CE3FC" w14:textId="77777777" w:rsidR="00704B4E" w:rsidRPr="00704B4E" w:rsidRDefault="00704B4E" w:rsidP="00704B4E">
      <w:pPr>
        <w:pStyle w:val="Textoindependiente33"/>
        <w:tabs>
          <w:tab w:val="left" w:pos="28"/>
        </w:tabs>
        <w:suppressAutoHyphens w:val="0"/>
        <w:overflowPunct/>
        <w:autoSpaceDE/>
        <w:ind w:right="49"/>
        <w:rPr>
          <w:rFonts w:ascii="Noto Sans" w:hAnsi="Noto Sans" w:cs="Noto Sans"/>
          <w:sz w:val="20"/>
        </w:rPr>
      </w:pPr>
    </w:p>
    <w:p w14:paraId="6B0018DC" w14:textId="77777777" w:rsidR="00704B4E" w:rsidRPr="00704B4E" w:rsidRDefault="00704B4E" w:rsidP="00704B4E">
      <w:pPr>
        <w:tabs>
          <w:tab w:val="left" w:pos="28"/>
        </w:tabs>
        <w:ind w:right="191"/>
        <w:rPr>
          <w:rFonts w:cs="Noto Sans"/>
          <w:szCs w:val="20"/>
          <w:shd w:val="clear" w:color="auto" w:fill="FFFFFF"/>
        </w:rPr>
      </w:pPr>
      <w:r w:rsidRPr="00704B4E">
        <w:rPr>
          <w:rFonts w:cs="Noto Sans"/>
          <w:szCs w:val="20"/>
          <w:shd w:val="clear" w:color="auto" w:fill="FFFFFF"/>
        </w:rPr>
        <w:t xml:space="preserve">Para la partida </w:t>
      </w:r>
      <w:r w:rsidRPr="00704B4E">
        <w:rPr>
          <w:rFonts w:cs="Noto Sans"/>
          <w:b/>
          <w:szCs w:val="20"/>
          <w:shd w:val="clear" w:color="auto" w:fill="FFFFFF"/>
        </w:rPr>
        <w:t>1</w:t>
      </w:r>
      <w:r w:rsidRPr="00704B4E">
        <w:rPr>
          <w:rFonts w:cs="Noto Sans"/>
          <w:szCs w:val="20"/>
          <w:shd w:val="clear" w:color="auto" w:fill="FFFFFF"/>
        </w:rPr>
        <w:t xml:space="preserve"> </w:t>
      </w:r>
      <w:proofErr w:type="spellStart"/>
      <w:r w:rsidRPr="00704B4E">
        <w:rPr>
          <w:rFonts w:cs="Noto Sans"/>
          <w:szCs w:val="20"/>
          <w:shd w:val="clear" w:color="auto" w:fill="FFFFFF"/>
        </w:rPr>
        <w:t>subpartida</w:t>
      </w:r>
      <w:proofErr w:type="spellEnd"/>
      <w:r w:rsidRPr="00704B4E">
        <w:rPr>
          <w:rFonts w:cs="Noto Sans"/>
          <w:szCs w:val="20"/>
          <w:shd w:val="clear" w:color="auto" w:fill="FFFFFF"/>
        </w:rPr>
        <w:t xml:space="preserve"> </w:t>
      </w:r>
      <w:r w:rsidRPr="00704B4E">
        <w:rPr>
          <w:rFonts w:cs="Noto Sans"/>
          <w:b/>
          <w:szCs w:val="20"/>
        </w:rPr>
        <w:t xml:space="preserve">Frutas y vegetales, </w:t>
      </w:r>
      <w:r w:rsidRPr="00704B4E">
        <w:rPr>
          <w:rFonts w:cs="Noto Sans"/>
          <w:szCs w:val="20"/>
          <w:shd w:val="clear" w:color="auto" w:fill="FFFFFF"/>
        </w:rPr>
        <w:t>el licitante adjudicado deberá proporcionar en forma mensual una lista de las frutas y vegetales de temporada.</w:t>
      </w:r>
    </w:p>
    <w:p w14:paraId="7DC69AB1" w14:textId="77777777" w:rsidR="00704B4E" w:rsidRPr="00704B4E" w:rsidRDefault="00704B4E" w:rsidP="00704B4E">
      <w:pPr>
        <w:tabs>
          <w:tab w:val="left" w:pos="28"/>
        </w:tabs>
        <w:ind w:right="191"/>
        <w:rPr>
          <w:rFonts w:cs="Noto Sans"/>
          <w:szCs w:val="20"/>
          <w:shd w:val="clear" w:color="auto" w:fill="FFFFFF"/>
        </w:rPr>
      </w:pPr>
    </w:p>
    <w:p w14:paraId="4190AD2C" w14:textId="26E2DB71" w:rsidR="00704B4E" w:rsidRPr="00704B4E" w:rsidRDefault="00704B4E" w:rsidP="00704B4E">
      <w:pPr>
        <w:tabs>
          <w:tab w:val="left" w:pos="28"/>
          <w:tab w:val="left" w:pos="8789"/>
          <w:tab w:val="left" w:pos="9214"/>
          <w:tab w:val="left" w:pos="9356"/>
        </w:tabs>
        <w:ind w:right="191"/>
        <w:rPr>
          <w:rFonts w:cs="Noto Sans"/>
          <w:b/>
          <w:szCs w:val="20"/>
        </w:rPr>
      </w:pPr>
      <w:r w:rsidRPr="00DB097A">
        <w:rPr>
          <w:rFonts w:cs="Noto Sans"/>
          <w:b/>
          <w:szCs w:val="20"/>
        </w:rPr>
        <w:t>4.3.3 MECANISMOS DE COMPROBACIÓN, SUPERVISIÓN</w:t>
      </w:r>
      <w:r w:rsidR="002F0215">
        <w:rPr>
          <w:rFonts w:cs="Noto Sans"/>
          <w:b/>
          <w:szCs w:val="20"/>
        </w:rPr>
        <w:t xml:space="preserve">, </w:t>
      </w:r>
      <w:r w:rsidRPr="00DB097A">
        <w:rPr>
          <w:rFonts w:cs="Noto Sans"/>
          <w:b/>
          <w:szCs w:val="20"/>
        </w:rPr>
        <w:t xml:space="preserve">VERIFICACIÓN </w:t>
      </w:r>
      <w:r w:rsidR="002F0215">
        <w:rPr>
          <w:rFonts w:cs="Noto Sans"/>
          <w:b/>
          <w:szCs w:val="20"/>
        </w:rPr>
        <w:t xml:space="preserve">Y ACEPTACIÓN </w:t>
      </w:r>
      <w:r w:rsidRPr="00DB097A">
        <w:rPr>
          <w:rFonts w:cs="Noto Sans"/>
          <w:b/>
          <w:szCs w:val="20"/>
        </w:rPr>
        <w:t>DE LOS BIENES.</w:t>
      </w:r>
    </w:p>
    <w:p w14:paraId="66503757" w14:textId="77777777" w:rsidR="00704B4E" w:rsidRDefault="00704B4E" w:rsidP="00704B4E">
      <w:pPr>
        <w:tabs>
          <w:tab w:val="left" w:pos="28"/>
          <w:tab w:val="left" w:pos="8789"/>
          <w:tab w:val="left" w:pos="9214"/>
          <w:tab w:val="left" w:pos="9356"/>
        </w:tabs>
        <w:ind w:right="191"/>
        <w:rPr>
          <w:rFonts w:cs="Noto Sans"/>
          <w:b/>
          <w:szCs w:val="20"/>
        </w:rPr>
      </w:pPr>
    </w:p>
    <w:p w14:paraId="225FDC5D" w14:textId="318FB072" w:rsidR="002F0215" w:rsidRPr="002F0215" w:rsidRDefault="002F0215" w:rsidP="002F0215">
      <w:r w:rsidRPr="002F0215">
        <w:t xml:space="preserve">Conforme a lo señalado en el </w:t>
      </w:r>
      <w:r w:rsidRPr="002F0215">
        <w:rPr>
          <w:b/>
        </w:rPr>
        <w:t>Artículo 72 de la LAASSP,</w:t>
      </w:r>
      <w:r w:rsidRPr="002F0215">
        <w:t xml:space="preserve"> “EL INSTITUTO” verificará que los bienes cumplan con las especificaciones solicitadas y la aceptación de dichos bienes será realizada en un plazo máximo de diez días hábiles posteriores a su recepción. Por otro lado, el proveedor está obligado a registrar la entrega correspondiente en la Plataforma, lo que permitirá llevar un control adecuado y transparente del proceso.</w:t>
      </w:r>
    </w:p>
    <w:p w14:paraId="0836F3C7" w14:textId="77777777" w:rsidR="002F0215" w:rsidRDefault="002F0215" w:rsidP="002F0215">
      <w:pPr>
        <w:rPr>
          <w:highlight w:val="green"/>
        </w:rPr>
      </w:pPr>
    </w:p>
    <w:p w14:paraId="2660A82B" w14:textId="74CD94E9" w:rsidR="002F0215" w:rsidRDefault="002F0215" w:rsidP="002F0215">
      <w:pPr>
        <w:tabs>
          <w:tab w:val="left" w:pos="28"/>
          <w:tab w:val="left" w:pos="8789"/>
          <w:tab w:val="left" w:pos="9214"/>
          <w:tab w:val="left" w:pos="9356"/>
        </w:tabs>
        <w:ind w:right="191"/>
      </w:pPr>
      <w:r w:rsidRPr="009603F4">
        <w:t>Es importante señalar que el plazo de diez días mencionado para la aceptación de los bienes</w:t>
      </w:r>
      <w:r w:rsidR="009603F4" w:rsidRPr="009603F4">
        <w:t xml:space="preserve">, </w:t>
      </w:r>
      <w:r w:rsidRPr="009603F4">
        <w:t>no se contabilizará dentro del periodo destinado para el pago, asegurando que ambos procesos se gestionen de manera independiente y conforme a los términos establecidos</w:t>
      </w:r>
      <w:r w:rsidR="00B6077E">
        <w:t xml:space="preserve"> de la siguiente manera</w:t>
      </w:r>
      <w:r w:rsidR="009603F4">
        <w:t>:</w:t>
      </w:r>
    </w:p>
    <w:p w14:paraId="1D649688" w14:textId="77777777" w:rsidR="002F0215" w:rsidRPr="00704B4E" w:rsidRDefault="002F0215" w:rsidP="002F0215">
      <w:pPr>
        <w:tabs>
          <w:tab w:val="left" w:pos="28"/>
          <w:tab w:val="left" w:pos="8789"/>
          <w:tab w:val="left" w:pos="9214"/>
          <w:tab w:val="left" w:pos="9356"/>
        </w:tabs>
        <w:ind w:right="191"/>
        <w:rPr>
          <w:rFonts w:cs="Noto Sans"/>
          <w:b/>
          <w:szCs w:val="20"/>
        </w:rPr>
      </w:pPr>
    </w:p>
    <w:p w14:paraId="2E67F3F3" w14:textId="77777777" w:rsidR="00704B4E" w:rsidRDefault="00704B4E" w:rsidP="003B4940">
      <w:pPr>
        <w:numPr>
          <w:ilvl w:val="0"/>
          <w:numId w:val="108"/>
        </w:numPr>
        <w:tabs>
          <w:tab w:val="left" w:pos="28"/>
        </w:tabs>
        <w:ind w:left="567" w:hanging="283"/>
        <w:rPr>
          <w:rFonts w:cs="Noto Sans"/>
          <w:szCs w:val="20"/>
          <w:shd w:val="clear" w:color="auto" w:fill="FFFFFF"/>
        </w:rPr>
      </w:pPr>
      <w:r w:rsidRPr="00704B4E">
        <w:rPr>
          <w:rFonts w:cs="Noto Sans"/>
          <w:szCs w:val="20"/>
          <w:shd w:val="clear" w:color="auto" w:fill="FFFFFF"/>
        </w:rPr>
        <w:t>El licitante adjudicado está conforme de que el Instituto no dará por recibidos y aceptados los bienes a su entera satisfacción, mientras el licitante adjudicado no cumpla con las condiciones de entrega y distribución de los bienes, establecidas en la presente convocatoria.</w:t>
      </w:r>
    </w:p>
    <w:p w14:paraId="37044578" w14:textId="77777777" w:rsidR="009603F4" w:rsidRPr="00704B4E" w:rsidRDefault="009603F4" w:rsidP="009603F4">
      <w:pPr>
        <w:tabs>
          <w:tab w:val="left" w:pos="28"/>
        </w:tabs>
        <w:ind w:left="284"/>
        <w:rPr>
          <w:rFonts w:cs="Noto Sans"/>
          <w:szCs w:val="20"/>
          <w:shd w:val="clear" w:color="auto" w:fill="FFFFFF"/>
        </w:rPr>
      </w:pPr>
    </w:p>
    <w:p w14:paraId="650687F8" w14:textId="77777777" w:rsidR="00704B4E" w:rsidRPr="00704B4E" w:rsidRDefault="00704B4E" w:rsidP="003B4940">
      <w:pPr>
        <w:numPr>
          <w:ilvl w:val="0"/>
          <w:numId w:val="108"/>
        </w:numPr>
        <w:tabs>
          <w:tab w:val="left" w:pos="28"/>
        </w:tabs>
        <w:ind w:left="567" w:hanging="283"/>
        <w:rPr>
          <w:rFonts w:cs="Noto Sans"/>
          <w:szCs w:val="20"/>
          <w:shd w:val="clear" w:color="auto" w:fill="FFFFFF"/>
        </w:rPr>
      </w:pPr>
      <w:r w:rsidRPr="00704B4E">
        <w:rPr>
          <w:rFonts w:cs="Noto Sans"/>
          <w:szCs w:val="20"/>
          <w:shd w:val="clear" w:color="auto" w:fill="FFFFFF"/>
        </w:rPr>
        <w:t xml:space="preserve">El Instituto podrá evaluar el desempeño del licitante adjudicado, midiendo su nivel de cumplimiento en la entrega y distribución oportuna de los bienes durante la vigencia del contrato que se celebre. Dicha información se hará del conocimiento del mismo. </w:t>
      </w:r>
    </w:p>
    <w:p w14:paraId="469B1500" w14:textId="77777777" w:rsidR="00704B4E" w:rsidRPr="00704B4E" w:rsidRDefault="00704B4E" w:rsidP="003B4940">
      <w:pPr>
        <w:numPr>
          <w:ilvl w:val="0"/>
          <w:numId w:val="108"/>
        </w:numPr>
        <w:tabs>
          <w:tab w:val="left" w:pos="28"/>
        </w:tabs>
        <w:ind w:left="567" w:right="57" w:hanging="283"/>
        <w:rPr>
          <w:rFonts w:cs="Noto Sans"/>
          <w:szCs w:val="20"/>
        </w:rPr>
      </w:pPr>
      <w:r w:rsidRPr="00704B4E">
        <w:rPr>
          <w:rFonts w:cs="Noto Sans"/>
          <w:szCs w:val="20"/>
        </w:rPr>
        <w:t>El periodo máximo de caducidad de los alimentos a entregar y distribuir debe ser de acuerdo a la siguiente tabla:</w:t>
      </w:r>
    </w:p>
    <w:p w14:paraId="46818E05" w14:textId="77777777" w:rsidR="00704B4E" w:rsidRPr="00704B4E" w:rsidRDefault="00704B4E" w:rsidP="00704B4E">
      <w:pPr>
        <w:tabs>
          <w:tab w:val="left" w:pos="28"/>
        </w:tabs>
        <w:ind w:left="57" w:right="57"/>
        <w:rPr>
          <w:rFonts w:cs="Noto Sans"/>
          <w:szCs w:val="20"/>
        </w:rPr>
      </w:pP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963"/>
        <w:gridCol w:w="4442"/>
        <w:gridCol w:w="4483"/>
      </w:tblGrid>
      <w:tr w:rsidR="00704B4E" w:rsidRPr="00704B4E" w14:paraId="7E31CDC7" w14:textId="77777777" w:rsidTr="00240B7A">
        <w:trPr>
          <w:trHeight w:val="57"/>
          <w:tblHeader/>
          <w:jc w:val="center"/>
        </w:trPr>
        <w:tc>
          <w:tcPr>
            <w:tcW w:w="2733" w:type="pct"/>
            <w:gridSpan w:val="2"/>
            <w:shd w:val="clear" w:color="auto" w:fill="B3B3B3"/>
          </w:tcPr>
          <w:p w14:paraId="73323AAB" w14:textId="77777777" w:rsidR="00704B4E" w:rsidRPr="00704B4E" w:rsidRDefault="00704B4E" w:rsidP="00240B7A">
            <w:pPr>
              <w:tabs>
                <w:tab w:val="left" w:pos="28"/>
              </w:tabs>
              <w:snapToGrid w:val="0"/>
              <w:ind w:right="57"/>
              <w:rPr>
                <w:rFonts w:cs="Noto Sans"/>
                <w:b/>
                <w:szCs w:val="20"/>
              </w:rPr>
            </w:pPr>
            <w:r w:rsidRPr="00704B4E">
              <w:rPr>
                <w:rFonts w:cs="Noto Sans"/>
                <w:szCs w:val="20"/>
              </w:rPr>
              <w:tab/>
              <w:t>PARTIDA</w:t>
            </w:r>
          </w:p>
        </w:tc>
        <w:tc>
          <w:tcPr>
            <w:tcW w:w="2267" w:type="pct"/>
            <w:shd w:val="clear" w:color="auto" w:fill="B3B3B3"/>
          </w:tcPr>
          <w:p w14:paraId="69019EB1" w14:textId="77777777" w:rsidR="00704B4E" w:rsidRPr="00704B4E" w:rsidRDefault="00704B4E" w:rsidP="00240B7A">
            <w:pPr>
              <w:tabs>
                <w:tab w:val="left" w:pos="28"/>
              </w:tabs>
              <w:snapToGrid w:val="0"/>
              <w:ind w:right="57"/>
              <w:rPr>
                <w:rFonts w:cs="Noto Sans"/>
                <w:szCs w:val="20"/>
              </w:rPr>
            </w:pPr>
            <w:r w:rsidRPr="00704B4E">
              <w:rPr>
                <w:rFonts w:cs="Noto Sans"/>
                <w:szCs w:val="20"/>
              </w:rPr>
              <w:t>CARACTERÍSTICAS A EVALUAR</w:t>
            </w:r>
          </w:p>
        </w:tc>
      </w:tr>
      <w:tr w:rsidR="00704B4E" w:rsidRPr="00704B4E" w14:paraId="1E13DF75" w14:textId="77777777" w:rsidTr="00240B7A">
        <w:trPr>
          <w:trHeight w:val="57"/>
          <w:jc w:val="center"/>
        </w:trPr>
        <w:tc>
          <w:tcPr>
            <w:tcW w:w="487" w:type="pct"/>
          </w:tcPr>
          <w:p w14:paraId="57B0578F" w14:textId="77777777" w:rsidR="00704B4E" w:rsidRPr="00704B4E" w:rsidRDefault="00704B4E" w:rsidP="00240B7A">
            <w:pPr>
              <w:tabs>
                <w:tab w:val="left" w:pos="28"/>
              </w:tabs>
              <w:snapToGrid w:val="0"/>
              <w:ind w:right="57"/>
              <w:rPr>
                <w:rFonts w:cs="Noto Sans"/>
                <w:szCs w:val="20"/>
              </w:rPr>
            </w:pPr>
            <w:r w:rsidRPr="00704B4E">
              <w:rPr>
                <w:rFonts w:cs="Noto Sans"/>
                <w:szCs w:val="20"/>
              </w:rPr>
              <w:t>1</w:t>
            </w:r>
          </w:p>
        </w:tc>
        <w:tc>
          <w:tcPr>
            <w:tcW w:w="2246" w:type="pct"/>
          </w:tcPr>
          <w:p w14:paraId="231BE3FD" w14:textId="77777777" w:rsidR="00704B4E" w:rsidRPr="00704B4E" w:rsidRDefault="00704B4E" w:rsidP="00240B7A">
            <w:pPr>
              <w:tabs>
                <w:tab w:val="left" w:pos="28"/>
              </w:tabs>
              <w:snapToGrid w:val="0"/>
              <w:ind w:right="57"/>
              <w:rPr>
                <w:rFonts w:cs="Noto Sans"/>
                <w:b/>
                <w:szCs w:val="20"/>
              </w:rPr>
            </w:pPr>
            <w:r w:rsidRPr="00704B4E">
              <w:rPr>
                <w:rFonts w:cs="Noto Sans"/>
                <w:b/>
                <w:szCs w:val="20"/>
              </w:rPr>
              <w:t>ALIMENTOS PERECEDEROS:</w:t>
            </w:r>
          </w:p>
          <w:p w14:paraId="00062EFD" w14:textId="77777777" w:rsidR="00704B4E" w:rsidRPr="00704B4E" w:rsidRDefault="00704B4E" w:rsidP="003B4940">
            <w:pPr>
              <w:numPr>
                <w:ilvl w:val="0"/>
                <w:numId w:val="107"/>
              </w:numPr>
              <w:tabs>
                <w:tab w:val="left" w:pos="28"/>
              </w:tabs>
              <w:ind w:left="0" w:right="57" w:firstLine="0"/>
              <w:rPr>
                <w:rFonts w:cs="Noto Sans"/>
                <w:szCs w:val="20"/>
              </w:rPr>
            </w:pPr>
            <w:r w:rsidRPr="00704B4E">
              <w:rPr>
                <w:rFonts w:cs="Noto Sans"/>
                <w:szCs w:val="20"/>
              </w:rPr>
              <w:t>Carne</w:t>
            </w:r>
          </w:p>
          <w:p w14:paraId="08455DBB" w14:textId="77777777" w:rsidR="00704B4E" w:rsidRPr="00704B4E" w:rsidRDefault="00704B4E" w:rsidP="003B4940">
            <w:pPr>
              <w:numPr>
                <w:ilvl w:val="0"/>
                <w:numId w:val="107"/>
              </w:numPr>
              <w:tabs>
                <w:tab w:val="left" w:pos="28"/>
              </w:tabs>
              <w:ind w:left="0" w:right="57" w:firstLine="0"/>
              <w:rPr>
                <w:rFonts w:cs="Noto Sans"/>
                <w:szCs w:val="20"/>
              </w:rPr>
            </w:pPr>
            <w:r w:rsidRPr="00704B4E">
              <w:rPr>
                <w:rFonts w:cs="Noto Sans"/>
                <w:szCs w:val="20"/>
              </w:rPr>
              <w:lastRenderedPageBreak/>
              <w:t xml:space="preserve">Derivados Lácteos </w:t>
            </w:r>
          </w:p>
          <w:p w14:paraId="68297CCA" w14:textId="77777777" w:rsidR="00704B4E" w:rsidRPr="00704B4E" w:rsidRDefault="00704B4E" w:rsidP="003B4940">
            <w:pPr>
              <w:numPr>
                <w:ilvl w:val="0"/>
                <w:numId w:val="107"/>
              </w:numPr>
              <w:tabs>
                <w:tab w:val="left" w:pos="28"/>
              </w:tabs>
              <w:ind w:left="0" w:right="57" w:firstLine="0"/>
              <w:rPr>
                <w:rFonts w:cs="Noto Sans"/>
                <w:szCs w:val="20"/>
              </w:rPr>
            </w:pPr>
            <w:r w:rsidRPr="00704B4E">
              <w:rPr>
                <w:rFonts w:cs="Noto Sans"/>
                <w:szCs w:val="20"/>
              </w:rPr>
              <w:t xml:space="preserve">Huevo </w:t>
            </w:r>
          </w:p>
          <w:p w14:paraId="1AA53F2D" w14:textId="77777777" w:rsidR="00704B4E" w:rsidRPr="00704B4E" w:rsidRDefault="00704B4E" w:rsidP="003B4940">
            <w:pPr>
              <w:numPr>
                <w:ilvl w:val="0"/>
                <w:numId w:val="107"/>
              </w:numPr>
              <w:tabs>
                <w:tab w:val="left" w:pos="28"/>
              </w:tabs>
              <w:ind w:left="0" w:right="57" w:firstLine="0"/>
              <w:rPr>
                <w:rFonts w:cs="Noto Sans"/>
                <w:szCs w:val="20"/>
              </w:rPr>
            </w:pPr>
            <w:r w:rsidRPr="00704B4E">
              <w:rPr>
                <w:rFonts w:cs="Noto Sans"/>
                <w:szCs w:val="20"/>
              </w:rPr>
              <w:t>Embutidos</w:t>
            </w:r>
          </w:p>
          <w:p w14:paraId="507550ED" w14:textId="77777777" w:rsidR="00704B4E" w:rsidRPr="00704B4E" w:rsidRDefault="00704B4E" w:rsidP="003B4940">
            <w:pPr>
              <w:numPr>
                <w:ilvl w:val="0"/>
                <w:numId w:val="107"/>
              </w:numPr>
              <w:tabs>
                <w:tab w:val="left" w:pos="28"/>
              </w:tabs>
              <w:ind w:left="0" w:right="57" w:firstLine="0"/>
              <w:rPr>
                <w:rFonts w:cs="Noto Sans"/>
                <w:szCs w:val="20"/>
              </w:rPr>
            </w:pPr>
            <w:r w:rsidRPr="00704B4E">
              <w:rPr>
                <w:rFonts w:cs="Noto Sans"/>
                <w:szCs w:val="20"/>
              </w:rPr>
              <w:t>Frutas y Vegetales</w:t>
            </w:r>
          </w:p>
        </w:tc>
        <w:tc>
          <w:tcPr>
            <w:tcW w:w="2267" w:type="pct"/>
          </w:tcPr>
          <w:p w14:paraId="3FAE7B0D" w14:textId="77777777" w:rsidR="00704B4E" w:rsidRPr="00704B4E" w:rsidRDefault="00704B4E" w:rsidP="00240B7A">
            <w:pPr>
              <w:tabs>
                <w:tab w:val="left" w:pos="28"/>
                <w:tab w:val="left" w:pos="4742"/>
              </w:tabs>
              <w:ind w:right="57"/>
              <w:rPr>
                <w:rFonts w:cs="Noto Sans"/>
                <w:szCs w:val="20"/>
              </w:rPr>
            </w:pPr>
            <w:r w:rsidRPr="00704B4E">
              <w:rPr>
                <w:rFonts w:cs="Noto Sans"/>
                <w:szCs w:val="20"/>
              </w:rPr>
              <w:lastRenderedPageBreak/>
              <w:t xml:space="preserve">En carnes frescas se evalúan las características fisicoquímicas </w:t>
            </w:r>
          </w:p>
          <w:p w14:paraId="23B36B3B" w14:textId="77777777" w:rsidR="00704B4E" w:rsidRPr="00704B4E" w:rsidRDefault="00704B4E" w:rsidP="00240B7A">
            <w:pPr>
              <w:tabs>
                <w:tab w:val="left" w:pos="28"/>
              </w:tabs>
              <w:ind w:right="57"/>
              <w:rPr>
                <w:rFonts w:cs="Noto Sans"/>
                <w:szCs w:val="20"/>
              </w:rPr>
            </w:pPr>
          </w:p>
          <w:p w14:paraId="3525712E" w14:textId="2D7364D0" w:rsidR="00704B4E" w:rsidRPr="00704B4E" w:rsidRDefault="00704B4E" w:rsidP="00240B7A">
            <w:pPr>
              <w:tabs>
                <w:tab w:val="left" w:pos="28"/>
              </w:tabs>
              <w:ind w:right="57"/>
              <w:rPr>
                <w:rFonts w:cs="Noto Sans"/>
                <w:szCs w:val="20"/>
              </w:rPr>
            </w:pPr>
            <w:r w:rsidRPr="00704B4E">
              <w:rPr>
                <w:rFonts w:cs="Noto Sans"/>
                <w:szCs w:val="20"/>
              </w:rPr>
              <w:t xml:space="preserve">1 </w:t>
            </w:r>
            <w:r w:rsidR="00DB097A">
              <w:rPr>
                <w:rFonts w:cs="Noto Sans"/>
                <w:szCs w:val="20"/>
              </w:rPr>
              <w:t xml:space="preserve">(una) </w:t>
            </w:r>
            <w:r w:rsidRPr="00704B4E">
              <w:rPr>
                <w:rFonts w:cs="Noto Sans"/>
                <w:szCs w:val="20"/>
              </w:rPr>
              <w:t>semana</w:t>
            </w:r>
          </w:p>
          <w:p w14:paraId="7873B4C5" w14:textId="49D12E87" w:rsidR="00704B4E" w:rsidRPr="00704B4E" w:rsidRDefault="00704B4E" w:rsidP="00240B7A">
            <w:pPr>
              <w:tabs>
                <w:tab w:val="left" w:pos="28"/>
              </w:tabs>
              <w:ind w:right="57"/>
              <w:rPr>
                <w:rFonts w:cs="Noto Sans"/>
                <w:szCs w:val="20"/>
                <w:shd w:val="clear" w:color="auto" w:fill="FFFFFF"/>
              </w:rPr>
            </w:pPr>
            <w:r w:rsidRPr="00704B4E">
              <w:rPr>
                <w:rFonts w:cs="Noto Sans"/>
                <w:szCs w:val="20"/>
                <w:shd w:val="clear" w:color="auto" w:fill="FFFFFF"/>
              </w:rPr>
              <w:t>1</w:t>
            </w:r>
            <w:r w:rsidR="00DB097A">
              <w:rPr>
                <w:rFonts w:cs="Noto Sans"/>
                <w:szCs w:val="20"/>
                <w:shd w:val="clear" w:color="auto" w:fill="FFFFFF"/>
              </w:rPr>
              <w:t xml:space="preserve"> (una)</w:t>
            </w:r>
            <w:r w:rsidRPr="00704B4E">
              <w:rPr>
                <w:rFonts w:cs="Noto Sans"/>
                <w:szCs w:val="20"/>
                <w:shd w:val="clear" w:color="auto" w:fill="FFFFFF"/>
              </w:rPr>
              <w:t xml:space="preserve"> semana</w:t>
            </w:r>
          </w:p>
          <w:p w14:paraId="09EAD937" w14:textId="79F1CA4E" w:rsidR="00704B4E" w:rsidRPr="00704B4E" w:rsidRDefault="00704B4E" w:rsidP="00240B7A">
            <w:pPr>
              <w:tabs>
                <w:tab w:val="left" w:pos="28"/>
              </w:tabs>
              <w:ind w:right="57"/>
              <w:rPr>
                <w:rFonts w:cs="Noto Sans"/>
                <w:szCs w:val="20"/>
              </w:rPr>
            </w:pPr>
            <w:r w:rsidRPr="00704B4E">
              <w:rPr>
                <w:rFonts w:cs="Noto Sans"/>
                <w:szCs w:val="20"/>
              </w:rPr>
              <w:t xml:space="preserve">15 </w:t>
            </w:r>
            <w:r w:rsidR="00DB097A">
              <w:rPr>
                <w:rFonts w:cs="Noto Sans"/>
                <w:szCs w:val="20"/>
              </w:rPr>
              <w:t xml:space="preserve">(quince) </w:t>
            </w:r>
            <w:r w:rsidRPr="00704B4E">
              <w:rPr>
                <w:rFonts w:cs="Noto Sans"/>
                <w:szCs w:val="20"/>
              </w:rPr>
              <w:t>días</w:t>
            </w:r>
            <w:r w:rsidR="00DB097A">
              <w:rPr>
                <w:rFonts w:cs="Noto Sans"/>
                <w:szCs w:val="20"/>
              </w:rPr>
              <w:t xml:space="preserve"> naturales</w:t>
            </w:r>
          </w:p>
          <w:p w14:paraId="119BB8F9" w14:textId="77777777" w:rsidR="00704B4E" w:rsidRPr="00704B4E" w:rsidRDefault="00704B4E" w:rsidP="00240B7A">
            <w:pPr>
              <w:tabs>
                <w:tab w:val="left" w:pos="28"/>
              </w:tabs>
              <w:ind w:right="57"/>
              <w:rPr>
                <w:rFonts w:cs="Noto Sans"/>
                <w:szCs w:val="20"/>
                <w:shd w:val="clear" w:color="auto" w:fill="FFFFFF"/>
              </w:rPr>
            </w:pPr>
            <w:r w:rsidRPr="00704B4E">
              <w:rPr>
                <w:rFonts w:cs="Noto Sans"/>
                <w:szCs w:val="20"/>
              </w:rPr>
              <w:t>Se evalúan las características fisicoquímicas</w:t>
            </w:r>
          </w:p>
        </w:tc>
      </w:tr>
      <w:tr w:rsidR="00704B4E" w:rsidRPr="00704B4E" w14:paraId="0E6FF9D9" w14:textId="77777777" w:rsidTr="00240B7A">
        <w:trPr>
          <w:trHeight w:val="57"/>
          <w:jc w:val="center"/>
        </w:trPr>
        <w:tc>
          <w:tcPr>
            <w:tcW w:w="487" w:type="pct"/>
          </w:tcPr>
          <w:p w14:paraId="7B704B6A" w14:textId="77777777" w:rsidR="00704B4E" w:rsidRPr="00704B4E" w:rsidRDefault="00704B4E" w:rsidP="00240B7A">
            <w:pPr>
              <w:tabs>
                <w:tab w:val="left" w:pos="28"/>
              </w:tabs>
              <w:snapToGrid w:val="0"/>
              <w:ind w:right="57"/>
              <w:rPr>
                <w:rFonts w:cs="Noto Sans"/>
                <w:szCs w:val="20"/>
              </w:rPr>
            </w:pPr>
            <w:r w:rsidRPr="00704B4E">
              <w:rPr>
                <w:rFonts w:cs="Noto Sans"/>
                <w:szCs w:val="20"/>
              </w:rPr>
              <w:lastRenderedPageBreak/>
              <w:t>2</w:t>
            </w:r>
          </w:p>
        </w:tc>
        <w:tc>
          <w:tcPr>
            <w:tcW w:w="2246" w:type="pct"/>
          </w:tcPr>
          <w:p w14:paraId="1E0A1F64" w14:textId="77777777" w:rsidR="00704B4E" w:rsidRPr="00704B4E" w:rsidRDefault="00704B4E" w:rsidP="00240B7A">
            <w:pPr>
              <w:tabs>
                <w:tab w:val="left" w:pos="28"/>
              </w:tabs>
              <w:snapToGrid w:val="0"/>
              <w:ind w:right="57"/>
              <w:rPr>
                <w:rFonts w:cs="Noto Sans"/>
                <w:b/>
                <w:szCs w:val="20"/>
              </w:rPr>
            </w:pPr>
            <w:r w:rsidRPr="00704B4E">
              <w:rPr>
                <w:rFonts w:cs="Noto Sans"/>
                <w:b/>
                <w:szCs w:val="20"/>
              </w:rPr>
              <w:t>ALIMENTOS NO PERECEDEROS</w:t>
            </w:r>
          </w:p>
          <w:p w14:paraId="0562F8CD" w14:textId="77777777" w:rsidR="00704B4E" w:rsidRPr="00704B4E" w:rsidRDefault="00704B4E" w:rsidP="003B4940">
            <w:pPr>
              <w:numPr>
                <w:ilvl w:val="0"/>
                <w:numId w:val="110"/>
              </w:numPr>
              <w:tabs>
                <w:tab w:val="left" w:pos="28"/>
              </w:tabs>
              <w:ind w:left="0" w:right="57" w:firstLine="0"/>
              <w:rPr>
                <w:rFonts w:cs="Noto Sans"/>
                <w:szCs w:val="20"/>
              </w:rPr>
            </w:pPr>
            <w:r w:rsidRPr="00704B4E">
              <w:rPr>
                <w:rFonts w:cs="Noto Sans"/>
                <w:szCs w:val="20"/>
              </w:rPr>
              <w:t xml:space="preserve">Abarrotes </w:t>
            </w:r>
          </w:p>
          <w:p w14:paraId="40EF9029" w14:textId="77777777" w:rsidR="00704B4E" w:rsidRPr="00704B4E" w:rsidRDefault="00704B4E" w:rsidP="003B4940">
            <w:pPr>
              <w:numPr>
                <w:ilvl w:val="0"/>
                <w:numId w:val="110"/>
              </w:numPr>
              <w:tabs>
                <w:tab w:val="left" w:pos="28"/>
              </w:tabs>
              <w:ind w:left="0" w:right="57" w:firstLine="0"/>
              <w:rPr>
                <w:rFonts w:cs="Noto Sans"/>
                <w:szCs w:val="20"/>
              </w:rPr>
            </w:pPr>
            <w:r w:rsidRPr="00704B4E">
              <w:rPr>
                <w:rFonts w:cs="Noto Sans"/>
                <w:szCs w:val="20"/>
              </w:rPr>
              <w:t xml:space="preserve">Leche </w:t>
            </w:r>
            <w:proofErr w:type="spellStart"/>
            <w:r w:rsidRPr="00704B4E">
              <w:rPr>
                <w:rFonts w:cs="Noto Sans"/>
                <w:szCs w:val="20"/>
              </w:rPr>
              <w:t>ultrapasteurizada</w:t>
            </w:r>
            <w:proofErr w:type="spellEnd"/>
          </w:p>
        </w:tc>
        <w:tc>
          <w:tcPr>
            <w:tcW w:w="2267" w:type="pct"/>
          </w:tcPr>
          <w:p w14:paraId="417A5DDF" w14:textId="77777777" w:rsidR="00704B4E" w:rsidRPr="00704B4E" w:rsidRDefault="00704B4E" w:rsidP="00240B7A">
            <w:pPr>
              <w:tabs>
                <w:tab w:val="left" w:pos="28"/>
              </w:tabs>
              <w:ind w:right="57"/>
              <w:rPr>
                <w:rFonts w:cs="Noto Sans"/>
                <w:szCs w:val="20"/>
                <w:shd w:val="clear" w:color="auto" w:fill="FFFFFF"/>
              </w:rPr>
            </w:pPr>
            <w:r w:rsidRPr="00704B4E">
              <w:rPr>
                <w:rFonts w:cs="Noto Sans"/>
                <w:szCs w:val="20"/>
              </w:rPr>
              <w:t xml:space="preserve">Tres meses </w:t>
            </w:r>
            <w:r w:rsidRPr="00704B4E">
              <w:rPr>
                <w:rFonts w:cs="Noto Sans"/>
                <w:szCs w:val="20"/>
                <w:shd w:val="clear" w:color="auto" w:fill="FFFFFF"/>
              </w:rPr>
              <w:t xml:space="preserve">de acuerdo a fechas de caducidad indicadas </w:t>
            </w:r>
          </w:p>
        </w:tc>
      </w:tr>
      <w:tr w:rsidR="00704B4E" w:rsidRPr="00704B4E" w14:paraId="63D52CC2" w14:textId="77777777" w:rsidTr="00240B7A">
        <w:trPr>
          <w:trHeight w:val="57"/>
          <w:jc w:val="center"/>
        </w:trPr>
        <w:tc>
          <w:tcPr>
            <w:tcW w:w="487" w:type="pct"/>
          </w:tcPr>
          <w:p w14:paraId="78D0B865" w14:textId="77777777" w:rsidR="00704B4E" w:rsidRPr="00704B4E" w:rsidRDefault="00704B4E" w:rsidP="00240B7A">
            <w:pPr>
              <w:tabs>
                <w:tab w:val="left" w:pos="28"/>
              </w:tabs>
              <w:snapToGrid w:val="0"/>
              <w:ind w:right="57"/>
              <w:rPr>
                <w:rFonts w:cs="Noto Sans"/>
                <w:szCs w:val="20"/>
              </w:rPr>
            </w:pPr>
            <w:r w:rsidRPr="00704B4E">
              <w:rPr>
                <w:rFonts w:cs="Noto Sans"/>
                <w:szCs w:val="20"/>
              </w:rPr>
              <w:t>3</w:t>
            </w:r>
          </w:p>
        </w:tc>
        <w:tc>
          <w:tcPr>
            <w:tcW w:w="2246" w:type="pct"/>
          </w:tcPr>
          <w:p w14:paraId="7A3EEE3A" w14:textId="77777777" w:rsidR="00704B4E" w:rsidRPr="00704B4E" w:rsidRDefault="00704B4E" w:rsidP="00240B7A">
            <w:pPr>
              <w:tabs>
                <w:tab w:val="left" w:pos="28"/>
              </w:tabs>
              <w:snapToGrid w:val="0"/>
              <w:ind w:right="57"/>
              <w:rPr>
                <w:rFonts w:cs="Noto Sans"/>
                <w:b/>
                <w:szCs w:val="20"/>
              </w:rPr>
            </w:pPr>
            <w:r w:rsidRPr="00704B4E">
              <w:rPr>
                <w:rFonts w:cs="Noto Sans"/>
                <w:b/>
                <w:szCs w:val="20"/>
              </w:rPr>
              <w:t>PAN Y TORTILLAS</w:t>
            </w:r>
          </w:p>
          <w:p w14:paraId="5B462ADE" w14:textId="77777777" w:rsidR="00704B4E" w:rsidRPr="00704B4E" w:rsidRDefault="00704B4E" w:rsidP="003B4940">
            <w:pPr>
              <w:numPr>
                <w:ilvl w:val="0"/>
                <w:numId w:val="109"/>
              </w:numPr>
              <w:tabs>
                <w:tab w:val="left" w:pos="28"/>
              </w:tabs>
              <w:ind w:left="0" w:right="57" w:firstLine="0"/>
              <w:rPr>
                <w:rFonts w:cs="Noto Sans"/>
                <w:szCs w:val="20"/>
              </w:rPr>
            </w:pPr>
            <w:r w:rsidRPr="00704B4E">
              <w:rPr>
                <w:rFonts w:cs="Noto Sans"/>
                <w:szCs w:val="20"/>
              </w:rPr>
              <w:t>Pan fresco</w:t>
            </w:r>
          </w:p>
          <w:p w14:paraId="2DE773F8" w14:textId="77777777" w:rsidR="00704B4E" w:rsidRPr="00704B4E" w:rsidRDefault="00704B4E" w:rsidP="003B4940">
            <w:pPr>
              <w:numPr>
                <w:ilvl w:val="0"/>
                <w:numId w:val="109"/>
              </w:numPr>
              <w:tabs>
                <w:tab w:val="left" w:pos="28"/>
              </w:tabs>
              <w:ind w:left="0" w:right="57" w:firstLine="0"/>
              <w:rPr>
                <w:rFonts w:cs="Noto Sans"/>
                <w:szCs w:val="20"/>
              </w:rPr>
            </w:pPr>
            <w:r w:rsidRPr="00704B4E">
              <w:rPr>
                <w:rFonts w:cs="Noto Sans"/>
                <w:szCs w:val="20"/>
              </w:rPr>
              <w:t>Pan industrializado</w:t>
            </w:r>
          </w:p>
          <w:p w14:paraId="2358CB76" w14:textId="77777777" w:rsidR="00704B4E" w:rsidRPr="00704B4E" w:rsidRDefault="00704B4E" w:rsidP="003B4940">
            <w:pPr>
              <w:numPr>
                <w:ilvl w:val="0"/>
                <w:numId w:val="109"/>
              </w:numPr>
              <w:tabs>
                <w:tab w:val="left" w:pos="28"/>
              </w:tabs>
              <w:ind w:left="0" w:right="57" w:firstLine="0"/>
              <w:rPr>
                <w:rFonts w:cs="Noto Sans"/>
                <w:szCs w:val="20"/>
              </w:rPr>
            </w:pPr>
            <w:r w:rsidRPr="00704B4E">
              <w:rPr>
                <w:rFonts w:cs="Noto Sans"/>
                <w:szCs w:val="20"/>
              </w:rPr>
              <w:t xml:space="preserve">Tortillas </w:t>
            </w:r>
          </w:p>
        </w:tc>
        <w:tc>
          <w:tcPr>
            <w:tcW w:w="2267" w:type="pct"/>
          </w:tcPr>
          <w:p w14:paraId="20822398" w14:textId="77777777" w:rsidR="00704B4E" w:rsidRPr="00704B4E" w:rsidRDefault="00704B4E" w:rsidP="00240B7A">
            <w:pPr>
              <w:tabs>
                <w:tab w:val="left" w:pos="28"/>
              </w:tabs>
              <w:ind w:right="57"/>
              <w:rPr>
                <w:rFonts w:cs="Noto Sans"/>
                <w:szCs w:val="20"/>
                <w:shd w:val="clear" w:color="auto" w:fill="FFFFFF"/>
              </w:rPr>
            </w:pPr>
          </w:p>
          <w:p w14:paraId="3B9C3AC3" w14:textId="77777777" w:rsidR="00704B4E" w:rsidRPr="00704B4E" w:rsidRDefault="00704B4E" w:rsidP="00240B7A">
            <w:pPr>
              <w:tabs>
                <w:tab w:val="left" w:pos="28"/>
              </w:tabs>
              <w:ind w:right="57"/>
              <w:rPr>
                <w:rFonts w:cs="Noto Sans"/>
                <w:szCs w:val="20"/>
                <w:shd w:val="clear" w:color="auto" w:fill="FFFFFF"/>
              </w:rPr>
            </w:pPr>
            <w:r w:rsidRPr="00704B4E">
              <w:rPr>
                <w:rFonts w:cs="Noto Sans"/>
                <w:szCs w:val="20"/>
                <w:shd w:val="clear" w:color="auto" w:fill="FFFFFF"/>
              </w:rPr>
              <w:t>Diario</w:t>
            </w:r>
          </w:p>
          <w:p w14:paraId="73871BAF" w14:textId="321F8ECF" w:rsidR="00704B4E" w:rsidRPr="00704B4E" w:rsidRDefault="00704B4E" w:rsidP="00240B7A">
            <w:pPr>
              <w:tabs>
                <w:tab w:val="left" w:pos="28"/>
              </w:tabs>
              <w:ind w:right="57"/>
              <w:rPr>
                <w:rFonts w:cs="Noto Sans"/>
                <w:szCs w:val="20"/>
                <w:shd w:val="clear" w:color="auto" w:fill="FFFFFF"/>
              </w:rPr>
            </w:pPr>
            <w:r w:rsidRPr="00704B4E">
              <w:rPr>
                <w:rFonts w:cs="Noto Sans"/>
                <w:szCs w:val="20"/>
                <w:shd w:val="clear" w:color="auto" w:fill="FFFFFF"/>
              </w:rPr>
              <w:t xml:space="preserve">8 </w:t>
            </w:r>
            <w:r w:rsidR="00DB097A">
              <w:rPr>
                <w:rFonts w:cs="Noto Sans"/>
                <w:szCs w:val="20"/>
                <w:shd w:val="clear" w:color="auto" w:fill="FFFFFF"/>
              </w:rPr>
              <w:t xml:space="preserve">(ocho) </w:t>
            </w:r>
            <w:r w:rsidRPr="00704B4E">
              <w:rPr>
                <w:rFonts w:cs="Noto Sans"/>
                <w:szCs w:val="20"/>
                <w:shd w:val="clear" w:color="auto" w:fill="FFFFFF"/>
              </w:rPr>
              <w:t>días</w:t>
            </w:r>
            <w:r w:rsidR="00DB097A">
              <w:rPr>
                <w:rFonts w:cs="Noto Sans"/>
                <w:szCs w:val="20"/>
                <w:shd w:val="clear" w:color="auto" w:fill="FFFFFF"/>
              </w:rPr>
              <w:t xml:space="preserve"> naturales</w:t>
            </w:r>
          </w:p>
          <w:p w14:paraId="213E0867" w14:textId="2051B5A8" w:rsidR="00704B4E" w:rsidRPr="00704B4E" w:rsidRDefault="00704B4E" w:rsidP="00240B7A">
            <w:pPr>
              <w:tabs>
                <w:tab w:val="left" w:pos="28"/>
              </w:tabs>
              <w:ind w:right="57"/>
              <w:rPr>
                <w:rFonts w:cs="Noto Sans"/>
                <w:szCs w:val="20"/>
              </w:rPr>
            </w:pPr>
            <w:r w:rsidRPr="00704B4E">
              <w:rPr>
                <w:rFonts w:cs="Noto Sans"/>
                <w:szCs w:val="20"/>
              </w:rPr>
              <w:t xml:space="preserve">8 </w:t>
            </w:r>
            <w:r w:rsidR="00DB097A">
              <w:rPr>
                <w:rFonts w:cs="Noto Sans"/>
                <w:szCs w:val="20"/>
              </w:rPr>
              <w:t xml:space="preserve">(ocho) </w:t>
            </w:r>
            <w:r w:rsidRPr="00704B4E">
              <w:rPr>
                <w:rFonts w:cs="Noto Sans"/>
                <w:szCs w:val="20"/>
              </w:rPr>
              <w:t>días</w:t>
            </w:r>
            <w:r w:rsidR="00DB097A">
              <w:rPr>
                <w:rFonts w:cs="Noto Sans"/>
                <w:szCs w:val="20"/>
              </w:rPr>
              <w:t xml:space="preserve"> naturales</w:t>
            </w:r>
          </w:p>
        </w:tc>
      </w:tr>
      <w:tr w:rsidR="00704B4E" w:rsidRPr="00704B4E" w14:paraId="5C48A574" w14:textId="77777777" w:rsidTr="00240B7A">
        <w:trPr>
          <w:trHeight w:val="57"/>
          <w:jc w:val="center"/>
        </w:trPr>
        <w:tc>
          <w:tcPr>
            <w:tcW w:w="487" w:type="pct"/>
          </w:tcPr>
          <w:p w14:paraId="04230A69" w14:textId="77777777" w:rsidR="00704B4E" w:rsidRPr="00704B4E" w:rsidRDefault="00704B4E" w:rsidP="00240B7A">
            <w:pPr>
              <w:tabs>
                <w:tab w:val="left" w:pos="28"/>
              </w:tabs>
              <w:snapToGrid w:val="0"/>
              <w:ind w:right="57"/>
              <w:rPr>
                <w:rFonts w:cs="Noto Sans"/>
                <w:szCs w:val="20"/>
              </w:rPr>
            </w:pPr>
            <w:r w:rsidRPr="00704B4E">
              <w:rPr>
                <w:rFonts w:cs="Noto Sans"/>
                <w:szCs w:val="20"/>
              </w:rPr>
              <w:t>4</w:t>
            </w:r>
          </w:p>
        </w:tc>
        <w:tc>
          <w:tcPr>
            <w:tcW w:w="2246" w:type="pct"/>
          </w:tcPr>
          <w:p w14:paraId="4F532241" w14:textId="77777777" w:rsidR="00704B4E" w:rsidRPr="00704B4E" w:rsidRDefault="00704B4E" w:rsidP="00240B7A">
            <w:pPr>
              <w:tabs>
                <w:tab w:val="left" w:pos="28"/>
              </w:tabs>
              <w:snapToGrid w:val="0"/>
              <w:ind w:right="57"/>
              <w:rPr>
                <w:rFonts w:cs="Noto Sans"/>
                <w:b/>
                <w:szCs w:val="20"/>
              </w:rPr>
            </w:pPr>
            <w:r w:rsidRPr="00704B4E">
              <w:rPr>
                <w:rFonts w:cs="Noto Sans"/>
                <w:b/>
                <w:szCs w:val="20"/>
              </w:rPr>
              <w:t>ALIMENTOS (COLACIONES)</w:t>
            </w:r>
          </w:p>
          <w:p w14:paraId="4355F5B9" w14:textId="77777777" w:rsidR="00704B4E" w:rsidRPr="00704B4E" w:rsidRDefault="00704B4E" w:rsidP="003B4940">
            <w:pPr>
              <w:numPr>
                <w:ilvl w:val="0"/>
                <w:numId w:val="111"/>
              </w:numPr>
              <w:tabs>
                <w:tab w:val="left" w:pos="28"/>
              </w:tabs>
              <w:ind w:left="745" w:hanging="709"/>
              <w:rPr>
                <w:rFonts w:cs="Noto Sans"/>
                <w:bCs/>
                <w:szCs w:val="20"/>
              </w:rPr>
            </w:pPr>
            <w:r w:rsidRPr="00704B4E">
              <w:rPr>
                <w:rFonts w:cs="Noto Sans"/>
                <w:bCs/>
                <w:szCs w:val="20"/>
              </w:rPr>
              <w:t>Tipo a</w:t>
            </w:r>
          </w:p>
          <w:p w14:paraId="53C09971" w14:textId="77777777" w:rsidR="00704B4E" w:rsidRPr="00704B4E" w:rsidRDefault="00704B4E" w:rsidP="003B4940">
            <w:pPr>
              <w:numPr>
                <w:ilvl w:val="0"/>
                <w:numId w:val="111"/>
              </w:numPr>
              <w:tabs>
                <w:tab w:val="left" w:pos="28"/>
              </w:tabs>
              <w:ind w:left="745" w:hanging="709"/>
              <w:rPr>
                <w:rFonts w:cs="Noto Sans"/>
                <w:bCs/>
                <w:szCs w:val="20"/>
              </w:rPr>
            </w:pPr>
            <w:r w:rsidRPr="00704B4E">
              <w:rPr>
                <w:rFonts w:cs="Noto Sans"/>
                <w:bCs/>
                <w:szCs w:val="20"/>
              </w:rPr>
              <w:t>Tipo b</w:t>
            </w:r>
          </w:p>
          <w:p w14:paraId="1ECB58B9" w14:textId="77777777" w:rsidR="00704B4E" w:rsidRPr="00704B4E" w:rsidRDefault="00704B4E" w:rsidP="003B4940">
            <w:pPr>
              <w:numPr>
                <w:ilvl w:val="0"/>
                <w:numId w:val="111"/>
              </w:numPr>
              <w:tabs>
                <w:tab w:val="left" w:pos="28"/>
              </w:tabs>
              <w:ind w:left="745" w:hanging="709"/>
              <w:rPr>
                <w:rFonts w:cs="Noto Sans"/>
                <w:b/>
                <w:bCs/>
                <w:szCs w:val="20"/>
              </w:rPr>
            </w:pPr>
            <w:r w:rsidRPr="00704B4E">
              <w:rPr>
                <w:rFonts w:cs="Noto Sans"/>
                <w:bCs/>
                <w:szCs w:val="20"/>
              </w:rPr>
              <w:t>Tipo c</w:t>
            </w:r>
          </w:p>
        </w:tc>
        <w:tc>
          <w:tcPr>
            <w:tcW w:w="2267" w:type="pct"/>
          </w:tcPr>
          <w:p w14:paraId="7A176E6C" w14:textId="77777777" w:rsidR="00704B4E" w:rsidRPr="00704B4E" w:rsidRDefault="00704B4E" w:rsidP="00240B7A">
            <w:pPr>
              <w:tabs>
                <w:tab w:val="left" w:pos="28"/>
              </w:tabs>
              <w:snapToGrid w:val="0"/>
              <w:ind w:right="57"/>
              <w:rPr>
                <w:rFonts w:cs="Noto Sans"/>
                <w:szCs w:val="20"/>
              </w:rPr>
            </w:pPr>
          </w:p>
          <w:p w14:paraId="6FF40E6E" w14:textId="77777777" w:rsidR="00704B4E" w:rsidRPr="00704B4E" w:rsidRDefault="00704B4E" w:rsidP="00240B7A">
            <w:pPr>
              <w:tabs>
                <w:tab w:val="left" w:pos="28"/>
              </w:tabs>
              <w:snapToGrid w:val="0"/>
              <w:ind w:right="57"/>
              <w:rPr>
                <w:rFonts w:cs="Noto Sans"/>
                <w:szCs w:val="20"/>
              </w:rPr>
            </w:pPr>
          </w:p>
          <w:p w14:paraId="00DA9311" w14:textId="2F95E0CA" w:rsidR="00704B4E" w:rsidRPr="00704B4E" w:rsidRDefault="00704B4E" w:rsidP="00240B7A">
            <w:pPr>
              <w:tabs>
                <w:tab w:val="left" w:pos="28"/>
              </w:tabs>
              <w:snapToGrid w:val="0"/>
              <w:ind w:right="57"/>
              <w:rPr>
                <w:rFonts w:cs="Noto Sans"/>
                <w:szCs w:val="20"/>
              </w:rPr>
            </w:pPr>
            <w:r w:rsidRPr="00704B4E">
              <w:rPr>
                <w:rFonts w:cs="Noto Sans"/>
                <w:szCs w:val="20"/>
              </w:rPr>
              <w:t xml:space="preserve">24 </w:t>
            </w:r>
            <w:r w:rsidR="00DB097A">
              <w:rPr>
                <w:rFonts w:cs="Noto Sans"/>
                <w:szCs w:val="20"/>
              </w:rPr>
              <w:t xml:space="preserve">(veinticuatro) </w:t>
            </w:r>
            <w:r w:rsidRPr="00704B4E">
              <w:rPr>
                <w:rFonts w:cs="Noto Sans"/>
                <w:szCs w:val="20"/>
              </w:rPr>
              <w:t>horas</w:t>
            </w:r>
          </w:p>
        </w:tc>
      </w:tr>
      <w:tr w:rsidR="00704B4E" w:rsidRPr="00704B4E" w14:paraId="01196169" w14:textId="77777777" w:rsidTr="00240B7A">
        <w:trPr>
          <w:trHeight w:val="57"/>
          <w:jc w:val="center"/>
        </w:trPr>
        <w:tc>
          <w:tcPr>
            <w:tcW w:w="487" w:type="pct"/>
          </w:tcPr>
          <w:p w14:paraId="6A002868" w14:textId="77777777" w:rsidR="00704B4E" w:rsidRPr="00704B4E" w:rsidRDefault="00704B4E" w:rsidP="00240B7A">
            <w:pPr>
              <w:tabs>
                <w:tab w:val="left" w:pos="28"/>
              </w:tabs>
              <w:snapToGrid w:val="0"/>
              <w:ind w:right="57"/>
              <w:rPr>
                <w:rFonts w:cs="Noto Sans"/>
                <w:szCs w:val="20"/>
              </w:rPr>
            </w:pPr>
            <w:r w:rsidRPr="00704B4E">
              <w:rPr>
                <w:rFonts w:cs="Noto Sans"/>
                <w:szCs w:val="20"/>
              </w:rPr>
              <w:t>5</w:t>
            </w:r>
          </w:p>
        </w:tc>
        <w:tc>
          <w:tcPr>
            <w:tcW w:w="2246" w:type="pct"/>
          </w:tcPr>
          <w:p w14:paraId="231B1E36" w14:textId="77777777" w:rsidR="00704B4E" w:rsidRPr="00704B4E" w:rsidRDefault="00704B4E" w:rsidP="003B4940">
            <w:pPr>
              <w:numPr>
                <w:ilvl w:val="0"/>
                <w:numId w:val="44"/>
              </w:numPr>
              <w:tabs>
                <w:tab w:val="left" w:pos="28"/>
                <w:tab w:val="left" w:pos="2122"/>
                <w:tab w:val="left" w:pos="2302"/>
                <w:tab w:val="left" w:pos="8789"/>
                <w:tab w:val="left" w:pos="9214"/>
                <w:tab w:val="left" w:pos="9356"/>
              </w:tabs>
              <w:suppressAutoHyphens/>
              <w:snapToGrid w:val="0"/>
              <w:ind w:left="0" w:right="794" w:firstLine="0"/>
              <w:rPr>
                <w:rFonts w:cs="Noto Sans"/>
                <w:b/>
                <w:bCs/>
                <w:szCs w:val="20"/>
              </w:rPr>
            </w:pPr>
            <w:r w:rsidRPr="00704B4E">
              <w:rPr>
                <w:rFonts w:cs="Noto Sans"/>
                <w:b/>
                <w:bCs/>
                <w:szCs w:val="20"/>
              </w:rPr>
              <w:t>Jugos y concentrados de frutas</w:t>
            </w:r>
          </w:p>
        </w:tc>
        <w:tc>
          <w:tcPr>
            <w:tcW w:w="2267" w:type="pct"/>
          </w:tcPr>
          <w:p w14:paraId="6262BDD4" w14:textId="77777777" w:rsidR="00704B4E" w:rsidRPr="00704B4E" w:rsidRDefault="00704B4E" w:rsidP="00240B7A">
            <w:pPr>
              <w:tabs>
                <w:tab w:val="left" w:pos="28"/>
              </w:tabs>
              <w:snapToGrid w:val="0"/>
              <w:ind w:right="57"/>
              <w:rPr>
                <w:rFonts w:cs="Noto Sans"/>
                <w:szCs w:val="20"/>
              </w:rPr>
            </w:pPr>
            <w:r w:rsidRPr="00704B4E">
              <w:rPr>
                <w:rFonts w:cs="Noto Sans"/>
                <w:szCs w:val="20"/>
              </w:rPr>
              <w:t>Tres meses</w:t>
            </w:r>
            <w:r w:rsidRPr="00704B4E">
              <w:rPr>
                <w:rFonts w:cs="Noto Sans"/>
                <w:szCs w:val="20"/>
                <w:shd w:val="clear" w:color="auto" w:fill="FFFFFF"/>
              </w:rPr>
              <w:t xml:space="preserve"> por el fabricante.</w:t>
            </w:r>
          </w:p>
        </w:tc>
      </w:tr>
    </w:tbl>
    <w:p w14:paraId="45BAA221" w14:textId="77777777" w:rsidR="00704B4E" w:rsidRPr="00704B4E" w:rsidRDefault="00704B4E" w:rsidP="00704B4E">
      <w:pPr>
        <w:tabs>
          <w:tab w:val="left" w:pos="28"/>
          <w:tab w:val="left" w:pos="8931"/>
          <w:tab w:val="left" w:pos="9356"/>
          <w:tab w:val="left" w:pos="9498"/>
        </w:tabs>
        <w:ind w:left="142" w:right="794"/>
        <w:rPr>
          <w:rFonts w:cs="Noto Sans"/>
          <w:szCs w:val="20"/>
        </w:rPr>
      </w:pPr>
    </w:p>
    <w:p w14:paraId="7DF69B7B" w14:textId="00CF4D66" w:rsidR="00704B4E" w:rsidRPr="00704B4E" w:rsidRDefault="00704B4E" w:rsidP="00704B4E">
      <w:pPr>
        <w:tabs>
          <w:tab w:val="left" w:pos="28"/>
          <w:tab w:val="left" w:pos="8931"/>
          <w:tab w:val="left" w:pos="9356"/>
          <w:tab w:val="left" w:pos="9498"/>
        </w:tabs>
        <w:ind w:right="794"/>
        <w:rPr>
          <w:rFonts w:cs="Noto Sans"/>
          <w:b/>
          <w:bCs/>
          <w:szCs w:val="20"/>
        </w:rPr>
      </w:pPr>
      <w:r w:rsidRPr="00E34BB6">
        <w:rPr>
          <w:rFonts w:cs="Noto Sans"/>
          <w:b/>
          <w:bCs/>
          <w:szCs w:val="20"/>
        </w:rPr>
        <w:t>4.3.4 CANJE:</w:t>
      </w:r>
    </w:p>
    <w:p w14:paraId="78B7C287" w14:textId="77777777" w:rsidR="00704B4E" w:rsidRPr="00704B4E" w:rsidRDefault="00704B4E" w:rsidP="00704B4E">
      <w:pPr>
        <w:tabs>
          <w:tab w:val="left" w:pos="28"/>
          <w:tab w:val="left" w:pos="8931"/>
          <w:tab w:val="left" w:pos="9356"/>
          <w:tab w:val="left" w:pos="9498"/>
        </w:tabs>
        <w:ind w:right="794"/>
        <w:rPr>
          <w:rFonts w:cs="Noto Sans"/>
          <w:b/>
          <w:bCs/>
          <w:szCs w:val="20"/>
        </w:rPr>
      </w:pPr>
    </w:p>
    <w:p w14:paraId="6F7C24EA" w14:textId="77777777" w:rsidR="00CD360D" w:rsidRDefault="00704B4E" w:rsidP="00704B4E">
      <w:pPr>
        <w:ind w:right="22"/>
        <w:rPr>
          <w:rFonts w:cs="Noto Sans"/>
          <w:szCs w:val="20"/>
        </w:rPr>
      </w:pPr>
      <w:r w:rsidRPr="00E34BB6">
        <w:rPr>
          <w:rFonts w:cs="Noto Sans"/>
          <w:szCs w:val="20"/>
        </w:rPr>
        <w:t xml:space="preserve">El Instituto a través de la </w:t>
      </w:r>
      <w:r w:rsidRPr="00E34BB6">
        <w:rPr>
          <w:rStyle w:val="nfasis"/>
          <w:rFonts w:ascii="Noto Sans" w:hAnsi="Noto Sans" w:cs="Noto Sans"/>
          <w:b/>
          <w:bCs/>
          <w:i w:val="0"/>
          <w:iCs w:val="0"/>
          <w:kern w:val="1"/>
          <w:szCs w:val="20"/>
        </w:rPr>
        <w:t>unidad médica hospitalaria y/o banco de sangre</w:t>
      </w:r>
      <w:r w:rsidRPr="00E34BB6">
        <w:rPr>
          <w:rFonts w:cs="Noto Sans"/>
          <w:szCs w:val="20"/>
        </w:rPr>
        <w:t xml:space="preserve"> podrá solicitar al licitante</w:t>
      </w:r>
      <w:r w:rsidRPr="00704B4E">
        <w:rPr>
          <w:rFonts w:cs="Noto Sans"/>
          <w:szCs w:val="20"/>
        </w:rPr>
        <w:t xml:space="preserve"> adjudicado el canje de cualquiera de los productos, por no entregar la presentación y marca ofertada, o bien no cumplan con las características fisicoquímicas de los alimentos para su recepción o selección contenidas en la “Guía Técnica de características de los alimentos para su recepción y almacenamiento” </w:t>
      </w:r>
      <w:r w:rsidRPr="00704B4E">
        <w:rPr>
          <w:rFonts w:cs="Noto Sans"/>
          <w:b/>
          <w:szCs w:val="20"/>
        </w:rPr>
        <w:t xml:space="preserve">Anexo </w:t>
      </w:r>
      <w:r w:rsidR="00DB097A">
        <w:rPr>
          <w:rFonts w:cs="Noto Sans"/>
          <w:b/>
          <w:szCs w:val="20"/>
        </w:rPr>
        <w:t>7</w:t>
      </w:r>
      <w:r w:rsidRPr="00704B4E">
        <w:rPr>
          <w:rFonts w:cs="Noto Sans"/>
          <w:b/>
          <w:szCs w:val="20"/>
        </w:rPr>
        <w:t>F</w:t>
      </w:r>
      <w:r w:rsidR="00DB097A">
        <w:rPr>
          <w:rFonts w:cs="Noto Sans"/>
          <w:b/>
          <w:szCs w:val="20"/>
        </w:rPr>
        <w:t xml:space="preserve"> (siete F)</w:t>
      </w:r>
      <w:r w:rsidRPr="00704B4E">
        <w:rPr>
          <w:rFonts w:cs="Noto Sans"/>
          <w:b/>
          <w:szCs w:val="20"/>
        </w:rPr>
        <w:t>,</w:t>
      </w:r>
      <w:r w:rsidRPr="00704B4E">
        <w:rPr>
          <w:rFonts w:cs="Noto Sans"/>
          <w:szCs w:val="20"/>
        </w:rPr>
        <w:t xml:space="preserve"> o presenten defectos de calidad, hasta 24 (veinticuatro) horas naturales después de la recepción. </w:t>
      </w:r>
    </w:p>
    <w:p w14:paraId="24B0CD52" w14:textId="77777777" w:rsidR="00CD360D" w:rsidRDefault="00CD360D" w:rsidP="00704B4E">
      <w:pPr>
        <w:ind w:right="22"/>
        <w:rPr>
          <w:rFonts w:cs="Noto Sans"/>
          <w:szCs w:val="20"/>
        </w:rPr>
      </w:pPr>
    </w:p>
    <w:p w14:paraId="15B6C046" w14:textId="08A107B1" w:rsidR="00704B4E" w:rsidRPr="00704B4E" w:rsidRDefault="00704B4E" w:rsidP="00704B4E">
      <w:pPr>
        <w:ind w:right="22"/>
        <w:rPr>
          <w:rFonts w:cs="Noto Sans"/>
          <w:szCs w:val="20"/>
        </w:rPr>
      </w:pPr>
      <w:r w:rsidRPr="00704B4E">
        <w:rPr>
          <w:rFonts w:cs="Noto Sans"/>
          <w:szCs w:val="20"/>
        </w:rPr>
        <w:t xml:space="preserve">Para la </w:t>
      </w:r>
      <w:r w:rsidRPr="00DB097A">
        <w:rPr>
          <w:rFonts w:cs="Noto Sans"/>
          <w:b/>
          <w:bCs/>
          <w:szCs w:val="20"/>
        </w:rPr>
        <w:t>partida 2 Abarrotes</w:t>
      </w:r>
      <w:r w:rsidRPr="00704B4E">
        <w:rPr>
          <w:rFonts w:cs="Noto Sans"/>
          <w:szCs w:val="20"/>
        </w:rPr>
        <w:t xml:space="preserve"> el período será de 10 (diez) días naturales, cuando se compruebe que, por la naturaleza propia del alimento, y no obstante, haber sido mantenido conforme a las condiciones adecuadas de temperatura, éste sufra alteraciones físico-químicas. Para la partida de pan fresco, su devolución será de manera inmediata a la recepción. </w:t>
      </w:r>
    </w:p>
    <w:p w14:paraId="1EFAFF5E" w14:textId="77777777" w:rsidR="00704B4E" w:rsidRPr="00704B4E" w:rsidRDefault="00704B4E" w:rsidP="00704B4E">
      <w:pPr>
        <w:ind w:right="22"/>
        <w:rPr>
          <w:rFonts w:cs="Noto Sans"/>
          <w:szCs w:val="20"/>
        </w:rPr>
      </w:pPr>
    </w:p>
    <w:p w14:paraId="1E238CFF" w14:textId="77777777" w:rsidR="00704B4E" w:rsidRPr="00704B4E" w:rsidRDefault="00704B4E" w:rsidP="00704B4E">
      <w:pPr>
        <w:tabs>
          <w:tab w:val="left" w:pos="28"/>
        </w:tabs>
        <w:ind w:right="191"/>
        <w:rPr>
          <w:rFonts w:cs="Noto Sans"/>
          <w:szCs w:val="20"/>
        </w:rPr>
      </w:pPr>
      <w:r w:rsidRPr="00704B4E">
        <w:rPr>
          <w:rFonts w:cs="Noto Sans"/>
          <w:szCs w:val="20"/>
        </w:rPr>
        <w:lastRenderedPageBreak/>
        <w:t>El horario de canje será de las 7:00 (siete) horas a las 10:00 (diez) horas después del reporte de los usuarios.</w:t>
      </w:r>
    </w:p>
    <w:p w14:paraId="54E4CFED" w14:textId="77777777" w:rsidR="00704B4E" w:rsidRPr="00704B4E" w:rsidRDefault="00704B4E" w:rsidP="00704B4E">
      <w:pPr>
        <w:tabs>
          <w:tab w:val="left" w:pos="0"/>
          <w:tab w:val="left" w:pos="28"/>
          <w:tab w:val="left" w:pos="9782"/>
        </w:tabs>
        <w:ind w:left="142" w:right="794"/>
        <w:rPr>
          <w:rFonts w:cs="Noto Sans"/>
          <w:szCs w:val="20"/>
        </w:rPr>
      </w:pPr>
    </w:p>
    <w:p w14:paraId="6909A743" w14:textId="77777777" w:rsidR="00704B4E" w:rsidRPr="00704B4E" w:rsidRDefault="00704B4E" w:rsidP="00704B4E">
      <w:pPr>
        <w:ind w:right="22"/>
        <w:rPr>
          <w:rFonts w:cs="Noto Sans"/>
          <w:szCs w:val="20"/>
        </w:rPr>
      </w:pPr>
      <w:r w:rsidRPr="00704B4E">
        <w:rPr>
          <w:rFonts w:cs="Noto Sans"/>
          <w:szCs w:val="20"/>
        </w:rPr>
        <w:t xml:space="preserve">Todos los gastos que se generen con motivo del canje o devolución correrán por cuenta del licitante adjudicado, previa notificación del IMSS. </w:t>
      </w:r>
    </w:p>
    <w:p w14:paraId="3262B252" w14:textId="77777777" w:rsidR="00704B4E" w:rsidRPr="00704B4E" w:rsidRDefault="00704B4E" w:rsidP="00704B4E">
      <w:pPr>
        <w:tabs>
          <w:tab w:val="left" w:pos="0"/>
          <w:tab w:val="left" w:pos="28"/>
          <w:tab w:val="left" w:pos="9782"/>
        </w:tabs>
        <w:ind w:left="142" w:right="794"/>
        <w:rPr>
          <w:rFonts w:cs="Noto Sans"/>
          <w:szCs w:val="20"/>
        </w:rPr>
      </w:pPr>
    </w:p>
    <w:p w14:paraId="0F5FCCBB" w14:textId="77777777" w:rsidR="00704B4E" w:rsidRPr="00704B4E" w:rsidRDefault="00704B4E" w:rsidP="00704B4E">
      <w:pPr>
        <w:ind w:right="22"/>
        <w:rPr>
          <w:rFonts w:cs="Noto Sans"/>
          <w:szCs w:val="20"/>
        </w:rPr>
      </w:pPr>
      <w:r w:rsidRPr="00704B4E">
        <w:rPr>
          <w:rFonts w:cs="Noto Sans"/>
          <w:szCs w:val="20"/>
        </w:rPr>
        <w:t>El licitante adjudicado se obliga a responder por su cuenta y riesgo de los daños y/o perjuicios que, por inobservancia o negligencia de su parte, llegue a causar al Instituto y/o a terceros, en la entrega y distribución de los bienes en las condiciones precisadas (defectos de calidad, marcas y presentaciones distintas a las ofertadas, vicios ocultos, etc.)</w:t>
      </w:r>
    </w:p>
    <w:p w14:paraId="693DECB6" w14:textId="77777777" w:rsidR="00704B4E" w:rsidRPr="00704B4E" w:rsidRDefault="00704B4E" w:rsidP="00704B4E">
      <w:pPr>
        <w:tabs>
          <w:tab w:val="left" w:pos="-284"/>
          <w:tab w:val="left" w:pos="28"/>
          <w:tab w:val="left" w:pos="9498"/>
        </w:tabs>
        <w:rPr>
          <w:rFonts w:cs="Noto Sans"/>
          <w:szCs w:val="20"/>
        </w:rPr>
      </w:pPr>
    </w:p>
    <w:p w14:paraId="07AEE69A" w14:textId="77777777" w:rsidR="00704B4E" w:rsidRPr="00704B4E" w:rsidRDefault="00704B4E" w:rsidP="00704B4E">
      <w:pPr>
        <w:tabs>
          <w:tab w:val="left" w:pos="28"/>
          <w:tab w:val="left" w:pos="8931"/>
          <w:tab w:val="left" w:pos="9356"/>
          <w:tab w:val="left" w:pos="9498"/>
        </w:tabs>
        <w:ind w:right="794"/>
        <w:rPr>
          <w:rFonts w:cs="Noto Sans"/>
          <w:b/>
          <w:bCs/>
          <w:szCs w:val="20"/>
        </w:rPr>
      </w:pPr>
      <w:r w:rsidRPr="00704B4E">
        <w:rPr>
          <w:rFonts w:cs="Noto Sans"/>
          <w:b/>
          <w:bCs/>
          <w:szCs w:val="20"/>
        </w:rPr>
        <w:t>4.3.4.1 RECHAZO DE BIENES.</w:t>
      </w:r>
    </w:p>
    <w:p w14:paraId="5BD1454F" w14:textId="77777777" w:rsidR="00704B4E" w:rsidRPr="00704B4E" w:rsidRDefault="00704B4E" w:rsidP="00704B4E">
      <w:pPr>
        <w:tabs>
          <w:tab w:val="left" w:pos="28"/>
          <w:tab w:val="left" w:pos="8931"/>
          <w:tab w:val="left" w:pos="9356"/>
          <w:tab w:val="left" w:pos="9498"/>
        </w:tabs>
        <w:ind w:right="794"/>
        <w:rPr>
          <w:rFonts w:cs="Noto Sans"/>
          <w:b/>
          <w:bCs/>
          <w:szCs w:val="20"/>
        </w:rPr>
      </w:pPr>
    </w:p>
    <w:p w14:paraId="065CDDB7" w14:textId="77777777" w:rsidR="00704B4E" w:rsidRPr="00704B4E" w:rsidRDefault="00704B4E" w:rsidP="00704B4E">
      <w:pPr>
        <w:tabs>
          <w:tab w:val="left" w:pos="28"/>
          <w:tab w:val="left" w:pos="8931"/>
          <w:tab w:val="left" w:pos="9356"/>
          <w:tab w:val="left" w:pos="9498"/>
        </w:tabs>
        <w:ind w:left="142" w:right="49"/>
        <w:rPr>
          <w:rFonts w:cs="Noto Sans"/>
          <w:szCs w:val="20"/>
        </w:rPr>
      </w:pPr>
      <w:r w:rsidRPr="00704B4E">
        <w:rPr>
          <w:rFonts w:cs="Noto Sans"/>
          <w:szCs w:val="20"/>
        </w:rPr>
        <w:t>El Instituto devolverá los alimentos que entregue y distribuya el licitante adjudicado cuando se encuentre en los siguientes supuestos:</w:t>
      </w:r>
    </w:p>
    <w:p w14:paraId="33B26C2E" w14:textId="77777777" w:rsidR="00704B4E" w:rsidRPr="00704B4E" w:rsidRDefault="00704B4E" w:rsidP="00704B4E">
      <w:pPr>
        <w:tabs>
          <w:tab w:val="left" w:pos="28"/>
          <w:tab w:val="left" w:pos="8931"/>
          <w:tab w:val="left" w:pos="9356"/>
          <w:tab w:val="left" w:pos="9498"/>
        </w:tabs>
        <w:ind w:left="142" w:right="49"/>
        <w:rPr>
          <w:rFonts w:cs="Noto Sans"/>
          <w:szCs w:val="20"/>
        </w:rPr>
      </w:pPr>
    </w:p>
    <w:p w14:paraId="5EECEB1D" w14:textId="40458926" w:rsidR="00704B4E" w:rsidRPr="00704B4E" w:rsidRDefault="00704B4E" w:rsidP="003B4940">
      <w:pPr>
        <w:numPr>
          <w:ilvl w:val="0"/>
          <w:numId w:val="112"/>
        </w:numPr>
        <w:tabs>
          <w:tab w:val="left" w:pos="28"/>
          <w:tab w:val="left" w:pos="851"/>
          <w:tab w:val="left" w:pos="9356"/>
          <w:tab w:val="left" w:pos="9498"/>
        </w:tabs>
        <w:ind w:right="49"/>
        <w:rPr>
          <w:rFonts w:cs="Noto Sans"/>
          <w:szCs w:val="20"/>
        </w:rPr>
      </w:pPr>
      <w:r w:rsidRPr="00704B4E">
        <w:rPr>
          <w:rFonts w:cs="Noto Sans"/>
          <w:b/>
          <w:bCs/>
          <w:szCs w:val="20"/>
        </w:rPr>
        <w:t xml:space="preserve">Anexo </w:t>
      </w:r>
      <w:r w:rsidR="00CD360D">
        <w:rPr>
          <w:rFonts w:cs="Noto Sans"/>
          <w:b/>
          <w:bCs/>
          <w:szCs w:val="20"/>
        </w:rPr>
        <w:t>7</w:t>
      </w:r>
      <w:r w:rsidRPr="00704B4E">
        <w:rPr>
          <w:rFonts w:cs="Noto Sans"/>
          <w:b/>
          <w:bCs/>
          <w:szCs w:val="20"/>
        </w:rPr>
        <w:t>E (</w:t>
      </w:r>
      <w:r w:rsidR="00CD360D">
        <w:rPr>
          <w:rFonts w:cs="Noto Sans"/>
          <w:b/>
          <w:bCs/>
          <w:szCs w:val="20"/>
        </w:rPr>
        <w:t>SIETE</w:t>
      </w:r>
      <w:r w:rsidR="00CD360D" w:rsidRPr="00704B4E">
        <w:rPr>
          <w:rFonts w:cs="Noto Sans"/>
          <w:b/>
          <w:bCs/>
          <w:szCs w:val="20"/>
        </w:rPr>
        <w:t xml:space="preserve"> </w:t>
      </w:r>
      <w:r w:rsidRPr="00704B4E">
        <w:rPr>
          <w:rFonts w:cs="Noto Sans"/>
          <w:b/>
          <w:bCs/>
          <w:szCs w:val="20"/>
        </w:rPr>
        <w:t>E)</w:t>
      </w:r>
      <w:r w:rsidRPr="00704B4E">
        <w:rPr>
          <w:rFonts w:cs="Noto Sans"/>
          <w:szCs w:val="20"/>
        </w:rPr>
        <w:t xml:space="preserve"> “características físicas de los alimentos para su entrega y distribución de los bienes” en el supuesto de que el licitante adjudicado no retire los productos en el plazo convenido, el Instituto podrá destruir o desechar los alimentos y en consecuencia no serán pagados por el Instituto.</w:t>
      </w:r>
    </w:p>
    <w:p w14:paraId="42049F89" w14:textId="78510904" w:rsidR="00704B4E" w:rsidRPr="00704B4E" w:rsidRDefault="00704B4E" w:rsidP="003B4940">
      <w:pPr>
        <w:numPr>
          <w:ilvl w:val="0"/>
          <w:numId w:val="112"/>
        </w:numPr>
        <w:tabs>
          <w:tab w:val="left" w:pos="28"/>
          <w:tab w:val="left" w:pos="851"/>
          <w:tab w:val="left" w:pos="9356"/>
          <w:tab w:val="left" w:pos="9498"/>
        </w:tabs>
        <w:ind w:right="49"/>
        <w:rPr>
          <w:rFonts w:cs="Noto Sans"/>
          <w:szCs w:val="20"/>
        </w:rPr>
      </w:pPr>
      <w:r w:rsidRPr="00704B4E">
        <w:rPr>
          <w:rFonts w:cs="Noto Sans"/>
          <w:b/>
          <w:bCs/>
          <w:szCs w:val="20"/>
        </w:rPr>
        <w:t xml:space="preserve">Anexo </w:t>
      </w:r>
      <w:r w:rsidR="00CD360D">
        <w:rPr>
          <w:rFonts w:cs="Noto Sans"/>
          <w:b/>
          <w:bCs/>
          <w:szCs w:val="20"/>
        </w:rPr>
        <w:t>7</w:t>
      </w:r>
      <w:r w:rsidRPr="00704B4E">
        <w:rPr>
          <w:rFonts w:cs="Noto Sans"/>
          <w:b/>
          <w:bCs/>
          <w:szCs w:val="20"/>
        </w:rPr>
        <w:t>F (</w:t>
      </w:r>
      <w:r w:rsidR="00CD360D">
        <w:rPr>
          <w:rFonts w:cs="Noto Sans"/>
          <w:b/>
          <w:bCs/>
          <w:szCs w:val="20"/>
        </w:rPr>
        <w:t>SIETE</w:t>
      </w:r>
      <w:r w:rsidR="00CD360D" w:rsidRPr="00704B4E">
        <w:rPr>
          <w:rFonts w:cs="Noto Sans"/>
          <w:b/>
          <w:bCs/>
          <w:szCs w:val="20"/>
        </w:rPr>
        <w:t xml:space="preserve"> </w:t>
      </w:r>
      <w:r w:rsidRPr="00704B4E">
        <w:rPr>
          <w:rFonts w:cs="Noto Sans"/>
          <w:b/>
          <w:bCs/>
          <w:szCs w:val="20"/>
        </w:rPr>
        <w:t>F)</w:t>
      </w:r>
      <w:r w:rsidRPr="00704B4E">
        <w:rPr>
          <w:rFonts w:cs="Noto Sans"/>
          <w:szCs w:val="20"/>
        </w:rPr>
        <w:t xml:space="preserve"> </w:t>
      </w:r>
      <w:r w:rsidRPr="00704B4E">
        <w:rPr>
          <w:rFonts w:cs="Noto Sans"/>
          <w:bCs/>
          <w:szCs w:val="20"/>
        </w:rPr>
        <w:t xml:space="preserve">guía técnica de características de los alimentos para su recepción y almacenamiento, </w:t>
      </w:r>
      <w:r w:rsidRPr="00704B4E">
        <w:rPr>
          <w:rFonts w:cs="Noto Sans"/>
          <w:szCs w:val="20"/>
        </w:rPr>
        <w:t>en el supuesto de que el licitante adjudicado no retire los productos en el plazo convenido, el Instituto podrá destruir o desechar los alimentos y en consecuencia no serán pagados por el Instituto.</w:t>
      </w:r>
    </w:p>
    <w:p w14:paraId="4669291B" w14:textId="77777777" w:rsidR="00704B4E" w:rsidRPr="00704B4E" w:rsidRDefault="00704B4E" w:rsidP="00704B4E">
      <w:pPr>
        <w:tabs>
          <w:tab w:val="left" w:pos="28"/>
          <w:tab w:val="left" w:pos="8931"/>
          <w:tab w:val="left" w:pos="9356"/>
          <w:tab w:val="left" w:pos="9498"/>
        </w:tabs>
        <w:ind w:left="142" w:right="49"/>
        <w:rPr>
          <w:rFonts w:cs="Noto Sans"/>
          <w:szCs w:val="20"/>
        </w:rPr>
      </w:pPr>
    </w:p>
    <w:p w14:paraId="4B5ABE95" w14:textId="77777777" w:rsidR="00704B4E" w:rsidRPr="00704B4E" w:rsidRDefault="00704B4E" w:rsidP="00704B4E">
      <w:pPr>
        <w:tabs>
          <w:tab w:val="left" w:pos="8931"/>
          <w:tab w:val="left" w:pos="9356"/>
          <w:tab w:val="left" w:pos="9498"/>
        </w:tabs>
        <w:ind w:right="22"/>
        <w:rPr>
          <w:rFonts w:cs="Noto Sans"/>
          <w:szCs w:val="20"/>
        </w:rPr>
      </w:pPr>
      <w:r w:rsidRPr="00704B4E">
        <w:rPr>
          <w:rFonts w:cs="Noto Sans"/>
          <w:szCs w:val="20"/>
        </w:rPr>
        <w:t>En el supuesto de que el licitante adjudicado no retire los productos en el plazo convenido, el Instituto podrá destruir o desechar los alimentos y en consecuencia no serán pagados por el Instituto.</w:t>
      </w:r>
    </w:p>
    <w:p w14:paraId="734E48CC" w14:textId="77777777" w:rsidR="00704B4E" w:rsidRPr="00704B4E" w:rsidRDefault="00704B4E" w:rsidP="00704B4E">
      <w:pPr>
        <w:tabs>
          <w:tab w:val="left" w:pos="8931"/>
          <w:tab w:val="left" w:pos="9356"/>
          <w:tab w:val="left" w:pos="9498"/>
        </w:tabs>
        <w:ind w:right="22"/>
        <w:rPr>
          <w:rFonts w:cs="Noto Sans"/>
          <w:szCs w:val="20"/>
        </w:rPr>
      </w:pPr>
    </w:p>
    <w:p w14:paraId="1D4B9ED1" w14:textId="77777777" w:rsidR="00704B4E" w:rsidRPr="00704B4E" w:rsidRDefault="00704B4E" w:rsidP="00704B4E">
      <w:pPr>
        <w:tabs>
          <w:tab w:val="left" w:pos="28"/>
        </w:tabs>
        <w:rPr>
          <w:rFonts w:cs="Noto Sans"/>
          <w:szCs w:val="20"/>
        </w:rPr>
      </w:pPr>
      <w:r w:rsidRPr="00704B4E">
        <w:rPr>
          <w:rFonts w:cs="Noto Sans"/>
          <w:szCs w:val="20"/>
        </w:rPr>
        <w:t>Los alimentos no recibidos y devueltos por rechazo deberán ser entregados según sea el caso, durante el transcurso del día de entrega, de acuerdo al horario que establezca la unidad médica hospitalaria, y/o banco de sangre y/o guardería IMSS, indicando en la correspondiente orden de remisión que los artículos corresponden a un rechazo.</w:t>
      </w:r>
    </w:p>
    <w:p w14:paraId="79187032" w14:textId="77777777" w:rsidR="00704B4E" w:rsidRPr="00704B4E" w:rsidRDefault="00704B4E" w:rsidP="00704B4E">
      <w:pPr>
        <w:tabs>
          <w:tab w:val="left" w:pos="28"/>
        </w:tabs>
        <w:ind w:left="142"/>
        <w:rPr>
          <w:rFonts w:cs="Noto Sans"/>
          <w:szCs w:val="20"/>
        </w:rPr>
      </w:pPr>
    </w:p>
    <w:p w14:paraId="399517D0" w14:textId="77777777" w:rsidR="00704B4E" w:rsidRPr="00704B4E" w:rsidRDefault="00704B4E" w:rsidP="00704B4E">
      <w:pPr>
        <w:tabs>
          <w:tab w:val="left" w:pos="28"/>
        </w:tabs>
        <w:rPr>
          <w:rFonts w:cs="Noto Sans"/>
          <w:szCs w:val="20"/>
        </w:rPr>
      </w:pPr>
      <w:r w:rsidRPr="00704B4E">
        <w:rPr>
          <w:rFonts w:cs="Noto Sans"/>
          <w:szCs w:val="20"/>
        </w:rPr>
        <w:t xml:space="preserve">Todos los gastos que se generen con motivo del canje o rechazo correrán por cuenta del licitante adjudicado, previa notificación del IMSS. </w:t>
      </w:r>
    </w:p>
    <w:p w14:paraId="27BF64E6" w14:textId="77777777" w:rsidR="00704B4E" w:rsidRPr="00704B4E" w:rsidRDefault="00704B4E" w:rsidP="00704B4E">
      <w:pPr>
        <w:tabs>
          <w:tab w:val="left" w:pos="28"/>
        </w:tabs>
        <w:ind w:left="142"/>
        <w:rPr>
          <w:rFonts w:cs="Noto Sans"/>
          <w:szCs w:val="20"/>
        </w:rPr>
      </w:pPr>
    </w:p>
    <w:p w14:paraId="748E9954" w14:textId="5B660838" w:rsidR="00704B4E" w:rsidRPr="00704B4E" w:rsidRDefault="00704B4E" w:rsidP="00704B4E">
      <w:pPr>
        <w:tabs>
          <w:tab w:val="left" w:pos="28"/>
        </w:tabs>
        <w:rPr>
          <w:rFonts w:cs="Noto Sans"/>
          <w:szCs w:val="20"/>
        </w:rPr>
      </w:pPr>
      <w:r w:rsidRPr="00704B4E">
        <w:rPr>
          <w:rFonts w:cs="Noto Sans"/>
          <w:szCs w:val="20"/>
        </w:rPr>
        <w:t xml:space="preserve">El licitante adjudicado se obliga a responder por su cuenta y riesgo de los daños y/o perjuicios </w:t>
      </w:r>
      <w:r w:rsidR="00B6077E" w:rsidRPr="00704B4E">
        <w:rPr>
          <w:rFonts w:cs="Noto Sans"/>
          <w:szCs w:val="20"/>
        </w:rPr>
        <w:t>que,</w:t>
      </w:r>
      <w:r w:rsidRPr="00704B4E">
        <w:rPr>
          <w:rFonts w:cs="Noto Sans"/>
          <w:szCs w:val="20"/>
        </w:rPr>
        <w:t xml:space="preserve"> por inobservancia o negligencia de su parte, llegue a causar al Instituto y/o a terceros con motivo del rechazo de los bienes, cuando estos se encuentren en los supuestos previstos en este apartado.</w:t>
      </w:r>
    </w:p>
    <w:p w14:paraId="1D9D1A30" w14:textId="77777777" w:rsidR="00704B4E" w:rsidRPr="00704B4E" w:rsidRDefault="00704B4E" w:rsidP="00704B4E">
      <w:pPr>
        <w:tabs>
          <w:tab w:val="left" w:pos="28"/>
        </w:tabs>
        <w:ind w:left="142"/>
        <w:rPr>
          <w:rFonts w:cs="Noto Sans"/>
          <w:szCs w:val="20"/>
        </w:rPr>
      </w:pPr>
    </w:p>
    <w:p w14:paraId="2F0261DB" w14:textId="77777777" w:rsidR="00704B4E" w:rsidRPr="00704B4E" w:rsidRDefault="00704B4E" w:rsidP="00704B4E">
      <w:pPr>
        <w:tabs>
          <w:tab w:val="left" w:pos="0"/>
          <w:tab w:val="left" w:pos="28"/>
          <w:tab w:val="left" w:pos="9782"/>
        </w:tabs>
        <w:ind w:right="1219"/>
        <w:rPr>
          <w:rFonts w:cs="Noto Sans"/>
          <w:b/>
          <w:szCs w:val="20"/>
        </w:rPr>
      </w:pPr>
      <w:r w:rsidRPr="00704B4E">
        <w:rPr>
          <w:rFonts w:cs="Noto Sans"/>
          <w:b/>
          <w:szCs w:val="20"/>
        </w:rPr>
        <w:lastRenderedPageBreak/>
        <w:t>4.3.4.2 VERIFICACIÓN DE CALIDAD.</w:t>
      </w:r>
    </w:p>
    <w:p w14:paraId="0970CDCD" w14:textId="77777777" w:rsidR="00704B4E" w:rsidRPr="00704B4E" w:rsidRDefault="00704B4E" w:rsidP="00704B4E">
      <w:pPr>
        <w:tabs>
          <w:tab w:val="left" w:pos="0"/>
          <w:tab w:val="left" w:pos="28"/>
          <w:tab w:val="left" w:pos="9782"/>
        </w:tabs>
        <w:ind w:right="1219"/>
        <w:rPr>
          <w:rFonts w:cs="Noto Sans"/>
          <w:b/>
          <w:szCs w:val="20"/>
        </w:rPr>
      </w:pPr>
    </w:p>
    <w:p w14:paraId="4793F0A3" w14:textId="0B36B059" w:rsidR="00704B4E" w:rsidRPr="00704B4E" w:rsidRDefault="00704B4E" w:rsidP="00704B4E">
      <w:pPr>
        <w:tabs>
          <w:tab w:val="left" w:pos="28"/>
        </w:tabs>
        <w:ind w:right="49"/>
        <w:rPr>
          <w:rFonts w:cs="Noto Sans"/>
          <w:szCs w:val="20"/>
        </w:rPr>
      </w:pPr>
      <w:r w:rsidRPr="00704B4E">
        <w:rPr>
          <w:rFonts w:cs="Noto Sans"/>
          <w:szCs w:val="20"/>
        </w:rPr>
        <w:t xml:space="preserve">El Instituto, podrá realizar programas de verificación para las Unidades Hospitalarias y Banco de Sangre y será a través del personal que designe el administrador del Contrato,  del personal de Nutrición, para comprobar que se cumple con las CARACTERÍSTICAS FÍSICAS DE LOS ALIMENTOS PARA SU ENTREGA Y DISTRIBUCIÓN DE LOS BIENES, conforme al </w:t>
      </w:r>
      <w:r w:rsidRPr="00704B4E">
        <w:rPr>
          <w:rFonts w:cs="Noto Sans"/>
          <w:b/>
          <w:szCs w:val="20"/>
        </w:rPr>
        <w:t xml:space="preserve">Anexo </w:t>
      </w:r>
      <w:r w:rsidR="00B6077E">
        <w:rPr>
          <w:rFonts w:cs="Noto Sans"/>
          <w:b/>
          <w:szCs w:val="20"/>
        </w:rPr>
        <w:t>7</w:t>
      </w:r>
      <w:r w:rsidRPr="00704B4E">
        <w:rPr>
          <w:rFonts w:cs="Noto Sans"/>
          <w:b/>
          <w:szCs w:val="20"/>
        </w:rPr>
        <w:t>E (</w:t>
      </w:r>
      <w:r w:rsidR="00B6077E">
        <w:rPr>
          <w:rFonts w:cs="Noto Sans"/>
          <w:b/>
          <w:szCs w:val="20"/>
        </w:rPr>
        <w:t>SIETE</w:t>
      </w:r>
      <w:r w:rsidRPr="00704B4E">
        <w:rPr>
          <w:rFonts w:cs="Noto Sans"/>
          <w:b/>
          <w:szCs w:val="20"/>
        </w:rPr>
        <w:t xml:space="preserve"> E), </w:t>
      </w:r>
      <w:r w:rsidRPr="00704B4E">
        <w:rPr>
          <w:rFonts w:cs="Noto Sans"/>
          <w:bCs/>
          <w:szCs w:val="20"/>
        </w:rPr>
        <w:t>GUÍA TÉCNICA DE CARACTERÍSTICAS DE LOS ALIMENTOS PARA SU RECEPCIÓN Y ALMACENAMIENTO</w:t>
      </w:r>
      <w:r w:rsidRPr="00704B4E">
        <w:rPr>
          <w:rFonts w:cs="Noto Sans"/>
          <w:szCs w:val="20"/>
        </w:rPr>
        <w:t xml:space="preserve"> anexo </w:t>
      </w:r>
      <w:r w:rsidR="00B6077E">
        <w:rPr>
          <w:rFonts w:cs="Noto Sans"/>
          <w:b/>
          <w:bCs/>
          <w:szCs w:val="20"/>
        </w:rPr>
        <w:t>7</w:t>
      </w:r>
      <w:r w:rsidRPr="00704B4E">
        <w:rPr>
          <w:rFonts w:cs="Noto Sans"/>
          <w:b/>
          <w:bCs/>
          <w:szCs w:val="20"/>
        </w:rPr>
        <w:t>F (</w:t>
      </w:r>
      <w:r w:rsidR="00B6077E">
        <w:rPr>
          <w:rFonts w:cs="Noto Sans"/>
          <w:b/>
          <w:bCs/>
          <w:szCs w:val="20"/>
        </w:rPr>
        <w:t>SIETE</w:t>
      </w:r>
      <w:r w:rsidRPr="00704B4E">
        <w:rPr>
          <w:rFonts w:cs="Noto Sans"/>
          <w:b/>
          <w:bCs/>
          <w:szCs w:val="20"/>
        </w:rPr>
        <w:t xml:space="preserve"> F)</w:t>
      </w:r>
      <w:r w:rsidRPr="00704B4E">
        <w:rPr>
          <w:rFonts w:cs="Noto Sans"/>
          <w:szCs w:val="20"/>
        </w:rPr>
        <w:t xml:space="preserve"> y que cumple con las </w:t>
      </w:r>
      <w:r w:rsidRPr="00704B4E">
        <w:rPr>
          <w:rFonts w:cs="Noto Sans"/>
          <w:bCs/>
          <w:szCs w:val="20"/>
        </w:rPr>
        <w:t xml:space="preserve">NORMAS VIGENTES Y CRITERIOS PARA LA RECEPCIÓN como se menciona en el </w:t>
      </w:r>
      <w:r w:rsidRPr="00704B4E">
        <w:rPr>
          <w:rFonts w:cs="Noto Sans"/>
          <w:b/>
          <w:szCs w:val="20"/>
        </w:rPr>
        <w:t xml:space="preserve">Anexo </w:t>
      </w:r>
      <w:r w:rsidR="00B6077E">
        <w:rPr>
          <w:rFonts w:cs="Noto Sans"/>
          <w:b/>
          <w:szCs w:val="20"/>
        </w:rPr>
        <w:t>7</w:t>
      </w:r>
      <w:r w:rsidRPr="00704B4E">
        <w:rPr>
          <w:rFonts w:cs="Noto Sans"/>
          <w:b/>
          <w:szCs w:val="20"/>
        </w:rPr>
        <w:t>D</w:t>
      </w:r>
      <w:r w:rsidRPr="00704B4E">
        <w:rPr>
          <w:rFonts w:cs="Noto Sans"/>
          <w:bCs/>
          <w:szCs w:val="20"/>
        </w:rPr>
        <w:t xml:space="preserve"> </w:t>
      </w:r>
      <w:r w:rsidRPr="00704B4E">
        <w:rPr>
          <w:rFonts w:cs="Noto Sans"/>
          <w:b/>
          <w:szCs w:val="20"/>
        </w:rPr>
        <w:t>(</w:t>
      </w:r>
      <w:r w:rsidR="00B6077E">
        <w:rPr>
          <w:rFonts w:cs="Noto Sans"/>
          <w:b/>
          <w:szCs w:val="20"/>
        </w:rPr>
        <w:t>SIETE</w:t>
      </w:r>
      <w:r w:rsidRPr="00704B4E">
        <w:rPr>
          <w:rFonts w:cs="Noto Sans"/>
          <w:b/>
          <w:szCs w:val="20"/>
        </w:rPr>
        <w:t xml:space="preserve"> D)</w:t>
      </w:r>
      <w:r w:rsidRPr="00704B4E">
        <w:rPr>
          <w:rFonts w:cs="Noto Sans"/>
          <w:bCs/>
          <w:szCs w:val="20"/>
        </w:rPr>
        <w:t xml:space="preserve"> de la presente convocatoria</w:t>
      </w:r>
      <w:r w:rsidRPr="00704B4E">
        <w:rPr>
          <w:rFonts w:cs="Noto Sans"/>
          <w:szCs w:val="20"/>
        </w:rPr>
        <w:t>.</w:t>
      </w:r>
    </w:p>
    <w:p w14:paraId="11837BC7" w14:textId="77777777" w:rsidR="00704B4E" w:rsidRPr="00704B4E" w:rsidRDefault="00704B4E" w:rsidP="00704B4E">
      <w:pPr>
        <w:tabs>
          <w:tab w:val="left" w:pos="28"/>
        </w:tabs>
        <w:ind w:left="142" w:right="1219"/>
        <w:rPr>
          <w:rFonts w:cs="Noto Sans"/>
          <w:szCs w:val="20"/>
        </w:rPr>
      </w:pPr>
    </w:p>
    <w:p w14:paraId="7C303D9B" w14:textId="77777777" w:rsidR="00704B4E" w:rsidRPr="00704B4E" w:rsidRDefault="00704B4E" w:rsidP="00704B4E">
      <w:pPr>
        <w:tabs>
          <w:tab w:val="left" w:pos="0"/>
          <w:tab w:val="left" w:pos="28"/>
          <w:tab w:val="left" w:pos="9782"/>
        </w:tabs>
        <w:ind w:right="49"/>
        <w:rPr>
          <w:rFonts w:cs="Noto Sans"/>
          <w:szCs w:val="20"/>
        </w:rPr>
      </w:pPr>
      <w:r w:rsidRPr="00704B4E">
        <w:rPr>
          <w:rFonts w:cs="Noto Sans"/>
          <w:szCs w:val="20"/>
        </w:rPr>
        <w:t>Dicha verificación, se podrá iniciar a partir de que se realice la primera entrega y distribución, en caso de que los alimentos se encuentren fuera de especificaciones se procederá al canje o devolución (rechazo).</w:t>
      </w:r>
    </w:p>
    <w:p w14:paraId="61B86BFA" w14:textId="77777777" w:rsidR="00704B4E" w:rsidRPr="00704B4E" w:rsidRDefault="00704B4E" w:rsidP="00704B4E">
      <w:pPr>
        <w:tabs>
          <w:tab w:val="left" w:pos="0"/>
          <w:tab w:val="left" w:pos="28"/>
          <w:tab w:val="left" w:pos="9782"/>
        </w:tabs>
        <w:ind w:left="142" w:right="1219"/>
        <w:rPr>
          <w:rFonts w:cs="Noto Sans"/>
          <w:szCs w:val="20"/>
        </w:rPr>
      </w:pPr>
    </w:p>
    <w:p w14:paraId="7B133BA5" w14:textId="77777777" w:rsidR="00704B4E" w:rsidRDefault="00704B4E" w:rsidP="00704B4E">
      <w:pPr>
        <w:pStyle w:val="Textoindependiente22"/>
        <w:tabs>
          <w:tab w:val="left" w:pos="28"/>
        </w:tabs>
        <w:ind w:right="49"/>
        <w:rPr>
          <w:rFonts w:ascii="Noto Sans" w:hAnsi="Noto Sans" w:cs="Noto Sans"/>
          <w:sz w:val="20"/>
          <w:szCs w:val="20"/>
          <w:lang w:val="es-MX"/>
        </w:rPr>
      </w:pPr>
      <w:r w:rsidRPr="00704B4E">
        <w:rPr>
          <w:rFonts w:ascii="Noto Sans" w:hAnsi="Noto Sans" w:cs="Noto Sans"/>
          <w:sz w:val="20"/>
          <w:szCs w:val="20"/>
          <w:lang w:val="es-MX"/>
        </w:rPr>
        <w:t>Todos los gastos que se generen por concepto de la verificación de la calidad de los alimentos quedarán a cargo del licitante adjudicado.</w:t>
      </w:r>
    </w:p>
    <w:p w14:paraId="4D367E9F" w14:textId="77777777" w:rsidR="00B6077E" w:rsidRPr="00704B4E" w:rsidRDefault="00B6077E" w:rsidP="00704B4E">
      <w:pPr>
        <w:pStyle w:val="Textoindependiente22"/>
        <w:tabs>
          <w:tab w:val="left" w:pos="28"/>
        </w:tabs>
        <w:ind w:right="49"/>
        <w:rPr>
          <w:rFonts w:ascii="Noto Sans" w:hAnsi="Noto Sans" w:cs="Noto Sans"/>
          <w:sz w:val="20"/>
          <w:szCs w:val="20"/>
          <w:lang w:val="es-MX"/>
        </w:rPr>
      </w:pPr>
    </w:p>
    <w:p w14:paraId="5556BAE8" w14:textId="77777777" w:rsidR="00AC7A84" w:rsidRDefault="00AC7A84" w:rsidP="002C484A">
      <w:pPr>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 xml:space="preserve">La forma de pago será conforme a lo establecido en el Artículo 52 de la Ley Federal de Presupuesto y Responsabilidad Hacendaria y 66 fracción III de su Reglamento, en apego al numeral 4.24.4 </w:t>
      </w:r>
      <w:proofErr w:type="gramStart"/>
      <w:r w:rsidRPr="00E96585">
        <w:rPr>
          <w:rFonts w:cs="Noto Sans"/>
          <w:lang w:val="es-ES_tradnl"/>
        </w:rPr>
        <w:t>inciso</w:t>
      </w:r>
      <w:proofErr w:type="gramEnd"/>
      <w:r w:rsidRPr="00E96585">
        <w:rPr>
          <w:rFonts w:cs="Noto Sans"/>
          <w:lang w:val="es-ES_tradnl"/>
        </w:rPr>
        <w:t xml:space="preserve">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66566AEF" w14:textId="77777777" w:rsidR="00D82F4E" w:rsidRPr="00D82F4E" w:rsidRDefault="00D82F4E" w:rsidP="00D82F4E">
      <w:pPr>
        <w:ind w:left="556"/>
        <w:rPr>
          <w:rFonts w:cs="Noto Sans"/>
          <w:b/>
        </w:rPr>
      </w:pPr>
    </w:p>
    <w:p w14:paraId="43A1F693" w14:textId="77777777" w:rsidR="008A2F78" w:rsidRPr="007530A0" w:rsidRDefault="008A2F78" w:rsidP="008A2F78">
      <w:pPr>
        <w:tabs>
          <w:tab w:val="left" w:pos="1327"/>
        </w:tabs>
        <w:ind w:left="567"/>
        <w:rPr>
          <w:rFonts w:cs="Noto Sans"/>
          <w:szCs w:val="20"/>
          <w:lang w:eastAsia="es-MX"/>
        </w:rPr>
      </w:pPr>
      <w:r w:rsidRPr="007530A0">
        <w:rPr>
          <w:rFonts w:cs="Noto Sans"/>
          <w:szCs w:val="20"/>
          <w:lang w:eastAsia="es-MX"/>
        </w:rPr>
        <w:t xml:space="preserve">En el cuerpo del comprobante fiscal digital por Internet (CFDI) se indicarán los bienes </w:t>
      </w:r>
      <w:r>
        <w:rPr>
          <w:rFonts w:cs="Noto Sans"/>
          <w:szCs w:val="20"/>
          <w:lang w:eastAsia="es-MX"/>
        </w:rPr>
        <w:t>entregados</w:t>
      </w:r>
      <w:r w:rsidRPr="007530A0">
        <w:rPr>
          <w:rFonts w:cs="Noto Sans"/>
          <w:szCs w:val="20"/>
          <w:lang w:eastAsia="es-MX"/>
        </w:rPr>
        <w:t xml:space="preserve">, número de proveedor, número de contrato, número de fianza y denominación social de la afianzadora. </w:t>
      </w:r>
    </w:p>
    <w:p w14:paraId="377D447D" w14:textId="77777777" w:rsidR="008A2F78" w:rsidRPr="007530A0" w:rsidRDefault="008A2F78" w:rsidP="008A2F78">
      <w:pPr>
        <w:tabs>
          <w:tab w:val="left" w:pos="1327"/>
        </w:tabs>
        <w:ind w:left="567"/>
        <w:rPr>
          <w:rFonts w:cs="Noto Sans"/>
          <w:szCs w:val="20"/>
          <w:lang w:eastAsia="es-MX"/>
        </w:rPr>
      </w:pPr>
    </w:p>
    <w:p w14:paraId="5BB93624" w14:textId="77777777" w:rsidR="008A2F78" w:rsidRPr="007530A0" w:rsidRDefault="008A2F78" w:rsidP="008A2F78">
      <w:pPr>
        <w:tabs>
          <w:tab w:val="left" w:pos="1327"/>
        </w:tabs>
        <w:ind w:left="567"/>
        <w:rPr>
          <w:rFonts w:cs="Noto Sans"/>
          <w:szCs w:val="20"/>
          <w:lang w:eastAsia="es-MX"/>
        </w:rPr>
      </w:pPr>
      <w:r w:rsidRPr="007530A0">
        <w:rPr>
          <w:rFonts w:cs="Noto Sans"/>
          <w:szCs w:val="20"/>
          <w:lang w:eastAsia="es-MX"/>
        </w:rPr>
        <w:t>El CFDI deberá ser entregado para comprobación, supervisión y verificación de los bienes mediante la revisión</w:t>
      </w:r>
      <w:r>
        <w:rPr>
          <w:rFonts w:cs="Noto Sans"/>
          <w:szCs w:val="20"/>
          <w:lang w:eastAsia="es-MX"/>
        </w:rPr>
        <w:t xml:space="preserve"> del formato de Orden de Compra </w:t>
      </w:r>
      <w:proofErr w:type="spellStart"/>
      <w:r>
        <w:rPr>
          <w:rFonts w:cs="Noto Sans"/>
          <w:szCs w:val="20"/>
          <w:lang w:eastAsia="es-MX"/>
        </w:rPr>
        <w:t>Pla.C.A</w:t>
      </w:r>
      <w:proofErr w:type="spellEnd"/>
      <w:r>
        <w:rPr>
          <w:rFonts w:cs="Noto Sans"/>
          <w:szCs w:val="20"/>
          <w:lang w:eastAsia="es-MX"/>
        </w:rPr>
        <w:t xml:space="preserve"> web, que </w:t>
      </w:r>
      <w:r w:rsidRPr="007530A0">
        <w:rPr>
          <w:rFonts w:eastAsia="MS Mincho" w:cs="Noto Sans"/>
          <w:bCs/>
          <w:szCs w:val="20"/>
        </w:rPr>
        <w:t xml:space="preserve">amparen la entrega de </w:t>
      </w:r>
      <w:r w:rsidRPr="007530A0">
        <w:rPr>
          <w:rFonts w:eastAsia="MS Mincho" w:cs="Noto Sans"/>
          <w:bCs/>
          <w:szCs w:val="20"/>
        </w:rPr>
        <w:lastRenderedPageBreak/>
        <w:t>los bienes, estas</w:t>
      </w:r>
      <w:r>
        <w:rPr>
          <w:rFonts w:eastAsia="MS Mincho" w:cs="Noto Sans"/>
          <w:bCs/>
          <w:szCs w:val="20"/>
        </w:rPr>
        <w:t xml:space="preserve"> deberán estar autorizadas por </w:t>
      </w:r>
      <w:r w:rsidRPr="007530A0">
        <w:rPr>
          <w:rFonts w:eastAsia="MS Mincho" w:cs="Noto Sans"/>
          <w:bCs/>
          <w:szCs w:val="20"/>
        </w:rPr>
        <w:t>l</w:t>
      </w:r>
      <w:r>
        <w:rPr>
          <w:rFonts w:eastAsia="MS Mincho" w:cs="Noto Sans"/>
          <w:bCs/>
          <w:szCs w:val="20"/>
        </w:rPr>
        <w:t>a Jefa</w:t>
      </w:r>
      <w:r w:rsidRPr="007530A0">
        <w:rPr>
          <w:rFonts w:eastAsia="MS Mincho" w:cs="Noto Sans"/>
          <w:bCs/>
          <w:szCs w:val="20"/>
        </w:rPr>
        <w:t xml:space="preserve"> de Nutrición y Dietética de la Unidad Médica</w:t>
      </w:r>
      <w:r>
        <w:rPr>
          <w:rFonts w:eastAsia="MS Mincho" w:cs="Noto Sans"/>
          <w:bCs/>
          <w:szCs w:val="20"/>
        </w:rPr>
        <w:t xml:space="preserve"> Hospitalaria</w:t>
      </w:r>
      <w:r w:rsidRPr="007530A0">
        <w:rPr>
          <w:rFonts w:eastAsia="MS Mincho" w:cs="Noto Sans"/>
          <w:bCs/>
          <w:szCs w:val="20"/>
        </w:rPr>
        <w:t>.</w:t>
      </w:r>
    </w:p>
    <w:p w14:paraId="6B5EEEE6" w14:textId="77777777" w:rsidR="008A2F78" w:rsidRPr="007530A0" w:rsidRDefault="008A2F78" w:rsidP="008A2F78">
      <w:pPr>
        <w:tabs>
          <w:tab w:val="left" w:pos="1327"/>
        </w:tabs>
        <w:ind w:left="567"/>
        <w:rPr>
          <w:rFonts w:cs="Noto Sans"/>
          <w:szCs w:val="20"/>
          <w:lang w:eastAsia="es-MX"/>
        </w:rPr>
      </w:pPr>
    </w:p>
    <w:p w14:paraId="33FFD601" w14:textId="77777777" w:rsidR="008A2F78" w:rsidRPr="007530A0" w:rsidRDefault="008A2F78" w:rsidP="008A2F78">
      <w:pPr>
        <w:tabs>
          <w:tab w:val="left" w:pos="1327"/>
        </w:tabs>
        <w:ind w:left="567"/>
        <w:rPr>
          <w:rFonts w:cs="Noto Sans"/>
          <w:szCs w:val="20"/>
          <w:lang w:eastAsia="es-MX"/>
        </w:rPr>
      </w:pPr>
      <w:r w:rsidRPr="007530A0">
        <w:rPr>
          <w:rFonts w:cs="Noto Sans"/>
          <w:szCs w:val="20"/>
          <w:lang w:eastAsia="es-MX"/>
        </w:rPr>
        <w:t xml:space="preserve">El CFDI será validado y </w:t>
      </w:r>
      <w:r w:rsidRPr="007530A0">
        <w:rPr>
          <w:rFonts w:cs="Noto Sans"/>
          <w:szCs w:val="20"/>
        </w:rPr>
        <w:t xml:space="preserve">aprobado </w:t>
      </w:r>
      <w:r w:rsidRPr="007530A0">
        <w:rPr>
          <w:rFonts w:cs="Noto Sans"/>
          <w:szCs w:val="20"/>
          <w:lang w:eastAsia="es-MX"/>
        </w:rPr>
        <w:t>por el Director y Subdirector Médico o Jefe de Servicio o Subdirector Administrativo o Administrador de la Unidad, según sea el caso, con la autorización por parte de la unidad se hará de conocimiento al Administrador del Contrato, que el proveedo</w:t>
      </w:r>
      <w:r>
        <w:rPr>
          <w:rFonts w:cs="Noto Sans"/>
          <w:szCs w:val="20"/>
          <w:lang w:eastAsia="es-MX"/>
        </w:rPr>
        <w:t>r entrego los bienes</w:t>
      </w:r>
      <w:r w:rsidRPr="007530A0">
        <w:rPr>
          <w:rFonts w:cs="Noto Sans"/>
          <w:szCs w:val="20"/>
          <w:lang w:eastAsia="es-MX"/>
        </w:rPr>
        <w:t xml:space="preserve"> a entera satisfacción del Instituto, quien lo firmará validando el CFDI para pago.</w:t>
      </w:r>
    </w:p>
    <w:p w14:paraId="78C1C64B" w14:textId="77777777" w:rsidR="008A2F78" w:rsidRPr="007530A0" w:rsidRDefault="008A2F78" w:rsidP="008A2F78">
      <w:pPr>
        <w:tabs>
          <w:tab w:val="left" w:pos="1327"/>
        </w:tabs>
        <w:ind w:left="567"/>
        <w:rPr>
          <w:rFonts w:cs="Noto Sans"/>
          <w:szCs w:val="20"/>
          <w:lang w:eastAsia="es-MX"/>
        </w:rPr>
      </w:pPr>
    </w:p>
    <w:p w14:paraId="3CE11499" w14:textId="77777777" w:rsidR="008A2F78" w:rsidRPr="007530A0" w:rsidRDefault="008A2F78" w:rsidP="008A2F78">
      <w:pPr>
        <w:tabs>
          <w:tab w:val="left" w:pos="1327"/>
        </w:tabs>
        <w:ind w:left="567"/>
        <w:rPr>
          <w:rFonts w:cs="Noto Sans"/>
          <w:szCs w:val="20"/>
          <w:lang w:eastAsia="es-MX"/>
        </w:rPr>
      </w:pPr>
      <w:r>
        <w:rPr>
          <w:rFonts w:cs="Noto Sans"/>
          <w:szCs w:val="20"/>
          <w:lang w:eastAsia="es-MX"/>
        </w:rPr>
        <w:t xml:space="preserve">La Orden de Compra </w:t>
      </w:r>
      <w:proofErr w:type="spellStart"/>
      <w:r>
        <w:rPr>
          <w:rFonts w:cs="Noto Sans"/>
          <w:szCs w:val="20"/>
          <w:lang w:eastAsia="es-MX"/>
        </w:rPr>
        <w:t>Pla.C.A</w:t>
      </w:r>
      <w:proofErr w:type="spellEnd"/>
      <w:r>
        <w:rPr>
          <w:rFonts w:cs="Noto Sans"/>
          <w:szCs w:val="20"/>
          <w:lang w:eastAsia="es-MX"/>
        </w:rPr>
        <w:t xml:space="preserve"> web, </w:t>
      </w:r>
      <w:r w:rsidRPr="007530A0">
        <w:rPr>
          <w:rFonts w:cs="Noto Sans"/>
          <w:szCs w:val="20"/>
          <w:lang w:eastAsia="es-MX"/>
        </w:rPr>
        <w:t>que ampara el CF</w:t>
      </w:r>
      <w:r>
        <w:rPr>
          <w:rFonts w:cs="Noto Sans"/>
          <w:szCs w:val="20"/>
          <w:lang w:eastAsia="es-MX"/>
        </w:rPr>
        <w:t>DI quedara bajo resguardo de cada</w:t>
      </w:r>
      <w:r w:rsidRPr="007530A0">
        <w:rPr>
          <w:rFonts w:cs="Noto Sans"/>
          <w:szCs w:val="20"/>
          <w:lang w:eastAsia="es-MX"/>
        </w:rPr>
        <w:t xml:space="preserve"> Unidad Médica</w:t>
      </w:r>
      <w:r>
        <w:rPr>
          <w:rFonts w:cs="Noto Sans"/>
          <w:szCs w:val="20"/>
          <w:lang w:eastAsia="es-MX"/>
        </w:rPr>
        <w:t xml:space="preserve"> Hospitalaria</w:t>
      </w:r>
      <w:r w:rsidRPr="007530A0">
        <w:rPr>
          <w:rFonts w:cs="Noto Sans"/>
          <w:szCs w:val="20"/>
          <w:lang w:eastAsia="es-MX"/>
        </w:rPr>
        <w:t>.</w:t>
      </w:r>
    </w:p>
    <w:p w14:paraId="21DFF40C" w14:textId="77777777" w:rsidR="008A2F78" w:rsidRPr="007530A0" w:rsidRDefault="008A2F78" w:rsidP="008A2F78">
      <w:pPr>
        <w:tabs>
          <w:tab w:val="left" w:pos="1327"/>
        </w:tabs>
        <w:ind w:left="567"/>
        <w:rPr>
          <w:rFonts w:cs="Noto Sans"/>
          <w:szCs w:val="20"/>
          <w:lang w:eastAsia="es-MX"/>
        </w:rPr>
      </w:pPr>
    </w:p>
    <w:p w14:paraId="27A22842" w14:textId="634EF7CE" w:rsidR="008A2F78" w:rsidRPr="007530A0" w:rsidRDefault="008A2F78" w:rsidP="008A2F78">
      <w:pPr>
        <w:tabs>
          <w:tab w:val="left" w:pos="1327"/>
        </w:tabs>
        <w:ind w:left="567"/>
        <w:rPr>
          <w:rFonts w:eastAsia="MS Mincho" w:cs="Noto Sans"/>
          <w:bCs/>
          <w:szCs w:val="20"/>
        </w:rPr>
      </w:pPr>
      <w:r w:rsidRPr="007530A0">
        <w:rPr>
          <w:rFonts w:eastAsia="MS Mincho" w:cs="Noto Sans"/>
          <w:bCs/>
          <w:szCs w:val="20"/>
        </w:rPr>
        <w:t xml:space="preserve">Los primeros 10 </w:t>
      </w:r>
      <w:r>
        <w:rPr>
          <w:rFonts w:eastAsia="MS Mincho" w:cs="Noto Sans"/>
          <w:bCs/>
          <w:szCs w:val="20"/>
        </w:rPr>
        <w:t xml:space="preserve">(diez) </w:t>
      </w:r>
      <w:r w:rsidRPr="007530A0">
        <w:rPr>
          <w:rFonts w:eastAsia="MS Mincho" w:cs="Noto Sans"/>
          <w:bCs/>
          <w:szCs w:val="20"/>
        </w:rPr>
        <w:t>días hábiles del mes, el licitante adjudicado, deberá entregar al administrador del contrato, en formato digital, Comprobante Fiscal Digital (CFDI) y archivo .</w:t>
      </w:r>
      <w:proofErr w:type="spellStart"/>
      <w:r w:rsidRPr="007530A0">
        <w:rPr>
          <w:rFonts w:eastAsia="MS Mincho" w:cs="Noto Sans"/>
          <w:bCs/>
          <w:szCs w:val="20"/>
        </w:rPr>
        <w:t>xml</w:t>
      </w:r>
      <w:proofErr w:type="spellEnd"/>
      <w:r w:rsidRPr="007530A0">
        <w:rPr>
          <w:rFonts w:eastAsia="MS Mincho" w:cs="Noto Sans"/>
          <w:bCs/>
          <w:szCs w:val="20"/>
        </w:rPr>
        <w:t xml:space="preserve">, de los bienes </w:t>
      </w:r>
      <w:r>
        <w:rPr>
          <w:rFonts w:eastAsia="MS Mincho" w:cs="Noto Sans"/>
          <w:bCs/>
          <w:szCs w:val="20"/>
        </w:rPr>
        <w:t>entregados</w:t>
      </w:r>
      <w:r w:rsidRPr="007530A0">
        <w:rPr>
          <w:rFonts w:eastAsia="MS Mincho" w:cs="Noto Sans"/>
          <w:bCs/>
          <w:szCs w:val="20"/>
        </w:rPr>
        <w:t xml:space="preserve"> en el mes inmediato anterior.</w:t>
      </w:r>
    </w:p>
    <w:p w14:paraId="166B71FD" w14:textId="77777777" w:rsidR="008A2F78" w:rsidRPr="00D82F4E" w:rsidRDefault="008A2F78">
      <w:pPr>
        <w:ind w:left="556"/>
        <w:rPr>
          <w:rFonts w:cs="Noto Sans"/>
          <w:b/>
        </w:rPr>
      </w:pPr>
    </w:p>
    <w:p w14:paraId="1C51471E" w14:textId="77777777" w:rsidR="00D82F4E" w:rsidRPr="00D82F4E" w:rsidRDefault="00D82F4E" w:rsidP="00D82F4E">
      <w:pPr>
        <w:ind w:left="556"/>
        <w:rPr>
          <w:rFonts w:cs="Noto Sans"/>
          <w:b/>
          <w:lang w:val="es-ES_tradnl"/>
        </w:rPr>
      </w:pPr>
      <w:r w:rsidRPr="00D82F4E">
        <w:rPr>
          <w:rFonts w:cs="Noto Sans"/>
          <w:b/>
        </w:rPr>
        <w:t>4.4.4  Forma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40D55E1E" w14:textId="77777777" w:rsidR="006F11E5" w:rsidRDefault="006F11E5" w:rsidP="00D82F4E">
      <w:pPr>
        <w:ind w:left="556"/>
        <w:rPr>
          <w:rFonts w:cs="Noto Sans"/>
          <w:b/>
        </w:rPr>
      </w:pPr>
    </w:p>
    <w:p w14:paraId="10484ECE" w14:textId="4103F31A" w:rsidR="006F11E5" w:rsidRDefault="006F11E5" w:rsidP="00D82F4E">
      <w:pPr>
        <w:ind w:left="556"/>
        <w:rPr>
          <w:rFonts w:cs="Noto Sans"/>
          <w:szCs w:val="20"/>
        </w:rPr>
      </w:pPr>
      <w:r w:rsidRPr="00D254E6">
        <w:rPr>
          <w:rFonts w:cs="Noto Sans"/>
          <w:szCs w:val="20"/>
        </w:rPr>
        <w:t xml:space="preserve">El Instituto realizará el pago en Moneda Nacional previa entrega y recepción de satisfacción de </w:t>
      </w:r>
      <w:r w:rsidRPr="006242CA">
        <w:rPr>
          <w:rFonts w:cs="Noto Sans"/>
          <w:szCs w:val="20"/>
        </w:rPr>
        <w:t>“EL INSTITUTO” de lo</w:t>
      </w:r>
      <w:r w:rsidRPr="00D254E6">
        <w:rPr>
          <w:rFonts w:cs="Noto Sans"/>
          <w:szCs w:val="20"/>
        </w:rPr>
        <w:t xml:space="preserve">s </w:t>
      </w:r>
      <w:r>
        <w:rPr>
          <w:rFonts w:cs="Noto Sans"/>
          <w:szCs w:val="20"/>
        </w:rPr>
        <w:t xml:space="preserve">bienes </w:t>
      </w:r>
      <w:r w:rsidRPr="00FF3BCB">
        <w:rPr>
          <w:rFonts w:cs="Noto Sans"/>
          <w:szCs w:val="20"/>
        </w:rPr>
        <w:t>recibidos a los 8 (ocho) días naturales, tratándose de alimentos perecederos; en el caso de abarrotes y el resto de las partidas, el pago se realizará, a los 20 (veinte) días naturales, en ambos casos el plazo se empezará a computar</w:t>
      </w:r>
      <w:r w:rsidRPr="00D254E6">
        <w:rPr>
          <w:rFonts w:cs="Noto Sans"/>
          <w:szCs w:val="20"/>
        </w:rPr>
        <w:t xml:space="preserve"> con posterioridad a la entrega por parte del proveedor de los siguientes documentos</w:t>
      </w:r>
      <w:r>
        <w:rPr>
          <w:rFonts w:cs="Noto Sans"/>
          <w:szCs w:val="20"/>
        </w:rPr>
        <w:t>:</w:t>
      </w:r>
    </w:p>
    <w:p w14:paraId="0E87FEBE" w14:textId="77777777" w:rsidR="006F11E5" w:rsidRDefault="006F11E5" w:rsidP="00D82F4E">
      <w:pPr>
        <w:ind w:left="556"/>
        <w:rPr>
          <w:rFonts w:cs="Noto Sans"/>
          <w:b/>
        </w:rPr>
      </w:pPr>
    </w:p>
    <w:p w14:paraId="65A0E47B" w14:textId="5CD56B0A" w:rsidR="00D82F4E" w:rsidRPr="00D82F4E" w:rsidRDefault="00D82F4E" w:rsidP="003B4940">
      <w:pPr>
        <w:numPr>
          <w:ilvl w:val="0"/>
          <w:numId w:val="28"/>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 xml:space="preserve">y la indicación de que el Proveedor cuenta con opiniones positivas y vigentes en materia de aportaciones de Seguridad Social ante el IMSS e </w:t>
      </w:r>
      <w:proofErr w:type="spellStart"/>
      <w:r w:rsidRPr="00F1291F">
        <w:rPr>
          <w:rFonts w:cs="Noto Sans"/>
          <w:lang w:val="es-ES_tradnl"/>
        </w:rPr>
        <w:t>Infonavit</w:t>
      </w:r>
      <w:proofErr w:type="spellEnd"/>
      <w:r w:rsidRPr="00F1291F">
        <w:rPr>
          <w:rFonts w:cs="Noto Sans"/>
          <w:lang w:val="es-ES_tradnl"/>
        </w:rPr>
        <w: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CA7B36">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6A359F8D" w:rsidR="00D82F4E" w:rsidRPr="00F1291F" w:rsidRDefault="00D82F4E" w:rsidP="00F1291F">
      <w:pPr>
        <w:ind w:left="851"/>
        <w:rPr>
          <w:rFonts w:cs="Noto Sans"/>
          <w:lang w:val="es-ES_tradnl"/>
        </w:rPr>
      </w:pPr>
      <w:bookmarkStart w:id="47" w:name="_Hlk145508917"/>
      <w:r w:rsidRPr="00F1291F">
        <w:rPr>
          <w:rFonts w:cs="Noto Sans"/>
          <w:lang w:val="es-ES_tradnl"/>
        </w:rPr>
        <w:lastRenderedPageBreak/>
        <w:t xml:space="preserve">Los </w:t>
      </w:r>
      <w:r w:rsidR="00600A4D">
        <w:rPr>
          <w:rFonts w:cs="Noto Sans"/>
          <w:lang w:val="es-ES_tradnl"/>
        </w:rPr>
        <w:t>bienes</w:t>
      </w:r>
      <w:r w:rsidRPr="00F1291F">
        <w:rPr>
          <w:rFonts w:cs="Noto Sans"/>
          <w:lang w:val="es-ES_tradnl"/>
        </w:rPr>
        <w:t xml:space="preserve">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el archivo en formato XML. La validez de los mismos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para cada uno de los pagos que efectivamente reciba, de acuerdo a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3B4940">
      <w:pPr>
        <w:numPr>
          <w:ilvl w:val="0"/>
          <w:numId w:val="28"/>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dentro de los 3 (tres) días hábiles siguientes a la recepción de la misma,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3B4940">
      <w:pPr>
        <w:numPr>
          <w:ilvl w:val="0"/>
          <w:numId w:val="28"/>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3B4940">
      <w:pPr>
        <w:numPr>
          <w:ilvl w:val="0"/>
          <w:numId w:val="28"/>
        </w:numPr>
        <w:ind w:left="851" w:hanging="284"/>
        <w:rPr>
          <w:rFonts w:cs="Noto Sans"/>
          <w:b/>
          <w:lang w:val="es-ES"/>
        </w:rPr>
      </w:pPr>
      <w:r w:rsidRPr="00343053">
        <w:rPr>
          <w:rFonts w:cs="Noto Sans"/>
          <w:lang w:val="es-ES"/>
        </w:rPr>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 xml:space="preserve">está contratada con BANORTE, BBVA, HSBC, SCOTIABANK </w:t>
      </w:r>
      <w:r w:rsidRPr="00343053">
        <w:rPr>
          <w:rFonts w:cs="Noto Sans"/>
          <w:lang w:val="es-ES"/>
        </w:rPr>
        <w:lastRenderedPageBreak/>
        <w:t>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 xml:space="preserve">presentar original y copia de la cédula del Registro Federal de Contribuyentes, Poder Notarial e identificación oficial; los originales se solicitan únicamente para cotejar los datos y les será </w:t>
      </w:r>
      <w:proofErr w:type="gramStart"/>
      <w:r w:rsidRPr="00837E12">
        <w:rPr>
          <w:rFonts w:cs="Noto Sans"/>
          <w:lang w:val="es-ES"/>
        </w:rPr>
        <w:t>devueltos</w:t>
      </w:r>
      <w:proofErr w:type="gramEnd"/>
      <w:r w:rsidRPr="00837E12">
        <w:rPr>
          <w:rFonts w:cs="Noto Sans"/>
          <w:lang w:val="es-ES"/>
        </w:rPr>
        <w:t xml:space="preserve">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3210B306" w:rsidR="00D82F4E" w:rsidRPr="00837E12" w:rsidRDefault="00D82F4E" w:rsidP="003B4940">
      <w:pPr>
        <w:numPr>
          <w:ilvl w:val="0"/>
          <w:numId w:val="28"/>
        </w:numPr>
        <w:tabs>
          <w:tab w:val="clear" w:pos="582"/>
          <w:tab w:val="num" w:pos="851"/>
        </w:tabs>
        <w:ind w:left="851" w:hanging="284"/>
        <w:rPr>
          <w:rFonts w:cs="Noto Sans"/>
          <w:lang w:val="es-ES"/>
        </w:rPr>
      </w:pPr>
      <w:r w:rsidRPr="00837E12">
        <w:rPr>
          <w:rFonts w:cs="Noto Sans"/>
          <w:lang w:val="es-ES"/>
        </w:rPr>
        <w:t>En ningún caso, se deberá autorizar el pago de</w:t>
      </w:r>
      <w:r w:rsidR="00600A4D">
        <w:rPr>
          <w:rFonts w:cs="Noto Sans"/>
          <w:lang w:val="es-ES"/>
        </w:rPr>
        <w:t xml:space="preserve"> </w:t>
      </w:r>
      <w:r w:rsidRPr="00837E12">
        <w:rPr>
          <w:rFonts w:cs="Noto Sans"/>
          <w:lang w:val="es-ES"/>
        </w:rPr>
        <w:t>l</w:t>
      </w:r>
      <w:r w:rsidR="00600A4D">
        <w:rPr>
          <w:rFonts w:cs="Noto Sans"/>
          <w:lang w:val="es-ES"/>
        </w:rPr>
        <w:t>os</w:t>
      </w:r>
      <w:r w:rsidRPr="00837E12">
        <w:rPr>
          <w:rFonts w:cs="Noto Sans"/>
          <w:lang w:val="es-ES"/>
        </w:rPr>
        <w:t xml:space="preserve"> </w:t>
      </w:r>
      <w:r w:rsidR="00600A4D">
        <w:rPr>
          <w:rFonts w:cs="Noto Sans"/>
          <w:lang w:val="es-ES"/>
        </w:rPr>
        <w:t>bienes</w:t>
      </w:r>
      <w:r w:rsidRPr="00837E12">
        <w:rPr>
          <w:rFonts w:cs="Noto Sans"/>
          <w:lang w:val="es-ES"/>
        </w:rPr>
        <w:t>,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570D913F"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w:t>
      </w:r>
      <w:r w:rsidR="00600A4D">
        <w:rPr>
          <w:rFonts w:cs="Noto Sans"/>
          <w:lang w:val="es-ES"/>
        </w:rPr>
        <w:t xml:space="preserve"> los bienes</w:t>
      </w:r>
      <w:r w:rsidRPr="00837E12">
        <w:rPr>
          <w:rFonts w:cs="Noto Sans"/>
          <w:lang w:val="es-ES"/>
        </w:rPr>
        <w:t>.</w:t>
      </w:r>
    </w:p>
    <w:p w14:paraId="3C14036F" w14:textId="77777777" w:rsidR="00D82F4E" w:rsidRPr="00D82F4E" w:rsidRDefault="00D82F4E" w:rsidP="00D82F4E">
      <w:pPr>
        <w:ind w:left="556"/>
        <w:rPr>
          <w:rFonts w:cs="Noto Sans"/>
          <w:b/>
          <w:lang w:val="es-ES"/>
        </w:rPr>
      </w:pPr>
    </w:p>
    <w:p w14:paraId="66D48094" w14:textId="15CC1E30" w:rsidR="00D82F4E" w:rsidRPr="00837E12" w:rsidRDefault="00D82F4E" w:rsidP="00837E12">
      <w:pPr>
        <w:ind w:left="851" w:firstLine="9"/>
        <w:rPr>
          <w:rFonts w:cs="Noto Sans"/>
          <w:lang w:val="es-ES"/>
        </w:rPr>
      </w:pPr>
      <w:r w:rsidRPr="00837E12">
        <w:rPr>
          <w:rFonts w:cs="Noto Sans"/>
          <w:lang w:val="es-ES"/>
        </w:rPr>
        <w:t xml:space="preserve">El pago </w:t>
      </w:r>
      <w:r w:rsidR="00600A4D">
        <w:rPr>
          <w:rFonts w:cs="Noto Sans"/>
          <w:lang w:val="es-ES"/>
        </w:rPr>
        <w:t>de los bienes</w:t>
      </w:r>
      <w:r w:rsidRPr="00837E12">
        <w:rPr>
          <w:rFonts w:cs="Noto Sans"/>
          <w:lang w:val="es-ES"/>
        </w:rPr>
        <w:t xml:space="preserve">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las mismas para hacer efectiva la garantía de  cumplimiento.</w:t>
      </w:r>
    </w:p>
    <w:p w14:paraId="0155A402" w14:textId="77777777" w:rsidR="00D82F4E" w:rsidRPr="00D82F4E" w:rsidRDefault="00D82F4E" w:rsidP="00D82F4E">
      <w:pPr>
        <w:ind w:left="556"/>
        <w:rPr>
          <w:rFonts w:cs="Noto Sans"/>
          <w:b/>
          <w:lang w:val="es-ES"/>
        </w:rPr>
      </w:pPr>
    </w:p>
    <w:p w14:paraId="4D8185F7" w14:textId="159FFF83"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 xml:space="preserve">que </w:t>
      </w:r>
      <w:r w:rsidR="00600A4D">
        <w:rPr>
          <w:rFonts w:cs="Noto Sans"/>
          <w:lang w:val="es-ES"/>
        </w:rPr>
        <w:t>entregue bienes</w:t>
      </w:r>
      <w:r w:rsidR="00600A4D" w:rsidRPr="00837E12">
        <w:rPr>
          <w:rFonts w:cs="Noto Sans"/>
          <w:lang w:val="es-ES"/>
        </w:rPr>
        <w:t xml:space="preserve"> </w:t>
      </w:r>
      <w:r w:rsidRPr="00837E12">
        <w:rPr>
          <w:rFonts w:cs="Noto Sans"/>
          <w:lang w:val="es-ES"/>
        </w:rPr>
        <w:t>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 xml:space="preserve">financiero conforme al Programa </w:t>
      </w:r>
      <w:r w:rsidRPr="00C92CA8">
        <w:rPr>
          <w:rFonts w:cs="Noto Sans"/>
          <w:lang w:val="es-ES"/>
        </w:rPr>
        <w:lastRenderedPageBreak/>
        <w:t>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188F028E"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7"/>
      <w:r w:rsidRPr="00BC0102">
        <w:rPr>
          <w:rFonts w:cs="Noto Sans"/>
          <w:lang w:val="es-ES"/>
        </w:rPr>
        <w:t>r</w:t>
      </w:r>
      <w:r w:rsidR="00417B63">
        <w:rPr>
          <w:rFonts w:cs="Noto Sans"/>
          <w:lang w:val="es-ES"/>
        </w:rPr>
        <w:t>la nuevamente</w:t>
      </w:r>
      <w:r w:rsidRPr="00BC0102">
        <w:rPr>
          <w:rFonts w:cs="Noto Sans"/>
          <w:lang w:val="es-ES"/>
        </w:rPr>
        <w:t>.</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228E0049"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w:t>
      </w:r>
      <w:r w:rsidR="00600A4D">
        <w:rPr>
          <w:rFonts w:cs="Noto Sans"/>
          <w:lang w:val="es-ES"/>
        </w:rPr>
        <w:t>bienes</w:t>
      </w:r>
      <w:r w:rsidR="00600A4D" w:rsidRPr="00E6585B">
        <w:rPr>
          <w:rFonts w:cs="Noto Sans"/>
          <w:lang w:val="es-ES_tradnl"/>
        </w:rPr>
        <w:t xml:space="preserve"> </w:t>
      </w:r>
      <w:r w:rsidRPr="00E6585B">
        <w:rPr>
          <w:rFonts w:cs="Noto Sans"/>
          <w:lang w:val="es-ES_tradnl"/>
        </w:rPr>
        <w:t xml:space="preserve">objeto de la presente </w:t>
      </w:r>
      <w:bookmarkStart w:id="48" w:name="_DV_M234"/>
      <w:bookmarkEnd w:id="48"/>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9"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50" w:name="_DV_M235"/>
      <w:bookmarkEnd w:id="49"/>
      <w:bookmarkEnd w:id="50"/>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51" w:name="_DV_M236"/>
      <w:bookmarkEnd w:id="51"/>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lastRenderedPageBreak/>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3B4940">
      <w:pPr>
        <w:numPr>
          <w:ilvl w:val="0"/>
          <w:numId w:val="26"/>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3B4940">
      <w:pPr>
        <w:numPr>
          <w:ilvl w:val="0"/>
          <w:numId w:val="26"/>
        </w:numPr>
        <w:ind w:left="567" w:hanging="207"/>
        <w:rPr>
          <w:rFonts w:cs="Noto Sans"/>
          <w:lang w:val="es-ES_tradnl"/>
        </w:rPr>
      </w:pPr>
      <w:r w:rsidRPr="00EA05C0">
        <w:rPr>
          <w:rFonts w:cs="Noto Sans"/>
          <w:lang w:val="es-ES_tradnl"/>
        </w:rPr>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00755DFB" w:rsidR="00D82F4E" w:rsidRPr="00D82F4E" w:rsidRDefault="00D82F4E" w:rsidP="00D82F4E">
      <w:pPr>
        <w:ind w:left="556"/>
        <w:rPr>
          <w:rFonts w:cs="Noto Sans"/>
          <w:b/>
          <w:lang w:val="es-ES_tradnl"/>
        </w:rPr>
      </w:pPr>
      <w:r w:rsidRPr="00D82F4E">
        <w:rPr>
          <w:rFonts w:cs="Noto Sans"/>
          <w:b/>
          <w:lang w:val="es-ES_tradnl"/>
        </w:rPr>
        <w:t xml:space="preserve">SUSPENSIÓN TEMPORAL DE LA </w:t>
      </w:r>
      <w:r w:rsidR="00600A4D">
        <w:rPr>
          <w:rFonts w:cs="Noto Sans"/>
          <w:b/>
          <w:lang w:val="es-ES_tradnl"/>
        </w:rPr>
        <w:t>ENTREGA</w:t>
      </w:r>
      <w:r w:rsidRPr="00D82F4E">
        <w:rPr>
          <w:rFonts w:cs="Noto Sans"/>
          <w:b/>
          <w:lang w:val="es-ES_tradnl"/>
        </w:rPr>
        <w:t xml:space="preserve"> DE LOS </w:t>
      </w:r>
      <w:r w:rsidR="00600A4D">
        <w:rPr>
          <w:rFonts w:cs="Noto Sans"/>
          <w:b/>
          <w:lang w:val="es-ES_tradnl"/>
        </w:rPr>
        <w:t>BIENES</w:t>
      </w:r>
      <w:r w:rsidRPr="00D82F4E">
        <w:rPr>
          <w:rFonts w:cs="Noto Sans"/>
          <w:b/>
          <w:lang w:val="es-ES_tradnl"/>
        </w:rPr>
        <w:t>.</w:t>
      </w:r>
    </w:p>
    <w:p w14:paraId="39CA5229" w14:textId="77777777" w:rsidR="00D82F4E" w:rsidRPr="00D82F4E" w:rsidRDefault="00D82F4E" w:rsidP="00D82F4E">
      <w:pPr>
        <w:ind w:left="556"/>
        <w:rPr>
          <w:rFonts w:cs="Noto Sans"/>
          <w:b/>
          <w:lang w:val="es-ES_tradnl"/>
        </w:rPr>
      </w:pPr>
    </w:p>
    <w:p w14:paraId="21BEBA46" w14:textId="5250B904"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 xml:space="preserve">en el supuesto de caso fortuito o de fuerza mayor o por causas que le resulten imputables, podrá suspender la </w:t>
      </w:r>
      <w:r w:rsidR="00600A4D">
        <w:rPr>
          <w:rFonts w:cs="Noto Sans"/>
          <w:bCs/>
          <w:lang w:val="es-ES_tradnl"/>
        </w:rPr>
        <w:t xml:space="preserve">entrega de </w:t>
      </w:r>
      <w:r w:rsidR="00600A4D">
        <w:rPr>
          <w:rFonts w:cs="Noto Sans"/>
          <w:lang w:val="es-ES"/>
        </w:rPr>
        <w:t>los bienes</w:t>
      </w:r>
      <w:r w:rsidRPr="00EA05C0">
        <w:rPr>
          <w:rFonts w:cs="Noto Sans"/>
          <w:bCs/>
          <w:lang w:val="es-ES_tradnl"/>
        </w:rPr>
        <w:t>,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 xml:space="preserve">aquellos </w:t>
      </w:r>
      <w:r w:rsidR="00600A4D">
        <w:rPr>
          <w:rFonts w:cs="Noto Sans"/>
          <w:lang w:val="es-ES_tradnl"/>
        </w:rPr>
        <w:t>bienes</w:t>
      </w:r>
      <w:r w:rsidRPr="00EA05C0">
        <w:rPr>
          <w:rFonts w:cs="Noto Sans"/>
          <w:lang w:val="es-ES_tradnl"/>
        </w:rPr>
        <w:t xml:space="preserve"> que hubiesen sido efectivamente </w:t>
      </w:r>
      <w:r w:rsidR="00600A4D">
        <w:rPr>
          <w:rFonts w:cs="Noto Sans"/>
          <w:lang w:val="es-ES_tradnl"/>
        </w:rPr>
        <w:t>entregados</w:t>
      </w:r>
      <w:r w:rsidRPr="00EA05C0">
        <w:rPr>
          <w:rFonts w:cs="Noto Sans"/>
          <w:lang w:val="es-ES_tradnl"/>
        </w:rPr>
        <w:t>, así como, al pago de gastos no recuperables previa</w:t>
      </w:r>
      <w:r w:rsidRPr="00EA05C0">
        <w:rPr>
          <w:rFonts w:cs="Noto Sans"/>
          <w:bCs/>
          <w:lang w:val="es-ES_tradnl"/>
        </w:rPr>
        <w:t xml:space="preserve"> solicitud y </w:t>
      </w:r>
      <w:proofErr w:type="spellStart"/>
      <w:r w:rsidRPr="00EA05C0">
        <w:rPr>
          <w:rFonts w:cs="Noto Sans"/>
          <w:bCs/>
          <w:lang w:val="es-ES_tradnl"/>
        </w:rPr>
        <w:t>acreditamiento</w:t>
      </w:r>
      <w:proofErr w:type="spellEnd"/>
      <w:r w:rsidRPr="00EA05C0">
        <w:rPr>
          <w:rFonts w:cs="Noto Sans"/>
          <w:bCs/>
          <w:lang w:val="es-ES_tradnl"/>
        </w:rPr>
        <w:t>.</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w:t>
      </w:r>
      <w:r w:rsidRPr="006A4D07">
        <w:rPr>
          <w:rFonts w:cs="Noto Sans"/>
          <w:lang w:val="es-ES_tradnl"/>
        </w:rPr>
        <w:lastRenderedPageBreak/>
        <w:t>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43"/>
    <w:p w14:paraId="70F5BA4F" w14:textId="77777777" w:rsidR="006402DA" w:rsidRPr="006402DA" w:rsidRDefault="006402DA" w:rsidP="005167C1">
      <w:pPr>
        <w:pStyle w:val="Ttulo1"/>
      </w:pPr>
      <w:r w:rsidRPr="006402DA">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245102">
      <w:pPr>
        <w:pStyle w:val="Ttulo2"/>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lastRenderedPageBreak/>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52" w:name="_Hlk128683351"/>
      <w:r w:rsidRPr="00811C38">
        <w:rPr>
          <w:b w:val="0"/>
        </w:rPr>
        <w:lastRenderedPageBreak/>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52"/>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ello con la intención de agilizar la revisión de las mismas,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E33869"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E33869" w:rsidRDefault="006402DA" w:rsidP="00C35A6C">
            <w:pPr>
              <w:jc w:val="center"/>
              <w:rPr>
                <w:rFonts w:cs="Noto Sans"/>
                <w:b/>
                <w:szCs w:val="20"/>
              </w:rPr>
            </w:pPr>
            <w:r w:rsidRPr="00E33869">
              <w:rPr>
                <w:rFonts w:cs="Noto Sans"/>
                <w:b/>
                <w:szCs w:val="20"/>
              </w:rPr>
              <w:t>ANEXO</w:t>
            </w:r>
            <w:r w:rsidR="00C35A6C" w:rsidRPr="00E33869">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E33869" w:rsidRDefault="006402DA" w:rsidP="00C35A6C">
            <w:pPr>
              <w:jc w:val="center"/>
              <w:rPr>
                <w:rFonts w:cs="Noto Sans"/>
                <w:b/>
                <w:szCs w:val="20"/>
              </w:rPr>
            </w:pPr>
            <w:r w:rsidRPr="00E33869">
              <w:rPr>
                <w:rFonts w:cs="Noto Sans"/>
                <w:b/>
                <w:szCs w:val="20"/>
              </w:rPr>
              <w:t>CONTENIDO</w:t>
            </w:r>
          </w:p>
        </w:tc>
      </w:tr>
      <w:tr w:rsidR="006402DA" w:rsidRPr="00E33869"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E33869" w:rsidRDefault="006402DA" w:rsidP="00C35A6C">
            <w:pPr>
              <w:jc w:val="right"/>
              <w:rPr>
                <w:rFonts w:cs="Noto Sans"/>
                <w:b/>
                <w:szCs w:val="20"/>
              </w:rPr>
            </w:pPr>
            <w:r w:rsidRPr="00E33869">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E33869" w:rsidRDefault="006402DA" w:rsidP="006402DA">
            <w:pPr>
              <w:rPr>
                <w:rFonts w:cs="Noto Sans"/>
                <w:szCs w:val="20"/>
              </w:rPr>
            </w:pPr>
            <w:r w:rsidRPr="00E33869">
              <w:rPr>
                <w:rFonts w:cs="Noto Sans"/>
                <w:szCs w:val="20"/>
              </w:rPr>
              <w:t>PROPOSICIÓN ECONÓMICA</w:t>
            </w:r>
          </w:p>
        </w:tc>
      </w:tr>
      <w:tr w:rsidR="006402DA" w:rsidRPr="00E33869"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E33869" w:rsidRDefault="006402DA" w:rsidP="00C35A6C">
            <w:pPr>
              <w:jc w:val="right"/>
              <w:rPr>
                <w:rFonts w:cs="Noto Sans"/>
                <w:b/>
                <w:szCs w:val="20"/>
              </w:rPr>
            </w:pPr>
            <w:r w:rsidRPr="00E33869">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1D5B25FC" w:rsidR="00C12867" w:rsidRPr="00E33869" w:rsidRDefault="006402DA" w:rsidP="00C12867">
            <w:pPr>
              <w:rPr>
                <w:rFonts w:cs="Noto Sans"/>
                <w:szCs w:val="20"/>
              </w:rPr>
            </w:pPr>
            <w:r w:rsidRPr="00E33869">
              <w:rPr>
                <w:rFonts w:cs="Noto Sans"/>
                <w:szCs w:val="20"/>
              </w:rPr>
              <w:t xml:space="preserve">LA MANIFESTACIÓN DE LOS LICITANTES NACIONALES RESPECTO DEL ORIGEN EXTRANJERO DE LOS BIENES QUE OFERTEN; </w:t>
            </w:r>
            <w:r w:rsidR="00C12867" w:rsidRPr="00E33869">
              <w:rPr>
                <w:rFonts w:cs="Noto Sans"/>
                <w:szCs w:val="20"/>
              </w:rPr>
              <w:t xml:space="preserve">(ORIGEN DE BIENES INTERNACIONAL) </w:t>
            </w:r>
            <w:r w:rsidRPr="00E33869">
              <w:rPr>
                <w:rFonts w:cs="Noto Sans"/>
                <w:szCs w:val="20"/>
              </w:rPr>
              <w:t>(</w:t>
            </w:r>
            <w:r w:rsidRPr="00E33869">
              <w:rPr>
                <w:rFonts w:cs="Noto Sans"/>
                <w:b/>
                <w:szCs w:val="20"/>
              </w:rPr>
              <w:t>NO APLICA</w:t>
            </w:r>
            <w:r w:rsidRPr="00E33869">
              <w:rPr>
                <w:rFonts w:cs="Noto Sans"/>
                <w:szCs w:val="20"/>
              </w:rPr>
              <w:t>)</w:t>
            </w:r>
            <w:r w:rsidR="00C12867" w:rsidRPr="00E33869">
              <w:rPr>
                <w:rFonts w:cs="Noto Sans"/>
                <w:szCs w:val="20"/>
              </w:rPr>
              <w:t xml:space="preserve"> </w:t>
            </w:r>
          </w:p>
        </w:tc>
      </w:tr>
      <w:tr w:rsidR="006402DA" w:rsidRPr="00E33869"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E33869" w:rsidRDefault="006402DA" w:rsidP="00C35A6C">
            <w:pPr>
              <w:jc w:val="right"/>
              <w:rPr>
                <w:rFonts w:cs="Noto Sans"/>
                <w:b/>
                <w:szCs w:val="20"/>
              </w:rPr>
            </w:pPr>
            <w:r w:rsidRPr="00E33869">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E33869" w:rsidRDefault="006402DA" w:rsidP="00C12867">
            <w:pPr>
              <w:rPr>
                <w:rFonts w:cs="Noto Sans"/>
                <w:szCs w:val="20"/>
              </w:rPr>
            </w:pPr>
            <w:r w:rsidRPr="00E33869">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E33869">
              <w:rPr>
                <w:rFonts w:cs="Noto Sans"/>
                <w:b/>
                <w:szCs w:val="20"/>
              </w:rPr>
              <w:t>NO APLICA</w:t>
            </w:r>
            <w:r w:rsidRPr="00E33869">
              <w:rPr>
                <w:rFonts w:cs="Noto Sans"/>
                <w:szCs w:val="20"/>
              </w:rPr>
              <w:t>)</w:t>
            </w:r>
          </w:p>
        </w:tc>
      </w:tr>
      <w:tr w:rsidR="006402DA" w:rsidRPr="00E33869"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E33869" w:rsidRDefault="006402DA" w:rsidP="00C35A6C">
            <w:pPr>
              <w:jc w:val="right"/>
              <w:rPr>
                <w:rFonts w:cs="Noto Sans"/>
                <w:b/>
                <w:szCs w:val="20"/>
              </w:rPr>
            </w:pPr>
            <w:r w:rsidRPr="00E33869">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2FC0CE62" w:rsidR="00C12867" w:rsidRPr="00E33869" w:rsidRDefault="006402DA" w:rsidP="00C12867">
            <w:pPr>
              <w:rPr>
                <w:rFonts w:cs="Noto Sans"/>
                <w:szCs w:val="20"/>
              </w:rPr>
            </w:pPr>
            <w:r w:rsidRPr="00E33869">
              <w:rPr>
                <w:rFonts w:cs="Noto Sans"/>
                <w:szCs w:val="20"/>
              </w:rPr>
              <w:t xml:space="preserve">LA MANIFESTACIÓN DE LOS LICITANTES RESPECTO DEL ORIGEN NACIONAL DE LOS BIENES QUE OFERTEN. </w:t>
            </w:r>
            <w:r w:rsidR="00C12867" w:rsidRPr="00E33869">
              <w:rPr>
                <w:rFonts w:cs="Noto Sans"/>
                <w:szCs w:val="20"/>
              </w:rPr>
              <w:t xml:space="preserve">(ORIGEN DE BIENES NACIONAL) </w:t>
            </w:r>
          </w:p>
        </w:tc>
      </w:tr>
      <w:tr w:rsidR="006402DA" w:rsidRPr="00E33869"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E33869" w:rsidRDefault="006402DA" w:rsidP="00C35A6C">
            <w:pPr>
              <w:jc w:val="right"/>
              <w:rPr>
                <w:rFonts w:cs="Noto Sans"/>
                <w:b/>
                <w:szCs w:val="20"/>
              </w:rPr>
            </w:pPr>
            <w:r w:rsidRPr="00E33869">
              <w:rPr>
                <w:rFonts w:cs="Noto Sans"/>
                <w:b/>
                <w:szCs w:val="20"/>
              </w:rPr>
              <w:lastRenderedPageBreak/>
              <w:t>5</w:t>
            </w:r>
          </w:p>
        </w:tc>
        <w:tc>
          <w:tcPr>
            <w:tcW w:w="4471" w:type="pct"/>
            <w:tcBorders>
              <w:top w:val="nil"/>
              <w:left w:val="nil"/>
              <w:bottom w:val="single" w:sz="8" w:space="0" w:color="auto"/>
              <w:right w:val="single" w:sz="8" w:space="0" w:color="auto"/>
            </w:tcBorders>
            <w:vAlign w:val="center"/>
          </w:tcPr>
          <w:p w14:paraId="0933B47D" w14:textId="77777777" w:rsidR="006402DA" w:rsidRPr="00E33869" w:rsidRDefault="0087277E" w:rsidP="006402DA">
            <w:pPr>
              <w:rPr>
                <w:rFonts w:cs="Noto Sans"/>
                <w:szCs w:val="20"/>
              </w:rPr>
            </w:pPr>
            <w:r w:rsidRPr="00E33869">
              <w:rPr>
                <w:rFonts w:cs="Noto Sans"/>
                <w:szCs w:val="20"/>
              </w:rPr>
              <w:t xml:space="preserve">FORMATO PARA </w:t>
            </w:r>
            <w:r w:rsidR="006402DA" w:rsidRPr="00E33869">
              <w:rPr>
                <w:rFonts w:cs="Noto Sans"/>
                <w:szCs w:val="20"/>
              </w:rPr>
              <w:t>LA MANIFESTACIÓN SOBRE LA ESTRATIFICACIÓN A LA QUE PERTENECE UNA EMPRESA CONSIDERADA MIPYME, EN LOS TÉRMINOS DEL ARTÍCULO 34 DEL REGLAMENTO DE LA LEY, Y</w:t>
            </w:r>
          </w:p>
        </w:tc>
      </w:tr>
      <w:tr w:rsidR="006402DA" w:rsidRPr="00E33869"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E33869" w:rsidRDefault="006402DA" w:rsidP="00C35A6C">
            <w:pPr>
              <w:jc w:val="right"/>
              <w:rPr>
                <w:rFonts w:cs="Noto Sans"/>
                <w:b/>
                <w:szCs w:val="20"/>
              </w:rPr>
            </w:pPr>
            <w:r w:rsidRPr="00E33869">
              <w:rPr>
                <w:rFonts w:cs="Noto Sans"/>
                <w:b/>
                <w:szCs w:val="20"/>
              </w:rPr>
              <w:t>6</w:t>
            </w:r>
          </w:p>
        </w:tc>
        <w:tc>
          <w:tcPr>
            <w:tcW w:w="4471" w:type="pct"/>
            <w:tcBorders>
              <w:top w:val="nil"/>
              <w:left w:val="nil"/>
              <w:bottom w:val="single" w:sz="8" w:space="0" w:color="auto"/>
              <w:right w:val="single" w:sz="8" w:space="0" w:color="auto"/>
            </w:tcBorders>
            <w:vAlign w:val="center"/>
          </w:tcPr>
          <w:p w14:paraId="068FC032" w14:textId="77777777" w:rsidR="006402DA" w:rsidRPr="00E33869" w:rsidRDefault="006402DA" w:rsidP="006402DA">
            <w:pPr>
              <w:rPr>
                <w:rFonts w:cs="Noto Sans"/>
                <w:szCs w:val="20"/>
              </w:rPr>
            </w:pPr>
            <w:r w:rsidRPr="00E33869">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E33869"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E33869" w:rsidRDefault="006402DA" w:rsidP="00C35A6C">
            <w:pPr>
              <w:jc w:val="right"/>
              <w:rPr>
                <w:rFonts w:cs="Noto Sans"/>
                <w:b/>
                <w:szCs w:val="20"/>
              </w:rPr>
            </w:pPr>
            <w:r w:rsidRPr="00E33869">
              <w:rPr>
                <w:rFonts w:cs="Noto Sans"/>
                <w:b/>
                <w:szCs w:val="20"/>
              </w:rPr>
              <w:t>7</w:t>
            </w:r>
          </w:p>
        </w:tc>
        <w:tc>
          <w:tcPr>
            <w:tcW w:w="4471" w:type="pct"/>
            <w:tcBorders>
              <w:top w:val="nil"/>
              <w:left w:val="nil"/>
              <w:bottom w:val="single" w:sz="8" w:space="0" w:color="auto"/>
              <w:right w:val="single" w:sz="8" w:space="0" w:color="auto"/>
            </w:tcBorders>
            <w:vAlign w:val="center"/>
            <w:hideMark/>
          </w:tcPr>
          <w:p w14:paraId="1ED3998B" w14:textId="27E111E7" w:rsidR="006402DA" w:rsidRPr="00E33869" w:rsidRDefault="006402DA" w:rsidP="006402DA">
            <w:pPr>
              <w:rPr>
                <w:rFonts w:cs="Noto Sans"/>
                <w:szCs w:val="20"/>
              </w:rPr>
            </w:pPr>
            <w:r w:rsidRPr="00E33869">
              <w:rPr>
                <w:rFonts w:cs="Noto Sans"/>
                <w:szCs w:val="20"/>
              </w:rPr>
              <w:t xml:space="preserve">DESCRIPCIÓN AMPLIA Y DETALLADA </w:t>
            </w:r>
            <w:r w:rsidR="00AB40C8" w:rsidRPr="00E33869">
              <w:rPr>
                <w:rFonts w:cs="Noto Sans"/>
                <w:szCs w:val="20"/>
              </w:rPr>
              <w:t>DE LOS BIENES (REQUERIMIENTO)</w:t>
            </w:r>
          </w:p>
          <w:p w14:paraId="61915890" w14:textId="77777777" w:rsidR="00AB40C8" w:rsidRPr="00E33869" w:rsidRDefault="00AB40C8" w:rsidP="006402DA">
            <w:pPr>
              <w:rPr>
                <w:rFonts w:cs="Noto Sans"/>
                <w:szCs w:val="20"/>
              </w:rPr>
            </w:pPr>
            <w:r w:rsidRPr="00E33869">
              <w:rPr>
                <w:rFonts w:cs="Noto Sans"/>
                <w:b/>
                <w:bCs/>
                <w:szCs w:val="20"/>
              </w:rPr>
              <w:t>7A</w:t>
            </w:r>
            <w:r w:rsidRPr="00E33869">
              <w:rPr>
                <w:rFonts w:cs="Noto Sans"/>
                <w:szCs w:val="20"/>
              </w:rPr>
              <w:t xml:space="preserve"> COLACIONES</w:t>
            </w:r>
          </w:p>
          <w:p w14:paraId="5361DA93" w14:textId="77777777" w:rsidR="00AB40C8" w:rsidRPr="00E33869" w:rsidRDefault="00AB40C8" w:rsidP="006402DA">
            <w:pPr>
              <w:rPr>
                <w:rFonts w:cs="Noto Sans"/>
                <w:szCs w:val="20"/>
              </w:rPr>
            </w:pPr>
            <w:r w:rsidRPr="00E33869">
              <w:rPr>
                <w:rFonts w:cs="Noto Sans"/>
                <w:b/>
                <w:bCs/>
                <w:szCs w:val="20"/>
              </w:rPr>
              <w:t>7B</w:t>
            </w:r>
            <w:r w:rsidRPr="00E33869">
              <w:rPr>
                <w:rFonts w:cs="Noto Sans"/>
                <w:szCs w:val="20"/>
              </w:rPr>
              <w:t xml:space="preserve"> HORARIOS Y LUGARES DE ENTREGA Y DISTRIBUCIÓN DE LOS BIENES</w:t>
            </w:r>
            <w:r w:rsidR="007C76AF" w:rsidRPr="00E33869">
              <w:rPr>
                <w:rFonts w:cs="Noto Sans"/>
                <w:szCs w:val="20"/>
              </w:rPr>
              <w:t xml:space="preserve"> Y LUGARES DE ENTREGA</w:t>
            </w:r>
          </w:p>
          <w:p w14:paraId="7D8A7FFE" w14:textId="77777777" w:rsidR="007C76AF" w:rsidRPr="00E33869" w:rsidRDefault="007C76AF" w:rsidP="006402DA">
            <w:pPr>
              <w:rPr>
                <w:rFonts w:cs="Noto Sans"/>
                <w:szCs w:val="20"/>
              </w:rPr>
            </w:pPr>
            <w:r w:rsidRPr="00E33869">
              <w:rPr>
                <w:rFonts w:cs="Noto Sans"/>
                <w:b/>
                <w:bCs/>
                <w:szCs w:val="20"/>
              </w:rPr>
              <w:t>7C</w:t>
            </w:r>
            <w:r w:rsidRPr="00E33869">
              <w:rPr>
                <w:rFonts w:cs="Noto Sans"/>
                <w:szCs w:val="20"/>
              </w:rPr>
              <w:t xml:space="preserve"> CANTIDAD DE VEHÍCULOS SOLICITADOS POR PARTIDA PARA LA ENTREGA Y DISTRIBUCIÓN DE LOS BIENES</w:t>
            </w:r>
          </w:p>
          <w:p w14:paraId="0B5EE25A" w14:textId="77777777" w:rsidR="007C76AF" w:rsidRPr="00E33869" w:rsidRDefault="007C76AF" w:rsidP="006402DA">
            <w:pPr>
              <w:rPr>
                <w:rFonts w:cs="Noto Sans"/>
                <w:szCs w:val="20"/>
              </w:rPr>
            </w:pPr>
            <w:r w:rsidRPr="00E33869">
              <w:rPr>
                <w:rFonts w:cs="Noto Sans"/>
                <w:b/>
                <w:bCs/>
                <w:szCs w:val="20"/>
              </w:rPr>
              <w:t>7D</w:t>
            </w:r>
            <w:r w:rsidRPr="00E33869">
              <w:rPr>
                <w:rFonts w:cs="Noto Sans"/>
                <w:szCs w:val="20"/>
              </w:rPr>
              <w:t xml:space="preserve"> CUADRO DE NORMAS VIGENTES Y CRITERIOS PARA LA RECEPCIÓN DE PRODUCTOS</w:t>
            </w:r>
          </w:p>
          <w:p w14:paraId="6BD8BCB1" w14:textId="77777777" w:rsidR="007C76AF" w:rsidRPr="00E33869" w:rsidRDefault="007C76AF" w:rsidP="006402DA">
            <w:pPr>
              <w:rPr>
                <w:rFonts w:cs="Noto Sans"/>
                <w:szCs w:val="20"/>
              </w:rPr>
            </w:pPr>
            <w:r w:rsidRPr="00E33869">
              <w:rPr>
                <w:rFonts w:cs="Noto Sans"/>
                <w:b/>
                <w:bCs/>
                <w:szCs w:val="20"/>
              </w:rPr>
              <w:t>7E</w:t>
            </w:r>
            <w:r w:rsidRPr="00E33869">
              <w:rPr>
                <w:rFonts w:cs="Noto Sans"/>
                <w:szCs w:val="20"/>
              </w:rPr>
              <w:t xml:space="preserve"> CARACTERÍSTICAS FÍSICAS DE LOS ALIMENTOS PARA SU ENTREGA Y DISTRIBUCIÓN DE LOS BIENES</w:t>
            </w:r>
          </w:p>
          <w:p w14:paraId="0326D5FD" w14:textId="0784D8C6" w:rsidR="007C76AF" w:rsidRPr="00E33869" w:rsidRDefault="007C76AF" w:rsidP="006402DA">
            <w:pPr>
              <w:rPr>
                <w:rFonts w:cs="Noto Sans"/>
                <w:szCs w:val="20"/>
              </w:rPr>
            </w:pPr>
            <w:r w:rsidRPr="00E33869">
              <w:rPr>
                <w:rFonts w:cs="Noto Sans"/>
                <w:b/>
                <w:bCs/>
                <w:szCs w:val="20"/>
              </w:rPr>
              <w:t>7F</w:t>
            </w:r>
            <w:r w:rsidRPr="00E33869">
              <w:rPr>
                <w:rFonts w:cs="Noto Sans"/>
                <w:szCs w:val="20"/>
              </w:rPr>
              <w:t xml:space="preserve"> GUÍA TÉCNICA DE CARACTERÍSTICAS DE LOS ALIMENTOS PARA SU RECEPCIÓN Y ALMACENAMIENTO</w:t>
            </w:r>
          </w:p>
        </w:tc>
      </w:tr>
      <w:tr w:rsidR="006402DA" w:rsidRPr="00E33869"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E33869" w:rsidRDefault="006402DA" w:rsidP="00C35A6C">
            <w:pPr>
              <w:jc w:val="right"/>
              <w:rPr>
                <w:rFonts w:cs="Noto Sans"/>
                <w:b/>
                <w:szCs w:val="20"/>
              </w:rPr>
            </w:pPr>
            <w:r w:rsidRPr="00E33869">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E33869" w:rsidRDefault="006402DA" w:rsidP="006402DA">
            <w:pPr>
              <w:rPr>
                <w:rFonts w:cs="Noto Sans"/>
                <w:szCs w:val="20"/>
              </w:rPr>
            </w:pPr>
            <w:r w:rsidRPr="00E33869">
              <w:rPr>
                <w:rFonts w:cs="Noto Sans"/>
                <w:szCs w:val="20"/>
              </w:rPr>
              <w:t>MODELO DE CONVENIO DE PARTICIPACIÓN CONJUNTA</w:t>
            </w:r>
          </w:p>
        </w:tc>
      </w:tr>
      <w:tr w:rsidR="006402DA" w:rsidRPr="00E33869"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E33869" w:rsidRDefault="006402DA" w:rsidP="00C35A6C">
            <w:pPr>
              <w:jc w:val="right"/>
              <w:rPr>
                <w:rFonts w:cs="Noto Sans"/>
                <w:b/>
                <w:szCs w:val="20"/>
              </w:rPr>
            </w:pPr>
            <w:r w:rsidRPr="00E33869">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E33869" w:rsidRDefault="006402DA" w:rsidP="006402DA">
            <w:pPr>
              <w:rPr>
                <w:rFonts w:cs="Noto Sans"/>
                <w:szCs w:val="20"/>
              </w:rPr>
            </w:pPr>
            <w:r w:rsidRPr="00E33869">
              <w:rPr>
                <w:rFonts w:cs="Noto Sans"/>
                <w:szCs w:val="20"/>
              </w:rPr>
              <w:t xml:space="preserve">FORMATO DE CARTA RELATIVA AL NUMERAL VI. INCISOS: </w:t>
            </w:r>
            <w:r w:rsidR="007A2177" w:rsidRPr="00E33869">
              <w:rPr>
                <w:rFonts w:cs="Noto Sans"/>
                <w:szCs w:val="20"/>
              </w:rPr>
              <w:t xml:space="preserve">E) Y </w:t>
            </w:r>
            <w:r w:rsidRPr="00E33869">
              <w:rPr>
                <w:rFonts w:cs="Noto Sans"/>
                <w:szCs w:val="20"/>
              </w:rPr>
              <w:t>F)</w:t>
            </w:r>
          </w:p>
        </w:tc>
      </w:tr>
      <w:tr w:rsidR="006402DA" w:rsidRPr="00E33869"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E33869" w:rsidRDefault="00C35A6C" w:rsidP="00C35A6C">
            <w:pPr>
              <w:jc w:val="right"/>
              <w:rPr>
                <w:rFonts w:cs="Noto Sans"/>
                <w:b/>
                <w:szCs w:val="20"/>
              </w:rPr>
            </w:pPr>
            <w:r w:rsidRPr="00E33869">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E33869" w:rsidRDefault="006402DA" w:rsidP="006402DA">
            <w:pPr>
              <w:rPr>
                <w:rFonts w:cs="Noto Sans"/>
                <w:szCs w:val="20"/>
              </w:rPr>
            </w:pPr>
            <w:r w:rsidRPr="00E33869">
              <w:rPr>
                <w:rFonts w:cs="Noto Sans"/>
                <w:szCs w:val="20"/>
              </w:rPr>
              <w:t>ACREDITACIÓN DEL LICITANTE</w:t>
            </w:r>
          </w:p>
        </w:tc>
      </w:tr>
      <w:tr w:rsidR="0060592B" w:rsidRPr="00E33869"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E33869" w:rsidRDefault="0060592B" w:rsidP="00C35A6C">
            <w:pPr>
              <w:jc w:val="right"/>
              <w:rPr>
                <w:rFonts w:cs="Noto Sans"/>
                <w:b/>
                <w:szCs w:val="20"/>
              </w:rPr>
            </w:pPr>
            <w:r w:rsidRPr="00E33869">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E33869" w:rsidRDefault="0060592B" w:rsidP="006402DA">
            <w:pPr>
              <w:rPr>
                <w:rFonts w:cs="Noto Sans"/>
                <w:szCs w:val="20"/>
              </w:rPr>
            </w:pPr>
            <w:r w:rsidRPr="00E33869">
              <w:rPr>
                <w:rFonts w:cs="Noto Sans"/>
                <w:szCs w:val="20"/>
              </w:rPr>
              <w:t>FORMATO PARA EL ESCRITO DE LAS MANIFESTACIONES ESTABLECIDAS EN EL ARTÍCULO 40 FRACCIONES XX Y XXI DE LA LAASSP</w:t>
            </w:r>
          </w:p>
        </w:tc>
      </w:tr>
      <w:tr w:rsidR="00C35A6C" w:rsidRPr="00E33869"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E33869" w:rsidRDefault="00B34F86" w:rsidP="00C35A6C">
            <w:pPr>
              <w:jc w:val="right"/>
              <w:rPr>
                <w:rFonts w:cs="Noto Sans"/>
                <w:b/>
                <w:szCs w:val="20"/>
              </w:rPr>
            </w:pPr>
            <w:r w:rsidRPr="00E33869">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E33869" w:rsidRDefault="00C35A6C" w:rsidP="006402DA">
            <w:pPr>
              <w:rPr>
                <w:rFonts w:cs="Noto Sans"/>
                <w:szCs w:val="20"/>
              </w:rPr>
            </w:pPr>
            <w:r w:rsidRPr="00E33869">
              <w:rPr>
                <w:rFonts w:cs="Noto Sans"/>
                <w:szCs w:val="20"/>
                <w:lang w:val="es-ES_tradnl"/>
              </w:rPr>
              <w:t>FORMATO PARA LA MANIFESTACIÓN QUE DEBERÁ PRESENTAR EL LICITANTE, PARA DAR CUMPLIMIENTO AL INCISO D) DEL NUMERAL IV PUNTO 1. DE LA CONVOCATORIA</w:t>
            </w:r>
          </w:p>
        </w:tc>
      </w:tr>
      <w:tr w:rsidR="006402DA" w:rsidRPr="00E33869"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2F2AA6" w:rsidRDefault="006402DA" w:rsidP="00C35A6C">
            <w:pPr>
              <w:jc w:val="right"/>
              <w:rPr>
                <w:rFonts w:cs="Noto Sans"/>
                <w:b/>
                <w:szCs w:val="20"/>
              </w:rPr>
            </w:pPr>
            <w:r w:rsidRPr="002F2AA6">
              <w:rPr>
                <w:rFonts w:cs="Noto Sans"/>
                <w:b/>
                <w:szCs w:val="20"/>
              </w:rPr>
              <w:t>1</w:t>
            </w:r>
            <w:r w:rsidR="00B34F86" w:rsidRPr="002F2AA6">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61FB512A" w:rsidR="006402DA" w:rsidRPr="00E33869" w:rsidRDefault="006402DA" w:rsidP="006402DA">
            <w:pPr>
              <w:rPr>
                <w:rFonts w:cs="Noto Sans"/>
                <w:szCs w:val="20"/>
              </w:rPr>
            </w:pPr>
            <w:bookmarkStart w:id="53" w:name="RANGE!D12"/>
            <w:r w:rsidRPr="002F2AA6">
              <w:rPr>
                <w:rFonts w:cs="Noto Sans"/>
                <w:szCs w:val="20"/>
              </w:rPr>
              <w:t xml:space="preserve">MODELO DE CONTRATO (FORMATO </w:t>
            </w:r>
            <w:r w:rsidR="00932471" w:rsidRPr="002F2AA6">
              <w:rPr>
                <w:rFonts w:cs="Noto Sans"/>
                <w:szCs w:val="20"/>
              </w:rPr>
              <w:t>DE CONTRATO PARA LA ADQUISICIÓN DE BIENES</w:t>
            </w:r>
            <w:r w:rsidRPr="002F2AA6">
              <w:rPr>
                <w:rFonts w:cs="Noto Sans"/>
                <w:szCs w:val="20"/>
              </w:rPr>
              <w:t>)</w:t>
            </w:r>
            <w:bookmarkEnd w:id="53"/>
          </w:p>
        </w:tc>
      </w:tr>
      <w:tr w:rsidR="006402DA" w:rsidRPr="00E33869"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E33869" w:rsidRDefault="00BF0CD1" w:rsidP="00C35A6C">
            <w:pPr>
              <w:jc w:val="right"/>
              <w:rPr>
                <w:rFonts w:cs="Noto Sans"/>
                <w:b/>
                <w:szCs w:val="20"/>
              </w:rPr>
            </w:pPr>
            <w:r w:rsidRPr="00E33869">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E33869" w:rsidRDefault="006402DA" w:rsidP="00C35A6C">
            <w:pPr>
              <w:rPr>
                <w:rFonts w:cs="Noto Sans"/>
                <w:szCs w:val="20"/>
              </w:rPr>
            </w:pPr>
            <w:r w:rsidRPr="00E33869">
              <w:rPr>
                <w:rFonts w:cs="Noto Sans"/>
                <w:szCs w:val="20"/>
              </w:rPr>
              <w:t xml:space="preserve">FORMATO </w:t>
            </w:r>
            <w:r w:rsidR="00C35A6C" w:rsidRPr="00E33869">
              <w:rPr>
                <w:rFonts w:cs="Noto Sans"/>
                <w:szCs w:val="20"/>
              </w:rPr>
              <w:t>PARA</w:t>
            </w:r>
            <w:r w:rsidRPr="00E33869">
              <w:rPr>
                <w:rFonts w:cs="Noto Sans"/>
                <w:szCs w:val="20"/>
              </w:rPr>
              <w:t xml:space="preserve"> FIANZA DE CUMPLIMIENTO DE CONTRATO.</w:t>
            </w:r>
          </w:p>
        </w:tc>
      </w:tr>
      <w:tr w:rsidR="006402DA" w:rsidRPr="00E33869"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E33869" w:rsidRDefault="006402DA" w:rsidP="006402DA">
            <w:pPr>
              <w:rPr>
                <w:rFonts w:cs="Noto Sans"/>
                <w:szCs w:val="20"/>
              </w:rPr>
            </w:pPr>
            <w:r w:rsidRPr="00E33869">
              <w:rPr>
                <w:rFonts w:cs="Noto Sans"/>
                <w:szCs w:val="20"/>
              </w:rPr>
              <w:t>FORMATO DE INFORMACIÓN RESERVADA Y CONFIDENCIAL.</w:t>
            </w:r>
          </w:p>
        </w:tc>
      </w:tr>
      <w:tr w:rsidR="006402DA" w:rsidRPr="00E33869"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E33869" w:rsidRDefault="006402DA" w:rsidP="00C35A6C">
            <w:pPr>
              <w:jc w:val="right"/>
              <w:rPr>
                <w:rFonts w:cs="Noto Sans"/>
                <w:b/>
                <w:szCs w:val="20"/>
              </w:rPr>
            </w:pPr>
            <w:r w:rsidRPr="00E33869">
              <w:rPr>
                <w:rFonts w:cs="Noto Sans"/>
                <w:b/>
                <w:szCs w:val="20"/>
              </w:rPr>
              <w:t>1</w:t>
            </w:r>
            <w:r w:rsidR="00BF0CD1" w:rsidRPr="00E33869">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E33869" w:rsidRDefault="00E24EFD" w:rsidP="00491470">
            <w:pPr>
              <w:jc w:val="left"/>
              <w:rPr>
                <w:rFonts w:cs="Noto Sans"/>
                <w:bCs/>
                <w:szCs w:val="20"/>
              </w:rPr>
            </w:pPr>
            <w:r w:rsidRPr="00E33869">
              <w:rPr>
                <w:rFonts w:cs="Noto Sans"/>
                <w:bCs/>
                <w:szCs w:val="20"/>
              </w:rPr>
              <w:t xml:space="preserve">FORMATO </w:t>
            </w:r>
            <w:r w:rsidR="00491470" w:rsidRPr="00E33869">
              <w:rPr>
                <w:rFonts w:cs="Noto Sans"/>
                <w:bCs/>
                <w:szCs w:val="20"/>
              </w:rPr>
              <w:t xml:space="preserve">DEL </w:t>
            </w:r>
            <w:r w:rsidR="00C35A6C" w:rsidRPr="00E33869">
              <w:rPr>
                <w:rFonts w:cs="Noto Sans"/>
                <w:bCs/>
                <w:szCs w:val="20"/>
              </w:rPr>
              <w:t>ESCRITO PARA CONSULTAR OPINIÓN DE CUMPLIMIENTO 32-D</w:t>
            </w:r>
          </w:p>
        </w:tc>
      </w:tr>
      <w:tr w:rsidR="00491470" w:rsidRPr="00E33869"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E33869" w:rsidRDefault="00491470" w:rsidP="00C35A6C">
            <w:pPr>
              <w:jc w:val="right"/>
              <w:rPr>
                <w:rFonts w:cs="Noto Sans"/>
                <w:b/>
                <w:szCs w:val="20"/>
              </w:rPr>
            </w:pPr>
            <w:r w:rsidRPr="00E33869">
              <w:rPr>
                <w:rFonts w:cs="Noto Sans"/>
                <w:b/>
                <w:szCs w:val="20"/>
              </w:rPr>
              <w:t>17</w:t>
            </w:r>
          </w:p>
        </w:tc>
        <w:tc>
          <w:tcPr>
            <w:tcW w:w="4471" w:type="pct"/>
            <w:tcBorders>
              <w:top w:val="nil"/>
              <w:left w:val="nil"/>
              <w:bottom w:val="single" w:sz="8" w:space="0" w:color="auto"/>
              <w:right w:val="single" w:sz="8" w:space="0" w:color="auto"/>
            </w:tcBorders>
            <w:vAlign w:val="center"/>
          </w:tcPr>
          <w:p w14:paraId="51084C58" w14:textId="703FCCC2" w:rsidR="00491470" w:rsidRPr="00E33869" w:rsidRDefault="00491470" w:rsidP="006402DA">
            <w:pPr>
              <w:rPr>
                <w:rFonts w:cs="Noto Sans"/>
                <w:bCs/>
                <w:szCs w:val="20"/>
                <w:lang w:val="es-ES_tradnl"/>
              </w:rPr>
            </w:pPr>
            <w:r w:rsidRPr="00E33869">
              <w:rPr>
                <w:rFonts w:cs="Noto Sans"/>
                <w:bCs/>
                <w:szCs w:val="20"/>
              </w:rPr>
              <w:t>FORMATO DEL ESCRITO DONDE EL LICITANTE MANIFIESTE SI UTILIZA EL ESQUEMA DE SUBCONTRATACIÓN</w:t>
            </w:r>
          </w:p>
        </w:tc>
      </w:tr>
    </w:tbl>
    <w:p w14:paraId="135F0369" w14:textId="77777777" w:rsidR="000948B0" w:rsidRDefault="000948B0" w:rsidP="006402DA">
      <w:pPr>
        <w:rPr>
          <w:rFonts w:cs="Noto Sans"/>
          <w:b/>
        </w:rPr>
      </w:pPr>
    </w:p>
    <w:p w14:paraId="2AAB149F" w14:textId="5532A7DF"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9B2186" w14:paraId="7BF9BA23" w14:textId="77777777" w:rsidTr="002C1A9D">
        <w:trPr>
          <w:trHeight w:val="57"/>
          <w:tblHeader/>
        </w:trPr>
        <w:tc>
          <w:tcPr>
            <w:tcW w:w="1418" w:type="dxa"/>
            <w:shd w:val="clear" w:color="auto" w:fill="D9D9D9"/>
          </w:tcPr>
          <w:p w14:paraId="0042E458" w14:textId="77777777" w:rsidR="00C35A6C" w:rsidRPr="009B2186" w:rsidRDefault="00C35A6C" w:rsidP="002C1A9D">
            <w:pPr>
              <w:jc w:val="center"/>
              <w:rPr>
                <w:rFonts w:cs="Noto Sans"/>
                <w:b/>
                <w:bCs/>
                <w:szCs w:val="20"/>
              </w:rPr>
            </w:pPr>
            <w:r w:rsidRPr="009B2186">
              <w:rPr>
                <w:rFonts w:cs="Noto Sans"/>
                <w:b/>
                <w:bCs/>
                <w:szCs w:val="20"/>
              </w:rPr>
              <w:t>FORMATO NÚMERO</w:t>
            </w:r>
          </w:p>
        </w:tc>
        <w:tc>
          <w:tcPr>
            <w:tcW w:w="8930" w:type="dxa"/>
            <w:shd w:val="clear" w:color="auto" w:fill="D9D9D9"/>
          </w:tcPr>
          <w:p w14:paraId="213EA983" w14:textId="77777777" w:rsidR="00C35A6C" w:rsidRPr="009B2186" w:rsidRDefault="00C35A6C" w:rsidP="002C1A9D">
            <w:pPr>
              <w:jc w:val="center"/>
              <w:rPr>
                <w:rFonts w:cs="Noto Sans"/>
                <w:b/>
                <w:bCs/>
                <w:szCs w:val="20"/>
              </w:rPr>
            </w:pPr>
            <w:r w:rsidRPr="009B2186">
              <w:rPr>
                <w:rFonts w:cs="Noto Sans"/>
                <w:b/>
                <w:bCs/>
                <w:szCs w:val="20"/>
              </w:rPr>
              <w:t>NOMBRE</w:t>
            </w:r>
          </w:p>
        </w:tc>
      </w:tr>
      <w:tr w:rsidR="00C35A6C" w:rsidRPr="009B2186" w14:paraId="3B8CC103" w14:textId="77777777" w:rsidTr="002C1A9D">
        <w:trPr>
          <w:trHeight w:val="57"/>
        </w:trPr>
        <w:tc>
          <w:tcPr>
            <w:tcW w:w="1418" w:type="dxa"/>
          </w:tcPr>
          <w:p w14:paraId="3666DE1B" w14:textId="2B34CE64" w:rsidR="00C35A6C" w:rsidRPr="009B2186" w:rsidRDefault="00B4185B" w:rsidP="002C1A9D">
            <w:pPr>
              <w:jc w:val="center"/>
              <w:rPr>
                <w:rFonts w:cs="Noto Sans"/>
                <w:b/>
                <w:bCs/>
                <w:szCs w:val="20"/>
              </w:rPr>
            </w:pPr>
            <w:r w:rsidRPr="009B2186">
              <w:rPr>
                <w:rFonts w:cs="Noto Sans"/>
                <w:b/>
                <w:bCs/>
                <w:szCs w:val="20"/>
              </w:rPr>
              <w:t>T1</w:t>
            </w:r>
          </w:p>
        </w:tc>
        <w:tc>
          <w:tcPr>
            <w:tcW w:w="8930" w:type="dxa"/>
            <w:vAlign w:val="center"/>
          </w:tcPr>
          <w:p w14:paraId="2363825C" w14:textId="69ACC022" w:rsidR="00C35A6C" w:rsidRPr="009B2186" w:rsidRDefault="008C4A58" w:rsidP="002C1A9D">
            <w:pPr>
              <w:tabs>
                <w:tab w:val="left" w:pos="3600"/>
                <w:tab w:val="center" w:pos="5043"/>
              </w:tabs>
              <w:rPr>
                <w:rFonts w:cs="Noto Sans"/>
                <w:bCs/>
                <w:szCs w:val="20"/>
              </w:rPr>
            </w:pPr>
            <w:r w:rsidRPr="009B2186">
              <w:rPr>
                <w:rFonts w:cs="Noto Sans"/>
                <w:bCs/>
                <w:iCs/>
                <w:szCs w:val="20"/>
              </w:rPr>
              <w:t>FORMATO DEL ESCRITO DE PRODUCTOR Y/O FABRICANTE</w:t>
            </w:r>
          </w:p>
        </w:tc>
      </w:tr>
      <w:tr w:rsidR="008C4A58" w:rsidRPr="009B2186" w14:paraId="706303AE" w14:textId="77777777" w:rsidTr="002C1A9D">
        <w:trPr>
          <w:trHeight w:val="57"/>
        </w:trPr>
        <w:tc>
          <w:tcPr>
            <w:tcW w:w="1418" w:type="dxa"/>
          </w:tcPr>
          <w:p w14:paraId="30AAAD51" w14:textId="0216D540" w:rsidR="008C4A58" w:rsidRPr="009B2186" w:rsidRDefault="008C4A58" w:rsidP="008C4A58">
            <w:pPr>
              <w:jc w:val="center"/>
              <w:rPr>
                <w:rFonts w:cs="Noto Sans"/>
                <w:b/>
                <w:bCs/>
                <w:szCs w:val="20"/>
              </w:rPr>
            </w:pPr>
            <w:r w:rsidRPr="009B2186">
              <w:rPr>
                <w:rFonts w:cs="Noto Sans"/>
                <w:b/>
                <w:bCs/>
                <w:szCs w:val="20"/>
              </w:rPr>
              <w:t>T2</w:t>
            </w:r>
          </w:p>
        </w:tc>
        <w:tc>
          <w:tcPr>
            <w:tcW w:w="8930" w:type="dxa"/>
            <w:vAlign w:val="center"/>
          </w:tcPr>
          <w:p w14:paraId="1EC7C1D0" w14:textId="6E4F604D" w:rsidR="008C4A58" w:rsidRPr="009B2186" w:rsidRDefault="008C4A58" w:rsidP="008C4A58">
            <w:pPr>
              <w:tabs>
                <w:tab w:val="left" w:pos="3600"/>
                <w:tab w:val="center" w:pos="5043"/>
              </w:tabs>
              <w:rPr>
                <w:rFonts w:eastAsia="Calibri" w:cs="Noto Sans"/>
                <w:szCs w:val="20"/>
              </w:rPr>
            </w:pPr>
            <w:r w:rsidRPr="009B2186">
              <w:rPr>
                <w:rFonts w:eastAsia="Calibri" w:cs="Noto Sans"/>
                <w:szCs w:val="20"/>
              </w:rPr>
              <w:t xml:space="preserve">NOMBRE DE LOS RESPONSABLES QUE ESTARÁN ASIGNADOS PARA EL PRESENTE PROCESO </w:t>
            </w:r>
            <w:r w:rsidRPr="009B2186">
              <w:rPr>
                <w:rFonts w:eastAsia="Calibri" w:cs="Noto Sans"/>
                <w:szCs w:val="20"/>
              </w:rPr>
              <w:lastRenderedPageBreak/>
              <w:t>DE CONTRATACIÓN</w:t>
            </w:r>
          </w:p>
        </w:tc>
      </w:tr>
      <w:tr w:rsidR="008C4A58" w:rsidRPr="009B2186" w14:paraId="33A0C978" w14:textId="77777777" w:rsidTr="002C1A9D">
        <w:trPr>
          <w:trHeight w:val="57"/>
        </w:trPr>
        <w:tc>
          <w:tcPr>
            <w:tcW w:w="1418" w:type="dxa"/>
          </w:tcPr>
          <w:p w14:paraId="21D575C5" w14:textId="4E9A5CBA" w:rsidR="008C4A58" w:rsidRPr="009B2186" w:rsidRDefault="008C4A58" w:rsidP="008C4A58">
            <w:pPr>
              <w:jc w:val="center"/>
              <w:rPr>
                <w:rFonts w:cs="Noto Sans"/>
                <w:b/>
                <w:bCs/>
                <w:szCs w:val="20"/>
              </w:rPr>
            </w:pPr>
            <w:r w:rsidRPr="009B2186">
              <w:rPr>
                <w:rFonts w:cs="Noto Sans"/>
                <w:b/>
                <w:bCs/>
                <w:szCs w:val="20"/>
              </w:rPr>
              <w:lastRenderedPageBreak/>
              <w:t>T3</w:t>
            </w:r>
          </w:p>
        </w:tc>
        <w:tc>
          <w:tcPr>
            <w:tcW w:w="8930" w:type="dxa"/>
          </w:tcPr>
          <w:p w14:paraId="1513CCB4" w14:textId="083EFF6A" w:rsidR="008C4A58" w:rsidRPr="009B2186" w:rsidRDefault="008C4A58" w:rsidP="008C4A58">
            <w:pPr>
              <w:rPr>
                <w:rFonts w:cs="Noto Sans"/>
                <w:bCs/>
                <w:szCs w:val="20"/>
              </w:rPr>
            </w:pPr>
            <w:r w:rsidRPr="009B2186">
              <w:rPr>
                <w:rFonts w:cs="Noto Sans"/>
                <w:szCs w:val="20"/>
              </w:rPr>
              <w:t>FORMATO EXPERIENCIA Y ESPECIALIDAD DEL LICITANTE</w:t>
            </w:r>
          </w:p>
        </w:tc>
      </w:tr>
      <w:tr w:rsidR="008C4A58" w:rsidRPr="009B2186" w14:paraId="069B1990" w14:textId="77777777" w:rsidTr="002C1A9D">
        <w:trPr>
          <w:trHeight w:val="57"/>
        </w:trPr>
        <w:tc>
          <w:tcPr>
            <w:tcW w:w="1418" w:type="dxa"/>
          </w:tcPr>
          <w:p w14:paraId="3A5DBD49" w14:textId="60BDD8F1" w:rsidR="008C4A58" w:rsidRPr="009B2186" w:rsidRDefault="008C4A58" w:rsidP="008C4A58">
            <w:pPr>
              <w:jc w:val="center"/>
              <w:rPr>
                <w:rFonts w:cs="Noto Sans"/>
                <w:b/>
                <w:bCs/>
                <w:szCs w:val="20"/>
              </w:rPr>
            </w:pPr>
            <w:r w:rsidRPr="009B2186">
              <w:rPr>
                <w:rFonts w:cs="Noto Sans"/>
                <w:b/>
                <w:bCs/>
                <w:szCs w:val="20"/>
              </w:rPr>
              <w:t>T4</w:t>
            </w:r>
          </w:p>
        </w:tc>
        <w:tc>
          <w:tcPr>
            <w:tcW w:w="8930" w:type="dxa"/>
          </w:tcPr>
          <w:p w14:paraId="3933784E" w14:textId="4999971D" w:rsidR="008C4A58" w:rsidRPr="009B2186" w:rsidRDefault="0052627D" w:rsidP="008C4A58">
            <w:pPr>
              <w:rPr>
                <w:rFonts w:cs="Noto Sans"/>
                <w:szCs w:val="20"/>
              </w:rPr>
            </w:pPr>
            <w:r w:rsidRPr="009B2186">
              <w:rPr>
                <w:rFonts w:cs="Noto Sans"/>
                <w:szCs w:val="20"/>
              </w:rPr>
              <w:t>Reporte de Incidencias en el suministro de Víveres ND-30 2660-009-162</w:t>
            </w:r>
          </w:p>
        </w:tc>
      </w:tr>
      <w:tr w:rsidR="008C4A58" w:rsidRPr="009B2186" w14:paraId="75B70728" w14:textId="77777777" w:rsidTr="002C1A9D">
        <w:trPr>
          <w:trHeight w:val="57"/>
        </w:trPr>
        <w:tc>
          <w:tcPr>
            <w:tcW w:w="1418" w:type="dxa"/>
          </w:tcPr>
          <w:p w14:paraId="073058E5" w14:textId="5DB1A069" w:rsidR="008C4A58" w:rsidRPr="009B2186" w:rsidRDefault="008C4A58" w:rsidP="008C4A58">
            <w:pPr>
              <w:jc w:val="center"/>
              <w:rPr>
                <w:rFonts w:cs="Noto Sans"/>
                <w:b/>
                <w:bCs/>
                <w:szCs w:val="20"/>
              </w:rPr>
            </w:pPr>
            <w:r w:rsidRPr="009B2186">
              <w:rPr>
                <w:rFonts w:cs="Noto Sans"/>
                <w:b/>
                <w:bCs/>
                <w:szCs w:val="20"/>
              </w:rPr>
              <w:t>T</w:t>
            </w:r>
            <w:r w:rsidR="00F0087E" w:rsidRPr="009B2186">
              <w:rPr>
                <w:rFonts w:cs="Noto Sans"/>
                <w:b/>
                <w:bCs/>
                <w:szCs w:val="20"/>
              </w:rPr>
              <w:t>5</w:t>
            </w:r>
          </w:p>
        </w:tc>
        <w:tc>
          <w:tcPr>
            <w:tcW w:w="8930" w:type="dxa"/>
          </w:tcPr>
          <w:p w14:paraId="64CF09C7" w14:textId="4C417644" w:rsidR="008C4A58" w:rsidRPr="009B2186" w:rsidRDefault="00136327" w:rsidP="008C4A58">
            <w:pPr>
              <w:rPr>
                <w:rFonts w:cs="Noto Sans"/>
                <w:szCs w:val="20"/>
              </w:rPr>
            </w:pPr>
            <w:r w:rsidRPr="009B2186">
              <w:rPr>
                <w:rFonts w:cs="Noto Sans"/>
                <w:szCs w:val="20"/>
              </w:rPr>
              <w:t>Formato de control de Órdenes de compra y solicitud extraordinaria de alimentos a proveedor</w:t>
            </w:r>
          </w:p>
        </w:tc>
      </w:tr>
      <w:tr w:rsidR="008C4A58" w:rsidRPr="009B2186" w14:paraId="2FCC9CE1" w14:textId="77777777" w:rsidTr="002C1A9D">
        <w:trPr>
          <w:trHeight w:val="57"/>
        </w:trPr>
        <w:tc>
          <w:tcPr>
            <w:tcW w:w="1418" w:type="dxa"/>
          </w:tcPr>
          <w:p w14:paraId="099A9101" w14:textId="36555482" w:rsidR="008C4A58" w:rsidRPr="009B2186" w:rsidRDefault="008C4A58" w:rsidP="008C4A58">
            <w:pPr>
              <w:jc w:val="center"/>
              <w:rPr>
                <w:rFonts w:cs="Noto Sans"/>
                <w:b/>
                <w:bCs/>
                <w:szCs w:val="20"/>
              </w:rPr>
            </w:pPr>
            <w:r w:rsidRPr="009B2186">
              <w:rPr>
                <w:rFonts w:cs="Noto Sans"/>
                <w:b/>
                <w:bCs/>
                <w:szCs w:val="20"/>
              </w:rPr>
              <w:t>T</w:t>
            </w:r>
            <w:r w:rsidR="00F0087E" w:rsidRPr="009B2186">
              <w:rPr>
                <w:rFonts w:cs="Noto Sans"/>
                <w:b/>
                <w:bCs/>
                <w:szCs w:val="20"/>
              </w:rPr>
              <w:t>6</w:t>
            </w:r>
          </w:p>
        </w:tc>
        <w:tc>
          <w:tcPr>
            <w:tcW w:w="8930" w:type="dxa"/>
          </w:tcPr>
          <w:p w14:paraId="09B9966E" w14:textId="3CDCDA37" w:rsidR="008C4A58" w:rsidRPr="009B2186" w:rsidRDefault="00136327" w:rsidP="00136327">
            <w:pPr>
              <w:rPr>
                <w:rFonts w:cs="Noto Sans"/>
                <w:szCs w:val="20"/>
              </w:rPr>
            </w:pPr>
            <w:r w:rsidRPr="009B2186">
              <w:rPr>
                <w:rFonts w:cs="Noto Sans"/>
                <w:szCs w:val="20"/>
              </w:rPr>
              <w:t>Solicitud extraordinaria de Alimentos al Proveedor ND-15 (2660-009-0166)</w:t>
            </w:r>
          </w:p>
        </w:tc>
      </w:tr>
      <w:tr w:rsidR="008C4A58" w:rsidRPr="00E33869" w14:paraId="071AE1FB" w14:textId="77777777" w:rsidTr="002C1A9D">
        <w:trPr>
          <w:trHeight w:val="57"/>
        </w:trPr>
        <w:tc>
          <w:tcPr>
            <w:tcW w:w="1418" w:type="dxa"/>
          </w:tcPr>
          <w:p w14:paraId="57AB2FF0" w14:textId="175AE83F" w:rsidR="008C4A58" w:rsidRPr="009B2186" w:rsidRDefault="008C4A58" w:rsidP="008C4A58">
            <w:pPr>
              <w:jc w:val="center"/>
              <w:rPr>
                <w:rFonts w:cs="Noto Sans"/>
                <w:b/>
                <w:bCs/>
                <w:szCs w:val="20"/>
              </w:rPr>
            </w:pPr>
            <w:r w:rsidRPr="009B2186">
              <w:rPr>
                <w:rFonts w:cs="Noto Sans"/>
                <w:b/>
                <w:bCs/>
                <w:szCs w:val="20"/>
              </w:rPr>
              <w:t>T</w:t>
            </w:r>
            <w:r w:rsidR="00F0087E" w:rsidRPr="009B2186">
              <w:rPr>
                <w:rFonts w:cs="Noto Sans"/>
                <w:b/>
                <w:bCs/>
                <w:szCs w:val="20"/>
              </w:rPr>
              <w:t>7</w:t>
            </w:r>
          </w:p>
        </w:tc>
        <w:tc>
          <w:tcPr>
            <w:tcW w:w="8930" w:type="dxa"/>
          </w:tcPr>
          <w:p w14:paraId="276F7BF4" w14:textId="77777777" w:rsidR="00DF53FE" w:rsidRPr="009B2186" w:rsidRDefault="00DF53FE" w:rsidP="00DF53FE">
            <w:pPr>
              <w:rPr>
                <w:rFonts w:cs="Noto Sans"/>
                <w:szCs w:val="20"/>
              </w:rPr>
            </w:pPr>
            <w:r w:rsidRPr="009B2186">
              <w:rPr>
                <w:rFonts w:cs="Noto Sans"/>
                <w:szCs w:val="20"/>
              </w:rPr>
              <w:t xml:space="preserve">ORDEN DE COMPRA </w:t>
            </w:r>
          </w:p>
          <w:p w14:paraId="5D5AFFF9" w14:textId="0EDBF5C0" w:rsidR="008C4A58" w:rsidRPr="00DF53FE" w:rsidRDefault="00DF53FE" w:rsidP="00DF53FE">
            <w:pPr>
              <w:rPr>
                <w:rFonts w:cs="Noto Sans"/>
                <w:szCs w:val="20"/>
              </w:rPr>
            </w:pPr>
            <w:r w:rsidRPr="009B2186">
              <w:rPr>
                <w:rFonts w:cs="Noto Sans"/>
                <w:szCs w:val="20"/>
              </w:rPr>
              <w:t>Sistema de Planeación y Control de Alimentos, (PLA.CA)</w:t>
            </w:r>
          </w:p>
        </w:tc>
      </w:tr>
    </w:tbl>
    <w:p w14:paraId="3F45157E" w14:textId="77777777" w:rsidR="005E5DBB" w:rsidRDefault="005E5DBB" w:rsidP="006402DA">
      <w:pPr>
        <w:rPr>
          <w:rFonts w:cs="Noto Sans"/>
          <w:b/>
        </w:rPr>
      </w:pPr>
    </w:p>
    <w:p w14:paraId="2048A052" w14:textId="77777777" w:rsidR="006553C8" w:rsidRDefault="006553C8">
      <w:pPr>
        <w:spacing w:after="200" w:line="276" w:lineRule="auto"/>
        <w:jc w:val="left"/>
        <w:rPr>
          <w:rFonts w:cs="Noto Sans"/>
          <w:b/>
        </w:rPr>
      </w:pPr>
      <w:r>
        <w:rPr>
          <w:rFonts w:cs="Noto Sans"/>
          <w:b/>
        </w:rPr>
        <w:br w:type="page"/>
      </w:r>
    </w:p>
    <w:p w14:paraId="064DEC24" w14:textId="15B6C8F8" w:rsidR="006402DA" w:rsidRPr="00E6548A" w:rsidRDefault="006402DA" w:rsidP="00E6548A">
      <w:pPr>
        <w:jc w:val="center"/>
        <w:rPr>
          <w:rFonts w:cs="Noto Sans"/>
          <w:b/>
        </w:rPr>
      </w:pPr>
      <w:r w:rsidRPr="00E6548A">
        <w:rPr>
          <w:rFonts w:cs="Noto Sans"/>
          <w:b/>
        </w:rPr>
        <w:lastRenderedPageBreak/>
        <w:t>ANEXO NÚMERO 1 (UNO)</w:t>
      </w:r>
    </w:p>
    <w:p w14:paraId="2C423932" w14:textId="3D8A03AA"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r w:rsidR="00AB78CE">
        <w:rPr>
          <w:rFonts w:cs="Noto Sans"/>
          <w:b/>
        </w:rPr>
        <w:t xml:space="preserve"> DETALLE</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NACIONAL </w:t>
      </w:r>
      <w:r w:rsidR="006402DA" w:rsidRPr="006D1594">
        <w:rPr>
          <w:rFonts w:cs="Noto Sans"/>
          <w:b/>
        </w:rPr>
        <w:t xml:space="preserve"> _____________________________</w:t>
      </w:r>
    </w:p>
    <w:p w14:paraId="670614B4" w14:textId="77777777" w:rsidR="006402DA" w:rsidRPr="000D5473" w:rsidRDefault="006402DA" w:rsidP="006402DA">
      <w:pPr>
        <w:rPr>
          <w:rFonts w:cs="Noto Sans"/>
          <w:b/>
          <w:lang w:val="pt-PT"/>
        </w:rPr>
      </w:pPr>
      <w:r w:rsidRPr="006D1594">
        <w:rPr>
          <w:rFonts w:cs="Noto Sans"/>
          <w:b/>
        </w:rPr>
        <w:t xml:space="preserve">LUGAR Y FECHA: _________________FAB. </w:t>
      </w:r>
      <w:proofErr w:type="gramStart"/>
      <w:r w:rsidRPr="000D5473">
        <w:rPr>
          <w:rFonts w:cs="Noto Sans"/>
          <w:b/>
          <w:lang w:val="pt-PT"/>
        </w:rPr>
        <w:t xml:space="preserve">(   </w:t>
      </w:r>
      <w:proofErr w:type="gramEnd"/>
      <w:r w:rsidRPr="000D5473">
        <w:rPr>
          <w:rFonts w:cs="Noto Sans"/>
          <w:b/>
          <w:lang w:val="pt-PT"/>
        </w:rPr>
        <w:t xml:space="preserve">). DIST. </w:t>
      </w:r>
      <w:proofErr w:type="gramStart"/>
      <w:r w:rsidRPr="000D5473">
        <w:rPr>
          <w:rFonts w:cs="Noto Sans"/>
          <w:b/>
          <w:lang w:val="pt-PT"/>
        </w:rPr>
        <w:t xml:space="preserve">(   </w:t>
      </w:r>
      <w:proofErr w:type="gramEnd"/>
      <w:r w:rsidRPr="000D5473">
        <w:rPr>
          <w:rFonts w:cs="Noto Sans"/>
          <w:b/>
          <w:lang w:val="pt-PT"/>
        </w:rPr>
        <w:t>).No.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Pr="006D1594" w:rsidRDefault="006402DA" w:rsidP="006402DA">
      <w:pPr>
        <w:rPr>
          <w:rFonts w:cs="Noto Sans"/>
          <w:b/>
        </w:rPr>
      </w:pPr>
      <w:r w:rsidRPr="006D1594">
        <w:rPr>
          <w:rFonts w:cs="Noto Sans"/>
          <w:b/>
        </w:rPr>
        <w:t>ESTRATIFICACIÓN EMPRESA: MICRO (      ) PEQUEÑA (      ) MEDIANA (     ) GRANDE (        )</w:t>
      </w:r>
    </w:p>
    <w:p w14:paraId="5878BD94" w14:textId="77777777" w:rsidR="006402DA" w:rsidRDefault="006402DA" w:rsidP="006402DA">
      <w:pPr>
        <w:rPr>
          <w:rFonts w:cs="Noto Sans"/>
        </w:rPr>
      </w:pPr>
    </w:p>
    <w:tbl>
      <w:tblPr>
        <w:tblW w:w="11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3"/>
        <w:gridCol w:w="30"/>
        <w:gridCol w:w="568"/>
        <w:gridCol w:w="992"/>
        <w:gridCol w:w="853"/>
        <w:gridCol w:w="1381"/>
        <w:gridCol w:w="1071"/>
        <w:gridCol w:w="18"/>
        <w:gridCol w:w="940"/>
        <w:gridCol w:w="18"/>
        <w:gridCol w:w="1200"/>
        <w:gridCol w:w="18"/>
        <w:gridCol w:w="1037"/>
        <w:gridCol w:w="18"/>
        <w:gridCol w:w="1181"/>
        <w:gridCol w:w="18"/>
        <w:gridCol w:w="1116"/>
        <w:gridCol w:w="18"/>
      </w:tblGrid>
      <w:tr w:rsidR="001F100D" w:rsidRPr="001F100D" w14:paraId="75AC8A0C" w14:textId="77777777" w:rsidTr="001F100D">
        <w:trPr>
          <w:gridAfter w:val="1"/>
          <w:wAfter w:w="18" w:type="dxa"/>
          <w:trHeight w:val="1656"/>
          <w:jc w:val="center"/>
        </w:trPr>
        <w:tc>
          <w:tcPr>
            <w:tcW w:w="883" w:type="dxa"/>
            <w:gridSpan w:val="2"/>
            <w:shd w:val="clear" w:color="auto" w:fill="C0C0C0"/>
            <w:vAlign w:val="center"/>
          </w:tcPr>
          <w:p w14:paraId="7BEA37BA" w14:textId="7C58C7BE" w:rsidR="001F100D" w:rsidRPr="001F100D" w:rsidRDefault="001F100D" w:rsidP="001F100D">
            <w:pPr>
              <w:tabs>
                <w:tab w:val="left" w:pos="28"/>
              </w:tabs>
              <w:jc w:val="center"/>
              <w:rPr>
                <w:rFonts w:cs="Noto Sans"/>
                <w:b/>
                <w:sz w:val="14"/>
                <w:szCs w:val="14"/>
              </w:rPr>
            </w:pPr>
            <w:r w:rsidRPr="001F100D">
              <w:rPr>
                <w:rFonts w:eastAsia="Times New Roman" w:cs="Noto Sans"/>
                <w:b/>
                <w:bCs/>
                <w:color w:val="000000"/>
                <w:sz w:val="14"/>
                <w:szCs w:val="14"/>
                <w:lang w:eastAsia="es-MX"/>
              </w:rPr>
              <w:t>Partida</w:t>
            </w:r>
          </w:p>
        </w:tc>
        <w:tc>
          <w:tcPr>
            <w:tcW w:w="568" w:type="dxa"/>
            <w:shd w:val="clear" w:color="auto" w:fill="C0C0C0"/>
            <w:vAlign w:val="center"/>
          </w:tcPr>
          <w:p w14:paraId="6368C950" w14:textId="36155741" w:rsidR="001F100D" w:rsidRPr="001F100D" w:rsidRDefault="001F100D" w:rsidP="001F100D">
            <w:pPr>
              <w:tabs>
                <w:tab w:val="left" w:pos="28"/>
              </w:tabs>
              <w:jc w:val="center"/>
              <w:rPr>
                <w:rFonts w:cs="Noto Sans"/>
                <w:b/>
                <w:sz w:val="14"/>
                <w:szCs w:val="14"/>
              </w:rPr>
            </w:pPr>
            <w:r w:rsidRPr="001F100D">
              <w:rPr>
                <w:rFonts w:eastAsia="Times New Roman" w:cs="Noto Sans"/>
                <w:b/>
                <w:bCs/>
                <w:color w:val="000000"/>
                <w:sz w:val="14"/>
                <w:szCs w:val="14"/>
                <w:lang w:eastAsia="es-MX"/>
              </w:rPr>
              <w:t>No. De Clave</w:t>
            </w:r>
          </w:p>
        </w:tc>
        <w:tc>
          <w:tcPr>
            <w:tcW w:w="992" w:type="dxa"/>
            <w:shd w:val="clear" w:color="auto" w:fill="BFBFBF" w:themeFill="background1" w:themeFillShade="BF"/>
            <w:vAlign w:val="center"/>
          </w:tcPr>
          <w:p w14:paraId="61F85115" w14:textId="37406B49" w:rsidR="001F100D" w:rsidRPr="001F100D" w:rsidRDefault="001F100D" w:rsidP="001F100D">
            <w:pPr>
              <w:tabs>
                <w:tab w:val="left" w:pos="28"/>
              </w:tabs>
              <w:jc w:val="center"/>
              <w:rPr>
                <w:rFonts w:cs="Noto Sans"/>
                <w:b/>
                <w:bCs/>
                <w:sz w:val="14"/>
                <w:szCs w:val="14"/>
                <w:lang w:eastAsia="es-ES"/>
              </w:rPr>
            </w:pPr>
            <w:r w:rsidRPr="001F100D">
              <w:rPr>
                <w:rFonts w:eastAsia="Times New Roman" w:cs="Noto Sans"/>
                <w:b/>
                <w:bCs/>
                <w:color w:val="000000"/>
                <w:sz w:val="14"/>
                <w:szCs w:val="14"/>
                <w:lang w:eastAsia="es-MX"/>
              </w:rPr>
              <w:t>Descripción</w:t>
            </w:r>
          </w:p>
        </w:tc>
        <w:tc>
          <w:tcPr>
            <w:tcW w:w="853" w:type="dxa"/>
            <w:shd w:val="clear" w:color="auto" w:fill="C0C0C0"/>
            <w:vAlign w:val="center"/>
          </w:tcPr>
          <w:p w14:paraId="45FFEDE2" w14:textId="0DDC92CC"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 xml:space="preserve">UNIDAD de medida (Pza. Kg, </w:t>
            </w:r>
            <w:proofErr w:type="spellStart"/>
            <w:r w:rsidRPr="001F100D">
              <w:rPr>
                <w:rFonts w:cs="Noto Sans"/>
                <w:b/>
                <w:bCs/>
                <w:sz w:val="14"/>
                <w:szCs w:val="14"/>
                <w:lang w:eastAsia="es-ES"/>
              </w:rPr>
              <w:t>Lto</w:t>
            </w:r>
            <w:proofErr w:type="spellEnd"/>
            <w:r w:rsidRPr="001F100D">
              <w:rPr>
                <w:rFonts w:cs="Noto Sans"/>
                <w:b/>
                <w:bCs/>
                <w:sz w:val="14"/>
                <w:szCs w:val="14"/>
                <w:lang w:eastAsia="es-ES"/>
              </w:rPr>
              <w:t>. Etc.)</w:t>
            </w:r>
          </w:p>
        </w:tc>
        <w:tc>
          <w:tcPr>
            <w:tcW w:w="1381" w:type="dxa"/>
            <w:shd w:val="clear" w:color="auto" w:fill="C0C0C0"/>
            <w:vAlign w:val="center"/>
          </w:tcPr>
          <w:p w14:paraId="0655DF8E"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PRESENTACIÓN (Frasco, granel, bolsa, lata, etc.)</w:t>
            </w:r>
          </w:p>
        </w:tc>
        <w:tc>
          <w:tcPr>
            <w:tcW w:w="1071" w:type="dxa"/>
            <w:shd w:val="clear" w:color="auto" w:fill="C0C0C0"/>
            <w:vAlign w:val="center"/>
          </w:tcPr>
          <w:p w14:paraId="276E0602"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MARCA OFERTADA</w:t>
            </w:r>
          </w:p>
        </w:tc>
        <w:tc>
          <w:tcPr>
            <w:tcW w:w="958" w:type="dxa"/>
            <w:gridSpan w:val="2"/>
            <w:shd w:val="clear" w:color="auto" w:fill="C0C0C0"/>
            <w:vAlign w:val="center"/>
          </w:tcPr>
          <w:p w14:paraId="06DAAFDA"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PRECIO UNITARIO</w:t>
            </w:r>
          </w:p>
        </w:tc>
        <w:tc>
          <w:tcPr>
            <w:tcW w:w="1218" w:type="dxa"/>
            <w:gridSpan w:val="2"/>
            <w:shd w:val="clear" w:color="auto" w:fill="C0C0C0"/>
            <w:vAlign w:val="center"/>
          </w:tcPr>
          <w:p w14:paraId="0E98E769"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w:t>
            </w:r>
          </w:p>
          <w:p w14:paraId="1AF256E0"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IMPUESTO ESPECIAL SOBRE PRODUCCIÓN Y SERVICIOS (IEPS)</w:t>
            </w:r>
          </w:p>
        </w:tc>
        <w:tc>
          <w:tcPr>
            <w:tcW w:w="1055" w:type="dxa"/>
            <w:gridSpan w:val="2"/>
            <w:shd w:val="clear" w:color="auto" w:fill="C0C0C0"/>
            <w:vAlign w:val="center"/>
          </w:tcPr>
          <w:p w14:paraId="5DFB9DE6"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IMPUESTO ESPECIAL SOBRE PRODUCCIÓN Y SERVICIOS (IEPS)</w:t>
            </w:r>
          </w:p>
        </w:tc>
        <w:tc>
          <w:tcPr>
            <w:tcW w:w="1199" w:type="dxa"/>
            <w:gridSpan w:val="2"/>
            <w:shd w:val="clear" w:color="auto" w:fill="C0C0C0"/>
            <w:vAlign w:val="center"/>
          </w:tcPr>
          <w:p w14:paraId="18E5682F"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PRECIO UNITARIO INCLUYENDO IEPS</w:t>
            </w:r>
          </w:p>
        </w:tc>
        <w:tc>
          <w:tcPr>
            <w:tcW w:w="1134" w:type="dxa"/>
            <w:gridSpan w:val="2"/>
            <w:shd w:val="clear" w:color="auto" w:fill="C0C0C0"/>
            <w:vAlign w:val="center"/>
          </w:tcPr>
          <w:p w14:paraId="33DA8E91" w14:textId="77777777" w:rsidR="001F100D" w:rsidRPr="001F100D" w:rsidRDefault="001F100D" w:rsidP="001F100D">
            <w:pPr>
              <w:tabs>
                <w:tab w:val="left" w:pos="28"/>
              </w:tabs>
              <w:jc w:val="center"/>
              <w:rPr>
                <w:rFonts w:cs="Noto Sans"/>
                <w:b/>
                <w:bCs/>
                <w:sz w:val="14"/>
                <w:szCs w:val="14"/>
                <w:lang w:eastAsia="es-ES"/>
              </w:rPr>
            </w:pPr>
            <w:r w:rsidRPr="001F100D">
              <w:rPr>
                <w:rFonts w:cs="Noto Sans"/>
                <w:b/>
                <w:bCs/>
                <w:sz w:val="14"/>
                <w:szCs w:val="14"/>
                <w:lang w:eastAsia="es-ES"/>
              </w:rPr>
              <w:t>IVA DEL PRECIO UNITARIO SIN IEPS</w:t>
            </w:r>
          </w:p>
        </w:tc>
      </w:tr>
      <w:tr w:rsidR="001F100D" w:rsidRPr="001F100D" w14:paraId="5E3A3A7A" w14:textId="77777777" w:rsidTr="001F100D">
        <w:trPr>
          <w:gridAfter w:val="1"/>
          <w:wAfter w:w="18" w:type="dxa"/>
          <w:trHeight w:val="57"/>
          <w:jc w:val="center"/>
        </w:trPr>
        <w:tc>
          <w:tcPr>
            <w:tcW w:w="883" w:type="dxa"/>
            <w:gridSpan w:val="2"/>
          </w:tcPr>
          <w:p w14:paraId="55E47A81"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568" w:type="dxa"/>
          </w:tcPr>
          <w:p w14:paraId="393C802E"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992" w:type="dxa"/>
          </w:tcPr>
          <w:p w14:paraId="5663758A" w14:textId="77777777" w:rsidR="001F100D" w:rsidRPr="001F100D" w:rsidRDefault="001F100D" w:rsidP="00240B7A">
            <w:pPr>
              <w:tabs>
                <w:tab w:val="left" w:pos="28"/>
              </w:tabs>
              <w:rPr>
                <w:rFonts w:cs="Noto Sans"/>
                <w:b/>
                <w:bCs/>
                <w:sz w:val="14"/>
                <w:szCs w:val="14"/>
                <w:lang w:eastAsia="es-ES"/>
              </w:rPr>
            </w:pPr>
          </w:p>
        </w:tc>
        <w:tc>
          <w:tcPr>
            <w:tcW w:w="853" w:type="dxa"/>
          </w:tcPr>
          <w:p w14:paraId="610E2BF7" w14:textId="20CC3D96"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1381" w:type="dxa"/>
          </w:tcPr>
          <w:p w14:paraId="77B998F7"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1071" w:type="dxa"/>
          </w:tcPr>
          <w:p w14:paraId="262E2DB3"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958" w:type="dxa"/>
            <w:gridSpan w:val="2"/>
          </w:tcPr>
          <w:p w14:paraId="498702A2"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1218" w:type="dxa"/>
            <w:gridSpan w:val="2"/>
          </w:tcPr>
          <w:p w14:paraId="5B7CDDFC" w14:textId="77777777" w:rsidR="001F100D" w:rsidRPr="001F100D" w:rsidRDefault="001F100D" w:rsidP="00240B7A">
            <w:pPr>
              <w:tabs>
                <w:tab w:val="left" w:pos="28"/>
              </w:tabs>
              <w:rPr>
                <w:rFonts w:cs="Noto Sans"/>
                <w:b/>
                <w:bCs/>
                <w:sz w:val="14"/>
                <w:szCs w:val="14"/>
                <w:lang w:eastAsia="es-ES"/>
              </w:rPr>
            </w:pPr>
          </w:p>
        </w:tc>
        <w:tc>
          <w:tcPr>
            <w:tcW w:w="1055" w:type="dxa"/>
            <w:gridSpan w:val="2"/>
          </w:tcPr>
          <w:p w14:paraId="605D0448"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1199" w:type="dxa"/>
            <w:gridSpan w:val="2"/>
          </w:tcPr>
          <w:p w14:paraId="6B7A2209"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c>
          <w:tcPr>
            <w:tcW w:w="1134" w:type="dxa"/>
            <w:gridSpan w:val="2"/>
          </w:tcPr>
          <w:p w14:paraId="477891FB" w14:textId="77777777" w:rsidR="001F100D" w:rsidRPr="001F100D" w:rsidRDefault="001F100D" w:rsidP="00240B7A">
            <w:pPr>
              <w:tabs>
                <w:tab w:val="left" w:pos="28"/>
              </w:tabs>
              <w:rPr>
                <w:rFonts w:cs="Noto Sans"/>
                <w:b/>
                <w:bCs/>
                <w:sz w:val="14"/>
                <w:szCs w:val="14"/>
                <w:lang w:eastAsia="es-ES"/>
              </w:rPr>
            </w:pPr>
            <w:r w:rsidRPr="001F100D">
              <w:rPr>
                <w:rFonts w:cs="Noto Sans"/>
                <w:b/>
                <w:bCs/>
                <w:sz w:val="14"/>
                <w:szCs w:val="14"/>
                <w:lang w:eastAsia="es-ES"/>
              </w:rPr>
              <w:t> </w:t>
            </w:r>
          </w:p>
        </w:tc>
      </w:tr>
      <w:tr w:rsidR="001F100D" w:rsidRPr="001F100D" w14:paraId="74BDC832" w14:textId="77777777" w:rsidTr="001F100D">
        <w:trPr>
          <w:gridAfter w:val="1"/>
          <w:wAfter w:w="18" w:type="dxa"/>
          <w:trHeight w:val="57"/>
          <w:jc w:val="center"/>
        </w:trPr>
        <w:tc>
          <w:tcPr>
            <w:tcW w:w="883" w:type="dxa"/>
            <w:gridSpan w:val="2"/>
          </w:tcPr>
          <w:p w14:paraId="7AE23548"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568" w:type="dxa"/>
          </w:tcPr>
          <w:p w14:paraId="5322F8A0"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992" w:type="dxa"/>
          </w:tcPr>
          <w:p w14:paraId="7E02ED17" w14:textId="77777777" w:rsidR="001F100D" w:rsidRPr="001F100D" w:rsidRDefault="001F100D" w:rsidP="00240B7A">
            <w:pPr>
              <w:tabs>
                <w:tab w:val="left" w:pos="28"/>
              </w:tabs>
              <w:rPr>
                <w:rFonts w:cs="Noto Sans"/>
                <w:sz w:val="14"/>
                <w:szCs w:val="14"/>
                <w:lang w:eastAsia="es-ES"/>
              </w:rPr>
            </w:pPr>
          </w:p>
        </w:tc>
        <w:tc>
          <w:tcPr>
            <w:tcW w:w="853" w:type="dxa"/>
          </w:tcPr>
          <w:p w14:paraId="7FA8FA7F" w14:textId="40A11081"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1381" w:type="dxa"/>
          </w:tcPr>
          <w:p w14:paraId="109EDB51"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1071" w:type="dxa"/>
          </w:tcPr>
          <w:p w14:paraId="39506B99"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958" w:type="dxa"/>
            <w:gridSpan w:val="2"/>
          </w:tcPr>
          <w:p w14:paraId="10688086"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1218" w:type="dxa"/>
            <w:gridSpan w:val="2"/>
          </w:tcPr>
          <w:p w14:paraId="14176156" w14:textId="77777777" w:rsidR="001F100D" w:rsidRPr="001F100D" w:rsidRDefault="001F100D" w:rsidP="00240B7A">
            <w:pPr>
              <w:tabs>
                <w:tab w:val="left" w:pos="28"/>
              </w:tabs>
              <w:rPr>
                <w:rFonts w:cs="Noto Sans"/>
                <w:sz w:val="14"/>
                <w:szCs w:val="14"/>
                <w:lang w:eastAsia="es-ES"/>
              </w:rPr>
            </w:pPr>
          </w:p>
        </w:tc>
        <w:tc>
          <w:tcPr>
            <w:tcW w:w="1055" w:type="dxa"/>
            <w:gridSpan w:val="2"/>
          </w:tcPr>
          <w:p w14:paraId="5FFDCCBF"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1199" w:type="dxa"/>
            <w:gridSpan w:val="2"/>
          </w:tcPr>
          <w:p w14:paraId="26A4B78B"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c>
          <w:tcPr>
            <w:tcW w:w="1134" w:type="dxa"/>
            <w:gridSpan w:val="2"/>
          </w:tcPr>
          <w:p w14:paraId="18222883" w14:textId="77777777" w:rsidR="001F100D" w:rsidRPr="001F100D" w:rsidRDefault="001F100D" w:rsidP="00240B7A">
            <w:pPr>
              <w:tabs>
                <w:tab w:val="left" w:pos="28"/>
              </w:tabs>
              <w:rPr>
                <w:rFonts w:cs="Noto Sans"/>
                <w:sz w:val="14"/>
                <w:szCs w:val="14"/>
                <w:lang w:eastAsia="es-ES"/>
              </w:rPr>
            </w:pPr>
            <w:r w:rsidRPr="001F100D">
              <w:rPr>
                <w:rFonts w:cs="Noto Sans"/>
                <w:sz w:val="14"/>
                <w:szCs w:val="14"/>
                <w:lang w:eastAsia="es-ES"/>
              </w:rPr>
              <w:t> </w:t>
            </w:r>
          </w:p>
        </w:tc>
      </w:tr>
      <w:tr w:rsidR="001F100D" w:rsidRPr="001F100D" w14:paraId="54167277" w14:textId="77777777" w:rsidTr="001F100D">
        <w:trPr>
          <w:gridAfter w:val="1"/>
          <w:wAfter w:w="18" w:type="dxa"/>
          <w:trHeight w:val="57"/>
          <w:jc w:val="center"/>
        </w:trPr>
        <w:tc>
          <w:tcPr>
            <w:tcW w:w="883" w:type="dxa"/>
            <w:gridSpan w:val="2"/>
          </w:tcPr>
          <w:p w14:paraId="7C9129B7" w14:textId="77777777" w:rsidR="001F100D" w:rsidRPr="001F100D" w:rsidRDefault="001F100D" w:rsidP="00240B7A">
            <w:pPr>
              <w:tabs>
                <w:tab w:val="left" w:pos="28"/>
              </w:tabs>
              <w:rPr>
                <w:rFonts w:cs="Noto Sans"/>
                <w:sz w:val="14"/>
                <w:szCs w:val="14"/>
                <w:lang w:eastAsia="es-ES"/>
              </w:rPr>
            </w:pPr>
          </w:p>
        </w:tc>
        <w:tc>
          <w:tcPr>
            <w:tcW w:w="568" w:type="dxa"/>
          </w:tcPr>
          <w:p w14:paraId="67FA5008" w14:textId="77777777" w:rsidR="001F100D" w:rsidRPr="001F100D" w:rsidRDefault="001F100D" w:rsidP="00240B7A">
            <w:pPr>
              <w:tabs>
                <w:tab w:val="left" w:pos="28"/>
              </w:tabs>
              <w:rPr>
                <w:rFonts w:cs="Noto Sans"/>
                <w:sz w:val="14"/>
                <w:szCs w:val="14"/>
                <w:lang w:eastAsia="es-ES"/>
              </w:rPr>
            </w:pPr>
          </w:p>
        </w:tc>
        <w:tc>
          <w:tcPr>
            <w:tcW w:w="992" w:type="dxa"/>
          </w:tcPr>
          <w:p w14:paraId="4DE237F8" w14:textId="77777777" w:rsidR="001F100D" w:rsidRPr="001F100D" w:rsidRDefault="001F100D" w:rsidP="00240B7A">
            <w:pPr>
              <w:tabs>
                <w:tab w:val="left" w:pos="28"/>
              </w:tabs>
              <w:rPr>
                <w:rFonts w:cs="Noto Sans"/>
                <w:sz w:val="14"/>
                <w:szCs w:val="14"/>
                <w:lang w:eastAsia="es-ES"/>
              </w:rPr>
            </w:pPr>
          </w:p>
        </w:tc>
        <w:tc>
          <w:tcPr>
            <w:tcW w:w="853" w:type="dxa"/>
          </w:tcPr>
          <w:p w14:paraId="08DD3B2B" w14:textId="514E8F74" w:rsidR="001F100D" w:rsidRPr="001F100D" w:rsidRDefault="001F100D" w:rsidP="00240B7A">
            <w:pPr>
              <w:tabs>
                <w:tab w:val="left" w:pos="28"/>
              </w:tabs>
              <w:rPr>
                <w:rFonts w:cs="Noto Sans"/>
                <w:sz w:val="14"/>
                <w:szCs w:val="14"/>
                <w:lang w:eastAsia="es-ES"/>
              </w:rPr>
            </w:pPr>
          </w:p>
        </w:tc>
        <w:tc>
          <w:tcPr>
            <w:tcW w:w="1381" w:type="dxa"/>
          </w:tcPr>
          <w:p w14:paraId="2A33A88E" w14:textId="77777777" w:rsidR="001F100D" w:rsidRPr="001F100D" w:rsidRDefault="001F100D" w:rsidP="00240B7A">
            <w:pPr>
              <w:tabs>
                <w:tab w:val="left" w:pos="28"/>
              </w:tabs>
              <w:rPr>
                <w:rFonts w:cs="Noto Sans"/>
                <w:sz w:val="14"/>
                <w:szCs w:val="14"/>
                <w:lang w:eastAsia="es-ES"/>
              </w:rPr>
            </w:pPr>
          </w:p>
        </w:tc>
        <w:tc>
          <w:tcPr>
            <w:tcW w:w="1071" w:type="dxa"/>
          </w:tcPr>
          <w:p w14:paraId="1AD61173" w14:textId="77777777" w:rsidR="001F100D" w:rsidRPr="001F100D" w:rsidRDefault="001F100D" w:rsidP="00240B7A">
            <w:pPr>
              <w:tabs>
                <w:tab w:val="left" w:pos="28"/>
              </w:tabs>
              <w:rPr>
                <w:rFonts w:cs="Noto Sans"/>
                <w:sz w:val="14"/>
                <w:szCs w:val="14"/>
                <w:lang w:eastAsia="es-ES"/>
              </w:rPr>
            </w:pPr>
          </w:p>
        </w:tc>
        <w:tc>
          <w:tcPr>
            <w:tcW w:w="958" w:type="dxa"/>
            <w:gridSpan w:val="2"/>
          </w:tcPr>
          <w:p w14:paraId="216835A8" w14:textId="77777777" w:rsidR="001F100D" w:rsidRPr="001F100D" w:rsidRDefault="001F100D" w:rsidP="00240B7A">
            <w:pPr>
              <w:tabs>
                <w:tab w:val="left" w:pos="28"/>
              </w:tabs>
              <w:rPr>
                <w:rFonts w:cs="Noto Sans"/>
                <w:sz w:val="14"/>
                <w:szCs w:val="14"/>
                <w:lang w:eastAsia="es-ES"/>
              </w:rPr>
            </w:pPr>
          </w:p>
        </w:tc>
        <w:tc>
          <w:tcPr>
            <w:tcW w:w="1218" w:type="dxa"/>
            <w:gridSpan w:val="2"/>
          </w:tcPr>
          <w:p w14:paraId="35DF2F72" w14:textId="77777777" w:rsidR="001F100D" w:rsidRPr="001F100D" w:rsidRDefault="001F100D" w:rsidP="00240B7A">
            <w:pPr>
              <w:tabs>
                <w:tab w:val="left" w:pos="28"/>
              </w:tabs>
              <w:rPr>
                <w:rFonts w:cs="Noto Sans"/>
                <w:sz w:val="14"/>
                <w:szCs w:val="14"/>
                <w:lang w:eastAsia="es-ES"/>
              </w:rPr>
            </w:pPr>
          </w:p>
        </w:tc>
        <w:tc>
          <w:tcPr>
            <w:tcW w:w="1055" w:type="dxa"/>
            <w:gridSpan w:val="2"/>
          </w:tcPr>
          <w:p w14:paraId="4E2BF1D8" w14:textId="77777777" w:rsidR="001F100D" w:rsidRPr="001F100D" w:rsidRDefault="001F100D" w:rsidP="00240B7A">
            <w:pPr>
              <w:tabs>
                <w:tab w:val="left" w:pos="28"/>
              </w:tabs>
              <w:rPr>
                <w:rFonts w:cs="Noto Sans"/>
                <w:sz w:val="14"/>
                <w:szCs w:val="14"/>
                <w:lang w:eastAsia="es-ES"/>
              </w:rPr>
            </w:pPr>
          </w:p>
        </w:tc>
        <w:tc>
          <w:tcPr>
            <w:tcW w:w="1199" w:type="dxa"/>
            <w:gridSpan w:val="2"/>
          </w:tcPr>
          <w:p w14:paraId="06E9C59C" w14:textId="77777777" w:rsidR="001F100D" w:rsidRPr="001F100D" w:rsidRDefault="001F100D" w:rsidP="00240B7A">
            <w:pPr>
              <w:tabs>
                <w:tab w:val="left" w:pos="28"/>
              </w:tabs>
              <w:rPr>
                <w:rFonts w:cs="Noto Sans"/>
                <w:sz w:val="14"/>
                <w:szCs w:val="14"/>
                <w:lang w:eastAsia="es-ES"/>
              </w:rPr>
            </w:pPr>
          </w:p>
        </w:tc>
        <w:tc>
          <w:tcPr>
            <w:tcW w:w="1134" w:type="dxa"/>
            <w:gridSpan w:val="2"/>
          </w:tcPr>
          <w:p w14:paraId="514EB8DA" w14:textId="77777777" w:rsidR="001F100D" w:rsidRPr="001F100D" w:rsidRDefault="001F100D" w:rsidP="00240B7A">
            <w:pPr>
              <w:tabs>
                <w:tab w:val="left" w:pos="28"/>
              </w:tabs>
              <w:rPr>
                <w:rFonts w:cs="Noto Sans"/>
                <w:sz w:val="14"/>
                <w:szCs w:val="14"/>
                <w:lang w:eastAsia="es-ES"/>
              </w:rPr>
            </w:pPr>
          </w:p>
        </w:tc>
      </w:tr>
      <w:tr w:rsidR="001F100D" w:rsidRPr="001F100D" w14:paraId="33A09B69" w14:textId="77777777" w:rsidTr="001F100D">
        <w:trPr>
          <w:trHeight w:val="57"/>
          <w:jc w:val="center"/>
        </w:trPr>
        <w:tc>
          <w:tcPr>
            <w:tcW w:w="853" w:type="dxa"/>
          </w:tcPr>
          <w:p w14:paraId="1E6161D4" w14:textId="77777777" w:rsidR="001F100D" w:rsidRPr="001F100D" w:rsidRDefault="001F100D" w:rsidP="00BE2F2A">
            <w:pPr>
              <w:tabs>
                <w:tab w:val="left" w:pos="28"/>
              </w:tabs>
              <w:jc w:val="right"/>
              <w:rPr>
                <w:rFonts w:cs="Noto Sans"/>
                <w:sz w:val="14"/>
                <w:szCs w:val="14"/>
                <w:lang w:eastAsia="es-ES"/>
              </w:rPr>
            </w:pPr>
          </w:p>
        </w:tc>
        <w:tc>
          <w:tcPr>
            <w:tcW w:w="4913" w:type="dxa"/>
            <w:gridSpan w:val="7"/>
          </w:tcPr>
          <w:p w14:paraId="50E879D7" w14:textId="7A8A1555" w:rsidR="001F100D" w:rsidRPr="001F100D" w:rsidRDefault="001F100D" w:rsidP="00BE2F2A">
            <w:pPr>
              <w:tabs>
                <w:tab w:val="left" w:pos="28"/>
              </w:tabs>
              <w:jc w:val="right"/>
              <w:rPr>
                <w:rFonts w:cs="Noto Sans"/>
                <w:sz w:val="14"/>
                <w:szCs w:val="14"/>
                <w:lang w:eastAsia="es-ES"/>
              </w:rPr>
            </w:pPr>
            <w:r w:rsidRPr="001F100D">
              <w:rPr>
                <w:rFonts w:cs="Noto Sans"/>
                <w:sz w:val="14"/>
                <w:szCs w:val="14"/>
                <w:lang w:eastAsia="es-ES"/>
              </w:rPr>
              <w:t>SUBTOTAL</w:t>
            </w:r>
          </w:p>
        </w:tc>
        <w:tc>
          <w:tcPr>
            <w:tcW w:w="958" w:type="dxa"/>
            <w:gridSpan w:val="2"/>
          </w:tcPr>
          <w:p w14:paraId="01971C74" w14:textId="77777777" w:rsidR="001F100D" w:rsidRPr="001F100D" w:rsidRDefault="001F100D" w:rsidP="00240B7A">
            <w:pPr>
              <w:tabs>
                <w:tab w:val="left" w:pos="28"/>
              </w:tabs>
              <w:rPr>
                <w:rFonts w:cs="Noto Sans"/>
                <w:sz w:val="14"/>
                <w:szCs w:val="14"/>
                <w:lang w:eastAsia="es-ES"/>
              </w:rPr>
            </w:pPr>
          </w:p>
        </w:tc>
        <w:tc>
          <w:tcPr>
            <w:tcW w:w="1218" w:type="dxa"/>
            <w:gridSpan w:val="2"/>
          </w:tcPr>
          <w:p w14:paraId="1D2B3E79" w14:textId="77777777" w:rsidR="001F100D" w:rsidRPr="001F100D" w:rsidRDefault="001F100D" w:rsidP="00240B7A">
            <w:pPr>
              <w:tabs>
                <w:tab w:val="left" w:pos="28"/>
              </w:tabs>
              <w:rPr>
                <w:rFonts w:cs="Noto Sans"/>
                <w:sz w:val="14"/>
                <w:szCs w:val="14"/>
                <w:lang w:eastAsia="es-ES"/>
              </w:rPr>
            </w:pPr>
          </w:p>
        </w:tc>
        <w:tc>
          <w:tcPr>
            <w:tcW w:w="1055" w:type="dxa"/>
            <w:gridSpan w:val="2"/>
          </w:tcPr>
          <w:p w14:paraId="1F086181" w14:textId="77777777" w:rsidR="001F100D" w:rsidRPr="001F100D" w:rsidRDefault="001F100D" w:rsidP="00240B7A">
            <w:pPr>
              <w:tabs>
                <w:tab w:val="left" w:pos="28"/>
              </w:tabs>
              <w:rPr>
                <w:rFonts w:cs="Noto Sans"/>
                <w:sz w:val="14"/>
                <w:szCs w:val="14"/>
                <w:lang w:eastAsia="es-ES"/>
              </w:rPr>
            </w:pPr>
          </w:p>
        </w:tc>
        <w:tc>
          <w:tcPr>
            <w:tcW w:w="1199" w:type="dxa"/>
            <w:gridSpan w:val="2"/>
          </w:tcPr>
          <w:p w14:paraId="1F916406" w14:textId="77777777" w:rsidR="001F100D" w:rsidRPr="001F100D" w:rsidRDefault="001F100D" w:rsidP="00240B7A">
            <w:pPr>
              <w:tabs>
                <w:tab w:val="left" w:pos="28"/>
              </w:tabs>
              <w:rPr>
                <w:rFonts w:cs="Noto Sans"/>
                <w:sz w:val="14"/>
                <w:szCs w:val="14"/>
                <w:lang w:eastAsia="es-ES"/>
              </w:rPr>
            </w:pPr>
          </w:p>
        </w:tc>
        <w:tc>
          <w:tcPr>
            <w:tcW w:w="1134" w:type="dxa"/>
            <w:gridSpan w:val="2"/>
          </w:tcPr>
          <w:p w14:paraId="27B70752" w14:textId="77777777" w:rsidR="001F100D" w:rsidRPr="001F100D" w:rsidRDefault="001F100D" w:rsidP="00240B7A">
            <w:pPr>
              <w:tabs>
                <w:tab w:val="left" w:pos="28"/>
              </w:tabs>
              <w:rPr>
                <w:rFonts w:cs="Noto Sans"/>
                <w:sz w:val="14"/>
                <w:szCs w:val="14"/>
                <w:lang w:eastAsia="es-ES"/>
              </w:rPr>
            </w:pPr>
          </w:p>
        </w:tc>
      </w:tr>
    </w:tbl>
    <w:p w14:paraId="1CA18DFD" w14:textId="77777777" w:rsidR="00AB78CE" w:rsidRDefault="00AB78CE"/>
    <w:p w14:paraId="51D49A3F" w14:textId="3287C146" w:rsidR="00AB78CE" w:rsidRPr="00730E0A" w:rsidRDefault="00AB78CE" w:rsidP="00AB78CE">
      <w:pPr>
        <w:tabs>
          <w:tab w:val="left" w:pos="28"/>
        </w:tabs>
        <w:rPr>
          <w:rFonts w:ascii="Arial" w:hAnsi="Arial" w:cs="Arial"/>
          <w:sz w:val="16"/>
          <w:szCs w:val="16"/>
          <w:lang w:eastAsia="es-ES"/>
        </w:rPr>
      </w:pPr>
      <w:r w:rsidRPr="00730E0A">
        <w:rPr>
          <w:rFonts w:ascii="Arial" w:hAnsi="Arial" w:cs="Arial"/>
          <w:b/>
          <w:bCs/>
          <w:sz w:val="16"/>
          <w:szCs w:val="16"/>
          <w:lang w:eastAsia="es-ES"/>
        </w:rPr>
        <w:t>SOLO PARA AQUELLOS PRODUCTOS QUE APLIQUE DEBERÁ DE DESGLOSAR EL IV</w:t>
      </w:r>
      <w:r>
        <w:rPr>
          <w:rFonts w:ascii="Arial" w:hAnsi="Arial" w:cs="Arial"/>
          <w:b/>
          <w:bCs/>
          <w:sz w:val="16"/>
          <w:szCs w:val="16"/>
          <w:lang w:eastAsia="es-ES"/>
        </w:rPr>
        <w:t>A</w:t>
      </w:r>
      <w:r w:rsidRPr="00730E0A">
        <w:rPr>
          <w:rFonts w:ascii="Arial" w:hAnsi="Arial" w:cs="Arial"/>
          <w:b/>
          <w:bCs/>
          <w:sz w:val="16"/>
          <w:szCs w:val="16"/>
          <w:lang w:eastAsia="es-ES"/>
        </w:rPr>
        <w:t xml:space="preserve"> Y EN SU CASO EL IMPUESTO ESPECIAL SOBRE PRODUCCIÓN Y SERVICIOS (IEPS) ADEMÁS DE EXPRESAR CON LETRA </w:t>
      </w:r>
      <w:r w:rsidR="00BE2F2A">
        <w:rPr>
          <w:rFonts w:ascii="Arial" w:hAnsi="Arial" w:cs="Arial"/>
          <w:b/>
          <w:bCs/>
          <w:sz w:val="16"/>
          <w:szCs w:val="16"/>
          <w:lang w:eastAsia="es-ES"/>
        </w:rPr>
        <w:t>LA SUMA DE PRECIOS UNITARIOS</w:t>
      </w:r>
      <w:r w:rsidRPr="00730E0A">
        <w:rPr>
          <w:rFonts w:ascii="Arial" w:hAnsi="Arial" w:cs="Arial"/>
          <w:b/>
          <w:bCs/>
          <w:sz w:val="16"/>
          <w:szCs w:val="16"/>
          <w:lang w:eastAsia="es-ES"/>
        </w:rPr>
        <w:t xml:space="preserve"> DE LA PROPUESTA POR PARTIDA QUE CORRESPONDA.</w:t>
      </w:r>
    </w:p>
    <w:p w14:paraId="498FE40B" w14:textId="77777777" w:rsidR="00AB78CE" w:rsidRDefault="00AB78CE"/>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1256F395" w14:textId="2FEDE962" w:rsidR="00BE2F2A"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551F2779" w14:textId="77777777" w:rsidR="00BE2F2A" w:rsidRDefault="00BE2F2A">
      <w:pPr>
        <w:spacing w:after="200" w:line="276" w:lineRule="auto"/>
        <w:jc w:val="left"/>
        <w:rPr>
          <w:rFonts w:ascii="Montserrat" w:hAnsi="Montserrat" w:cs="Arial"/>
          <w:b/>
          <w:szCs w:val="20"/>
        </w:rPr>
      </w:pPr>
      <w:r>
        <w:rPr>
          <w:rFonts w:ascii="Montserrat" w:hAnsi="Montserrat" w:cs="Arial"/>
          <w:b/>
          <w:szCs w:val="20"/>
        </w:rPr>
        <w:br w:type="page"/>
      </w:r>
    </w:p>
    <w:p w14:paraId="1FE015D3" w14:textId="5C51D2E6" w:rsidR="00BE2F2A" w:rsidRPr="00F84D11" w:rsidRDefault="00BE2F2A" w:rsidP="00BE2F2A">
      <w:pPr>
        <w:tabs>
          <w:tab w:val="left" w:pos="28"/>
        </w:tabs>
        <w:jc w:val="center"/>
        <w:rPr>
          <w:rFonts w:ascii="Arial" w:hAnsi="Arial" w:cs="Arial"/>
          <w:b/>
          <w:sz w:val="22"/>
        </w:rPr>
      </w:pPr>
      <w:r w:rsidRPr="00F84D11">
        <w:rPr>
          <w:rFonts w:ascii="Arial" w:hAnsi="Arial" w:cs="Arial"/>
          <w:b/>
          <w:sz w:val="22"/>
        </w:rPr>
        <w:lastRenderedPageBreak/>
        <w:t xml:space="preserve">ANEXO NÚMERO </w:t>
      </w:r>
      <w:r>
        <w:rPr>
          <w:rFonts w:ascii="Arial" w:hAnsi="Arial" w:cs="Arial"/>
          <w:b/>
          <w:sz w:val="22"/>
        </w:rPr>
        <w:t>1</w:t>
      </w:r>
      <w:r w:rsidRPr="00F84D11">
        <w:rPr>
          <w:rFonts w:ascii="Arial" w:hAnsi="Arial" w:cs="Arial"/>
          <w:b/>
          <w:sz w:val="22"/>
        </w:rPr>
        <w:t>A (</w:t>
      </w:r>
      <w:r>
        <w:rPr>
          <w:rFonts w:ascii="Arial" w:hAnsi="Arial" w:cs="Arial"/>
          <w:b/>
          <w:sz w:val="22"/>
        </w:rPr>
        <w:t>UNO</w:t>
      </w:r>
      <w:r w:rsidRPr="00F84D11">
        <w:rPr>
          <w:rFonts w:ascii="Arial" w:hAnsi="Arial" w:cs="Arial"/>
          <w:b/>
          <w:sz w:val="22"/>
        </w:rPr>
        <w:t xml:space="preserve"> A)</w:t>
      </w:r>
    </w:p>
    <w:tbl>
      <w:tblPr>
        <w:tblW w:w="10185" w:type="dxa"/>
        <w:tblInd w:w="-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0" w:type="dxa"/>
          <w:right w:w="70" w:type="dxa"/>
        </w:tblCellMar>
        <w:tblLook w:val="04A0" w:firstRow="1" w:lastRow="0" w:firstColumn="1" w:lastColumn="0" w:noHBand="0" w:noVBand="1"/>
      </w:tblPr>
      <w:tblGrid>
        <w:gridCol w:w="262"/>
        <w:gridCol w:w="9072"/>
        <w:gridCol w:w="851"/>
      </w:tblGrid>
      <w:tr w:rsidR="00BE2F2A" w:rsidRPr="0023135F" w14:paraId="2F532FF7" w14:textId="77777777" w:rsidTr="008C21FD">
        <w:trPr>
          <w:gridBefore w:val="1"/>
          <w:gridAfter w:val="1"/>
          <w:wBefore w:w="262" w:type="dxa"/>
          <w:wAfter w:w="851" w:type="dxa"/>
        </w:trPr>
        <w:tc>
          <w:tcPr>
            <w:tcW w:w="9072" w:type="dxa"/>
            <w:tcBorders>
              <w:top w:val="single" w:sz="6" w:space="0" w:color="auto"/>
              <w:left w:val="single" w:sz="6" w:space="0" w:color="auto"/>
              <w:bottom w:val="single" w:sz="6" w:space="0" w:color="auto"/>
              <w:right w:val="single" w:sz="6" w:space="0" w:color="auto"/>
            </w:tcBorders>
            <w:shd w:val="clear" w:color="auto" w:fill="D9D9D9"/>
          </w:tcPr>
          <w:p w14:paraId="72B1F00E" w14:textId="77777777" w:rsidR="00BE2F2A" w:rsidRPr="0023135F" w:rsidRDefault="00BE2F2A" w:rsidP="00240B7A">
            <w:pPr>
              <w:tabs>
                <w:tab w:val="left" w:pos="28"/>
              </w:tabs>
              <w:jc w:val="center"/>
              <w:rPr>
                <w:rFonts w:ascii="Arial" w:hAnsi="Arial" w:cs="Arial"/>
              </w:rPr>
            </w:pPr>
            <w:r w:rsidRPr="0023135F">
              <w:rPr>
                <w:rFonts w:ascii="Arial" w:hAnsi="Arial" w:cs="Arial"/>
                <w:b/>
              </w:rPr>
              <w:t>PROPOSICIÓN ECONÓMICA RESUMEN</w:t>
            </w:r>
          </w:p>
        </w:tc>
      </w:tr>
      <w:tr w:rsidR="00BE2F2A" w:rsidRPr="0023135F" w14:paraId="4791FF67"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2563D958" w14:textId="77777777" w:rsidR="00BE2F2A" w:rsidRPr="0023135F" w:rsidRDefault="00BE2F2A" w:rsidP="00240B7A">
            <w:pPr>
              <w:tabs>
                <w:tab w:val="left" w:pos="28"/>
              </w:tabs>
              <w:rPr>
                <w:rFonts w:ascii="Arial" w:hAnsi="Arial" w:cs="Arial"/>
                <w:b/>
              </w:rPr>
            </w:pPr>
          </w:p>
          <w:p w14:paraId="0295CACE" w14:textId="77777777" w:rsidR="00BE2F2A" w:rsidRPr="0023135F" w:rsidRDefault="00BE2F2A" w:rsidP="00240B7A">
            <w:pPr>
              <w:tabs>
                <w:tab w:val="left" w:pos="28"/>
              </w:tabs>
              <w:rPr>
                <w:rFonts w:ascii="Arial" w:hAnsi="Arial" w:cs="Arial"/>
                <w:b/>
              </w:rPr>
            </w:pPr>
            <w:r w:rsidRPr="0023135F">
              <w:rPr>
                <w:rFonts w:ascii="Arial" w:hAnsi="Arial" w:cs="Arial"/>
                <w:b/>
              </w:rPr>
              <w:t>LICITACIÓN PÚBLICA NACIONAL</w:t>
            </w:r>
            <w:r>
              <w:rPr>
                <w:rFonts w:ascii="Arial" w:hAnsi="Arial" w:cs="Arial"/>
                <w:b/>
              </w:rPr>
              <w:t xml:space="preserve"> ELECTRÓNICA</w:t>
            </w:r>
            <w:r w:rsidRPr="0023135F">
              <w:rPr>
                <w:rFonts w:ascii="Arial" w:hAnsi="Arial" w:cs="Arial"/>
                <w:b/>
              </w:rPr>
              <w:t xml:space="preserve"> N°. ______________________  FECHA: ____________</w:t>
            </w:r>
          </w:p>
        </w:tc>
      </w:tr>
      <w:tr w:rsidR="00BE2F2A" w:rsidRPr="0023135F" w14:paraId="6131BE81"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46FFDF99" w14:textId="77777777" w:rsidR="00BE2F2A" w:rsidRPr="0023135F" w:rsidRDefault="00BE2F2A" w:rsidP="00240B7A">
            <w:pPr>
              <w:tabs>
                <w:tab w:val="left" w:pos="28"/>
              </w:tabs>
              <w:rPr>
                <w:rFonts w:ascii="Arial" w:hAnsi="Arial" w:cs="Arial"/>
                <w:b/>
              </w:rPr>
            </w:pPr>
            <w:r w:rsidRPr="0023135F">
              <w:rPr>
                <w:rFonts w:ascii="Arial" w:hAnsi="Arial" w:cs="Arial"/>
                <w:b/>
              </w:rPr>
              <w:t>NOMBRE o RAZÓN SOCIAL DEL LICITANTE _____________________________________</w:t>
            </w:r>
          </w:p>
        </w:tc>
      </w:tr>
      <w:tr w:rsidR="00BE2F2A" w:rsidRPr="0023135F" w14:paraId="0D36730F"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4C665778" w14:textId="77777777" w:rsidR="00BE2F2A" w:rsidRPr="0023135F" w:rsidRDefault="00BE2F2A" w:rsidP="00240B7A">
            <w:pPr>
              <w:tabs>
                <w:tab w:val="left" w:pos="28"/>
              </w:tabs>
              <w:rPr>
                <w:rFonts w:ascii="Arial" w:hAnsi="Arial" w:cs="Arial"/>
                <w:b/>
              </w:rPr>
            </w:pPr>
            <w:r w:rsidRPr="0023135F">
              <w:rPr>
                <w:rFonts w:ascii="Arial" w:hAnsi="Arial" w:cs="Arial"/>
                <w:b/>
              </w:rPr>
              <w:t>DOMICILIO: ______________________________ R.F.C. ____________________________</w:t>
            </w:r>
          </w:p>
        </w:tc>
      </w:tr>
      <w:tr w:rsidR="00BE2F2A" w:rsidRPr="0023135F" w14:paraId="08064134"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7CE8BF77" w14:textId="77777777" w:rsidR="00BE2F2A" w:rsidRPr="0023135F" w:rsidRDefault="00BE2F2A" w:rsidP="00240B7A">
            <w:pPr>
              <w:tabs>
                <w:tab w:val="left" w:pos="28"/>
              </w:tabs>
              <w:rPr>
                <w:rFonts w:ascii="Arial" w:hAnsi="Arial" w:cs="Arial"/>
                <w:b/>
              </w:rPr>
            </w:pPr>
            <w:r w:rsidRPr="0023135F">
              <w:rPr>
                <w:rFonts w:ascii="Arial" w:hAnsi="Arial" w:cs="Arial"/>
                <w:b/>
              </w:rPr>
              <w:t>No. TELÉFONO: _____________      CORREO ELECTRÓNICO: _________________</w:t>
            </w:r>
          </w:p>
        </w:tc>
      </w:tr>
      <w:tr w:rsidR="00BE2F2A" w:rsidRPr="0023135F" w14:paraId="6660343B" w14:textId="77777777" w:rsidTr="008C21F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left w:w="108" w:type="dxa"/>
            <w:right w:w="108" w:type="dxa"/>
          </w:tblCellMar>
          <w:tblLook w:val="01E0" w:firstRow="1" w:lastRow="1" w:firstColumn="1" w:lastColumn="1" w:noHBand="0" w:noVBand="0"/>
        </w:tblPrEx>
        <w:trPr>
          <w:trHeight w:val="397"/>
        </w:trPr>
        <w:tc>
          <w:tcPr>
            <w:tcW w:w="10185" w:type="dxa"/>
            <w:gridSpan w:val="3"/>
          </w:tcPr>
          <w:p w14:paraId="73001CDD" w14:textId="77777777" w:rsidR="00BE2F2A" w:rsidRPr="0023135F" w:rsidRDefault="00BE2F2A" w:rsidP="00240B7A">
            <w:pPr>
              <w:tabs>
                <w:tab w:val="left" w:pos="28"/>
              </w:tabs>
              <w:rPr>
                <w:rFonts w:ascii="Arial" w:hAnsi="Arial" w:cs="Arial"/>
                <w:b/>
              </w:rPr>
            </w:pPr>
            <w:r w:rsidRPr="0023135F">
              <w:rPr>
                <w:rFonts w:ascii="Arial" w:hAnsi="Arial" w:cs="Arial"/>
                <w:b/>
              </w:rPr>
              <w:t>NÚMERO DE PROVEEDOR PREI _________</w:t>
            </w:r>
            <w:r w:rsidRPr="0023135F">
              <w:rPr>
                <w:rFonts w:ascii="Arial" w:hAnsi="Arial" w:cs="Arial"/>
              </w:rPr>
              <w:t> </w:t>
            </w:r>
          </w:p>
        </w:tc>
      </w:tr>
    </w:tbl>
    <w:p w14:paraId="6305383B" w14:textId="77777777" w:rsidR="00BE2F2A" w:rsidRPr="0023135F" w:rsidRDefault="00BE2F2A" w:rsidP="00BE2F2A">
      <w:pPr>
        <w:jc w:val="center"/>
        <w:rPr>
          <w:rFonts w:ascii="Arial" w:hAnsi="Arial" w:cs="Arial"/>
          <w:b/>
          <w:bCs/>
          <w:u w:val="single"/>
        </w:rPr>
      </w:pPr>
    </w:p>
    <w:tbl>
      <w:tblPr>
        <w:tblStyle w:val="Tablaconcuadrcula"/>
        <w:tblW w:w="10169" w:type="dxa"/>
        <w:tblLook w:val="04A0" w:firstRow="1" w:lastRow="0" w:firstColumn="1" w:lastColumn="0" w:noHBand="0" w:noVBand="1"/>
      </w:tblPr>
      <w:tblGrid>
        <w:gridCol w:w="1129"/>
        <w:gridCol w:w="1873"/>
        <w:gridCol w:w="1316"/>
        <w:gridCol w:w="2594"/>
        <w:gridCol w:w="1701"/>
        <w:gridCol w:w="1539"/>
        <w:gridCol w:w="17"/>
      </w:tblGrid>
      <w:tr w:rsidR="008C21FD" w:rsidRPr="008C21FD" w14:paraId="4DCE332A" w14:textId="77777777" w:rsidTr="008C21FD">
        <w:trPr>
          <w:gridAfter w:val="1"/>
          <w:wAfter w:w="17" w:type="dxa"/>
          <w:trHeight w:val="57"/>
        </w:trPr>
        <w:tc>
          <w:tcPr>
            <w:tcW w:w="1129" w:type="dxa"/>
            <w:shd w:val="clear" w:color="auto" w:fill="D9D9D9" w:themeFill="background1" w:themeFillShade="D9"/>
            <w:vAlign w:val="center"/>
            <w:hideMark/>
          </w:tcPr>
          <w:p w14:paraId="353FD0C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PARTIDA</w:t>
            </w:r>
          </w:p>
        </w:tc>
        <w:tc>
          <w:tcPr>
            <w:tcW w:w="1873" w:type="dxa"/>
            <w:shd w:val="clear" w:color="auto" w:fill="D9D9D9" w:themeFill="background1" w:themeFillShade="D9"/>
            <w:vAlign w:val="center"/>
            <w:hideMark/>
          </w:tcPr>
          <w:p w14:paraId="6C3896F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SUBPARTIDA</w:t>
            </w:r>
          </w:p>
        </w:tc>
        <w:tc>
          <w:tcPr>
            <w:tcW w:w="1316" w:type="dxa"/>
            <w:shd w:val="clear" w:color="auto" w:fill="D9D9D9" w:themeFill="background1" w:themeFillShade="D9"/>
            <w:vAlign w:val="center"/>
            <w:hideMark/>
          </w:tcPr>
          <w:p w14:paraId="5205530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 PRECIOS UNITARIOS NETOS</w:t>
            </w:r>
          </w:p>
        </w:tc>
        <w:tc>
          <w:tcPr>
            <w:tcW w:w="2594" w:type="dxa"/>
            <w:shd w:val="clear" w:color="auto" w:fill="D9D9D9" w:themeFill="background1" w:themeFillShade="D9"/>
            <w:vAlign w:val="center"/>
            <w:hideMark/>
          </w:tcPr>
          <w:p w14:paraId="7B863D1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DEL</w:t>
            </w:r>
          </w:p>
          <w:p w14:paraId="315036B3" w14:textId="67E2CBF6"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IMPUESTO ESPECIAL SOBRE PRODUCCIÓN Y SERVICIOS (IEPS)</w:t>
            </w:r>
          </w:p>
        </w:tc>
        <w:tc>
          <w:tcPr>
            <w:tcW w:w="1701" w:type="dxa"/>
            <w:shd w:val="clear" w:color="auto" w:fill="D9D9D9" w:themeFill="background1" w:themeFillShade="D9"/>
            <w:vAlign w:val="center"/>
            <w:hideMark/>
          </w:tcPr>
          <w:p w14:paraId="6D4F391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 PRECIOS UNITARIOS INCLUYENDO IEPS</w:t>
            </w:r>
          </w:p>
        </w:tc>
        <w:tc>
          <w:tcPr>
            <w:tcW w:w="1539" w:type="dxa"/>
            <w:shd w:val="clear" w:color="auto" w:fill="D9D9D9" w:themeFill="background1" w:themeFillShade="D9"/>
            <w:vAlign w:val="center"/>
            <w:hideMark/>
          </w:tcPr>
          <w:p w14:paraId="134EB6F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SUMA DE PRECIOS UNITARIOS INCLUYENDO I.V.A.</w:t>
            </w:r>
          </w:p>
        </w:tc>
      </w:tr>
      <w:tr w:rsidR="008C21FD" w:rsidRPr="008C21FD" w14:paraId="05934CDF" w14:textId="77777777" w:rsidTr="008C21FD">
        <w:trPr>
          <w:trHeight w:val="57"/>
        </w:trPr>
        <w:tc>
          <w:tcPr>
            <w:tcW w:w="1129" w:type="dxa"/>
            <w:vMerge w:val="restart"/>
            <w:hideMark/>
          </w:tcPr>
          <w:p w14:paraId="32437C3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1</w:t>
            </w:r>
          </w:p>
        </w:tc>
        <w:tc>
          <w:tcPr>
            <w:tcW w:w="9040" w:type="dxa"/>
            <w:gridSpan w:val="6"/>
            <w:shd w:val="clear" w:color="auto" w:fill="D9D9D9" w:themeFill="background1" w:themeFillShade="D9"/>
            <w:hideMark/>
          </w:tcPr>
          <w:p w14:paraId="60C52117" w14:textId="01C292E3"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Alimentos Perecederos: </w:t>
            </w:r>
          </w:p>
        </w:tc>
      </w:tr>
      <w:tr w:rsidR="008C21FD" w:rsidRPr="008C21FD" w14:paraId="48DD647A" w14:textId="77777777" w:rsidTr="008C21FD">
        <w:trPr>
          <w:gridAfter w:val="1"/>
          <w:wAfter w:w="17" w:type="dxa"/>
          <w:trHeight w:val="57"/>
        </w:trPr>
        <w:tc>
          <w:tcPr>
            <w:tcW w:w="1129" w:type="dxa"/>
            <w:vMerge/>
            <w:hideMark/>
          </w:tcPr>
          <w:p w14:paraId="7EF8AE7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254B33C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Carne</w:t>
            </w:r>
          </w:p>
        </w:tc>
        <w:tc>
          <w:tcPr>
            <w:tcW w:w="1316" w:type="dxa"/>
            <w:hideMark/>
          </w:tcPr>
          <w:p w14:paraId="510E13A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2415275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5A93127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5739361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25E40B62" w14:textId="77777777" w:rsidTr="008C21FD">
        <w:trPr>
          <w:gridAfter w:val="1"/>
          <w:wAfter w:w="17" w:type="dxa"/>
          <w:trHeight w:val="57"/>
        </w:trPr>
        <w:tc>
          <w:tcPr>
            <w:tcW w:w="1129" w:type="dxa"/>
            <w:vMerge/>
            <w:hideMark/>
          </w:tcPr>
          <w:p w14:paraId="70647EC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5A6065B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Derivados lácteos</w:t>
            </w:r>
          </w:p>
        </w:tc>
        <w:tc>
          <w:tcPr>
            <w:tcW w:w="1316" w:type="dxa"/>
            <w:hideMark/>
          </w:tcPr>
          <w:p w14:paraId="3F2A299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4F89799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680A6E7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733DD36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1F06929B" w14:textId="77777777" w:rsidTr="008C21FD">
        <w:trPr>
          <w:gridAfter w:val="1"/>
          <w:wAfter w:w="17" w:type="dxa"/>
          <w:trHeight w:val="57"/>
        </w:trPr>
        <w:tc>
          <w:tcPr>
            <w:tcW w:w="1129" w:type="dxa"/>
            <w:vMerge/>
            <w:hideMark/>
          </w:tcPr>
          <w:p w14:paraId="389576E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58FF86F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Huevo</w:t>
            </w:r>
          </w:p>
        </w:tc>
        <w:tc>
          <w:tcPr>
            <w:tcW w:w="1316" w:type="dxa"/>
            <w:hideMark/>
          </w:tcPr>
          <w:p w14:paraId="5DEA502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0112DE5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4BE94D9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5053198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451EDF67" w14:textId="77777777" w:rsidTr="008C21FD">
        <w:trPr>
          <w:gridAfter w:val="1"/>
          <w:wAfter w:w="17" w:type="dxa"/>
          <w:trHeight w:val="57"/>
        </w:trPr>
        <w:tc>
          <w:tcPr>
            <w:tcW w:w="1129" w:type="dxa"/>
            <w:vMerge/>
            <w:hideMark/>
          </w:tcPr>
          <w:p w14:paraId="5A32F9E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70A9281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Embutidos</w:t>
            </w:r>
          </w:p>
        </w:tc>
        <w:tc>
          <w:tcPr>
            <w:tcW w:w="1316" w:type="dxa"/>
            <w:hideMark/>
          </w:tcPr>
          <w:p w14:paraId="247313A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6DC4E04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34DCE70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1996B15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75579433" w14:textId="77777777" w:rsidTr="008C21FD">
        <w:trPr>
          <w:gridAfter w:val="1"/>
          <w:wAfter w:w="17" w:type="dxa"/>
          <w:trHeight w:val="57"/>
        </w:trPr>
        <w:tc>
          <w:tcPr>
            <w:tcW w:w="1129" w:type="dxa"/>
            <w:vMerge/>
            <w:hideMark/>
          </w:tcPr>
          <w:p w14:paraId="4C6D491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179A971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Frutas y verduras</w:t>
            </w:r>
          </w:p>
        </w:tc>
        <w:tc>
          <w:tcPr>
            <w:tcW w:w="1316" w:type="dxa"/>
            <w:hideMark/>
          </w:tcPr>
          <w:p w14:paraId="20A2C74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1FC4206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421AC91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18A10C0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2DF77B39" w14:textId="77777777" w:rsidTr="008C21FD">
        <w:trPr>
          <w:gridAfter w:val="1"/>
          <w:wAfter w:w="17" w:type="dxa"/>
          <w:trHeight w:val="57"/>
        </w:trPr>
        <w:tc>
          <w:tcPr>
            <w:tcW w:w="3002" w:type="dxa"/>
            <w:gridSpan w:val="2"/>
            <w:hideMark/>
          </w:tcPr>
          <w:p w14:paraId="3BDD6E0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38D3B69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2D0FF4A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582A716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6F4E67F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38D3E96A" w14:textId="77777777" w:rsidTr="008C21FD">
        <w:trPr>
          <w:trHeight w:val="57"/>
        </w:trPr>
        <w:tc>
          <w:tcPr>
            <w:tcW w:w="1129" w:type="dxa"/>
            <w:vMerge w:val="restart"/>
            <w:hideMark/>
          </w:tcPr>
          <w:p w14:paraId="0A3F035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2</w:t>
            </w:r>
          </w:p>
        </w:tc>
        <w:tc>
          <w:tcPr>
            <w:tcW w:w="9040" w:type="dxa"/>
            <w:gridSpan w:val="6"/>
            <w:shd w:val="clear" w:color="auto" w:fill="D9D9D9" w:themeFill="background1" w:themeFillShade="D9"/>
            <w:hideMark/>
          </w:tcPr>
          <w:p w14:paraId="2E70CF7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Alimentos no Perecederos:</w:t>
            </w:r>
          </w:p>
        </w:tc>
      </w:tr>
      <w:tr w:rsidR="008C21FD" w:rsidRPr="008C21FD" w14:paraId="7B5BE33C" w14:textId="77777777" w:rsidTr="008C21FD">
        <w:trPr>
          <w:gridAfter w:val="1"/>
          <w:wAfter w:w="17" w:type="dxa"/>
          <w:trHeight w:val="57"/>
        </w:trPr>
        <w:tc>
          <w:tcPr>
            <w:tcW w:w="1129" w:type="dxa"/>
            <w:vMerge/>
            <w:hideMark/>
          </w:tcPr>
          <w:p w14:paraId="34AE518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1E7AE04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 </w:t>
            </w:r>
            <w:r w:rsidRPr="008C21FD">
              <w:rPr>
                <w:rFonts w:ascii="Arial" w:hAnsi="Arial" w:cs="Arial"/>
                <w:b/>
                <w:bCs/>
                <w:sz w:val="18"/>
                <w:szCs w:val="18"/>
              </w:rPr>
              <w:t>Abarrotes</w:t>
            </w:r>
          </w:p>
        </w:tc>
        <w:tc>
          <w:tcPr>
            <w:tcW w:w="1316" w:type="dxa"/>
            <w:hideMark/>
          </w:tcPr>
          <w:p w14:paraId="6AFB69D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4A178F8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4EB149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49812B0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78FB24A9" w14:textId="77777777" w:rsidTr="008C21FD">
        <w:trPr>
          <w:gridAfter w:val="1"/>
          <w:wAfter w:w="17" w:type="dxa"/>
          <w:trHeight w:val="57"/>
        </w:trPr>
        <w:tc>
          <w:tcPr>
            <w:tcW w:w="1129" w:type="dxa"/>
            <w:vMerge/>
            <w:hideMark/>
          </w:tcPr>
          <w:p w14:paraId="0F296A2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42D9859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 xml:space="preserve">Leche fluida </w:t>
            </w:r>
            <w:proofErr w:type="spellStart"/>
            <w:r w:rsidRPr="008C21FD">
              <w:rPr>
                <w:rFonts w:ascii="Arial" w:hAnsi="Arial" w:cs="Arial"/>
                <w:b/>
                <w:bCs/>
                <w:sz w:val="18"/>
                <w:szCs w:val="18"/>
              </w:rPr>
              <w:t>ultrapasteurizada</w:t>
            </w:r>
            <w:proofErr w:type="spellEnd"/>
          </w:p>
        </w:tc>
        <w:tc>
          <w:tcPr>
            <w:tcW w:w="1316" w:type="dxa"/>
            <w:hideMark/>
          </w:tcPr>
          <w:p w14:paraId="2DE62F7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72B7EAF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14BE779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69FF0F4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05975A88" w14:textId="77777777" w:rsidTr="008C21FD">
        <w:trPr>
          <w:gridAfter w:val="1"/>
          <w:wAfter w:w="17" w:type="dxa"/>
          <w:trHeight w:val="57"/>
        </w:trPr>
        <w:tc>
          <w:tcPr>
            <w:tcW w:w="3002" w:type="dxa"/>
            <w:gridSpan w:val="2"/>
            <w:hideMark/>
          </w:tcPr>
          <w:p w14:paraId="6378C55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2B37471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02AFF95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33FCE48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07D8072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0DE46C88" w14:textId="77777777" w:rsidTr="008C21FD">
        <w:trPr>
          <w:trHeight w:val="57"/>
        </w:trPr>
        <w:tc>
          <w:tcPr>
            <w:tcW w:w="1129" w:type="dxa"/>
            <w:vMerge w:val="restart"/>
            <w:hideMark/>
          </w:tcPr>
          <w:p w14:paraId="1A78D47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3</w:t>
            </w:r>
          </w:p>
        </w:tc>
        <w:tc>
          <w:tcPr>
            <w:tcW w:w="9040" w:type="dxa"/>
            <w:gridSpan w:val="6"/>
            <w:shd w:val="clear" w:color="auto" w:fill="D9D9D9" w:themeFill="background1" w:themeFillShade="D9"/>
            <w:hideMark/>
          </w:tcPr>
          <w:p w14:paraId="287AE65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Pan y Tortillas</w:t>
            </w:r>
          </w:p>
        </w:tc>
      </w:tr>
      <w:tr w:rsidR="008C21FD" w:rsidRPr="008C21FD" w14:paraId="713C2F82" w14:textId="77777777" w:rsidTr="008C21FD">
        <w:trPr>
          <w:gridAfter w:val="1"/>
          <w:wAfter w:w="17" w:type="dxa"/>
          <w:trHeight w:val="57"/>
        </w:trPr>
        <w:tc>
          <w:tcPr>
            <w:tcW w:w="1129" w:type="dxa"/>
            <w:vMerge/>
            <w:hideMark/>
          </w:tcPr>
          <w:p w14:paraId="0F2462B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01EBE0F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Pan fresco</w:t>
            </w:r>
          </w:p>
        </w:tc>
        <w:tc>
          <w:tcPr>
            <w:tcW w:w="1316" w:type="dxa"/>
            <w:hideMark/>
          </w:tcPr>
          <w:p w14:paraId="51235A4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544BF04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04D960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3B817A4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1B627D7A" w14:textId="77777777" w:rsidTr="008C21FD">
        <w:trPr>
          <w:gridAfter w:val="1"/>
          <w:wAfter w:w="17" w:type="dxa"/>
          <w:trHeight w:val="57"/>
        </w:trPr>
        <w:tc>
          <w:tcPr>
            <w:tcW w:w="1129" w:type="dxa"/>
            <w:vMerge/>
            <w:hideMark/>
          </w:tcPr>
          <w:p w14:paraId="2CF78E4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301A23F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Pan industrializado</w:t>
            </w:r>
          </w:p>
        </w:tc>
        <w:tc>
          <w:tcPr>
            <w:tcW w:w="1316" w:type="dxa"/>
            <w:hideMark/>
          </w:tcPr>
          <w:p w14:paraId="75E2A35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12A0BD3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3B887A0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7DBECA4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3FED6296" w14:textId="77777777" w:rsidTr="008C21FD">
        <w:trPr>
          <w:gridAfter w:val="1"/>
          <w:wAfter w:w="17" w:type="dxa"/>
          <w:trHeight w:val="57"/>
        </w:trPr>
        <w:tc>
          <w:tcPr>
            <w:tcW w:w="1129" w:type="dxa"/>
            <w:vMerge/>
            <w:hideMark/>
          </w:tcPr>
          <w:p w14:paraId="2C74850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0D1FC02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Tortillas</w:t>
            </w:r>
          </w:p>
        </w:tc>
        <w:tc>
          <w:tcPr>
            <w:tcW w:w="1316" w:type="dxa"/>
            <w:hideMark/>
          </w:tcPr>
          <w:p w14:paraId="161C2A0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51854AC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1926DE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698F77A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7408D76C" w14:textId="77777777" w:rsidTr="008C21FD">
        <w:trPr>
          <w:gridAfter w:val="1"/>
          <w:wAfter w:w="17" w:type="dxa"/>
          <w:trHeight w:val="57"/>
        </w:trPr>
        <w:tc>
          <w:tcPr>
            <w:tcW w:w="3002" w:type="dxa"/>
            <w:gridSpan w:val="2"/>
            <w:hideMark/>
          </w:tcPr>
          <w:p w14:paraId="10EBE68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44F8120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7BD769FB"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1209B62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199E96B8"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6455E4C7" w14:textId="77777777" w:rsidTr="008C21FD">
        <w:trPr>
          <w:trHeight w:val="57"/>
        </w:trPr>
        <w:tc>
          <w:tcPr>
            <w:tcW w:w="1129" w:type="dxa"/>
            <w:vMerge w:val="restart"/>
            <w:hideMark/>
          </w:tcPr>
          <w:p w14:paraId="123D4E7C"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4</w:t>
            </w:r>
          </w:p>
        </w:tc>
        <w:tc>
          <w:tcPr>
            <w:tcW w:w="9040" w:type="dxa"/>
            <w:gridSpan w:val="6"/>
            <w:shd w:val="clear" w:color="auto" w:fill="D9D9D9" w:themeFill="background1" w:themeFillShade="D9"/>
            <w:hideMark/>
          </w:tcPr>
          <w:p w14:paraId="54F8B57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Jugos y concentrados de frutas</w:t>
            </w:r>
          </w:p>
        </w:tc>
      </w:tr>
      <w:tr w:rsidR="008C21FD" w:rsidRPr="008C21FD" w14:paraId="19CB14B5" w14:textId="77777777" w:rsidTr="008C21FD">
        <w:trPr>
          <w:gridAfter w:val="1"/>
          <w:wAfter w:w="17" w:type="dxa"/>
          <w:trHeight w:val="57"/>
        </w:trPr>
        <w:tc>
          <w:tcPr>
            <w:tcW w:w="1129" w:type="dxa"/>
            <w:vMerge/>
            <w:hideMark/>
          </w:tcPr>
          <w:p w14:paraId="4E3684A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1C8AE24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Jugos y concentrados de frutas</w:t>
            </w:r>
          </w:p>
        </w:tc>
        <w:tc>
          <w:tcPr>
            <w:tcW w:w="1316" w:type="dxa"/>
            <w:hideMark/>
          </w:tcPr>
          <w:p w14:paraId="1717130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6B41186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3B531299"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7CFD3AF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518C7A09" w14:textId="77777777" w:rsidTr="008C21FD">
        <w:trPr>
          <w:gridAfter w:val="1"/>
          <w:wAfter w:w="17" w:type="dxa"/>
          <w:trHeight w:val="57"/>
        </w:trPr>
        <w:tc>
          <w:tcPr>
            <w:tcW w:w="3002" w:type="dxa"/>
            <w:gridSpan w:val="2"/>
            <w:hideMark/>
          </w:tcPr>
          <w:p w14:paraId="1EE61FA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7D57F59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3276ACF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0DD5DE8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60C71C1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29E6F4CB" w14:textId="77777777" w:rsidTr="008C21FD">
        <w:trPr>
          <w:trHeight w:val="57"/>
        </w:trPr>
        <w:tc>
          <w:tcPr>
            <w:tcW w:w="1129" w:type="dxa"/>
            <w:vMerge w:val="restart"/>
            <w:hideMark/>
          </w:tcPr>
          <w:p w14:paraId="15329E8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5</w:t>
            </w:r>
          </w:p>
        </w:tc>
        <w:tc>
          <w:tcPr>
            <w:tcW w:w="9040" w:type="dxa"/>
            <w:gridSpan w:val="6"/>
            <w:shd w:val="clear" w:color="auto" w:fill="D9D9D9" w:themeFill="background1" w:themeFillShade="D9"/>
            <w:hideMark/>
          </w:tcPr>
          <w:p w14:paraId="51F7C900"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ALIMENTOS (COLACIONES):</w:t>
            </w:r>
          </w:p>
        </w:tc>
      </w:tr>
      <w:tr w:rsidR="008C21FD" w:rsidRPr="008C21FD" w14:paraId="4C15B883" w14:textId="77777777" w:rsidTr="008C21FD">
        <w:trPr>
          <w:gridAfter w:val="1"/>
          <w:wAfter w:w="17" w:type="dxa"/>
          <w:trHeight w:val="57"/>
        </w:trPr>
        <w:tc>
          <w:tcPr>
            <w:tcW w:w="1129" w:type="dxa"/>
            <w:vMerge/>
            <w:hideMark/>
          </w:tcPr>
          <w:p w14:paraId="1C49E9E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5A9E70A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Tipo a</w:t>
            </w:r>
          </w:p>
        </w:tc>
        <w:tc>
          <w:tcPr>
            <w:tcW w:w="1316" w:type="dxa"/>
            <w:hideMark/>
          </w:tcPr>
          <w:p w14:paraId="0B54593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3DEF3C57"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1DEAB9A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50E0687F"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36AD275E" w14:textId="77777777" w:rsidTr="008C21FD">
        <w:trPr>
          <w:gridAfter w:val="1"/>
          <w:wAfter w:w="17" w:type="dxa"/>
          <w:trHeight w:val="57"/>
        </w:trPr>
        <w:tc>
          <w:tcPr>
            <w:tcW w:w="1129" w:type="dxa"/>
            <w:vMerge/>
            <w:hideMark/>
          </w:tcPr>
          <w:p w14:paraId="7854546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5636D2F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Tipo b</w:t>
            </w:r>
          </w:p>
        </w:tc>
        <w:tc>
          <w:tcPr>
            <w:tcW w:w="1316" w:type="dxa"/>
            <w:hideMark/>
          </w:tcPr>
          <w:p w14:paraId="1047A4E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278DBF4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03EF073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03F3AFD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3C754823" w14:textId="77777777" w:rsidTr="008C21FD">
        <w:trPr>
          <w:gridAfter w:val="1"/>
          <w:wAfter w:w="17" w:type="dxa"/>
          <w:trHeight w:val="57"/>
        </w:trPr>
        <w:tc>
          <w:tcPr>
            <w:tcW w:w="1129" w:type="dxa"/>
            <w:vMerge/>
            <w:hideMark/>
          </w:tcPr>
          <w:p w14:paraId="2BCC025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p>
        </w:tc>
        <w:tc>
          <w:tcPr>
            <w:tcW w:w="1873" w:type="dxa"/>
            <w:hideMark/>
          </w:tcPr>
          <w:p w14:paraId="4C82782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left"/>
              <w:rPr>
                <w:rFonts w:ascii="Arial" w:hAnsi="Arial" w:cs="Arial"/>
                <w:b/>
                <w:sz w:val="18"/>
                <w:szCs w:val="18"/>
              </w:rPr>
            </w:pPr>
            <w:r w:rsidRPr="008C21FD">
              <w:rPr>
                <w:rFonts w:ascii="Arial" w:hAnsi="Arial" w:cs="Arial"/>
                <w:b/>
                <w:sz w:val="18"/>
                <w:szCs w:val="18"/>
              </w:rPr>
              <w:t>·</w:t>
            </w:r>
            <w:r w:rsidRPr="008C21FD">
              <w:rPr>
                <w:rFonts w:ascii="Arial" w:hAnsi="Arial" w:cs="Arial"/>
                <w:b/>
                <w:bCs/>
                <w:sz w:val="18"/>
                <w:szCs w:val="18"/>
              </w:rPr>
              <w:t>Tipo c</w:t>
            </w:r>
          </w:p>
        </w:tc>
        <w:tc>
          <w:tcPr>
            <w:tcW w:w="1316" w:type="dxa"/>
            <w:hideMark/>
          </w:tcPr>
          <w:p w14:paraId="4447707E"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03B357D6"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noWrap/>
            <w:hideMark/>
          </w:tcPr>
          <w:p w14:paraId="123D59DA"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noWrap/>
            <w:hideMark/>
          </w:tcPr>
          <w:p w14:paraId="56ACC102"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r w:rsidR="008C21FD" w:rsidRPr="008C21FD" w14:paraId="5B0BDB3B" w14:textId="77777777" w:rsidTr="008C21FD">
        <w:trPr>
          <w:gridAfter w:val="1"/>
          <w:wAfter w:w="17" w:type="dxa"/>
          <w:trHeight w:val="57"/>
        </w:trPr>
        <w:tc>
          <w:tcPr>
            <w:tcW w:w="3002" w:type="dxa"/>
            <w:gridSpan w:val="2"/>
            <w:hideMark/>
          </w:tcPr>
          <w:p w14:paraId="7A5D3B75"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bCs/>
                <w:sz w:val="18"/>
                <w:szCs w:val="18"/>
              </w:rPr>
            </w:pPr>
            <w:r w:rsidRPr="008C21FD">
              <w:rPr>
                <w:rFonts w:ascii="Arial" w:hAnsi="Arial" w:cs="Arial"/>
                <w:b/>
                <w:bCs/>
                <w:sz w:val="18"/>
                <w:szCs w:val="18"/>
              </w:rPr>
              <w:t>SUBTOTAL</w:t>
            </w:r>
          </w:p>
        </w:tc>
        <w:tc>
          <w:tcPr>
            <w:tcW w:w="1316" w:type="dxa"/>
            <w:hideMark/>
          </w:tcPr>
          <w:p w14:paraId="65BEE20D"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2594" w:type="dxa"/>
            <w:hideMark/>
          </w:tcPr>
          <w:p w14:paraId="66F2F1F3"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701" w:type="dxa"/>
            <w:hideMark/>
          </w:tcPr>
          <w:p w14:paraId="1138E054"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c>
          <w:tcPr>
            <w:tcW w:w="1539" w:type="dxa"/>
            <w:hideMark/>
          </w:tcPr>
          <w:p w14:paraId="4E02C351" w14:textId="77777777" w:rsidR="008C21FD" w:rsidRPr="008C21FD" w:rsidRDefault="008C21FD" w:rsidP="008C21FD">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sz w:val="18"/>
                <w:szCs w:val="18"/>
              </w:rPr>
            </w:pPr>
            <w:r w:rsidRPr="008C21FD">
              <w:rPr>
                <w:rFonts w:ascii="Arial" w:hAnsi="Arial" w:cs="Arial"/>
                <w:b/>
                <w:sz w:val="18"/>
                <w:szCs w:val="18"/>
              </w:rPr>
              <w:t> </w:t>
            </w:r>
          </w:p>
        </w:tc>
      </w:tr>
    </w:tbl>
    <w:p w14:paraId="393ABE6A" w14:textId="77777777" w:rsidR="008C21FD" w:rsidRDefault="008C21FD" w:rsidP="00BE2F2A">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rPr>
      </w:pPr>
    </w:p>
    <w:p w14:paraId="4936523A" w14:textId="77777777" w:rsidR="008C21FD" w:rsidRDefault="008C21FD" w:rsidP="00BE2F2A">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rPr>
      </w:pPr>
    </w:p>
    <w:p w14:paraId="5D58AFE6" w14:textId="1DA7CB7E" w:rsidR="00BE2F2A" w:rsidRPr="0023135F" w:rsidRDefault="00BE2F2A" w:rsidP="00BE2F2A">
      <w:pPr>
        <w:tabs>
          <w:tab w:val="left" w:pos="28"/>
          <w:tab w:val="left" w:pos="9876"/>
          <w:tab w:val="left" w:pos="10596"/>
          <w:tab w:val="left" w:pos="11316"/>
          <w:tab w:val="left" w:pos="12036"/>
          <w:tab w:val="left" w:pos="12756"/>
          <w:tab w:val="left" w:pos="13476"/>
          <w:tab w:val="left" w:pos="14196"/>
          <w:tab w:val="left" w:pos="14916"/>
        </w:tabs>
        <w:jc w:val="center"/>
        <w:rPr>
          <w:rFonts w:ascii="Arial" w:hAnsi="Arial" w:cs="Arial"/>
          <w:b/>
        </w:rPr>
      </w:pPr>
      <w:r w:rsidRPr="0023135F">
        <w:rPr>
          <w:rFonts w:ascii="Arial" w:hAnsi="Arial" w:cs="Arial"/>
          <w:b/>
        </w:rPr>
        <w:t>__________________________________________________________</w:t>
      </w:r>
    </w:p>
    <w:p w14:paraId="2E60F3E8" w14:textId="77777777" w:rsidR="00BE2F2A" w:rsidRPr="000B69D8" w:rsidRDefault="00BE2F2A" w:rsidP="00BE2F2A">
      <w:pPr>
        <w:jc w:val="center"/>
        <w:rPr>
          <w:rFonts w:ascii="Arial" w:hAnsi="Arial" w:cs="Arial"/>
        </w:rPr>
      </w:pPr>
      <w:r w:rsidRPr="0023135F">
        <w:rPr>
          <w:rFonts w:ascii="Arial" w:hAnsi="Arial" w:cs="Arial"/>
          <w:b/>
        </w:rPr>
        <w:t>NOMBRE Y FIRMA DEL REPRESENTANTE LEGAL O APODERADO</w:t>
      </w:r>
    </w:p>
    <w:p w14:paraId="3C64A058" w14:textId="3DBC6314" w:rsidR="00A31672" w:rsidRDefault="00BE2F2A" w:rsidP="00A31672">
      <w:pPr>
        <w:jc w:val="center"/>
        <w:rPr>
          <w:rFonts w:cs="Noto Sans"/>
          <w:b/>
          <w:szCs w:val="20"/>
        </w:rPr>
      </w:pPr>
      <w:r>
        <w:rPr>
          <w:rFonts w:ascii="Arial" w:hAnsi="Arial" w:cs="Arial"/>
          <w:b/>
          <w:bCs/>
          <w:szCs w:val="20"/>
        </w:rPr>
        <w:br w:type="page"/>
      </w:r>
      <w:r w:rsidR="00A31672" w:rsidRPr="00A31672">
        <w:rPr>
          <w:rFonts w:cs="Noto Sans"/>
          <w:b/>
          <w:szCs w:val="20"/>
        </w:rPr>
        <w:lastRenderedPageBreak/>
        <w:t>ANEXO NÚMERO 4 (CUATRO)</w:t>
      </w:r>
    </w:p>
    <w:p w14:paraId="3407B4F6" w14:textId="77777777" w:rsidR="00142151" w:rsidRPr="00E33869" w:rsidRDefault="00142151" w:rsidP="00DE5860">
      <w:pPr>
        <w:rPr>
          <w:rFonts w:cs="Noto Sans"/>
          <w:szCs w:val="20"/>
        </w:rPr>
      </w:pPr>
      <w:r w:rsidRPr="00E33869">
        <w:rPr>
          <w:rFonts w:cs="Noto Sans"/>
          <w:szCs w:val="20"/>
        </w:rPr>
        <w:t xml:space="preserve">LA MANIFESTACIÓN DE LOS LICITANTES RESPECTO DEL ORIGEN NACIONAL DE LOS BIENES QUE OFERTEN. (ORIGEN DE BIENES NACIONAL) </w:t>
      </w:r>
    </w:p>
    <w:p w14:paraId="4D4DE324" w14:textId="6A5C45A0" w:rsidR="00DE5860" w:rsidRPr="00DE5860" w:rsidRDefault="00DE5860" w:rsidP="00DE5860">
      <w:pPr>
        <w:pStyle w:val="Ttulo1"/>
        <w:numPr>
          <w:ilvl w:val="0"/>
          <w:numId w:val="0"/>
        </w:numPr>
        <w:ind w:right="49"/>
        <w:rPr>
          <w:sz w:val="18"/>
          <w:szCs w:val="18"/>
          <w:lang w:val="es-ES"/>
        </w:rPr>
      </w:pPr>
      <w:r w:rsidRPr="00DE5860">
        <w:rPr>
          <w:sz w:val="18"/>
          <w:szCs w:val="18"/>
          <w:lang w:val="es-ES"/>
        </w:rPr>
        <w:t>MANIFESTACIÓN DE ORIGEN DE LOS BIENES NACIONALES CONFORME AL ARTÍCULO 39 FRACCIÓN I DE LA</w:t>
      </w:r>
      <w:r>
        <w:rPr>
          <w:sz w:val="18"/>
          <w:szCs w:val="18"/>
          <w:lang w:val="es-ES"/>
        </w:rPr>
        <w:t xml:space="preserve"> </w:t>
      </w:r>
      <w:r w:rsidRPr="00DE5860">
        <w:rPr>
          <w:sz w:val="18"/>
          <w:szCs w:val="18"/>
          <w:lang w:val="es-ES"/>
        </w:rPr>
        <w:t>LAASSP</w:t>
      </w:r>
    </w:p>
    <w:p w14:paraId="400FCB1F" w14:textId="77777777" w:rsidR="00DE5860" w:rsidRPr="00E37FFB" w:rsidRDefault="00DE5860" w:rsidP="00DE5860">
      <w:pPr>
        <w:tabs>
          <w:tab w:val="left" w:pos="3261"/>
        </w:tabs>
        <w:ind w:right="193"/>
        <w:rPr>
          <w:rFonts w:cs="Noto Sans"/>
          <w:b/>
          <w:sz w:val="18"/>
          <w:szCs w:val="18"/>
        </w:rPr>
      </w:pPr>
    </w:p>
    <w:p w14:paraId="38F04572" w14:textId="77777777" w:rsidR="00DE5860" w:rsidRPr="00E37FFB" w:rsidRDefault="00DE5860" w:rsidP="00DE5860">
      <w:pPr>
        <w:pStyle w:val="Texto"/>
        <w:spacing w:after="0" w:line="240" w:lineRule="auto"/>
        <w:ind w:firstLine="0"/>
        <w:rPr>
          <w:rFonts w:ascii="Noto Sans" w:hAnsi="Noto Sans" w:cs="Noto Sans"/>
          <w:b/>
          <w:szCs w:val="18"/>
        </w:rPr>
      </w:pPr>
      <w:r w:rsidRPr="00E37FFB">
        <w:rPr>
          <w:rFonts w:ascii="Noto Sans" w:hAnsi="Noto Sans" w:cs="Noto Sans"/>
          <w:b/>
          <w:szCs w:val="18"/>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74A4F071" w14:textId="77777777" w:rsidR="00DE5860" w:rsidRPr="00E37FFB" w:rsidRDefault="00DE5860" w:rsidP="00DE5860">
      <w:pPr>
        <w:pStyle w:val="Texto"/>
        <w:spacing w:after="0" w:line="240" w:lineRule="auto"/>
        <w:ind w:firstLine="0"/>
        <w:rPr>
          <w:rFonts w:ascii="Noto Sans" w:hAnsi="Noto Sans" w:cs="Noto Sans"/>
          <w:b/>
          <w:szCs w:val="18"/>
        </w:rPr>
      </w:pPr>
    </w:p>
    <w:p w14:paraId="76A90A92" w14:textId="77777777" w:rsidR="00DE5860" w:rsidRPr="00E37FFB" w:rsidRDefault="00DE5860" w:rsidP="00DE5860">
      <w:pPr>
        <w:jc w:val="right"/>
        <w:rPr>
          <w:rFonts w:cs="Noto Sans"/>
          <w:sz w:val="18"/>
          <w:szCs w:val="18"/>
        </w:rPr>
      </w:pPr>
      <w:r w:rsidRPr="00E37FFB">
        <w:rPr>
          <w:rFonts w:cs="Noto Sans"/>
          <w:sz w:val="18"/>
          <w:szCs w:val="18"/>
        </w:rPr>
        <w:t xml:space="preserve">__________ </w:t>
      </w:r>
      <w:proofErr w:type="gramStart"/>
      <w:r w:rsidRPr="00E37FFB">
        <w:rPr>
          <w:rFonts w:cs="Noto Sans"/>
          <w:sz w:val="18"/>
          <w:szCs w:val="18"/>
        </w:rPr>
        <w:t>a</w:t>
      </w:r>
      <w:proofErr w:type="gramEnd"/>
      <w:r w:rsidRPr="00E37FFB">
        <w:rPr>
          <w:rFonts w:cs="Noto Sans"/>
          <w:sz w:val="18"/>
          <w:szCs w:val="18"/>
        </w:rPr>
        <w:t xml:space="preserve"> ___de ___________de____(1)</w:t>
      </w:r>
    </w:p>
    <w:p w14:paraId="687F38D6" w14:textId="77777777" w:rsidR="00DE5860" w:rsidRPr="00846C50" w:rsidRDefault="00DE5860" w:rsidP="00DE5860">
      <w:pPr>
        <w:rPr>
          <w:rFonts w:cs="Noto Sans"/>
          <w:b/>
        </w:rPr>
      </w:pPr>
      <w:r w:rsidRPr="00846C50">
        <w:rPr>
          <w:rFonts w:cs="Noto Sans"/>
          <w:b/>
        </w:rPr>
        <w:t>INSTITUTO MEXICANO DEL SEGURO SOCIAL</w:t>
      </w:r>
    </w:p>
    <w:p w14:paraId="73B4472D" w14:textId="77777777" w:rsidR="00DE5860" w:rsidRDefault="00DE5860" w:rsidP="00DE5860">
      <w:pPr>
        <w:rPr>
          <w:rFonts w:cs="Noto Sans"/>
          <w:b/>
        </w:rPr>
      </w:pPr>
      <w:r w:rsidRPr="00846C50">
        <w:rPr>
          <w:rFonts w:cs="Noto Sans"/>
          <w:b/>
        </w:rPr>
        <w:t xml:space="preserve">ÓRGANO DE OPERACIÓN ADMINISTRATIVA DESCONCENTRADA </w:t>
      </w:r>
    </w:p>
    <w:p w14:paraId="661B7697" w14:textId="77777777" w:rsidR="00DE5860" w:rsidRPr="00846C50" w:rsidRDefault="00DE5860" w:rsidP="00DE5860">
      <w:pPr>
        <w:rPr>
          <w:rFonts w:cs="Noto Sans"/>
          <w:b/>
        </w:rPr>
      </w:pPr>
      <w:r w:rsidRPr="00846C50">
        <w:rPr>
          <w:rFonts w:cs="Noto Sans"/>
          <w:b/>
        </w:rPr>
        <w:t>REGIONAL ESTADO DE MÉXICO ORIENTE</w:t>
      </w:r>
    </w:p>
    <w:p w14:paraId="46A178C4" w14:textId="77777777" w:rsidR="00DE5860" w:rsidRPr="00846C50" w:rsidRDefault="00DE5860" w:rsidP="00DE5860">
      <w:pPr>
        <w:rPr>
          <w:rFonts w:cs="Noto Sans"/>
          <w:b/>
        </w:rPr>
      </w:pPr>
      <w:r w:rsidRPr="00846C50">
        <w:rPr>
          <w:rFonts w:cs="Noto Sans"/>
          <w:b/>
        </w:rPr>
        <w:t>JEFATURA DE SERVICIOS ADMINISTRATIVOS</w:t>
      </w:r>
    </w:p>
    <w:p w14:paraId="3BA2BEFC" w14:textId="77777777" w:rsidR="00DE5860" w:rsidRPr="00846C50" w:rsidRDefault="00DE5860" w:rsidP="00DE5860">
      <w:pPr>
        <w:rPr>
          <w:rFonts w:cs="Noto Sans"/>
          <w:b/>
        </w:rPr>
      </w:pPr>
      <w:r w:rsidRPr="00846C50">
        <w:rPr>
          <w:rFonts w:cs="Noto Sans"/>
          <w:b/>
        </w:rPr>
        <w:t>COORDINACIÓN DE ABASTECIMIENTO Y EQUIPAMIENTO</w:t>
      </w:r>
    </w:p>
    <w:p w14:paraId="6D85A3D5" w14:textId="77777777" w:rsidR="00DE5860" w:rsidRPr="00846C50" w:rsidRDefault="00DE5860" w:rsidP="00DE5860">
      <w:pPr>
        <w:rPr>
          <w:rFonts w:cs="Noto Sans"/>
          <w:b/>
        </w:rPr>
      </w:pPr>
      <w:r w:rsidRPr="00846C50">
        <w:rPr>
          <w:rFonts w:cs="Noto Sans"/>
          <w:b/>
        </w:rPr>
        <w:t>DEPARTAMENTO DE ADQUISICIÓN DE BIENES Y CONTRATACIÓN DE SERVICIOS</w:t>
      </w:r>
    </w:p>
    <w:p w14:paraId="3AEB1DDD" w14:textId="77777777" w:rsidR="00DE5860" w:rsidRPr="00846C50" w:rsidRDefault="00DE5860" w:rsidP="00DE5860">
      <w:pPr>
        <w:rPr>
          <w:rFonts w:cs="Noto Sans"/>
          <w:b/>
        </w:rPr>
      </w:pPr>
      <w:r w:rsidRPr="00846C50">
        <w:rPr>
          <w:rFonts w:cs="Noto Sans"/>
          <w:b/>
        </w:rPr>
        <w:t>PRESENTE.</w:t>
      </w:r>
    </w:p>
    <w:p w14:paraId="50BC5727" w14:textId="77777777" w:rsidR="00DE5860" w:rsidRPr="00E37FFB" w:rsidRDefault="00DE5860">
      <w:pPr>
        <w:rPr>
          <w:rFonts w:cs="Noto Sans"/>
          <w:sz w:val="18"/>
          <w:szCs w:val="18"/>
        </w:rPr>
      </w:pPr>
    </w:p>
    <w:p w14:paraId="70EEAB45" w14:textId="77777777" w:rsidR="00DE5860" w:rsidRPr="00E37FFB" w:rsidRDefault="00DE5860" w:rsidP="00DE5860">
      <w:pPr>
        <w:rPr>
          <w:rFonts w:cs="Noto Sans"/>
          <w:sz w:val="18"/>
          <w:szCs w:val="18"/>
        </w:rPr>
      </w:pPr>
      <w:r w:rsidRPr="00E37FFB">
        <w:rPr>
          <w:rFonts w:cs="Noto Sans"/>
          <w:sz w:val="18"/>
          <w:szCs w:val="18"/>
        </w:rPr>
        <w:t>Me refiero al procedimiento ________</w:t>
      </w:r>
      <w:proofErr w:type="gramStart"/>
      <w:r w:rsidRPr="00E37FFB">
        <w:rPr>
          <w:rFonts w:cs="Noto Sans"/>
          <w:sz w:val="18"/>
          <w:szCs w:val="18"/>
        </w:rPr>
        <w:t>_(</w:t>
      </w:r>
      <w:proofErr w:type="gramEnd"/>
      <w:r w:rsidRPr="00E37FFB">
        <w:rPr>
          <w:rFonts w:cs="Noto Sans"/>
          <w:sz w:val="18"/>
          <w:szCs w:val="18"/>
        </w:rPr>
        <w:t>2)_________ No._____(3)____ en el que mi representada, la empresa __________________(4)_____________participa a través de la presente propuesta.</w:t>
      </w:r>
    </w:p>
    <w:p w14:paraId="0F2D767F" w14:textId="77777777" w:rsidR="00DE5860" w:rsidRPr="00DE5860" w:rsidRDefault="00DE5860" w:rsidP="00DE5860">
      <w:pPr>
        <w:rPr>
          <w:rFonts w:cs="Noto Sans"/>
          <w:sz w:val="8"/>
          <w:szCs w:val="8"/>
        </w:rPr>
      </w:pPr>
    </w:p>
    <w:p w14:paraId="5E27A680" w14:textId="77777777" w:rsidR="00DE5860" w:rsidRPr="00E37FFB" w:rsidRDefault="00DE5860" w:rsidP="00DE5860">
      <w:pPr>
        <w:rPr>
          <w:rFonts w:cs="Noto Sans"/>
          <w:sz w:val="18"/>
          <w:szCs w:val="18"/>
        </w:rPr>
      </w:pPr>
      <w:r w:rsidRPr="00E37FFB">
        <w:rPr>
          <w:rFont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22B5777" w14:textId="77777777" w:rsidR="00DE5860" w:rsidRPr="00DE5860" w:rsidRDefault="00DE5860" w:rsidP="00DE5860">
      <w:pPr>
        <w:rPr>
          <w:rFonts w:cs="Noto Sans"/>
          <w:sz w:val="8"/>
          <w:szCs w:val="8"/>
        </w:rPr>
      </w:pPr>
    </w:p>
    <w:p w14:paraId="43C73756" w14:textId="77777777" w:rsidR="00DE5860" w:rsidRPr="00E37FFB" w:rsidRDefault="00DE5860" w:rsidP="00DE5860">
      <w:pPr>
        <w:rPr>
          <w:rFonts w:cs="Noto Sans"/>
          <w:sz w:val="18"/>
          <w:szCs w:val="18"/>
        </w:rPr>
      </w:pPr>
      <w:r w:rsidRPr="00E37FFB">
        <w:rPr>
          <w:rFonts w:cs="Noto Sans"/>
          <w:sz w:val="18"/>
          <w:szCs w:val="18"/>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1BA79658" w14:textId="77777777" w:rsidR="00DE5860" w:rsidRPr="00E37FFB" w:rsidRDefault="00DE5860" w:rsidP="00DE5860">
      <w:pPr>
        <w:jc w:val="center"/>
        <w:rPr>
          <w:rFonts w:cs="Noto Sans"/>
          <w:sz w:val="18"/>
          <w:szCs w:val="18"/>
        </w:rPr>
      </w:pPr>
    </w:p>
    <w:p w14:paraId="073F6B44" w14:textId="77777777" w:rsidR="00DE5860" w:rsidRPr="00E37FFB" w:rsidRDefault="00DE5860" w:rsidP="00DE5860">
      <w:pPr>
        <w:ind w:right="193"/>
        <w:jc w:val="center"/>
        <w:rPr>
          <w:rFonts w:cs="Noto Sans"/>
          <w:b/>
          <w:sz w:val="18"/>
          <w:szCs w:val="18"/>
        </w:rPr>
      </w:pPr>
      <w:r w:rsidRPr="00E37FFB">
        <w:rPr>
          <w:rFonts w:cs="Noto Sans"/>
          <w:b/>
          <w:sz w:val="18"/>
          <w:szCs w:val="18"/>
        </w:rPr>
        <w:t>ATENTAMENTE</w:t>
      </w:r>
    </w:p>
    <w:p w14:paraId="2702B325" w14:textId="77777777" w:rsidR="00DE5860" w:rsidRPr="00E37FFB" w:rsidRDefault="00DE5860" w:rsidP="00DE5860">
      <w:pPr>
        <w:jc w:val="center"/>
        <w:rPr>
          <w:rFonts w:cs="Noto Sans"/>
          <w:b/>
          <w:sz w:val="18"/>
          <w:szCs w:val="18"/>
        </w:rPr>
      </w:pPr>
    </w:p>
    <w:p w14:paraId="578E3D63" w14:textId="77777777" w:rsidR="00DE5860" w:rsidRPr="00E37FFB" w:rsidRDefault="00DE5860" w:rsidP="00DE5860">
      <w:pPr>
        <w:jc w:val="center"/>
        <w:rPr>
          <w:rFonts w:cs="Noto Sans"/>
          <w:b/>
          <w:sz w:val="18"/>
          <w:szCs w:val="18"/>
        </w:rPr>
      </w:pPr>
      <w:r w:rsidRPr="00E37FFB">
        <w:rPr>
          <w:rFonts w:cs="Noto Sans"/>
          <w:b/>
          <w:sz w:val="18"/>
          <w:szCs w:val="18"/>
        </w:rPr>
        <w:t>________________________</w:t>
      </w:r>
      <w:proofErr w:type="gramStart"/>
      <w:r w:rsidRPr="00E37FFB">
        <w:rPr>
          <w:rFonts w:cs="Noto Sans"/>
          <w:b/>
          <w:sz w:val="18"/>
          <w:szCs w:val="18"/>
        </w:rPr>
        <w:t>_(</w:t>
      </w:r>
      <w:proofErr w:type="gramEnd"/>
      <w:r w:rsidRPr="00E37FFB">
        <w:rPr>
          <w:rFonts w:cs="Noto Sans"/>
          <w:b/>
          <w:sz w:val="18"/>
          <w:szCs w:val="18"/>
        </w:rPr>
        <w:t>7)___________________________</w:t>
      </w:r>
    </w:p>
    <w:p w14:paraId="06D5F01C" w14:textId="77777777" w:rsidR="00DE5860" w:rsidRPr="00E37FFB" w:rsidRDefault="00DE5860" w:rsidP="00DE5860">
      <w:pPr>
        <w:jc w:val="center"/>
        <w:rPr>
          <w:rFonts w:cs="Noto Sans"/>
          <w:b/>
          <w:sz w:val="18"/>
          <w:szCs w:val="18"/>
        </w:rPr>
      </w:pPr>
      <w:r w:rsidRPr="00E37FFB">
        <w:rPr>
          <w:rFonts w:cs="Noto Sans"/>
          <w:b/>
          <w:sz w:val="18"/>
          <w:szCs w:val="18"/>
        </w:rPr>
        <w:t>NOMBRE Y FIRMA</w:t>
      </w:r>
    </w:p>
    <w:p w14:paraId="58692049" w14:textId="77777777" w:rsidR="00DE5860" w:rsidRPr="00E37FFB" w:rsidRDefault="00DE5860" w:rsidP="00DE5860">
      <w:pPr>
        <w:pStyle w:val="Texto"/>
        <w:spacing w:after="0" w:line="240" w:lineRule="auto"/>
        <w:ind w:firstLine="0"/>
        <w:jc w:val="center"/>
        <w:rPr>
          <w:rFonts w:ascii="Noto Sans" w:hAnsi="Noto Sans" w:cs="Noto Sans"/>
          <w:szCs w:val="18"/>
        </w:rPr>
      </w:pPr>
      <w:r w:rsidRPr="00E37FFB">
        <w:rPr>
          <w:rFonts w:ascii="Noto Sans" w:hAnsi="Noto Sans" w:cs="Noto Sans"/>
          <w:b/>
          <w:szCs w:val="18"/>
        </w:rPr>
        <w:t>DEL REPRESENTANTE LEGAL DE LA EMPRESA LICITANTE</w:t>
      </w:r>
    </w:p>
    <w:p w14:paraId="5408809D" w14:textId="77777777" w:rsidR="00DE5860" w:rsidRPr="00E37FFB" w:rsidRDefault="00DE5860" w:rsidP="00DE5860">
      <w:pPr>
        <w:autoSpaceDE w:val="0"/>
        <w:autoSpaceDN w:val="0"/>
        <w:adjustRightInd w:val="0"/>
        <w:rPr>
          <w:rFonts w:cs="Noto Sans"/>
          <w:b/>
          <w:bCs/>
          <w:color w:val="000000"/>
          <w:sz w:val="18"/>
          <w:szCs w:val="18"/>
          <w:lang w:eastAsia="es-MX"/>
        </w:rPr>
      </w:pPr>
    </w:p>
    <w:p w14:paraId="653AD6AF" w14:textId="5DC55836" w:rsidR="00DE5860" w:rsidRPr="00E37FFB" w:rsidRDefault="00DE5860" w:rsidP="00DE5860">
      <w:pPr>
        <w:rPr>
          <w:rFonts w:cs="Noto Sans"/>
          <w:b/>
        </w:rPr>
      </w:pPr>
    </w:p>
    <w:p w14:paraId="1D4AD4A3" w14:textId="77777777" w:rsidR="00DE5860" w:rsidRPr="00E37FFB" w:rsidRDefault="00DE5860" w:rsidP="00DE5860">
      <w:pPr>
        <w:jc w:val="center"/>
        <w:rPr>
          <w:rFonts w:cs="Noto Sans"/>
          <w:b/>
        </w:rPr>
      </w:pPr>
    </w:p>
    <w:p w14:paraId="70A3A143" w14:textId="77777777" w:rsidR="00DE5860" w:rsidRDefault="00DE5860" w:rsidP="00DE5860">
      <w:pPr>
        <w:jc w:val="center"/>
        <w:rPr>
          <w:rFonts w:cs="Noto Sans"/>
          <w:b/>
          <w:szCs w:val="20"/>
        </w:rPr>
      </w:pPr>
      <w:r w:rsidRPr="00A31672">
        <w:rPr>
          <w:rFonts w:cs="Noto Sans"/>
          <w:b/>
          <w:szCs w:val="20"/>
        </w:rPr>
        <w:t>ANEXO NÚMERO 4 (CUATRO)</w:t>
      </w:r>
    </w:p>
    <w:p w14:paraId="5ACC3B9E" w14:textId="4ADDEFE4" w:rsidR="00DE5860" w:rsidRPr="00E37FFB" w:rsidRDefault="00DE5860" w:rsidP="00DE5860">
      <w:pPr>
        <w:jc w:val="center"/>
        <w:rPr>
          <w:rFonts w:cs="Noto Sans"/>
          <w:b/>
          <w:szCs w:val="20"/>
        </w:rPr>
      </w:pPr>
      <w:r w:rsidRPr="00E37FFB">
        <w:rPr>
          <w:rFonts w:cs="Noto Sans"/>
          <w:b/>
          <w:szCs w:val="20"/>
        </w:rPr>
        <w:t>INSTRUCTIVO DE LLENADO</w:t>
      </w:r>
    </w:p>
    <w:p w14:paraId="68180466" w14:textId="77777777" w:rsidR="00DE5860" w:rsidRPr="00E37FFB" w:rsidRDefault="00DE5860" w:rsidP="00DE5860">
      <w:pPr>
        <w:rPr>
          <w:rFonts w:cs="Noto Sans"/>
          <w:szCs w:val="20"/>
        </w:rPr>
      </w:pPr>
    </w:p>
    <w:p w14:paraId="7C6D9B63" w14:textId="77777777" w:rsidR="00DE5860" w:rsidRPr="00E37FFB" w:rsidRDefault="00DE5860" w:rsidP="00DE5860">
      <w:pPr>
        <w:pStyle w:val="Texto"/>
        <w:spacing w:after="0" w:line="240" w:lineRule="auto"/>
        <w:ind w:firstLine="0"/>
        <w:rPr>
          <w:rFonts w:ascii="Noto Sans" w:hAnsi="Noto Sans" w:cs="Noto Sans"/>
          <w:b/>
          <w:sz w:val="20"/>
        </w:rPr>
      </w:pPr>
      <w:r w:rsidRPr="00E37FFB">
        <w:rPr>
          <w:rFonts w:ascii="Noto Sans" w:hAnsi="Noto Sans" w:cs="Noto Sans"/>
          <w:b/>
          <w:sz w:val="20"/>
        </w:rPr>
        <w:t>INSTRUCTIVO PARA EL LLENADO DEL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13EF191B" w14:textId="77777777" w:rsidR="00DE5860" w:rsidRPr="00E37FFB" w:rsidRDefault="00DE5860" w:rsidP="00DE5860">
      <w:pPr>
        <w:ind w:firstLine="288"/>
        <w:rPr>
          <w:rFonts w:cs="Noto Sans"/>
          <w:b/>
          <w:bCs/>
          <w:sz w:val="18"/>
          <w:szCs w:val="18"/>
        </w:rPr>
      </w:pPr>
    </w:p>
    <w:p w14:paraId="56A2E943" w14:textId="77777777" w:rsidR="00DE5860" w:rsidRPr="00E37FFB" w:rsidRDefault="00DE5860" w:rsidP="00DE5860">
      <w:pPr>
        <w:ind w:firstLine="288"/>
        <w:rPr>
          <w:rFonts w:cs="Noto Sans"/>
          <w:b/>
          <w:bCs/>
          <w:sz w:val="18"/>
          <w:szCs w:val="18"/>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DE5860" w:rsidRPr="00E37FFB" w14:paraId="3CD721CD" w14:textId="77777777" w:rsidTr="00240B7A">
        <w:trPr>
          <w:trHeight w:val="144"/>
          <w:jc w:val="center"/>
        </w:trPr>
        <w:tc>
          <w:tcPr>
            <w:tcW w:w="1085" w:type="dxa"/>
            <w:shd w:val="clear" w:color="auto" w:fill="BFBFBF" w:themeFill="background1" w:themeFillShade="BF"/>
            <w:noWrap/>
          </w:tcPr>
          <w:p w14:paraId="42DBA1FB" w14:textId="77777777" w:rsidR="00DE5860" w:rsidRPr="00E37FFB" w:rsidRDefault="00DE5860" w:rsidP="00240B7A">
            <w:pPr>
              <w:pStyle w:val="Texto"/>
              <w:spacing w:after="0" w:line="240" w:lineRule="auto"/>
              <w:ind w:firstLine="0"/>
              <w:jc w:val="center"/>
              <w:rPr>
                <w:rFonts w:ascii="Noto Sans" w:hAnsi="Noto Sans" w:cs="Noto Sans"/>
                <w:b/>
              </w:rPr>
            </w:pPr>
            <w:r w:rsidRPr="00E37FFB">
              <w:rPr>
                <w:rFonts w:ascii="Noto Sans" w:hAnsi="Noto Sans" w:cs="Noto Sans"/>
                <w:b/>
              </w:rPr>
              <w:t>NUMERO</w:t>
            </w:r>
          </w:p>
        </w:tc>
        <w:tc>
          <w:tcPr>
            <w:tcW w:w="7627" w:type="dxa"/>
            <w:shd w:val="clear" w:color="auto" w:fill="BFBFBF" w:themeFill="background1" w:themeFillShade="BF"/>
          </w:tcPr>
          <w:p w14:paraId="7EE1F093" w14:textId="77777777" w:rsidR="00DE5860" w:rsidRPr="00E37FFB" w:rsidRDefault="00DE5860" w:rsidP="00240B7A">
            <w:pPr>
              <w:pStyle w:val="Texto"/>
              <w:spacing w:after="0" w:line="240" w:lineRule="auto"/>
              <w:ind w:firstLine="0"/>
              <w:jc w:val="center"/>
              <w:rPr>
                <w:rFonts w:ascii="Noto Sans" w:hAnsi="Noto Sans" w:cs="Noto Sans"/>
                <w:b/>
              </w:rPr>
            </w:pPr>
            <w:r w:rsidRPr="00E37FFB">
              <w:rPr>
                <w:rFonts w:ascii="Noto Sans" w:hAnsi="Noto Sans" w:cs="Noto Sans"/>
                <w:b/>
              </w:rPr>
              <w:t>DESCRIPCIÓN</w:t>
            </w:r>
          </w:p>
        </w:tc>
      </w:tr>
      <w:tr w:rsidR="00DE5860" w:rsidRPr="00E37FFB" w14:paraId="02D43EA0" w14:textId="77777777" w:rsidTr="00240B7A">
        <w:trPr>
          <w:trHeight w:val="144"/>
          <w:jc w:val="center"/>
        </w:trPr>
        <w:tc>
          <w:tcPr>
            <w:tcW w:w="1085" w:type="dxa"/>
          </w:tcPr>
          <w:p w14:paraId="24388C9E"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1</w:t>
            </w:r>
          </w:p>
        </w:tc>
        <w:tc>
          <w:tcPr>
            <w:tcW w:w="7627" w:type="dxa"/>
          </w:tcPr>
          <w:p w14:paraId="28774664"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Señalar el lugar y la fecha de suscripción del documento.</w:t>
            </w:r>
          </w:p>
        </w:tc>
      </w:tr>
      <w:tr w:rsidR="00DE5860" w:rsidRPr="00E37FFB" w14:paraId="78F6106F" w14:textId="77777777" w:rsidTr="00240B7A">
        <w:trPr>
          <w:trHeight w:val="144"/>
          <w:jc w:val="center"/>
        </w:trPr>
        <w:tc>
          <w:tcPr>
            <w:tcW w:w="1085" w:type="dxa"/>
          </w:tcPr>
          <w:p w14:paraId="237340DD"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2</w:t>
            </w:r>
          </w:p>
        </w:tc>
        <w:tc>
          <w:tcPr>
            <w:tcW w:w="7627" w:type="dxa"/>
          </w:tcPr>
          <w:p w14:paraId="178C35BB"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Precisar el procedimiento de contratación de que se trate, licitación pública o invitación a cuando menos tres personas.</w:t>
            </w:r>
          </w:p>
        </w:tc>
      </w:tr>
      <w:tr w:rsidR="00DE5860" w:rsidRPr="00E37FFB" w14:paraId="78CC4343" w14:textId="77777777" w:rsidTr="00240B7A">
        <w:trPr>
          <w:trHeight w:val="144"/>
          <w:jc w:val="center"/>
        </w:trPr>
        <w:tc>
          <w:tcPr>
            <w:tcW w:w="1085" w:type="dxa"/>
          </w:tcPr>
          <w:p w14:paraId="12E179CC"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3</w:t>
            </w:r>
          </w:p>
        </w:tc>
        <w:tc>
          <w:tcPr>
            <w:tcW w:w="7627" w:type="dxa"/>
          </w:tcPr>
          <w:p w14:paraId="6F0A4A2B"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Indicar el número respectivo.</w:t>
            </w:r>
          </w:p>
        </w:tc>
      </w:tr>
      <w:tr w:rsidR="00DE5860" w:rsidRPr="00E37FFB" w14:paraId="523F2D90" w14:textId="77777777" w:rsidTr="00240B7A">
        <w:trPr>
          <w:trHeight w:val="144"/>
          <w:jc w:val="center"/>
        </w:trPr>
        <w:tc>
          <w:tcPr>
            <w:tcW w:w="1085" w:type="dxa"/>
          </w:tcPr>
          <w:p w14:paraId="4F3D540E"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4</w:t>
            </w:r>
          </w:p>
        </w:tc>
        <w:tc>
          <w:tcPr>
            <w:tcW w:w="7627" w:type="dxa"/>
          </w:tcPr>
          <w:p w14:paraId="7ECE7A85"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Citar el nombre o razón social o denominación de la empresa licitante.</w:t>
            </w:r>
          </w:p>
        </w:tc>
      </w:tr>
      <w:tr w:rsidR="00DE5860" w:rsidRPr="00E37FFB" w14:paraId="5F91F6AD" w14:textId="77777777" w:rsidTr="00240B7A">
        <w:trPr>
          <w:trHeight w:val="144"/>
          <w:jc w:val="center"/>
        </w:trPr>
        <w:tc>
          <w:tcPr>
            <w:tcW w:w="1085" w:type="dxa"/>
          </w:tcPr>
          <w:p w14:paraId="5CC3C0DB"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5</w:t>
            </w:r>
          </w:p>
        </w:tc>
        <w:tc>
          <w:tcPr>
            <w:tcW w:w="7627" w:type="dxa"/>
          </w:tcPr>
          <w:p w14:paraId="5CCA7FB4"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Señalar el número de partida y clave que corresponda.</w:t>
            </w:r>
          </w:p>
        </w:tc>
      </w:tr>
      <w:tr w:rsidR="00DE5860" w:rsidRPr="00E37FFB" w14:paraId="06D0040C" w14:textId="77777777" w:rsidTr="00240B7A">
        <w:trPr>
          <w:trHeight w:val="144"/>
          <w:jc w:val="center"/>
        </w:trPr>
        <w:tc>
          <w:tcPr>
            <w:tcW w:w="1085" w:type="dxa"/>
          </w:tcPr>
          <w:p w14:paraId="7DB14653"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6</w:t>
            </w:r>
          </w:p>
        </w:tc>
        <w:tc>
          <w:tcPr>
            <w:tcW w:w="7627" w:type="dxa"/>
          </w:tcPr>
          <w:p w14:paraId="14E3EB8C"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 xml:space="preserve">Establecer el porcentaje correspondiente al Capítulo III, de los casos de excepción al contenido nacional, de las </w:t>
            </w:r>
            <w:r w:rsidRPr="00E37FFB">
              <w:rPr>
                <w:rFonts w:ascii="Noto Sans" w:hAnsi="Noto Sans" w:cs="Noto Sans"/>
                <w:i/>
                <w:iC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DE5860" w:rsidRPr="00E37FFB" w14:paraId="6F93D536" w14:textId="77777777" w:rsidTr="00240B7A">
        <w:trPr>
          <w:trHeight w:val="144"/>
          <w:jc w:val="center"/>
        </w:trPr>
        <w:tc>
          <w:tcPr>
            <w:tcW w:w="1085" w:type="dxa"/>
          </w:tcPr>
          <w:p w14:paraId="7537FDF3" w14:textId="77777777" w:rsidR="00DE5860" w:rsidRPr="00E37FFB" w:rsidRDefault="00DE5860" w:rsidP="00240B7A">
            <w:pPr>
              <w:pStyle w:val="Texto"/>
              <w:spacing w:after="0" w:line="240" w:lineRule="auto"/>
              <w:ind w:firstLine="0"/>
              <w:jc w:val="center"/>
              <w:rPr>
                <w:rFonts w:ascii="Noto Sans" w:hAnsi="Noto Sans" w:cs="Noto Sans"/>
              </w:rPr>
            </w:pPr>
            <w:r w:rsidRPr="00E37FFB">
              <w:rPr>
                <w:rFonts w:ascii="Noto Sans" w:hAnsi="Noto Sans" w:cs="Noto Sans"/>
              </w:rPr>
              <w:t>7</w:t>
            </w:r>
          </w:p>
        </w:tc>
        <w:tc>
          <w:tcPr>
            <w:tcW w:w="7627" w:type="dxa"/>
          </w:tcPr>
          <w:p w14:paraId="001638F6" w14:textId="77777777" w:rsidR="00DE5860" w:rsidRPr="00E37FFB" w:rsidRDefault="00DE5860" w:rsidP="00240B7A">
            <w:pPr>
              <w:pStyle w:val="Texto"/>
              <w:spacing w:after="0" w:line="240" w:lineRule="auto"/>
              <w:ind w:firstLine="0"/>
              <w:rPr>
                <w:rFonts w:ascii="Noto Sans" w:hAnsi="Noto Sans" w:cs="Noto Sans"/>
              </w:rPr>
            </w:pPr>
            <w:r w:rsidRPr="00E37FFB">
              <w:rPr>
                <w:rFonts w:ascii="Noto Sans" w:hAnsi="Noto Sans" w:cs="Noto Sans"/>
              </w:rPr>
              <w:t>Anotar el nombre y firma del representante de la empresa licitante.</w:t>
            </w:r>
          </w:p>
        </w:tc>
      </w:tr>
    </w:tbl>
    <w:p w14:paraId="15675A07" w14:textId="77777777" w:rsidR="00DE5860" w:rsidRPr="00E37FFB" w:rsidRDefault="00DE5860" w:rsidP="00DE5860">
      <w:pPr>
        <w:autoSpaceDE w:val="0"/>
        <w:autoSpaceDN w:val="0"/>
        <w:adjustRightInd w:val="0"/>
        <w:rPr>
          <w:rFonts w:cs="Noto Sans"/>
          <w:b/>
          <w:bCs/>
          <w:sz w:val="18"/>
          <w:szCs w:val="18"/>
          <w:lang w:eastAsia="es-MX"/>
        </w:rPr>
      </w:pPr>
    </w:p>
    <w:p w14:paraId="38F584E7" w14:textId="77777777" w:rsidR="00DE5860" w:rsidRPr="00E37FFB" w:rsidRDefault="00DE5860" w:rsidP="00DE5860">
      <w:pPr>
        <w:autoSpaceDE w:val="0"/>
        <w:autoSpaceDN w:val="0"/>
        <w:adjustRightInd w:val="0"/>
        <w:rPr>
          <w:rFonts w:cs="Noto Sans"/>
          <w:b/>
          <w:bCs/>
          <w:sz w:val="18"/>
          <w:szCs w:val="18"/>
          <w:lang w:eastAsia="es-MX"/>
        </w:rPr>
      </w:pPr>
    </w:p>
    <w:p w14:paraId="3DF85AE6" w14:textId="77777777" w:rsidR="00DE5860" w:rsidRPr="00E37FFB" w:rsidRDefault="00DE5860" w:rsidP="00DE5860">
      <w:pPr>
        <w:pStyle w:val="Texto"/>
        <w:spacing w:after="0" w:line="240" w:lineRule="auto"/>
        <w:ind w:firstLine="0"/>
        <w:rPr>
          <w:rFonts w:ascii="Noto Sans" w:hAnsi="Noto Sans" w:cs="Noto Sans"/>
        </w:rPr>
      </w:pPr>
      <w:r w:rsidRPr="00E37FFB">
        <w:rPr>
          <w:rFonts w:ascii="Noto Sans" w:hAnsi="Noto Sans" w:cs="Noto Sans"/>
          <w:b/>
        </w:rPr>
        <w:t>NOTA</w:t>
      </w:r>
      <w:r w:rsidRPr="00E37FFB">
        <w:rPr>
          <w:rFonts w:ascii="Noto Sans" w:hAnsi="Noto Sans" w:cs="Noto Sans"/>
        </w:rPr>
        <w:t>: Si el licitante es una persona física, se podrá ajustar el presente formato en su parte conducente.</w:t>
      </w:r>
    </w:p>
    <w:p w14:paraId="188D47D0" w14:textId="77777777" w:rsidR="00A31672" w:rsidRDefault="00A31672" w:rsidP="00A31672">
      <w:pPr>
        <w:jc w:val="left"/>
        <w:rPr>
          <w:rFonts w:cs="Noto Sans"/>
          <w:b/>
        </w:rPr>
      </w:pPr>
      <w:r w:rsidRPr="00A31672">
        <w:rPr>
          <w:rFonts w:cs="Noto Sans"/>
          <w:b/>
          <w:szCs w:val="20"/>
        </w:rPr>
        <w:br w:type="page"/>
      </w:r>
    </w:p>
    <w:p w14:paraId="73D47A29" w14:textId="10975464" w:rsidR="006402DA" w:rsidRPr="001B4680" w:rsidRDefault="006402DA" w:rsidP="008C21FD">
      <w:pPr>
        <w:spacing w:after="200" w:line="276" w:lineRule="auto"/>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54" w:name="_Toc127275462"/>
      <w:r w:rsidRPr="00846C50">
        <w:rPr>
          <w:rFonts w:cs="Noto Sans"/>
          <w:b/>
        </w:rPr>
        <w:t>ESTRATIFICACIÓN DE LAS MICRO, PEQUEÑAS Y MEDIANAS EMPRESAS</w:t>
      </w:r>
      <w:bookmarkEnd w:id="54"/>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w:t>
      </w:r>
      <w:proofErr w:type="gramStart"/>
      <w:r w:rsidRPr="006402DA">
        <w:rPr>
          <w:rFonts w:cs="Noto Sans"/>
        </w:rPr>
        <w:t>de</w:t>
      </w:r>
      <w:proofErr w:type="gramEnd"/>
      <w:r w:rsidRPr="006402DA">
        <w:rPr>
          <w:rFonts w:cs="Noto Sans"/>
        </w:rPr>
        <w:t xml:space="preserv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w:t>
      </w:r>
      <w:proofErr w:type="gramStart"/>
      <w:r w:rsidRPr="006402DA">
        <w:rPr>
          <w:rFonts w:cs="Noto Sans"/>
        </w:rPr>
        <w:t>_(</w:t>
      </w:r>
      <w:proofErr w:type="gramEnd"/>
      <w:r w:rsidRPr="006402DA">
        <w:rPr>
          <w:rFonts w:cs="Noto Sans"/>
        </w:rPr>
        <w:t>3)________ No. _______</w:t>
      </w:r>
      <w:proofErr w:type="gramStart"/>
      <w:r w:rsidRPr="006402DA">
        <w:rPr>
          <w:rFonts w:cs="Noto Sans"/>
        </w:rPr>
        <w:t>_(</w:t>
      </w:r>
      <w:proofErr w:type="gramEnd"/>
      <w:r w:rsidRPr="006402DA">
        <w:rPr>
          <w:rFonts w:cs="Noto Sans"/>
        </w:rPr>
        <w:t>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5ED6215B" w14:textId="77777777" w:rsidR="006402DA" w:rsidRPr="00846C50" w:rsidRDefault="006402DA" w:rsidP="00846C50">
      <w:pPr>
        <w:jc w:val="center"/>
        <w:rPr>
          <w:rFonts w:cs="Noto Sans"/>
          <w:b/>
        </w:rPr>
      </w:pPr>
      <w:r w:rsidRPr="00846C50">
        <w:rPr>
          <w:rFonts w:cs="Noto Sans"/>
          <w:b/>
        </w:rPr>
        <w:lastRenderedPageBreak/>
        <w:t>ANEXO NÚMERO 5 (CINCO)</w:t>
      </w:r>
    </w:p>
    <w:p w14:paraId="57CA916D" w14:textId="77777777" w:rsidR="006402DA" w:rsidRPr="00846C50" w:rsidRDefault="006402DA" w:rsidP="00846C50">
      <w:pPr>
        <w:jc w:val="center"/>
        <w:rPr>
          <w:rFonts w:cs="Noto Sans"/>
          <w:b/>
        </w:rPr>
      </w:pP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6402DA">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6402DA">
            <w:pPr>
              <w:rPr>
                <w:rFonts w:cs="Noto Sans"/>
                <w:b/>
              </w:rPr>
            </w:pPr>
            <w:r w:rsidRPr="00846C50">
              <w:rPr>
                <w:rFonts w:cs="Noto Sans"/>
                <w:b/>
              </w:rPr>
              <w:t>Descripción</w:t>
            </w:r>
          </w:p>
        </w:tc>
      </w:tr>
      <w:tr w:rsidR="006402DA" w:rsidRPr="006402DA" w14:paraId="66194868" w14:textId="77777777" w:rsidTr="00A3110A">
        <w:trPr>
          <w:trHeight w:val="758"/>
          <w:jc w:val="center"/>
        </w:trPr>
        <w:tc>
          <w:tcPr>
            <w:tcW w:w="10490" w:type="dxa"/>
            <w:tcBorders>
              <w:top w:val="nil"/>
              <w:bottom w:val="nil"/>
            </w:tcBorders>
          </w:tcPr>
          <w:p w14:paraId="3023BD13" w14:textId="23029373" w:rsidR="006402DA" w:rsidRPr="006402DA" w:rsidRDefault="006402DA" w:rsidP="00A3110A">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6402DA">
            <w:pPr>
              <w:rPr>
                <w:rFonts w:cs="Noto Sans"/>
                <w:b/>
              </w:rPr>
            </w:pPr>
            <w:r w:rsidRPr="00846C50">
              <w:rPr>
                <w:rFonts w:cs="Noto Sans"/>
                <w:b/>
              </w:rPr>
              <w:t>Instructivo de llenado</w:t>
            </w:r>
          </w:p>
        </w:tc>
      </w:tr>
      <w:tr w:rsidR="006402DA" w:rsidRPr="006402DA" w14:paraId="7AC6CC33" w14:textId="77777777" w:rsidTr="006402DA">
        <w:trPr>
          <w:trHeight w:val="2498"/>
          <w:jc w:val="center"/>
        </w:trPr>
        <w:tc>
          <w:tcPr>
            <w:tcW w:w="10490" w:type="dxa"/>
            <w:tcBorders>
              <w:top w:val="nil"/>
              <w:bottom w:val="single" w:sz="18" w:space="0" w:color="auto"/>
            </w:tcBorders>
          </w:tcPr>
          <w:p w14:paraId="5709A212" w14:textId="77777777" w:rsidR="006402DA" w:rsidRPr="006402DA" w:rsidRDefault="006402DA" w:rsidP="006402DA">
            <w:pPr>
              <w:rPr>
                <w:rFonts w:cs="Noto Sans"/>
              </w:rPr>
            </w:pPr>
            <w:r w:rsidRPr="006402DA">
              <w:rPr>
                <w:rFonts w:cs="Noto Sans"/>
              </w:rPr>
              <w:t>Llenar los campos conforme aplique tomando en cuenta los rangos previstos en el Acuerdo antes mencionado.</w:t>
            </w:r>
          </w:p>
          <w:p w14:paraId="279B797D" w14:textId="77777777" w:rsidR="006402DA" w:rsidRPr="00A3110A" w:rsidRDefault="006402DA" w:rsidP="006402DA">
            <w:pPr>
              <w:rPr>
                <w:rFonts w:cs="Noto Sans"/>
                <w:sz w:val="6"/>
                <w:szCs w:val="6"/>
              </w:rPr>
            </w:pPr>
          </w:p>
          <w:p w14:paraId="129067EF" w14:textId="77777777" w:rsidR="006402DA" w:rsidRDefault="006402DA" w:rsidP="003B4940">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A3110A" w:rsidRDefault="00846C50" w:rsidP="00846C50">
            <w:pPr>
              <w:pStyle w:val="Prrafodelista"/>
              <w:rPr>
                <w:rFonts w:cs="Noto Sans"/>
                <w:sz w:val="6"/>
                <w:szCs w:val="6"/>
              </w:rPr>
            </w:pPr>
          </w:p>
          <w:p w14:paraId="3B28E733" w14:textId="77777777" w:rsidR="006402DA" w:rsidRDefault="006402DA" w:rsidP="003B4940">
            <w:pPr>
              <w:pStyle w:val="Prrafodelista"/>
              <w:numPr>
                <w:ilvl w:val="0"/>
                <w:numId w:val="11"/>
              </w:numPr>
              <w:rPr>
                <w:rFonts w:cs="Noto Sans"/>
              </w:rPr>
            </w:pPr>
            <w:r w:rsidRPr="00846C50">
              <w:rPr>
                <w:rFonts w:cs="Noto Sans"/>
              </w:rPr>
              <w:t>Anotar el nombre de la convocante.</w:t>
            </w:r>
          </w:p>
          <w:p w14:paraId="2B3A71FC" w14:textId="77777777" w:rsidR="00846C50" w:rsidRPr="00A3110A" w:rsidRDefault="00846C50" w:rsidP="00846C50">
            <w:pPr>
              <w:rPr>
                <w:rFonts w:cs="Noto Sans"/>
                <w:sz w:val="6"/>
                <w:szCs w:val="6"/>
              </w:rPr>
            </w:pPr>
          </w:p>
          <w:p w14:paraId="7C339DF2" w14:textId="77777777" w:rsidR="006402DA" w:rsidRDefault="006402DA" w:rsidP="003B4940">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A3110A" w:rsidRDefault="00846C50" w:rsidP="00846C50">
            <w:pPr>
              <w:rPr>
                <w:rFonts w:cs="Noto Sans"/>
                <w:sz w:val="6"/>
                <w:szCs w:val="6"/>
              </w:rPr>
            </w:pPr>
          </w:p>
          <w:p w14:paraId="0C64C1C2" w14:textId="1948F534" w:rsidR="006402DA" w:rsidRPr="00D53D76" w:rsidRDefault="006402DA" w:rsidP="003B4940">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D53D76" w:rsidRDefault="00846C50" w:rsidP="00846C50">
            <w:pPr>
              <w:rPr>
                <w:rFonts w:cs="Noto Sans"/>
                <w:sz w:val="6"/>
                <w:szCs w:val="6"/>
              </w:rPr>
            </w:pPr>
          </w:p>
          <w:p w14:paraId="49A49745" w14:textId="77777777" w:rsidR="006402DA" w:rsidRDefault="006402DA" w:rsidP="003B4940">
            <w:pPr>
              <w:pStyle w:val="Prrafodelista"/>
              <w:numPr>
                <w:ilvl w:val="0"/>
                <w:numId w:val="11"/>
              </w:numPr>
              <w:rPr>
                <w:rFonts w:cs="Noto Sans"/>
              </w:rPr>
            </w:pPr>
            <w:r w:rsidRPr="00846C50">
              <w:rPr>
                <w:rFonts w:cs="Noto Sans"/>
              </w:rPr>
              <w:t>Anotar el nombre, razón social o denominación del licitante.</w:t>
            </w:r>
          </w:p>
          <w:p w14:paraId="4A4C0430" w14:textId="293D9821" w:rsidR="00846C50" w:rsidRPr="00A3110A" w:rsidRDefault="00A3110A" w:rsidP="00A3110A">
            <w:pPr>
              <w:tabs>
                <w:tab w:val="left" w:pos="957"/>
              </w:tabs>
              <w:rPr>
                <w:rFonts w:cs="Noto Sans"/>
                <w:sz w:val="6"/>
                <w:szCs w:val="6"/>
              </w:rPr>
            </w:pPr>
            <w:r>
              <w:rPr>
                <w:rFonts w:cs="Noto Sans"/>
              </w:rPr>
              <w:tab/>
            </w:r>
          </w:p>
          <w:p w14:paraId="61498246" w14:textId="77777777" w:rsidR="006402DA" w:rsidRDefault="006402DA" w:rsidP="003B4940">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A3110A" w:rsidRDefault="00846C50" w:rsidP="00846C50">
            <w:pPr>
              <w:rPr>
                <w:rFonts w:cs="Noto Sans"/>
                <w:sz w:val="6"/>
                <w:szCs w:val="6"/>
              </w:rPr>
            </w:pPr>
          </w:p>
          <w:p w14:paraId="0F7A7240" w14:textId="77777777" w:rsidR="006402DA" w:rsidRDefault="006402DA" w:rsidP="003B4940">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8" w:history="1">
              <w:r w:rsidRPr="00846C50">
                <w:rPr>
                  <w:rFonts w:cs="Noto Sans"/>
                </w:rPr>
                <w:t>http://www.comprasdegobierno.gob.mx/calculadora</w:t>
              </w:r>
            </w:hyperlink>
            <w:r w:rsidR="00846C50">
              <w:rPr>
                <w:rFonts w:cs="Noto Sans"/>
              </w:rPr>
              <w:t>.</w:t>
            </w:r>
          </w:p>
          <w:p w14:paraId="677DB818" w14:textId="77777777" w:rsidR="00846C50" w:rsidRPr="00A3110A" w:rsidRDefault="00846C50" w:rsidP="00846C50">
            <w:pPr>
              <w:pStyle w:val="Prrafodelista"/>
              <w:rPr>
                <w:rFonts w:cs="Noto Sans"/>
                <w:sz w:val="6"/>
                <w:szCs w:val="6"/>
              </w:rPr>
            </w:pPr>
          </w:p>
          <w:p w14:paraId="5D0C6F6C" w14:textId="77777777" w:rsidR="006402DA" w:rsidRPr="00846C50" w:rsidRDefault="006402DA" w:rsidP="00846C50">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846C50">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A3110A" w:rsidRDefault="00846C50" w:rsidP="006402DA">
            <w:pPr>
              <w:rPr>
                <w:rFonts w:cs="Noto Sans"/>
                <w:sz w:val="6"/>
                <w:szCs w:val="6"/>
              </w:rPr>
            </w:pPr>
          </w:p>
          <w:p w14:paraId="40318C28" w14:textId="77777777" w:rsidR="006402DA" w:rsidRDefault="006402DA" w:rsidP="003B4940">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A3110A" w:rsidRDefault="00846C50" w:rsidP="00846C50">
            <w:pPr>
              <w:pStyle w:val="Prrafodelista"/>
              <w:rPr>
                <w:rFonts w:cs="Noto Sans"/>
                <w:sz w:val="6"/>
                <w:szCs w:val="6"/>
              </w:rPr>
            </w:pPr>
          </w:p>
          <w:p w14:paraId="2938955D" w14:textId="77777777" w:rsidR="006402DA" w:rsidRPr="00846C50" w:rsidRDefault="006402DA" w:rsidP="003B4940">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3794C24E" w14:textId="78C39D7E"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E61126" w14:paraId="5A9C57B8" w14:textId="77777777" w:rsidTr="0045491E">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45491E">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w:t>
            </w:r>
            <w:r w:rsidRPr="00E61126">
              <w:rPr>
                <w:rFonts w:cs="Noto Sans"/>
                <w:lang w:val="es-ES_tradnl"/>
              </w:rPr>
              <w:lastRenderedPageBreak/>
              <w:t>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 xml:space="preserve">NUMERAL VI, </w:t>
            </w:r>
            <w:r>
              <w:rPr>
                <w:rFonts w:cs="Noto Sans"/>
                <w:b/>
                <w:lang w:val="es-ES_tradnl"/>
              </w:rPr>
              <w:lastRenderedPageBreak/>
              <w:t>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w:t>
            </w:r>
            <w:proofErr w:type="spellStart"/>
            <w:r w:rsidRPr="00E61126">
              <w:rPr>
                <w:rFonts w:cs="Noto Sans"/>
                <w:lang w:val="es-ES_tradnl"/>
              </w:rPr>
              <w:t>desechamiento</w:t>
            </w:r>
            <w:proofErr w:type="spellEnd"/>
            <w:r w:rsidRPr="00E61126">
              <w:rPr>
                <w:rFonts w:cs="Noto Sans"/>
                <w:lang w:val="es-ES_tradnl"/>
              </w:rPr>
              <w:t xml:space="preserve">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w:t>
            </w:r>
            <w:r w:rsidRPr="00E61126">
              <w:rPr>
                <w:rFonts w:cs="Noto Sans"/>
                <w:lang w:val="es-ES_tradnl"/>
              </w:rPr>
              <w:lastRenderedPageBreak/>
              <w:t xml:space="preserve">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lastRenderedPageBreak/>
              <w:t xml:space="preserve">NUMERAL IV. </w:t>
            </w:r>
            <w:r w:rsidRPr="00E61126">
              <w:rPr>
                <w:rFonts w:cs="Noto Sans"/>
                <w:lang w:val="es-ES_tradnl"/>
              </w:rPr>
              <w:lastRenderedPageBreak/>
              <w:t>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lastRenderedPageBreak/>
              <w:t xml:space="preserve">En caso de que se presenten propuestas en forma conjunta, cada una de </w:t>
            </w:r>
            <w:r w:rsidRPr="00E61126">
              <w:rPr>
                <w:rFonts w:cs="Noto Sans"/>
                <w:b/>
                <w:bCs/>
                <w:lang w:val="es-ES_tradnl"/>
              </w:rPr>
              <w:t>las personas agrupadas deberá presentar en 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3B4940"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3B4940">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AC39F7F" w:rsidR="00A52F60" w:rsidRPr="00DF5908" w:rsidRDefault="00A52F60" w:rsidP="003B4940">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542F3C">
              <w:rPr>
                <w:rFonts w:cs="Noto Sans"/>
              </w:rPr>
              <w:t>presente contratación</w:t>
            </w:r>
            <w:r w:rsidRPr="00DF5908">
              <w:rPr>
                <w:rFonts w:cs="Noto Sans"/>
              </w:rPr>
              <w:t>.</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3B4940">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w:t>
            </w:r>
            <w:proofErr w:type="gramStart"/>
            <w:r w:rsidRPr="00A432BC">
              <w:rPr>
                <w:rFonts w:cs="Noto Sans"/>
                <w:lang w:val="pt-BR"/>
              </w:rPr>
              <w:t>1</w:t>
            </w:r>
            <w:proofErr w:type="gramEnd"/>
            <w:r w:rsidRPr="00A432BC">
              <w:rPr>
                <w:rFonts w:cs="Noto Sans"/>
                <w:lang w:val="pt-BR"/>
              </w:rPr>
              <w:t xml:space="preserve">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3B4940"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lastRenderedPageBreak/>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3B4940">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3B4940">
            <w:pPr>
              <w:numPr>
                <w:ilvl w:val="0"/>
                <w:numId w:val="23"/>
              </w:numPr>
              <w:tabs>
                <w:tab w:val="num" w:pos="426"/>
              </w:tabs>
              <w:rPr>
                <w:rFonts w:cs="Noto Sans"/>
              </w:rPr>
            </w:pPr>
            <w:r w:rsidRPr="00E61126">
              <w:rPr>
                <w:rFonts w:cs="Noto Sans"/>
              </w:rPr>
              <w:t xml:space="preserve">Registro Patronal ante el IMSS o en su caso, carta donde manifieste bajo protesta de decir verdad, la razón por la </w:t>
            </w:r>
            <w:r w:rsidRPr="00E61126">
              <w:rPr>
                <w:rFonts w:cs="Noto Sans"/>
              </w:rPr>
              <w:lastRenderedPageBreak/>
              <w:t>que no se encuentra obligado a dicha inscripción</w:t>
            </w:r>
          </w:p>
          <w:p w14:paraId="2706E38D" w14:textId="77777777" w:rsidR="00E61126" w:rsidRPr="00E61126" w:rsidRDefault="00E61126" w:rsidP="003B4940">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0B2B0CF8" w14:textId="3DCAC8DE" w:rsidR="00E61126" w:rsidRPr="00E61126" w:rsidRDefault="00E61126" w:rsidP="00542F3C">
            <w:pPr>
              <w:rPr>
                <w:rFonts w:cs="Noto Sans"/>
              </w:rPr>
            </w:pPr>
            <w:r w:rsidRPr="00E61126">
              <w:rPr>
                <w:rFonts w:cs="Noto Sans"/>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C914EB" w:rsidRDefault="00A52F60" w:rsidP="00E61126">
            <w:pPr>
              <w:rPr>
                <w:rFonts w:cs="Noto Sans"/>
                <w:lang w:val="pt-PT"/>
              </w:rPr>
            </w:pPr>
            <w:r w:rsidRPr="00C914EB">
              <w:rPr>
                <w:rFonts w:cs="Noto Sans"/>
                <w:lang w:val="pt-PT"/>
              </w:rPr>
              <w:lastRenderedPageBreak/>
              <w:t xml:space="preserve">NUMERAL IV. PUNTO </w:t>
            </w:r>
            <w:proofErr w:type="gramStart"/>
            <w:r w:rsidRPr="00C914EB">
              <w:rPr>
                <w:rFonts w:cs="Noto Sans"/>
                <w:lang w:val="pt-PT"/>
              </w:rPr>
              <w:t>1</w:t>
            </w:r>
            <w:proofErr w:type="gramEnd"/>
            <w:r w:rsidRPr="00C914EB">
              <w:rPr>
                <w:rFonts w:cs="Noto Sans"/>
                <w:lang w:val="pt-PT"/>
              </w:rPr>
              <w:t xml:space="preserve"> INCISO </w:t>
            </w:r>
            <w:r w:rsidR="00C6749C" w:rsidRPr="00C914EB">
              <w:rPr>
                <w:rFonts w:cs="Noto Sans"/>
                <w:lang w:val="pt-PT"/>
              </w:rPr>
              <w:t>I</w:t>
            </w:r>
            <w:r w:rsidR="00E61126" w:rsidRPr="00C914E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C914EB"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C914EB"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lastRenderedPageBreak/>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9"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w:t>
            </w:r>
            <w:r w:rsidRPr="00901846">
              <w:rPr>
                <w:rFonts w:eastAsia="Times New Roman" w:cs="Noto Sans"/>
                <w:szCs w:val="20"/>
                <w:lang w:val="es-ES" w:eastAsia="es-ES"/>
              </w:rPr>
              <w:lastRenderedPageBreak/>
              <w:t xml:space="preserve">conformidad con la Guía de Usuario, Sistema del Manifiesto de los Particulares, disponible en la dirección electrónica </w:t>
            </w:r>
            <w:hyperlink r:id="rId30"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3B4940"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C914EB" w:rsidRDefault="00112438" w:rsidP="00E61126">
            <w:pPr>
              <w:rPr>
                <w:rFonts w:cs="Noto Sans"/>
                <w:lang w:val="pt-PT"/>
              </w:rPr>
            </w:pPr>
            <w:r w:rsidRPr="00C914EB">
              <w:rPr>
                <w:rFonts w:cs="Noto Sans"/>
                <w:lang w:val="pt-PT"/>
              </w:rPr>
              <w:t xml:space="preserve">NUMERAL IV. PUNTO </w:t>
            </w:r>
            <w:proofErr w:type="gramStart"/>
            <w:r w:rsidRPr="00C914EB">
              <w:rPr>
                <w:rFonts w:cs="Noto Sans"/>
                <w:lang w:val="pt-PT"/>
              </w:rPr>
              <w:t>1</w:t>
            </w:r>
            <w:proofErr w:type="gramEnd"/>
            <w:r w:rsidRPr="00C914EB">
              <w:rPr>
                <w:rFonts w:cs="Noto Sans"/>
                <w:lang w:val="pt-PT"/>
              </w:rPr>
              <w:t xml:space="preserve"> INCISO </w:t>
            </w:r>
            <w:r w:rsidR="00C6749C" w:rsidRPr="00C914EB">
              <w:rPr>
                <w:rFonts w:cs="Noto Sans"/>
                <w:lang w:val="pt-PT"/>
              </w:rPr>
              <w:t>N</w:t>
            </w:r>
            <w:r w:rsidR="00E61126" w:rsidRPr="00C914E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C914EB"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C914EB"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21159E7" w14:textId="2158B925" w:rsidR="00C6749C" w:rsidRPr="00A120E5" w:rsidRDefault="00542F3C" w:rsidP="00C6749C">
            <w:pPr>
              <w:rPr>
                <w:rFonts w:cs="Noto Sans"/>
                <w:b/>
              </w:rPr>
            </w:pPr>
            <w:r w:rsidRPr="00542F3C">
              <w:rPr>
                <w:rFonts w:cs="Noto Sans"/>
              </w:rPr>
              <w:t xml:space="preserve">Descripción amplia y detallada de los bienes ofertados, utilizando el </w:t>
            </w:r>
            <w:r w:rsidRPr="00542F3C">
              <w:rPr>
                <w:rFonts w:cs="Noto Sans"/>
                <w:b/>
              </w:rPr>
              <w:t xml:space="preserve">Anexo 7 (siete) </w:t>
            </w:r>
            <w:r w:rsidRPr="00542F3C">
              <w:rPr>
                <w:rFonts w:cs="Noto Sans"/>
              </w:rPr>
              <w:t>el cual forma parte de esta convocatoria; conforme a las claves, descripciones y presentaciones del Cuadro Básico de Alimentos vigente mismo que se puede consultar en la página Web del IMSS, en la sección de CUADROS BÁSICOS, renglón ALIMENTOS, además de presentar en escrito libre carta donde manifieste bajo protesta de decir verdad que, el licitante conoce y acepta lo establecido en los anexos 7E (SIETE E) y 7F (SIETE F) de la presente convocatoria</w:t>
            </w:r>
            <w:r w:rsidRPr="00542F3C">
              <w:rPr>
                <w:rFonts w:cs="Noto Sans"/>
                <w:szCs w:val="20"/>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542F3C"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7762B520" w:rsidR="00542F3C" w:rsidRPr="00D97404" w:rsidRDefault="00542F3C" w:rsidP="00542F3C">
            <w:pPr>
              <w:rPr>
                <w:rFonts w:cs="Noto Sans"/>
              </w:rPr>
            </w:pPr>
            <w:r w:rsidRPr="00E61126">
              <w:rPr>
                <w:rFonts w:cs="Noto Sans"/>
                <w:lang w:val="es-ES_tradnl"/>
              </w:rPr>
              <w:lastRenderedPageBreak/>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542F3C" w:rsidRPr="00E61126" w:rsidRDefault="00542F3C" w:rsidP="00542F3C">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542F3C" w:rsidRPr="00E61126" w:rsidRDefault="00542F3C" w:rsidP="00542F3C">
            <w:pPr>
              <w:rPr>
                <w:rFonts w:cs="Noto Sans"/>
                <w:lang w:val="es-ES_tradnl"/>
              </w:rPr>
            </w:pPr>
          </w:p>
        </w:tc>
      </w:tr>
      <w:tr w:rsidR="00542F3C"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4AB4B904" w:rsidR="00542F3C" w:rsidRPr="00E61126" w:rsidRDefault="00542F3C" w:rsidP="00542F3C">
            <w:pPr>
              <w:rPr>
                <w:rFonts w:cs="Noto Sans"/>
                <w:lang w:val="es-ES_tradnl"/>
              </w:rPr>
            </w:pPr>
            <w:r w:rsidRPr="00DB6802">
              <w:rPr>
                <w:rFonts w:cs="Noto Sans"/>
                <w:szCs w:val="20"/>
              </w:rPr>
              <w:t xml:space="preserve">El licitante deberá entregar carta bajo protesta de decir verdad, que en caso de resultar ganador deberá entregar la relación del personal que realizará la entrega y distribución de los bienes  en cada uno de los lugares señalados en el </w:t>
            </w:r>
            <w:r w:rsidRPr="00DB6802">
              <w:rPr>
                <w:rFonts w:cs="Noto Sans"/>
                <w:b/>
                <w:bCs/>
                <w:szCs w:val="20"/>
              </w:rPr>
              <w:t>A</w:t>
            </w:r>
            <w:r w:rsidRPr="00DB6802">
              <w:rPr>
                <w:rFonts w:cs="Noto Sans"/>
                <w:b/>
                <w:szCs w:val="20"/>
              </w:rPr>
              <w:t xml:space="preserve">nexo Número </w:t>
            </w:r>
            <w:r>
              <w:rPr>
                <w:rFonts w:cs="Noto Sans"/>
                <w:b/>
                <w:szCs w:val="20"/>
              </w:rPr>
              <w:t>7</w:t>
            </w:r>
            <w:r w:rsidRPr="00DB6802">
              <w:rPr>
                <w:rFonts w:cs="Noto Sans"/>
                <w:b/>
                <w:szCs w:val="20"/>
              </w:rPr>
              <w:t>B</w:t>
            </w:r>
            <w:r w:rsidRPr="00DB6802">
              <w:rPr>
                <w:rFonts w:cs="Noto Sans"/>
                <w:szCs w:val="20"/>
              </w:rPr>
              <w:t xml:space="preserve"> (</w:t>
            </w:r>
            <w:r>
              <w:rPr>
                <w:rFonts w:cs="Noto Sans"/>
                <w:szCs w:val="20"/>
              </w:rPr>
              <w:t>SIETE B</w:t>
            </w:r>
            <w:r w:rsidRPr="00DB6802">
              <w:rPr>
                <w:rFonts w:cs="Noto Sans"/>
                <w:szCs w:val="20"/>
              </w:rPr>
              <w:t>) el cual forma parte de esta convocatoria</w:t>
            </w:r>
            <w:r w:rsidRPr="00DB6802">
              <w:rPr>
                <w:rFonts w:cs="Noto Sans"/>
                <w:b/>
                <w:szCs w:val="20"/>
              </w:rPr>
              <w:t>,</w:t>
            </w:r>
            <w:r w:rsidRPr="00DB6802">
              <w:rPr>
                <w:rFonts w:cs="Noto Sans"/>
                <w:szCs w:val="20"/>
              </w:rPr>
              <w:t xml:space="preserve"> debiendo indicar por escrito la descripción del tipo y características de los uniformes que utilizará para su realización, y que se obliga a que su personal porte el uniforme y gafete de su empresa que contenga nombre completo del trabajador, cargo, numero de seguridad social, entre otros datos, dentro de las instalaciones del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542F3C" w:rsidRPr="00E61126" w:rsidRDefault="00542F3C" w:rsidP="00542F3C">
            <w:pPr>
              <w:rPr>
                <w:rFonts w:cs="Noto Sans"/>
                <w:lang w:val="es-ES_tradnl"/>
              </w:rPr>
            </w:pPr>
            <w:r w:rsidRPr="00E61126">
              <w:rPr>
                <w:rFonts w:cs="Noto Sans"/>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542F3C" w:rsidRPr="00E61126" w:rsidRDefault="00542F3C" w:rsidP="00542F3C">
            <w:pPr>
              <w:rPr>
                <w:rFonts w:cs="Noto Sans"/>
                <w:lang w:val="es-ES_tradnl"/>
              </w:rPr>
            </w:pPr>
          </w:p>
        </w:tc>
      </w:tr>
      <w:tr w:rsidR="00542F3C" w:rsidRPr="00E61126" w14:paraId="6E7B118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CAA0EDB" w14:textId="1DE27305" w:rsidR="00542F3C" w:rsidRPr="00E61126" w:rsidRDefault="00542F3C" w:rsidP="00542F3C">
            <w:pPr>
              <w:rPr>
                <w:rFonts w:cs="Noto Sans"/>
                <w:lang w:val="es-ES_tradnl"/>
              </w:rPr>
            </w:pPr>
            <w:r w:rsidRPr="00DB6802">
              <w:rPr>
                <w:rFonts w:cs="Noto Sans"/>
                <w:szCs w:val="20"/>
              </w:rPr>
              <w:t>Escrito bajo protesta de decir verdad, por el que manifiesta, que en caso de que resulte adjudicado, se compromete a comunicar a la convocante cualquier cambio de: domicilio fiscal, representante legal y/</w:t>
            </w:r>
            <w:proofErr w:type="spellStart"/>
            <w:r w:rsidRPr="00DB6802">
              <w:rPr>
                <w:rFonts w:cs="Noto Sans"/>
                <w:szCs w:val="20"/>
              </w:rPr>
              <w:t>ó</w:t>
            </w:r>
            <w:proofErr w:type="spellEnd"/>
            <w:r w:rsidRPr="00DB6802">
              <w:rPr>
                <w:rFonts w:cs="Noto Sans"/>
                <w:szCs w:val="20"/>
              </w:rPr>
              <w:t xml:space="preserve"> de ventas ante esta convocante, teléfono(s), correo electrónico. </w:t>
            </w:r>
            <w:proofErr w:type="gramStart"/>
            <w:r w:rsidRPr="00DB6802">
              <w:rPr>
                <w:rFonts w:cs="Noto Sans"/>
                <w:szCs w:val="20"/>
              </w:rPr>
              <w:t>a</w:t>
            </w:r>
            <w:proofErr w:type="gramEnd"/>
            <w:r w:rsidRPr="00DB6802">
              <w:rPr>
                <w:rFonts w:cs="Noto Sans"/>
                <w:szCs w:val="20"/>
              </w:rPr>
              <w:t xml:space="preserve"> más tardar cinco días después de realizado el cambio.</w:t>
            </w:r>
          </w:p>
        </w:tc>
        <w:tc>
          <w:tcPr>
            <w:tcW w:w="1984" w:type="dxa"/>
            <w:tcBorders>
              <w:top w:val="single" w:sz="4" w:space="0" w:color="auto"/>
              <w:left w:val="single" w:sz="4" w:space="0" w:color="auto"/>
              <w:bottom w:val="single" w:sz="4" w:space="0" w:color="auto"/>
              <w:right w:val="single" w:sz="4" w:space="0" w:color="auto"/>
            </w:tcBorders>
            <w:vAlign w:val="center"/>
          </w:tcPr>
          <w:p w14:paraId="730897A9" w14:textId="77777777" w:rsidR="00542F3C" w:rsidRPr="00E61126" w:rsidRDefault="00542F3C" w:rsidP="00542F3C">
            <w:pPr>
              <w:rPr>
                <w:rFonts w:cs="Noto Sans"/>
                <w:lang w:val="es-ES_tradnl"/>
              </w:rPr>
            </w:pPr>
            <w:r w:rsidRPr="00E61126">
              <w:rPr>
                <w:rFonts w:cs="Noto Sans"/>
                <w:lang w:val="es-ES_tradnl"/>
              </w:rPr>
              <w:t>NUMERAL IV. PUNTO 3 INCISO D</w:t>
            </w:r>
          </w:p>
        </w:tc>
        <w:tc>
          <w:tcPr>
            <w:tcW w:w="1094" w:type="dxa"/>
            <w:tcBorders>
              <w:top w:val="single" w:sz="4" w:space="0" w:color="auto"/>
              <w:left w:val="single" w:sz="4" w:space="0" w:color="auto"/>
              <w:bottom w:val="single" w:sz="4" w:space="0" w:color="auto"/>
              <w:right w:val="single" w:sz="4" w:space="0" w:color="auto"/>
            </w:tcBorders>
          </w:tcPr>
          <w:p w14:paraId="2BAF1FC3"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8624EEF" w14:textId="77777777" w:rsidR="00542F3C" w:rsidRPr="00E61126" w:rsidRDefault="00542F3C" w:rsidP="00542F3C">
            <w:pPr>
              <w:rPr>
                <w:rFonts w:cs="Noto Sans"/>
                <w:lang w:val="es-ES_tradnl"/>
              </w:rPr>
            </w:pPr>
          </w:p>
        </w:tc>
      </w:tr>
      <w:tr w:rsidR="00542F3C" w:rsidRPr="00E61126" w14:paraId="3FE400D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5C0E56" w14:textId="6B359C33" w:rsidR="00542F3C" w:rsidRPr="00E61126" w:rsidRDefault="00542F3C" w:rsidP="00542F3C">
            <w:pPr>
              <w:rPr>
                <w:rFonts w:cs="Noto Sans"/>
                <w:lang w:val="es-ES_tradnl"/>
              </w:rPr>
            </w:pPr>
            <w:r w:rsidRPr="00DB6802">
              <w:rPr>
                <w:rFonts w:cs="Noto Sans"/>
                <w:szCs w:val="20"/>
              </w:rPr>
              <w:t>El licitante deberá acreditar que cuenta con vehículos con una antigüedad no anterior al año 201</w:t>
            </w:r>
            <w:r w:rsidR="00E530E5">
              <w:rPr>
                <w:rFonts w:cs="Noto Sans"/>
                <w:szCs w:val="20"/>
              </w:rPr>
              <w:t>6</w:t>
            </w:r>
            <w:r w:rsidRPr="00DB6802">
              <w:rPr>
                <w:rFonts w:cs="Noto Sans"/>
                <w:szCs w:val="20"/>
              </w:rPr>
              <w:t xml:space="preserve">, apropiados para el suministro y trasportación de alimentos de conformidad a lo establecido en el Anexo Número </w:t>
            </w:r>
            <w:r>
              <w:rPr>
                <w:rFonts w:cs="Noto Sans"/>
                <w:szCs w:val="20"/>
              </w:rPr>
              <w:t>7C</w:t>
            </w:r>
            <w:r w:rsidRPr="00DB6802">
              <w:rPr>
                <w:rFonts w:cs="Noto Sans"/>
                <w:szCs w:val="20"/>
              </w:rPr>
              <w:t xml:space="preserve"> (</w:t>
            </w:r>
            <w:r>
              <w:rPr>
                <w:rFonts w:cs="Noto Sans"/>
                <w:szCs w:val="20"/>
              </w:rPr>
              <w:t xml:space="preserve">SIETE </w:t>
            </w:r>
            <w:r w:rsidRPr="00DB6802">
              <w:rPr>
                <w:rFonts w:cs="Noto Sans"/>
                <w:szCs w:val="20"/>
              </w:rPr>
              <w:t xml:space="preserve">C), para el caso de vehículos propios, deberá presentar las facturas del parque vehicular, en su caso del equipo de refrigeración, así como las tarjetas de circulación a su nombre, en caso de acreditar vehículos arrendados, deberá presentar el contrato de arrendamiento de transporte para el suministro de alimentos </w:t>
            </w:r>
            <w:r w:rsidRPr="00DB6802">
              <w:rPr>
                <w:rFonts w:cs="Noto Sans"/>
                <w:szCs w:val="20"/>
              </w:rPr>
              <w:lastRenderedPageBreak/>
              <w:t>o contrato de servicios de transporte de alimentos, con vigencia mínima al 31 de diciembre de 202</w:t>
            </w:r>
            <w:r w:rsidR="00AB29E3">
              <w:rPr>
                <w:rFonts w:cs="Noto Sans"/>
                <w:szCs w:val="20"/>
              </w:rPr>
              <w:t>6</w:t>
            </w:r>
            <w:r w:rsidRPr="00DB6802">
              <w:rPr>
                <w:rFonts w:cs="Noto Sans"/>
                <w:szCs w:val="20"/>
              </w:rPr>
              <w:t>, adjuntando en hoja membretada de la empresa una relación de vehículos, donde señale el tipo de vehículo, marca, placa y modelo.</w:t>
            </w:r>
          </w:p>
        </w:tc>
        <w:tc>
          <w:tcPr>
            <w:tcW w:w="1984" w:type="dxa"/>
            <w:tcBorders>
              <w:top w:val="single" w:sz="4" w:space="0" w:color="auto"/>
              <w:left w:val="single" w:sz="4" w:space="0" w:color="auto"/>
              <w:bottom w:val="single" w:sz="4" w:space="0" w:color="auto"/>
              <w:right w:val="single" w:sz="4" w:space="0" w:color="auto"/>
            </w:tcBorders>
            <w:vAlign w:val="center"/>
          </w:tcPr>
          <w:p w14:paraId="209EA5D4" w14:textId="77777777" w:rsidR="00542F3C" w:rsidRPr="00E61126" w:rsidRDefault="00542F3C" w:rsidP="00542F3C">
            <w:pPr>
              <w:rPr>
                <w:rFonts w:cs="Noto Sans"/>
                <w:lang w:val="es-ES_tradnl"/>
              </w:rPr>
            </w:pPr>
            <w:r>
              <w:rPr>
                <w:rFonts w:cs="Noto Sans"/>
                <w:lang w:val="es-ES_tradnl"/>
              </w:rPr>
              <w:lastRenderedPageBreak/>
              <w:t>NUMERAL IV. PUNTO 3 INCISO E</w:t>
            </w:r>
          </w:p>
        </w:tc>
        <w:tc>
          <w:tcPr>
            <w:tcW w:w="1094" w:type="dxa"/>
            <w:tcBorders>
              <w:top w:val="single" w:sz="4" w:space="0" w:color="auto"/>
              <w:left w:val="single" w:sz="4" w:space="0" w:color="auto"/>
              <w:bottom w:val="single" w:sz="4" w:space="0" w:color="auto"/>
              <w:right w:val="single" w:sz="4" w:space="0" w:color="auto"/>
            </w:tcBorders>
          </w:tcPr>
          <w:p w14:paraId="014C6C6C" w14:textId="77777777" w:rsidR="00542F3C" w:rsidRPr="00E61126" w:rsidRDefault="00542F3C" w:rsidP="00542F3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6BE80A67" w14:textId="77777777" w:rsidR="00542F3C" w:rsidRPr="00E61126" w:rsidRDefault="00542F3C" w:rsidP="00542F3C">
            <w:pPr>
              <w:rPr>
                <w:rFonts w:cs="Noto Sans"/>
                <w:lang w:val="es-ES_tradnl"/>
              </w:rPr>
            </w:pPr>
          </w:p>
        </w:tc>
      </w:tr>
    </w:tbl>
    <w:p w14:paraId="36C750AC" w14:textId="77777777" w:rsidR="002E2CAE" w:rsidRPr="006402DA" w:rsidRDefault="002E2CAE" w:rsidP="006402DA">
      <w:pPr>
        <w:rPr>
          <w:rFonts w:cs="Noto Sans"/>
        </w:rPr>
      </w:pPr>
    </w:p>
    <w:p w14:paraId="176EB99E" w14:textId="13D938BF" w:rsidR="006402DA" w:rsidRPr="006402DA" w:rsidRDefault="00C6749C" w:rsidP="006402DA">
      <w:pPr>
        <w:rPr>
          <w:rFonts w:cs="Noto Sans"/>
        </w:rPr>
      </w:pPr>
      <w:r w:rsidRPr="006402DA">
        <w:rPr>
          <w:rFonts w:cs="Noto Sans"/>
        </w:rPr>
        <w:t>ASIMISMO</w:t>
      </w:r>
      <w:r w:rsidR="006402DA" w:rsidRPr="006402DA">
        <w:rPr>
          <w:rFonts w:cs="Noto Sans"/>
        </w:rPr>
        <w:t>, DEBERÁ ANEXAR LA DOCUMENTACIÓN CORRESPONDIENTE A PUNTOS Y PORCENTAJES.</w:t>
      </w:r>
    </w:p>
    <w:p w14:paraId="0DD3A1CB" w14:textId="77777777" w:rsidR="006402DA" w:rsidRPr="006402DA" w:rsidRDefault="006402DA" w:rsidP="006402DA">
      <w:pPr>
        <w:rPr>
          <w:rFonts w:cs="Noto Sans"/>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77777777" w:rsidR="006402DA" w:rsidRPr="00CD6408" w:rsidRDefault="006402DA" w:rsidP="00CD6408">
      <w:pPr>
        <w:jc w:val="center"/>
        <w:rPr>
          <w:rFonts w:cs="Noto Sans"/>
          <w:b/>
        </w:rPr>
      </w:pPr>
      <w:r w:rsidRPr="00CD6408">
        <w:rPr>
          <w:rFonts w:cs="Noto Sans"/>
          <w:b/>
        </w:rPr>
        <w:t>DOCUMENTACIÓN CORRESPONDIENTE A LA PROPOSICION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E61126"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5296F37C" w:rsidR="00E61126" w:rsidRPr="00A43D88" w:rsidRDefault="00E61126" w:rsidP="00A120E5">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00B772D1" w:rsidRPr="00A43D88">
              <w:rPr>
                <w:rFonts w:cs="Arial"/>
                <w:b/>
                <w:sz w:val="18"/>
                <w:szCs w:val="18"/>
                <w:lang w:eastAsia="es-MX"/>
              </w:rPr>
              <w:t xml:space="preserve">anexo número </w:t>
            </w:r>
            <w:r w:rsidR="002F2AA6">
              <w:rPr>
                <w:rFonts w:cs="Arial"/>
                <w:b/>
                <w:sz w:val="18"/>
                <w:szCs w:val="18"/>
                <w:lang w:eastAsia="es-MX"/>
              </w:rPr>
              <w:t>7</w:t>
            </w:r>
            <w:r w:rsidRPr="00A43D88">
              <w:rPr>
                <w:rFonts w:cs="Arial"/>
                <w:b/>
                <w:sz w:val="18"/>
                <w:szCs w:val="18"/>
                <w:lang w:eastAsia="es-MX"/>
              </w:rPr>
              <w:t xml:space="preserve"> (</w:t>
            </w:r>
            <w:r w:rsidR="002F2AA6">
              <w:rPr>
                <w:rFonts w:cs="Arial"/>
                <w:b/>
                <w:sz w:val="18"/>
                <w:szCs w:val="18"/>
                <w:lang w:eastAsia="es-MX"/>
              </w:rPr>
              <w:t>siete</w:t>
            </w:r>
            <w:r w:rsidRPr="00A43D88">
              <w:rPr>
                <w:rFonts w:cs="Arial"/>
                <w:b/>
                <w:sz w:val="18"/>
                <w:szCs w:val="18"/>
                <w:lang w:eastAsia="es-MX"/>
              </w:rPr>
              <w:t>)</w:t>
            </w:r>
            <w:r w:rsidR="00B772D1">
              <w:rPr>
                <w:rFonts w:cs="Arial"/>
                <w:b/>
                <w:sz w:val="18"/>
                <w:szCs w:val="18"/>
                <w:lang w:eastAsia="es-MX"/>
              </w:rPr>
              <w:t xml:space="preserve"> </w:t>
            </w:r>
            <w:r w:rsidR="00B772D1" w:rsidRPr="00B772D1">
              <w:rPr>
                <w:rFonts w:cs="Arial"/>
                <w:sz w:val="18"/>
                <w:szCs w:val="18"/>
                <w:lang w:eastAsia="es-MX"/>
              </w:rPr>
              <w:t>y</w:t>
            </w:r>
            <w:r w:rsidR="00B772D1">
              <w:rPr>
                <w:rFonts w:cs="Arial"/>
                <w:b/>
                <w:sz w:val="18"/>
                <w:szCs w:val="18"/>
                <w:lang w:eastAsia="es-MX"/>
              </w:rPr>
              <w:t xml:space="preserve"> </w:t>
            </w:r>
            <w:r w:rsidR="00B772D1" w:rsidRPr="00A43D88">
              <w:rPr>
                <w:rFonts w:cs="Arial"/>
                <w:sz w:val="18"/>
                <w:szCs w:val="18"/>
                <w:lang w:eastAsia="es-MX"/>
              </w:rPr>
              <w:t>e</w:t>
            </w:r>
            <w:r w:rsidR="002F2AA6">
              <w:rPr>
                <w:rFonts w:cs="Arial"/>
                <w:sz w:val="18"/>
                <w:szCs w:val="18"/>
                <w:lang w:eastAsia="es-MX"/>
              </w:rPr>
              <w:t>l</w:t>
            </w:r>
            <w:r w:rsidRPr="00A43D88">
              <w:rPr>
                <w:rFonts w:cs="Arial"/>
                <w:sz w:val="18"/>
                <w:szCs w:val="18"/>
                <w:lang w:eastAsia="es-MX"/>
              </w:rPr>
              <w:t xml:space="preserve"> utilizando el </w:t>
            </w:r>
            <w:r w:rsidR="00B772D1" w:rsidRPr="00A43D88">
              <w:rPr>
                <w:rFonts w:cs="Arial"/>
                <w:b/>
                <w:bCs/>
                <w:sz w:val="18"/>
                <w:szCs w:val="18"/>
              </w:rPr>
              <w:t xml:space="preserve">anexo número </w:t>
            </w:r>
            <w:r w:rsidRPr="00A43D88">
              <w:rPr>
                <w:rFonts w:cs="Arial"/>
                <w:b/>
                <w:bCs/>
                <w:sz w:val="18"/>
                <w:szCs w:val="18"/>
              </w:rPr>
              <w:t>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E61126" w:rsidRPr="00A43D88" w:rsidRDefault="00E61126" w:rsidP="00A120E5">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E61126" w:rsidRPr="00A43D88" w:rsidRDefault="00E61126" w:rsidP="00A120E5">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E61126" w:rsidRPr="00A43D88" w:rsidRDefault="00E61126" w:rsidP="00A120E5">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Pr="00034389" w:rsidRDefault="006402DA" w:rsidP="00034389">
      <w:pPr>
        <w:jc w:val="center"/>
        <w:rPr>
          <w:rFonts w:cs="Noto Sans"/>
          <w:b/>
        </w:rPr>
      </w:pPr>
      <w:r w:rsidRPr="00034389">
        <w:rPr>
          <w:rFonts w:cs="Noto Sans"/>
          <w:b/>
        </w:rPr>
        <w:lastRenderedPageBreak/>
        <w:t>ANEXO NÚMERO 7 (SIETE)</w:t>
      </w:r>
    </w:p>
    <w:p w14:paraId="0A440144" w14:textId="69862FCD" w:rsidR="006402DA" w:rsidRPr="00034389"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034389">
        <w:rPr>
          <w:rFonts w:cs="Noto Sans"/>
          <w:b/>
        </w:rPr>
        <w:t>DESCRIPCIÓN AMPLIA Y DETALLADA DE</w:t>
      </w:r>
      <w:r w:rsidR="00C82C84">
        <w:rPr>
          <w:rFonts w:cs="Noto Sans"/>
          <w:b/>
        </w:rPr>
        <w:t xml:space="preserve"> </w:t>
      </w:r>
      <w:r w:rsidRPr="00034389">
        <w:rPr>
          <w:rFonts w:cs="Noto Sans"/>
          <w:b/>
        </w:rPr>
        <w:t>L</w:t>
      </w:r>
      <w:r w:rsidR="00C82C84">
        <w:rPr>
          <w:rFonts w:cs="Noto Sans"/>
          <w:b/>
        </w:rPr>
        <w:t>OS</w:t>
      </w:r>
      <w:r w:rsidRPr="00034389">
        <w:rPr>
          <w:rFonts w:cs="Noto Sans"/>
          <w:b/>
        </w:rPr>
        <w:t xml:space="preserve"> </w:t>
      </w:r>
      <w:r w:rsidR="00C82C84">
        <w:rPr>
          <w:rFonts w:cs="Noto Sans"/>
          <w:b/>
        </w:rPr>
        <w:t>BIENES</w:t>
      </w:r>
    </w:p>
    <w:p w14:paraId="6DF13197" w14:textId="77777777" w:rsidR="006402DA" w:rsidRPr="00E35754" w:rsidRDefault="006402DA" w:rsidP="006402DA">
      <w:pPr>
        <w:rPr>
          <w:rFonts w:cs="Noto Sans"/>
          <w:sz w:val="16"/>
          <w:szCs w:val="16"/>
        </w:rPr>
      </w:pPr>
    </w:p>
    <w:p w14:paraId="0746186D" w14:textId="5EAC467C" w:rsidR="00C82C84" w:rsidRPr="00E93B36" w:rsidRDefault="00C82C84" w:rsidP="00C82C84">
      <w:pPr>
        <w:tabs>
          <w:tab w:val="left" w:pos="28"/>
        </w:tabs>
        <w:ind w:right="191"/>
        <w:rPr>
          <w:rFonts w:cs="Noto Sans"/>
          <w:szCs w:val="20"/>
        </w:rPr>
      </w:pPr>
      <w:bookmarkStart w:id="55" w:name="_Hlk163656363"/>
      <w:r w:rsidRPr="00E93B36">
        <w:rPr>
          <w:rFonts w:cs="Noto Sans"/>
          <w:szCs w:val="20"/>
        </w:rPr>
        <w:t xml:space="preserve">El Instituto requiere la </w:t>
      </w:r>
      <w:r w:rsidR="00E93B36" w:rsidRPr="00E93B36">
        <w:rPr>
          <w:rFonts w:cs="Noto Sans"/>
          <w:b/>
          <w:bCs/>
          <w:szCs w:val="20"/>
        </w:rPr>
        <w:t>ADQUISICIÓN DE VÍVERES, PARTIDA 1 (ALIMENTOS PERECEDEROS), PARTIDA 2 (ALIMENTOS NO PERECEDEROS), PARTIDA 3 (PAN Y TORTILLAS), PARTIDA 4 (JUGOS Y CONCENTRADOS) Y PARTIDA 5 (COLACIONES) PARA EL EJERCICIO 2026, CON DISTRIBUCIÓN EN LAS UNIDADES MÉDICAS HOSPITALARIAS Y BANCO DE SANGRE</w:t>
      </w:r>
      <w:r w:rsidRPr="00E93B36">
        <w:rPr>
          <w:rFonts w:cs="Noto Sans"/>
          <w:szCs w:val="20"/>
        </w:rPr>
        <w:t xml:space="preserve">, con la frecuencia de entrega en los domicilios y horarios que se encuentran señalados en el </w:t>
      </w:r>
      <w:r w:rsidRPr="00E93B36">
        <w:rPr>
          <w:rFonts w:cs="Noto Sans"/>
          <w:b/>
          <w:bCs/>
          <w:szCs w:val="20"/>
        </w:rPr>
        <w:t xml:space="preserve">Anexo </w:t>
      </w:r>
      <w:r w:rsidR="00E93B36" w:rsidRPr="00E93B36">
        <w:rPr>
          <w:rFonts w:cs="Noto Sans"/>
          <w:b/>
          <w:bCs/>
          <w:szCs w:val="20"/>
        </w:rPr>
        <w:t>7</w:t>
      </w:r>
      <w:r w:rsidRPr="00E93B36">
        <w:rPr>
          <w:rFonts w:cs="Noto Sans"/>
          <w:b/>
          <w:bCs/>
          <w:szCs w:val="20"/>
        </w:rPr>
        <w:t>B</w:t>
      </w:r>
      <w:r w:rsidRPr="00E93B36">
        <w:rPr>
          <w:rFonts w:cs="Noto Sans"/>
          <w:szCs w:val="20"/>
        </w:rPr>
        <w:t xml:space="preserve"> y la para las colaciones conforme a las especificaciones mencionadas en el </w:t>
      </w:r>
      <w:r w:rsidRPr="00E93B36">
        <w:rPr>
          <w:rFonts w:cs="Noto Sans"/>
          <w:b/>
          <w:bCs/>
          <w:szCs w:val="20"/>
        </w:rPr>
        <w:t xml:space="preserve">Anexo </w:t>
      </w:r>
      <w:r w:rsidR="00E93B36" w:rsidRPr="00E93B36">
        <w:rPr>
          <w:rFonts w:cs="Noto Sans"/>
          <w:b/>
          <w:bCs/>
          <w:szCs w:val="20"/>
        </w:rPr>
        <w:t>número 7</w:t>
      </w:r>
      <w:r w:rsidRPr="00E93B36">
        <w:rPr>
          <w:rFonts w:cs="Noto Sans"/>
          <w:b/>
          <w:bCs/>
          <w:szCs w:val="20"/>
        </w:rPr>
        <w:t>A (</w:t>
      </w:r>
      <w:r w:rsidR="00E93B36" w:rsidRPr="00E93B36">
        <w:rPr>
          <w:rFonts w:cs="Noto Sans"/>
          <w:b/>
          <w:bCs/>
          <w:szCs w:val="20"/>
        </w:rPr>
        <w:t>SIETE</w:t>
      </w:r>
      <w:r w:rsidRPr="00E93B36">
        <w:rPr>
          <w:rFonts w:cs="Noto Sans"/>
          <w:b/>
          <w:bCs/>
          <w:szCs w:val="20"/>
        </w:rPr>
        <w:t xml:space="preserve"> A)</w:t>
      </w:r>
      <w:r w:rsidRPr="00E93B36">
        <w:rPr>
          <w:rFonts w:cs="Noto Sans"/>
          <w:szCs w:val="20"/>
        </w:rPr>
        <w:t xml:space="preserve"> y los cuales forman parte de la presente Convocatoria.</w:t>
      </w:r>
    </w:p>
    <w:p w14:paraId="195F4A68" w14:textId="77777777" w:rsidR="004F2418" w:rsidRDefault="004F2418" w:rsidP="00C82C84">
      <w:pPr>
        <w:tabs>
          <w:tab w:val="left" w:pos="28"/>
        </w:tabs>
        <w:ind w:right="191"/>
        <w:rPr>
          <w:rFonts w:ascii="Arial" w:hAnsi="Arial" w:cs="Arial"/>
          <w:sz w:val="22"/>
        </w:rPr>
      </w:pPr>
    </w:p>
    <w:tbl>
      <w:tblPr>
        <w:tblStyle w:val="Tablaconcuadrcula"/>
        <w:tblW w:w="0" w:type="auto"/>
        <w:jc w:val="center"/>
        <w:tblLook w:val="04A0" w:firstRow="1" w:lastRow="0" w:firstColumn="1" w:lastColumn="0" w:noHBand="0" w:noVBand="1"/>
      </w:tblPr>
      <w:tblGrid>
        <w:gridCol w:w="1696"/>
        <w:gridCol w:w="5670"/>
      </w:tblGrid>
      <w:tr w:rsidR="004F2418" w:rsidRPr="0005663B" w14:paraId="43592152" w14:textId="77777777" w:rsidTr="00240B7A">
        <w:trPr>
          <w:jc w:val="center"/>
        </w:trPr>
        <w:tc>
          <w:tcPr>
            <w:tcW w:w="1696" w:type="dxa"/>
            <w:shd w:val="clear" w:color="auto" w:fill="BFBFBF" w:themeFill="background1" w:themeFillShade="BF"/>
            <w:vAlign w:val="center"/>
          </w:tcPr>
          <w:p w14:paraId="5A4F9068"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Partida</w:t>
            </w:r>
          </w:p>
        </w:tc>
        <w:tc>
          <w:tcPr>
            <w:tcW w:w="5670" w:type="dxa"/>
            <w:shd w:val="clear" w:color="auto" w:fill="BFBFBF" w:themeFill="background1" w:themeFillShade="BF"/>
            <w:vAlign w:val="center"/>
          </w:tcPr>
          <w:p w14:paraId="3963C3BE"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Descripción de la partida</w:t>
            </w:r>
          </w:p>
        </w:tc>
      </w:tr>
      <w:tr w:rsidR="004F2418" w:rsidRPr="0005663B" w14:paraId="0928EA34" w14:textId="77777777" w:rsidTr="00240B7A">
        <w:trPr>
          <w:jc w:val="center"/>
        </w:trPr>
        <w:tc>
          <w:tcPr>
            <w:tcW w:w="1696" w:type="dxa"/>
          </w:tcPr>
          <w:p w14:paraId="4D6023B3"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1</w:t>
            </w:r>
          </w:p>
        </w:tc>
        <w:tc>
          <w:tcPr>
            <w:tcW w:w="5670" w:type="dxa"/>
          </w:tcPr>
          <w:p w14:paraId="7C466CDB" w14:textId="77777777" w:rsidR="004F2418" w:rsidRPr="0005663B" w:rsidRDefault="004F2418" w:rsidP="00240B7A">
            <w:pPr>
              <w:pStyle w:val="Subttulo"/>
              <w:jc w:val="left"/>
              <w:rPr>
                <w:rFonts w:ascii="Noto Sans" w:hAnsi="Noto Sans" w:cs="Noto Sans"/>
                <w:b w:val="0"/>
                <w:i/>
                <w:sz w:val="18"/>
                <w:szCs w:val="18"/>
              </w:rPr>
            </w:pPr>
            <w:r w:rsidRPr="0005663B">
              <w:rPr>
                <w:rFonts w:ascii="Noto Sans" w:hAnsi="Noto Sans" w:cs="Noto Sans"/>
                <w:i/>
                <w:sz w:val="18"/>
                <w:szCs w:val="18"/>
              </w:rPr>
              <w:t>Alimentos Perecederos:</w:t>
            </w:r>
          </w:p>
          <w:p w14:paraId="34CAFDCD" w14:textId="77777777" w:rsidR="004F2418" w:rsidRPr="0005663B" w:rsidRDefault="004F2418" w:rsidP="003B4940">
            <w:pPr>
              <w:pStyle w:val="Prrafodelista"/>
              <w:numPr>
                <w:ilvl w:val="0"/>
                <w:numId w:val="129"/>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Carne</w:t>
            </w:r>
          </w:p>
          <w:p w14:paraId="6A777F35" w14:textId="77777777" w:rsidR="004F2418" w:rsidRPr="0005663B" w:rsidRDefault="004F2418" w:rsidP="003B4940">
            <w:pPr>
              <w:pStyle w:val="Prrafodelista"/>
              <w:numPr>
                <w:ilvl w:val="0"/>
                <w:numId w:val="129"/>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Derivados lácteos</w:t>
            </w:r>
          </w:p>
          <w:p w14:paraId="0557F703" w14:textId="77777777" w:rsidR="004F2418" w:rsidRPr="0005663B" w:rsidRDefault="004F2418" w:rsidP="003B4940">
            <w:pPr>
              <w:pStyle w:val="Prrafodelista"/>
              <w:numPr>
                <w:ilvl w:val="0"/>
                <w:numId w:val="129"/>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Huevo</w:t>
            </w:r>
          </w:p>
          <w:p w14:paraId="1AABF101" w14:textId="77777777" w:rsidR="004F2418" w:rsidRPr="0005663B" w:rsidRDefault="004F2418" w:rsidP="003B4940">
            <w:pPr>
              <w:pStyle w:val="Prrafodelista"/>
              <w:numPr>
                <w:ilvl w:val="0"/>
                <w:numId w:val="129"/>
              </w:numPr>
              <w:tabs>
                <w:tab w:val="left" w:pos="2298"/>
                <w:tab w:val="left" w:pos="2478"/>
                <w:tab w:val="left" w:pos="8965"/>
                <w:tab w:val="left" w:pos="9390"/>
                <w:tab w:val="left" w:pos="9532"/>
              </w:tabs>
              <w:suppressAutoHyphens/>
              <w:snapToGrid w:val="0"/>
              <w:ind w:left="0"/>
              <w:jc w:val="left"/>
              <w:rPr>
                <w:rFonts w:cs="Noto Sans"/>
                <w:sz w:val="18"/>
                <w:szCs w:val="18"/>
              </w:rPr>
            </w:pPr>
            <w:r w:rsidRPr="0005663B">
              <w:rPr>
                <w:rFonts w:cs="Noto Sans"/>
                <w:sz w:val="18"/>
                <w:szCs w:val="18"/>
              </w:rPr>
              <w:t>Embutidos</w:t>
            </w:r>
          </w:p>
          <w:p w14:paraId="51496EB5" w14:textId="77777777" w:rsidR="004F2418" w:rsidRPr="0005663B" w:rsidRDefault="004F2418" w:rsidP="003B4940">
            <w:pPr>
              <w:pStyle w:val="Prrafodelista"/>
              <w:numPr>
                <w:ilvl w:val="0"/>
                <w:numId w:val="129"/>
              </w:numPr>
              <w:ind w:left="0"/>
              <w:jc w:val="left"/>
              <w:rPr>
                <w:rFonts w:eastAsia="Cambria" w:cs="Noto Sans"/>
                <w:b/>
                <w:sz w:val="18"/>
                <w:szCs w:val="18"/>
              </w:rPr>
            </w:pPr>
            <w:r w:rsidRPr="0005663B">
              <w:rPr>
                <w:rFonts w:cs="Noto Sans"/>
                <w:sz w:val="18"/>
                <w:szCs w:val="18"/>
              </w:rPr>
              <w:t>Frutas y vegetales</w:t>
            </w:r>
          </w:p>
        </w:tc>
      </w:tr>
      <w:tr w:rsidR="004F2418" w:rsidRPr="0005663B" w14:paraId="34E9964E" w14:textId="77777777" w:rsidTr="00240B7A">
        <w:trPr>
          <w:jc w:val="center"/>
        </w:trPr>
        <w:tc>
          <w:tcPr>
            <w:tcW w:w="1696" w:type="dxa"/>
          </w:tcPr>
          <w:p w14:paraId="01AD7535"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2</w:t>
            </w:r>
          </w:p>
        </w:tc>
        <w:tc>
          <w:tcPr>
            <w:tcW w:w="5670" w:type="dxa"/>
          </w:tcPr>
          <w:p w14:paraId="76761B16" w14:textId="77777777" w:rsidR="004F2418" w:rsidRPr="0005663B" w:rsidRDefault="004F2418" w:rsidP="00240B7A">
            <w:pPr>
              <w:pStyle w:val="Subttulo"/>
              <w:jc w:val="left"/>
              <w:rPr>
                <w:rFonts w:ascii="Noto Sans" w:hAnsi="Noto Sans" w:cs="Noto Sans"/>
                <w:b w:val="0"/>
                <w:i/>
                <w:sz w:val="18"/>
                <w:szCs w:val="18"/>
              </w:rPr>
            </w:pPr>
            <w:r w:rsidRPr="0005663B">
              <w:rPr>
                <w:rFonts w:ascii="Noto Sans" w:hAnsi="Noto Sans" w:cs="Noto Sans"/>
                <w:i/>
                <w:sz w:val="18"/>
                <w:szCs w:val="18"/>
              </w:rPr>
              <w:t>Alimentos no Perecederos:</w:t>
            </w:r>
          </w:p>
          <w:p w14:paraId="2BFA1AF9" w14:textId="77777777" w:rsidR="004F2418" w:rsidRPr="0005663B" w:rsidRDefault="004F2418" w:rsidP="003B4940">
            <w:pPr>
              <w:pStyle w:val="Prrafodelista"/>
              <w:numPr>
                <w:ilvl w:val="0"/>
                <w:numId w:val="130"/>
              </w:numPr>
              <w:ind w:left="0"/>
              <w:jc w:val="left"/>
              <w:rPr>
                <w:rFonts w:eastAsia="Cambria" w:cs="Noto Sans"/>
                <w:sz w:val="18"/>
                <w:szCs w:val="18"/>
              </w:rPr>
            </w:pPr>
            <w:r w:rsidRPr="0005663B">
              <w:rPr>
                <w:rFonts w:cs="Noto Sans"/>
                <w:sz w:val="18"/>
                <w:szCs w:val="18"/>
              </w:rPr>
              <w:t>Abarrotes</w:t>
            </w:r>
          </w:p>
        </w:tc>
      </w:tr>
      <w:tr w:rsidR="004F2418" w:rsidRPr="0005663B" w14:paraId="27706A52" w14:textId="77777777" w:rsidTr="00240B7A">
        <w:trPr>
          <w:jc w:val="center"/>
        </w:trPr>
        <w:tc>
          <w:tcPr>
            <w:tcW w:w="1696" w:type="dxa"/>
          </w:tcPr>
          <w:p w14:paraId="0037EBA2"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3</w:t>
            </w:r>
          </w:p>
        </w:tc>
        <w:tc>
          <w:tcPr>
            <w:tcW w:w="5670" w:type="dxa"/>
          </w:tcPr>
          <w:p w14:paraId="7C57494A" w14:textId="77777777" w:rsidR="004F2418" w:rsidRPr="0005663B" w:rsidRDefault="004F2418" w:rsidP="00240B7A">
            <w:pPr>
              <w:pStyle w:val="Subttulo"/>
              <w:jc w:val="left"/>
              <w:rPr>
                <w:rFonts w:ascii="Noto Sans" w:hAnsi="Noto Sans" w:cs="Noto Sans"/>
                <w:b w:val="0"/>
                <w:i/>
                <w:sz w:val="18"/>
                <w:szCs w:val="18"/>
              </w:rPr>
            </w:pPr>
            <w:r w:rsidRPr="0005663B">
              <w:rPr>
                <w:rFonts w:ascii="Noto Sans" w:hAnsi="Noto Sans" w:cs="Noto Sans"/>
                <w:i/>
                <w:sz w:val="18"/>
                <w:szCs w:val="18"/>
              </w:rPr>
              <w:t>Pan y tortillas:</w:t>
            </w:r>
          </w:p>
          <w:p w14:paraId="3BA398DE" w14:textId="77777777" w:rsidR="004F2418" w:rsidRPr="0005663B" w:rsidRDefault="004F2418" w:rsidP="003B4940">
            <w:pPr>
              <w:pStyle w:val="Prrafodelista"/>
              <w:numPr>
                <w:ilvl w:val="0"/>
                <w:numId w:val="130"/>
              </w:numPr>
              <w:tabs>
                <w:tab w:val="left" w:pos="2298"/>
                <w:tab w:val="left" w:pos="8965"/>
                <w:tab w:val="left" w:pos="9390"/>
                <w:tab w:val="left" w:pos="9532"/>
              </w:tabs>
              <w:suppressAutoHyphens/>
              <w:snapToGrid w:val="0"/>
              <w:ind w:left="0"/>
              <w:jc w:val="left"/>
              <w:rPr>
                <w:rFonts w:cs="Noto Sans"/>
                <w:sz w:val="18"/>
                <w:szCs w:val="18"/>
              </w:rPr>
            </w:pPr>
            <w:r w:rsidRPr="0005663B">
              <w:rPr>
                <w:rFonts w:cs="Noto Sans"/>
                <w:sz w:val="18"/>
                <w:szCs w:val="18"/>
              </w:rPr>
              <w:t>Pan fresco</w:t>
            </w:r>
          </w:p>
          <w:p w14:paraId="0E2C3D9D" w14:textId="77777777" w:rsidR="004F2418" w:rsidRPr="0005663B" w:rsidRDefault="004F2418" w:rsidP="003B4940">
            <w:pPr>
              <w:pStyle w:val="Prrafodelista"/>
              <w:numPr>
                <w:ilvl w:val="0"/>
                <w:numId w:val="130"/>
              </w:numPr>
              <w:tabs>
                <w:tab w:val="left" w:pos="2298"/>
                <w:tab w:val="left" w:pos="8965"/>
                <w:tab w:val="left" w:pos="9390"/>
                <w:tab w:val="left" w:pos="9532"/>
              </w:tabs>
              <w:suppressAutoHyphens/>
              <w:ind w:left="0"/>
              <w:jc w:val="left"/>
              <w:rPr>
                <w:rFonts w:cs="Noto Sans"/>
                <w:sz w:val="18"/>
                <w:szCs w:val="18"/>
              </w:rPr>
            </w:pPr>
            <w:r w:rsidRPr="0005663B">
              <w:rPr>
                <w:rFonts w:cs="Noto Sans"/>
                <w:sz w:val="18"/>
                <w:szCs w:val="18"/>
              </w:rPr>
              <w:t>Pan industrializado</w:t>
            </w:r>
          </w:p>
          <w:p w14:paraId="52447604" w14:textId="77777777" w:rsidR="004F2418" w:rsidRPr="0005663B" w:rsidRDefault="004F2418" w:rsidP="003B4940">
            <w:pPr>
              <w:pStyle w:val="Prrafodelista"/>
              <w:numPr>
                <w:ilvl w:val="0"/>
                <w:numId w:val="130"/>
              </w:numPr>
              <w:ind w:left="0"/>
              <w:jc w:val="left"/>
              <w:rPr>
                <w:rFonts w:eastAsia="Cambria" w:cs="Noto Sans"/>
                <w:sz w:val="18"/>
                <w:szCs w:val="18"/>
              </w:rPr>
            </w:pPr>
            <w:r w:rsidRPr="0005663B">
              <w:rPr>
                <w:rFonts w:cs="Noto Sans"/>
                <w:sz w:val="18"/>
                <w:szCs w:val="18"/>
              </w:rPr>
              <w:t>Tortillas</w:t>
            </w:r>
          </w:p>
        </w:tc>
      </w:tr>
      <w:tr w:rsidR="004F2418" w:rsidRPr="0005663B" w14:paraId="0074D72D" w14:textId="77777777" w:rsidTr="00240B7A">
        <w:trPr>
          <w:jc w:val="center"/>
        </w:trPr>
        <w:tc>
          <w:tcPr>
            <w:tcW w:w="1696" w:type="dxa"/>
          </w:tcPr>
          <w:p w14:paraId="1EAB90BA"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4</w:t>
            </w:r>
          </w:p>
        </w:tc>
        <w:tc>
          <w:tcPr>
            <w:tcW w:w="5670" w:type="dxa"/>
          </w:tcPr>
          <w:p w14:paraId="36DBE73E" w14:textId="77777777" w:rsidR="004F2418" w:rsidRPr="0005663B" w:rsidRDefault="004F2418" w:rsidP="00240B7A">
            <w:pPr>
              <w:contextualSpacing/>
              <w:rPr>
                <w:rFonts w:cs="Noto Sans"/>
                <w:b/>
                <w:sz w:val="18"/>
                <w:szCs w:val="18"/>
              </w:rPr>
            </w:pPr>
            <w:r w:rsidRPr="0005663B">
              <w:rPr>
                <w:rFonts w:cs="Noto Sans"/>
                <w:b/>
                <w:sz w:val="18"/>
                <w:szCs w:val="18"/>
              </w:rPr>
              <w:t>Jugos y concentrados de frutas</w:t>
            </w:r>
          </w:p>
          <w:p w14:paraId="2D430DCA" w14:textId="77777777" w:rsidR="004F2418" w:rsidRPr="0005663B" w:rsidRDefault="004F2418" w:rsidP="003B4940">
            <w:pPr>
              <w:pStyle w:val="Prrafodelista"/>
              <w:numPr>
                <w:ilvl w:val="0"/>
                <w:numId w:val="131"/>
              </w:numPr>
              <w:ind w:left="0" w:hanging="426"/>
              <w:jc w:val="left"/>
              <w:rPr>
                <w:rFonts w:eastAsia="Cambria" w:cs="Noto Sans"/>
                <w:sz w:val="18"/>
                <w:szCs w:val="18"/>
              </w:rPr>
            </w:pPr>
          </w:p>
        </w:tc>
      </w:tr>
      <w:tr w:rsidR="004F2418" w:rsidRPr="0005663B" w14:paraId="763306D2" w14:textId="77777777" w:rsidTr="00240B7A">
        <w:trPr>
          <w:jc w:val="center"/>
        </w:trPr>
        <w:tc>
          <w:tcPr>
            <w:tcW w:w="1696" w:type="dxa"/>
          </w:tcPr>
          <w:p w14:paraId="1D6F9631" w14:textId="77777777" w:rsidR="004F2418" w:rsidRPr="0005663B" w:rsidRDefault="004F2418" w:rsidP="00240B7A">
            <w:pPr>
              <w:spacing w:line="276" w:lineRule="auto"/>
              <w:contextualSpacing/>
              <w:jc w:val="center"/>
              <w:rPr>
                <w:rFonts w:eastAsia="Cambria" w:cs="Noto Sans"/>
                <w:b/>
                <w:sz w:val="18"/>
                <w:szCs w:val="18"/>
              </w:rPr>
            </w:pPr>
            <w:r w:rsidRPr="0005663B">
              <w:rPr>
                <w:rFonts w:eastAsia="Cambria" w:cs="Noto Sans"/>
                <w:b/>
                <w:sz w:val="18"/>
                <w:szCs w:val="18"/>
              </w:rPr>
              <w:t>5</w:t>
            </w:r>
          </w:p>
        </w:tc>
        <w:tc>
          <w:tcPr>
            <w:tcW w:w="5670" w:type="dxa"/>
          </w:tcPr>
          <w:p w14:paraId="5CE19C28" w14:textId="77777777" w:rsidR="004F2418" w:rsidRPr="0005663B" w:rsidRDefault="004F2418" w:rsidP="00240B7A">
            <w:pPr>
              <w:pBdr>
                <w:right w:val="single" w:sz="4" w:space="4" w:color="000000"/>
              </w:pBdr>
              <w:tabs>
                <w:tab w:val="left" w:pos="2298"/>
                <w:tab w:val="left" w:pos="2478"/>
                <w:tab w:val="left" w:pos="8965"/>
                <w:tab w:val="left" w:pos="9390"/>
                <w:tab w:val="left" w:pos="9532"/>
              </w:tabs>
              <w:snapToGrid w:val="0"/>
              <w:rPr>
                <w:rFonts w:cs="Noto Sans"/>
                <w:b/>
                <w:i/>
                <w:sz w:val="18"/>
                <w:szCs w:val="18"/>
              </w:rPr>
            </w:pPr>
            <w:r w:rsidRPr="0005663B">
              <w:rPr>
                <w:rFonts w:cs="Noto Sans"/>
                <w:b/>
                <w:i/>
                <w:sz w:val="18"/>
                <w:szCs w:val="18"/>
              </w:rPr>
              <w:t>Colaciones:</w:t>
            </w:r>
          </w:p>
          <w:p w14:paraId="5630A560" w14:textId="77777777" w:rsidR="004F2418" w:rsidRPr="0005663B" w:rsidRDefault="004F2418" w:rsidP="003B4940">
            <w:pPr>
              <w:numPr>
                <w:ilvl w:val="0"/>
                <w:numId w:val="131"/>
              </w:numPr>
              <w:pBdr>
                <w:right w:val="single" w:sz="4" w:space="4" w:color="000000"/>
              </w:pBdr>
              <w:ind w:left="0" w:hanging="426"/>
              <w:jc w:val="left"/>
              <w:rPr>
                <w:rFonts w:cs="Noto Sans"/>
                <w:bCs/>
                <w:sz w:val="18"/>
                <w:szCs w:val="18"/>
              </w:rPr>
            </w:pPr>
            <w:r w:rsidRPr="0005663B">
              <w:rPr>
                <w:rFonts w:cs="Noto Sans"/>
                <w:bCs/>
                <w:sz w:val="18"/>
                <w:szCs w:val="18"/>
              </w:rPr>
              <w:t>Dieta Tipo “A” No. 1</w:t>
            </w:r>
          </w:p>
          <w:p w14:paraId="2345392E" w14:textId="77777777" w:rsidR="004F2418" w:rsidRPr="0005663B" w:rsidRDefault="004F2418" w:rsidP="003B4940">
            <w:pPr>
              <w:numPr>
                <w:ilvl w:val="0"/>
                <w:numId w:val="131"/>
              </w:numPr>
              <w:pBdr>
                <w:right w:val="single" w:sz="4" w:space="4" w:color="000000"/>
              </w:pBdr>
              <w:ind w:left="0" w:hanging="426"/>
              <w:jc w:val="left"/>
              <w:rPr>
                <w:rFonts w:cs="Noto Sans"/>
                <w:bCs/>
                <w:sz w:val="18"/>
                <w:szCs w:val="18"/>
              </w:rPr>
            </w:pPr>
            <w:r w:rsidRPr="0005663B">
              <w:rPr>
                <w:rFonts w:cs="Noto Sans"/>
                <w:bCs/>
                <w:sz w:val="18"/>
                <w:szCs w:val="18"/>
              </w:rPr>
              <w:t>Dieta Tipo “B” No 1</w:t>
            </w:r>
          </w:p>
          <w:p w14:paraId="31AF635E" w14:textId="77777777" w:rsidR="004F2418" w:rsidRPr="0005663B" w:rsidRDefault="004F2418" w:rsidP="003B4940">
            <w:pPr>
              <w:numPr>
                <w:ilvl w:val="0"/>
                <w:numId w:val="131"/>
              </w:numPr>
              <w:pBdr>
                <w:right w:val="single" w:sz="4" w:space="4" w:color="000000"/>
              </w:pBdr>
              <w:ind w:left="0" w:hanging="426"/>
              <w:jc w:val="left"/>
              <w:rPr>
                <w:rFonts w:cs="Noto Sans"/>
                <w:bCs/>
                <w:sz w:val="18"/>
                <w:szCs w:val="18"/>
              </w:rPr>
            </w:pPr>
            <w:r w:rsidRPr="0005663B">
              <w:rPr>
                <w:rFonts w:cs="Noto Sans"/>
                <w:bCs/>
                <w:sz w:val="18"/>
                <w:szCs w:val="18"/>
              </w:rPr>
              <w:t>Dieta Tipo “B” No. 2</w:t>
            </w:r>
          </w:p>
          <w:p w14:paraId="3083D5D5" w14:textId="77777777" w:rsidR="004F2418" w:rsidRPr="0005663B" w:rsidRDefault="004F2418" w:rsidP="003B4940">
            <w:pPr>
              <w:numPr>
                <w:ilvl w:val="0"/>
                <w:numId w:val="131"/>
              </w:numPr>
              <w:pBdr>
                <w:right w:val="single" w:sz="4" w:space="4" w:color="000000"/>
              </w:pBdr>
              <w:ind w:left="0" w:hanging="426"/>
              <w:jc w:val="left"/>
              <w:rPr>
                <w:rFonts w:cs="Noto Sans"/>
                <w:bCs/>
                <w:sz w:val="18"/>
                <w:szCs w:val="18"/>
              </w:rPr>
            </w:pPr>
            <w:r w:rsidRPr="0005663B">
              <w:rPr>
                <w:rFonts w:cs="Noto Sans"/>
                <w:bCs/>
                <w:sz w:val="18"/>
                <w:szCs w:val="18"/>
              </w:rPr>
              <w:t>Dieta TIPO “C” No 1</w:t>
            </w:r>
          </w:p>
          <w:p w14:paraId="4CAF0732" w14:textId="77777777" w:rsidR="004F2418" w:rsidRPr="0005663B" w:rsidRDefault="004F2418" w:rsidP="003B4940">
            <w:pPr>
              <w:numPr>
                <w:ilvl w:val="0"/>
                <w:numId w:val="131"/>
              </w:numPr>
              <w:pBdr>
                <w:right w:val="single" w:sz="4" w:space="4" w:color="000000"/>
              </w:pBdr>
              <w:ind w:left="0" w:hanging="426"/>
              <w:jc w:val="left"/>
              <w:rPr>
                <w:rFonts w:cs="Noto Sans"/>
                <w:bCs/>
                <w:sz w:val="18"/>
                <w:szCs w:val="18"/>
              </w:rPr>
            </w:pPr>
            <w:r w:rsidRPr="0005663B">
              <w:rPr>
                <w:rFonts w:cs="Noto Sans"/>
                <w:bCs/>
                <w:sz w:val="18"/>
                <w:szCs w:val="18"/>
              </w:rPr>
              <w:t>Dieta TIPO “C” No. 2</w:t>
            </w:r>
          </w:p>
          <w:p w14:paraId="71B3F98E" w14:textId="77777777" w:rsidR="004F2418" w:rsidRPr="0005663B" w:rsidRDefault="004F2418" w:rsidP="003B4940">
            <w:pPr>
              <w:numPr>
                <w:ilvl w:val="0"/>
                <w:numId w:val="131"/>
              </w:numPr>
              <w:pBdr>
                <w:right w:val="single" w:sz="4" w:space="4" w:color="000000"/>
              </w:pBdr>
              <w:ind w:left="0" w:hanging="426"/>
              <w:jc w:val="left"/>
              <w:rPr>
                <w:rFonts w:eastAsia="Cambria" w:cs="Noto Sans"/>
                <w:b/>
                <w:sz w:val="18"/>
                <w:szCs w:val="18"/>
              </w:rPr>
            </w:pPr>
            <w:r w:rsidRPr="0005663B">
              <w:rPr>
                <w:rFonts w:cs="Noto Sans"/>
                <w:bCs/>
                <w:sz w:val="18"/>
                <w:szCs w:val="18"/>
              </w:rPr>
              <w:t>Dieta TIPO “D” No 1</w:t>
            </w:r>
          </w:p>
          <w:p w14:paraId="2079A81C" w14:textId="77777777" w:rsidR="004F2418" w:rsidRPr="0005663B" w:rsidRDefault="004F2418" w:rsidP="003B4940">
            <w:pPr>
              <w:numPr>
                <w:ilvl w:val="0"/>
                <w:numId w:val="131"/>
              </w:numPr>
              <w:pBdr>
                <w:right w:val="single" w:sz="4" w:space="4" w:color="000000"/>
              </w:pBdr>
              <w:ind w:left="0" w:hanging="426"/>
              <w:jc w:val="left"/>
              <w:rPr>
                <w:rFonts w:eastAsia="Cambria" w:cs="Noto Sans"/>
                <w:b/>
                <w:sz w:val="18"/>
                <w:szCs w:val="18"/>
              </w:rPr>
            </w:pPr>
            <w:r w:rsidRPr="0005663B">
              <w:rPr>
                <w:rFonts w:cs="Noto Sans"/>
                <w:bCs/>
                <w:sz w:val="18"/>
                <w:szCs w:val="18"/>
              </w:rPr>
              <w:t>Dieta TIPO “D” No. 2</w:t>
            </w:r>
          </w:p>
        </w:tc>
      </w:tr>
    </w:tbl>
    <w:p w14:paraId="21C33EDE" w14:textId="77777777" w:rsidR="004F2418" w:rsidRPr="00321961" w:rsidRDefault="004F2418" w:rsidP="00C82C84">
      <w:pPr>
        <w:tabs>
          <w:tab w:val="left" w:pos="28"/>
        </w:tabs>
        <w:ind w:right="191"/>
        <w:rPr>
          <w:rFonts w:ascii="Arial" w:hAnsi="Arial" w:cs="Arial"/>
          <w:sz w:val="22"/>
        </w:rPr>
      </w:pPr>
    </w:p>
    <w:p w14:paraId="48D18CB6" w14:textId="5BF9B536" w:rsidR="00BF7EEF" w:rsidRDefault="00BF7EEF">
      <w:pPr>
        <w:spacing w:after="200" w:line="276" w:lineRule="auto"/>
        <w:jc w:val="left"/>
        <w:rPr>
          <w:rFonts w:cs="Noto Sans"/>
        </w:rPr>
      </w:pPr>
      <w:r>
        <w:rPr>
          <w:rFonts w:cs="Noto Sans"/>
        </w:rPr>
        <w:br w:type="page"/>
      </w:r>
    </w:p>
    <w:p w14:paraId="79FEDDFE" w14:textId="77777777" w:rsidR="00C82C84" w:rsidRDefault="00C82C84" w:rsidP="00C82C84">
      <w:pPr>
        <w:jc w:val="center"/>
        <w:rPr>
          <w:rFonts w:cs="Noto Sans"/>
          <w:b/>
        </w:rPr>
      </w:pPr>
      <w:r w:rsidRPr="00034389">
        <w:rPr>
          <w:rFonts w:cs="Noto Sans"/>
          <w:b/>
        </w:rPr>
        <w:lastRenderedPageBreak/>
        <w:t>REQUERIMIENTO</w:t>
      </w:r>
    </w:p>
    <w:p w14:paraId="33ED2DD2" w14:textId="0FDA415E" w:rsidR="00264D53" w:rsidRDefault="00264D53" w:rsidP="00264D53">
      <w:pPr>
        <w:shd w:val="clear" w:color="auto" w:fill="BFBFBF" w:themeFill="background1" w:themeFillShade="BF"/>
        <w:jc w:val="left"/>
        <w:rPr>
          <w:rFonts w:cs="Noto Sans"/>
          <w:b/>
        </w:rPr>
      </w:pPr>
      <w:r>
        <w:rPr>
          <w:rFonts w:cs="Noto Sans"/>
          <w:b/>
        </w:rPr>
        <w:t>PARTIDA 1 ALIMENTOS PERECEDEROS</w:t>
      </w: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3"/>
        <w:gridCol w:w="1499"/>
        <w:gridCol w:w="18"/>
        <w:gridCol w:w="1229"/>
        <w:gridCol w:w="18"/>
        <w:gridCol w:w="2839"/>
        <w:gridCol w:w="854"/>
        <w:gridCol w:w="1839"/>
        <w:gridCol w:w="993"/>
      </w:tblGrid>
      <w:tr w:rsidR="00264D53" w:rsidRPr="007253E6" w14:paraId="3C9C97CF" w14:textId="1D025E57" w:rsidTr="00264D53">
        <w:trPr>
          <w:trHeight w:val="57"/>
          <w:tblHeader/>
        </w:trPr>
        <w:tc>
          <w:tcPr>
            <w:tcW w:w="1413" w:type="dxa"/>
            <w:shd w:val="clear" w:color="auto" w:fill="BFBFBF" w:themeFill="background1" w:themeFillShade="BF"/>
            <w:noWrap/>
            <w:vAlign w:val="center"/>
            <w:hideMark/>
          </w:tcPr>
          <w:p w14:paraId="26ABA26A"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000000"/>
                <w:sz w:val="16"/>
                <w:szCs w:val="16"/>
                <w:lang w:eastAsia="es-MX"/>
              </w:rPr>
              <w:t>Partida</w:t>
            </w:r>
          </w:p>
        </w:tc>
        <w:tc>
          <w:tcPr>
            <w:tcW w:w="1499" w:type="dxa"/>
            <w:shd w:val="clear" w:color="auto" w:fill="BFBFBF" w:themeFill="background1" w:themeFillShade="BF"/>
            <w:vAlign w:val="center"/>
            <w:hideMark/>
          </w:tcPr>
          <w:p w14:paraId="21827A67"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000000"/>
                <w:sz w:val="16"/>
                <w:szCs w:val="16"/>
                <w:lang w:eastAsia="es-MX"/>
              </w:rPr>
              <w:t>No. De Clave</w:t>
            </w:r>
          </w:p>
        </w:tc>
        <w:tc>
          <w:tcPr>
            <w:tcW w:w="1247" w:type="dxa"/>
            <w:gridSpan w:val="2"/>
            <w:shd w:val="clear" w:color="auto" w:fill="BFBFBF" w:themeFill="background1" w:themeFillShade="BF"/>
            <w:vAlign w:val="center"/>
            <w:hideMark/>
          </w:tcPr>
          <w:p w14:paraId="259E763F"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000000"/>
                <w:sz w:val="16"/>
                <w:szCs w:val="16"/>
                <w:lang w:eastAsia="es-MX"/>
              </w:rPr>
              <w:t>CUCOP</w:t>
            </w:r>
          </w:p>
        </w:tc>
        <w:tc>
          <w:tcPr>
            <w:tcW w:w="2857" w:type="dxa"/>
            <w:gridSpan w:val="2"/>
            <w:shd w:val="clear" w:color="auto" w:fill="BFBFBF" w:themeFill="background1" w:themeFillShade="BF"/>
            <w:vAlign w:val="center"/>
            <w:hideMark/>
          </w:tcPr>
          <w:p w14:paraId="4B2B0489"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000000"/>
                <w:sz w:val="16"/>
                <w:szCs w:val="16"/>
                <w:lang w:eastAsia="es-MX"/>
              </w:rPr>
              <w:t>Descripción</w:t>
            </w:r>
          </w:p>
        </w:tc>
        <w:tc>
          <w:tcPr>
            <w:tcW w:w="854" w:type="dxa"/>
            <w:shd w:val="clear" w:color="auto" w:fill="BFBFBF" w:themeFill="background1" w:themeFillShade="BF"/>
            <w:vAlign w:val="center"/>
            <w:hideMark/>
          </w:tcPr>
          <w:p w14:paraId="4C59D7B5"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000000"/>
                <w:sz w:val="16"/>
                <w:szCs w:val="16"/>
                <w:lang w:eastAsia="es-MX"/>
              </w:rPr>
              <w:t>Unidad de Medida</w:t>
            </w:r>
          </w:p>
        </w:tc>
        <w:tc>
          <w:tcPr>
            <w:tcW w:w="1839" w:type="dxa"/>
            <w:shd w:val="clear" w:color="auto" w:fill="BFBFBF" w:themeFill="background1" w:themeFillShade="BF"/>
            <w:vAlign w:val="center"/>
            <w:hideMark/>
          </w:tcPr>
          <w:p w14:paraId="2DB50FB9"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000000"/>
                <w:sz w:val="16"/>
                <w:szCs w:val="16"/>
                <w:lang w:eastAsia="es-MX"/>
              </w:rPr>
              <w:t>Presentación</w:t>
            </w:r>
          </w:p>
        </w:tc>
        <w:tc>
          <w:tcPr>
            <w:tcW w:w="993" w:type="dxa"/>
            <w:shd w:val="clear" w:color="auto" w:fill="BFBFBF" w:themeFill="background1" w:themeFillShade="BF"/>
          </w:tcPr>
          <w:p w14:paraId="7EE9EBEB" w14:textId="0F78116B" w:rsidR="00264D53" w:rsidRPr="007253E6" w:rsidRDefault="00264D53" w:rsidP="00240B7A">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MARCA OFERTADA</w:t>
            </w:r>
          </w:p>
        </w:tc>
      </w:tr>
      <w:tr w:rsidR="00264D53" w:rsidRPr="007253E6" w14:paraId="3BFC48ED" w14:textId="6F0C9F0A" w:rsidTr="00264D53">
        <w:trPr>
          <w:trHeight w:val="57"/>
        </w:trPr>
        <w:tc>
          <w:tcPr>
            <w:tcW w:w="1413" w:type="dxa"/>
            <w:shd w:val="clear" w:color="auto" w:fill="000000" w:themeFill="text1"/>
            <w:noWrap/>
            <w:vAlign w:val="center"/>
          </w:tcPr>
          <w:p w14:paraId="5E78A8F4" w14:textId="77777777" w:rsidR="00264D53" w:rsidRPr="007253E6" w:rsidRDefault="00264D53" w:rsidP="00240B7A">
            <w:pPr>
              <w:jc w:val="center"/>
              <w:rPr>
                <w:rFonts w:eastAsia="Times New Roman" w:cs="Noto Sans"/>
                <w:b/>
                <w:bCs/>
                <w:color w:val="000000"/>
                <w:sz w:val="16"/>
                <w:szCs w:val="16"/>
                <w:lang w:eastAsia="es-MX"/>
              </w:rPr>
            </w:pPr>
            <w:r w:rsidRPr="007253E6">
              <w:rPr>
                <w:rFonts w:eastAsia="Times New Roman" w:cs="Noto Sans"/>
                <w:b/>
                <w:bCs/>
                <w:color w:val="FFFFFF"/>
                <w:sz w:val="16"/>
                <w:szCs w:val="16"/>
                <w:lang w:eastAsia="es-MX"/>
              </w:rPr>
              <w:t>Carne</w:t>
            </w:r>
          </w:p>
        </w:tc>
        <w:tc>
          <w:tcPr>
            <w:tcW w:w="1499" w:type="dxa"/>
            <w:shd w:val="clear" w:color="auto" w:fill="000000" w:themeFill="text1"/>
            <w:vAlign w:val="center"/>
          </w:tcPr>
          <w:p w14:paraId="55F680CA" w14:textId="77777777" w:rsidR="00264D53" w:rsidRPr="007253E6" w:rsidRDefault="00264D53" w:rsidP="00240B7A">
            <w:pPr>
              <w:jc w:val="center"/>
              <w:rPr>
                <w:rFonts w:eastAsia="Times New Roman" w:cs="Noto Sans"/>
                <w:b/>
                <w:bCs/>
                <w:color w:val="000000"/>
                <w:sz w:val="16"/>
                <w:szCs w:val="16"/>
                <w:lang w:eastAsia="es-MX"/>
              </w:rPr>
            </w:pPr>
          </w:p>
        </w:tc>
        <w:tc>
          <w:tcPr>
            <w:tcW w:w="1247" w:type="dxa"/>
            <w:gridSpan w:val="2"/>
            <w:shd w:val="clear" w:color="auto" w:fill="000000" w:themeFill="text1"/>
            <w:vAlign w:val="center"/>
          </w:tcPr>
          <w:p w14:paraId="6CB7B1A7" w14:textId="77777777" w:rsidR="00264D53" w:rsidRPr="007253E6" w:rsidRDefault="00264D53" w:rsidP="00240B7A">
            <w:pPr>
              <w:jc w:val="center"/>
              <w:rPr>
                <w:rFonts w:eastAsia="Times New Roman" w:cs="Noto Sans"/>
                <w:b/>
                <w:bCs/>
                <w:color w:val="000000"/>
                <w:sz w:val="16"/>
                <w:szCs w:val="16"/>
                <w:lang w:eastAsia="es-MX"/>
              </w:rPr>
            </w:pPr>
          </w:p>
        </w:tc>
        <w:tc>
          <w:tcPr>
            <w:tcW w:w="2857" w:type="dxa"/>
            <w:gridSpan w:val="2"/>
            <w:shd w:val="clear" w:color="auto" w:fill="000000" w:themeFill="text1"/>
            <w:vAlign w:val="center"/>
          </w:tcPr>
          <w:p w14:paraId="5E273F90" w14:textId="77777777" w:rsidR="00264D53" w:rsidRPr="007253E6" w:rsidRDefault="00264D53" w:rsidP="00240B7A">
            <w:pPr>
              <w:jc w:val="center"/>
              <w:rPr>
                <w:rFonts w:eastAsia="Times New Roman" w:cs="Noto Sans"/>
                <w:b/>
                <w:bCs/>
                <w:color w:val="000000"/>
                <w:sz w:val="16"/>
                <w:szCs w:val="16"/>
                <w:lang w:eastAsia="es-MX"/>
              </w:rPr>
            </w:pPr>
          </w:p>
        </w:tc>
        <w:tc>
          <w:tcPr>
            <w:tcW w:w="854" w:type="dxa"/>
            <w:shd w:val="clear" w:color="auto" w:fill="000000" w:themeFill="text1"/>
            <w:vAlign w:val="center"/>
          </w:tcPr>
          <w:p w14:paraId="22BE66BC" w14:textId="77777777" w:rsidR="00264D53" w:rsidRPr="007253E6" w:rsidRDefault="00264D53" w:rsidP="00240B7A">
            <w:pPr>
              <w:jc w:val="center"/>
              <w:rPr>
                <w:rFonts w:eastAsia="Times New Roman" w:cs="Noto Sans"/>
                <w:b/>
                <w:bCs/>
                <w:color w:val="000000"/>
                <w:sz w:val="16"/>
                <w:szCs w:val="16"/>
                <w:lang w:eastAsia="es-MX"/>
              </w:rPr>
            </w:pPr>
          </w:p>
        </w:tc>
        <w:tc>
          <w:tcPr>
            <w:tcW w:w="1839" w:type="dxa"/>
            <w:shd w:val="clear" w:color="auto" w:fill="000000" w:themeFill="text1"/>
            <w:vAlign w:val="center"/>
          </w:tcPr>
          <w:p w14:paraId="7D77F197" w14:textId="77777777" w:rsidR="00264D53" w:rsidRPr="007253E6" w:rsidRDefault="00264D53" w:rsidP="00240B7A">
            <w:pPr>
              <w:jc w:val="center"/>
              <w:rPr>
                <w:rFonts w:eastAsia="Times New Roman" w:cs="Noto Sans"/>
                <w:b/>
                <w:bCs/>
                <w:color w:val="000000"/>
                <w:sz w:val="16"/>
                <w:szCs w:val="16"/>
                <w:lang w:eastAsia="es-MX"/>
              </w:rPr>
            </w:pPr>
          </w:p>
        </w:tc>
        <w:tc>
          <w:tcPr>
            <w:tcW w:w="993" w:type="dxa"/>
            <w:shd w:val="clear" w:color="auto" w:fill="000000" w:themeFill="text1"/>
          </w:tcPr>
          <w:p w14:paraId="523E2876" w14:textId="77777777" w:rsidR="00264D53" w:rsidRPr="007253E6" w:rsidRDefault="00264D53" w:rsidP="00240B7A">
            <w:pPr>
              <w:jc w:val="center"/>
              <w:rPr>
                <w:rFonts w:eastAsia="Times New Roman" w:cs="Noto Sans"/>
                <w:b/>
                <w:bCs/>
                <w:color w:val="000000"/>
                <w:sz w:val="16"/>
                <w:szCs w:val="16"/>
                <w:lang w:eastAsia="es-MX"/>
              </w:rPr>
            </w:pPr>
          </w:p>
        </w:tc>
      </w:tr>
      <w:tr w:rsidR="00264D53" w:rsidRPr="007253E6" w14:paraId="04C740C8" w14:textId="35A30B03" w:rsidTr="00264D53">
        <w:trPr>
          <w:trHeight w:val="57"/>
        </w:trPr>
        <w:tc>
          <w:tcPr>
            <w:tcW w:w="1413" w:type="dxa"/>
            <w:noWrap/>
            <w:vAlign w:val="center"/>
            <w:hideMark/>
          </w:tcPr>
          <w:p w14:paraId="58868BA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CA7900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480 101 0100 00</w:t>
            </w:r>
          </w:p>
        </w:tc>
        <w:tc>
          <w:tcPr>
            <w:tcW w:w="1247" w:type="dxa"/>
            <w:gridSpan w:val="2"/>
            <w:vAlign w:val="center"/>
            <w:hideMark/>
          </w:tcPr>
          <w:p w14:paraId="034D5601"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23701-0028</w:t>
            </w:r>
          </w:p>
        </w:tc>
        <w:tc>
          <w:tcPr>
            <w:tcW w:w="2857" w:type="dxa"/>
            <w:gridSpan w:val="2"/>
            <w:noWrap/>
            <w:vAlign w:val="center"/>
            <w:hideMark/>
          </w:tcPr>
          <w:p w14:paraId="48E928B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CHULETA CERDO DE (150 G.) </w:t>
            </w:r>
          </w:p>
        </w:tc>
        <w:tc>
          <w:tcPr>
            <w:tcW w:w="854" w:type="dxa"/>
            <w:noWrap/>
            <w:vAlign w:val="center"/>
            <w:hideMark/>
          </w:tcPr>
          <w:p w14:paraId="33CB27A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13BE281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4AEA4B41" w14:textId="77777777" w:rsidR="00264D53" w:rsidRPr="007253E6" w:rsidRDefault="00264D53" w:rsidP="00240B7A">
            <w:pPr>
              <w:jc w:val="center"/>
              <w:rPr>
                <w:rFonts w:eastAsia="Times New Roman" w:cs="Noto Sans"/>
                <w:sz w:val="16"/>
                <w:szCs w:val="16"/>
                <w:lang w:eastAsia="es-MX"/>
              </w:rPr>
            </w:pPr>
          </w:p>
        </w:tc>
      </w:tr>
      <w:tr w:rsidR="00264D53" w:rsidRPr="007253E6" w14:paraId="40EDC749" w14:textId="1955DC4D" w:rsidTr="00264D53">
        <w:trPr>
          <w:trHeight w:val="57"/>
        </w:trPr>
        <w:tc>
          <w:tcPr>
            <w:tcW w:w="1413" w:type="dxa"/>
            <w:noWrap/>
            <w:vAlign w:val="center"/>
            <w:hideMark/>
          </w:tcPr>
          <w:p w14:paraId="6B0CEF4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A44609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480 101 0200 00</w:t>
            </w:r>
          </w:p>
        </w:tc>
        <w:tc>
          <w:tcPr>
            <w:tcW w:w="1247" w:type="dxa"/>
            <w:gridSpan w:val="2"/>
            <w:vAlign w:val="center"/>
            <w:hideMark/>
          </w:tcPr>
          <w:p w14:paraId="5C3A6CFA"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23701-0028</w:t>
            </w:r>
          </w:p>
        </w:tc>
        <w:tc>
          <w:tcPr>
            <w:tcW w:w="2857" w:type="dxa"/>
            <w:gridSpan w:val="2"/>
            <w:noWrap/>
            <w:vAlign w:val="center"/>
            <w:hideMark/>
          </w:tcPr>
          <w:p w14:paraId="487390C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LOMO DE CERDO DE (120 G.) </w:t>
            </w:r>
          </w:p>
        </w:tc>
        <w:tc>
          <w:tcPr>
            <w:tcW w:w="854" w:type="dxa"/>
            <w:noWrap/>
            <w:vAlign w:val="center"/>
            <w:hideMark/>
          </w:tcPr>
          <w:p w14:paraId="148619F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779E828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0DF127BA" w14:textId="77777777" w:rsidR="00264D53" w:rsidRPr="007253E6" w:rsidRDefault="00264D53" w:rsidP="00240B7A">
            <w:pPr>
              <w:jc w:val="center"/>
              <w:rPr>
                <w:rFonts w:eastAsia="Times New Roman" w:cs="Noto Sans"/>
                <w:sz w:val="16"/>
                <w:szCs w:val="16"/>
                <w:lang w:eastAsia="es-MX"/>
              </w:rPr>
            </w:pPr>
          </w:p>
        </w:tc>
      </w:tr>
      <w:tr w:rsidR="00264D53" w:rsidRPr="007253E6" w14:paraId="0C1EB12C" w14:textId="778DD56C" w:rsidTr="00264D53">
        <w:trPr>
          <w:trHeight w:val="57"/>
        </w:trPr>
        <w:tc>
          <w:tcPr>
            <w:tcW w:w="1413" w:type="dxa"/>
            <w:noWrap/>
            <w:vAlign w:val="center"/>
            <w:hideMark/>
          </w:tcPr>
          <w:p w14:paraId="7D0314F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A48DCB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480 101 0301 00</w:t>
            </w:r>
          </w:p>
        </w:tc>
        <w:tc>
          <w:tcPr>
            <w:tcW w:w="1247" w:type="dxa"/>
            <w:gridSpan w:val="2"/>
            <w:vAlign w:val="center"/>
            <w:hideMark/>
          </w:tcPr>
          <w:p w14:paraId="58492CBB"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23701-0028</w:t>
            </w:r>
          </w:p>
        </w:tc>
        <w:tc>
          <w:tcPr>
            <w:tcW w:w="2857" w:type="dxa"/>
            <w:gridSpan w:val="2"/>
            <w:noWrap/>
            <w:vAlign w:val="center"/>
            <w:hideMark/>
          </w:tcPr>
          <w:p w14:paraId="0A45D55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PIERNA DE CERDO EN TROZO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30 G.) </w:t>
            </w:r>
          </w:p>
        </w:tc>
        <w:tc>
          <w:tcPr>
            <w:tcW w:w="854" w:type="dxa"/>
            <w:noWrap/>
            <w:vAlign w:val="center"/>
            <w:hideMark/>
          </w:tcPr>
          <w:p w14:paraId="3415D7B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4501B6B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17417BAF" w14:textId="77777777" w:rsidR="00264D53" w:rsidRPr="007253E6" w:rsidRDefault="00264D53" w:rsidP="00240B7A">
            <w:pPr>
              <w:jc w:val="center"/>
              <w:rPr>
                <w:rFonts w:eastAsia="Times New Roman" w:cs="Noto Sans"/>
                <w:sz w:val="16"/>
                <w:szCs w:val="16"/>
                <w:lang w:eastAsia="es-MX"/>
              </w:rPr>
            </w:pPr>
          </w:p>
        </w:tc>
      </w:tr>
      <w:tr w:rsidR="00264D53" w:rsidRPr="007253E6" w14:paraId="3CF37C5A" w14:textId="4632AE55" w:rsidTr="00264D53">
        <w:trPr>
          <w:trHeight w:val="57"/>
        </w:trPr>
        <w:tc>
          <w:tcPr>
            <w:tcW w:w="1413" w:type="dxa"/>
            <w:noWrap/>
            <w:vAlign w:val="center"/>
            <w:hideMark/>
          </w:tcPr>
          <w:p w14:paraId="107FA12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B56350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480 101 0301 01</w:t>
            </w:r>
          </w:p>
        </w:tc>
        <w:tc>
          <w:tcPr>
            <w:tcW w:w="1247" w:type="dxa"/>
            <w:gridSpan w:val="2"/>
            <w:vAlign w:val="center"/>
            <w:hideMark/>
          </w:tcPr>
          <w:p w14:paraId="053D96FE"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23701-0028</w:t>
            </w:r>
          </w:p>
        </w:tc>
        <w:tc>
          <w:tcPr>
            <w:tcW w:w="2857" w:type="dxa"/>
            <w:gridSpan w:val="2"/>
            <w:noWrap/>
            <w:vAlign w:val="center"/>
            <w:hideMark/>
          </w:tcPr>
          <w:p w14:paraId="26D63BA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PIERNA DE CERDO EN TROZO (90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30 G.) </w:t>
            </w:r>
          </w:p>
        </w:tc>
        <w:tc>
          <w:tcPr>
            <w:tcW w:w="854" w:type="dxa"/>
            <w:noWrap/>
            <w:vAlign w:val="center"/>
            <w:hideMark/>
          </w:tcPr>
          <w:p w14:paraId="03BAEEF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356E368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2156D0D7" w14:textId="77777777" w:rsidR="00264D53" w:rsidRPr="007253E6" w:rsidRDefault="00264D53" w:rsidP="00240B7A">
            <w:pPr>
              <w:jc w:val="center"/>
              <w:rPr>
                <w:rFonts w:eastAsia="Times New Roman" w:cs="Noto Sans"/>
                <w:sz w:val="16"/>
                <w:szCs w:val="16"/>
                <w:lang w:eastAsia="es-MX"/>
              </w:rPr>
            </w:pPr>
          </w:p>
        </w:tc>
      </w:tr>
      <w:tr w:rsidR="00264D53" w:rsidRPr="007253E6" w14:paraId="0625AC7D" w14:textId="1A969968" w:rsidTr="00264D53">
        <w:trPr>
          <w:trHeight w:val="57"/>
        </w:trPr>
        <w:tc>
          <w:tcPr>
            <w:tcW w:w="1413" w:type="dxa"/>
            <w:noWrap/>
            <w:vAlign w:val="center"/>
            <w:hideMark/>
          </w:tcPr>
          <w:p w14:paraId="63F66D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FC1615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480 101 0302 00</w:t>
            </w:r>
          </w:p>
        </w:tc>
        <w:tc>
          <w:tcPr>
            <w:tcW w:w="1247" w:type="dxa"/>
            <w:gridSpan w:val="2"/>
            <w:vAlign w:val="center"/>
            <w:hideMark/>
          </w:tcPr>
          <w:p w14:paraId="38BFF822"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23701-0028</w:t>
            </w:r>
          </w:p>
        </w:tc>
        <w:tc>
          <w:tcPr>
            <w:tcW w:w="2857" w:type="dxa"/>
            <w:gridSpan w:val="2"/>
            <w:noWrap/>
            <w:vAlign w:val="center"/>
            <w:hideMark/>
          </w:tcPr>
          <w:p w14:paraId="379F0CB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PIERNA DE CERDO MOLIDA  </w:t>
            </w:r>
          </w:p>
        </w:tc>
        <w:tc>
          <w:tcPr>
            <w:tcW w:w="854" w:type="dxa"/>
            <w:noWrap/>
            <w:vAlign w:val="center"/>
            <w:hideMark/>
          </w:tcPr>
          <w:p w14:paraId="6BB8871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122CAA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1E87E155" w14:textId="77777777" w:rsidR="00264D53" w:rsidRPr="007253E6" w:rsidRDefault="00264D53" w:rsidP="00240B7A">
            <w:pPr>
              <w:jc w:val="center"/>
              <w:rPr>
                <w:rFonts w:eastAsia="Times New Roman" w:cs="Noto Sans"/>
                <w:sz w:val="16"/>
                <w:szCs w:val="16"/>
                <w:lang w:eastAsia="es-MX"/>
              </w:rPr>
            </w:pPr>
          </w:p>
        </w:tc>
      </w:tr>
      <w:tr w:rsidR="00264D53" w:rsidRPr="007253E6" w14:paraId="4768D6A0" w14:textId="5DDC3658" w:rsidTr="00264D53">
        <w:trPr>
          <w:trHeight w:val="57"/>
        </w:trPr>
        <w:tc>
          <w:tcPr>
            <w:tcW w:w="1413" w:type="dxa"/>
            <w:noWrap/>
            <w:vAlign w:val="center"/>
            <w:hideMark/>
          </w:tcPr>
          <w:p w14:paraId="6E56F12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86F4D4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480 104 0100 00</w:t>
            </w:r>
          </w:p>
        </w:tc>
        <w:tc>
          <w:tcPr>
            <w:tcW w:w="1247" w:type="dxa"/>
            <w:gridSpan w:val="2"/>
            <w:vAlign w:val="center"/>
            <w:hideMark/>
          </w:tcPr>
          <w:p w14:paraId="00F44F1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23801-0037</w:t>
            </w:r>
          </w:p>
        </w:tc>
        <w:tc>
          <w:tcPr>
            <w:tcW w:w="2857" w:type="dxa"/>
            <w:gridSpan w:val="2"/>
            <w:noWrap/>
            <w:vAlign w:val="center"/>
            <w:hideMark/>
          </w:tcPr>
          <w:p w14:paraId="378A3AC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ALMEJA CON CONCHA</w:t>
            </w:r>
          </w:p>
        </w:tc>
        <w:tc>
          <w:tcPr>
            <w:tcW w:w="854" w:type="dxa"/>
            <w:noWrap/>
            <w:vAlign w:val="center"/>
            <w:hideMark/>
          </w:tcPr>
          <w:p w14:paraId="4CFEE5C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9C2BD2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641DBE36" w14:textId="77777777" w:rsidR="00264D53" w:rsidRPr="007253E6" w:rsidRDefault="00264D53" w:rsidP="00240B7A">
            <w:pPr>
              <w:jc w:val="center"/>
              <w:rPr>
                <w:rFonts w:eastAsia="Times New Roman" w:cs="Noto Sans"/>
                <w:sz w:val="16"/>
                <w:szCs w:val="16"/>
                <w:lang w:eastAsia="es-MX"/>
              </w:rPr>
            </w:pPr>
          </w:p>
        </w:tc>
      </w:tr>
      <w:tr w:rsidR="00264D53" w:rsidRPr="007253E6" w14:paraId="36805ED4" w14:textId="6416FB33" w:rsidTr="00264D53">
        <w:trPr>
          <w:trHeight w:val="57"/>
        </w:trPr>
        <w:tc>
          <w:tcPr>
            <w:tcW w:w="1413" w:type="dxa"/>
            <w:noWrap/>
            <w:vAlign w:val="center"/>
            <w:hideMark/>
          </w:tcPr>
          <w:p w14:paraId="1BFE81A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DBFDE9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480 104 0200 00</w:t>
            </w:r>
          </w:p>
        </w:tc>
        <w:tc>
          <w:tcPr>
            <w:tcW w:w="1247" w:type="dxa"/>
            <w:gridSpan w:val="2"/>
            <w:vAlign w:val="center"/>
            <w:hideMark/>
          </w:tcPr>
          <w:p w14:paraId="14CB56A5"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22104-0047</w:t>
            </w:r>
          </w:p>
        </w:tc>
        <w:tc>
          <w:tcPr>
            <w:tcW w:w="2857" w:type="dxa"/>
            <w:gridSpan w:val="2"/>
            <w:noWrap/>
            <w:vAlign w:val="center"/>
            <w:hideMark/>
          </w:tcPr>
          <w:p w14:paraId="57C7C13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CALAMAR </w:t>
            </w:r>
          </w:p>
        </w:tc>
        <w:tc>
          <w:tcPr>
            <w:tcW w:w="854" w:type="dxa"/>
            <w:noWrap/>
            <w:vAlign w:val="center"/>
            <w:hideMark/>
          </w:tcPr>
          <w:p w14:paraId="254C73E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107811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60AFCEB5" w14:textId="77777777" w:rsidR="00264D53" w:rsidRPr="007253E6" w:rsidRDefault="00264D53" w:rsidP="00240B7A">
            <w:pPr>
              <w:jc w:val="center"/>
              <w:rPr>
                <w:rFonts w:eastAsia="Times New Roman" w:cs="Noto Sans"/>
                <w:sz w:val="16"/>
                <w:szCs w:val="16"/>
                <w:lang w:eastAsia="es-MX"/>
              </w:rPr>
            </w:pPr>
          </w:p>
        </w:tc>
      </w:tr>
      <w:tr w:rsidR="00264D53" w:rsidRPr="007253E6" w14:paraId="7D3D4CCE" w14:textId="5399E745" w:rsidTr="00264D53">
        <w:trPr>
          <w:trHeight w:val="57"/>
        </w:trPr>
        <w:tc>
          <w:tcPr>
            <w:tcW w:w="1413" w:type="dxa"/>
            <w:noWrap/>
            <w:vAlign w:val="center"/>
            <w:hideMark/>
          </w:tcPr>
          <w:p w14:paraId="75C2C0F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B715DF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480 104 0300 00</w:t>
            </w:r>
          </w:p>
        </w:tc>
        <w:tc>
          <w:tcPr>
            <w:tcW w:w="1247" w:type="dxa"/>
            <w:gridSpan w:val="2"/>
            <w:vAlign w:val="center"/>
            <w:hideMark/>
          </w:tcPr>
          <w:p w14:paraId="572E49A8"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22104-0049</w:t>
            </w:r>
          </w:p>
        </w:tc>
        <w:tc>
          <w:tcPr>
            <w:tcW w:w="2857" w:type="dxa"/>
            <w:gridSpan w:val="2"/>
            <w:noWrap/>
            <w:vAlign w:val="center"/>
            <w:hideMark/>
          </w:tcPr>
          <w:p w14:paraId="25CCA11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CAMARON </w:t>
            </w:r>
          </w:p>
        </w:tc>
        <w:tc>
          <w:tcPr>
            <w:tcW w:w="854" w:type="dxa"/>
            <w:noWrap/>
            <w:vAlign w:val="center"/>
            <w:hideMark/>
          </w:tcPr>
          <w:p w14:paraId="364C371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4EA11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524A2306" w14:textId="77777777" w:rsidR="00264D53" w:rsidRPr="007253E6" w:rsidRDefault="00264D53" w:rsidP="00240B7A">
            <w:pPr>
              <w:jc w:val="center"/>
              <w:rPr>
                <w:rFonts w:eastAsia="Times New Roman" w:cs="Noto Sans"/>
                <w:sz w:val="16"/>
                <w:szCs w:val="16"/>
                <w:lang w:eastAsia="es-MX"/>
              </w:rPr>
            </w:pPr>
          </w:p>
        </w:tc>
      </w:tr>
      <w:tr w:rsidR="00264D53" w:rsidRPr="007253E6" w14:paraId="0C4AD92B" w14:textId="012E78AC" w:rsidTr="00264D53">
        <w:trPr>
          <w:trHeight w:val="57"/>
        </w:trPr>
        <w:tc>
          <w:tcPr>
            <w:tcW w:w="1413" w:type="dxa"/>
            <w:noWrap/>
            <w:vAlign w:val="center"/>
            <w:hideMark/>
          </w:tcPr>
          <w:p w14:paraId="33B880C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832565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480 104 0400 00</w:t>
            </w:r>
          </w:p>
        </w:tc>
        <w:tc>
          <w:tcPr>
            <w:tcW w:w="1247" w:type="dxa"/>
            <w:gridSpan w:val="2"/>
            <w:vAlign w:val="center"/>
            <w:hideMark/>
          </w:tcPr>
          <w:p w14:paraId="4E27634E"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22104-0238</w:t>
            </w:r>
          </w:p>
        </w:tc>
        <w:tc>
          <w:tcPr>
            <w:tcW w:w="2857" w:type="dxa"/>
            <w:gridSpan w:val="2"/>
            <w:noWrap/>
            <w:vAlign w:val="center"/>
            <w:hideMark/>
          </w:tcPr>
          <w:p w14:paraId="5819926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PULPO FRESCO </w:t>
            </w:r>
          </w:p>
        </w:tc>
        <w:tc>
          <w:tcPr>
            <w:tcW w:w="854" w:type="dxa"/>
            <w:noWrap/>
            <w:vAlign w:val="center"/>
            <w:hideMark/>
          </w:tcPr>
          <w:p w14:paraId="68128F4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B0F550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6ED809A4" w14:textId="77777777" w:rsidR="00264D53" w:rsidRPr="007253E6" w:rsidRDefault="00264D53" w:rsidP="00240B7A">
            <w:pPr>
              <w:jc w:val="center"/>
              <w:rPr>
                <w:rFonts w:eastAsia="Times New Roman" w:cs="Noto Sans"/>
                <w:sz w:val="16"/>
                <w:szCs w:val="16"/>
                <w:lang w:eastAsia="es-MX"/>
              </w:rPr>
            </w:pPr>
          </w:p>
        </w:tc>
      </w:tr>
      <w:tr w:rsidR="00264D53" w:rsidRPr="007253E6" w14:paraId="7980B338" w14:textId="70F6CA65" w:rsidTr="00264D53">
        <w:trPr>
          <w:trHeight w:val="57"/>
        </w:trPr>
        <w:tc>
          <w:tcPr>
            <w:tcW w:w="1413" w:type="dxa"/>
            <w:noWrap/>
            <w:vAlign w:val="center"/>
            <w:hideMark/>
          </w:tcPr>
          <w:p w14:paraId="2E7A057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A314F1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480 106 0203 00</w:t>
            </w:r>
          </w:p>
        </w:tc>
        <w:tc>
          <w:tcPr>
            <w:tcW w:w="1247" w:type="dxa"/>
            <w:gridSpan w:val="2"/>
            <w:vAlign w:val="center"/>
            <w:hideMark/>
          </w:tcPr>
          <w:p w14:paraId="70B43EE2"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22104-0074</w:t>
            </w:r>
          </w:p>
        </w:tc>
        <w:tc>
          <w:tcPr>
            <w:tcW w:w="2857" w:type="dxa"/>
            <w:gridSpan w:val="2"/>
            <w:noWrap/>
            <w:vAlign w:val="center"/>
            <w:hideMark/>
          </w:tcPr>
          <w:p w14:paraId="4DDD44E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CAZON FILETE (REB 150 G.)</w:t>
            </w:r>
          </w:p>
        </w:tc>
        <w:tc>
          <w:tcPr>
            <w:tcW w:w="854" w:type="dxa"/>
            <w:noWrap/>
            <w:vAlign w:val="center"/>
            <w:hideMark/>
          </w:tcPr>
          <w:p w14:paraId="3CA96C3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4AA893E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46BF66C6" w14:textId="77777777" w:rsidR="00264D53" w:rsidRPr="007253E6" w:rsidRDefault="00264D53" w:rsidP="00240B7A">
            <w:pPr>
              <w:jc w:val="center"/>
              <w:rPr>
                <w:rFonts w:eastAsia="Times New Roman" w:cs="Noto Sans"/>
                <w:sz w:val="16"/>
                <w:szCs w:val="16"/>
                <w:lang w:eastAsia="es-MX"/>
              </w:rPr>
            </w:pPr>
          </w:p>
        </w:tc>
      </w:tr>
      <w:tr w:rsidR="00264D53" w:rsidRPr="007253E6" w14:paraId="56CCB550" w14:textId="37D68AEE" w:rsidTr="00264D53">
        <w:trPr>
          <w:trHeight w:val="57"/>
        </w:trPr>
        <w:tc>
          <w:tcPr>
            <w:tcW w:w="1413" w:type="dxa"/>
            <w:noWrap/>
            <w:vAlign w:val="center"/>
            <w:hideMark/>
          </w:tcPr>
          <w:p w14:paraId="596852E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240F63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480 106 0701 00</w:t>
            </w:r>
          </w:p>
        </w:tc>
        <w:tc>
          <w:tcPr>
            <w:tcW w:w="1247" w:type="dxa"/>
            <w:gridSpan w:val="2"/>
            <w:vAlign w:val="center"/>
            <w:hideMark/>
          </w:tcPr>
          <w:p w14:paraId="61330382"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22104-0224</w:t>
            </w:r>
          </w:p>
        </w:tc>
        <w:tc>
          <w:tcPr>
            <w:tcW w:w="2857" w:type="dxa"/>
            <w:gridSpan w:val="2"/>
            <w:noWrap/>
            <w:vAlign w:val="center"/>
            <w:hideMark/>
          </w:tcPr>
          <w:p w14:paraId="7D1A766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MERO FILETE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30 G.)</w:t>
            </w:r>
          </w:p>
        </w:tc>
        <w:tc>
          <w:tcPr>
            <w:tcW w:w="854" w:type="dxa"/>
            <w:noWrap/>
            <w:vAlign w:val="center"/>
            <w:hideMark/>
          </w:tcPr>
          <w:p w14:paraId="7B3D47F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7900082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3C9C8D80" w14:textId="77777777" w:rsidR="00264D53" w:rsidRPr="007253E6" w:rsidRDefault="00264D53" w:rsidP="00240B7A">
            <w:pPr>
              <w:jc w:val="center"/>
              <w:rPr>
                <w:rFonts w:eastAsia="Times New Roman" w:cs="Noto Sans"/>
                <w:sz w:val="16"/>
                <w:szCs w:val="16"/>
                <w:lang w:eastAsia="es-MX"/>
              </w:rPr>
            </w:pPr>
          </w:p>
        </w:tc>
      </w:tr>
      <w:tr w:rsidR="00264D53" w:rsidRPr="007253E6" w14:paraId="6A648E7B" w14:textId="5CED3473" w:rsidTr="00264D53">
        <w:trPr>
          <w:trHeight w:val="57"/>
        </w:trPr>
        <w:tc>
          <w:tcPr>
            <w:tcW w:w="1413" w:type="dxa"/>
            <w:noWrap/>
            <w:vAlign w:val="center"/>
            <w:hideMark/>
          </w:tcPr>
          <w:p w14:paraId="0654A8C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8DB0D7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480 106 0800 00</w:t>
            </w:r>
          </w:p>
        </w:tc>
        <w:tc>
          <w:tcPr>
            <w:tcW w:w="1247" w:type="dxa"/>
            <w:gridSpan w:val="2"/>
            <w:vAlign w:val="center"/>
            <w:hideMark/>
          </w:tcPr>
          <w:p w14:paraId="06A16DA6"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22104-0228</w:t>
            </w:r>
          </w:p>
        </w:tc>
        <w:tc>
          <w:tcPr>
            <w:tcW w:w="2857" w:type="dxa"/>
            <w:gridSpan w:val="2"/>
            <w:noWrap/>
            <w:vAlign w:val="center"/>
            <w:hideMark/>
          </w:tcPr>
          <w:p w14:paraId="79F828E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MOJARRA FRESCA ENTERA (280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40454D0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3DA9DBB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13020E86" w14:textId="77777777" w:rsidR="00264D53" w:rsidRPr="007253E6" w:rsidRDefault="00264D53" w:rsidP="00240B7A">
            <w:pPr>
              <w:jc w:val="center"/>
              <w:rPr>
                <w:rFonts w:eastAsia="Times New Roman" w:cs="Noto Sans"/>
                <w:sz w:val="16"/>
                <w:szCs w:val="16"/>
                <w:lang w:eastAsia="es-MX"/>
              </w:rPr>
            </w:pPr>
          </w:p>
        </w:tc>
      </w:tr>
      <w:tr w:rsidR="00264D53" w:rsidRPr="007253E6" w14:paraId="72C56246" w14:textId="50F3EFFD" w:rsidTr="00264D53">
        <w:trPr>
          <w:trHeight w:val="57"/>
        </w:trPr>
        <w:tc>
          <w:tcPr>
            <w:tcW w:w="1413" w:type="dxa"/>
            <w:noWrap/>
            <w:vAlign w:val="center"/>
            <w:hideMark/>
          </w:tcPr>
          <w:p w14:paraId="2EBAF7A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5BA810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480 106 1300 01</w:t>
            </w:r>
          </w:p>
        </w:tc>
        <w:tc>
          <w:tcPr>
            <w:tcW w:w="1247" w:type="dxa"/>
            <w:gridSpan w:val="2"/>
            <w:vAlign w:val="center"/>
            <w:hideMark/>
          </w:tcPr>
          <w:p w14:paraId="6EF4C374"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22104-0230</w:t>
            </w:r>
          </w:p>
        </w:tc>
        <w:tc>
          <w:tcPr>
            <w:tcW w:w="2857" w:type="dxa"/>
            <w:gridSpan w:val="2"/>
            <w:noWrap/>
            <w:vAlign w:val="center"/>
            <w:hideMark/>
          </w:tcPr>
          <w:p w14:paraId="3EFB382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SIERRA ENTERA PETO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46A5B8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5EAECC9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394A976D" w14:textId="77777777" w:rsidR="00264D53" w:rsidRPr="007253E6" w:rsidRDefault="00264D53" w:rsidP="00240B7A">
            <w:pPr>
              <w:jc w:val="center"/>
              <w:rPr>
                <w:rFonts w:eastAsia="Times New Roman" w:cs="Noto Sans"/>
                <w:sz w:val="16"/>
                <w:szCs w:val="16"/>
                <w:lang w:eastAsia="es-MX"/>
              </w:rPr>
            </w:pPr>
          </w:p>
        </w:tc>
      </w:tr>
      <w:tr w:rsidR="00264D53" w:rsidRPr="007253E6" w14:paraId="09B96FEC" w14:textId="7D9FF441" w:rsidTr="00264D53">
        <w:trPr>
          <w:trHeight w:val="57"/>
        </w:trPr>
        <w:tc>
          <w:tcPr>
            <w:tcW w:w="1413" w:type="dxa"/>
            <w:noWrap/>
            <w:vAlign w:val="center"/>
            <w:hideMark/>
          </w:tcPr>
          <w:p w14:paraId="1957FB2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F4B24B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480 107 0100 00</w:t>
            </w:r>
          </w:p>
        </w:tc>
        <w:tc>
          <w:tcPr>
            <w:tcW w:w="1247" w:type="dxa"/>
            <w:gridSpan w:val="2"/>
            <w:vAlign w:val="center"/>
            <w:hideMark/>
          </w:tcPr>
          <w:p w14:paraId="60CD667C"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22104-0275</w:t>
            </w:r>
          </w:p>
        </w:tc>
        <w:tc>
          <w:tcPr>
            <w:tcW w:w="2857" w:type="dxa"/>
            <w:gridSpan w:val="2"/>
            <w:noWrap/>
            <w:vAlign w:val="center"/>
            <w:hideMark/>
          </w:tcPr>
          <w:p w14:paraId="42E19E9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HIGADO DE POLLO</w:t>
            </w:r>
          </w:p>
        </w:tc>
        <w:tc>
          <w:tcPr>
            <w:tcW w:w="854" w:type="dxa"/>
            <w:noWrap/>
            <w:vAlign w:val="center"/>
            <w:hideMark/>
          </w:tcPr>
          <w:p w14:paraId="648E67F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63654E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7C6A62A3" w14:textId="77777777" w:rsidR="00264D53" w:rsidRPr="007253E6" w:rsidRDefault="00264D53" w:rsidP="00240B7A">
            <w:pPr>
              <w:jc w:val="center"/>
              <w:rPr>
                <w:rFonts w:eastAsia="Times New Roman" w:cs="Noto Sans"/>
                <w:sz w:val="16"/>
                <w:szCs w:val="16"/>
                <w:lang w:eastAsia="es-MX"/>
              </w:rPr>
            </w:pPr>
          </w:p>
        </w:tc>
      </w:tr>
      <w:tr w:rsidR="00264D53" w:rsidRPr="007253E6" w14:paraId="68FF8488" w14:textId="1856FF54" w:rsidTr="00264D53">
        <w:trPr>
          <w:trHeight w:val="57"/>
        </w:trPr>
        <w:tc>
          <w:tcPr>
            <w:tcW w:w="1413" w:type="dxa"/>
            <w:noWrap/>
            <w:vAlign w:val="center"/>
            <w:hideMark/>
          </w:tcPr>
          <w:p w14:paraId="2A07706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A70C8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480 107 0200 00</w:t>
            </w:r>
          </w:p>
        </w:tc>
        <w:tc>
          <w:tcPr>
            <w:tcW w:w="1247" w:type="dxa"/>
            <w:gridSpan w:val="2"/>
            <w:vAlign w:val="center"/>
            <w:hideMark/>
          </w:tcPr>
          <w:p w14:paraId="53BD857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22104-0275</w:t>
            </w:r>
          </w:p>
        </w:tc>
        <w:tc>
          <w:tcPr>
            <w:tcW w:w="2857" w:type="dxa"/>
            <w:gridSpan w:val="2"/>
            <w:noWrap/>
            <w:vAlign w:val="center"/>
            <w:hideMark/>
          </w:tcPr>
          <w:p w14:paraId="28B571B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MOLLEJA DE POLLO</w:t>
            </w:r>
          </w:p>
        </w:tc>
        <w:tc>
          <w:tcPr>
            <w:tcW w:w="854" w:type="dxa"/>
            <w:noWrap/>
            <w:vAlign w:val="center"/>
            <w:hideMark/>
          </w:tcPr>
          <w:p w14:paraId="53D7F9E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F9BFCC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5C8DF395" w14:textId="77777777" w:rsidR="00264D53" w:rsidRPr="007253E6" w:rsidRDefault="00264D53" w:rsidP="00240B7A">
            <w:pPr>
              <w:jc w:val="center"/>
              <w:rPr>
                <w:rFonts w:eastAsia="Times New Roman" w:cs="Noto Sans"/>
                <w:sz w:val="16"/>
                <w:szCs w:val="16"/>
                <w:lang w:eastAsia="es-MX"/>
              </w:rPr>
            </w:pPr>
          </w:p>
        </w:tc>
      </w:tr>
      <w:tr w:rsidR="00264D53" w:rsidRPr="007253E6" w14:paraId="5D769CBE" w14:textId="4CC69290" w:rsidTr="00264D53">
        <w:trPr>
          <w:trHeight w:val="57"/>
        </w:trPr>
        <w:tc>
          <w:tcPr>
            <w:tcW w:w="1413" w:type="dxa"/>
            <w:noWrap/>
            <w:vAlign w:val="center"/>
            <w:hideMark/>
          </w:tcPr>
          <w:p w14:paraId="2D8C531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B5B57B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480 107 0302 00</w:t>
            </w:r>
          </w:p>
        </w:tc>
        <w:tc>
          <w:tcPr>
            <w:tcW w:w="1247" w:type="dxa"/>
            <w:gridSpan w:val="2"/>
            <w:vAlign w:val="center"/>
            <w:hideMark/>
          </w:tcPr>
          <w:p w14:paraId="7A41E01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4C3E20D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PECHUGA DE POLLO  DESHUESADA Y APLANADA EN BISTEC (90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 </w:t>
            </w:r>
          </w:p>
        </w:tc>
        <w:tc>
          <w:tcPr>
            <w:tcW w:w="854" w:type="dxa"/>
            <w:noWrap/>
            <w:vAlign w:val="center"/>
            <w:hideMark/>
          </w:tcPr>
          <w:p w14:paraId="067E3C7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33E22D5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78F18CAE" w14:textId="77777777" w:rsidR="00264D53" w:rsidRPr="007253E6" w:rsidRDefault="00264D53" w:rsidP="00240B7A">
            <w:pPr>
              <w:jc w:val="center"/>
              <w:rPr>
                <w:rFonts w:eastAsia="Times New Roman" w:cs="Noto Sans"/>
                <w:sz w:val="16"/>
                <w:szCs w:val="16"/>
                <w:lang w:eastAsia="es-MX"/>
              </w:rPr>
            </w:pPr>
          </w:p>
        </w:tc>
      </w:tr>
      <w:tr w:rsidR="00264D53" w:rsidRPr="007253E6" w14:paraId="03D66CAA" w14:textId="65AEDE67" w:rsidTr="00264D53">
        <w:trPr>
          <w:trHeight w:val="57"/>
        </w:trPr>
        <w:tc>
          <w:tcPr>
            <w:tcW w:w="1413" w:type="dxa"/>
            <w:noWrap/>
            <w:vAlign w:val="center"/>
            <w:hideMark/>
          </w:tcPr>
          <w:p w14:paraId="2A6816B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63B4CD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480 107 0303 00</w:t>
            </w:r>
          </w:p>
        </w:tc>
        <w:tc>
          <w:tcPr>
            <w:tcW w:w="1247" w:type="dxa"/>
            <w:gridSpan w:val="2"/>
            <w:vAlign w:val="center"/>
            <w:hideMark/>
          </w:tcPr>
          <w:p w14:paraId="5BFF5A9F"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6E447E7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PECHUGA DE POLLO DESHUESADA Y MOLIDA  (90 G.)</w:t>
            </w:r>
          </w:p>
        </w:tc>
        <w:tc>
          <w:tcPr>
            <w:tcW w:w="854" w:type="dxa"/>
            <w:noWrap/>
            <w:vAlign w:val="center"/>
            <w:hideMark/>
          </w:tcPr>
          <w:p w14:paraId="54B4B35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RACIÓN</w:t>
            </w:r>
          </w:p>
        </w:tc>
        <w:tc>
          <w:tcPr>
            <w:tcW w:w="1839" w:type="dxa"/>
            <w:noWrap/>
            <w:vAlign w:val="center"/>
            <w:hideMark/>
          </w:tcPr>
          <w:p w14:paraId="3350B9E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0097048A" w14:textId="77777777" w:rsidR="00264D53" w:rsidRPr="007253E6" w:rsidRDefault="00264D53" w:rsidP="00240B7A">
            <w:pPr>
              <w:jc w:val="center"/>
              <w:rPr>
                <w:rFonts w:eastAsia="Times New Roman" w:cs="Noto Sans"/>
                <w:sz w:val="16"/>
                <w:szCs w:val="16"/>
                <w:lang w:eastAsia="es-MX"/>
              </w:rPr>
            </w:pPr>
          </w:p>
        </w:tc>
      </w:tr>
      <w:tr w:rsidR="00264D53" w:rsidRPr="007253E6" w14:paraId="764F04B6" w14:textId="3C95E3EC" w:rsidTr="00264D53">
        <w:trPr>
          <w:trHeight w:val="57"/>
        </w:trPr>
        <w:tc>
          <w:tcPr>
            <w:tcW w:w="1413" w:type="dxa"/>
            <w:noWrap/>
            <w:vAlign w:val="center"/>
            <w:hideMark/>
          </w:tcPr>
          <w:p w14:paraId="54135D2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5EA29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480 107 0300 00</w:t>
            </w:r>
          </w:p>
        </w:tc>
        <w:tc>
          <w:tcPr>
            <w:tcW w:w="1247" w:type="dxa"/>
            <w:gridSpan w:val="2"/>
            <w:vAlign w:val="center"/>
            <w:hideMark/>
          </w:tcPr>
          <w:p w14:paraId="033EE097"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1E3AB92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PECHUGA DE POLLO ENTERA O PARTIDA EN DOS</w:t>
            </w:r>
          </w:p>
        </w:tc>
        <w:tc>
          <w:tcPr>
            <w:tcW w:w="854" w:type="dxa"/>
            <w:noWrap/>
            <w:vAlign w:val="center"/>
            <w:hideMark/>
          </w:tcPr>
          <w:p w14:paraId="4DDCEA4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F14749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5D559AA4" w14:textId="77777777" w:rsidR="00264D53" w:rsidRPr="007253E6" w:rsidRDefault="00264D53" w:rsidP="00240B7A">
            <w:pPr>
              <w:jc w:val="center"/>
              <w:rPr>
                <w:rFonts w:eastAsia="Times New Roman" w:cs="Noto Sans"/>
                <w:sz w:val="16"/>
                <w:szCs w:val="16"/>
                <w:lang w:eastAsia="es-MX"/>
              </w:rPr>
            </w:pPr>
          </w:p>
        </w:tc>
      </w:tr>
      <w:tr w:rsidR="00264D53" w:rsidRPr="007253E6" w14:paraId="09044F81" w14:textId="381A7CF1" w:rsidTr="00264D53">
        <w:trPr>
          <w:trHeight w:val="57"/>
        </w:trPr>
        <w:tc>
          <w:tcPr>
            <w:tcW w:w="1413" w:type="dxa"/>
            <w:noWrap/>
            <w:vAlign w:val="center"/>
            <w:hideMark/>
          </w:tcPr>
          <w:p w14:paraId="5074B63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88004A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480 107 0402 00</w:t>
            </w:r>
          </w:p>
        </w:tc>
        <w:tc>
          <w:tcPr>
            <w:tcW w:w="1247" w:type="dxa"/>
            <w:gridSpan w:val="2"/>
            <w:vAlign w:val="center"/>
            <w:hideMark/>
          </w:tcPr>
          <w:p w14:paraId="523E2605"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35457AFD" w14:textId="0D98CC65"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PIE</w:t>
            </w:r>
            <w:r w:rsidR="0034403C">
              <w:rPr>
                <w:rFonts w:eastAsia="Times New Roman" w:cs="Noto Sans"/>
                <w:sz w:val="16"/>
                <w:szCs w:val="16"/>
                <w:lang w:eastAsia="es-MX"/>
              </w:rPr>
              <w:t>R</w:t>
            </w:r>
            <w:r w:rsidRPr="007253E6">
              <w:rPr>
                <w:rFonts w:eastAsia="Times New Roman" w:cs="Noto Sans"/>
                <w:sz w:val="16"/>
                <w:szCs w:val="16"/>
                <w:lang w:eastAsia="es-MX"/>
              </w:rPr>
              <w:t>NA DE POLLO SIN PIEL (150 + 10 G.)</w:t>
            </w:r>
          </w:p>
        </w:tc>
        <w:tc>
          <w:tcPr>
            <w:tcW w:w="854" w:type="dxa"/>
            <w:noWrap/>
            <w:vAlign w:val="center"/>
            <w:hideMark/>
          </w:tcPr>
          <w:p w14:paraId="458C08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2828AF9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6B37EA96" w14:textId="77777777" w:rsidR="00264D53" w:rsidRPr="007253E6" w:rsidRDefault="00264D53" w:rsidP="00240B7A">
            <w:pPr>
              <w:jc w:val="center"/>
              <w:rPr>
                <w:rFonts w:eastAsia="Times New Roman" w:cs="Noto Sans"/>
                <w:sz w:val="16"/>
                <w:szCs w:val="16"/>
                <w:lang w:eastAsia="es-MX"/>
              </w:rPr>
            </w:pPr>
          </w:p>
        </w:tc>
      </w:tr>
      <w:tr w:rsidR="00264D53" w:rsidRPr="007253E6" w14:paraId="6B5AC612" w14:textId="5B2F6FCE" w:rsidTr="00264D53">
        <w:trPr>
          <w:trHeight w:val="57"/>
        </w:trPr>
        <w:tc>
          <w:tcPr>
            <w:tcW w:w="1413" w:type="dxa"/>
            <w:noWrap/>
            <w:vAlign w:val="center"/>
            <w:hideMark/>
          </w:tcPr>
          <w:p w14:paraId="056ACC5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D2E4CE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480 107 0403 00</w:t>
            </w:r>
          </w:p>
        </w:tc>
        <w:tc>
          <w:tcPr>
            <w:tcW w:w="1247" w:type="dxa"/>
            <w:gridSpan w:val="2"/>
            <w:vAlign w:val="center"/>
            <w:hideMark/>
          </w:tcPr>
          <w:p w14:paraId="2449C45D"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3CFEFA54" w14:textId="7DE89A2A"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MUS</w:t>
            </w:r>
            <w:r w:rsidR="0034403C">
              <w:rPr>
                <w:rFonts w:eastAsia="Times New Roman" w:cs="Noto Sans"/>
                <w:sz w:val="16"/>
                <w:szCs w:val="16"/>
                <w:lang w:eastAsia="es-MX"/>
              </w:rPr>
              <w:t>L</w:t>
            </w:r>
            <w:r w:rsidRPr="007253E6">
              <w:rPr>
                <w:rFonts w:eastAsia="Times New Roman" w:cs="Noto Sans"/>
                <w:sz w:val="16"/>
                <w:szCs w:val="16"/>
                <w:lang w:eastAsia="es-MX"/>
              </w:rPr>
              <w:t>O DE POLLO SIN PIEL (140 + 10 G.)</w:t>
            </w:r>
          </w:p>
        </w:tc>
        <w:tc>
          <w:tcPr>
            <w:tcW w:w="854" w:type="dxa"/>
            <w:noWrap/>
            <w:vAlign w:val="center"/>
            <w:hideMark/>
          </w:tcPr>
          <w:p w14:paraId="1CD63A7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618E9C4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45E120A8" w14:textId="77777777" w:rsidR="00264D53" w:rsidRPr="007253E6" w:rsidRDefault="00264D53" w:rsidP="00240B7A">
            <w:pPr>
              <w:jc w:val="center"/>
              <w:rPr>
                <w:rFonts w:eastAsia="Times New Roman" w:cs="Noto Sans"/>
                <w:sz w:val="16"/>
                <w:szCs w:val="16"/>
                <w:lang w:eastAsia="es-MX"/>
              </w:rPr>
            </w:pPr>
          </w:p>
        </w:tc>
      </w:tr>
      <w:tr w:rsidR="00264D53" w:rsidRPr="007253E6" w14:paraId="4A537808" w14:textId="68AE994E" w:rsidTr="00264D53">
        <w:trPr>
          <w:trHeight w:val="57"/>
        </w:trPr>
        <w:tc>
          <w:tcPr>
            <w:tcW w:w="1413" w:type="dxa"/>
            <w:noWrap/>
            <w:vAlign w:val="center"/>
            <w:hideMark/>
          </w:tcPr>
          <w:p w14:paraId="146DA2E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D0FC6F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480 107 0401 01</w:t>
            </w:r>
          </w:p>
        </w:tc>
        <w:tc>
          <w:tcPr>
            <w:tcW w:w="1247" w:type="dxa"/>
            <w:gridSpan w:val="2"/>
            <w:vAlign w:val="center"/>
            <w:hideMark/>
          </w:tcPr>
          <w:p w14:paraId="715006E1"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2624E53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PIERNA Y MUSLO SIN PIEL FORMA DE PISTOLA PIEZA (300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10 G.)</w:t>
            </w:r>
          </w:p>
        </w:tc>
        <w:tc>
          <w:tcPr>
            <w:tcW w:w="854" w:type="dxa"/>
            <w:noWrap/>
            <w:vAlign w:val="center"/>
            <w:hideMark/>
          </w:tcPr>
          <w:p w14:paraId="7079619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7BA1C10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0D3C4218" w14:textId="77777777" w:rsidR="00264D53" w:rsidRPr="007253E6" w:rsidRDefault="00264D53" w:rsidP="00240B7A">
            <w:pPr>
              <w:jc w:val="center"/>
              <w:rPr>
                <w:rFonts w:eastAsia="Times New Roman" w:cs="Noto Sans"/>
                <w:sz w:val="16"/>
                <w:szCs w:val="16"/>
                <w:lang w:eastAsia="es-MX"/>
              </w:rPr>
            </w:pPr>
          </w:p>
        </w:tc>
      </w:tr>
      <w:tr w:rsidR="00264D53" w:rsidRPr="007253E6" w14:paraId="0EB949DF" w14:textId="5BC056C1" w:rsidTr="00264D53">
        <w:trPr>
          <w:trHeight w:val="57"/>
        </w:trPr>
        <w:tc>
          <w:tcPr>
            <w:tcW w:w="1413" w:type="dxa"/>
            <w:noWrap/>
            <w:vAlign w:val="center"/>
            <w:hideMark/>
          </w:tcPr>
          <w:p w14:paraId="7F30B85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B1E232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480 107 0501 01</w:t>
            </w:r>
          </w:p>
        </w:tc>
        <w:tc>
          <w:tcPr>
            <w:tcW w:w="1247" w:type="dxa"/>
            <w:gridSpan w:val="2"/>
            <w:vAlign w:val="center"/>
            <w:hideMark/>
          </w:tcPr>
          <w:p w14:paraId="1E384932"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22104-0236</w:t>
            </w:r>
          </w:p>
        </w:tc>
        <w:tc>
          <w:tcPr>
            <w:tcW w:w="2857" w:type="dxa"/>
            <w:gridSpan w:val="2"/>
            <w:noWrap/>
            <w:vAlign w:val="center"/>
            <w:hideMark/>
          </w:tcPr>
          <w:p w14:paraId="705CC07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POLLO ENTERO SIN VISC  PIEZA (1800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30 G.)</w:t>
            </w:r>
          </w:p>
        </w:tc>
        <w:tc>
          <w:tcPr>
            <w:tcW w:w="854" w:type="dxa"/>
            <w:noWrap/>
            <w:vAlign w:val="center"/>
            <w:hideMark/>
          </w:tcPr>
          <w:p w14:paraId="3150124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67DB376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7CCD0140" w14:textId="77777777" w:rsidR="00264D53" w:rsidRPr="007253E6" w:rsidRDefault="00264D53" w:rsidP="00240B7A">
            <w:pPr>
              <w:jc w:val="center"/>
              <w:rPr>
                <w:rFonts w:eastAsia="Times New Roman" w:cs="Noto Sans"/>
                <w:sz w:val="16"/>
                <w:szCs w:val="16"/>
                <w:lang w:eastAsia="es-MX"/>
              </w:rPr>
            </w:pPr>
          </w:p>
        </w:tc>
      </w:tr>
      <w:tr w:rsidR="00264D53" w:rsidRPr="007253E6" w14:paraId="1EFAA91E" w14:textId="5FB5FDF7" w:rsidTr="00264D53">
        <w:trPr>
          <w:trHeight w:val="57"/>
        </w:trPr>
        <w:tc>
          <w:tcPr>
            <w:tcW w:w="1413" w:type="dxa"/>
            <w:noWrap/>
            <w:vAlign w:val="center"/>
            <w:hideMark/>
          </w:tcPr>
          <w:p w14:paraId="75539BB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388D18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480 108 0100 00</w:t>
            </w:r>
          </w:p>
        </w:tc>
        <w:tc>
          <w:tcPr>
            <w:tcW w:w="1247" w:type="dxa"/>
            <w:gridSpan w:val="2"/>
            <w:vAlign w:val="center"/>
            <w:hideMark/>
          </w:tcPr>
          <w:p w14:paraId="52DB2E8A"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3D953FB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ARACHERAS DE RES DE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21B9682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60DD8DD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63DCE789" w14:textId="77777777" w:rsidR="00264D53" w:rsidRPr="007253E6" w:rsidRDefault="00264D53" w:rsidP="00240B7A">
            <w:pPr>
              <w:jc w:val="center"/>
              <w:rPr>
                <w:rFonts w:eastAsia="Times New Roman" w:cs="Noto Sans"/>
                <w:sz w:val="16"/>
                <w:szCs w:val="16"/>
                <w:lang w:eastAsia="es-MX"/>
              </w:rPr>
            </w:pPr>
          </w:p>
        </w:tc>
      </w:tr>
      <w:tr w:rsidR="00264D53" w:rsidRPr="007253E6" w14:paraId="3DCC98DF" w14:textId="2CAB67CF" w:rsidTr="00264D53">
        <w:trPr>
          <w:trHeight w:val="57"/>
        </w:trPr>
        <w:tc>
          <w:tcPr>
            <w:tcW w:w="1413" w:type="dxa"/>
            <w:noWrap/>
            <w:vAlign w:val="center"/>
            <w:hideMark/>
          </w:tcPr>
          <w:p w14:paraId="1136A31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81A7B5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480 108 0200 00</w:t>
            </w:r>
          </w:p>
        </w:tc>
        <w:tc>
          <w:tcPr>
            <w:tcW w:w="1247" w:type="dxa"/>
            <w:gridSpan w:val="2"/>
            <w:vAlign w:val="center"/>
            <w:hideMark/>
          </w:tcPr>
          <w:p w14:paraId="2AFBCE32"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1922102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BISTEC PIERNA DE RES DE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4AD3A18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33E7C82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46BA3F66" w14:textId="77777777" w:rsidR="00264D53" w:rsidRPr="007253E6" w:rsidRDefault="00264D53" w:rsidP="00240B7A">
            <w:pPr>
              <w:jc w:val="center"/>
              <w:rPr>
                <w:rFonts w:eastAsia="Times New Roman" w:cs="Noto Sans"/>
                <w:sz w:val="16"/>
                <w:szCs w:val="16"/>
                <w:lang w:eastAsia="es-MX"/>
              </w:rPr>
            </w:pPr>
          </w:p>
        </w:tc>
      </w:tr>
      <w:tr w:rsidR="00264D53" w:rsidRPr="007253E6" w14:paraId="7BD3BBC6" w14:textId="721F05AB" w:rsidTr="00264D53">
        <w:trPr>
          <w:trHeight w:val="57"/>
        </w:trPr>
        <w:tc>
          <w:tcPr>
            <w:tcW w:w="1413" w:type="dxa"/>
            <w:noWrap/>
            <w:vAlign w:val="center"/>
            <w:hideMark/>
          </w:tcPr>
          <w:p w14:paraId="6D116B1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046478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480 108 0300 00</w:t>
            </w:r>
          </w:p>
        </w:tc>
        <w:tc>
          <w:tcPr>
            <w:tcW w:w="1247" w:type="dxa"/>
            <w:gridSpan w:val="2"/>
            <w:vAlign w:val="center"/>
            <w:hideMark/>
          </w:tcPr>
          <w:p w14:paraId="33327E07"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33199BA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CHAMBARETE DE RES DE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7875FA1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6109023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2B295441" w14:textId="77777777" w:rsidR="00264D53" w:rsidRPr="007253E6" w:rsidRDefault="00264D53" w:rsidP="00240B7A">
            <w:pPr>
              <w:jc w:val="center"/>
              <w:rPr>
                <w:rFonts w:eastAsia="Times New Roman" w:cs="Noto Sans"/>
                <w:sz w:val="16"/>
                <w:szCs w:val="16"/>
                <w:lang w:eastAsia="es-MX"/>
              </w:rPr>
            </w:pPr>
          </w:p>
        </w:tc>
      </w:tr>
      <w:tr w:rsidR="00264D53" w:rsidRPr="007253E6" w14:paraId="7B93D1A0" w14:textId="6B920113" w:rsidTr="00264D53">
        <w:trPr>
          <w:trHeight w:val="57"/>
        </w:trPr>
        <w:tc>
          <w:tcPr>
            <w:tcW w:w="1413" w:type="dxa"/>
            <w:noWrap/>
            <w:vAlign w:val="center"/>
            <w:hideMark/>
          </w:tcPr>
          <w:p w14:paraId="04D79C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E95370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480 108 0400 00</w:t>
            </w:r>
          </w:p>
        </w:tc>
        <w:tc>
          <w:tcPr>
            <w:tcW w:w="1247" w:type="dxa"/>
            <w:gridSpan w:val="2"/>
            <w:vAlign w:val="center"/>
            <w:hideMark/>
          </w:tcPr>
          <w:p w14:paraId="1D6CF2B1"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77A7406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COSTILLA DE RES (150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665E698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4F04915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5B403055" w14:textId="77777777" w:rsidR="00264D53" w:rsidRPr="007253E6" w:rsidRDefault="00264D53" w:rsidP="00240B7A">
            <w:pPr>
              <w:jc w:val="center"/>
              <w:rPr>
                <w:rFonts w:eastAsia="Times New Roman" w:cs="Noto Sans"/>
                <w:sz w:val="16"/>
                <w:szCs w:val="16"/>
                <w:lang w:eastAsia="es-MX"/>
              </w:rPr>
            </w:pPr>
          </w:p>
        </w:tc>
      </w:tr>
      <w:tr w:rsidR="00264D53" w:rsidRPr="007253E6" w14:paraId="79791B25" w14:textId="488B2597" w:rsidTr="00264D53">
        <w:trPr>
          <w:trHeight w:val="57"/>
        </w:trPr>
        <w:tc>
          <w:tcPr>
            <w:tcW w:w="1413" w:type="dxa"/>
            <w:noWrap/>
            <w:vAlign w:val="center"/>
            <w:hideMark/>
          </w:tcPr>
          <w:p w14:paraId="70DDD81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9B8CD7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480 108 0500 00</w:t>
            </w:r>
          </w:p>
        </w:tc>
        <w:tc>
          <w:tcPr>
            <w:tcW w:w="1247" w:type="dxa"/>
            <w:gridSpan w:val="2"/>
            <w:vAlign w:val="center"/>
            <w:hideMark/>
          </w:tcPr>
          <w:p w14:paraId="11AE3A1A"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63F7A6F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CUETE DE PIERNA DE RES DE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2ECC984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79FA0FF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1D2DDD3C" w14:textId="77777777" w:rsidR="00264D53" w:rsidRPr="007253E6" w:rsidRDefault="00264D53" w:rsidP="00240B7A">
            <w:pPr>
              <w:jc w:val="center"/>
              <w:rPr>
                <w:rFonts w:eastAsia="Times New Roman" w:cs="Noto Sans"/>
                <w:sz w:val="16"/>
                <w:szCs w:val="16"/>
                <w:lang w:eastAsia="es-MX"/>
              </w:rPr>
            </w:pPr>
          </w:p>
        </w:tc>
      </w:tr>
      <w:tr w:rsidR="00264D53" w:rsidRPr="007253E6" w14:paraId="5748C185" w14:textId="038D164D" w:rsidTr="00264D53">
        <w:trPr>
          <w:trHeight w:val="57"/>
        </w:trPr>
        <w:tc>
          <w:tcPr>
            <w:tcW w:w="1413" w:type="dxa"/>
            <w:noWrap/>
            <w:vAlign w:val="center"/>
            <w:hideMark/>
          </w:tcPr>
          <w:p w14:paraId="361349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lastRenderedPageBreak/>
              <w:t>Partida 1</w:t>
            </w:r>
          </w:p>
        </w:tc>
        <w:tc>
          <w:tcPr>
            <w:tcW w:w="1499" w:type="dxa"/>
            <w:noWrap/>
            <w:vAlign w:val="center"/>
            <w:hideMark/>
          </w:tcPr>
          <w:p w14:paraId="1D027AD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480 108 0600 00</w:t>
            </w:r>
          </w:p>
        </w:tc>
        <w:tc>
          <w:tcPr>
            <w:tcW w:w="1247" w:type="dxa"/>
            <w:gridSpan w:val="2"/>
            <w:vAlign w:val="center"/>
            <w:hideMark/>
          </w:tcPr>
          <w:p w14:paraId="033037C5"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6BD83EF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FALDA DE </w:t>
            </w:r>
            <w:proofErr w:type="gramStart"/>
            <w:r w:rsidRPr="007253E6">
              <w:rPr>
                <w:rFonts w:eastAsia="Times New Roman" w:cs="Noto Sans"/>
                <w:sz w:val="16"/>
                <w:szCs w:val="16"/>
                <w:lang w:eastAsia="es-MX"/>
              </w:rPr>
              <w:t>RES  .</w:t>
            </w:r>
            <w:proofErr w:type="gramEnd"/>
          </w:p>
        </w:tc>
        <w:tc>
          <w:tcPr>
            <w:tcW w:w="854" w:type="dxa"/>
            <w:noWrap/>
            <w:vAlign w:val="center"/>
            <w:hideMark/>
          </w:tcPr>
          <w:p w14:paraId="61F508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05F03A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569D30BC" w14:textId="77777777" w:rsidR="00264D53" w:rsidRPr="007253E6" w:rsidRDefault="00264D53" w:rsidP="00240B7A">
            <w:pPr>
              <w:jc w:val="center"/>
              <w:rPr>
                <w:rFonts w:eastAsia="Times New Roman" w:cs="Noto Sans"/>
                <w:sz w:val="16"/>
                <w:szCs w:val="16"/>
                <w:lang w:eastAsia="es-MX"/>
              </w:rPr>
            </w:pPr>
          </w:p>
        </w:tc>
      </w:tr>
      <w:tr w:rsidR="00264D53" w:rsidRPr="007253E6" w14:paraId="1552B36C" w14:textId="67636EF1" w:rsidTr="00264D53">
        <w:trPr>
          <w:trHeight w:val="57"/>
        </w:trPr>
        <w:tc>
          <w:tcPr>
            <w:tcW w:w="1413" w:type="dxa"/>
            <w:noWrap/>
            <w:vAlign w:val="center"/>
            <w:hideMark/>
          </w:tcPr>
          <w:p w14:paraId="1D34F54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3B2056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480 108 0700 00</w:t>
            </w:r>
          </w:p>
        </w:tc>
        <w:tc>
          <w:tcPr>
            <w:tcW w:w="1247" w:type="dxa"/>
            <w:gridSpan w:val="2"/>
            <w:vAlign w:val="center"/>
            <w:hideMark/>
          </w:tcPr>
          <w:p w14:paraId="2F85EFC6"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404C50F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PULPA DE RES EN TROZO DE (120 G. </w:t>
            </w:r>
            <w:r w:rsidRPr="007253E6">
              <w:rPr>
                <w:rFonts w:eastAsia="Times New Roman" w:cs="Noto Sans"/>
                <w:sz w:val="16"/>
                <w:szCs w:val="16"/>
                <w:u w:val="single"/>
                <w:lang w:eastAsia="es-MX"/>
              </w:rPr>
              <w:t>+</w:t>
            </w:r>
            <w:r w:rsidRPr="007253E6">
              <w:rPr>
                <w:rFonts w:eastAsia="Times New Roman" w:cs="Noto Sans"/>
                <w:sz w:val="16"/>
                <w:szCs w:val="16"/>
                <w:lang w:eastAsia="es-MX"/>
              </w:rPr>
              <w:t xml:space="preserve"> 5 G.)</w:t>
            </w:r>
          </w:p>
        </w:tc>
        <w:tc>
          <w:tcPr>
            <w:tcW w:w="854" w:type="dxa"/>
            <w:noWrap/>
            <w:vAlign w:val="center"/>
            <w:hideMark/>
          </w:tcPr>
          <w:p w14:paraId="4ACB5C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76AFABE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6CA3FACD" w14:textId="77777777" w:rsidR="00264D53" w:rsidRPr="007253E6" w:rsidRDefault="00264D53" w:rsidP="00240B7A">
            <w:pPr>
              <w:jc w:val="center"/>
              <w:rPr>
                <w:rFonts w:eastAsia="Times New Roman" w:cs="Noto Sans"/>
                <w:sz w:val="16"/>
                <w:szCs w:val="16"/>
                <w:lang w:eastAsia="es-MX"/>
              </w:rPr>
            </w:pPr>
          </w:p>
        </w:tc>
      </w:tr>
      <w:tr w:rsidR="00264D53" w:rsidRPr="007253E6" w14:paraId="214C69D6" w14:textId="69D96FD9" w:rsidTr="00264D53">
        <w:trPr>
          <w:trHeight w:val="57"/>
        </w:trPr>
        <w:tc>
          <w:tcPr>
            <w:tcW w:w="1413" w:type="dxa"/>
            <w:noWrap/>
            <w:vAlign w:val="center"/>
            <w:hideMark/>
          </w:tcPr>
          <w:p w14:paraId="20BA009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AB4755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480 108 0701 00</w:t>
            </w:r>
          </w:p>
        </w:tc>
        <w:tc>
          <w:tcPr>
            <w:tcW w:w="1247" w:type="dxa"/>
            <w:gridSpan w:val="2"/>
            <w:vAlign w:val="center"/>
            <w:hideMark/>
          </w:tcPr>
          <w:p w14:paraId="1806936D"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22104-0131</w:t>
            </w:r>
          </w:p>
        </w:tc>
        <w:tc>
          <w:tcPr>
            <w:tcW w:w="2857" w:type="dxa"/>
            <w:gridSpan w:val="2"/>
            <w:noWrap/>
            <w:vAlign w:val="center"/>
            <w:hideMark/>
          </w:tcPr>
          <w:p w14:paraId="4F5289F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PULPA DE RES MOLIDA </w:t>
            </w:r>
          </w:p>
        </w:tc>
        <w:tc>
          <w:tcPr>
            <w:tcW w:w="854" w:type="dxa"/>
            <w:noWrap/>
            <w:vAlign w:val="center"/>
            <w:hideMark/>
          </w:tcPr>
          <w:p w14:paraId="2C84EDD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2A4B0F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 etiquetado</w:t>
            </w:r>
          </w:p>
        </w:tc>
        <w:tc>
          <w:tcPr>
            <w:tcW w:w="993" w:type="dxa"/>
          </w:tcPr>
          <w:p w14:paraId="55A4CEE4" w14:textId="77777777" w:rsidR="00264D53" w:rsidRPr="007253E6" w:rsidRDefault="00264D53" w:rsidP="00240B7A">
            <w:pPr>
              <w:jc w:val="center"/>
              <w:rPr>
                <w:rFonts w:eastAsia="Times New Roman" w:cs="Noto Sans"/>
                <w:sz w:val="16"/>
                <w:szCs w:val="16"/>
                <w:lang w:eastAsia="es-MX"/>
              </w:rPr>
            </w:pPr>
          </w:p>
        </w:tc>
      </w:tr>
      <w:tr w:rsidR="00264D53" w:rsidRPr="007253E6" w14:paraId="2D54A909" w14:textId="2EA1F2B8" w:rsidTr="00662E1F">
        <w:trPr>
          <w:trHeight w:val="57"/>
        </w:trPr>
        <w:tc>
          <w:tcPr>
            <w:tcW w:w="2930" w:type="dxa"/>
            <w:gridSpan w:val="3"/>
            <w:shd w:val="clear" w:color="auto" w:fill="000000" w:themeFill="text1"/>
            <w:noWrap/>
            <w:vAlign w:val="center"/>
            <w:hideMark/>
          </w:tcPr>
          <w:p w14:paraId="0B84FF34"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xml:space="preserve">Derivados </w:t>
            </w:r>
            <w:proofErr w:type="spellStart"/>
            <w:r w:rsidRPr="007253E6">
              <w:rPr>
                <w:rFonts w:eastAsia="Times New Roman" w:cs="Noto Sans"/>
                <w:b/>
                <w:bCs/>
                <w:color w:val="FFFFFF"/>
                <w:sz w:val="16"/>
                <w:szCs w:val="16"/>
                <w:lang w:eastAsia="es-MX"/>
              </w:rPr>
              <w:t>Lacteos</w:t>
            </w:r>
            <w:proofErr w:type="spellEnd"/>
          </w:p>
        </w:tc>
        <w:tc>
          <w:tcPr>
            <w:tcW w:w="1247" w:type="dxa"/>
            <w:gridSpan w:val="2"/>
            <w:shd w:val="clear" w:color="auto" w:fill="000000" w:themeFill="text1"/>
            <w:noWrap/>
            <w:vAlign w:val="center"/>
            <w:hideMark/>
          </w:tcPr>
          <w:p w14:paraId="083F13CF"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2839" w:type="dxa"/>
            <w:shd w:val="clear" w:color="auto" w:fill="000000" w:themeFill="text1"/>
            <w:noWrap/>
            <w:vAlign w:val="center"/>
            <w:hideMark/>
          </w:tcPr>
          <w:p w14:paraId="76E79C3A"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854" w:type="dxa"/>
            <w:shd w:val="clear" w:color="auto" w:fill="000000" w:themeFill="text1"/>
            <w:noWrap/>
            <w:vAlign w:val="center"/>
            <w:hideMark/>
          </w:tcPr>
          <w:p w14:paraId="2E614778"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1839" w:type="dxa"/>
            <w:shd w:val="clear" w:color="auto" w:fill="000000" w:themeFill="text1"/>
            <w:noWrap/>
            <w:vAlign w:val="center"/>
            <w:hideMark/>
          </w:tcPr>
          <w:p w14:paraId="64FF9DBC"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993" w:type="dxa"/>
            <w:shd w:val="clear" w:color="auto" w:fill="000000" w:themeFill="text1"/>
          </w:tcPr>
          <w:p w14:paraId="15E95A48" w14:textId="77777777" w:rsidR="00264D53" w:rsidRPr="007253E6" w:rsidRDefault="00264D53" w:rsidP="00240B7A">
            <w:pPr>
              <w:rPr>
                <w:rFonts w:eastAsia="Times New Roman" w:cs="Noto Sans"/>
                <w:b/>
                <w:bCs/>
                <w:color w:val="FFFFFF"/>
                <w:sz w:val="16"/>
                <w:szCs w:val="16"/>
                <w:lang w:eastAsia="es-MX"/>
              </w:rPr>
            </w:pPr>
          </w:p>
        </w:tc>
      </w:tr>
      <w:tr w:rsidR="00264D53" w:rsidRPr="007253E6" w14:paraId="3A117C03" w14:textId="3439430A" w:rsidTr="00264D53">
        <w:trPr>
          <w:trHeight w:val="57"/>
        </w:trPr>
        <w:tc>
          <w:tcPr>
            <w:tcW w:w="1413" w:type="dxa"/>
            <w:noWrap/>
            <w:vAlign w:val="center"/>
            <w:hideMark/>
          </w:tcPr>
          <w:p w14:paraId="23E5973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9E6BD6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480 202 0100 01</w:t>
            </w:r>
          </w:p>
        </w:tc>
        <w:tc>
          <w:tcPr>
            <w:tcW w:w="1247" w:type="dxa"/>
            <w:gridSpan w:val="2"/>
            <w:vAlign w:val="center"/>
            <w:hideMark/>
          </w:tcPr>
          <w:p w14:paraId="63FCB02B"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6FFF51B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QUESO FRESCO 1000 G.       </w:t>
            </w:r>
          </w:p>
        </w:tc>
        <w:tc>
          <w:tcPr>
            <w:tcW w:w="854" w:type="dxa"/>
            <w:noWrap/>
            <w:vAlign w:val="center"/>
            <w:hideMark/>
          </w:tcPr>
          <w:p w14:paraId="30EEA92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EDB3420"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13CDAA08" w14:textId="77777777" w:rsidR="00264D53" w:rsidRPr="007253E6" w:rsidRDefault="00264D53" w:rsidP="00240B7A">
            <w:pPr>
              <w:jc w:val="center"/>
              <w:rPr>
                <w:rFonts w:eastAsia="Times New Roman" w:cs="Noto Sans"/>
                <w:sz w:val="16"/>
                <w:szCs w:val="16"/>
                <w:lang w:eastAsia="es-MX"/>
              </w:rPr>
            </w:pPr>
          </w:p>
        </w:tc>
      </w:tr>
      <w:tr w:rsidR="00264D53" w:rsidRPr="007253E6" w14:paraId="3D777650" w14:textId="5400AEC0" w:rsidTr="00264D53">
        <w:trPr>
          <w:trHeight w:val="57"/>
        </w:trPr>
        <w:tc>
          <w:tcPr>
            <w:tcW w:w="1413" w:type="dxa"/>
            <w:noWrap/>
            <w:vAlign w:val="center"/>
            <w:hideMark/>
          </w:tcPr>
          <w:p w14:paraId="4BCF592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C9C13B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480 202 0101 02</w:t>
            </w:r>
          </w:p>
        </w:tc>
        <w:tc>
          <w:tcPr>
            <w:tcW w:w="1247" w:type="dxa"/>
            <w:gridSpan w:val="2"/>
            <w:vAlign w:val="center"/>
            <w:hideMark/>
          </w:tcPr>
          <w:p w14:paraId="3AAE536A"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4CC2D8D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QUESO PANELA 1000 G.   </w:t>
            </w:r>
          </w:p>
        </w:tc>
        <w:tc>
          <w:tcPr>
            <w:tcW w:w="854" w:type="dxa"/>
            <w:noWrap/>
            <w:vAlign w:val="center"/>
            <w:hideMark/>
          </w:tcPr>
          <w:p w14:paraId="6A06311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A96DA10"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393CDE48" w14:textId="77777777" w:rsidR="00264D53" w:rsidRPr="007253E6" w:rsidRDefault="00264D53" w:rsidP="00240B7A">
            <w:pPr>
              <w:jc w:val="center"/>
              <w:rPr>
                <w:rFonts w:eastAsia="Times New Roman" w:cs="Noto Sans"/>
                <w:sz w:val="16"/>
                <w:szCs w:val="16"/>
                <w:lang w:eastAsia="es-MX"/>
              </w:rPr>
            </w:pPr>
          </w:p>
        </w:tc>
      </w:tr>
      <w:tr w:rsidR="00264D53" w:rsidRPr="007253E6" w14:paraId="2BEAB8B8" w14:textId="6F284486" w:rsidTr="00264D53">
        <w:trPr>
          <w:trHeight w:val="57"/>
        </w:trPr>
        <w:tc>
          <w:tcPr>
            <w:tcW w:w="1413" w:type="dxa"/>
            <w:noWrap/>
            <w:vAlign w:val="center"/>
            <w:hideMark/>
          </w:tcPr>
          <w:p w14:paraId="2B02B97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2922BB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480 202 0102 01</w:t>
            </w:r>
          </w:p>
        </w:tc>
        <w:tc>
          <w:tcPr>
            <w:tcW w:w="1247" w:type="dxa"/>
            <w:gridSpan w:val="2"/>
            <w:vAlign w:val="center"/>
            <w:hideMark/>
          </w:tcPr>
          <w:p w14:paraId="5CA35C9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0223587C"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QUESO OAXACA 1000 G.     </w:t>
            </w:r>
          </w:p>
        </w:tc>
        <w:tc>
          <w:tcPr>
            <w:tcW w:w="854" w:type="dxa"/>
            <w:noWrap/>
            <w:vAlign w:val="center"/>
            <w:hideMark/>
          </w:tcPr>
          <w:p w14:paraId="210641C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8170429"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76D9B6BF" w14:textId="77777777" w:rsidR="00264D53" w:rsidRPr="007253E6" w:rsidRDefault="00264D53" w:rsidP="00240B7A">
            <w:pPr>
              <w:jc w:val="center"/>
              <w:rPr>
                <w:rFonts w:eastAsia="Times New Roman" w:cs="Noto Sans"/>
                <w:sz w:val="16"/>
                <w:szCs w:val="16"/>
                <w:lang w:eastAsia="es-MX"/>
              </w:rPr>
            </w:pPr>
          </w:p>
        </w:tc>
      </w:tr>
      <w:tr w:rsidR="00264D53" w:rsidRPr="007253E6" w14:paraId="1B3F153E" w14:textId="1944B726" w:rsidTr="00264D53">
        <w:trPr>
          <w:trHeight w:val="57"/>
        </w:trPr>
        <w:tc>
          <w:tcPr>
            <w:tcW w:w="1413" w:type="dxa"/>
            <w:noWrap/>
            <w:vAlign w:val="center"/>
            <w:hideMark/>
          </w:tcPr>
          <w:p w14:paraId="66BD3E3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5098A5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480 202 0103 01</w:t>
            </w:r>
          </w:p>
        </w:tc>
        <w:tc>
          <w:tcPr>
            <w:tcW w:w="1247" w:type="dxa"/>
            <w:gridSpan w:val="2"/>
            <w:vAlign w:val="center"/>
            <w:hideMark/>
          </w:tcPr>
          <w:p w14:paraId="5A0E1AAE"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6A22599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REQUESON SIN SAL 1000 G.   </w:t>
            </w:r>
          </w:p>
        </w:tc>
        <w:tc>
          <w:tcPr>
            <w:tcW w:w="854" w:type="dxa"/>
            <w:noWrap/>
            <w:vAlign w:val="center"/>
            <w:hideMark/>
          </w:tcPr>
          <w:p w14:paraId="42D370D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49C9510"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envase</w:t>
            </w:r>
          </w:p>
        </w:tc>
        <w:tc>
          <w:tcPr>
            <w:tcW w:w="993" w:type="dxa"/>
          </w:tcPr>
          <w:p w14:paraId="7C32E6B9" w14:textId="77777777" w:rsidR="00264D53" w:rsidRPr="007253E6" w:rsidRDefault="00264D53" w:rsidP="00240B7A">
            <w:pPr>
              <w:jc w:val="center"/>
              <w:rPr>
                <w:rFonts w:eastAsia="Times New Roman" w:cs="Noto Sans"/>
                <w:sz w:val="16"/>
                <w:szCs w:val="16"/>
                <w:lang w:eastAsia="es-MX"/>
              </w:rPr>
            </w:pPr>
          </w:p>
        </w:tc>
      </w:tr>
      <w:tr w:rsidR="00264D53" w:rsidRPr="007253E6" w14:paraId="3BE4210E" w14:textId="47CA30B5" w:rsidTr="00264D53">
        <w:trPr>
          <w:trHeight w:val="57"/>
        </w:trPr>
        <w:tc>
          <w:tcPr>
            <w:tcW w:w="1413" w:type="dxa"/>
            <w:noWrap/>
            <w:vAlign w:val="center"/>
            <w:hideMark/>
          </w:tcPr>
          <w:p w14:paraId="5E1EAD1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9E2FC5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480 202 0202 03</w:t>
            </w:r>
          </w:p>
        </w:tc>
        <w:tc>
          <w:tcPr>
            <w:tcW w:w="1247" w:type="dxa"/>
            <w:gridSpan w:val="2"/>
            <w:vAlign w:val="center"/>
            <w:hideMark/>
          </w:tcPr>
          <w:p w14:paraId="73F82751"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12093CB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QUESO AMERICANO REB (20 G. + 2 G.)   </w:t>
            </w:r>
          </w:p>
        </w:tc>
        <w:tc>
          <w:tcPr>
            <w:tcW w:w="854" w:type="dxa"/>
            <w:noWrap/>
            <w:vAlign w:val="center"/>
            <w:hideMark/>
          </w:tcPr>
          <w:p w14:paraId="076B471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9924A6B"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reb</w:t>
            </w:r>
            <w:proofErr w:type="spellEnd"/>
            <w:proofErr w:type="gramEnd"/>
            <w:r w:rsidRPr="007253E6">
              <w:rPr>
                <w:rFonts w:eastAsia="Times New Roman" w:cs="Noto Sans"/>
                <w:sz w:val="16"/>
                <w:szCs w:val="16"/>
                <w:lang w:eastAsia="es-MX"/>
              </w:rPr>
              <w:t>. envuelta plástico</w:t>
            </w:r>
          </w:p>
        </w:tc>
        <w:tc>
          <w:tcPr>
            <w:tcW w:w="993" w:type="dxa"/>
          </w:tcPr>
          <w:p w14:paraId="32BB6001" w14:textId="77777777" w:rsidR="00264D53" w:rsidRPr="007253E6" w:rsidRDefault="00264D53" w:rsidP="00240B7A">
            <w:pPr>
              <w:jc w:val="center"/>
              <w:rPr>
                <w:rFonts w:eastAsia="Times New Roman" w:cs="Noto Sans"/>
                <w:sz w:val="16"/>
                <w:szCs w:val="16"/>
                <w:lang w:eastAsia="es-MX"/>
              </w:rPr>
            </w:pPr>
          </w:p>
        </w:tc>
      </w:tr>
      <w:tr w:rsidR="00264D53" w:rsidRPr="007253E6" w14:paraId="3770B008" w14:textId="595ECE71" w:rsidTr="00264D53">
        <w:trPr>
          <w:trHeight w:val="57"/>
        </w:trPr>
        <w:tc>
          <w:tcPr>
            <w:tcW w:w="1413" w:type="dxa"/>
            <w:noWrap/>
            <w:vAlign w:val="center"/>
            <w:hideMark/>
          </w:tcPr>
          <w:p w14:paraId="39D4DEF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67B860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480 202 0204 01</w:t>
            </w:r>
          </w:p>
        </w:tc>
        <w:tc>
          <w:tcPr>
            <w:tcW w:w="1247" w:type="dxa"/>
            <w:gridSpan w:val="2"/>
            <w:vAlign w:val="center"/>
            <w:hideMark/>
          </w:tcPr>
          <w:p w14:paraId="3BD06BAB"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45BF456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QUESO AÑEJO 1000 G.   </w:t>
            </w:r>
          </w:p>
        </w:tc>
        <w:tc>
          <w:tcPr>
            <w:tcW w:w="854" w:type="dxa"/>
            <w:noWrap/>
            <w:vAlign w:val="center"/>
            <w:hideMark/>
          </w:tcPr>
          <w:p w14:paraId="55D668C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D7F0E90"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2522BB37" w14:textId="77777777" w:rsidR="00264D53" w:rsidRPr="007253E6" w:rsidRDefault="00264D53" w:rsidP="00240B7A">
            <w:pPr>
              <w:jc w:val="center"/>
              <w:rPr>
                <w:rFonts w:eastAsia="Times New Roman" w:cs="Noto Sans"/>
                <w:sz w:val="16"/>
                <w:szCs w:val="16"/>
                <w:lang w:eastAsia="es-MX"/>
              </w:rPr>
            </w:pPr>
          </w:p>
        </w:tc>
      </w:tr>
      <w:tr w:rsidR="00264D53" w:rsidRPr="007253E6" w14:paraId="3D1B4738" w14:textId="4074F19D" w:rsidTr="00264D53">
        <w:trPr>
          <w:trHeight w:val="57"/>
        </w:trPr>
        <w:tc>
          <w:tcPr>
            <w:tcW w:w="1413" w:type="dxa"/>
            <w:noWrap/>
            <w:vAlign w:val="center"/>
            <w:hideMark/>
          </w:tcPr>
          <w:p w14:paraId="791DF68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D8767C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 xml:space="preserve">480 202 0205 00 </w:t>
            </w:r>
          </w:p>
        </w:tc>
        <w:tc>
          <w:tcPr>
            <w:tcW w:w="1247" w:type="dxa"/>
            <w:gridSpan w:val="2"/>
            <w:vAlign w:val="center"/>
            <w:hideMark/>
          </w:tcPr>
          <w:p w14:paraId="1EA5ACFE"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54EA425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QUESO COTIJA 1000 G.</w:t>
            </w:r>
          </w:p>
        </w:tc>
        <w:tc>
          <w:tcPr>
            <w:tcW w:w="854" w:type="dxa"/>
            <w:noWrap/>
            <w:vAlign w:val="center"/>
            <w:hideMark/>
          </w:tcPr>
          <w:p w14:paraId="3A0115E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6B1D4CC"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6165FC8F" w14:textId="77777777" w:rsidR="00264D53" w:rsidRPr="007253E6" w:rsidRDefault="00264D53" w:rsidP="00240B7A">
            <w:pPr>
              <w:jc w:val="center"/>
              <w:rPr>
                <w:rFonts w:eastAsia="Times New Roman" w:cs="Noto Sans"/>
                <w:sz w:val="16"/>
                <w:szCs w:val="16"/>
                <w:lang w:eastAsia="es-MX"/>
              </w:rPr>
            </w:pPr>
          </w:p>
        </w:tc>
      </w:tr>
      <w:tr w:rsidR="00264D53" w:rsidRPr="007253E6" w14:paraId="183BDF94" w14:textId="2096E2B4" w:rsidTr="00264D53">
        <w:trPr>
          <w:trHeight w:val="57"/>
        </w:trPr>
        <w:tc>
          <w:tcPr>
            <w:tcW w:w="1413" w:type="dxa"/>
            <w:noWrap/>
            <w:vAlign w:val="center"/>
            <w:hideMark/>
          </w:tcPr>
          <w:p w14:paraId="5A88003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E7C314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480 202 0207 01</w:t>
            </w:r>
          </w:p>
        </w:tc>
        <w:tc>
          <w:tcPr>
            <w:tcW w:w="1247" w:type="dxa"/>
            <w:gridSpan w:val="2"/>
            <w:vAlign w:val="center"/>
            <w:hideMark/>
          </w:tcPr>
          <w:p w14:paraId="6D7AD2E5"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1BF98930"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QUESO COTTAGE BAJO EN GRASAS (500 G.)</w:t>
            </w:r>
          </w:p>
        </w:tc>
        <w:tc>
          <w:tcPr>
            <w:tcW w:w="854" w:type="dxa"/>
            <w:noWrap/>
            <w:vAlign w:val="center"/>
            <w:hideMark/>
          </w:tcPr>
          <w:p w14:paraId="4F10C2C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10D9CBE"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5783C451" w14:textId="77777777" w:rsidR="00264D53" w:rsidRPr="007253E6" w:rsidRDefault="00264D53" w:rsidP="00240B7A">
            <w:pPr>
              <w:jc w:val="center"/>
              <w:rPr>
                <w:rFonts w:eastAsia="Times New Roman" w:cs="Noto Sans"/>
                <w:sz w:val="16"/>
                <w:szCs w:val="16"/>
                <w:lang w:eastAsia="es-MX"/>
              </w:rPr>
            </w:pPr>
          </w:p>
        </w:tc>
      </w:tr>
      <w:tr w:rsidR="00264D53" w:rsidRPr="007253E6" w14:paraId="74FE58DF" w14:textId="750F48B7" w:rsidTr="00264D53">
        <w:trPr>
          <w:trHeight w:val="57"/>
        </w:trPr>
        <w:tc>
          <w:tcPr>
            <w:tcW w:w="1413" w:type="dxa"/>
            <w:noWrap/>
            <w:vAlign w:val="center"/>
            <w:hideMark/>
          </w:tcPr>
          <w:p w14:paraId="4BFCF36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211961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480 202 0207 02</w:t>
            </w:r>
          </w:p>
        </w:tc>
        <w:tc>
          <w:tcPr>
            <w:tcW w:w="1247" w:type="dxa"/>
            <w:gridSpan w:val="2"/>
            <w:vAlign w:val="center"/>
            <w:hideMark/>
          </w:tcPr>
          <w:p w14:paraId="37B71578"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05BF69C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QUESO COTTAGE BAJO EN GRASAS (1000 G.)</w:t>
            </w:r>
          </w:p>
        </w:tc>
        <w:tc>
          <w:tcPr>
            <w:tcW w:w="854" w:type="dxa"/>
            <w:noWrap/>
            <w:vAlign w:val="center"/>
            <w:hideMark/>
          </w:tcPr>
          <w:p w14:paraId="1B4987D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EED9580"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666586E5" w14:textId="77777777" w:rsidR="00264D53" w:rsidRPr="007253E6" w:rsidRDefault="00264D53" w:rsidP="00240B7A">
            <w:pPr>
              <w:jc w:val="center"/>
              <w:rPr>
                <w:rFonts w:eastAsia="Times New Roman" w:cs="Noto Sans"/>
                <w:sz w:val="16"/>
                <w:szCs w:val="16"/>
                <w:lang w:eastAsia="es-MX"/>
              </w:rPr>
            </w:pPr>
          </w:p>
        </w:tc>
      </w:tr>
      <w:tr w:rsidR="00264D53" w:rsidRPr="007253E6" w14:paraId="3D7E3217" w14:textId="5FF4E71E" w:rsidTr="00264D53">
        <w:trPr>
          <w:trHeight w:val="57"/>
        </w:trPr>
        <w:tc>
          <w:tcPr>
            <w:tcW w:w="1413" w:type="dxa"/>
            <w:noWrap/>
            <w:vAlign w:val="center"/>
            <w:hideMark/>
          </w:tcPr>
          <w:p w14:paraId="5CA44DB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6460BC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480 202 0208 02</w:t>
            </w:r>
          </w:p>
        </w:tc>
        <w:tc>
          <w:tcPr>
            <w:tcW w:w="1247" w:type="dxa"/>
            <w:gridSpan w:val="2"/>
            <w:vAlign w:val="center"/>
            <w:hideMark/>
          </w:tcPr>
          <w:p w14:paraId="683E576F"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22104-0243</w:t>
            </w:r>
          </w:p>
        </w:tc>
        <w:tc>
          <w:tcPr>
            <w:tcW w:w="2857" w:type="dxa"/>
            <w:gridSpan w:val="2"/>
            <w:noWrap/>
            <w:vAlign w:val="center"/>
            <w:hideMark/>
          </w:tcPr>
          <w:p w14:paraId="3AAD397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QUESO MANCHEGO (1000 G.)</w:t>
            </w:r>
          </w:p>
        </w:tc>
        <w:tc>
          <w:tcPr>
            <w:tcW w:w="854" w:type="dxa"/>
            <w:noWrap/>
            <w:vAlign w:val="center"/>
            <w:hideMark/>
          </w:tcPr>
          <w:p w14:paraId="2282FC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62530C7"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51534144" w14:textId="77777777" w:rsidR="00264D53" w:rsidRPr="007253E6" w:rsidRDefault="00264D53" w:rsidP="00240B7A">
            <w:pPr>
              <w:jc w:val="center"/>
              <w:rPr>
                <w:rFonts w:eastAsia="Times New Roman" w:cs="Noto Sans"/>
                <w:sz w:val="16"/>
                <w:szCs w:val="16"/>
                <w:lang w:eastAsia="es-MX"/>
              </w:rPr>
            </w:pPr>
          </w:p>
        </w:tc>
      </w:tr>
      <w:tr w:rsidR="00264D53" w:rsidRPr="007253E6" w14:paraId="46C70C5A" w14:textId="01FB9F9B" w:rsidTr="00264D53">
        <w:trPr>
          <w:trHeight w:val="57"/>
        </w:trPr>
        <w:tc>
          <w:tcPr>
            <w:tcW w:w="1413" w:type="dxa"/>
            <w:noWrap/>
            <w:vAlign w:val="center"/>
            <w:hideMark/>
          </w:tcPr>
          <w:p w14:paraId="2D5468A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A3EE53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480 202 0300 00</w:t>
            </w:r>
          </w:p>
        </w:tc>
        <w:tc>
          <w:tcPr>
            <w:tcW w:w="1247" w:type="dxa"/>
            <w:gridSpan w:val="2"/>
            <w:vAlign w:val="center"/>
            <w:hideMark/>
          </w:tcPr>
          <w:p w14:paraId="79ED65EB"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22104-0276</w:t>
            </w:r>
          </w:p>
        </w:tc>
        <w:tc>
          <w:tcPr>
            <w:tcW w:w="2857" w:type="dxa"/>
            <w:gridSpan w:val="2"/>
            <w:noWrap/>
            <w:vAlign w:val="center"/>
            <w:hideMark/>
          </w:tcPr>
          <w:p w14:paraId="236BE5E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YOGURT DE LECHE PARCIALMENTE DESCREMADA (900 ML)</w:t>
            </w:r>
          </w:p>
        </w:tc>
        <w:tc>
          <w:tcPr>
            <w:tcW w:w="854" w:type="dxa"/>
            <w:noWrap/>
            <w:vAlign w:val="center"/>
            <w:hideMark/>
          </w:tcPr>
          <w:p w14:paraId="7D5EA5C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330BAB1A"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2D269EE1" w14:textId="77777777" w:rsidR="00264D53" w:rsidRPr="007253E6" w:rsidRDefault="00264D53" w:rsidP="00240B7A">
            <w:pPr>
              <w:jc w:val="center"/>
              <w:rPr>
                <w:rFonts w:eastAsia="Times New Roman" w:cs="Noto Sans"/>
                <w:sz w:val="16"/>
                <w:szCs w:val="16"/>
                <w:lang w:eastAsia="es-MX"/>
              </w:rPr>
            </w:pPr>
          </w:p>
        </w:tc>
      </w:tr>
      <w:tr w:rsidR="00264D53" w:rsidRPr="007253E6" w14:paraId="54260CBF" w14:textId="3DA9DF9A" w:rsidTr="00264D53">
        <w:trPr>
          <w:trHeight w:val="57"/>
        </w:trPr>
        <w:tc>
          <w:tcPr>
            <w:tcW w:w="1413" w:type="dxa"/>
            <w:noWrap/>
            <w:vAlign w:val="center"/>
            <w:hideMark/>
          </w:tcPr>
          <w:p w14:paraId="5D31BC2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80B09E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480 202 0301 02</w:t>
            </w:r>
          </w:p>
        </w:tc>
        <w:tc>
          <w:tcPr>
            <w:tcW w:w="1247" w:type="dxa"/>
            <w:gridSpan w:val="2"/>
            <w:vAlign w:val="center"/>
            <w:hideMark/>
          </w:tcPr>
          <w:p w14:paraId="3A8749BE"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22104-0276</w:t>
            </w:r>
          </w:p>
        </w:tc>
        <w:tc>
          <w:tcPr>
            <w:tcW w:w="2857" w:type="dxa"/>
            <w:gridSpan w:val="2"/>
            <w:noWrap/>
            <w:vAlign w:val="center"/>
            <w:hideMark/>
          </w:tcPr>
          <w:p w14:paraId="7324D6A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YOGURT NATURAL DE LECHE DESCREMADA (150 ML.)</w:t>
            </w:r>
          </w:p>
        </w:tc>
        <w:tc>
          <w:tcPr>
            <w:tcW w:w="854" w:type="dxa"/>
            <w:noWrap/>
            <w:vAlign w:val="center"/>
            <w:hideMark/>
          </w:tcPr>
          <w:p w14:paraId="674C0D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6B9C944A"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38F3FAD3" w14:textId="77777777" w:rsidR="00264D53" w:rsidRPr="007253E6" w:rsidRDefault="00264D53" w:rsidP="00240B7A">
            <w:pPr>
              <w:jc w:val="center"/>
              <w:rPr>
                <w:rFonts w:eastAsia="Times New Roman" w:cs="Noto Sans"/>
                <w:sz w:val="16"/>
                <w:szCs w:val="16"/>
                <w:lang w:eastAsia="es-MX"/>
              </w:rPr>
            </w:pPr>
          </w:p>
        </w:tc>
      </w:tr>
      <w:tr w:rsidR="00264D53" w:rsidRPr="007253E6" w14:paraId="723F3445" w14:textId="02EA4F5E" w:rsidTr="00264D53">
        <w:trPr>
          <w:trHeight w:val="57"/>
        </w:trPr>
        <w:tc>
          <w:tcPr>
            <w:tcW w:w="1413" w:type="dxa"/>
            <w:noWrap/>
            <w:vAlign w:val="center"/>
            <w:hideMark/>
          </w:tcPr>
          <w:p w14:paraId="52C3D6E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E1720E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480 701 0100 00</w:t>
            </w:r>
          </w:p>
        </w:tc>
        <w:tc>
          <w:tcPr>
            <w:tcW w:w="1247" w:type="dxa"/>
            <w:gridSpan w:val="2"/>
            <w:vAlign w:val="center"/>
            <w:hideMark/>
          </w:tcPr>
          <w:p w14:paraId="1855E30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22104-0111</w:t>
            </w:r>
          </w:p>
        </w:tc>
        <w:tc>
          <w:tcPr>
            <w:tcW w:w="2857" w:type="dxa"/>
            <w:gridSpan w:val="2"/>
            <w:noWrap/>
            <w:vAlign w:val="center"/>
            <w:hideMark/>
          </w:tcPr>
          <w:p w14:paraId="31F29A3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CREMA ENTERA DE LECHE DE VACA (900 ML.)</w:t>
            </w:r>
          </w:p>
        </w:tc>
        <w:tc>
          <w:tcPr>
            <w:tcW w:w="854" w:type="dxa"/>
            <w:noWrap/>
            <w:vAlign w:val="center"/>
            <w:hideMark/>
          </w:tcPr>
          <w:p w14:paraId="43123B2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2D74B3A5"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71F36D09" w14:textId="77777777" w:rsidR="00264D53" w:rsidRPr="007253E6" w:rsidRDefault="00264D53" w:rsidP="00240B7A">
            <w:pPr>
              <w:jc w:val="center"/>
              <w:rPr>
                <w:rFonts w:eastAsia="Times New Roman" w:cs="Noto Sans"/>
                <w:sz w:val="16"/>
                <w:szCs w:val="16"/>
                <w:lang w:eastAsia="es-MX"/>
              </w:rPr>
            </w:pPr>
          </w:p>
        </w:tc>
      </w:tr>
      <w:tr w:rsidR="00264D53" w:rsidRPr="007253E6" w14:paraId="7EB6C9F2" w14:textId="22AAF2B3" w:rsidTr="00264D53">
        <w:trPr>
          <w:trHeight w:val="57"/>
        </w:trPr>
        <w:tc>
          <w:tcPr>
            <w:tcW w:w="1413" w:type="dxa"/>
            <w:noWrap/>
            <w:vAlign w:val="center"/>
            <w:hideMark/>
          </w:tcPr>
          <w:p w14:paraId="7DC5277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F88B9F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480 701 0100 02</w:t>
            </w:r>
          </w:p>
        </w:tc>
        <w:tc>
          <w:tcPr>
            <w:tcW w:w="1247" w:type="dxa"/>
            <w:gridSpan w:val="2"/>
            <w:vAlign w:val="center"/>
            <w:hideMark/>
          </w:tcPr>
          <w:p w14:paraId="0B52B3DD"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22104-0111</w:t>
            </w:r>
          </w:p>
        </w:tc>
        <w:tc>
          <w:tcPr>
            <w:tcW w:w="2857" w:type="dxa"/>
            <w:gridSpan w:val="2"/>
            <w:noWrap/>
            <w:vAlign w:val="center"/>
            <w:hideMark/>
          </w:tcPr>
          <w:p w14:paraId="7ECAE02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CREMA ENTERA DE LECHE DE VACA  DE 500 ML.</w:t>
            </w:r>
          </w:p>
        </w:tc>
        <w:tc>
          <w:tcPr>
            <w:tcW w:w="854" w:type="dxa"/>
            <w:noWrap/>
            <w:vAlign w:val="center"/>
            <w:hideMark/>
          </w:tcPr>
          <w:p w14:paraId="480715B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52D8A83B"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env</w:t>
            </w:r>
            <w:proofErr w:type="spellEnd"/>
            <w:proofErr w:type="gramEnd"/>
            <w:r w:rsidRPr="007253E6">
              <w:rPr>
                <w:rFonts w:eastAsia="Times New Roman" w:cs="Noto Sans"/>
                <w:sz w:val="16"/>
                <w:szCs w:val="16"/>
                <w:lang w:eastAsia="es-MX"/>
              </w:rPr>
              <w:t>. etiquetado</w:t>
            </w:r>
          </w:p>
        </w:tc>
        <w:tc>
          <w:tcPr>
            <w:tcW w:w="993" w:type="dxa"/>
          </w:tcPr>
          <w:p w14:paraId="132D9452" w14:textId="77777777" w:rsidR="00264D53" w:rsidRPr="007253E6" w:rsidRDefault="00264D53" w:rsidP="00240B7A">
            <w:pPr>
              <w:jc w:val="center"/>
              <w:rPr>
                <w:rFonts w:eastAsia="Times New Roman" w:cs="Noto Sans"/>
                <w:sz w:val="16"/>
                <w:szCs w:val="16"/>
                <w:lang w:eastAsia="es-MX"/>
              </w:rPr>
            </w:pPr>
          </w:p>
        </w:tc>
      </w:tr>
      <w:tr w:rsidR="00264D53" w:rsidRPr="007253E6" w14:paraId="41FD4626" w14:textId="569FD8B7" w:rsidTr="00264D53">
        <w:trPr>
          <w:trHeight w:val="57"/>
        </w:trPr>
        <w:tc>
          <w:tcPr>
            <w:tcW w:w="1413" w:type="dxa"/>
            <w:noWrap/>
            <w:vAlign w:val="center"/>
            <w:hideMark/>
          </w:tcPr>
          <w:p w14:paraId="456E503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407796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480 701 0200 02</w:t>
            </w:r>
          </w:p>
        </w:tc>
        <w:tc>
          <w:tcPr>
            <w:tcW w:w="1247" w:type="dxa"/>
            <w:gridSpan w:val="2"/>
            <w:vAlign w:val="center"/>
            <w:hideMark/>
          </w:tcPr>
          <w:p w14:paraId="1DC8A209"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22104-0199</w:t>
            </w:r>
          </w:p>
        </w:tc>
        <w:tc>
          <w:tcPr>
            <w:tcW w:w="2857" w:type="dxa"/>
            <w:gridSpan w:val="2"/>
            <w:noWrap/>
            <w:vAlign w:val="center"/>
            <w:hideMark/>
          </w:tcPr>
          <w:p w14:paraId="34FCE94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MANTEQUILLA SIN SAL (90 G.)</w:t>
            </w:r>
          </w:p>
        </w:tc>
        <w:tc>
          <w:tcPr>
            <w:tcW w:w="854" w:type="dxa"/>
            <w:noWrap/>
            <w:vAlign w:val="center"/>
            <w:hideMark/>
          </w:tcPr>
          <w:p w14:paraId="658EBAA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BARRA</w:t>
            </w:r>
          </w:p>
        </w:tc>
        <w:tc>
          <w:tcPr>
            <w:tcW w:w="1839" w:type="dxa"/>
            <w:noWrap/>
            <w:vAlign w:val="center"/>
            <w:hideMark/>
          </w:tcPr>
          <w:p w14:paraId="2F9BCC1F"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envase etiquetado</w:t>
            </w:r>
          </w:p>
        </w:tc>
        <w:tc>
          <w:tcPr>
            <w:tcW w:w="993" w:type="dxa"/>
          </w:tcPr>
          <w:p w14:paraId="4D49D6E5" w14:textId="77777777" w:rsidR="00264D53" w:rsidRPr="007253E6" w:rsidRDefault="00264D53" w:rsidP="00240B7A">
            <w:pPr>
              <w:jc w:val="center"/>
              <w:rPr>
                <w:rFonts w:eastAsia="Times New Roman" w:cs="Noto Sans"/>
                <w:sz w:val="16"/>
                <w:szCs w:val="16"/>
                <w:lang w:eastAsia="es-MX"/>
              </w:rPr>
            </w:pPr>
          </w:p>
        </w:tc>
      </w:tr>
      <w:tr w:rsidR="00264D53" w:rsidRPr="007253E6" w14:paraId="16E19F02" w14:textId="24C5F70B" w:rsidTr="00264D53">
        <w:trPr>
          <w:trHeight w:val="57"/>
        </w:trPr>
        <w:tc>
          <w:tcPr>
            <w:tcW w:w="1413" w:type="dxa"/>
            <w:noWrap/>
            <w:vAlign w:val="center"/>
            <w:hideMark/>
          </w:tcPr>
          <w:p w14:paraId="2C79037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9868FA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480 701 0201 00</w:t>
            </w:r>
          </w:p>
        </w:tc>
        <w:tc>
          <w:tcPr>
            <w:tcW w:w="1247" w:type="dxa"/>
            <w:gridSpan w:val="2"/>
            <w:vAlign w:val="center"/>
            <w:hideMark/>
          </w:tcPr>
          <w:p w14:paraId="7A429019"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22104-0199</w:t>
            </w:r>
          </w:p>
        </w:tc>
        <w:tc>
          <w:tcPr>
            <w:tcW w:w="2857" w:type="dxa"/>
            <w:gridSpan w:val="2"/>
            <w:noWrap/>
            <w:vAlign w:val="center"/>
            <w:hideMark/>
          </w:tcPr>
          <w:p w14:paraId="669F0E6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MANTEQUILLA SIN SAL EN ENVASE INDIVIDUAL (10 G.)</w:t>
            </w:r>
          </w:p>
        </w:tc>
        <w:tc>
          <w:tcPr>
            <w:tcW w:w="854" w:type="dxa"/>
            <w:noWrap/>
            <w:vAlign w:val="center"/>
            <w:hideMark/>
          </w:tcPr>
          <w:p w14:paraId="7EF7B6D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002D5B61"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59A33165" w14:textId="77777777" w:rsidR="00264D53" w:rsidRPr="007253E6" w:rsidRDefault="00264D53" w:rsidP="00240B7A">
            <w:pPr>
              <w:jc w:val="center"/>
              <w:rPr>
                <w:rFonts w:eastAsia="Times New Roman" w:cs="Noto Sans"/>
                <w:sz w:val="16"/>
                <w:szCs w:val="16"/>
                <w:lang w:eastAsia="es-MX"/>
              </w:rPr>
            </w:pPr>
          </w:p>
        </w:tc>
      </w:tr>
      <w:tr w:rsidR="00264D53" w:rsidRPr="007253E6" w14:paraId="27A15AB4" w14:textId="64AAC5B5" w:rsidTr="00662E1F">
        <w:trPr>
          <w:trHeight w:val="57"/>
        </w:trPr>
        <w:tc>
          <w:tcPr>
            <w:tcW w:w="1413" w:type="dxa"/>
            <w:shd w:val="clear" w:color="auto" w:fill="000000" w:themeFill="text1"/>
            <w:noWrap/>
            <w:vAlign w:val="center"/>
            <w:hideMark/>
          </w:tcPr>
          <w:p w14:paraId="689DBFB7"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Huevo</w:t>
            </w:r>
          </w:p>
        </w:tc>
        <w:tc>
          <w:tcPr>
            <w:tcW w:w="1499" w:type="dxa"/>
            <w:shd w:val="clear" w:color="auto" w:fill="000000" w:themeFill="text1"/>
            <w:noWrap/>
            <w:vAlign w:val="center"/>
            <w:hideMark/>
          </w:tcPr>
          <w:p w14:paraId="06D0C994"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1247" w:type="dxa"/>
            <w:gridSpan w:val="2"/>
            <w:shd w:val="clear" w:color="auto" w:fill="000000" w:themeFill="text1"/>
            <w:noWrap/>
            <w:vAlign w:val="center"/>
            <w:hideMark/>
          </w:tcPr>
          <w:p w14:paraId="12D1F8C0"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2857" w:type="dxa"/>
            <w:gridSpan w:val="2"/>
            <w:shd w:val="clear" w:color="auto" w:fill="000000" w:themeFill="text1"/>
            <w:noWrap/>
            <w:vAlign w:val="center"/>
            <w:hideMark/>
          </w:tcPr>
          <w:p w14:paraId="1C40AA41"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854" w:type="dxa"/>
            <w:shd w:val="clear" w:color="auto" w:fill="000000" w:themeFill="text1"/>
            <w:noWrap/>
            <w:vAlign w:val="center"/>
            <w:hideMark/>
          </w:tcPr>
          <w:p w14:paraId="77D0448B"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1839" w:type="dxa"/>
            <w:shd w:val="clear" w:color="auto" w:fill="000000" w:themeFill="text1"/>
            <w:noWrap/>
            <w:vAlign w:val="center"/>
            <w:hideMark/>
          </w:tcPr>
          <w:p w14:paraId="0BE28CE6"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993" w:type="dxa"/>
            <w:shd w:val="clear" w:color="auto" w:fill="000000" w:themeFill="text1"/>
          </w:tcPr>
          <w:p w14:paraId="066F9EAD" w14:textId="77777777" w:rsidR="00264D53" w:rsidRPr="007253E6" w:rsidRDefault="00264D53" w:rsidP="00240B7A">
            <w:pPr>
              <w:rPr>
                <w:rFonts w:eastAsia="Times New Roman" w:cs="Noto Sans"/>
                <w:b/>
                <w:bCs/>
                <w:color w:val="FFFFFF"/>
                <w:sz w:val="16"/>
                <w:szCs w:val="16"/>
                <w:lang w:eastAsia="es-MX"/>
              </w:rPr>
            </w:pPr>
          </w:p>
        </w:tc>
      </w:tr>
      <w:tr w:rsidR="00264D53" w:rsidRPr="007253E6" w14:paraId="0EF68306" w14:textId="0327183C" w:rsidTr="00264D53">
        <w:trPr>
          <w:trHeight w:val="57"/>
        </w:trPr>
        <w:tc>
          <w:tcPr>
            <w:tcW w:w="1413" w:type="dxa"/>
            <w:noWrap/>
            <w:vAlign w:val="center"/>
            <w:hideMark/>
          </w:tcPr>
          <w:p w14:paraId="742170D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1F31D4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480 109 0100 00</w:t>
            </w:r>
          </w:p>
        </w:tc>
        <w:tc>
          <w:tcPr>
            <w:tcW w:w="1247" w:type="dxa"/>
            <w:gridSpan w:val="2"/>
            <w:vAlign w:val="center"/>
            <w:hideMark/>
          </w:tcPr>
          <w:p w14:paraId="26B73517"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22104-0160</w:t>
            </w:r>
          </w:p>
        </w:tc>
        <w:tc>
          <w:tcPr>
            <w:tcW w:w="2857" w:type="dxa"/>
            <w:gridSpan w:val="2"/>
            <w:noWrap/>
            <w:vAlign w:val="center"/>
            <w:hideMark/>
          </w:tcPr>
          <w:p w14:paraId="5D7C765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HUEVO ENTERO FRESCO  (50 A  55 G.)</w:t>
            </w:r>
          </w:p>
        </w:tc>
        <w:tc>
          <w:tcPr>
            <w:tcW w:w="854" w:type="dxa"/>
            <w:noWrap/>
            <w:vAlign w:val="center"/>
            <w:hideMark/>
          </w:tcPr>
          <w:p w14:paraId="0AD4D04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PIEZA</w:t>
            </w:r>
          </w:p>
        </w:tc>
        <w:tc>
          <w:tcPr>
            <w:tcW w:w="1839" w:type="dxa"/>
            <w:noWrap/>
            <w:vAlign w:val="center"/>
            <w:hideMark/>
          </w:tcPr>
          <w:p w14:paraId="21472A7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empaque PET o cartón etiquetado</w:t>
            </w:r>
          </w:p>
        </w:tc>
        <w:tc>
          <w:tcPr>
            <w:tcW w:w="993" w:type="dxa"/>
          </w:tcPr>
          <w:p w14:paraId="0DD970EB" w14:textId="77777777" w:rsidR="00264D53" w:rsidRPr="007253E6" w:rsidRDefault="00264D53" w:rsidP="00240B7A">
            <w:pPr>
              <w:jc w:val="center"/>
              <w:rPr>
                <w:rFonts w:eastAsia="Times New Roman" w:cs="Noto Sans"/>
                <w:sz w:val="16"/>
                <w:szCs w:val="16"/>
                <w:lang w:eastAsia="es-MX"/>
              </w:rPr>
            </w:pPr>
          </w:p>
        </w:tc>
      </w:tr>
      <w:tr w:rsidR="00264D53" w:rsidRPr="007253E6" w14:paraId="79CB32EE" w14:textId="69CDA6E9" w:rsidTr="00662E1F">
        <w:trPr>
          <w:trHeight w:val="57"/>
        </w:trPr>
        <w:tc>
          <w:tcPr>
            <w:tcW w:w="1413" w:type="dxa"/>
            <w:shd w:val="clear" w:color="auto" w:fill="000000" w:themeFill="text1"/>
            <w:noWrap/>
            <w:vAlign w:val="center"/>
            <w:hideMark/>
          </w:tcPr>
          <w:p w14:paraId="220D2AF7"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Embutidos</w:t>
            </w:r>
          </w:p>
        </w:tc>
        <w:tc>
          <w:tcPr>
            <w:tcW w:w="1499" w:type="dxa"/>
            <w:shd w:val="clear" w:color="auto" w:fill="000000" w:themeFill="text1"/>
            <w:noWrap/>
            <w:vAlign w:val="center"/>
            <w:hideMark/>
          </w:tcPr>
          <w:p w14:paraId="6E35F888"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1247" w:type="dxa"/>
            <w:gridSpan w:val="2"/>
            <w:shd w:val="clear" w:color="auto" w:fill="000000" w:themeFill="text1"/>
            <w:noWrap/>
            <w:vAlign w:val="center"/>
            <w:hideMark/>
          </w:tcPr>
          <w:p w14:paraId="278C5917"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2857" w:type="dxa"/>
            <w:gridSpan w:val="2"/>
            <w:shd w:val="clear" w:color="auto" w:fill="000000" w:themeFill="text1"/>
            <w:noWrap/>
            <w:vAlign w:val="center"/>
            <w:hideMark/>
          </w:tcPr>
          <w:p w14:paraId="4E429F8C"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854" w:type="dxa"/>
            <w:shd w:val="clear" w:color="auto" w:fill="000000" w:themeFill="text1"/>
            <w:noWrap/>
            <w:vAlign w:val="center"/>
            <w:hideMark/>
          </w:tcPr>
          <w:p w14:paraId="6CEF8FAE"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1839" w:type="dxa"/>
            <w:shd w:val="clear" w:color="auto" w:fill="000000" w:themeFill="text1"/>
            <w:noWrap/>
            <w:vAlign w:val="center"/>
            <w:hideMark/>
          </w:tcPr>
          <w:p w14:paraId="3D67ED8A"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 </w:t>
            </w:r>
          </w:p>
        </w:tc>
        <w:tc>
          <w:tcPr>
            <w:tcW w:w="993" w:type="dxa"/>
            <w:shd w:val="clear" w:color="auto" w:fill="000000" w:themeFill="text1"/>
          </w:tcPr>
          <w:p w14:paraId="11892AB0" w14:textId="77777777" w:rsidR="00264D53" w:rsidRPr="007253E6" w:rsidRDefault="00264D53" w:rsidP="00240B7A">
            <w:pPr>
              <w:rPr>
                <w:rFonts w:eastAsia="Times New Roman" w:cs="Noto Sans"/>
                <w:b/>
                <w:bCs/>
                <w:color w:val="FFFFFF"/>
                <w:sz w:val="16"/>
                <w:szCs w:val="16"/>
                <w:lang w:eastAsia="es-MX"/>
              </w:rPr>
            </w:pPr>
          </w:p>
        </w:tc>
      </w:tr>
      <w:tr w:rsidR="00264D53" w:rsidRPr="007253E6" w14:paraId="1FCCB128" w14:textId="563766F2" w:rsidTr="00264D53">
        <w:trPr>
          <w:trHeight w:val="57"/>
        </w:trPr>
        <w:tc>
          <w:tcPr>
            <w:tcW w:w="1413" w:type="dxa"/>
            <w:noWrap/>
            <w:vAlign w:val="center"/>
            <w:hideMark/>
          </w:tcPr>
          <w:p w14:paraId="036DCF9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6C0D84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480 103 0100 02</w:t>
            </w:r>
          </w:p>
        </w:tc>
        <w:tc>
          <w:tcPr>
            <w:tcW w:w="1247" w:type="dxa"/>
            <w:gridSpan w:val="2"/>
            <w:vAlign w:val="center"/>
            <w:hideMark/>
          </w:tcPr>
          <w:p w14:paraId="4F36C7A8"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vAlign w:val="center"/>
            <w:hideMark/>
          </w:tcPr>
          <w:p w14:paraId="03964F07" w14:textId="77777777" w:rsidR="00264D53" w:rsidRPr="007253E6" w:rsidRDefault="00264D53" w:rsidP="00240B7A">
            <w:pPr>
              <w:rPr>
                <w:rFonts w:eastAsia="Times New Roman" w:cs="Noto Sans"/>
                <w:sz w:val="16"/>
                <w:szCs w:val="16"/>
                <w:lang w:val="en-US" w:eastAsia="es-MX"/>
              </w:rPr>
            </w:pPr>
            <w:r w:rsidRPr="007253E6">
              <w:rPr>
                <w:rFonts w:eastAsia="Times New Roman" w:cs="Noto Sans"/>
                <w:sz w:val="16"/>
                <w:szCs w:val="16"/>
                <w:lang w:val="en-US" w:eastAsia="es-MX"/>
              </w:rPr>
              <w:t>JAMON CERDO EXTRAFI.18% PROT (REB 25 G PAQ 1000 G.)</w:t>
            </w:r>
          </w:p>
        </w:tc>
        <w:tc>
          <w:tcPr>
            <w:tcW w:w="854" w:type="dxa"/>
            <w:noWrap/>
            <w:vAlign w:val="center"/>
            <w:hideMark/>
          </w:tcPr>
          <w:p w14:paraId="38626E9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339C01F"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267536EB" w14:textId="77777777" w:rsidR="00264D53" w:rsidRPr="007253E6" w:rsidRDefault="00264D53" w:rsidP="00240B7A">
            <w:pPr>
              <w:jc w:val="center"/>
              <w:rPr>
                <w:rFonts w:eastAsia="Times New Roman" w:cs="Noto Sans"/>
                <w:sz w:val="16"/>
                <w:szCs w:val="16"/>
                <w:lang w:eastAsia="es-MX"/>
              </w:rPr>
            </w:pPr>
          </w:p>
        </w:tc>
      </w:tr>
      <w:tr w:rsidR="00264D53" w:rsidRPr="007253E6" w14:paraId="06F91940" w14:textId="79C8A983" w:rsidTr="00264D53">
        <w:trPr>
          <w:trHeight w:val="57"/>
        </w:trPr>
        <w:tc>
          <w:tcPr>
            <w:tcW w:w="1413" w:type="dxa"/>
            <w:noWrap/>
            <w:vAlign w:val="center"/>
            <w:hideMark/>
          </w:tcPr>
          <w:p w14:paraId="0AB50AA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E654D5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480 103 0300 02</w:t>
            </w:r>
          </w:p>
        </w:tc>
        <w:tc>
          <w:tcPr>
            <w:tcW w:w="1247" w:type="dxa"/>
            <w:gridSpan w:val="2"/>
            <w:vAlign w:val="center"/>
            <w:hideMark/>
          </w:tcPr>
          <w:p w14:paraId="6F555C7F"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noWrap/>
            <w:vAlign w:val="center"/>
            <w:hideMark/>
          </w:tcPr>
          <w:p w14:paraId="38CA561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JAMON DE PAVO (REB 25 G. PAQ. 1000 G.)</w:t>
            </w:r>
          </w:p>
        </w:tc>
        <w:tc>
          <w:tcPr>
            <w:tcW w:w="854" w:type="dxa"/>
            <w:noWrap/>
            <w:vAlign w:val="center"/>
            <w:hideMark/>
          </w:tcPr>
          <w:p w14:paraId="4554B39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D7AE439"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221C061F" w14:textId="77777777" w:rsidR="00264D53" w:rsidRPr="007253E6" w:rsidRDefault="00264D53" w:rsidP="00240B7A">
            <w:pPr>
              <w:jc w:val="center"/>
              <w:rPr>
                <w:rFonts w:eastAsia="Times New Roman" w:cs="Noto Sans"/>
                <w:sz w:val="16"/>
                <w:szCs w:val="16"/>
                <w:lang w:eastAsia="es-MX"/>
              </w:rPr>
            </w:pPr>
          </w:p>
        </w:tc>
      </w:tr>
      <w:tr w:rsidR="00264D53" w:rsidRPr="007253E6" w14:paraId="56287D37" w14:textId="28238CBC" w:rsidTr="00264D53">
        <w:trPr>
          <w:trHeight w:val="57"/>
        </w:trPr>
        <w:tc>
          <w:tcPr>
            <w:tcW w:w="1413" w:type="dxa"/>
            <w:noWrap/>
            <w:vAlign w:val="center"/>
            <w:hideMark/>
          </w:tcPr>
          <w:p w14:paraId="1D4A6CC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B3B5DB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480 103 0302 02</w:t>
            </w:r>
          </w:p>
        </w:tc>
        <w:tc>
          <w:tcPr>
            <w:tcW w:w="1247" w:type="dxa"/>
            <w:gridSpan w:val="2"/>
            <w:vAlign w:val="center"/>
            <w:hideMark/>
          </w:tcPr>
          <w:p w14:paraId="3F8800E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noWrap/>
            <w:vAlign w:val="center"/>
            <w:hideMark/>
          </w:tcPr>
          <w:p w14:paraId="5F96ED8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JAMON DE PECHUGA DE PAVO REB (30 G. PAQ. 1000 G.)</w:t>
            </w:r>
          </w:p>
        </w:tc>
        <w:tc>
          <w:tcPr>
            <w:tcW w:w="854" w:type="dxa"/>
            <w:noWrap/>
            <w:vAlign w:val="center"/>
            <w:hideMark/>
          </w:tcPr>
          <w:p w14:paraId="3C22ADC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970A5EC"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76DAC7FC" w14:textId="77777777" w:rsidR="00264D53" w:rsidRPr="007253E6" w:rsidRDefault="00264D53" w:rsidP="00240B7A">
            <w:pPr>
              <w:jc w:val="center"/>
              <w:rPr>
                <w:rFonts w:eastAsia="Times New Roman" w:cs="Noto Sans"/>
                <w:sz w:val="16"/>
                <w:szCs w:val="16"/>
                <w:lang w:eastAsia="es-MX"/>
              </w:rPr>
            </w:pPr>
          </w:p>
        </w:tc>
      </w:tr>
      <w:tr w:rsidR="00264D53" w:rsidRPr="007253E6" w14:paraId="5E91128F" w14:textId="4236F786" w:rsidTr="00264D53">
        <w:trPr>
          <w:trHeight w:val="57"/>
        </w:trPr>
        <w:tc>
          <w:tcPr>
            <w:tcW w:w="1413" w:type="dxa"/>
            <w:noWrap/>
            <w:vAlign w:val="center"/>
            <w:hideMark/>
          </w:tcPr>
          <w:p w14:paraId="6A589B3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4469C7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480 103 0401 02</w:t>
            </w:r>
          </w:p>
        </w:tc>
        <w:tc>
          <w:tcPr>
            <w:tcW w:w="1247" w:type="dxa"/>
            <w:gridSpan w:val="2"/>
            <w:vAlign w:val="center"/>
            <w:hideMark/>
          </w:tcPr>
          <w:p w14:paraId="03EC5546"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noWrap/>
            <w:vAlign w:val="center"/>
            <w:hideMark/>
          </w:tcPr>
          <w:p w14:paraId="1C90171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MORTADELA (REB. 60 G. PAQ. 1000 G.)</w:t>
            </w:r>
          </w:p>
        </w:tc>
        <w:tc>
          <w:tcPr>
            <w:tcW w:w="854" w:type="dxa"/>
            <w:noWrap/>
            <w:vAlign w:val="center"/>
            <w:hideMark/>
          </w:tcPr>
          <w:p w14:paraId="5ED21A0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D3D6E7D"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51C29596" w14:textId="77777777" w:rsidR="00264D53" w:rsidRPr="007253E6" w:rsidRDefault="00264D53" w:rsidP="00240B7A">
            <w:pPr>
              <w:jc w:val="center"/>
              <w:rPr>
                <w:rFonts w:eastAsia="Times New Roman" w:cs="Noto Sans"/>
                <w:sz w:val="16"/>
                <w:szCs w:val="16"/>
                <w:lang w:eastAsia="es-MX"/>
              </w:rPr>
            </w:pPr>
          </w:p>
        </w:tc>
      </w:tr>
      <w:tr w:rsidR="00264D53" w:rsidRPr="007253E6" w14:paraId="1763FAE7" w14:textId="30F18764" w:rsidTr="00264D53">
        <w:trPr>
          <w:trHeight w:val="57"/>
        </w:trPr>
        <w:tc>
          <w:tcPr>
            <w:tcW w:w="1413" w:type="dxa"/>
            <w:noWrap/>
            <w:vAlign w:val="center"/>
            <w:hideMark/>
          </w:tcPr>
          <w:p w14:paraId="7E81D92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673B76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480 103 0600 00</w:t>
            </w:r>
          </w:p>
        </w:tc>
        <w:tc>
          <w:tcPr>
            <w:tcW w:w="1247" w:type="dxa"/>
            <w:gridSpan w:val="2"/>
            <w:vAlign w:val="center"/>
            <w:hideMark/>
          </w:tcPr>
          <w:p w14:paraId="304EEFC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noWrap/>
            <w:vAlign w:val="center"/>
            <w:hideMark/>
          </w:tcPr>
          <w:p w14:paraId="5F50D86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SALCHICHA DE CERDO VIENA (PZA 40 G. PAQ. 500 G.)</w:t>
            </w:r>
          </w:p>
        </w:tc>
        <w:tc>
          <w:tcPr>
            <w:tcW w:w="854" w:type="dxa"/>
            <w:noWrap/>
            <w:vAlign w:val="center"/>
            <w:hideMark/>
          </w:tcPr>
          <w:p w14:paraId="3B8B4CC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A0D21D7"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3CE3D062" w14:textId="77777777" w:rsidR="00264D53" w:rsidRPr="007253E6" w:rsidRDefault="00264D53" w:rsidP="00240B7A">
            <w:pPr>
              <w:jc w:val="center"/>
              <w:rPr>
                <w:rFonts w:eastAsia="Times New Roman" w:cs="Noto Sans"/>
                <w:sz w:val="16"/>
                <w:szCs w:val="16"/>
                <w:lang w:eastAsia="es-MX"/>
              </w:rPr>
            </w:pPr>
          </w:p>
        </w:tc>
      </w:tr>
      <w:tr w:rsidR="00264D53" w:rsidRPr="007253E6" w14:paraId="61B8778F" w14:textId="0ABE1D44" w:rsidTr="00264D53">
        <w:trPr>
          <w:trHeight w:val="57"/>
        </w:trPr>
        <w:tc>
          <w:tcPr>
            <w:tcW w:w="1413" w:type="dxa"/>
            <w:noWrap/>
            <w:vAlign w:val="center"/>
            <w:hideMark/>
          </w:tcPr>
          <w:p w14:paraId="719D274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4F924A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480 103 0700 00</w:t>
            </w:r>
          </w:p>
        </w:tc>
        <w:tc>
          <w:tcPr>
            <w:tcW w:w="1247" w:type="dxa"/>
            <w:gridSpan w:val="2"/>
            <w:vAlign w:val="center"/>
            <w:hideMark/>
          </w:tcPr>
          <w:p w14:paraId="54FF6AA3"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noWrap/>
            <w:vAlign w:val="center"/>
            <w:hideMark/>
          </w:tcPr>
          <w:p w14:paraId="65AADED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SALCHICHA DE PAVO VIENA (PZA 40 </w:t>
            </w:r>
            <w:r w:rsidRPr="007253E6">
              <w:rPr>
                <w:rFonts w:eastAsia="Times New Roman" w:cs="Noto Sans"/>
                <w:sz w:val="16"/>
                <w:szCs w:val="16"/>
                <w:lang w:eastAsia="es-MX"/>
              </w:rPr>
              <w:lastRenderedPageBreak/>
              <w:t xml:space="preserve">G. PAQ. 500 G.)     </w:t>
            </w:r>
          </w:p>
        </w:tc>
        <w:tc>
          <w:tcPr>
            <w:tcW w:w="854" w:type="dxa"/>
            <w:noWrap/>
            <w:vAlign w:val="center"/>
            <w:hideMark/>
          </w:tcPr>
          <w:p w14:paraId="67346A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lastRenderedPageBreak/>
              <w:t>K</w:t>
            </w:r>
          </w:p>
        </w:tc>
        <w:tc>
          <w:tcPr>
            <w:tcW w:w="1839" w:type="dxa"/>
            <w:noWrap/>
            <w:vAlign w:val="center"/>
            <w:hideMark/>
          </w:tcPr>
          <w:p w14:paraId="60D81D0C"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3A756F21" w14:textId="77777777" w:rsidR="00264D53" w:rsidRPr="007253E6" w:rsidRDefault="00264D53" w:rsidP="00240B7A">
            <w:pPr>
              <w:jc w:val="center"/>
              <w:rPr>
                <w:rFonts w:eastAsia="Times New Roman" w:cs="Noto Sans"/>
                <w:sz w:val="16"/>
                <w:szCs w:val="16"/>
                <w:lang w:eastAsia="es-MX"/>
              </w:rPr>
            </w:pPr>
          </w:p>
        </w:tc>
      </w:tr>
      <w:tr w:rsidR="00264D53" w:rsidRPr="007253E6" w14:paraId="680F579B" w14:textId="46350C05" w:rsidTr="00264D53">
        <w:trPr>
          <w:trHeight w:val="57"/>
        </w:trPr>
        <w:tc>
          <w:tcPr>
            <w:tcW w:w="1413" w:type="dxa"/>
            <w:noWrap/>
            <w:vAlign w:val="center"/>
            <w:hideMark/>
          </w:tcPr>
          <w:p w14:paraId="7CCF8E2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lastRenderedPageBreak/>
              <w:t>Partida 1</w:t>
            </w:r>
          </w:p>
        </w:tc>
        <w:tc>
          <w:tcPr>
            <w:tcW w:w="1499" w:type="dxa"/>
            <w:noWrap/>
            <w:vAlign w:val="center"/>
            <w:hideMark/>
          </w:tcPr>
          <w:p w14:paraId="418E3D6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480 701 0300 00</w:t>
            </w:r>
          </w:p>
        </w:tc>
        <w:tc>
          <w:tcPr>
            <w:tcW w:w="1247" w:type="dxa"/>
            <w:gridSpan w:val="2"/>
            <w:vAlign w:val="center"/>
            <w:hideMark/>
          </w:tcPr>
          <w:p w14:paraId="08D63F02" w14:textId="77777777" w:rsidR="00264D53" w:rsidRPr="007253E6" w:rsidRDefault="00264D53" w:rsidP="00240B7A">
            <w:pPr>
              <w:jc w:val="center"/>
              <w:rPr>
                <w:rFonts w:eastAsia="Times New Roman" w:cs="Noto Sans"/>
                <w:color w:val="000000"/>
                <w:sz w:val="16"/>
                <w:szCs w:val="16"/>
                <w:lang w:eastAsia="es-MX"/>
              </w:rPr>
            </w:pPr>
            <w:r w:rsidRPr="007253E6">
              <w:rPr>
                <w:rFonts w:eastAsia="Times New Roman" w:cs="Noto Sans"/>
                <w:color w:val="000000"/>
                <w:sz w:val="16"/>
                <w:szCs w:val="16"/>
                <w:lang w:eastAsia="es-MX"/>
              </w:rPr>
              <w:t>22104-0116</w:t>
            </w:r>
          </w:p>
        </w:tc>
        <w:tc>
          <w:tcPr>
            <w:tcW w:w="2857" w:type="dxa"/>
            <w:gridSpan w:val="2"/>
            <w:noWrap/>
            <w:vAlign w:val="center"/>
            <w:hideMark/>
          </w:tcPr>
          <w:p w14:paraId="1E3BF81C"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TOCINO (500 G.)</w:t>
            </w:r>
          </w:p>
        </w:tc>
        <w:tc>
          <w:tcPr>
            <w:tcW w:w="854" w:type="dxa"/>
            <w:noWrap/>
            <w:vAlign w:val="center"/>
            <w:hideMark/>
          </w:tcPr>
          <w:p w14:paraId="7DAA0F7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020BC34" w14:textId="77777777" w:rsidR="00264D53" w:rsidRPr="007253E6" w:rsidRDefault="00264D53" w:rsidP="00240B7A">
            <w:pPr>
              <w:jc w:val="center"/>
              <w:rPr>
                <w:rFonts w:eastAsia="Times New Roman" w:cs="Noto Sans"/>
                <w:sz w:val="16"/>
                <w:szCs w:val="16"/>
                <w:lang w:eastAsia="es-MX"/>
              </w:rPr>
            </w:pPr>
            <w:proofErr w:type="spellStart"/>
            <w:proofErr w:type="gramStart"/>
            <w:r w:rsidRPr="007253E6">
              <w:rPr>
                <w:rFonts w:eastAsia="Times New Roman" w:cs="Noto Sans"/>
                <w:sz w:val="16"/>
                <w:szCs w:val="16"/>
                <w:lang w:eastAsia="es-MX"/>
              </w:rPr>
              <w:t>pqte</w:t>
            </w:r>
            <w:proofErr w:type="spellEnd"/>
            <w:proofErr w:type="gramEnd"/>
            <w:r w:rsidRPr="007253E6">
              <w:rPr>
                <w:rFonts w:eastAsia="Times New Roman" w:cs="Noto Sans"/>
                <w:sz w:val="16"/>
                <w:szCs w:val="16"/>
                <w:lang w:eastAsia="es-MX"/>
              </w:rPr>
              <w:t>. etiquetado</w:t>
            </w:r>
          </w:p>
        </w:tc>
        <w:tc>
          <w:tcPr>
            <w:tcW w:w="993" w:type="dxa"/>
          </w:tcPr>
          <w:p w14:paraId="7C1AFD25" w14:textId="77777777" w:rsidR="00264D53" w:rsidRPr="007253E6" w:rsidRDefault="00264D53" w:rsidP="00240B7A">
            <w:pPr>
              <w:jc w:val="center"/>
              <w:rPr>
                <w:rFonts w:eastAsia="Times New Roman" w:cs="Noto Sans"/>
                <w:sz w:val="16"/>
                <w:szCs w:val="16"/>
                <w:lang w:eastAsia="es-MX"/>
              </w:rPr>
            </w:pPr>
          </w:p>
        </w:tc>
      </w:tr>
      <w:tr w:rsidR="00264D53" w:rsidRPr="007253E6" w14:paraId="79793117" w14:textId="326E72C6" w:rsidTr="00662E1F">
        <w:trPr>
          <w:trHeight w:val="57"/>
        </w:trPr>
        <w:tc>
          <w:tcPr>
            <w:tcW w:w="1413" w:type="dxa"/>
            <w:shd w:val="clear" w:color="auto" w:fill="000000" w:themeFill="text1"/>
            <w:noWrap/>
            <w:vAlign w:val="center"/>
            <w:hideMark/>
          </w:tcPr>
          <w:p w14:paraId="2FA0C82D" w14:textId="77777777" w:rsidR="00264D53" w:rsidRPr="007253E6" w:rsidRDefault="00264D53" w:rsidP="00240B7A">
            <w:pPr>
              <w:rPr>
                <w:rFonts w:eastAsia="Times New Roman" w:cs="Noto Sans"/>
                <w:b/>
                <w:bCs/>
                <w:color w:val="FFFFFF"/>
                <w:sz w:val="16"/>
                <w:szCs w:val="16"/>
                <w:lang w:eastAsia="es-MX"/>
              </w:rPr>
            </w:pPr>
            <w:r w:rsidRPr="007253E6">
              <w:rPr>
                <w:rFonts w:eastAsia="Times New Roman" w:cs="Noto Sans"/>
                <w:b/>
                <w:bCs/>
                <w:color w:val="FFFFFF"/>
                <w:sz w:val="16"/>
                <w:szCs w:val="16"/>
                <w:lang w:eastAsia="es-MX"/>
              </w:rPr>
              <w:t>Frutas y Verduras</w:t>
            </w:r>
          </w:p>
        </w:tc>
        <w:tc>
          <w:tcPr>
            <w:tcW w:w="1499" w:type="dxa"/>
            <w:shd w:val="clear" w:color="auto" w:fill="000000" w:themeFill="text1"/>
            <w:noWrap/>
            <w:vAlign w:val="center"/>
            <w:hideMark/>
          </w:tcPr>
          <w:p w14:paraId="462C2B48" w14:textId="77777777" w:rsidR="00264D53" w:rsidRPr="007253E6" w:rsidRDefault="00264D53" w:rsidP="00240B7A">
            <w:pPr>
              <w:rPr>
                <w:rFonts w:eastAsia="Times New Roman" w:cs="Noto Sans"/>
                <w:color w:val="FFFFFF"/>
                <w:sz w:val="16"/>
                <w:szCs w:val="16"/>
                <w:lang w:eastAsia="es-MX"/>
              </w:rPr>
            </w:pPr>
            <w:r w:rsidRPr="007253E6">
              <w:rPr>
                <w:rFonts w:eastAsia="Times New Roman" w:cs="Noto Sans"/>
                <w:color w:val="FFFFFF"/>
                <w:sz w:val="16"/>
                <w:szCs w:val="16"/>
                <w:lang w:eastAsia="es-MX"/>
              </w:rPr>
              <w:t> </w:t>
            </w:r>
          </w:p>
        </w:tc>
        <w:tc>
          <w:tcPr>
            <w:tcW w:w="1247" w:type="dxa"/>
            <w:gridSpan w:val="2"/>
            <w:shd w:val="clear" w:color="auto" w:fill="000000" w:themeFill="text1"/>
            <w:noWrap/>
            <w:vAlign w:val="center"/>
            <w:hideMark/>
          </w:tcPr>
          <w:p w14:paraId="27854731" w14:textId="77777777" w:rsidR="00264D53" w:rsidRPr="007253E6" w:rsidRDefault="00264D53" w:rsidP="00240B7A">
            <w:pPr>
              <w:rPr>
                <w:rFonts w:eastAsia="Times New Roman" w:cs="Noto Sans"/>
                <w:color w:val="FFFFFF"/>
                <w:sz w:val="16"/>
                <w:szCs w:val="16"/>
                <w:lang w:eastAsia="es-MX"/>
              </w:rPr>
            </w:pPr>
            <w:r w:rsidRPr="007253E6">
              <w:rPr>
                <w:rFonts w:eastAsia="Times New Roman" w:cs="Noto Sans"/>
                <w:color w:val="FFFFFF"/>
                <w:sz w:val="16"/>
                <w:szCs w:val="16"/>
                <w:lang w:eastAsia="es-MX"/>
              </w:rPr>
              <w:t> </w:t>
            </w:r>
          </w:p>
        </w:tc>
        <w:tc>
          <w:tcPr>
            <w:tcW w:w="2857" w:type="dxa"/>
            <w:gridSpan w:val="2"/>
            <w:shd w:val="clear" w:color="auto" w:fill="000000" w:themeFill="text1"/>
            <w:noWrap/>
            <w:vAlign w:val="center"/>
            <w:hideMark/>
          </w:tcPr>
          <w:p w14:paraId="3F08FB11" w14:textId="77777777" w:rsidR="00264D53" w:rsidRPr="007253E6" w:rsidRDefault="00264D53" w:rsidP="00240B7A">
            <w:pPr>
              <w:rPr>
                <w:rFonts w:eastAsia="Times New Roman" w:cs="Noto Sans"/>
                <w:color w:val="FFFFFF"/>
                <w:sz w:val="16"/>
                <w:szCs w:val="16"/>
                <w:lang w:eastAsia="es-MX"/>
              </w:rPr>
            </w:pPr>
            <w:r w:rsidRPr="007253E6">
              <w:rPr>
                <w:rFonts w:eastAsia="Times New Roman" w:cs="Noto Sans"/>
                <w:color w:val="FFFFFF"/>
                <w:sz w:val="16"/>
                <w:szCs w:val="16"/>
                <w:lang w:eastAsia="es-MX"/>
              </w:rPr>
              <w:t> </w:t>
            </w:r>
          </w:p>
        </w:tc>
        <w:tc>
          <w:tcPr>
            <w:tcW w:w="854" w:type="dxa"/>
            <w:shd w:val="clear" w:color="auto" w:fill="000000" w:themeFill="text1"/>
            <w:noWrap/>
            <w:vAlign w:val="center"/>
            <w:hideMark/>
          </w:tcPr>
          <w:p w14:paraId="569493F7" w14:textId="77777777" w:rsidR="00264D53" w:rsidRPr="007253E6" w:rsidRDefault="00264D53" w:rsidP="00240B7A">
            <w:pPr>
              <w:rPr>
                <w:rFonts w:eastAsia="Times New Roman" w:cs="Noto Sans"/>
                <w:color w:val="FFFFFF"/>
                <w:sz w:val="16"/>
                <w:szCs w:val="16"/>
                <w:lang w:eastAsia="es-MX"/>
              </w:rPr>
            </w:pPr>
            <w:r w:rsidRPr="007253E6">
              <w:rPr>
                <w:rFonts w:eastAsia="Times New Roman" w:cs="Noto Sans"/>
                <w:color w:val="FFFFFF"/>
                <w:sz w:val="16"/>
                <w:szCs w:val="16"/>
                <w:lang w:eastAsia="es-MX"/>
              </w:rPr>
              <w:t> </w:t>
            </w:r>
          </w:p>
        </w:tc>
        <w:tc>
          <w:tcPr>
            <w:tcW w:w="1839" w:type="dxa"/>
            <w:shd w:val="clear" w:color="auto" w:fill="000000" w:themeFill="text1"/>
            <w:noWrap/>
            <w:vAlign w:val="center"/>
            <w:hideMark/>
          </w:tcPr>
          <w:p w14:paraId="1CFD4DF0" w14:textId="77777777" w:rsidR="00264D53" w:rsidRPr="007253E6" w:rsidRDefault="00264D53" w:rsidP="00240B7A">
            <w:pPr>
              <w:rPr>
                <w:rFonts w:eastAsia="Times New Roman" w:cs="Noto Sans"/>
                <w:color w:val="FFFFFF"/>
                <w:sz w:val="16"/>
                <w:szCs w:val="16"/>
                <w:lang w:eastAsia="es-MX"/>
              </w:rPr>
            </w:pPr>
            <w:r w:rsidRPr="007253E6">
              <w:rPr>
                <w:rFonts w:eastAsia="Times New Roman" w:cs="Noto Sans"/>
                <w:color w:val="FFFFFF"/>
                <w:sz w:val="16"/>
                <w:szCs w:val="16"/>
                <w:lang w:eastAsia="es-MX"/>
              </w:rPr>
              <w:t> </w:t>
            </w:r>
          </w:p>
        </w:tc>
        <w:tc>
          <w:tcPr>
            <w:tcW w:w="993" w:type="dxa"/>
            <w:shd w:val="clear" w:color="auto" w:fill="000000" w:themeFill="text1"/>
          </w:tcPr>
          <w:p w14:paraId="5235D2FF" w14:textId="77777777" w:rsidR="00264D53" w:rsidRPr="007253E6" w:rsidRDefault="00264D53" w:rsidP="00240B7A">
            <w:pPr>
              <w:rPr>
                <w:rFonts w:eastAsia="Times New Roman" w:cs="Noto Sans"/>
                <w:color w:val="FFFFFF"/>
                <w:sz w:val="16"/>
                <w:szCs w:val="16"/>
                <w:lang w:eastAsia="es-MX"/>
              </w:rPr>
            </w:pPr>
          </w:p>
        </w:tc>
      </w:tr>
      <w:tr w:rsidR="00264D53" w:rsidRPr="007253E6" w14:paraId="76D51401" w14:textId="75EC5BE5" w:rsidTr="00264D53">
        <w:trPr>
          <w:trHeight w:val="57"/>
        </w:trPr>
        <w:tc>
          <w:tcPr>
            <w:tcW w:w="1413" w:type="dxa"/>
            <w:noWrap/>
            <w:vAlign w:val="center"/>
            <w:hideMark/>
          </w:tcPr>
          <w:p w14:paraId="395D335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78797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480 301  2801 00</w:t>
            </w:r>
          </w:p>
        </w:tc>
        <w:tc>
          <w:tcPr>
            <w:tcW w:w="1247" w:type="dxa"/>
            <w:gridSpan w:val="2"/>
            <w:vAlign w:val="center"/>
            <w:hideMark/>
          </w:tcPr>
          <w:p w14:paraId="37D39AF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22104-0265</w:t>
            </w:r>
          </w:p>
        </w:tc>
        <w:tc>
          <w:tcPr>
            <w:tcW w:w="2857" w:type="dxa"/>
            <w:gridSpan w:val="2"/>
            <w:noWrap/>
            <w:vAlign w:val="center"/>
            <w:hideMark/>
          </w:tcPr>
          <w:p w14:paraId="4BED205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TORONJA ROJA</w:t>
            </w:r>
          </w:p>
        </w:tc>
        <w:tc>
          <w:tcPr>
            <w:tcW w:w="854" w:type="dxa"/>
            <w:noWrap/>
            <w:vAlign w:val="center"/>
            <w:hideMark/>
          </w:tcPr>
          <w:p w14:paraId="62FE9A4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C7236A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78E698A" w14:textId="77777777" w:rsidR="00264D53" w:rsidRPr="007253E6" w:rsidRDefault="00264D53" w:rsidP="00240B7A">
            <w:pPr>
              <w:jc w:val="center"/>
              <w:rPr>
                <w:rFonts w:eastAsia="Times New Roman" w:cs="Noto Sans"/>
                <w:sz w:val="16"/>
                <w:szCs w:val="16"/>
                <w:lang w:eastAsia="es-MX"/>
              </w:rPr>
            </w:pPr>
          </w:p>
        </w:tc>
      </w:tr>
      <w:tr w:rsidR="00264D53" w:rsidRPr="007253E6" w14:paraId="55922AD4" w14:textId="7D7384A8" w:rsidTr="00264D53">
        <w:trPr>
          <w:trHeight w:val="57"/>
        </w:trPr>
        <w:tc>
          <w:tcPr>
            <w:tcW w:w="1413" w:type="dxa"/>
            <w:noWrap/>
            <w:vAlign w:val="center"/>
            <w:hideMark/>
          </w:tcPr>
          <w:p w14:paraId="676D6D7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C0E297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480 301 0100 00</w:t>
            </w:r>
          </w:p>
        </w:tc>
        <w:tc>
          <w:tcPr>
            <w:tcW w:w="1247" w:type="dxa"/>
            <w:gridSpan w:val="2"/>
            <w:vAlign w:val="center"/>
            <w:hideMark/>
          </w:tcPr>
          <w:p w14:paraId="7659273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22104-0055</w:t>
            </w:r>
          </w:p>
        </w:tc>
        <w:tc>
          <w:tcPr>
            <w:tcW w:w="2857" w:type="dxa"/>
            <w:gridSpan w:val="2"/>
            <w:noWrap/>
            <w:vAlign w:val="center"/>
            <w:hideMark/>
          </w:tcPr>
          <w:p w14:paraId="5541A44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CAÑA </w:t>
            </w:r>
          </w:p>
        </w:tc>
        <w:tc>
          <w:tcPr>
            <w:tcW w:w="854" w:type="dxa"/>
            <w:noWrap/>
            <w:vAlign w:val="center"/>
            <w:hideMark/>
          </w:tcPr>
          <w:p w14:paraId="5247D5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8DDACF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3B523B5" w14:textId="77777777" w:rsidR="00264D53" w:rsidRPr="007253E6" w:rsidRDefault="00264D53" w:rsidP="00240B7A">
            <w:pPr>
              <w:jc w:val="center"/>
              <w:rPr>
                <w:rFonts w:eastAsia="Times New Roman" w:cs="Noto Sans"/>
                <w:sz w:val="16"/>
                <w:szCs w:val="16"/>
                <w:lang w:eastAsia="es-MX"/>
              </w:rPr>
            </w:pPr>
          </w:p>
        </w:tc>
      </w:tr>
      <w:tr w:rsidR="00264D53" w:rsidRPr="007253E6" w14:paraId="21EFAD16" w14:textId="6727A833" w:rsidTr="00264D53">
        <w:trPr>
          <w:trHeight w:val="57"/>
        </w:trPr>
        <w:tc>
          <w:tcPr>
            <w:tcW w:w="1413" w:type="dxa"/>
            <w:noWrap/>
            <w:vAlign w:val="center"/>
            <w:hideMark/>
          </w:tcPr>
          <w:p w14:paraId="6381E58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94E3B3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480 301 0200 00</w:t>
            </w:r>
          </w:p>
        </w:tc>
        <w:tc>
          <w:tcPr>
            <w:tcW w:w="1247" w:type="dxa"/>
            <w:gridSpan w:val="2"/>
            <w:vAlign w:val="center"/>
            <w:hideMark/>
          </w:tcPr>
          <w:p w14:paraId="19426D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22104-0080</w:t>
            </w:r>
          </w:p>
        </w:tc>
        <w:tc>
          <w:tcPr>
            <w:tcW w:w="2857" w:type="dxa"/>
            <w:gridSpan w:val="2"/>
            <w:noWrap/>
            <w:vAlign w:val="center"/>
            <w:hideMark/>
          </w:tcPr>
          <w:p w14:paraId="245E247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CHABACANO</w:t>
            </w:r>
          </w:p>
        </w:tc>
        <w:tc>
          <w:tcPr>
            <w:tcW w:w="854" w:type="dxa"/>
            <w:noWrap/>
            <w:vAlign w:val="center"/>
            <w:hideMark/>
          </w:tcPr>
          <w:p w14:paraId="4AA9275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65827F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76C975F" w14:textId="77777777" w:rsidR="00264D53" w:rsidRPr="007253E6" w:rsidRDefault="00264D53" w:rsidP="00240B7A">
            <w:pPr>
              <w:jc w:val="center"/>
              <w:rPr>
                <w:rFonts w:eastAsia="Times New Roman" w:cs="Noto Sans"/>
                <w:sz w:val="16"/>
                <w:szCs w:val="16"/>
                <w:lang w:eastAsia="es-MX"/>
              </w:rPr>
            </w:pPr>
          </w:p>
        </w:tc>
      </w:tr>
      <w:tr w:rsidR="00264D53" w:rsidRPr="007253E6" w14:paraId="7B22A5A3" w14:textId="1BF81877" w:rsidTr="00264D53">
        <w:trPr>
          <w:trHeight w:val="57"/>
        </w:trPr>
        <w:tc>
          <w:tcPr>
            <w:tcW w:w="1413" w:type="dxa"/>
            <w:noWrap/>
            <w:vAlign w:val="center"/>
            <w:hideMark/>
          </w:tcPr>
          <w:p w14:paraId="02CFF4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ED215A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480 301 0501 00</w:t>
            </w:r>
          </w:p>
        </w:tc>
        <w:tc>
          <w:tcPr>
            <w:tcW w:w="1247" w:type="dxa"/>
            <w:gridSpan w:val="2"/>
            <w:vAlign w:val="center"/>
            <w:hideMark/>
          </w:tcPr>
          <w:p w14:paraId="5C9652D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22104-0093</w:t>
            </w:r>
          </w:p>
        </w:tc>
        <w:tc>
          <w:tcPr>
            <w:tcW w:w="2857" w:type="dxa"/>
            <w:gridSpan w:val="2"/>
            <w:noWrap/>
            <w:vAlign w:val="center"/>
            <w:hideMark/>
          </w:tcPr>
          <w:p w14:paraId="0DF5979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CIRUELA AMARILLA</w:t>
            </w:r>
          </w:p>
        </w:tc>
        <w:tc>
          <w:tcPr>
            <w:tcW w:w="854" w:type="dxa"/>
            <w:noWrap/>
            <w:vAlign w:val="center"/>
            <w:hideMark/>
          </w:tcPr>
          <w:p w14:paraId="21C460C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5C0A61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7CF57F0" w14:textId="77777777" w:rsidR="00264D53" w:rsidRPr="007253E6" w:rsidRDefault="00264D53" w:rsidP="00240B7A">
            <w:pPr>
              <w:jc w:val="center"/>
              <w:rPr>
                <w:rFonts w:eastAsia="Times New Roman" w:cs="Noto Sans"/>
                <w:sz w:val="16"/>
                <w:szCs w:val="16"/>
                <w:lang w:eastAsia="es-MX"/>
              </w:rPr>
            </w:pPr>
          </w:p>
        </w:tc>
      </w:tr>
      <w:tr w:rsidR="00264D53" w:rsidRPr="007253E6" w14:paraId="68166221" w14:textId="086D4957" w:rsidTr="00264D53">
        <w:trPr>
          <w:trHeight w:val="57"/>
        </w:trPr>
        <w:tc>
          <w:tcPr>
            <w:tcW w:w="1413" w:type="dxa"/>
            <w:noWrap/>
            <w:vAlign w:val="center"/>
            <w:hideMark/>
          </w:tcPr>
          <w:p w14:paraId="7B394DB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066FD6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480 301 0502 00</w:t>
            </w:r>
          </w:p>
        </w:tc>
        <w:tc>
          <w:tcPr>
            <w:tcW w:w="1247" w:type="dxa"/>
            <w:gridSpan w:val="2"/>
            <w:vAlign w:val="center"/>
            <w:hideMark/>
          </w:tcPr>
          <w:p w14:paraId="6A13705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22104-0093</w:t>
            </w:r>
          </w:p>
        </w:tc>
        <w:tc>
          <w:tcPr>
            <w:tcW w:w="2857" w:type="dxa"/>
            <w:gridSpan w:val="2"/>
            <w:noWrap/>
            <w:vAlign w:val="center"/>
            <w:hideMark/>
          </w:tcPr>
          <w:p w14:paraId="06C9AE5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CIRUELA ROJA</w:t>
            </w:r>
          </w:p>
        </w:tc>
        <w:tc>
          <w:tcPr>
            <w:tcW w:w="854" w:type="dxa"/>
            <w:noWrap/>
            <w:vAlign w:val="center"/>
            <w:hideMark/>
          </w:tcPr>
          <w:p w14:paraId="02323FA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CC0FA2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3A33617" w14:textId="77777777" w:rsidR="00264D53" w:rsidRPr="007253E6" w:rsidRDefault="00264D53" w:rsidP="00240B7A">
            <w:pPr>
              <w:jc w:val="center"/>
              <w:rPr>
                <w:rFonts w:eastAsia="Times New Roman" w:cs="Noto Sans"/>
                <w:sz w:val="16"/>
                <w:szCs w:val="16"/>
                <w:lang w:eastAsia="es-MX"/>
              </w:rPr>
            </w:pPr>
          </w:p>
        </w:tc>
      </w:tr>
      <w:tr w:rsidR="00264D53" w:rsidRPr="007253E6" w14:paraId="1D3F5153" w14:textId="075F05FF" w:rsidTr="00264D53">
        <w:trPr>
          <w:trHeight w:val="57"/>
        </w:trPr>
        <w:tc>
          <w:tcPr>
            <w:tcW w:w="1413" w:type="dxa"/>
            <w:noWrap/>
            <w:vAlign w:val="center"/>
            <w:hideMark/>
          </w:tcPr>
          <w:p w14:paraId="3DBF8B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84F870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480 301 0600 00</w:t>
            </w:r>
          </w:p>
        </w:tc>
        <w:tc>
          <w:tcPr>
            <w:tcW w:w="1247" w:type="dxa"/>
            <w:gridSpan w:val="2"/>
            <w:vAlign w:val="center"/>
            <w:hideMark/>
          </w:tcPr>
          <w:p w14:paraId="1DFBD5A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22104-0114</w:t>
            </w:r>
          </w:p>
        </w:tc>
        <w:tc>
          <w:tcPr>
            <w:tcW w:w="2857" w:type="dxa"/>
            <w:gridSpan w:val="2"/>
            <w:noWrap/>
            <w:vAlign w:val="center"/>
            <w:hideMark/>
          </w:tcPr>
          <w:p w14:paraId="61407E3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DURAZNO </w:t>
            </w:r>
          </w:p>
        </w:tc>
        <w:tc>
          <w:tcPr>
            <w:tcW w:w="854" w:type="dxa"/>
            <w:noWrap/>
            <w:vAlign w:val="center"/>
            <w:hideMark/>
          </w:tcPr>
          <w:p w14:paraId="0236412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66E016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375C1DB" w14:textId="77777777" w:rsidR="00264D53" w:rsidRPr="007253E6" w:rsidRDefault="00264D53" w:rsidP="00240B7A">
            <w:pPr>
              <w:jc w:val="center"/>
              <w:rPr>
                <w:rFonts w:eastAsia="Times New Roman" w:cs="Noto Sans"/>
                <w:sz w:val="16"/>
                <w:szCs w:val="16"/>
                <w:lang w:eastAsia="es-MX"/>
              </w:rPr>
            </w:pPr>
          </w:p>
        </w:tc>
      </w:tr>
      <w:tr w:rsidR="00264D53" w:rsidRPr="007253E6" w14:paraId="659A437A" w14:textId="379ACD92" w:rsidTr="00264D53">
        <w:trPr>
          <w:trHeight w:val="57"/>
        </w:trPr>
        <w:tc>
          <w:tcPr>
            <w:tcW w:w="1413" w:type="dxa"/>
            <w:noWrap/>
            <w:vAlign w:val="center"/>
            <w:hideMark/>
          </w:tcPr>
          <w:p w14:paraId="211F970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3F0972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480 301 0700 00</w:t>
            </w:r>
          </w:p>
        </w:tc>
        <w:tc>
          <w:tcPr>
            <w:tcW w:w="1247" w:type="dxa"/>
            <w:gridSpan w:val="2"/>
            <w:vAlign w:val="center"/>
            <w:hideMark/>
          </w:tcPr>
          <w:p w14:paraId="4FE420F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22104-0143</w:t>
            </w:r>
          </w:p>
        </w:tc>
        <w:tc>
          <w:tcPr>
            <w:tcW w:w="2857" w:type="dxa"/>
            <w:gridSpan w:val="2"/>
            <w:noWrap/>
            <w:vAlign w:val="center"/>
            <w:hideMark/>
          </w:tcPr>
          <w:p w14:paraId="7DD277F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GRANADA CHINA</w:t>
            </w:r>
          </w:p>
        </w:tc>
        <w:tc>
          <w:tcPr>
            <w:tcW w:w="854" w:type="dxa"/>
            <w:noWrap/>
            <w:vAlign w:val="center"/>
            <w:hideMark/>
          </w:tcPr>
          <w:p w14:paraId="0E51AB8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E2D4D1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8CD19CE" w14:textId="77777777" w:rsidR="00264D53" w:rsidRPr="007253E6" w:rsidRDefault="00264D53" w:rsidP="00240B7A">
            <w:pPr>
              <w:jc w:val="center"/>
              <w:rPr>
                <w:rFonts w:eastAsia="Times New Roman" w:cs="Noto Sans"/>
                <w:sz w:val="16"/>
                <w:szCs w:val="16"/>
                <w:lang w:eastAsia="es-MX"/>
              </w:rPr>
            </w:pPr>
          </w:p>
        </w:tc>
      </w:tr>
      <w:tr w:rsidR="00264D53" w:rsidRPr="007253E6" w14:paraId="00D56A2D" w14:textId="7F63BD69" w:rsidTr="00264D53">
        <w:trPr>
          <w:trHeight w:val="57"/>
        </w:trPr>
        <w:tc>
          <w:tcPr>
            <w:tcW w:w="1413" w:type="dxa"/>
            <w:noWrap/>
            <w:vAlign w:val="center"/>
            <w:hideMark/>
          </w:tcPr>
          <w:p w14:paraId="6A1B9DC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0818C5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480 301 0800 00</w:t>
            </w:r>
          </w:p>
        </w:tc>
        <w:tc>
          <w:tcPr>
            <w:tcW w:w="1247" w:type="dxa"/>
            <w:gridSpan w:val="2"/>
            <w:vAlign w:val="center"/>
            <w:hideMark/>
          </w:tcPr>
          <w:p w14:paraId="44F1379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22104-0143</w:t>
            </w:r>
          </w:p>
        </w:tc>
        <w:tc>
          <w:tcPr>
            <w:tcW w:w="2857" w:type="dxa"/>
            <w:gridSpan w:val="2"/>
            <w:noWrap/>
            <w:vAlign w:val="center"/>
            <w:hideMark/>
          </w:tcPr>
          <w:p w14:paraId="74EED48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GRANADA ROJA</w:t>
            </w:r>
          </w:p>
        </w:tc>
        <w:tc>
          <w:tcPr>
            <w:tcW w:w="854" w:type="dxa"/>
            <w:noWrap/>
            <w:vAlign w:val="center"/>
            <w:hideMark/>
          </w:tcPr>
          <w:p w14:paraId="095D1B9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3F9093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0667396" w14:textId="77777777" w:rsidR="00264D53" w:rsidRPr="007253E6" w:rsidRDefault="00264D53" w:rsidP="00240B7A">
            <w:pPr>
              <w:jc w:val="center"/>
              <w:rPr>
                <w:rFonts w:eastAsia="Times New Roman" w:cs="Noto Sans"/>
                <w:sz w:val="16"/>
                <w:szCs w:val="16"/>
                <w:lang w:eastAsia="es-MX"/>
              </w:rPr>
            </w:pPr>
          </w:p>
        </w:tc>
      </w:tr>
      <w:tr w:rsidR="00264D53" w:rsidRPr="007253E6" w14:paraId="6A2F6EF4" w14:textId="656D0081" w:rsidTr="00264D53">
        <w:trPr>
          <w:trHeight w:val="57"/>
        </w:trPr>
        <w:tc>
          <w:tcPr>
            <w:tcW w:w="1413" w:type="dxa"/>
            <w:noWrap/>
            <w:vAlign w:val="center"/>
            <w:hideMark/>
          </w:tcPr>
          <w:p w14:paraId="1656EBB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F9E45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 xml:space="preserve">480 301 1000 </w:t>
            </w:r>
          </w:p>
        </w:tc>
        <w:tc>
          <w:tcPr>
            <w:tcW w:w="1247" w:type="dxa"/>
            <w:gridSpan w:val="2"/>
            <w:vAlign w:val="center"/>
            <w:hideMark/>
          </w:tcPr>
          <w:p w14:paraId="15D523D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22104-0149</w:t>
            </w:r>
          </w:p>
        </w:tc>
        <w:tc>
          <w:tcPr>
            <w:tcW w:w="2857" w:type="dxa"/>
            <w:gridSpan w:val="2"/>
            <w:noWrap/>
            <w:vAlign w:val="center"/>
            <w:hideMark/>
          </w:tcPr>
          <w:p w14:paraId="2CCD3CF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GUAYABA</w:t>
            </w:r>
          </w:p>
        </w:tc>
        <w:tc>
          <w:tcPr>
            <w:tcW w:w="854" w:type="dxa"/>
            <w:noWrap/>
            <w:vAlign w:val="center"/>
            <w:hideMark/>
          </w:tcPr>
          <w:p w14:paraId="58A8E55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272809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1B94BDA" w14:textId="77777777" w:rsidR="00264D53" w:rsidRPr="007253E6" w:rsidRDefault="00264D53" w:rsidP="00240B7A">
            <w:pPr>
              <w:jc w:val="center"/>
              <w:rPr>
                <w:rFonts w:eastAsia="Times New Roman" w:cs="Noto Sans"/>
                <w:sz w:val="16"/>
                <w:szCs w:val="16"/>
                <w:lang w:eastAsia="es-MX"/>
              </w:rPr>
            </w:pPr>
          </w:p>
        </w:tc>
      </w:tr>
      <w:tr w:rsidR="00264D53" w:rsidRPr="007253E6" w14:paraId="5C0C22B7" w14:textId="5C9FAEC1" w:rsidTr="00264D53">
        <w:trPr>
          <w:trHeight w:val="57"/>
        </w:trPr>
        <w:tc>
          <w:tcPr>
            <w:tcW w:w="1413" w:type="dxa"/>
            <w:noWrap/>
            <w:vAlign w:val="center"/>
            <w:hideMark/>
          </w:tcPr>
          <w:p w14:paraId="38C0671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83F14F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480 301 1100 00</w:t>
            </w:r>
          </w:p>
        </w:tc>
        <w:tc>
          <w:tcPr>
            <w:tcW w:w="1247" w:type="dxa"/>
            <w:gridSpan w:val="2"/>
            <w:vAlign w:val="center"/>
            <w:hideMark/>
          </w:tcPr>
          <w:p w14:paraId="371482D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22104-0166</w:t>
            </w:r>
          </w:p>
        </w:tc>
        <w:tc>
          <w:tcPr>
            <w:tcW w:w="2857" w:type="dxa"/>
            <w:gridSpan w:val="2"/>
            <w:noWrap/>
            <w:vAlign w:val="center"/>
            <w:hideMark/>
          </w:tcPr>
          <w:p w14:paraId="28EBC7D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JICAMA</w:t>
            </w:r>
          </w:p>
        </w:tc>
        <w:tc>
          <w:tcPr>
            <w:tcW w:w="854" w:type="dxa"/>
            <w:noWrap/>
            <w:vAlign w:val="center"/>
            <w:hideMark/>
          </w:tcPr>
          <w:p w14:paraId="785E989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0109AA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50003AB" w14:textId="77777777" w:rsidR="00264D53" w:rsidRPr="007253E6" w:rsidRDefault="00264D53" w:rsidP="00240B7A">
            <w:pPr>
              <w:jc w:val="center"/>
              <w:rPr>
                <w:rFonts w:eastAsia="Times New Roman" w:cs="Noto Sans"/>
                <w:sz w:val="16"/>
                <w:szCs w:val="16"/>
                <w:lang w:eastAsia="es-MX"/>
              </w:rPr>
            </w:pPr>
          </w:p>
        </w:tc>
      </w:tr>
      <w:tr w:rsidR="00264D53" w:rsidRPr="007253E6" w14:paraId="1D941381" w14:textId="1C99A3FF" w:rsidTr="00264D53">
        <w:trPr>
          <w:trHeight w:val="57"/>
        </w:trPr>
        <w:tc>
          <w:tcPr>
            <w:tcW w:w="1413" w:type="dxa"/>
            <w:noWrap/>
            <w:vAlign w:val="center"/>
            <w:hideMark/>
          </w:tcPr>
          <w:p w14:paraId="589CB95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F7F504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480 301 1202 00</w:t>
            </w:r>
          </w:p>
        </w:tc>
        <w:tc>
          <w:tcPr>
            <w:tcW w:w="1247" w:type="dxa"/>
            <w:gridSpan w:val="2"/>
            <w:vAlign w:val="center"/>
            <w:hideMark/>
          </w:tcPr>
          <w:p w14:paraId="22371EB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22104-0187</w:t>
            </w:r>
          </w:p>
        </w:tc>
        <w:tc>
          <w:tcPr>
            <w:tcW w:w="2857" w:type="dxa"/>
            <w:gridSpan w:val="2"/>
            <w:noWrap/>
            <w:vAlign w:val="center"/>
            <w:hideMark/>
          </w:tcPr>
          <w:p w14:paraId="37A310E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LIMA DULCE</w:t>
            </w:r>
          </w:p>
        </w:tc>
        <w:tc>
          <w:tcPr>
            <w:tcW w:w="854" w:type="dxa"/>
            <w:noWrap/>
            <w:vAlign w:val="center"/>
            <w:hideMark/>
          </w:tcPr>
          <w:p w14:paraId="05CD2CE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B3FE3A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D351E44" w14:textId="77777777" w:rsidR="00264D53" w:rsidRPr="007253E6" w:rsidRDefault="00264D53" w:rsidP="00240B7A">
            <w:pPr>
              <w:jc w:val="center"/>
              <w:rPr>
                <w:rFonts w:eastAsia="Times New Roman" w:cs="Noto Sans"/>
                <w:sz w:val="16"/>
                <w:szCs w:val="16"/>
                <w:lang w:eastAsia="es-MX"/>
              </w:rPr>
            </w:pPr>
          </w:p>
        </w:tc>
      </w:tr>
      <w:tr w:rsidR="00264D53" w:rsidRPr="007253E6" w14:paraId="3C591404" w14:textId="09D6EC20" w:rsidTr="00264D53">
        <w:trPr>
          <w:trHeight w:val="57"/>
        </w:trPr>
        <w:tc>
          <w:tcPr>
            <w:tcW w:w="1413" w:type="dxa"/>
            <w:noWrap/>
            <w:vAlign w:val="center"/>
            <w:hideMark/>
          </w:tcPr>
          <w:p w14:paraId="54BD028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2168D2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480 301 1301 00</w:t>
            </w:r>
          </w:p>
        </w:tc>
        <w:tc>
          <w:tcPr>
            <w:tcW w:w="1247" w:type="dxa"/>
            <w:gridSpan w:val="2"/>
            <w:vAlign w:val="center"/>
            <w:hideMark/>
          </w:tcPr>
          <w:p w14:paraId="6632973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22104-0188</w:t>
            </w:r>
          </w:p>
        </w:tc>
        <w:tc>
          <w:tcPr>
            <w:tcW w:w="2857" w:type="dxa"/>
            <w:gridSpan w:val="2"/>
            <w:noWrap/>
            <w:vAlign w:val="center"/>
            <w:hideMark/>
          </w:tcPr>
          <w:p w14:paraId="3DDF144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LIMON CON SEMILLA</w:t>
            </w:r>
          </w:p>
        </w:tc>
        <w:tc>
          <w:tcPr>
            <w:tcW w:w="854" w:type="dxa"/>
            <w:noWrap/>
            <w:vAlign w:val="center"/>
            <w:hideMark/>
          </w:tcPr>
          <w:p w14:paraId="3219F40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8B4BE7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52D3DCD" w14:textId="77777777" w:rsidR="00264D53" w:rsidRPr="007253E6" w:rsidRDefault="00264D53" w:rsidP="00240B7A">
            <w:pPr>
              <w:jc w:val="center"/>
              <w:rPr>
                <w:rFonts w:eastAsia="Times New Roman" w:cs="Noto Sans"/>
                <w:sz w:val="16"/>
                <w:szCs w:val="16"/>
                <w:lang w:eastAsia="es-MX"/>
              </w:rPr>
            </w:pPr>
          </w:p>
        </w:tc>
      </w:tr>
      <w:tr w:rsidR="00264D53" w:rsidRPr="007253E6" w14:paraId="17E55F28" w14:textId="03A8A177" w:rsidTr="00264D53">
        <w:trPr>
          <w:trHeight w:val="57"/>
        </w:trPr>
        <w:tc>
          <w:tcPr>
            <w:tcW w:w="1413" w:type="dxa"/>
            <w:noWrap/>
            <w:vAlign w:val="center"/>
            <w:hideMark/>
          </w:tcPr>
          <w:p w14:paraId="4061B90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003A6F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480 301 1302 00</w:t>
            </w:r>
          </w:p>
        </w:tc>
        <w:tc>
          <w:tcPr>
            <w:tcW w:w="1247" w:type="dxa"/>
            <w:gridSpan w:val="2"/>
            <w:vAlign w:val="center"/>
            <w:hideMark/>
          </w:tcPr>
          <w:p w14:paraId="2728593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22104-0188</w:t>
            </w:r>
          </w:p>
        </w:tc>
        <w:tc>
          <w:tcPr>
            <w:tcW w:w="2857" w:type="dxa"/>
            <w:gridSpan w:val="2"/>
            <w:noWrap/>
            <w:vAlign w:val="center"/>
            <w:hideMark/>
          </w:tcPr>
          <w:p w14:paraId="51F49CB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LIMON SIN SEMILLA (PERSA)</w:t>
            </w:r>
          </w:p>
        </w:tc>
        <w:tc>
          <w:tcPr>
            <w:tcW w:w="854" w:type="dxa"/>
            <w:noWrap/>
            <w:vAlign w:val="center"/>
            <w:hideMark/>
          </w:tcPr>
          <w:p w14:paraId="302D873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DAA147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7470A59" w14:textId="77777777" w:rsidR="00264D53" w:rsidRPr="007253E6" w:rsidRDefault="00264D53" w:rsidP="00240B7A">
            <w:pPr>
              <w:jc w:val="center"/>
              <w:rPr>
                <w:rFonts w:eastAsia="Times New Roman" w:cs="Noto Sans"/>
                <w:sz w:val="16"/>
                <w:szCs w:val="16"/>
                <w:lang w:eastAsia="es-MX"/>
              </w:rPr>
            </w:pPr>
          </w:p>
        </w:tc>
      </w:tr>
      <w:tr w:rsidR="00264D53" w:rsidRPr="007253E6" w14:paraId="0E9B7851" w14:textId="7B64FA67" w:rsidTr="00264D53">
        <w:trPr>
          <w:trHeight w:val="57"/>
        </w:trPr>
        <w:tc>
          <w:tcPr>
            <w:tcW w:w="1413" w:type="dxa"/>
            <w:noWrap/>
            <w:vAlign w:val="center"/>
            <w:hideMark/>
          </w:tcPr>
          <w:p w14:paraId="558046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524C0E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480 301 1400 00</w:t>
            </w:r>
          </w:p>
        </w:tc>
        <w:tc>
          <w:tcPr>
            <w:tcW w:w="1247" w:type="dxa"/>
            <w:gridSpan w:val="2"/>
            <w:vAlign w:val="center"/>
            <w:hideMark/>
          </w:tcPr>
          <w:p w14:paraId="5E0843A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22104-0188</w:t>
            </w:r>
          </w:p>
        </w:tc>
        <w:tc>
          <w:tcPr>
            <w:tcW w:w="2857" w:type="dxa"/>
            <w:gridSpan w:val="2"/>
            <w:noWrap/>
            <w:vAlign w:val="center"/>
            <w:hideMark/>
          </w:tcPr>
          <w:p w14:paraId="7E17C47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LIMON REAL</w:t>
            </w:r>
          </w:p>
        </w:tc>
        <w:tc>
          <w:tcPr>
            <w:tcW w:w="854" w:type="dxa"/>
            <w:noWrap/>
            <w:vAlign w:val="center"/>
            <w:hideMark/>
          </w:tcPr>
          <w:p w14:paraId="70D9EE6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39C2DD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BE74E35" w14:textId="77777777" w:rsidR="00264D53" w:rsidRPr="007253E6" w:rsidRDefault="00264D53" w:rsidP="00240B7A">
            <w:pPr>
              <w:jc w:val="center"/>
              <w:rPr>
                <w:rFonts w:eastAsia="Times New Roman" w:cs="Noto Sans"/>
                <w:sz w:val="16"/>
                <w:szCs w:val="16"/>
                <w:lang w:eastAsia="es-MX"/>
              </w:rPr>
            </w:pPr>
          </w:p>
        </w:tc>
      </w:tr>
      <w:tr w:rsidR="00264D53" w:rsidRPr="007253E6" w14:paraId="693FC72C" w14:textId="23B02CC9" w:rsidTr="00264D53">
        <w:trPr>
          <w:trHeight w:val="57"/>
        </w:trPr>
        <w:tc>
          <w:tcPr>
            <w:tcW w:w="1413" w:type="dxa"/>
            <w:noWrap/>
            <w:vAlign w:val="center"/>
            <w:hideMark/>
          </w:tcPr>
          <w:p w14:paraId="7D6366A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96633D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480 301 1500 00</w:t>
            </w:r>
          </w:p>
        </w:tc>
        <w:tc>
          <w:tcPr>
            <w:tcW w:w="1247" w:type="dxa"/>
            <w:gridSpan w:val="2"/>
            <w:vAlign w:val="center"/>
            <w:hideMark/>
          </w:tcPr>
          <w:p w14:paraId="10DEAB4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22104-0195</w:t>
            </w:r>
          </w:p>
        </w:tc>
        <w:tc>
          <w:tcPr>
            <w:tcW w:w="2857" w:type="dxa"/>
            <w:gridSpan w:val="2"/>
            <w:noWrap/>
            <w:vAlign w:val="center"/>
            <w:hideMark/>
          </w:tcPr>
          <w:p w14:paraId="495D67C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MAMEY</w:t>
            </w:r>
          </w:p>
        </w:tc>
        <w:tc>
          <w:tcPr>
            <w:tcW w:w="854" w:type="dxa"/>
            <w:noWrap/>
            <w:vAlign w:val="center"/>
            <w:hideMark/>
          </w:tcPr>
          <w:p w14:paraId="1F643F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3EC852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8B2D34B" w14:textId="77777777" w:rsidR="00264D53" w:rsidRPr="007253E6" w:rsidRDefault="00264D53" w:rsidP="00240B7A">
            <w:pPr>
              <w:jc w:val="center"/>
              <w:rPr>
                <w:rFonts w:eastAsia="Times New Roman" w:cs="Noto Sans"/>
                <w:sz w:val="16"/>
                <w:szCs w:val="16"/>
                <w:lang w:eastAsia="es-MX"/>
              </w:rPr>
            </w:pPr>
          </w:p>
        </w:tc>
      </w:tr>
      <w:tr w:rsidR="00264D53" w:rsidRPr="007253E6" w14:paraId="7C52EC18" w14:textId="3F60A788" w:rsidTr="00264D53">
        <w:trPr>
          <w:trHeight w:val="57"/>
        </w:trPr>
        <w:tc>
          <w:tcPr>
            <w:tcW w:w="1413" w:type="dxa"/>
            <w:noWrap/>
            <w:vAlign w:val="center"/>
            <w:hideMark/>
          </w:tcPr>
          <w:p w14:paraId="4EC8CDE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8901ED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480 301 1601 00</w:t>
            </w:r>
          </w:p>
        </w:tc>
        <w:tc>
          <w:tcPr>
            <w:tcW w:w="1247" w:type="dxa"/>
            <w:gridSpan w:val="2"/>
            <w:vAlign w:val="center"/>
            <w:hideMark/>
          </w:tcPr>
          <w:p w14:paraId="1BFBE49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22104-0196</w:t>
            </w:r>
          </w:p>
        </w:tc>
        <w:tc>
          <w:tcPr>
            <w:tcW w:w="2857" w:type="dxa"/>
            <w:gridSpan w:val="2"/>
            <w:noWrap/>
            <w:vAlign w:val="center"/>
            <w:hideMark/>
          </w:tcPr>
          <w:p w14:paraId="297E31F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MANDARINA REYNA </w:t>
            </w:r>
          </w:p>
        </w:tc>
        <w:tc>
          <w:tcPr>
            <w:tcW w:w="854" w:type="dxa"/>
            <w:noWrap/>
            <w:vAlign w:val="center"/>
            <w:hideMark/>
          </w:tcPr>
          <w:p w14:paraId="694F2C1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D5B4F0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A07EA97" w14:textId="77777777" w:rsidR="00264D53" w:rsidRPr="007253E6" w:rsidRDefault="00264D53" w:rsidP="00240B7A">
            <w:pPr>
              <w:jc w:val="center"/>
              <w:rPr>
                <w:rFonts w:eastAsia="Times New Roman" w:cs="Noto Sans"/>
                <w:sz w:val="16"/>
                <w:szCs w:val="16"/>
                <w:lang w:eastAsia="es-MX"/>
              </w:rPr>
            </w:pPr>
          </w:p>
        </w:tc>
      </w:tr>
      <w:tr w:rsidR="00264D53" w:rsidRPr="007253E6" w14:paraId="64CD5FB5" w14:textId="1CBF890F" w:rsidTr="00264D53">
        <w:trPr>
          <w:trHeight w:val="57"/>
        </w:trPr>
        <w:tc>
          <w:tcPr>
            <w:tcW w:w="1413" w:type="dxa"/>
            <w:noWrap/>
            <w:vAlign w:val="center"/>
            <w:hideMark/>
          </w:tcPr>
          <w:p w14:paraId="14384BC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EC0034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480 301 1602 00</w:t>
            </w:r>
          </w:p>
        </w:tc>
        <w:tc>
          <w:tcPr>
            <w:tcW w:w="1247" w:type="dxa"/>
            <w:gridSpan w:val="2"/>
            <w:vAlign w:val="center"/>
            <w:hideMark/>
          </w:tcPr>
          <w:p w14:paraId="3749DF6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22104-0196</w:t>
            </w:r>
          </w:p>
        </w:tc>
        <w:tc>
          <w:tcPr>
            <w:tcW w:w="2857" w:type="dxa"/>
            <w:gridSpan w:val="2"/>
            <w:noWrap/>
            <w:vAlign w:val="center"/>
            <w:hideMark/>
          </w:tcPr>
          <w:p w14:paraId="280B755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MANDARINA TANGERINA</w:t>
            </w:r>
          </w:p>
        </w:tc>
        <w:tc>
          <w:tcPr>
            <w:tcW w:w="854" w:type="dxa"/>
            <w:noWrap/>
            <w:vAlign w:val="center"/>
            <w:hideMark/>
          </w:tcPr>
          <w:p w14:paraId="5AA2448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E2CD84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AF9D4FE" w14:textId="77777777" w:rsidR="00264D53" w:rsidRPr="007253E6" w:rsidRDefault="00264D53" w:rsidP="00240B7A">
            <w:pPr>
              <w:jc w:val="center"/>
              <w:rPr>
                <w:rFonts w:eastAsia="Times New Roman" w:cs="Noto Sans"/>
                <w:sz w:val="16"/>
                <w:szCs w:val="16"/>
                <w:lang w:eastAsia="es-MX"/>
              </w:rPr>
            </w:pPr>
          </w:p>
        </w:tc>
      </w:tr>
      <w:tr w:rsidR="00264D53" w:rsidRPr="007253E6" w14:paraId="291C6ABC" w14:textId="5D6D1E97" w:rsidTr="00264D53">
        <w:trPr>
          <w:trHeight w:val="57"/>
        </w:trPr>
        <w:tc>
          <w:tcPr>
            <w:tcW w:w="1413" w:type="dxa"/>
            <w:noWrap/>
            <w:vAlign w:val="center"/>
            <w:hideMark/>
          </w:tcPr>
          <w:p w14:paraId="35DD856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E54D5A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480 301 1701 00</w:t>
            </w:r>
          </w:p>
        </w:tc>
        <w:tc>
          <w:tcPr>
            <w:tcW w:w="1247" w:type="dxa"/>
            <w:gridSpan w:val="2"/>
            <w:vAlign w:val="center"/>
            <w:hideMark/>
          </w:tcPr>
          <w:p w14:paraId="6794675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22104-0197</w:t>
            </w:r>
          </w:p>
        </w:tc>
        <w:tc>
          <w:tcPr>
            <w:tcW w:w="2857" w:type="dxa"/>
            <w:gridSpan w:val="2"/>
            <w:noWrap/>
            <w:vAlign w:val="center"/>
            <w:hideMark/>
          </w:tcPr>
          <w:p w14:paraId="434C627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MANGO ATAULFO</w:t>
            </w:r>
          </w:p>
        </w:tc>
        <w:tc>
          <w:tcPr>
            <w:tcW w:w="854" w:type="dxa"/>
            <w:noWrap/>
            <w:vAlign w:val="center"/>
            <w:hideMark/>
          </w:tcPr>
          <w:p w14:paraId="646B745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95AC4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E3B6CAF" w14:textId="77777777" w:rsidR="00264D53" w:rsidRPr="007253E6" w:rsidRDefault="00264D53" w:rsidP="00240B7A">
            <w:pPr>
              <w:jc w:val="center"/>
              <w:rPr>
                <w:rFonts w:eastAsia="Times New Roman" w:cs="Noto Sans"/>
                <w:sz w:val="16"/>
                <w:szCs w:val="16"/>
                <w:lang w:eastAsia="es-MX"/>
              </w:rPr>
            </w:pPr>
          </w:p>
        </w:tc>
      </w:tr>
      <w:tr w:rsidR="00264D53" w:rsidRPr="007253E6" w14:paraId="747750B9" w14:textId="08C549A6" w:rsidTr="00264D53">
        <w:trPr>
          <w:trHeight w:val="57"/>
        </w:trPr>
        <w:tc>
          <w:tcPr>
            <w:tcW w:w="1413" w:type="dxa"/>
            <w:noWrap/>
            <w:vAlign w:val="center"/>
            <w:hideMark/>
          </w:tcPr>
          <w:p w14:paraId="423787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75D392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480 301 1702 00</w:t>
            </w:r>
          </w:p>
        </w:tc>
        <w:tc>
          <w:tcPr>
            <w:tcW w:w="1247" w:type="dxa"/>
            <w:gridSpan w:val="2"/>
            <w:vAlign w:val="center"/>
            <w:hideMark/>
          </w:tcPr>
          <w:p w14:paraId="7E66CC0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22104-0197</w:t>
            </w:r>
          </w:p>
        </w:tc>
        <w:tc>
          <w:tcPr>
            <w:tcW w:w="2857" w:type="dxa"/>
            <w:gridSpan w:val="2"/>
            <w:noWrap/>
            <w:vAlign w:val="center"/>
            <w:hideMark/>
          </w:tcPr>
          <w:p w14:paraId="48AD5B1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MANGO MANILA</w:t>
            </w:r>
          </w:p>
        </w:tc>
        <w:tc>
          <w:tcPr>
            <w:tcW w:w="854" w:type="dxa"/>
            <w:noWrap/>
            <w:vAlign w:val="center"/>
            <w:hideMark/>
          </w:tcPr>
          <w:p w14:paraId="3D8B7C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B28DFB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3A71124" w14:textId="77777777" w:rsidR="00264D53" w:rsidRPr="007253E6" w:rsidRDefault="00264D53" w:rsidP="00240B7A">
            <w:pPr>
              <w:jc w:val="center"/>
              <w:rPr>
                <w:rFonts w:eastAsia="Times New Roman" w:cs="Noto Sans"/>
                <w:sz w:val="16"/>
                <w:szCs w:val="16"/>
                <w:lang w:eastAsia="es-MX"/>
              </w:rPr>
            </w:pPr>
          </w:p>
        </w:tc>
      </w:tr>
      <w:tr w:rsidR="00264D53" w:rsidRPr="007253E6" w14:paraId="760A0F38" w14:textId="0B494F86" w:rsidTr="00264D53">
        <w:trPr>
          <w:trHeight w:val="57"/>
        </w:trPr>
        <w:tc>
          <w:tcPr>
            <w:tcW w:w="1413" w:type="dxa"/>
            <w:noWrap/>
            <w:vAlign w:val="center"/>
            <w:hideMark/>
          </w:tcPr>
          <w:p w14:paraId="2060C49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B639B2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480 301 1703 00</w:t>
            </w:r>
          </w:p>
        </w:tc>
        <w:tc>
          <w:tcPr>
            <w:tcW w:w="1247" w:type="dxa"/>
            <w:gridSpan w:val="2"/>
            <w:vAlign w:val="center"/>
            <w:hideMark/>
          </w:tcPr>
          <w:p w14:paraId="77449C2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22104-0197</w:t>
            </w:r>
          </w:p>
        </w:tc>
        <w:tc>
          <w:tcPr>
            <w:tcW w:w="2857" w:type="dxa"/>
            <w:gridSpan w:val="2"/>
            <w:noWrap/>
            <w:vAlign w:val="center"/>
            <w:hideMark/>
          </w:tcPr>
          <w:p w14:paraId="1E288F9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MANGO PARAISO O PETACON</w:t>
            </w:r>
          </w:p>
        </w:tc>
        <w:tc>
          <w:tcPr>
            <w:tcW w:w="854" w:type="dxa"/>
            <w:noWrap/>
            <w:vAlign w:val="center"/>
            <w:hideMark/>
          </w:tcPr>
          <w:p w14:paraId="1518751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650847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67C790F" w14:textId="77777777" w:rsidR="00264D53" w:rsidRPr="007253E6" w:rsidRDefault="00264D53" w:rsidP="00240B7A">
            <w:pPr>
              <w:jc w:val="center"/>
              <w:rPr>
                <w:rFonts w:eastAsia="Times New Roman" w:cs="Noto Sans"/>
                <w:sz w:val="16"/>
                <w:szCs w:val="16"/>
                <w:lang w:eastAsia="es-MX"/>
              </w:rPr>
            </w:pPr>
          </w:p>
        </w:tc>
      </w:tr>
      <w:tr w:rsidR="00264D53" w:rsidRPr="007253E6" w14:paraId="12B450C0" w14:textId="403D02D3" w:rsidTr="00264D53">
        <w:trPr>
          <w:trHeight w:val="57"/>
        </w:trPr>
        <w:tc>
          <w:tcPr>
            <w:tcW w:w="1413" w:type="dxa"/>
            <w:noWrap/>
            <w:vAlign w:val="center"/>
            <w:hideMark/>
          </w:tcPr>
          <w:p w14:paraId="7AF6DE2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BB4DC3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480 301 1801 00</w:t>
            </w:r>
          </w:p>
        </w:tc>
        <w:tc>
          <w:tcPr>
            <w:tcW w:w="1247" w:type="dxa"/>
            <w:gridSpan w:val="2"/>
            <w:vAlign w:val="center"/>
            <w:hideMark/>
          </w:tcPr>
          <w:p w14:paraId="14716C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22104-0200</w:t>
            </w:r>
          </w:p>
        </w:tc>
        <w:tc>
          <w:tcPr>
            <w:tcW w:w="2857" w:type="dxa"/>
            <w:gridSpan w:val="2"/>
            <w:noWrap/>
            <w:vAlign w:val="center"/>
            <w:hideMark/>
          </w:tcPr>
          <w:p w14:paraId="5E4DAD0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MANZANA RALLADA</w:t>
            </w:r>
          </w:p>
        </w:tc>
        <w:tc>
          <w:tcPr>
            <w:tcW w:w="854" w:type="dxa"/>
            <w:noWrap/>
            <w:vAlign w:val="center"/>
            <w:hideMark/>
          </w:tcPr>
          <w:p w14:paraId="64F33E6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2AEE2D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FA23257" w14:textId="77777777" w:rsidR="00264D53" w:rsidRPr="007253E6" w:rsidRDefault="00264D53" w:rsidP="00240B7A">
            <w:pPr>
              <w:jc w:val="center"/>
              <w:rPr>
                <w:rFonts w:eastAsia="Times New Roman" w:cs="Noto Sans"/>
                <w:sz w:val="16"/>
                <w:szCs w:val="16"/>
                <w:lang w:eastAsia="es-MX"/>
              </w:rPr>
            </w:pPr>
          </w:p>
        </w:tc>
      </w:tr>
      <w:tr w:rsidR="00264D53" w:rsidRPr="007253E6" w14:paraId="395B2679" w14:textId="0C721DB5" w:rsidTr="00264D53">
        <w:trPr>
          <w:trHeight w:val="57"/>
        </w:trPr>
        <w:tc>
          <w:tcPr>
            <w:tcW w:w="1413" w:type="dxa"/>
            <w:noWrap/>
            <w:vAlign w:val="center"/>
            <w:hideMark/>
          </w:tcPr>
          <w:p w14:paraId="2A8A8EF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09C9D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480 301 1802 00</w:t>
            </w:r>
          </w:p>
        </w:tc>
        <w:tc>
          <w:tcPr>
            <w:tcW w:w="1247" w:type="dxa"/>
            <w:gridSpan w:val="2"/>
            <w:vAlign w:val="center"/>
            <w:hideMark/>
          </w:tcPr>
          <w:p w14:paraId="335DF6F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22104-0200</w:t>
            </w:r>
          </w:p>
        </w:tc>
        <w:tc>
          <w:tcPr>
            <w:tcW w:w="2857" w:type="dxa"/>
            <w:gridSpan w:val="2"/>
            <w:noWrap/>
            <w:vAlign w:val="center"/>
            <w:hideMark/>
          </w:tcPr>
          <w:p w14:paraId="36D9595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MANZANA RED DELICIUS</w:t>
            </w:r>
          </w:p>
        </w:tc>
        <w:tc>
          <w:tcPr>
            <w:tcW w:w="854" w:type="dxa"/>
            <w:noWrap/>
            <w:vAlign w:val="center"/>
            <w:hideMark/>
          </w:tcPr>
          <w:p w14:paraId="4B45747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291B77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0EA6406" w14:textId="77777777" w:rsidR="00264D53" w:rsidRPr="007253E6" w:rsidRDefault="00264D53" w:rsidP="00240B7A">
            <w:pPr>
              <w:jc w:val="center"/>
              <w:rPr>
                <w:rFonts w:eastAsia="Times New Roman" w:cs="Noto Sans"/>
                <w:sz w:val="16"/>
                <w:szCs w:val="16"/>
                <w:lang w:eastAsia="es-MX"/>
              </w:rPr>
            </w:pPr>
          </w:p>
        </w:tc>
      </w:tr>
      <w:tr w:rsidR="00264D53" w:rsidRPr="007253E6" w14:paraId="0C8504C6" w14:textId="0B0C07A9" w:rsidTr="00264D53">
        <w:trPr>
          <w:trHeight w:val="57"/>
        </w:trPr>
        <w:tc>
          <w:tcPr>
            <w:tcW w:w="1413" w:type="dxa"/>
            <w:noWrap/>
            <w:vAlign w:val="center"/>
            <w:hideMark/>
          </w:tcPr>
          <w:p w14:paraId="78DFD0F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D615C5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480 301 1803 00</w:t>
            </w:r>
          </w:p>
        </w:tc>
        <w:tc>
          <w:tcPr>
            <w:tcW w:w="1247" w:type="dxa"/>
            <w:gridSpan w:val="2"/>
            <w:vAlign w:val="center"/>
            <w:hideMark/>
          </w:tcPr>
          <w:p w14:paraId="5B214F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22104-0200</w:t>
            </w:r>
          </w:p>
        </w:tc>
        <w:tc>
          <w:tcPr>
            <w:tcW w:w="2857" w:type="dxa"/>
            <w:gridSpan w:val="2"/>
            <w:noWrap/>
            <w:vAlign w:val="center"/>
            <w:hideMark/>
          </w:tcPr>
          <w:p w14:paraId="27FB5FC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MANZANA STARKING</w:t>
            </w:r>
          </w:p>
        </w:tc>
        <w:tc>
          <w:tcPr>
            <w:tcW w:w="854" w:type="dxa"/>
            <w:noWrap/>
            <w:vAlign w:val="center"/>
            <w:hideMark/>
          </w:tcPr>
          <w:p w14:paraId="7196B97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E554E4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78E8AD3" w14:textId="77777777" w:rsidR="00264D53" w:rsidRPr="007253E6" w:rsidRDefault="00264D53" w:rsidP="00240B7A">
            <w:pPr>
              <w:jc w:val="center"/>
              <w:rPr>
                <w:rFonts w:eastAsia="Times New Roman" w:cs="Noto Sans"/>
                <w:sz w:val="16"/>
                <w:szCs w:val="16"/>
                <w:lang w:eastAsia="es-MX"/>
              </w:rPr>
            </w:pPr>
          </w:p>
        </w:tc>
      </w:tr>
      <w:tr w:rsidR="00264D53" w:rsidRPr="007253E6" w14:paraId="2EAEECD5" w14:textId="6270B5D7" w:rsidTr="00264D53">
        <w:trPr>
          <w:trHeight w:val="57"/>
        </w:trPr>
        <w:tc>
          <w:tcPr>
            <w:tcW w:w="1413" w:type="dxa"/>
            <w:noWrap/>
            <w:vAlign w:val="center"/>
            <w:hideMark/>
          </w:tcPr>
          <w:p w14:paraId="6614DFB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9D6793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480 301 1901 00</w:t>
            </w:r>
          </w:p>
        </w:tc>
        <w:tc>
          <w:tcPr>
            <w:tcW w:w="1247" w:type="dxa"/>
            <w:gridSpan w:val="2"/>
            <w:vAlign w:val="center"/>
            <w:hideMark/>
          </w:tcPr>
          <w:p w14:paraId="43F6279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22104-0203</w:t>
            </w:r>
          </w:p>
        </w:tc>
        <w:tc>
          <w:tcPr>
            <w:tcW w:w="2857" w:type="dxa"/>
            <w:gridSpan w:val="2"/>
            <w:noWrap/>
            <w:vAlign w:val="center"/>
            <w:hideMark/>
          </w:tcPr>
          <w:p w14:paraId="5559FDE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MELON CHINO</w:t>
            </w:r>
          </w:p>
        </w:tc>
        <w:tc>
          <w:tcPr>
            <w:tcW w:w="854" w:type="dxa"/>
            <w:noWrap/>
            <w:vAlign w:val="center"/>
            <w:hideMark/>
          </w:tcPr>
          <w:p w14:paraId="786DB71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416E8F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8FCD63E" w14:textId="77777777" w:rsidR="00264D53" w:rsidRPr="007253E6" w:rsidRDefault="00264D53" w:rsidP="00240B7A">
            <w:pPr>
              <w:jc w:val="center"/>
              <w:rPr>
                <w:rFonts w:eastAsia="Times New Roman" w:cs="Noto Sans"/>
                <w:sz w:val="16"/>
                <w:szCs w:val="16"/>
                <w:lang w:eastAsia="es-MX"/>
              </w:rPr>
            </w:pPr>
          </w:p>
        </w:tc>
      </w:tr>
      <w:tr w:rsidR="00264D53" w:rsidRPr="007253E6" w14:paraId="3E57CAB5" w14:textId="36B3D9E5" w:rsidTr="00264D53">
        <w:trPr>
          <w:trHeight w:val="57"/>
        </w:trPr>
        <w:tc>
          <w:tcPr>
            <w:tcW w:w="1413" w:type="dxa"/>
            <w:noWrap/>
            <w:vAlign w:val="center"/>
            <w:hideMark/>
          </w:tcPr>
          <w:p w14:paraId="07C06C3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C05373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480 301 1902 00</w:t>
            </w:r>
          </w:p>
        </w:tc>
        <w:tc>
          <w:tcPr>
            <w:tcW w:w="1247" w:type="dxa"/>
            <w:gridSpan w:val="2"/>
            <w:vAlign w:val="center"/>
            <w:hideMark/>
          </w:tcPr>
          <w:p w14:paraId="6F24887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22104-0203</w:t>
            </w:r>
          </w:p>
        </w:tc>
        <w:tc>
          <w:tcPr>
            <w:tcW w:w="2857" w:type="dxa"/>
            <w:gridSpan w:val="2"/>
            <w:noWrap/>
            <w:vAlign w:val="center"/>
            <w:hideMark/>
          </w:tcPr>
          <w:p w14:paraId="6793C8FE"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MELON VALENCIANO </w:t>
            </w:r>
          </w:p>
        </w:tc>
        <w:tc>
          <w:tcPr>
            <w:tcW w:w="854" w:type="dxa"/>
            <w:noWrap/>
            <w:vAlign w:val="center"/>
            <w:hideMark/>
          </w:tcPr>
          <w:p w14:paraId="2B92A6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3F8D1C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CBB0A13" w14:textId="77777777" w:rsidR="00264D53" w:rsidRPr="007253E6" w:rsidRDefault="00264D53" w:rsidP="00240B7A">
            <w:pPr>
              <w:jc w:val="center"/>
              <w:rPr>
                <w:rFonts w:eastAsia="Times New Roman" w:cs="Noto Sans"/>
                <w:sz w:val="16"/>
                <w:szCs w:val="16"/>
                <w:lang w:eastAsia="es-MX"/>
              </w:rPr>
            </w:pPr>
          </w:p>
        </w:tc>
      </w:tr>
      <w:tr w:rsidR="00264D53" w:rsidRPr="007253E6" w14:paraId="3239BB70" w14:textId="1E7E3340" w:rsidTr="00264D53">
        <w:trPr>
          <w:trHeight w:val="57"/>
        </w:trPr>
        <w:tc>
          <w:tcPr>
            <w:tcW w:w="1413" w:type="dxa"/>
            <w:noWrap/>
            <w:vAlign w:val="center"/>
            <w:hideMark/>
          </w:tcPr>
          <w:p w14:paraId="490859F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06F6AB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480 301 2000 00</w:t>
            </w:r>
          </w:p>
        </w:tc>
        <w:tc>
          <w:tcPr>
            <w:tcW w:w="1247" w:type="dxa"/>
            <w:gridSpan w:val="2"/>
            <w:vAlign w:val="center"/>
            <w:hideMark/>
          </w:tcPr>
          <w:p w14:paraId="2D5E95A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22104-0211</w:t>
            </w:r>
          </w:p>
        </w:tc>
        <w:tc>
          <w:tcPr>
            <w:tcW w:w="2857" w:type="dxa"/>
            <w:gridSpan w:val="2"/>
            <w:noWrap/>
            <w:vAlign w:val="center"/>
            <w:hideMark/>
          </w:tcPr>
          <w:p w14:paraId="209EE11C"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NARANJA PARA JUGO</w:t>
            </w:r>
          </w:p>
        </w:tc>
        <w:tc>
          <w:tcPr>
            <w:tcW w:w="854" w:type="dxa"/>
            <w:noWrap/>
            <w:vAlign w:val="center"/>
            <w:hideMark/>
          </w:tcPr>
          <w:p w14:paraId="0A2EBBA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DE2A0C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A80E880" w14:textId="77777777" w:rsidR="00264D53" w:rsidRPr="007253E6" w:rsidRDefault="00264D53" w:rsidP="00240B7A">
            <w:pPr>
              <w:jc w:val="center"/>
              <w:rPr>
                <w:rFonts w:eastAsia="Times New Roman" w:cs="Noto Sans"/>
                <w:sz w:val="16"/>
                <w:szCs w:val="16"/>
                <w:lang w:eastAsia="es-MX"/>
              </w:rPr>
            </w:pPr>
          </w:p>
        </w:tc>
      </w:tr>
      <w:tr w:rsidR="00264D53" w:rsidRPr="007253E6" w14:paraId="084AF9FE" w14:textId="6E6476ED" w:rsidTr="00264D53">
        <w:trPr>
          <w:trHeight w:val="57"/>
        </w:trPr>
        <w:tc>
          <w:tcPr>
            <w:tcW w:w="1413" w:type="dxa"/>
            <w:noWrap/>
            <w:vAlign w:val="center"/>
            <w:hideMark/>
          </w:tcPr>
          <w:p w14:paraId="6BD87E0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B685B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480 301 2001 00</w:t>
            </w:r>
          </w:p>
        </w:tc>
        <w:tc>
          <w:tcPr>
            <w:tcW w:w="1247" w:type="dxa"/>
            <w:gridSpan w:val="2"/>
            <w:vAlign w:val="center"/>
            <w:hideMark/>
          </w:tcPr>
          <w:p w14:paraId="1D84EF7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22104-0211</w:t>
            </w:r>
          </w:p>
        </w:tc>
        <w:tc>
          <w:tcPr>
            <w:tcW w:w="2857" w:type="dxa"/>
            <w:gridSpan w:val="2"/>
            <w:noWrap/>
            <w:vAlign w:val="center"/>
            <w:hideMark/>
          </w:tcPr>
          <w:p w14:paraId="0FE2D65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NARANJA AGRIA</w:t>
            </w:r>
          </w:p>
        </w:tc>
        <w:tc>
          <w:tcPr>
            <w:tcW w:w="854" w:type="dxa"/>
            <w:noWrap/>
            <w:vAlign w:val="center"/>
            <w:hideMark/>
          </w:tcPr>
          <w:p w14:paraId="0C4566A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D7EE99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F3348AD" w14:textId="77777777" w:rsidR="00264D53" w:rsidRPr="007253E6" w:rsidRDefault="00264D53" w:rsidP="00240B7A">
            <w:pPr>
              <w:jc w:val="center"/>
              <w:rPr>
                <w:rFonts w:eastAsia="Times New Roman" w:cs="Noto Sans"/>
                <w:sz w:val="16"/>
                <w:szCs w:val="16"/>
                <w:lang w:eastAsia="es-MX"/>
              </w:rPr>
            </w:pPr>
          </w:p>
        </w:tc>
      </w:tr>
      <w:tr w:rsidR="00264D53" w:rsidRPr="007253E6" w14:paraId="2594DD9F" w14:textId="0D77E1F4" w:rsidTr="00264D53">
        <w:trPr>
          <w:trHeight w:val="57"/>
        </w:trPr>
        <w:tc>
          <w:tcPr>
            <w:tcW w:w="1413" w:type="dxa"/>
            <w:noWrap/>
            <w:vAlign w:val="center"/>
            <w:hideMark/>
          </w:tcPr>
          <w:p w14:paraId="3F65333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86A38F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480 301 2002 00</w:t>
            </w:r>
          </w:p>
        </w:tc>
        <w:tc>
          <w:tcPr>
            <w:tcW w:w="1247" w:type="dxa"/>
            <w:gridSpan w:val="2"/>
            <w:vAlign w:val="center"/>
            <w:hideMark/>
          </w:tcPr>
          <w:p w14:paraId="0E193FB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22104-0211</w:t>
            </w:r>
          </w:p>
        </w:tc>
        <w:tc>
          <w:tcPr>
            <w:tcW w:w="2857" w:type="dxa"/>
            <w:gridSpan w:val="2"/>
            <w:noWrap/>
            <w:vAlign w:val="center"/>
            <w:hideMark/>
          </w:tcPr>
          <w:p w14:paraId="79AE285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NARANJA S/SEMILLA</w:t>
            </w:r>
          </w:p>
        </w:tc>
        <w:tc>
          <w:tcPr>
            <w:tcW w:w="854" w:type="dxa"/>
            <w:noWrap/>
            <w:vAlign w:val="center"/>
            <w:hideMark/>
          </w:tcPr>
          <w:p w14:paraId="294EA22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8AF27C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B23FD98" w14:textId="77777777" w:rsidR="00264D53" w:rsidRPr="007253E6" w:rsidRDefault="00264D53" w:rsidP="00240B7A">
            <w:pPr>
              <w:jc w:val="center"/>
              <w:rPr>
                <w:rFonts w:eastAsia="Times New Roman" w:cs="Noto Sans"/>
                <w:sz w:val="16"/>
                <w:szCs w:val="16"/>
                <w:lang w:eastAsia="es-MX"/>
              </w:rPr>
            </w:pPr>
          </w:p>
        </w:tc>
      </w:tr>
      <w:tr w:rsidR="00264D53" w:rsidRPr="007253E6" w14:paraId="4D7F97C6" w14:textId="3EC493A6" w:rsidTr="00264D53">
        <w:trPr>
          <w:trHeight w:val="57"/>
        </w:trPr>
        <w:tc>
          <w:tcPr>
            <w:tcW w:w="1413" w:type="dxa"/>
            <w:noWrap/>
            <w:vAlign w:val="center"/>
            <w:hideMark/>
          </w:tcPr>
          <w:p w14:paraId="5B06D2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FC0023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480 301 2101 00</w:t>
            </w:r>
          </w:p>
        </w:tc>
        <w:tc>
          <w:tcPr>
            <w:tcW w:w="1247" w:type="dxa"/>
            <w:gridSpan w:val="2"/>
            <w:vAlign w:val="center"/>
            <w:hideMark/>
          </w:tcPr>
          <w:p w14:paraId="7421AAB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22104-0218</w:t>
            </w:r>
          </w:p>
        </w:tc>
        <w:tc>
          <w:tcPr>
            <w:tcW w:w="2857" w:type="dxa"/>
            <w:gridSpan w:val="2"/>
            <w:noWrap/>
            <w:vAlign w:val="center"/>
            <w:hideMark/>
          </w:tcPr>
          <w:p w14:paraId="4A9EBA7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PAPAYA AMARILLA</w:t>
            </w:r>
          </w:p>
        </w:tc>
        <w:tc>
          <w:tcPr>
            <w:tcW w:w="854" w:type="dxa"/>
            <w:noWrap/>
            <w:vAlign w:val="center"/>
            <w:hideMark/>
          </w:tcPr>
          <w:p w14:paraId="466469D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53CDAD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6612292" w14:textId="77777777" w:rsidR="00264D53" w:rsidRPr="007253E6" w:rsidRDefault="00264D53" w:rsidP="00240B7A">
            <w:pPr>
              <w:jc w:val="center"/>
              <w:rPr>
                <w:rFonts w:eastAsia="Times New Roman" w:cs="Noto Sans"/>
                <w:sz w:val="16"/>
                <w:szCs w:val="16"/>
                <w:lang w:eastAsia="es-MX"/>
              </w:rPr>
            </w:pPr>
          </w:p>
        </w:tc>
      </w:tr>
      <w:tr w:rsidR="00264D53" w:rsidRPr="007253E6" w14:paraId="74A6775E" w14:textId="2777F7A8" w:rsidTr="00264D53">
        <w:trPr>
          <w:trHeight w:val="57"/>
        </w:trPr>
        <w:tc>
          <w:tcPr>
            <w:tcW w:w="1413" w:type="dxa"/>
            <w:noWrap/>
            <w:vAlign w:val="center"/>
            <w:hideMark/>
          </w:tcPr>
          <w:p w14:paraId="32EE570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C8D88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480 301 2102 00</w:t>
            </w:r>
          </w:p>
        </w:tc>
        <w:tc>
          <w:tcPr>
            <w:tcW w:w="1247" w:type="dxa"/>
            <w:gridSpan w:val="2"/>
            <w:vAlign w:val="center"/>
            <w:hideMark/>
          </w:tcPr>
          <w:p w14:paraId="5CA932C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22104-0218</w:t>
            </w:r>
          </w:p>
        </w:tc>
        <w:tc>
          <w:tcPr>
            <w:tcW w:w="2857" w:type="dxa"/>
            <w:gridSpan w:val="2"/>
            <w:noWrap/>
            <w:vAlign w:val="center"/>
            <w:hideMark/>
          </w:tcPr>
          <w:p w14:paraId="620D4D2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PAPAYA ROJA</w:t>
            </w:r>
          </w:p>
        </w:tc>
        <w:tc>
          <w:tcPr>
            <w:tcW w:w="854" w:type="dxa"/>
            <w:noWrap/>
            <w:vAlign w:val="center"/>
            <w:hideMark/>
          </w:tcPr>
          <w:p w14:paraId="3356146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85AA77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064BFD9" w14:textId="77777777" w:rsidR="00264D53" w:rsidRPr="007253E6" w:rsidRDefault="00264D53" w:rsidP="00240B7A">
            <w:pPr>
              <w:jc w:val="center"/>
              <w:rPr>
                <w:rFonts w:eastAsia="Times New Roman" w:cs="Noto Sans"/>
                <w:sz w:val="16"/>
                <w:szCs w:val="16"/>
                <w:lang w:eastAsia="es-MX"/>
              </w:rPr>
            </w:pPr>
          </w:p>
        </w:tc>
      </w:tr>
      <w:tr w:rsidR="00264D53" w:rsidRPr="007253E6" w14:paraId="17917AB5" w14:textId="7420BD2C" w:rsidTr="00264D53">
        <w:trPr>
          <w:trHeight w:val="57"/>
        </w:trPr>
        <w:tc>
          <w:tcPr>
            <w:tcW w:w="1413" w:type="dxa"/>
            <w:noWrap/>
            <w:vAlign w:val="center"/>
            <w:hideMark/>
          </w:tcPr>
          <w:p w14:paraId="313E348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A711B8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480 301 2202 00</w:t>
            </w:r>
          </w:p>
        </w:tc>
        <w:tc>
          <w:tcPr>
            <w:tcW w:w="1247" w:type="dxa"/>
            <w:gridSpan w:val="2"/>
            <w:vAlign w:val="center"/>
            <w:hideMark/>
          </w:tcPr>
          <w:p w14:paraId="203A85C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22104-0223</w:t>
            </w:r>
          </w:p>
        </w:tc>
        <w:tc>
          <w:tcPr>
            <w:tcW w:w="2857" w:type="dxa"/>
            <w:gridSpan w:val="2"/>
            <w:noWrap/>
            <w:vAlign w:val="center"/>
            <w:hideMark/>
          </w:tcPr>
          <w:p w14:paraId="002BEF4E"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PERA MANTEQUILLA</w:t>
            </w:r>
          </w:p>
        </w:tc>
        <w:tc>
          <w:tcPr>
            <w:tcW w:w="854" w:type="dxa"/>
            <w:noWrap/>
            <w:vAlign w:val="center"/>
            <w:hideMark/>
          </w:tcPr>
          <w:p w14:paraId="3088310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3CE453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7063CEB" w14:textId="77777777" w:rsidR="00264D53" w:rsidRPr="007253E6" w:rsidRDefault="00264D53" w:rsidP="00240B7A">
            <w:pPr>
              <w:jc w:val="center"/>
              <w:rPr>
                <w:rFonts w:eastAsia="Times New Roman" w:cs="Noto Sans"/>
                <w:sz w:val="16"/>
                <w:szCs w:val="16"/>
                <w:lang w:eastAsia="es-MX"/>
              </w:rPr>
            </w:pPr>
          </w:p>
        </w:tc>
      </w:tr>
      <w:tr w:rsidR="00264D53" w:rsidRPr="007253E6" w14:paraId="7CCE4584" w14:textId="355BC7A2" w:rsidTr="00264D53">
        <w:trPr>
          <w:trHeight w:val="57"/>
        </w:trPr>
        <w:tc>
          <w:tcPr>
            <w:tcW w:w="1413" w:type="dxa"/>
            <w:noWrap/>
            <w:vAlign w:val="center"/>
            <w:hideMark/>
          </w:tcPr>
          <w:p w14:paraId="431D1D8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F02076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480 301 2204 00</w:t>
            </w:r>
          </w:p>
        </w:tc>
        <w:tc>
          <w:tcPr>
            <w:tcW w:w="1247" w:type="dxa"/>
            <w:gridSpan w:val="2"/>
            <w:vAlign w:val="center"/>
            <w:hideMark/>
          </w:tcPr>
          <w:p w14:paraId="1BE3BC7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22104-0223</w:t>
            </w:r>
          </w:p>
        </w:tc>
        <w:tc>
          <w:tcPr>
            <w:tcW w:w="2857" w:type="dxa"/>
            <w:gridSpan w:val="2"/>
            <w:noWrap/>
            <w:vAlign w:val="center"/>
            <w:hideMark/>
          </w:tcPr>
          <w:p w14:paraId="0AC1C8D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PERA PARAISO</w:t>
            </w:r>
          </w:p>
        </w:tc>
        <w:tc>
          <w:tcPr>
            <w:tcW w:w="854" w:type="dxa"/>
            <w:noWrap/>
            <w:vAlign w:val="center"/>
            <w:hideMark/>
          </w:tcPr>
          <w:p w14:paraId="4743C9D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EA3D54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D06578A" w14:textId="77777777" w:rsidR="00264D53" w:rsidRPr="007253E6" w:rsidRDefault="00264D53" w:rsidP="00240B7A">
            <w:pPr>
              <w:jc w:val="center"/>
              <w:rPr>
                <w:rFonts w:eastAsia="Times New Roman" w:cs="Noto Sans"/>
                <w:sz w:val="16"/>
                <w:szCs w:val="16"/>
                <w:lang w:eastAsia="es-MX"/>
              </w:rPr>
            </w:pPr>
          </w:p>
        </w:tc>
      </w:tr>
      <w:tr w:rsidR="00264D53" w:rsidRPr="007253E6" w14:paraId="4156B619" w14:textId="1758F9C4" w:rsidTr="00264D53">
        <w:trPr>
          <w:trHeight w:val="57"/>
        </w:trPr>
        <w:tc>
          <w:tcPr>
            <w:tcW w:w="1413" w:type="dxa"/>
            <w:noWrap/>
            <w:vAlign w:val="center"/>
            <w:hideMark/>
          </w:tcPr>
          <w:p w14:paraId="104DC16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2016E5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480 301 2300 00</w:t>
            </w:r>
          </w:p>
        </w:tc>
        <w:tc>
          <w:tcPr>
            <w:tcW w:w="1247" w:type="dxa"/>
            <w:gridSpan w:val="2"/>
            <w:vAlign w:val="center"/>
            <w:hideMark/>
          </w:tcPr>
          <w:p w14:paraId="5BF335A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22104-0200</w:t>
            </w:r>
          </w:p>
        </w:tc>
        <w:tc>
          <w:tcPr>
            <w:tcW w:w="2857" w:type="dxa"/>
            <w:gridSpan w:val="2"/>
            <w:noWrap/>
            <w:vAlign w:val="center"/>
            <w:hideMark/>
          </w:tcPr>
          <w:p w14:paraId="1C5F3CE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PERON </w:t>
            </w:r>
          </w:p>
        </w:tc>
        <w:tc>
          <w:tcPr>
            <w:tcW w:w="854" w:type="dxa"/>
            <w:noWrap/>
            <w:vAlign w:val="center"/>
            <w:hideMark/>
          </w:tcPr>
          <w:p w14:paraId="0CAFA0C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8B8346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B728342" w14:textId="77777777" w:rsidR="00264D53" w:rsidRPr="007253E6" w:rsidRDefault="00264D53" w:rsidP="00240B7A">
            <w:pPr>
              <w:jc w:val="center"/>
              <w:rPr>
                <w:rFonts w:eastAsia="Times New Roman" w:cs="Noto Sans"/>
                <w:sz w:val="16"/>
                <w:szCs w:val="16"/>
                <w:lang w:eastAsia="es-MX"/>
              </w:rPr>
            </w:pPr>
          </w:p>
        </w:tc>
      </w:tr>
      <w:tr w:rsidR="00264D53" w:rsidRPr="007253E6" w14:paraId="4A63D1E9" w14:textId="03225784" w:rsidTr="00264D53">
        <w:trPr>
          <w:trHeight w:val="57"/>
        </w:trPr>
        <w:tc>
          <w:tcPr>
            <w:tcW w:w="1413" w:type="dxa"/>
            <w:noWrap/>
            <w:vAlign w:val="center"/>
            <w:hideMark/>
          </w:tcPr>
          <w:p w14:paraId="3694B63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2206E9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480 301 2400 00</w:t>
            </w:r>
          </w:p>
        </w:tc>
        <w:tc>
          <w:tcPr>
            <w:tcW w:w="1247" w:type="dxa"/>
            <w:gridSpan w:val="2"/>
            <w:vAlign w:val="center"/>
            <w:hideMark/>
          </w:tcPr>
          <w:p w14:paraId="313EAF2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22104-0233</w:t>
            </w:r>
          </w:p>
        </w:tc>
        <w:tc>
          <w:tcPr>
            <w:tcW w:w="2857" w:type="dxa"/>
            <w:gridSpan w:val="2"/>
            <w:noWrap/>
            <w:vAlign w:val="center"/>
            <w:hideMark/>
          </w:tcPr>
          <w:p w14:paraId="4CD25C6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PIÑA</w:t>
            </w:r>
          </w:p>
        </w:tc>
        <w:tc>
          <w:tcPr>
            <w:tcW w:w="854" w:type="dxa"/>
            <w:noWrap/>
            <w:vAlign w:val="center"/>
            <w:hideMark/>
          </w:tcPr>
          <w:p w14:paraId="3D2F1E0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3A0BBA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78422F1" w14:textId="77777777" w:rsidR="00264D53" w:rsidRPr="007253E6" w:rsidRDefault="00264D53" w:rsidP="00240B7A">
            <w:pPr>
              <w:jc w:val="center"/>
              <w:rPr>
                <w:rFonts w:eastAsia="Times New Roman" w:cs="Noto Sans"/>
                <w:sz w:val="16"/>
                <w:szCs w:val="16"/>
                <w:lang w:eastAsia="es-MX"/>
              </w:rPr>
            </w:pPr>
          </w:p>
        </w:tc>
      </w:tr>
      <w:tr w:rsidR="00264D53" w:rsidRPr="007253E6" w14:paraId="755BF23C" w14:textId="033D560B" w:rsidTr="00264D53">
        <w:trPr>
          <w:trHeight w:val="57"/>
        </w:trPr>
        <w:tc>
          <w:tcPr>
            <w:tcW w:w="1413" w:type="dxa"/>
            <w:noWrap/>
            <w:vAlign w:val="center"/>
            <w:hideMark/>
          </w:tcPr>
          <w:p w14:paraId="7278A3F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9384B0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480 301 2501 00</w:t>
            </w:r>
          </w:p>
        </w:tc>
        <w:tc>
          <w:tcPr>
            <w:tcW w:w="1247" w:type="dxa"/>
            <w:gridSpan w:val="2"/>
            <w:vAlign w:val="center"/>
            <w:hideMark/>
          </w:tcPr>
          <w:p w14:paraId="1FA1FF1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22104-0235</w:t>
            </w:r>
          </w:p>
        </w:tc>
        <w:tc>
          <w:tcPr>
            <w:tcW w:w="2857" w:type="dxa"/>
            <w:gridSpan w:val="2"/>
            <w:noWrap/>
            <w:vAlign w:val="center"/>
            <w:hideMark/>
          </w:tcPr>
          <w:p w14:paraId="24C2EE4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PLATANO DOMINICO</w:t>
            </w:r>
          </w:p>
        </w:tc>
        <w:tc>
          <w:tcPr>
            <w:tcW w:w="854" w:type="dxa"/>
            <w:noWrap/>
            <w:vAlign w:val="center"/>
            <w:hideMark/>
          </w:tcPr>
          <w:p w14:paraId="653B7E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668EA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31A89FC" w14:textId="77777777" w:rsidR="00264D53" w:rsidRPr="007253E6" w:rsidRDefault="00264D53" w:rsidP="00240B7A">
            <w:pPr>
              <w:jc w:val="center"/>
              <w:rPr>
                <w:rFonts w:eastAsia="Times New Roman" w:cs="Noto Sans"/>
                <w:sz w:val="16"/>
                <w:szCs w:val="16"/>
                <w:lang w:eastAsia="es-MX"/>
              </w:rPr>
            </w:pPr>
          </w:p>
        </w:tc>
      </w:tr>
      <w:tr w:rsidR="00264D53" w:rsidRPr="007253E6" w14:paraId="01ABF1ED" w14:textId="0C2C65EA" w:rsidTr="00264D53">
        <w:trPr>
          <w:trHeight w:val="57"/>
        </w:trPr>
        <w:tc>
          <w:tcPr>
            <w:tcW w:w="1413" w:type="dxa"/>
            <w:noWrap/>
            <w:vAlign w:val="center"/>
            <w:hideMark/>
          </w:tcPr>
          <w:p w14:paraId="6368D4F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7BEFA9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480 301 2502 00</w:t>
            </w:r>
          </w:p>
        </w:tc>
        <w:tc>
          <w:tcPr>
            <w:tcW w:w="1247" w:type="dxa"/>
            <w:gridSpan w:val="2"/>
            <w:vAlign w:val="center"/>
            <w:hideMark/>
          </w:tcPr>
          <w:p w14:paraId="04A0848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22104-0235</w:t>
            </w:r>
          </w:p>
        </w:tc>
        <w:tc>
          <w:tcPr>
            <w:tcW w:w="2857" w:type="dxa"/>
            <w:gridSpan w:val="2"/>
            <w:noWrap/>
            <w:vAlign w:val="center"/>
            <w:hideMark/>
          </w:tcPr>
          <w:p w14:paraId="1D0899FE"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PLATANO MACHO</w:t>
            </w:r>
          </w:p>
        </w:tc>
        <w:tc>
          <w:tcPr>
            <w:tcW w:w="854" w:type="dxa"/>
            <w:noWrap/>
            <w:vAlign w:val="center"/>
            <w:hideMark/>
          </w:tcPr>
          <w:p w14:paraId="6E08572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105322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E4E7290" w14:textId="77777777" w:rsidR="00264D53" w:rsidRPr="007253E6" w:rsidRDefault="00264D53" w:rsidP="00240B7A">
            <w:pPr>
              <w:jc w:val="center"/>
              <w:rPr>
                <w:rFonts w:eastAsia="Times New Roman" w:cs="Noto Sans"/>
                <w:sz w:val="16"/>
                <w:szCs w:val="16"/>
                <w:lang w:eastAsia="es-MX"/>
              </w:rPr>
            </w:pPr>
          </w:p>
        </w:tc>
      </w:tr>
      <w:tr w:rsidR="00264D53" w:rsidRPr="007253E6" w14:paraId="29CC8738" w14:textId="428DCCC3" w:rsidTr="00264D53">
        <w:trPr>
          <w:trHeight w:val="57"/>
        </w:trPr>
        <w:tc>
          <w:tcPr>
            <w:tcW w:w="1413" w:type="dxa"/>
            <w:noWrap/>
            <w:vAlign w:val="center"/>
            <w:hideMark/>
          </w:tcPr>
          <w:p w14:paraId="3C6CC7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41FC8A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480 301 2505 00</w:t>
            </w:r>
          </w:p>
        </w:tc>
        <w:tc>
          <w:tcPr>
            <w:tcW w:w="1247" w:type="dxa"/>
            <w:gridSpan w:val="2"/>
            <w:vAlign w:val="center"/>
            <w:hideMark/>
          </w:tcPr>
          <w:p w14:paraId="4262929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22104-0235</w:t>
            </w:r>
          </w:p>
        </w:tc>
        <w:tc>
          <w:tcPr>
            <w:tcW w:w="2857" w:type="dxa"/>
            <w:gridSpan w:val="2"/>
            <w:noWrap/>
            <w:vAlign w:val="center"/>
            <w:hideMark/>
          </w:tcPr>
          <w:p w14:paraId="5A9E09A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PLATANO TABASCO</w:t>
            </w:r>
          </w:p>
        </w:tc>
        <w:tc>
          <w:tcPr>
            <w:tcW w:w="854" w:type="dxa"/>
            <w:noWrap/>
            <w:vAlign w:val="center"/>
            <w:hideMark/>
          </w:tcPr>
          <w:p w14:paraId="7BE586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F6CF62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4F5357F" w14:textId="77777777" w:rsidR="00264D53" w:rsidRPr="007253E6" w:rsidRDefault="00264D53" w:rsidP="00240B7A">
            <w:pPr>
              <w:jc w:val="center"/>
              <w:rPr>
                <w:rFonts w:eastAsia="Times New Roman" w:cs="Noto Sans"/>
                <w:sz w:val="16"/>
                <w:szCs w:val="16"/>
                <w:lang w:eastAsia="es-MX"/>
              </w:rPr>
            </w:pPr>
          </w:p>
        </w:tc>
      </w:tr>
      <w:tr w:rsidR="00264D53" w:rsidRPr="007253E6" w14:paraId="52AEE661" w14:textId="5E122F1D" w:rsidTr="00264D53">
        <w:trPr>
          <w:trHeight w:val="57"/>
        </w:trPr>
        <w:tc>
          <w:tcPr>
            <w:tcW w:w="1413" w:type="dxa"/>
            <w:noWrap/>
            <w:vAlign w:val="center"/>
            <w:hideMark/>
          </w:tcPr>
          <w:p w14:paraId="266C29F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E91B7A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480 301 2600 00</w:t>
            </w:r>
          </w:p>
        </w:tc>
        <w:tc>
          <w:tcPr>
            <w:tcW w:w="1247" w:type="dxa"/>
            <w:gridSpan w:val="2"/>
            <w:vAlign w:val="center"/>
            <w:hideMark/>
          </w:tcPr>
          <w:p w14:paraId="5740395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22104-0253</w:t>
            </w:r>
          </w:p>
        </w:tc>
        <w:tc>
          <w:tcPr>
            <w:tcW w:w="2857" w:type="dxa"/>
            <w:gridSpan w:val="2"/>
            <w:noWrap/>
            <w:vAlign w:val="center"/>
            <w:hideMark/>
          </w:tcPr>
          <w:p w14:paraId="55E5BCF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SANDIA</w:t>
            </w:r>
          </w:p>
        </w:tc>
        <w:tc>
          <w:tcPr>
            <w:tcW w:w="854" w:type="dxa"/>
            <w:noWrap/>
            <w:vAlign w:val="center"/>
            <w:hideMark/>
          </w:tcPr>
          <w:p w14:paraId="698F263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3B93D8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AA64D8A" w14:textId="77777777" w:rsidR="00264D53" w:rsidRPr="007253E6" w:rsidRDefault="00264D53" w:rsidP="00240B7A">
            <w:pPr>
              <w:jc w:val="center"/>
              <w:rPr>
                <w:rFonts w:eastAsia="Times New Roman" w:cs="Noto Sans"/>
                <w:sz w:val="16"/>
                <w:szCs w:val="16"/>
                <w:lang w:eastAsia="es-MX"/>
              </w:rPr>
            </w:pPr>
          </w:p>
        </w:tc>
      </w:tr>
      <w:tr w:rsidR="00264D53" w:rsidRPr="007253E6" w14:paraId="7D9F9704" w14:textId="58F99773" w:rsidTr="00264D53">
        <w:trPr>
          <w:trHeight w:val="57"/>
        </w:trPr>
        <w:tc>
          <w:tcPr>
            <w:tcW w:w="1413" w:type="dxa"/>
            <w:noWrap/>
            <w:vAlign w:val="center"/>
            <w:hideMark/>
          </w:tcPr>
          <w:p w14:paraId="1AC8F08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9C13ED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480 301 2700 00</w:t>
            </w:r>
          </w:p>
        </w:tc>
        <w:tc>
          <w:tcPr>
            <w:tcW w:w="1247" w:type="dxa"/>
            <w:gridSpan w:val="2"/>
            <w:vAlign w:val="center"/>
            <w:hideMark/>
          </w:tcPr>
          <w:p w14:paraId="7594B45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22104-0262</w:t>
            </w:r>
          </w:p>
        </w:tc>
        <w:tc>
          <w:tcPr>
            <w:tcW w:w="2857" w:type="dxa"/>
            <w:gridSpan w:val="2"/>
            <w:noWrap/>
            <w:vAlign w:val="center"/>
            <w:hideMark/>
          </w:tcPr>
          <w:p w14:paraId="64D75F9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TEJOCOTE</w:t>
            </w:r>
          </w:p>
        </w:tc>
        <w:tc>
          <w:tcPr>
            <w:tcW w:w="854" w:type="dxa"/>
            <w:noWrap/>
            <w:vAlign w:val="center"/>
            <w:hideMark/>
          </w:tcPr>
          <w:p w14:paraId="357A488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F3CE0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A33FB67" w14:textId="77777777" w:rsidR="00264D53" w:rsidRPr="007253E6" w:rsidRDefault="00264D53" w:rsidP="00240B7A">
            <w:pPr>
              <w:jc w:val="center"/>
              <w:rPr>
                <w:rFonts w:eastAsia="Times New Roman" w:cs="Noto Sans"/>
                <w:sz w:val="16"/>
                <w:szCs w:val="16"/>
                <w:lang w:eastAsia="es-MX"/>
              </w:rPr>
            </w:pPr>
          </w:p>
        </w:tc>
      </w:tr>
      <w:tr w:rsidR="00264D53" w:rsidRPr="007253E6" w14:paraId="3DBD0FC4" w14:textId="37409C73" w:rsidTr="00264D53">
        <w:trPr>
          <w:trHeight w:val="57"/>
        </w:trPr>
        <w:tc>
          <w:tcPr>
            <w:tcW w:w="1413" w:type="dxa"/>
            <w:noWrap/>
            <w:vAlign w:val="center"/>
            <w:hideMark/>
          </w:tcPr>
          <w:p w14:paraId="6E71792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2419B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480 301 2900 00</w:t>
            </w:r>
          </w:p>
        </w:tc>
        <w:tc>
          <w:tcPr>
            <w:tcW w:w="1247" w:type="dxa"/>
            <w:gridSpan w:val="2"/>
            <w:vAlign w:val="center"/>
            <w:hideMark/>
          </w:tcPr>
          <w:p w14:paraId="79E4DE2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22104-0269</w:t>
            </w:r>
          </w:p>
        </w:tc>
        <w:tc>
          <w:tcPr>
            <w:tcW w:w="2857" w:type="dxa"/>
            <w:gridSpan w:val="2"/>
            <w:noWrap/>
            <w:vAlign w:val="center"/>
            <w:hideMark/>
          </w:tcPr>
          <w:p w14:paraId="5C2BD8C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TUNA</w:t>
            </w:r>
          </w:p>
        </w:tc>
        <w:tc>
          <w:tcPr>
            <w:tcW w:w="854" w:type="dxa"/>
            <w:noWrap/>
            <w:vAlign w:val="center"/>
            <w:hideMark/>
          </w:tcPr>
          <w:p w14:paraId="1929583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22AEA3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4BEAF55" w14:textId="77777777" w:rsidR="00264D53" w:rsidRPr="007253E6" w:rsidRDefault="00264D53" w:rsidP="00240B7A">
            <w:pPr>
              <w:jc w:val="center"/>
              <w:rPr>
                <w:rFonts w:eastAsia="Times New Roman" w:cs="Noto Sans"/>
                <w:sz w:val="16"/>
                <w:szCs w:val="16"/>
                <w:lang w:eastAsia="es-MX"/>
              </w:rPr>
            </w:pPr>
          </w:p>
        </w:tc>
      </w:tr>
      <w:tr w:rsidR="00264D53" w:rsidRPr="007253E6" w14:paraId="64FDEC61" w14:textId="62593BA0" w:rsidTr="00264D53">
        <w:trPr>
          <w:trHeight w:val="57"/>
        </w:trPr>
        <w:tc>
          <w:tcPr>
            <w:tcW w:w="1413" w:type="dxa"/>
            <w:noWrap/>
            <w:vAlign w:val="center"/>
            <w:hideMark/>
          </w:tcPr>
          <w:p w14:paraId="1912AAB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lastRenderedPageBreak/>
              <w:t>Partida 1</w:t>
            </w:r>
          </w:p>
        </w:tc>
        <w:tc>
          <w:tcPr>
            <w:tcW w:w="1499" w:type="dxa"/>
            <w:noWrap/>
            <w:vAlign w:val="center"/>
            <w:hideMark/>
          </w:tcPr>
          <w:p w14:paraId="7C2B35F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 xml:space="preserve">480 301 3001 </w:t>
            </w:r>
          </w:p>
        </w:tc>
        <w:tc>
          <w:tcPr>
            <w:tcW w:w="1247" w:type="dxa"/>
            <w:gridSpan w:val="2"/>
            <w:vAlign w:val="center"/>
            <w:hideMark/>
          </w:tcPr>
          <w:p w14:paraId="20C34E7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22104-0270</w:t>
            </w:r>
          </w:p>
        </w:tc>
        <w:tc>
          <w:tcPr>
            <w:tcW w:w="2857" w:type="dxa"/>
            <w:gridSpan w:val="2"/>
            <w:noWrap/>
            <w:vAlign w:val="center"/>
            <w:hideMark/>
          </w:tcPr>
          <w:p w14:paraId="7FA68C3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UVA CARDENAL</w:t>
            </w:r>
          </w:p>
        </w:tc>
        <w:tc>
          <w:tcPr>
            <w:tcW w:w="854" w:type="dxa"/>
            <w:noWrap/>
            <w:vAlign w:val="center"/>
            <w:hideMark/>
          </w:tcPr>
          <w:p w14:paraId="335EEBE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B8D04E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4514A9C" w14:textId="77777777" w:rsidR="00264D53" w:rsidRPr="007253E6" w:rsidRDefault="00264D53" w:rsidP="00240B7A">
            <w:pPr>
              <w:jc w:val="center"/>
              <w:rPr>
                <w:rFonts w:eastAsia="Times New Roman" w:cs="Noto Sans"/>
                <w:sz w:val="16"/>
                <w:szCs w:val="16"/>
                <w:lang w:eastAsia="es-MX"/>
              </w:rPr>
            </w:pPr>
          </w:p>
        </w:tc>
      </w:tr>
      <w:tr w:rsidR="00264D53" w:rsidRPr="007253E6" w14:paraId="73FAC00D" w14:textId="0DA80237" w:rsidTr="00264D53">
        <w:trPr>
          <w:trHeight w:val="57"/>
        </w:trPr>
        <w:tc>
          <w:tcPr>
            <w:tcW w:w="1413" w:type="dxa"/>
            <w:noWrap/>
            <w:vAlign w:val="center"/>
            <w:hideMark/>
          </w:tcPr>
          <w:p w14:paraId="7C623CF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FCA00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 xml:space="preserve">480 301 3003 </w:t>
            </w:r>
          </w:p>
        </w:tc>
        <w:tc>
          <w:tcPr>
            <w:tcW w:w="1247" w:type="dxa"/>
            <w:gridSpan w:val="2"/>
            <w:vAlign w:val="center"/>
            <w:hideMark/>
          </w:tcPr>
          <w:p w14:paraId="637BC2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22104-0270</w:t>
            </w:r>
          </w:p>
        </w:tc>
        <w:tc>
          <w:tcPr>
            <w:tcW w:w="2857" w:type="dxa"/>
            <w:gridSpan w:val="2"/>
            <w:noWrap/>
            <w:vAlign w:val="center"/>
            <w:hideMark/>
          </w:tcPr>
          <w:p w14:paraId="1DCF57C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UVA SIN SEMILLA</w:t>
            </w:r>
          </w:p>
        </w:tc>
        <w:tc>
          <w:tcPr>
            <w:tcW w:w="854" w:type="dxa"/>
            <w:noWrap/>
            <w:vAlign w:val="center"/>
            <w:hideMark/>
          </w:tcPr>
          <w:p w14:paraId="3666D02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14C026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169ACA9" w14:textId="77777777" w:rsidR="00264D53" w:rsidRPr="007253E6" w:rsidRDefault="00264D53" w:rsidP="00240B7A">
            <w:pPr>
              <w:jc w:val="center"/>
              <w:rPr>
                <w:rFonts w:eastAsia="Times New Roman" w:cs="Noto Sans"/>
                <w:sz w:val="16"/>
                <w:szCs w:val="16"/>
                <w:lang w:eastAsia="es-MX"/>
              </w:rPr>
            </w:pPr>
          </w:p>
        </w:tc>
      </w:tr>
      <w:tr w:rsidR="00264D53" w:rsidRPr="007253E6" w14:paraId="204851CD" w14:textId="4E11771B" w:rsidTr="00264D53">
        <w:trPr>
          <w:trHeight w:val="57"/>
        </w:trPr>
        <w:tc>
          <w:tcPr>
            <w:tcW w:w="1413" w:type="dxa"/>
            <w:noWrap/>
            <w:vAlign w:val="center"/>
            <w:hideMark/>
          </w:tcPr>
          <w:p w14:paraId="75A6A54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51FD76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480 302 0201 00</w:t>
            </w:r>
          </w:p>
        </w:tc>
        <w:tc>
          <w:tcPr>
            <w:tcW w:w="1247" w:type="dxa"/>
            <w:gridSpan w:val="2"/>
            <w:vAlign w:val="center"/>
            <w:hideMark/>
          </w:tcPr>
          <w:p w14:paraId="019699C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22104-0290</w:t>
            </w:r>
          </w:p>
        </w:tc>
        <w:tc>
          <w:tcPr>
            <w:tcW w:w="2857" w:type="dxa"/>
            <w:gridSpan w:val="2"/>
            <w:noWrap/>
            <w:vAlign w:val="center"/>
            <w:hideMark/>
          </w:tcPr>
          <w:p w14:paraId="0997271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AGUACATE FLORIDA</w:t>
            </w:r>
          </w:p>
        </w:tc>
        <w:tc>
          <w:tcPr>
            <w:tcW w:w="854" w:type="dxa"/>
            <w:noWrap/>
            <w:vAlign w:val="center"/>
            <w:hideMark/>
          </w:tcPr>
          <w:p w14:paraId="06C35A2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F65488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F132AFE" w14:textId="77777777" w:rsidR="00264D53" w:rsidRPr="007253E6" w:rsidRDefault="00264D53" w:rsidP="00240B7A">
            <w:pPr>
              <w:jc w:val="center"/>
              <w:rPr>
                <w:rFonts w:eastAsia="Times New Roman" w:cs="Noto Sans"/>
                <w:sz w:val="16"/>
                <w:szCs w:val="16"/>
                <w:lang w:eastAsia="es-MX"/>
              </w:rPr>
            </w:pPr>
          </w:p>
        </w:tc>
      </w:tr>
      <w:tr w:rsidR="00264D53" w:rsidRPr="007253E6" w14:paraId="471911FA" w14:textId="6D650B97" w:rsidTr="00264D53">
        <w:trPr>
          <w:trHeight w:val="57"/>
        </w:trPr>
        <w:tc>
          <w:tcPr>
            <w:tcW w:w="1413" w:type="dxa"/>
            <w:noWrap/>
            <w:vAlign w:val="center"/>
            <w:hideMark/>
          </w:tcPr>
          <w:p w14:paraId="1176F96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C4A5BF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480 302 0202 00</w:t>
            </w:r>
          </w:p>
        </w:tc>
        <w:tc>
          <w:tcPr>
            <w:tcW w:w="1247" w:type="dxa"/>
            <w:gridSpan w:val="2"/>
            <w:vAlign w:val="center"/>
            <w:hideMark/>
          </w:tcPr>
          <w:p w14:paraId="6BB6655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22104-0290</w:t>
            </w:r>
          </w:p>
        </w:tc>
        <w:tc>
          <w:tcPr>
            <w:tcW w:w="2857" w:type="dxa"/>
            <w:gridSpan w:val="2"/>
            <w:noWrap/>
            <w:vAlign w:val="center"/>
            <w:hideMark/>
          </w:tcPr>
          <w:p w14:paraId="4F59F82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AGUACATE HASS</w:t>
            </w:r>
          </w:p>
        </w:tc>
        <w:tc>
          <w:tcPr>
            <w:tcW w:w="854" w:type="dxa"/>
            <w:noWrap/>
            <w:vAlign w:val="center"/>
            <w:hideMark/>
          </w:tcPr>
          <w:p w14:paraId="499178E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CD94C5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87A9E55" w14:textId="77777777" w:rsidR="00264D53" w:rsidRPr="007253E6" w:rsidRDefault="00264D53" w:rsidP="00240B7A">
            <w:pPr>
              <w:jc w:val="center"/>
              <w:rPr>
                <w:rFonts w:eastAsia="Times New Roman" w:cs="Noto Sans"/>
                <w:sz w:val="16"/>
                <w:szCs w:val="16"/>
                <w:lang w:eastAsia="es-MX"/>
              </w:rPr>
            </w:pPr>
          </w:p>
        </w:tc>
      </w:tr>
      <w:tr w:rsidR="00264D53" w:rsidRPr="007253E6" w14:paraId="21688F5D" w14:textId="73191418" w:rsidTr="00264D53">
        <w:trPr>
          <w:trHeight w:val="57"/>
        </w:trPr>
        <w:tc>
          <w:tcPr>
            <w:tcW w:w="1413" w:type="dxa"/>
            <w:noWrap/>
            <w:vAlign w:val="center"/>
            <w:hideMark/>
          </w:tcPr>
          <w:p w14:paraId="27D38B8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99C562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480 302 0100 00</w:t>
            </w:r>
          </w:p>
        </w:tc>
        <w:tc>
          <w:tcPr>
            <w:tcW w:w="1247" w:type="dxa"/>
            <w:gridSpan w:val="2"/>
            <w:vAlign w:val="center"/>
            <w:hideMark/>
          </w:tcPr>
          <w:p w14:paraId="7DA181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22104-0285</w:t>
            </w:r>
          </w:p>
        </w:tc>
        <w:tc>
          <w:tcPr>
            <w:tcW w:w="2857" w:type="dxa"/>
            <w:gridSpan w:val="2"/>
            <w:noWrap/>
            <w:vAlign w:val="center"/>
            <w:hideMark/>
          </w:tcPr>
          <w:p w14:paraId="37EBAD90"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ACELGA</w:t>
            </w:r>
          </w:p>
        </w:tc>
        <w:tc>
          <w:tcPr>
            <w:tcW w:w="854" w:type="dxa"/>
            <w:noWrap/>
            <w:vAlign w:val="center"/>
            <w:hideMark/>
          </w:tcPr>
          <w:p w14:paraId="676E47C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CC373C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424C82B" w14:textId="77777777" w:rsidR="00264D53" w:rsidRPr="007253E6" w:rsidRDefault="00264D53" w:rsidP="00240B7A">
            <w:pPr>
              <w:jc w:val="center"/>
              <w:rPr>
                <w:rFonts w:eastAsia="Times New Roman" w:cs="Noto Sans"/>
                <w:sz w:val="16"/>
                <w:szCs w:val="16"/>
                <w:lang w:eastAsia="es-MX"/>
              </w:rPr>
            </w:pPr>
          </w:p>
        </w:tc>
      </w:tr>
      <w:tr w:rsidR="00264D53" w:rsidRPr="007253E6" w14:paraId="263D4F2A" w14:textId="321FDF61" w:rsidTr="00264D53">
        <w:trPr>
          <w:trHeight w:val="57"/>
        </w:trPr>
        <w:tc>
          <w:tcPr>
            <w:tcW w:w="1413" w:type="dxa"/>
            <w:noWrap/>
            <w:vAlign w:val="center"/>
            <w:hideMark/>
          </w:tcPr>
          <w:p w14:paraId="4350AC4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8EE73F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480 302 0300 00</w:t>
            </w:r>
          </w:p>
        </w:tc>
        <w:tc>
          <w:tcPr>
            <w:tcW w:w="1247" w:type="dxa"/>
            <w:gridSpan w:val="2"/>
            <w:vAlign w:val="center"/>
            <w:hideMark/>
          </w:tcPr>
          <w:p w14:paraId="3EE49A5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22104-0299</w:t>
            </w:r>
          </w:p>
        </w:tc>
        <w:tc>
          <w:tcPr>
            <w:tcW w:w="2857" w:type="dxa"/>
            <w:gridSpan w:val="2"/>
            <w:noWrap/>
            <w:vAlign w:val="center"/>
            <w:hideMark/>
          </w:tcPr>
          <w:p w14:paraId="63019E8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APIO</w:t>
            </w:r>
          </w:p>
        </w:tc>
        <w:tc>
          <w:tcPr>
            <w:tcW w:w="854" w:type="dxa"/>
            <w:noWrap/>
            <w:vAlign w:val="center"/>
            <w:hideMark/>
          </w:tcPr>
          <w:p w14:paraId="502B46E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74B1B8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BC96A34" w14:textId="77777777" w:rsidR="00264D53" w:rsidRPr="007253E6" w:rsidRDefault="00264D53" w:rsidP="00240B7A">
            <w:pPr>
              <w:jc w:val="center"/>
              <w:rPr>
                <w:rFonts w:eastAsia="Times New Roman" w:cs="Noto Sans"/>
                <w:sz w:val="16"/>
                <w:szCs w:val="16"/>
                <w:lang w:eastAsia="es-MX"/>
              </w:rPr>
            </w:pPr>
          </w:p>
        </w:tc>
      </w:tr>
      <w:tr w:rsidR="00264D53" w:rsidRPr="007253E6" w14:paraId="1770E5E4" w14:textId="48FBF7D3" w:rsidTr="00264D53">
        <w:trPr>
          <w:trHeight w:val="57"/>
        </w:trPr>
        <w:tc>
          <w:tcPr>
            <w:tcW w:w="1413" w:type="dxa"/>
            <w:noWrap/>
            <w:vAlign w:val="center"/>
            <w:hideMark/>
          </w:tcPr>
          <w:p w14:paraId="1912BD2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EEE374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480 302 0400 00</w:t>
            </w:r>
          </w:p>
        </w:tc>
        <w:tc>
          <w:tcPr>
            <w:tcW w:w="1247" w:type="dxa"/>
            <w:gridSpan w:val="2"/>
            <w:vAlign w:val="center"/>
            <w:hideMark/>
          </w:tcPr>
          <w:p w14:paraId="13CCC4D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22104-0305</w:t>
            </w:r>
          </w:p>
        </w:tc>
        <w:tc>
          <w:tcPr>
            <w:tcW w:w="2857" w:type="dxa"/>
            <w:gridSpan w:val="2"/>
            <w:noWrap/>
            <w:vAlign w:val="center"/>
            <w:hideMark/>
          </w:tcPr>
          <w:p w14:paraId="31A9332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BETABEL</w:t>
            </w:r>
          </w:p>
        </w:tc>
        <w:tc>
          <w:tcPr>
            <w:tcW w:w="854" w:type="dxa"/>
            <w:noWrap/>
            <w:vAlign w:val="center"/>
            <w:hideMark/>
          </w:tcPr>
          <w:p w14:paraId="431CCD2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2F6B3B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55F3691" w14:textId="77777777" w:rsidR="00264D53" w:rsidRPr="007253E6" w:rsidRDefault="00264D53" w:rsidP="00240B7A">
            <w:pPr>
              <w:jc w:val="center"/>
              <w:rPr>
                <w:rFonts w:eastAsia="Times New Roman" w:cs="Noto Sans"/>
                <w:sz w:val="16"/>
                <w:szCs w:val="16"/>
                <w:lang w:eastAsia="es-MX"/>
              </w:rPr>
            </w:pPr>
          </w:p>
        </w:tc>
      </w:tr>
      <w:tr w:rsidR="00264D53" w:rsidRPr="007253E6" w14:paraId="14A0403E" w14:textId="30BD1525" w:rsidTr="00264D53">
        <w:trPr>
          <w:trHeight w:val="57"/>
        </w:trPr>
        <w:tc>
          <w:tcPr>
            <w:tcW w:w="1413" w:type="dxa"/>
            <w:noWrap/>
            <w:vAlign w:val="center"/>
            <w:hideMark/>
          </w:tcPr>
          <w:p w14:paraId="61302AC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FE6E58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480 302 0500 00</w:t>
            </w:r>
          </w:p>
        </w:tc>
        <w:tc>
          <w:tcPr>
            <w:tcW w:w="1247" w:type="dxa"/>
            <w:gridSpan w:val="2"/>
            <w:vAlign w:val="center"/>
            <w:hideMark/>
          </w:tcPr>
          <w:p w14:paraId="2800F4F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22104-0035</w:t>
            </w:r>
          </w:p>
        </w:tc>
        <w:tc>
          <w:tcPr>
            <w:tcW w:w="2857" w:type="dxa"/>
            <w:gridSpan w:val="2"/>
            <w:noWrap/>
            <w:vAlign w:val="center"/>
            <w:hideMark/>
          </w:tcPr>
          <w:p w14:paraId="47C3728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BROCOLI</w:t>
            </w:r>
          </w:p>
        </w:tc>
        <w:tc>
          <w:tcPr>
            <w:tcW w:w="854" w:type="dxa"/>
            <w:noWrap/>
            <w:vAlign w:val="center"/>
            <w:hideMark/>
          </w:tcPr>
          <w:p w14:paraId="300DEFC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1B552E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0E0F652" w14:textId="77777777" w:rsidR="00264D53" w:rsidRPr="007253E6" w:rsidRDefault="00264D53" w:rsidP="00240B7A">
            <w:pPr>
              <w:jc w:val="center"/>
              <w:rPr>
                <w:rFonts w:eastAsia="Times New Roman" w:cs="Noto Sans"/>
                <w:sz w:val="16"/>
                <w:szCs w:val="16"/>
                <w:lang w:eastAsia="es-MX"/>
              </w:rPr>
            </w:pPr>
          </w:p>
        </w:tc>
      </w:tr>
      <w:tr w:rsidR="00264D53" w:rsidRPr="007253E6" w14:paraId="06895165" w14:textId="31568560" w:rsidTr="00264D53">
        <w:trPr>
          <w:trHeight w:val="57"/>
        </w:trPr>
        <w:tc>
          <w:tcPr>
            <w:tcW w:w="1413" w:type="dxa"/>
            <w:noWrap/>
            <w:vAlign w:val="center"/>
            <w:hideMark/>
          </w:tcPr>
          <w:p w14:paraId="62CD351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57A470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480 302 0601 00</w:t>
            </w:r>
          </w:p>
        </w:tc>
        <w:tc>
          <w:tcPr>
            <w:tcW w:w="1247" w:type="dxa"/>
            <w:gridSpan w:val="2"/>
            <w:vAlign w:val="center"/>
            <w:hideMark/>
          </w:tcPr>
          <w:p w14:paraId="6F0501E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22104-0045</w:t>
            </w:r>
          </w:p>
        </w:tc>
        <w:tc>
          <w:tcPr>
            <w:tcW w:w="2857" w:type="dxa"/>
            <w:gridSpan w:val="2"/>
            <w:noWrap/>
            <w:vAlign w:val="center"/>
            <w:hideMark/>
          </w:tcPr>
          <w:p w14:paraId="2E26299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CALABACITA CRIOLLA</w:t>
            </w:r>
          </w:p>
        </w:tc>
        <w:tc>
          <w:tcPr>
            <w:tcW w:w="854" w:type="dxa"/>
            <w:noWrap/>
            <w:vAlign w:val="center"/>
            <w:hideMark/>
          </w:tcPr>
          <w:p w14:paraId="09178F9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7ECF4C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F4788B1" w14:textId="77777777" w:rsidR="00264D53" w:rsidRPr="007253E6" w:rsidRDefault="00264D53" w:rsidP="00240B7A">
            <w:pPr>
              <w:jc w:val="center"/>
              <w:rPr>
                <w:rFonts w:eastAsia="Times New Roman" w:cs="Noto Sans"/>
                <w:sz w:val="16"/>
                <w:szCs w:val="16"/>
                <w:lang w:eastAsia="es-MX"/>
              </w:rPr>
            </w:pPr>
          </w:p>
        </w:tc>
      </w:tr>
      <w:tr w:rsidR="00264D53" w:rsidRPr="007253E6" w14:paraId="055730FD" w14:textId="5653DFD1" w:rsidTr="00264D53">
        <w:trPr>
          <w:trHeight w:val="57"/>
        </w:trPr>
        <w:tc>
          <w:tcPr>
            <w:tcW w:w="1413" w:type="dxa"/>
            <w:noWrap/>
            <w:vAlign w:val="center"/>
            <w:hideMark/>
          </w:tcPr>
          <w:p w14:paraId="5D0452F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9F01F0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480 302 0602 00</w:t>
            </w:r>
          </w:p>
        </w:tc>
        <w:tc>
          <w:tcPr>
            <w:tcW w:w="1247" w:type="dxa"/>
            <w:gridSpan w:val="2"/>
            <w:vAlign w:val="center"/>
            <w:hideMark/>
          </w:tcPr>
          <w:p w14:paraId="5BE24F9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22104-0045</w:t>
            </w:r>
          </w:p>
        </w:tc>
        <w:tc>
          <w:tcPr>
            <w:tcW w:w="2857" w:type="dxa"/>
            <w:gridSpan w:val="2"/>
            <w:noWrap/>
            <w:vAlign w:val="center"/>
            <w:hideMark/>
          </w:tcPr>
          <w:p w14:paraId="14133E3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CALABACITA ITALIANA</w:t>
            </w:r>
          </w:p>
        </w:tc>
        <w:tc>
          <w:tcPr>
            <w:tcW w:w="854" w:type="dxa"/>
            <w:noWrap/>
            <w:vAlign w:val="center"/>
            <w:hideMark/>
          </w:tcPr>
          <w:p w14:paraId="4146F4A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A24DD1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ABE35E1" w14:textId="77777777" w:rsidR="00264D53" w:rsidRPr="007253E6" w:rsidRDefault="00264D53" w:rsidP="00240B7A">
            <w:pPr>
              <w:jc w:val="center"/>
              <w:rPr>
                <w:rFonts w:eastAsia="Times New Roman" w:cs="Noto Sans"/>
                <w:sz w:val="16"/>
                <w:szCs w:val="16"/>
                <w:lang w:eastAsia="es-MX"/>
              </w:rPr>
            </w:pPr>
          </w:p>
        </w:tc>
      </w:tr>
      <w:tr w:rsidR="00264D53" w:rsidRPr="007253E6" w14:paraId="7E6E7857" w14:textId="1E25FA97" w:rsidTr="00264D53">
        <w:trPr>
          <w:trHeight w:val="57"/>
        </w:trPr>
        <w:tc>
          <w:tcPr>
            <w:tcW w:w="1413" w:type="dxa"/>
            <w:noWrap/>
            <w:vAlign w:val="center"/>
            <w:hideMark/>
          </w:tcPr>
          <w:p w14:paraId="7CFF04C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E66CF8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480 302 0700 00</w:t>
            </w:r>
          </w:p>
        </w:tc>
        <w:tc>
          <w:tcPr>
            <w:tcW w:w="1247" w:type="dxa"/>
            <w:gridSpan w:val="2"/>
            <w:vAlign w:val="center"/>
            <w:hideMark/>
          </w:tcPr>
          <w:p w14:paraId="2933954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22104-0045</w:t>
            </w:r>
          </w:p>
        </w:tc>
        <w:tc>
          <w:tcPr>
            <w:tcW w:w="2857" w:type="dxa"/>
            <w:gridSpan w:val="2"/>
            <w:noWrap/>
            <w:vAlign w:val="center"/>
            <w:hideMark/>
          </w:tcPr>
          <w:p w14:paraId="3AF1AF1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CALABAZA DE CASTILLA</w:t>
            </w:r>
          </w:p>
        </w:tc>
        <w:tc>
          <w:tcPr>
            <w:tcW w:w="854" w:type="dxa"/>
            <w:noWrap/>
            <w:vAlign w:val="center"/>
            <w:hideMark/>
          </w:tcPr>
          <w:p w14:paraId="64D6BBF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CF64F9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20B4461" w14:textId="77777777" w:rsidR="00264D53" w:rsidRPr="007253E6" w:rsidRDefault="00264D53" w:rsidP="00240B7A">
            <w:pPr>
              <w:jc w:val="center"/>
              <w:rPr>
                <w:rFonts w:eastAsia="Times New Roman" w:cs="Noto Sans"/>
                <w:sz w:val="16"/>
                <w:szCs w:val="16"/>
                <w:lang w:eastAsia="es-MX"/>
              </w:rPr>
            </w:pPr>
          </w:p>
        </w:tc>
      </w:tr>
      <w:tr w:rsidR="00264D53" w:rsidRPr="007253E6" w14:paraId="50E92E5D" w14:textId="754B08B0" w:rsidTr="00264D53">
        <w:trPr>
          <w:trHeight w:val="57"/>
        </w:trPr>
        <w:tc>
          <w:tcPr>
            <w:tcW w:w="1413" w:type="dxa"/>
            <w:noWrap/>
            <w:vAlign w:val="center"/>
            <w:hideMark/>
          </w:tcPr>
          <w:p w14:paraId="6F0B8B7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8F2BA7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480 302 0801 00</w:t>
            </w:r>
          </w:p>
        </w:tc>
        <w:tc>
          <w:tcPr>
            <w:tcW w:w="1247" w:type="dxa"/>
            <w:gridSpan w:val="2"/>
            <w:vAlign w:val="center"/>
            <w:hideMark/>
          </w:tcPr>
          <w:p w14:paraId="02E907E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22104-0051</w:t>
            </w:r>
          </w:p>
        </w:tc>
        <w:tc>
          <w:tcPr>
            <w:tcW w:w="2857" w:type="dxa"/>
            <w:gridSpan w:val="2"/>
            <w:noWrap/>
            <w:vAlign w:val="center"/>
            <w:hideMark/>
          </w:tcPr>
          <w:p w14:paraId="40E209F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CAMOTE AMARILLO </w:t>
            </w:r>
          </w:p>
        </w:tc>
        <w:tc>
          <w:tcPr>
            <w:tcW w:w="854" w:type="dxa"/>
            <w:noWrap/>
            <w:vAlign w:val="center"/>
            <w:hideMark/>
          </w:tcPr>
          <w:p w14:paraId="3AA5B7D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28A221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A9944C4" w14:textId="77777777" w:rsidR="00264D53" w:rsidRPr="007253E6" w:rsidRDefault="00264D53" w:rsidP="00240B7A">
            <w:pPr>
              <w:jc w:val="center"/>
              <w:rPr>
                <w:rFonts w:eastAsia="Times New Roman" w:cs="Noto Sans"/>
                <w:sz w:val="16"/>
                <w:szCs w:val="16"/>
                <w:lang w:eastAsia="es-MX"/>
              </w:rPr>
            </w:pPr>
          </w:p>
        </w:tc>
      </w:tr>
      <w:tr w:rsidR="00264D53" w:rsidRPr="007253E6" w14:paraId="2F46755E" w14:textId="44F004B8" w:rsidTr="00264D53">
        <w:trPr>
          <w:trHeight w:val="57"/>
        </w:trPr>
        <w:tc>
          <w:tcPr>
            <w:tcW w:w="1413" w:type="dxa"/>
            <w:noWrap/>
            <w:vAlign w:val="center"/>
            <w:hideMark/>
          </w:tcPr>
          <w:p w14:paraId="1CA493B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0C34C2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480 302 0802 00</w:t>
            </w:r>
          </w:p>
        </w:tc>
        <w:tc>
          <w:tcPr>
            <w:tcW w:w="1247" w:type="dxa"/>
            <w:gridSpan w:val="2"/>
            <w:vAlign w:val="center"/>
            <w:hideMark/>
          </w:tcPr>
          <w:p w14:paraId="0F4CBC3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22104-0051</w:t>
            </w:r>
          </w:p>
        </w:tc>
        <w:tc>
          <w:tcPr>
            <w:tcW w:w="2857" w:type="dxa"/>
            <w:gridSpan w:val="2"/>
            <w:noWrap/>
            <w:vAlign w:val="center"/>
            <w:hideMark/>
          </w:tcPr>
          <w:p w14:paraId="0DDCB02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CAMOTE BLANCO</w:t>
            </w:r>
          </w:p>
        </w:tc>
        <w:tc>
          <w:tcPr>
            <w:tcW w:w="854" w:type="dxa"/>
            <w:noWrap/>
            <w:vAlign w:val="center"/>
            <w:hideMark/>
          </w:tcPr>
          <w:p w14:paraId="665E371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77410F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6F1E7CD" w14:textId="77777777" w:rsidR="00264D53" w:rsidRPr="007253E6" w:rsidRDefault="00264D53" w:rsidP="00240B7A">
            <w:pPr>
              <w:jc w:val="center"/>
              <w:rPr>
                <w:rFonts w:eastAsia="Times New Roman" w:cs="Noto Sans"/>
                <w:sz w:val="16"/>
                <w:szCs w:val="16"/>
                <w:lang w:eastAsia="es-MX"/>
              </w:rPr>
            </w:pPr>
          </w:p>
        </w:tc>
      </w:tr>
      <w:tr w:rsidR="00264D53" w:rsidRPr="007253E6" w14:paraId="58B4D9E2" w14:textId="49567EF6" w:rsidTr="00264D53">
        <w:trPr>
          <w:trHeight w:val="57"/>
        </w:trPr>
        <w:tc>
          <w:tcPr>
            <w:tcW w:w="1413" w:type="dxa"/>
            <w:noWrap/>
            <w:vAlign w:val="center"/>
            <w:hideMark/>
          </w:tcPr>
          <w:p w14:paraId="3D11750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1C3A49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480 302 0901 00</w:t>
            </w:r>
          </w:p>
        </w:tc>
        <w:tc>
          <w:tcPr>
            <w:tcW w:w="1247" w:type="dxa"/>
            <w:gridSpan w:val="2"/>
            <w:vAlign w:val="center"/>
            <w:hideMark/>
          </w:tcPr>
          <w:p w14:paraId="298E629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22104-0075</w:t>
            </w:r>
          </w:p>
        </w:tc>
        <w:tc>
          <w:tcPr>
            <w:tcW w:w="2857" w:type="dxa"/>
            <w:gridSpan w:val="2"/>
            <w:noWrap/>
            <w:vAlign w:val="center"/>
            <w:hideMark/>
          </w:tcPr>
          <w:p w14:paraId="566A037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CEBOLLA BLANCA</w:t>
            </w:r>
          </w:p>
        </w:tc>
        <w:tc>
          <w:tcPr>
            <w:tcW w:w="854" w:type="dxa"/>
            <w:noWrap/>
            <w:vAlign w:val="center"/>
            <w:hideMark/>
          </w:tcPr>
          <w:p w14:paraId="3C14C62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403782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65174E4" w14:textId="77777777" w:rsidR="00264D53" w:rsidRPr="007253E6" w:rsidRDefault="00264D53" w:rsidP="00240B7A">
            <w:pPr>
              <w:jc w:val="center"/>
              <w:rPr>
                <w:rFonts w:eastAsia="Times New Roman" w:cs="Noto Sans"/>
                <w:sz w:val="16"/>
                <w:szCs w:val="16"/>
                <w:lang w:eastAsia="es-MX"/>
              </w:rPr>
            </w:pPr>
          </w:p>
        </w:tc>
      </w:tr>
      <w:tr w:rsidR="00264D53" w:rsidRPr="007253E6" w14:paraId="2FD4F186" w14:textId="4DFE1A48" w:rsidTr="00264D53">
        <w:trPr>
          <w:trHeight w:val="57"/>
        </w:trPr>
        <w:tc>
          <w:tcPr>
            <w:tcW w:w="1413" w:type="dxa"/>
            <w:noWrap/>
            <w:vAlign w:val="center"/>
            <w:hideMark/>
          </w:tcPr>
          <w:p w14:paraId="2D178FF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BF9C6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480 302 0902 00</w:t>
            </w:r>
          </w:p>
        </w:tc>
        <w:tc>
          <w:tcPr>
            <w:tcW w:w="1247" w:type="dxa"/>
            <w:gridSpan w:val="2"/>
            <w:vAlign w:val="center"/>
            <w:hideMark/>
          </w:tcPr>
          <w:p w14:paraId="382FAEB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22104-0075</w:t>
            </w:r>
          </w:p>
        </w:tc>
        <w:tc>
          <w:tcPr>
            <w:tcW w:w="2857" w:type="dxa"/>
            <w:gridSpan w:val="2"/>
            <w:noWrap/>
            <w:vAlign w:val="center"/>
            <w:hideMark/>
          </w:tcPr>
          <w:p w14:paraId="184ECC7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CEBOLLA CAMBRAY</w:t>
            </w:r>
          </w:p>
        </w:tc>
        <w:tc>
          <w:tcPr>
            <w:tcW w:w="854" w:type="dxa"/>
            <w:noWrap/>
            <w:vAlign w:val="center"/>
            <w:hideMark/>
          </w:tcPr>
          <w:p w14:paraId="2207DD1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2B94A4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84312A0" w14:textId="77777777" w:rsidR="00264D53" w:rsidRPr="007253E6" w:rsidRDefault="00264D53" w:rsidP="00240B7A">
            <w:pPr>
              <w:jc w:val="center"/>
              <w:rPr>
                <w:rFonts w:eastAsia="Times New Roman" w:cs="Noto Sans"/>
                <w:sz w:val="16"/>
                <w:szCs w:val="16"/>
                <w:lang w:eastAsia="es-MX"/>
              </w:rPr>
            </w:pPr>
          </w:p>
        </w:tc>
      </w:tr>
      <w:tr w:rsidR="00264D53" w:rsidRPr="007253E6" w14:paraId="1F911FEC" w14:textId="302E4F21" w:rsidTr="00264D53">
        <w:trPr>
          <w:trHeight w:val="57"/>
        </w:trPr>
        <w:tc>
          <w:tcPr>
            <w:tcW w:w="1413" w:type="dxa"/>
            <w:noWrap/>
            <w:vAlign w:val="center"/>
            <w:hideMark/>
          </w:tcPr>
          <w:p w14:paraId="174271E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B197F8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480 302 0903 00</w:t>
            </w:r>
          </w:p>
        </w:tc>
        <w:tc>
          <w:tcPr>
            <w:tcW w:w="1247" w:type="dxa"/>
            <w:gridSpan w:val="2"/>
            <w:vAlign w:val="center"/>
            <w:hideMark/>
          </w:tcPr>
          <w:p w14:paraId="4C3EC7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22104-0075</w:t>
            </w:r>
          </w:p>
        </w:tc>
        <w:tc>
          <w:tcPr>
            <w:tcW w:w="2857" w:type="dxa"/>
            <w:gridSpan w:val="2"/>
            <w:noWrap/>
            <w:vAlign w:val="center"/>
            <w:hideMark/>
          </w:tcPr>
          <w:p w14:paraId="1F70735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CEBOLLA MORADA</w:t>
            </w:r>
          </w:p>
        </w:tc>
        <w:tc>
          <w:tcPr>
            <w:tcW w:w="854" w:type="dxa"/>
            <w:noWrap/>
            <w:vAlign w:val="center"/>
            <w:hideMark/>
          </w:tcPr>
          <w:p w14:paraId="3804D9E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D28F10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B9E7801" w14:textId="77777777" w:rsidR="00264D53" w:rsidRPr="007253E6" w:rsidRDefault="00264D53" w:rsidP="00240B7A">
            <w:pPr>
              <w:jc w:val="center"/>
              <w:rPr>
                <w:rFonts w:eastAsia="Times New Roman" w:cs="Noto Sans"/>
                <w:sz w:val="16"/>
                <w:szCs w:val="16"/>
                <w:lang w:eastAsia="es-MX"/>
              </w:rPr>
            </w:pPr>
          </w:p>
        </w:tc>
      </w:tr>
      <w:tr w:rsidR="00264D53" w:rsidRPr="007253E6" w14:paraId="6C391ED4" w14:textId="096EC876" w:rsidTr="00264D53">
        <w:trPr>
          <w:trHeight w:val="57"/>
        </w:trPr>
        <w:tc>
          <w:tcPr>
            <w:tcW w:w="1413" w:type="dxa"/>
            <w:noWrap/>
            <w:vAlign w:val="center"/>
            <w:hideMark/>
          </w:tcPr>
          <w:p w14:paraId="1D825F8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D9779C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480 302 1000 00</w:t>
            </w:r>
          </w:p>
        </w:tc>
        <w:tc>
          <w:tcPr>
            <w:tcW w:w="1247" w:type="dxa"/>
            <w:gridSpan w:val="2"/>
            <w:vAlign w:val="center"/>
            <w:hideMark/>
          </w:tcPr>
          <w:p w14:paraId="2726FEC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22104-0315</w:t>
            </w:r>
          </w:p>
        </w:tc>
        <w:tc>
          <w:tcPr>
            <w:tcW w:w="2857" w:type="dxa"/>
            <w:gridSpan w:val="2"/>
            <w:noWrap/>
            <w:vAlign w:val="center"/>
            <w:hideMark/>
          </w:tcPr>
          <w:p w14:paraId="1E085F4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CHAMPIÑON FRESCO</w:t>
            </w:r>
          </w:p>
        </w:tc>
        <w:tc>
          <w:tcPr>
            <w:tcW w:w="854" w:type="dxa"/>
            <w:noWrap/>
            <w:vAlign w:val="center"/>
            <w:hideMark/>
          </w:tcPr>
          <w:p w14:paraId="423BD18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BE109D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A0D0159" w14:textId="77777777" w:rsidR="00264D53" w:rsidRPr="007253E6" w:rsidRDefault="00264D53" w:rsidP="00240B7A">
            <w:pPr>
              <w:jc w:val="center"/>
              <w:rPr>
                <w:rFonts w:eastAsia="Times New Roman" w:cs="Noto Sans"/>
                <w:sz w:val="16"/>
                <w:szCs w:val="16"/>
                <w:lang w:eastAsia="es-MX"/>
              </w:rPr>
            </w:pPr>
          </w:p>
        </w:tc>
      </w:tr>
      <w:tr w:rsidR="00264D53" w:rsidRPr="007253E6" w14:paraId="58B89A0E" w14:textId="5FF9B328" w:rsidTr="00264D53">
        <w:trPr>
          <w:trHeight w:val="57"/>
        </w:trPr>
        <w:tc>
          <w:tcPr>
            <w:tcW w:w="1413" w:type="dxa"/>
            <w:noWrap/>
            <w:vAlign w:val="center"/>
            <w:hideMark/>
          </w:tcPr>
          <w:p w14:paraId="666096E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28A581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480 302 1102 00</w:t>
            </w:r>
          </w:p>
        </w:tc>
        <w:tc>
          <w:tcPr>
            <w:tcW w:w="1247" w:type="dxa"/>
            <w:gridSpan w:val="2"/>
            <w:vAlign w:val="center"/>
            <w:hideMark/>
          </w:tcPr>
          <w:p w14:paraId="30613B7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22104-0317</w:t>
            </w:r>
          </w:p>
        </w:tc>
        <w:tc>
          <w:tcPr>
            <w:tcW w:w="2857" w:type="dxa"/>
            <w:gridSpan w:val="2"/>
            <w:noWrap/>
            <w:vAlign w:val="center"/>
            <w:hideMark/>
          </w:tcPr>
          <w:p w14:paraId="1D336CB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CHAYOTE SIN ESPINAS</w:t>
            </w:r>
          </w:p>
        </w:tc>
        <w:tc>
          <w:tcPr>
            <w:tcW w:w="854" w:type="dxa"/>
            <w:noWrap/>
            <w:vAlign w:val="center"/>
            <w:hideMark/>
          </w:tcPr>
          <w:p w14:paraId="58DFA26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666C4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95B013E" w14:textId="77777777" w:rsidR="00264D53" w:rsidRPr="007253E6" w:rsidRDefault="00264D53" w:rsidP="00240B7A">
            <w:pPr>
              <w:jc w:val="center"/>
              <w:rPr>
                <w:rFonts w:eastAsia="Times New Roman" w:cs="Noto Sans"/>
                <w:sz w:val="16"/>
                <w:szCs w:val="16"/>
                <w:lang w:eastAsia="es-MX"/>
              </w:rPr>
            </w:pPr>
          </w:p>
        </w:tc>
      </w:tr>
      <w:tr w:rsidR="00264D53" w:rsidRPr="007253E6" w14:paraId="519318D0" w14:textId="034B56BB" w:rsidTr="00264D53">
        <w:trPr>
          <w:trHeight w:val="57"/>
        </w:trPr>
        <w:tc>
          <w:tcPr>
            <w:tcW w:w="1413" w:type="dxa"/>
            <w:noWrap/>
            <w:vAlign w:val="center"/>
            <w:hideMark/>
          </w:tcPr>
          <w:p w14:paraId="3CFADE0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F24B5A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480 302 1201 00</w:t>
            </w:r>
          </w:p>
        </w:tc>
        <w:tc>
          <w:tcPr>
            <w:tcW w:w="1247" w:type="dxa"/>
            <w:gridSpan w:val="2"/>
            <w:vAlign w:val="center"/>
            <w:hideMark/>
          </w:tcPr>
          <w:p w14:paraId="3E5A360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22104-0318</w:t>
            </w:r>
          </w:p>
        </w:tc>
        <w:tc>
          <w:tcPr>
            <w:tcW w:w="2857" w:type="dxa"/>
            <w:gridSpan w:val="2"/>
            <w:noWrap/>
            <w:vAlign w:val="center"/>
            <w:hideMark/>
          </w:tcPr>
          <w:p w14:paraId="25D709A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CHICHARO LIMPIO </w:t>
            </w:r>
          </w:p>
        </w:tc>
        <w:tc>
          <w:tcPr>
            <w:tcW w:w="854" w:type="dxa"/>
            <w:noWrap/>
            <w:vAlign w:val="center"/>
            <w:hideMark/>
          </w:tcPr>
          <w:p w14:paraId="459A091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15C4EE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C4B080A" w14:textId="77777777" w:rsidR="00264D53" w:rsidRPr="007253E6" w:rsidRDefault="00264D53" w:rsidP="00240B7A">
            <w:pPr>
              <w:jc w:val="center"/>
              <w:rPr>
                <w:rFonts w:eastAsia="Times New Roman" w:cs="Noto Sans"/>
                <w:sz w:val="16"/>
                <w:szCs w:val="16"/>
                <w:lang w:eastAsia="es-MX"/>
              </w:rPr>
            </w:pPr>
          </w:p>
        </w:tc>
      </w:tr>
      <w:tr w:rsidR="00264D53" w:rsidRPr="007253E6" w14:paraId="05F063D9" w14:textId="65806C1B" w:rsidTr="00264D53">
        <w:trPr>
          <w:trHeight w:val="57"/>
        </w:trPr>
        <w:tc>
          <w:tcPr>
            <w:tcW w:w="1413" w:type="dxa"/>
            <w:noWrap/>
            <w:vAlign w:val="center"/>
            <w:hideMark/>
          </w:tcPr>
          <w:p w14:paraId="132BD76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3F35D3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480 302 1300 00</w:t>
            </w:r>
          </w:p>
        </w:tc>
        <w:tc>
          <w:tcPr>
            <w:tcW w:w="1247" w:type="dxa"/>
            <w:gridSpan w:val="2"/>
            <w:vAlign w:val="center"/>
            <w:hideMark/>
          </w:tcPr>
          <w:p w14:paraId="7A4BD5C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22104-0323</w:t>
            </w:r>
          </w:p>
        </w:tc>
        <w:tc>
          <w:tcPr>
            <w:tcW w:w="2857" w:type="dxa"/>
            <w:gridSpan w:val="2"/>
            <w:noWrap/>
            <w:vAlign w:val="center"/>
            <w:hideMark/>
          </w:tcPr>
          <w:p w14:paraId="4A561CF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CHILACAYOTE</w:t>
            </w:r>
          </w:p>
        </w:tc>
        <w:tc>
          <w:tcPr>
            <w:tcW w:w="854" w:type="dxa"/>
            <w:noWrap/>
            <w:vAlign w:val="center"/>
            <w:hideMark/>
          </w:tcPr>
          <w:p w14:paraId="64A24DE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19381C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AC03E20" w14:textId="77777777" w:rsidR="00264D53" w:rsidRPr="007253E6" w:rsidRDefault="00264D53" w:rsidP="00240B7A">
            <w:pPr>
              <w:jc w:val="center"/>
              <w:rPr>
                <w:rFonts w:eastAsia="Times New Roman" w:cs="Noto Sans"/>
                <w:sz w:val="16"/>
                <w:szCs w:val="16"/>
                <w:lang w:eastAsia="es-MX"/>
              </w:rPr>
            </w:pPr>
          </w:p>
        </w:tc>
      </w:tr>
      <w:tr w:rsidR="00264D53" w:rsidRPr="007253E6" w14:paraId="7C7DB8D7" w14:textId="0C1BFDD6" w:rsidTr="00264D53">
        <w:trPr>
          <w:trHeight w:val="57"/>
        </w:trPr>
        <w:tc>
          <w:tcPr>
            <w:tcW w:w="1413" w:type="dxa"/>
            <w:noWrap/>
            <w:vAlign w:val="center"/>
            <w:hideMark/>
          </w:tcPr>
          <w:p w14:paraId="7233245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F070E4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480 302 1402 00</w:t>
            </w:r>
          </w:p>
        </w:tc>
        <w:tc>
          <w:tcPr>
            <w:tcW w:w="1247" w:type="dxa"/>
            <w:gridSpan w:val="2"/>
            <w:vAlign w:val="center"/>
            <w:hideMark/>
          </w:tcPr>
          <w:p w14:paraId="3CBAA0D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22104-0087</w:t>
            </w:r>
          </w:p>
        </w:tc>
        <w:tc>
          <w:tcPr>
            <w:tcW w:w="2857" w:type="dxa"/>
            <w:gridSpan w:val="2"/>
            <w:noWrap/>
            <w:vAlign w:val="center"/>
            <w:hideMark/>
          </w:tcPr>
          <w:p w14:paraId="5EBA228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DE ARBOL</w:t>
            </w:r>
          </w:p>
        </w:tc>
        <w:tc>
          <w:tcPr>
            <w:tcW w:w="854" w:type="dxa"/>
            <w:noWrap/>
            <w:vAlign w:val="center"/>
            <w:hideMark/>
          </w:tcPr>
          <w:p w14:paraId="25CBE35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9DC9CC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8E5B4AA" w14:textId="77777777" w:rsidR="00264D53" w:rsidRPr="007253E6" w:rsidRDefault="00264D53" w:rsidP="00240B7A">
            <w:pPr>
              <w:jc w:val="center"/>
              <w:rPr>
                <w:rFonts w:eastAsia="Times New Roman" w:cs="Noto Sans"/>
                <w:sz w:val="16"/>
                <w:szCs w:val="16"/>
                <w:lang w:eastAsia="es-MX"/>
              </w:rPr>
            </w:pPr>
          </w:p>
        </w:tc>
      </w:tr>
      <w:tr w:rsidR="00264D53" w:rsidRPr="007253E6" w14:paraId="6FBF7D85" w14:textId="0F50A0E6" w:rsidTr="00264D53">
        <w:trPr>
          <w:trHeight w:val="57"/>
        </w:trPr>
        <w:tc>
          <w:tcPr>
            <w:tcW w:w="1413" w:type="dxa"/>
            <w:noWrap/>
            <w:vAlign w:val="center"/>
            <w:hideMark/>
          </w:tcPr>
          <w:p w14:paraId="7E29035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6722EE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480 302 1404 00</w:t>
            </w:r>
          </w:p>
        </w:tc>
        <w:tc>
          <w:tcPr>
            <w:tcW w:w="1247" w:type="dxa"/>
            <w:gridSpan w:val="2"/>
            <w:vAlign w:val="center"/>
            <w:hideMark/>
          </w:tcPr>
          <w:p w14:paraId="657DDEA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22104-0321</w:t>
            </w:r>
          </w:p>
        </w:tc>
        <w:tc>
          <w:tcPr>
            <w:tcW w:w="2857" w:type="dxa"/>
            <w:gridSpan w:val="2"/>
            <w:noWrap/>
            <w:vAlign w:val="center"/>
            <w:hideMark/>
          </w:tcPr>
          <w:p w14:paraId="28D2C5B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CHILACA</w:t>
            </w:r>
          </w:p>
        </w:tc>
        <w:tc>
          <w:tcPr>
            <w:tcW w:w="854" w:type="dxa"/>
            <w:noWrap/>
            <w:vAlign w:val="center"/>
            <w:hideMark/>
          </w:tcPr>
          <w:p w14:paraId="38F7E7A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97EDA4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3394171" w14:textId="77777777" w:rsidR="00264D53" w:rsidRPr="007253E6" w:rsidRDefault="00264D53" w:rsidP="00240B7A">
            <w:pPr>
              <w:jc w:val="center"/>
              <w:rPr>
                <w:rFonts w:eastAsia="Times New Roman" w:cs="Noto Sans"/>
                <w:sz w:val="16"/>
                <w:szCs w:val="16"/>
                <w:lang w:eastAsia="es-MX"/>
              </w:rPr>
            </w:pPr>
          </w:p>
        </w:tc>
      </w:tr>
      <w:tr w:rsidR="00264D53" w:rsidRPr="007253E6" w14:paraId="5148A494" w14:textId="66905421" w:rsidTr="00264D53">
        <w:trPr>
          <w:trHeight w:val="57"/>
        </w:trPr>
        <w:tc>
          <w:tcPr>
            <w:tcW w:w="1413" w:type="dxa"/>
            <w:noWrap/>
            <w:vAlign w:val="center"/>
            <w:hideMark/>
          </w:tcPr>
          <w:p w14:paraId="203F50E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810667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480 302 1406 00</w:t>
            </w:r>
          </w:p>
        </w:tc>
        <w:tc>
          <w:tcPr>
            <w:tcW w:w="1247" w:type="dxa"/>
            <w:gridSpan w:val="2"/>
            <w:vAlign w:val="center"/>
            <w:hideMark/>
          </w:tcPr>
          <w:p w14:paraId="6836EEC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22104-0089</w:t>
            </w:r>
          </w:p>
        </w:tc>
        <w:tc>
          <w:tcPr>
            <w:tcW w:w="2857" w:type="dxa"/>
            <w:gridSpan w:val="2"/>
            <w:noWrap/>
            <w:vAlign w:val="center"/>
            <w:hideMark/>
          </w:tcPr>
          <w:p w14:paraId="1E73B13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HABANERO</w:t>
            </w:r>
          </w:p>
        </w:tc>
        <w:tc>
          <w:tcPr>
            <w:tcW w:w="854" w:type="dxa"/>
            <w:noWrap/>
            <w:vAlign w:val="center"/>
            <w:hideMark/>
          </w:tcPr>
          <w:p w14:paraId="57638D0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1257EB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9F86C26" w14:textId="77777777" w:rsidR="00264D53" w:rsidRPr="007253E6" w:rsidRDefault="00264D53" w:rsidP="00240B7A">
            <w:pPr>
              <w:jc w:val="center"/>
              <w:rPr>
                <w:rFonts w:eastAsia="Times New Roman" w:cs="Noto Sans"/>
                <w:sz w:val="16"/>
                <w:szCs w:val="16"/>
                <w:lang w:eastAsia="es-MX"/>
              </w:rPr>
            </w:pPr>
          </w:p>
        </w:tc>
      </w:tr>
      <w:tr w:rsidR="00264D53" w:rsidRPr="007253E6" w14:paraId="003DDD57" w14:textId="5A59D8CD" w:rsidTr="00264D53">
        <w:trPr>
          <w:trHeight w:val="57"/>
        </w:trPr>
        <w:tc>
          <w:tcPr>
            <w:tcW w:w="1413" w:type="dxa"/>
            <w:noWrap/>
            <w:vAlign w:val="center"/>
            <w:hideMark/>
          </w:tcPr>
          <w:p w14:paraId="6ADEA35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A2C6DA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480 302 1407 00</w:t>
            </w:r>
          </w:p>
        </w:tc>
        <w:tc>
          <w:tcPr>
            <w:tcW w:w="1247" w:type="dxa"/>
            <w:gridSpan w:val="2"/>
            <w:vAlign w:val="center"/>
            <w:hideMark/>
          </w:tcPr>
          <w:p w14:paraId="1577C36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22104-0088</w:t>
            </w:r>
          </w:p>
        </w:tc>
        <w:tc>
          <w:tcPr>
            <w:tcW w:w="2857" w:type="dxa"/>
            <w:gridSpan w:val="2"/>
            <w:noWrap/>
            <w:vAlign w:val="center"/>
            <w:hideMark/>
          </w:tcPr>
          <w:p w14:paraId="2E8F827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JALAPEÑO</w:t>
            </w:r>
          </w:p>
        </w:tc>
        <w:tc>
          <w:tcPr>
            <w:tcW w:w="854" w:type="dxa"/>
            <w:noWrap/>
            <w:vAlign w:val="center"/>
            <w:hideMark/>
          </w:tcPr>
          <w:p w14:paraId="528CA60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8C97CF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3DF18FF" w14:textId="77777777" w:rsidR="00264D53" w:rsidRPr="007253E6" w:rsidRDefault="00264D53" w:rsidP="00240B7A">
            <w:pPr>
              <w:jc w:val="center"/>
              <w:rPr>
                <w:rFonts w:eastAsia="Times New Roman" w:cs="Noto Sans"/>
                <w:sz w:val="16"/>
                <w:szCs w:val="16"/>
                <w:lang w:eastAsia="es-MX"/>
              </w:rPr>
            </w:pPr>
          </w:p>
        </w:tc>
      </w:tr>
      <w:tr w:rsidR="00264D53" w:rsidRPr="007253E6" w14:paraId="7A45595C" w14:textId="60CED763" w:rsidTr="00264D53">
        <w:trPr>
          <w:trHeight w:val="57"/>
        </w:trPr>
        <w:tc>
          <w:tcPr>
            <w:tcW w:w="1413" w:type="dxa"/>
            <w:noWrap/>
            <w:vAlign w:val="center"/>
            <w:hideMark/>
          </w:tcPr>
          <w:p w14:paraId="606100E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46CCE3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480 302 1408 00</w:t>
            </w:r>
          </w:p>
        </w:tc>
        <w:tc>
          <w:tcPr>
            <w:tcW w:w="1247" w:type="dxa"/>
            <w:gridSpan w:val="2"/>
            <w:vAlign w:val="center"/>
            <w:hideMark/>
          </w:tcPr>
          <w:p w14:paraId="5D3058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22104-0088</w:t>
            </w:r>
          </w:p>
        </w:tc>
        <w:tc>
          <w:tcPr>
            <w:tcW w:w="2857" w:type="dxa"/>
            <w:gridSpan w:val="2"/>
            <w:noWrap/>
            <w:vAlign w:val="center"/>
            <w:hideMark/>
          </w:tcPr>
          <w:p w14:paraId="22B80B3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LARGO O GÜERO</w:t>
            </w:r>
          </w:p>
        </w:tc>
        <w:tc>
          <w:tcPr>
            <w:tcW w:w="854" w:type="dxa"/>
            <w:noWrap/>
            <w:vAlign w:val="center"/>
            <w:hideMark/>
          </w:tcPr>
          <w:p w14:paraId="0992176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49820D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A29C841" w14:textId="77777777" w:rsidR="00264D53" w:rsidRPr="007253E6" w:rsidRDefault="00264D53" w:rsidP="00240B7A">
            <w:pPr>
              <w:jc w:val="center"/>
              <w:rPr>
                <w:rFonts w:eastAsia="Times New Roman" w:cs="Noto Sans"/>
                <w:sz w:val="16"/>
                <w:szCs w:val="16"/>
                <w:lang w:eastAsia="es-MX"/>
              </w:rPr>
            </w:pPr>
          </w:p>
        </w:tc>
      </w:tr>
      <w:tr w:rsidR="00264D53" w:rsidRPr="007253E6" w14:paraId="7936FDEB" w14:textId="2FF456E8" w:rsidTr="00264D53">
        <w:trPr>
          <w:trHeight w:val="57"/>
        </w:trPr>
        <w:tc>
          <w:tcPr>
            <w:tcW w:w="1413" w:type="dxa"/>
            <w:noWrap/>
            <w:vAlign w:val="center"/>
            <w:hideMark/>
          </w:tcPr>
          <w:p w14:paraId="518214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64E23C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480 302 1409 00</w:t>
            </w:r>
          </w:p>
        </w:tc>
        <w:tc>
          <w:tcPr>
            <w:tcW w:w="1247" w:type="dxa"/>
            <w:gridSpan w:val="2"/>
            <w:vAlign w:val="center"/>
            <w:hideMark/>
          </w:tcPr>
          <w:p w14:paraId="7EBF39B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22104-0088</w:t>
            </w:r>
          </w:p>
        </w:tc>
        <w:tc>
          <w:tcPr>
            <w:tcW w:w="2857" w:type="dxa"/>
            <w:gridSpan w:val="2"/>
            <w:noWrap/>
            <w:vAlign w:val="center"/>
            <w:hideMark/>
          </w:tcPr>
          <w:p w14:paraId="0915488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POBLANO</w:t>
            </w:r>
          </w:p>
        </w:tc>
        <w:tc>
          <w:tcPr>
            <w:tcW w:w="854" w:type="dxa"/>
            <w:noWrap/>
            <w:vAlign w:val="center"/>
            <w:hideMark/>
          </w:tcPr>
          <w:p w14:paraId="108CBF1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28C5B0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BB6CE55" w14:textId="77777777" w:rsidR="00264D53" w:rsidRPr="007253E6" w:rsidRDefault="00264D53" w:rsidP="00240B7A">
            <w:pPr>
              <w:jc w:val="center"/>
              <w:rPr>
                <w:rFonts w:eastAsia="Times New Roman" w:cs="Noto Sans"/>
                <w:sz w:val="16"/>
                <w:szCs w:val="16"/>
                <w:lang w:eastAsia="es-MX"/>
              </w:rPr>
            </w:pPr>
          </w:p>
        </w:tc>
      </w:tr>
      <w:tr w:rsidR="00264D53" w:rsidRPr="007253E6" w14:paraId="78421877" w14:textId="3F167ABB" w:rsidTr="00264D53">
        <w:trPr>
          <w:trHeight w:val="57"/>
        </w:trPr>
        <w:tc>
          <w:tcPr>
            <w:tcW w:w="1413" w:type="dxa"/>
            <w:noWrap/>
            <w:vAlign w:val="center"/>
            <w:hideMark/>
          </w:tcPr>
          <w:p w14:paraId="4DB8233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C2B14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480 302 1410 00</w:t>
            </w:r>
          </w:p>
        </w:tc>
        <w:tc>
          <w:tcPr>
            <w:tcW w:w="1247" w:type="dxa"/>
            <w:gridSpan w:val="2"/>
            <w:vAlign w:val="center"/>
            <w:hideMark/>
          </w:tcPr>
          <w:p w14:paraId="0BC5E13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22104-0088</w:t>
            </w:r>
          </w:p>
        </w:tc>
        <w:tc>
          <w:tcPr>
            <w:tcW w:w="2857" w:type="dxa"/>
            <w:gridSpan w:val="2"/>
            <w:noWrap/>
            <w:vAlign w:val="center"/>
            <w:hideMark/>
          </w:tcPr>
          <w:p w14:paraId="415D815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CHILE SERRANO</w:t>
            </w:r>
          </w:p>
        </w:tc>
        <w:tc>
          <w:tcPr>
            <w:tcW w:w="854" w:type="dxa"/>
            <w:noWrap/>
            <w:vAlign w:val="center"/>
            <w:hideMark/>
          </w:tcPr>
          <w:p w14:paraId="3B381E0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2E4E58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C6F2855" w14:textId="77777777" w:rsidR="00264D53" w:rsidRPr="007253E6" w:rsidRDefault="00264D53" w:rsidP="00240B7A">
            <w:pPr>
              <w:jc w:val="center"/>
              <w:rPr>
                <w:rFonts w:eastAsia="Times New Roman" w:cs="Noto Sans"/>
                <w:sz w:val="16"/>
                <w:szCs w:val="16"/>
                <w:lang w:eastAsia="es-MX"/>
              </w:rPr>
            </w:pPr>
          </w:p>
        </w:tc>
      </w:tr>
      <w:tr w:rsidR="00264D53" w:rsidRPr="007253E6" w14:paraId="1717C5FE" w14:textId="2F6B1AE6" w:rsidTr="00264D53">
        <w:trPr>
          <w:trHeight w:val="57"/>
        </w:trPr>
        <w:tc>
          <w:tcPr>
            <w:tcW w:w="1413" w:type="dxa"/>
            <w:noWrap/>
            <w:vAlign w:val="center"/>
            <w:hideMark/>
          </w:tcPr>
          <w:p w14:paraId="1AB194B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9A2807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480 302 1701 00</w:t>
            </w:r>
          </w:p>
        </w:tc>
        <w:tc>
          <w:tcPr>
            <w:tcW w:w="1247" w:type="dxa"/>
            <w:gridSpan w:val="2"/>
            <w:vAlign w:val="center"/>
            <w:hideMark/>
          </w:tcPr>
          <w:p w14:paraId="5A26AB6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22104-0098</w:t>
            </w:r>
          </w:p>
        </w:tc>
        <w:tc>
          <w:tcPr>
            <w:tcW w:w="2857" w:type="dxa"/>
            <w:gridSpan w:val="2"/>
            <w:noWrap/>
            <w:vAlign w:val="center"/>
            <w:hideMark/>
          </w:tcPr>
          <w:p w14:paraId="188B1A70"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COL BLANCA</w:t>
            </w:r>
          </w:p>
        </w:tc>
        <w:tc>
          <w:tcPr>
            <w:tcW w:w="854" w:type="dxa"/>
            <w:noWrap/>
            <w:vAlign w:val="center"/>
            <w:hideMark/>
          </w:tcPr>
          <w:p w14:paraId="2B820A1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6CAC2B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AF3B11D" w14:textId="77777777" w:rsidR="00264D53" w:rsidRPr="007253E6" w:rsidRDefault="00264D53" w:rsidP="00240B7A">
            <w:pPr>
              <w:jc w:val="center"/>
              <w:rPr>
                <w:rFonts w:eastAsia="Times New Roman" w:cs="Noto Sans"/>
                <w:sz w:val="16"/>
                <w:szCs w:val="16"/>
                <w:lang w:eastAsia="es-MX"/>
              </w:rPr>
            </w:pPr>
          </w:p>
        </w:tc>
      </w:tr>
      <w:tr w:rsidR="00264D53" w:rsidRPr="007253E6" w14:paraId="036BDB17" w14:textId="31DE6AEC" w:rsidTr="00264D53">
        <w:trPr>
          <w:trHeight w:val="57"/>
        </w:trPr>
        <w:tc>
          <w:tcPr>
            <w:tcW w:w="1413" w:type="dxa"/>
            <w:noWrap/>
            <w:vAlign w:val="center"/>
            <w:hideMark/>
          </w:tcPr>
          <w:p w14:paraId="061363F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0EEA12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480 302 1702 00</w:t>
            </w:r>
          </w:p>
        </w:tc>
        <w:tc>
          <w:tcPr>
            <w:tcW w:w="1247" w:type="dxa"/>
            <w:gridSpan w:val="2"/>
            <w:vAlign w:val="center"/>
            <w:hideMark/>
          </w:tcPr>
          <w:p w14:paraId="4DA9CF6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22104-0098</w:t>
            </w:r>
          </w:p>
        </w:tc>
        <w:tc>
          <w:tcPr>
            <w:tcW w:w="2857" w:type="dxa"/>
            <w:gridSpan w:val="2"/>
            <w:noWrap/>
            <w:vAlign w:val="center"/>
            <w:hideMark/>
          </w:tcPr>
          <w:p w14:paraId="06877C8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COL MORADA</w:t>
            </w:r>
          </w:p>
        </w:tc>
        <w:tc>
          <w:tcPr>
            <w:tcW w:w="854" w:type="dxa"/>
            <w:noWrap/>
            <w:vAlign w:val="center"/>
            <w:hideMark/>
          </w:tcPr>
          <w:p w14:paraId="16C0875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31578C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CB89ADA" w14:textId="77777777" w:rsidR="00264D53" w:rsidRPr="007253E6" w:rsidRDefault="00264D53" w:rsidP="00240B7A">
            <w:pPr>
              <w:jc w:val="center"/>
              <w:rPr>
                <w:rFonts w:eastAsia="Times New Roman" w:cs="Noto Sans"/>
                <w:sz w:val="16"/>
                <w:szCs w:val="16"/>
                <w:lang w:eastAsia="es-MX"/>
              </w:rPr>
            </w:pPr>
          </w:p>
        </w:tc>
      </w:tr>
      <w:tr w:rsidR="00264D53" w:rsidRPr="007253E6" w14:paraId="38D3D280" w14:textId="1119831A" w:rsidTr="00264D53">
        <w:trPr>
          <w:trHeight w:val="57"/>
        </w:trPr>
        <w:tc>
          <w:tcPr>
            <w:tcW w:w="1413" w:type="dxa"/>
            <w:noWrap/>
            <w:vAlign w:val="center"/>
            <w:hideMark/>
          </w:tcPr>
          <w:p w14:paraId="5BC0A19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803624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480 302 1801 00</w:t>
            </w:r>
          </w:p>
        </w:tc>
        <w:tc>
          <w:tcPr>
            <w:tcW w:w="1247" w:type="dxa"/>
            <w:gridSpan w:val="2"/>
            <w:vAlign w:val="center"/>
            <w:hideMark/>
          </w:tcPr>
          <w:p w14:paraId="04DE7B3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22104-0099</w:t>
            </w:r>
          </w:p>
        </w:tc>
        <w:tc>
          <w:tcPr>
            <w:tcW w:w="2857" w:type="dxa"/>
            <w:gridSpan w:val="2"/>
            <w:noWrap/>
            <w:vAlign w:val="center"/>
            <w:hideMark/>
          </w:tcPr>
          <w:p w14:paraId="6629A7A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COLIFLOR FRESCA</w:t>
            </w:r>
          </w:p>
        </w:tc>
        <w:tc>
          <w:tcPr>
            <w:tcW w:w="854" w:type="dxa"/>
            <w:noWrap/>
            <w:vAlign w:val="center"/>
            <w:hideMark/>
          </w:tcPr>
          <w:p w14:paraId="67116DC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2AC9F3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AC7311F" w14:textId="77777777" w:rsidR="00264D53" w:rsidRPr="007253E6" w:rsidRDefault="00264D53" w:rsidP="00240B7A">
            <w:pPr>
              <w:jc w:val="center"/>
              <w:rPr>
                <w:rFonts w:eastAsia="Times New Roman" w:cs="Noto Sans"/>
                <w:sz w:val="16"/>
                <w:szCs w:val="16"/>
                <w:lang w:eastAsia="es-MX"/>
              </w:rPr>
            </w:pPr>
          </w:p>
        </w:tc>
      </w:tr>
      <w:tr w:rsidR="00264D53" w:rsidRPr="007253E6" w14:paraId="44233E7A" w14:textId="66B44056" w:rsidTr="00264D53">
        <w:trPr>
          <w:trHeight w:val="57"/>
        </w:trPr>
        <w:tc>
          <w:tcPr>
            <w:tcW w:w="1413" w:type="dxa"/>
            <w:noWrap/>
            <w:vAlign w:val="center"/>
            <w:hideMark/>
          </w:tcPr>
          <w:p w14:paraId="313F4A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421727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480 302 1900 00</w:t>
            </w:r>
          </w:p>
        </w:tc>
        <w:tc>
          <w:tcPr>
            <w:tcW w:w="1247" w:type="dxa"/>
            <w:gridSpan w:val="2"/>
            <w:vAlign w:val="center"/>
            <w:hideMark/>
          </w:tcPr>
          <w:p w14:paraId="72313D5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22104-0115</w:t>
            </w:r>
          </w:p>
        </w:tc>
        <w:tc>
          <w:tcPr>
            <w:tcW w:w="2857" w:type="dxa"/>
            <w:gridSpan w:val="2"/>
            <w:noWrap/>
            <w:vAlign w:val="center"/>
            <w:hideMark/>
          </w:tcPr>
          <w:p w14:paraId="660ADA9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EJOTE</w:t>
            </w:r>
          </w:p>
        </w:tc>
        <w:tc>
          <w:tcPr>
            <w:tcW w:w="854" w:type="dxa"/>
            <w:noWrap/>
            <w:vAlign w:val="center"/>
            <w:hideMark/>
          </w:tcPr>
          <w:p w14:paraId="4971B93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ADC2AD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C15076C" w14:textId="77777777" w:rsidR="00264D53" w:rsidRPr="007253E6" w:rsidRDefault="00264D53" w:rsidP="00240B7A">
            <w:pPr>
              <w:jc w:val="center"/>
              <w:rPr>
                <w:rFonts w:eastAsia="Times New Roman" w:cs="Noto Sans"/>
                <w:sz w:val="16"/>
                <w:szCs w:val="16"/>
                <w:lang w:eastAsia="es-MX"/>
              </w:rPr>
            </w:pPr>
          </w:p>
        </w:tc>
      </w:tr>
      <w:tr w:rsidR="00264D53" w:rsidRPr="007253E6" w14:paraId="0120DD63" w14:textId="3DCA8E74" w:rsidTr="00264D53">
        <w:trPr>
          <w:trHeight w:val="57"/>
        </w:trPr>
        <w:tc>
          <w:tcPr>
            <w:tcW w:w="1413" w:type="dxa"/>
            <w:noWrap/>
            <w:vAlign w:val="center"/>
            <w:hideMark/>
          </w:tcPr>
          <w:p w14:paraId="1720AF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BEE326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480 302 2001 00</w:t>
            </w:r>
          </w:p>
        </w:tc>
        <w:tc>
          <w:tcPr>
            <w:tcW w:w="1247" w:type="dxa"/>
            <w:gridSpan w:val="2"/>
            <w:vAlign w:val="center"/>
            <w:hideMark/>
          </w:tcPr>
          <w:p w14:paraId="5C10BB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23801-0118</w:t>
            </w:r>
          </w:p>
        </w:tc>
        <w:tc>
          <w:tcPr>
            <w:tcW w:w="2857" w:type="dxa"/>
            <w:gridSpan w:val="2"/>
            <w:noWrap/>
            <w:vAlign w:val="center"/>
            <w:hideMark/>
          </w:tcPr>
          <w:p w14:paraId="0900FF7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ELOTE FRESCO ENTERO</w:t>
            </w:r>
          </w:p>
        </w:tc>
        <w:tc>
          <w:tcPr>
            <w:tcW w:w="854" w:type="dxa"/>
            <w:noWrap/>
            <w:vAlign w:val="center"/>
            <w:hideMark/>
          </w:tcPr>
          <w:p w14:paraId="06552BD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C80502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EC7D847" w14:textId="77777777" w:rsidR="00264D53" w:rsidRPr="007253E6" w:rsidRDefault="00264D53" w:rsidP="00240B7A">
            <w:pPr>
              <w:jc w:val="center"/>
              <w:rPr>
                <w:rFonts w:eastAsia="Times New Roman" w:cs="Noto Sans"/>
                <w:sz w:val="16"/>
                <w:szCs w:val="16"/>
                <w:lang w:eastAsia="es-MX"/>
              </w:rPr>
            </w:pPr>
          </w:p>
        </w:tc>
      </w:tr>
      <w:tr w:rsidR="00264D53" w:rsidRPr="007253E6" w14:paraId="52098B8B" w14:textId="73C0D0FD" w:rsidTr="00264D53">
        <w:trPr>
          <w:trHeight w:val="57"/>
        </w:trPr>
        <w:tc>
          <w:tcPr>
            <w:tcW w:w="1413" w:type="dxa"/>
            <w:noWrap/>
            <w:vAlign w:val="center"/>
            <w:hideMark/>
          </w:tcPr>
          <w:p w14:paraId="64D9DD3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508F81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480 302 2002 00</w:t>
            </w:r>
          </w:p>
        </w:tc>
        <w:tc>
          <w:tcPr>
            <w:tcW w:w="1247" w:type="dxa"/>
            <w:gridSpan w:val="2"/>
            <w:vAlign w:val="center"/>
            <w:hideMark/>
          </w:tcPr>
          <w:p w14:paraId="1422D05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23801-0118</w:t>
            </w:r>
          </w:p>
        </w:tc>
        <w:tc>
          <w:tcPr>
            <w:tcW w:w="2857" w:type="dxa"/>
            <w:gridSpan w:val="2"/>
            <w:noWrap/>
            <w:vAlign w:val="center"/>
            <w:hideMark/>
          </w:tcPr>
          <w:p w14:paraId="169E893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ELOTE PROCESADO GONGELADO DESGRANADO (1000 G.)</w:t>
            </w:r>
          </w:p>
        </w:tc>
        <w:tc>
          <w:tcPr>
            <w:tcW w:w="854" w:type="dxa"/>
            <w:noWrap/>
            <w:vAlign w:val="center"/>
            <w:hideMark/>
          </w:tcPr>
          <w:p w14:paraId="5B03025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D7E552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bolsa de polietileno</w:t>
            </w:r>
          </w:p>
        </w:tc>
        <w:tc>
          <w:tcPr>
            <w:tcW w:w="993" w:type="dxa"/>
          </w:tcPr>
          <w:p w14:paraId="471E78C3" w14:textId="77777777" w:rsidR="00264D53" w:rsidRPr="007253E6" w:rsidRDefault="00264D53" w:rsidP="00240B7A">
            <w:pPr>
              <w:jc w:val="center"/>
              <w:rPr>
                <w:rFonts w:eastAsia="Times New Roman" w:cs="Noto Sans"/>
                <w:sz w:val="16"/>
                <w:szCs w:val="16"/>
                <w:lang w:eastAsia="es-MX"/>
              </w:rPr>
            </w:pPr>
          </w:p>
        </w:tc>
      </w:tr>
      <w:tr w:rsidR="00264D53" w:rsidRPr="007253E6" w14:paraId="33B82C03" w14:textId="770BBE9B" w:rsidTr="00264D53">
        <w:trPr>
          <w:trHeight w:val="57"/>
        </w:trPr>
        <w:tc>
          <w:tcPr>
            <w:tcW w:w="1413" w:type="dxa"/>
            <w:noWrap/>
            <w:vAlign w:val="center"/>
            <w:hideMark/>
          </w:tcPr>
          <w:p w14:paraId="533B462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3FE831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480 302 2101 00</w:t>
            </w:r>
          </w:p>
        </w:tc>
        <w:tc>
          <w:tcPr>
            <w:tcW w:w="1247" w:type="dxa"/>
            <w:gridSpan w:val="2"/>
            <w:vAlign w:val="center"/>
            <w:hideMark/>
          </w:tcPr>
          <w:p w14:paraId="75F88D3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22104-0120</w:t>
            </w:r>
          </w:p>
        </w:tc>
        <w:tc>
          <w:tcPr>
            <w:tcW w:w="2857" w:type="dxa"/>
            <w:gridSpan w:val="2"/>
            <w:noWrap/>
            <w:vAlign w:val="center"/>
            <w:hideMark/>
          </w:tcPr>
          <w:p w14:paraId="5B4E016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ESPINACA FRESCA</w:t>
            </w:r>
          </w:p>
        </w:tc>
        <w:tc>
          <w:tcPr>
            <w:tcW w:w="854" w:type="dxa"/>
            <w:noWrap/>
            <w:vAlign w:val="center"/>
            <w:hideMark/>
          </w:tcPr>
          <w:p w14:paraId="5A9863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31F778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89C447C" w14:textId="77777777" w:rsidR="00264D53" w:rsidRPr="007253E6" w:rsidRDefault="00264D53" w:rsidP="00240B7A">
            <w:pPr>
              <w:jc w:val="center"/>
              <w:rPr>
                <w:rFonts w:eastAsia="Times New Roman" w:cs="Noto Sans"/>
                <w:sz w:val="16"/>
                <w:szCs w:val="16"/>
                <w:lang w:eastAsia="es-MX"/>
              </w:rPr>
            </w:pPr>
          </w:p>
        </w:tc>
      </w:tr>
      <w:tr w:rsidR="00264D53" w:rsidRPr="007253E6" w14:paraId="582DE73B" w14:textId="3DFC0C68" w:rsidTr="00264D53">
        <w:trPr>
          <w:trHeight w:val="57"/>
        </w:trPr>
        <w:tc>
          <w:tcPr>
            <w:tcW w:w="1413" w:type="dxa"/>
            <w:noWrap/>
            <w:vAlign w:val="center"/>
            <w:hideMark/>
          </w:tcPr>
          <w:p w14:paraId="3B7D3A2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E2D5D9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480 302 2200 00</w:t>
            </w:r>
          </w:p>
        </w:tc>
        <w:tc>
          <w:tcPr>
            <w:tcW w:w="1247" w:type="dxa"/>
            <w:gridSpan w:val="2"/>
            <w:vAlign w:val="center"/>
            <w:hideMark/>
          </w:tcPr>
          <w:p w14:paraId="3D6D094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23101-0040</w:t>
            </w:r>
          </w:p>
        </w:tc>
        <w:tc>
          <w:tcPr>
            <w:tcW w:w="2857" w:type="dxa"/>
            <w:gridSpan w:val="2"/>
            <w:noWrap/>
            <w:vAlign w:val="center"/>
            <w:hideMark/>
          </w:tcPr>
          <w:p w14:paraId="1B09E04E"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FLOR DE CALABAZA</w:t>
            </w:r>
          </w:p>
        </w:tc>
        <w:tc>
          <w:tcPr>
            <w:tcW w:w="854" w:type="dxa"/>
            <w:noWrap/>
            <w:vAlign w:val="center"/>
            <w:hideMark/>
          </w:tcPr>
          <w:p w14:paraId="64EEDF4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AF9C4C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974D6F0" w14:textId="77777777" w:rsidR="00264D53" w:rsidRPr="007253E6" w:rsidRDefault="00264D53" w:rsidP="00240B7A">
            <w:pPr>
              <w:jc w:val="center"/>
              <w:rPr>
                <w:rFonts w:eastAsia="Times New Roman" w:cs="Noto Sans"/>
                <w:sz w:val="16"/>
                <w:szCs w:val="16"/>
                <w:lang w:eastAsia="es-MX"/>
              </w:rPr>
            </w:pPr>
          </w:p>
        </w:tc>
      </w:tr>
      <w:tr w:rsidR="00264D53" w:rsidRPr="007253E6" w14:paraId="77BBDA6A" w14:textId="626670E7" w:rsidTr="00264D53">
        <w:trPr>
          <w:trHeight w:val="57"/>
        </w:trPr>
        <w:tc>
          <w:tcPr>
            <w:tcW w:w="1413" w:type="dxa"/>
            <w:noWrap/>
            <w:vAlign w:val="center"/>
            <w:hideMark/>
          </w:tcPr>
          <w:p w14:paraId="740CA05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36F34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480 302 2301 00</w:t>
            </w:r>
          </w:p>
        </w:tc>
        <w:tc>
          <w:tcPr>
            <w:tcW w:w="1247" w:type="dxa"/>
            <w:gridSpan w:val="2"/>
            <w:vAlign w:val="center"/>
            <w:hideMark/>
          </w:tcPr>
          <w:p w14:paraId="7C2F43E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22104-0150</w:t>
            </w:r>
          </w:p>
        </w:tc>
        <w:tc>
          <w:tcPr>
            <w:tcW w:w="2857" w:type="dxa"/>
            <w:gridSpan w:val="2"/>
            <w:noWrap/>
            <w:vAlign w:val="center"/>
            <w:hideMark/>
          </w:tcPr>
          <w:p w14:paraId="3C4DE3E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HABA VERDE S/VAINA</w:t>
            </w:r>
          </w:p>
        </w:tc>
        <w:tc>
          <w:tcPr>
            <w:tcW w:w="854" w:type="dxa"/>
            <w:noWrap/>
            <w:vAlign w:val="center"/>
            <w:hideMark/>
          </w:tcPr>
          <w:p w14:paraId="132D7BE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2F7E67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F064535" w14:textId="77777777" w:rsidR="00264D53" w:rsidRPr="007253E6" w:rsidRDefault="00264D53" w:rsidP="00240B7A">
            <w:pPr>
              <w:jc w:val="center"/>
              <w:rPr>
                <w:rFonts w:eastAsia="Times New Roman" w:cs="Noto Sans"/>
                <w:sz w:val="16"/>
                <w:szCs w:val="16"/>
                <w:lang w:eastAsia="es-MX"/>
              </w:rPr>
            </w:pPr>
          </w:p>
        </w:tc>
      </w:tr>
      <w:tr w:rsidR="00264D53" w:rsidRPr="007253E6" w14:paraId="207131A7" w14:textId="7E99BC52" w:rsidTr="00264D53">
        <w:trPr>
          <w:trHeight w:val="57"/>
        </w:trPr>
        <w:tc>
          <w:tcPr>
            <w:tcW w:w="1413" w:type="dxa"/>
            <w:noWrap/>
            <w:vAlign w:val="center"/>
            <w:hideMark/>
          </w:tcPr>
          <w:p w14:paraId="7CB6FC0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2F0A67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480 302 2401 00</w:t>
            </w:r>
          </w:p>
        </w:tc>
        <w:tc>
          <w:tcPr>
            <w:tcW w:w="1247" w:type="dxa"/>
            <w:gridSpan w:val="2"/>
            <w:vAlign w:val="center"/>
            <w:hideMark/>
          </w:tcPr>
          <w:p w14:paraId="352FD79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22104-0263</w:t>
            </w:r>
          </w:p>
        </w:tc>
        <w:tc>
          <w:tcPr>
            <w:tcW w:w="2857" w:type="dxa"/>
            <w:gridSpan w:val="2"/>
            <w:noWrap/>
            <w:vAlign w:val="center"/>
            <w:hideMark/>
          </w:tcPr>
          <w:p w14:paraId="076D741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JITOMATE BOLA</w:t>
            </w:r>
          </w:p>
        </w:tc>
        <w:tc>
          <w:tcPr>
            <w:tcW w:w="854" w:type="dxa"/>
            <w:noWrap/>
            <w:vAlign w:val="center"/>
            <w:hideMark/>
          </w:tcPr>
          <w:p w14:paraId="0D0BB32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4E5CC3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ADA8D39" w14:textId="77777777" w:rsidR="00264D53" w:rsidRPr="007253E6" w:rsidRDefault="00264D53" w:rsidP="00240B7A">
            <w:pPr>
              <w:jc w:val="center"/>
              <w:rPr>
                <w:rFonts w:eastAsia="Times New Roman" w:cs="Noto Sans"/>
                <w:sz w:val="16"/>
                <w:szCs w:val="16"/>
                <w:lang w:eastAsia="es-MX"/>
              </w:rPr>
            </w:pPr>
          </w:p>
        </w:tc>
      </w:tr>
      <w:tr w:rsidR="00264D53" w:rsidRPr="007253E6" w14:paraId="79D12537" w14:textId="5D68B23A" w:rsidTr="00264D53">
        <w:trPr>
          <w:trHeight w:val="57"/>
        </w:trPr>
        <w:tc>
          <w:tcPr>
            <w:tcW w:w="1413" w:type="dxa"/>
            <w:noWrap/>
            <w:vAlign w:val="center"/>
            <w:hideMark/>
          </w:tcPr>
          <w:p w14:paraId="318AA73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F3DB0C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480 302 2402 00</w:t>
            </w:r>
          </w:p>
        </w:tc>
        <w:tc>
          <w:tcPr>
            <w:tcW w:w="1247" w:type="dxa"/>
            <w:gridSpan w:val="2"/>
            <w:vAlign w:val="center"/>
            <w:hideMark/>
          </w:tcPr>
          <w:p w14:paraId="6CB3032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22104-0263</w:t>
            </w:r>
          </w:p>
        </w:tc>
        <w:tc>
          <w:tcPr>
            <w:tcW w:w="2857" w:type="dxa"/>
            <w:gridSpan w:val="2"/>
            <w:noWrap/>
            <w:vAlign w:val="center"/>
            <w:hideMark/>
          </w:tcPr>
          <w:p w14:paraId="2A8BDE1C"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JITOMATE GUAJE O GUAJITO</w:t>
            </w:r>
          </w:p>
        </w:tc>
        <w:tc>
          <w:tcPr>
            <w:tcW w:w="854" w:type="dxa"/>
            <w:noWrap/>
            <w:vAlign w:val="center"/>
            <w:hideMark/>
          </w:tcPr>
          <w:p w14:paraId="52D498D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0F81A3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48A31EA" w14:textId="77777777" w:rsidR="00264D53" w:rsidRPr="007253E6" w:rsidRDefault="00264D53" w:rsidP="00240B7A">
            <w:pPr>
              <w:jc w:val="center"/>
              <w:rPr>
                <w:rFonts w:eastAsia="Times New Roman" w:cs="Noto Sans"/>
                <w:sz w:val="16"/>
                <w:szCs w:val="16"/>
                <w:lang w:eastAsia="es-MX"/>
              </w:rPr>
            </w:pPr>
          </w:p>
        </w:tc>
      </w:tr>
      <w:tr w:rsidR="00264D53" w:rsidRPr="007253E6" w14:paraId="60119E39" w14:textId="14A9A57E" w:rsidTr="00264D53">
        <w:trPr>
          <w:trHeight w:val="57"/>
        </w:trPr>
        <w:tc>
          <w:tcPr>
            <w:tcW w:w="1413" w:type="dxa"/>
            <w:noWrap/>
            <w:vAlign w:val="center"/>
            <w:hideMark/>
          </w:tcPr>
          <w:p w14:paraId="678DA6A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03EBE9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480 302 2501 00</w:t>
            </w:r>
          </w:p>
        </w:tc>
        <w:tc>
          <w:tcPr>
            <w:tcW w:w="1247" w:type="dxa"/>
            <w:gridSpan w:val="2"/>
            <w:vAlign w:val="center"/>
            <w:hideMark/>
          </w:tcPr>
          <w:p w14:paraId="4221841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22104-0181</w:t>
            </w:r>
          </w:p>
        </w:tc>
        <w:tc>
          <w:tcPr>
            <w:tcW w:w="2857" w:type="dxa"/>
            <w:gridSpan w:val="2"/>
            <w:noWrap/>
            <w:vAlign w:val="center"/>
            <w:hideMark/>
          </w:tcPr>
          <w:p w14:paraId="1AD6124C"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LECHUGA OREJONA</w:t>
            </w:r>
          </w:p>
        </w:tc>
        <w:tc>
          <w:tcPr>
            <w:tcW w:w="854" w:type="dxa"/>
            <w:noWrap/>
            <w:vAlign w:val="center"/>
            <w:hideMark/>
          </w:tcPr>
          <w:p w14:paraId="2188A5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236B38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B3E9130" w14:textId="77777777" w:rsidR="00264D53" w:rsidRPr="007253E6" w:rsidRDefault="00264D53" w:rsidP="00240B7A">
            <w:pPr>
              <w:jc w:val="center"/>
              <w:rPr>
                <w:rFonts w:eastAsia="Times New Roman" w:cs="Noto Sans"/>
                <w:sz w:val="16"/>
                <w:szCs w:val="16"/>
                <w:lang w:eastAsia="es-MX"/>
              </w:rPr>
            </w:pPr>
          </w:p>
        </w:tc>
      </w:tr>
      <w:tr w:rsidR="00264D53" w:rsidRPr="007253E6" w14:paraId="3DB74AE7" w14:textId="3A54C40A" w:rsidTr="00264D53">
        <w:trPr>
          <w:trHeight w:val="57"/>
        </w:trPr>
        <w:tc>
          <w:tcPr>
            <w:tcW w:w="1413" w:type="dxa"/>
            <w:noWrap/>
            <w:vAlign w:val="center"/>
            <w:hideMark/>
          </w:tcPr>
          <w:p w14:paraId="1EEFEBE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53954F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480 302 2502 00</w:t>
            </w:r>
          </w:p>
        </w:tc>
        <w:tc>
          <w:tcPr>
            <w:tcW w:w="1247" w:type="dxa"/>
            <w:gridSpan w:val="2"/>
            <w:vAlign w:val="center"/>
            <w:hideMark/>
          </w:tcPr>
          <w:p w14:paraId="337E022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22104-0181</w:t>
            </w:r>
          </w:p>
        </w:tc>
        <w:tc>
          <w:tcPr>
            <w:tcW w:w="2857" w:type="dxa"/>
            <w:gridSpan w:val="2"/>
            <w:noWrap/>
            <w:vAlign w:val="center"/>
            <w:hideMark/>
          </w:tcPr>
          <w:p w14:paraId="0424FAB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LECHUGA ROMANA</w:t>
            </w:r>
          </w:p>
        </w:tc>
        <w:tc>
          <w:tcPr>
            <w:tcW w:w="854" w:type="dxa"/>
            <w:noWrap/>
            <w:vAlign w:val="center"/>
            <w:hideMark/>
          </w:tcPr>
          <w:p w14:paraId="19B31DF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79069C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0F19929" w14:textId="77777777" w:rsidR="00264D53" w:rsidRPr="007253E6" w:rsidRDefault="00264D53" w:rsidP="00240B7A">
            <w:pPr>
              <w:jc w:val="center"/>
              <w:rPr>
                <w:rFonts w:eastAsia="Times New Roman" w:cs="Noto Sans"/>
                <w:sz w:val="16"/>
                <w:szCs w:val="16"/>
                <w:lang w:eastAsia="es-MX"/>
              </w:rPr>
            </w:pPr>
          </w:p>
        </w:tc>
      </w:tr>
      <w:tr w:rsidR="00264D53" w:rsidRPr="007253E6" w14:paraId="709E97DF" w14:textId="2F8D9875" w:rsidTr="00264D53">
        <w:trPr>
          <w:trHeight w:val="57"/>
        </w:trPr>
        <w:tc>
          <w:tcPr>
            <w:tcW w:w="1413" w:type="dxa"/>
            <w:noWrap/>
            <w:vAlign w:val="center"/>
            <w:hideMark/>
          </w:tcPr>
          <w:p w14:paraId="3BC153E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2BD033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481 302 2503 00</w:t>
            </w:r>
          </w:p>
        </w:tc>
        <w:tc>
          <w:tcPr>
            <w:tcW w:w="1247" w:type="dxa"/>
            <w:gridSpan w:val="2"/>
            <w:vAlign w:val="center"/>
            <w:hideMark/>
          </w:tcPr>
          <w:p w14:paraId="2831FCB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22104-0181</w:t>
            </w:r>
          </w:p>
        </w:tc>
        <w:tc>
          <w:tcPr>
            <w:tcW w:w="2857" w:type="dxa"/>
            <w:gridSpan w:val="2"/>
            <w:noWrap/>
            <w:vAlign w:val="center"/>
            <w:hideMark/>
          </w:tcPr>
          <w:p w14:paraId="20B91C9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LECHUGA ESCAROLA</w:t>
            </w:r>
          </w:p>
        </w:tc>
        <w:tc>
          <w:tcPr>
            <w:tcW w:w="854" w:type="dxa"/>
            <w:noWrap/>
            <w:vAlign w:val="center"/>
            <w:hideMark/>
          </w:tcPr>
          <w:p w14:paraId="788A1C4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56C9B3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61E7CD2" w14:textId="77777777" w:rsidR="00264D53" w:rsidRPr="007253E6" w:rsidRDefault="00264D53" w:rsidP="00240B7A">
            <w:pPr>
              <w:jc w:val="center"/>
              <w:rPr>
                <w:rFonts w:eastAsia="Times New Roman" w:cs="Noto Sans"/>
                <w:sz w:val="16"/>
                <w:szCs w:val="16"/>
                <w:lang w:eastAsia="es-MX"/>
              </w:rPr>
            </w:pPr>
          </w:p>
        </w:tc>
      </w:tr>
      <w:tr w:rsidR="00264D53" w:rsidRPr="007253E6" w14:paraId="2DBEE3B9" w14:textId="3AA76698" w:rsidTr="00264D53">
        <w:trPr>
          <w:trHeight w:val="57"/>
        </w:trPr>
        <w:tc>
          <w:tcPr>
            <w:tcW w:w="1413" w:type="dxa"/>
            <w:noWrap/>
            <w:vAlign w:val="center"/>
            <w:hideMark/>
          </w:tcPr>
          <w:p w14:paraId="0F35499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A54D7D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480 302 2700 00</w:t>
            </w:r>
          </w:p>
        </w:tc>
        <w:tc>
          <w:tcPr>
            <w:tcW w:w="1247" w:type="dxa"/>
            <w:gridSpan w:val="2"/>
            <w:vAlign w:val="center"/>
            <w:hideMark/>
          </w:tcPr>
          <w:p w14:paraId="73E8E62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22104-0208</w:t>
            </w:r>
          </w:p>
        </w:tc>
        <w:tc>
          <w:tcPr>
            <w:tcW w:w="2857" w:type="dxa"/>
            <w:gridSpan w:val="2"/>
            <w:noWrap/>
            <w:vAlign w:val="center"/>
            <w:hideMark/>
          </w:tcPr>
          <w:p w14:paraId="48D1ABCC"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NABO</w:t>
            </w:r>
          </w:p>
        </w:tc>
        <w:tc>
          <w:tcPr>
            <w:tcW w:w="854" w:type="dxa"/>
            <w:noWrap/>
            <w:vAlign w:val="center"/>
            <w:hideMark/>
          </w:tcPr>
          <w:p w14:paraId="2EB89E4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B9CFC9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317BB0C" w14:textId="77777777" w:rsidR="00264D53" w:rsidRPr="007253E6" w:rsidRDefault="00264D53" w:rsidP="00240B7A">
            <w:pPr>
              <w:jc w:val="center"/>
              <w:rPr>
                <w:rFonts w:eastAsia="Times New Roman" w:cs="Noto Sans"/>
                <w:sz w:val="16"/>
                <w:szCs w:val="16"/>
                <w:lang w:eastAsia="es-MX"/>
              </w:rPr>
            </w:pPr>
          </w:p>
        </w:tc>
      </w:tr>
      <w:tr w:rsidR="00264D53" w:rsidRPr="007253E6" w14:paraId="0EA9C59D" w14:textId="006F8F6F" w:rsidTr="00264D53">
        <w:trPr>
          <w:trHeight w:val="57"/>
        </w:trPr>
        <w:tc>
          <w:tcPr>
            <w:tcW w:w="1413" w:type="dxa"/>
            <w:noWrap/>
            <w:vAlign w:val="center"/>
            <w:hideMark/>
          </w:tcPr>
          <w:p w14:paraId="0F33020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2E1ADD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480 302 2800 00</w:t>
            </w:r>
          </w:p>
        </w:tc>
        <w:tc>
          <w:tcPr>
            <w:tcW w:w="1247" w:type="dxa"/>
            <w:gridSpan w:val="2"/>
            <w:vAlign w:val="center"/>
            <w:hideMark/>
          </w:tcPr>
          <w:p w14:paraId="16D809F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22201-0019</w:t>
            </w:r>
          </w:p>
        </w:tc>
        <w:tc>
          <w:tcPr>
            <w:tcW w:w="2857" w:type="dxa"/>
            <w:gridSpan w:val="2"/>
            <w:noWrap/>
            <w:vAlign w:val="center"/>
            <w:hideMark/>
          </w:tcPr>
          <w:p w14:paraId="7904482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NOPAL</w:t>
            </w:r>
          </w:p>
        </w:tc>
        <w:tc>
          <w:tcPr>
            <w:tcW w:w="854" w:type="dxa"/>
            <w:noWrap/>
            <w:vAlign w:val="center"/>
            <w:hideMark/>
          </w:tcPr>
          <w:p w14:paraId="3450520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8671B2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2DE4128" w14:textId="77777777" w:rsidR="00264D53" w:rsidRPr="007253E6" w:rsidRDefault="00264D53" w:rsidP="00240B7A">
            <w:pPr>
              <w:jc w:val="center"/>
              <w:rPr>
                <w:rFonts w:eastAsia="Times New Roman" w:cs="Noto Sans"/>
                <w:sz w:val="16"/>
                <w:szCs w:val="16"/>
                <w:lang w:eastAsia="es-MX"/>
              </w:rPr>
            </w:pPr>
          </w:p>
        </w:tc>
      </w:tr>
      <w:tr w:rsidR="00264D53" w:rsidRPr="007253E6" w14:paraId="2A191227" w14:textId="33767F57" w:rsidTr="00264D53">
        <w:trPr>
          <w:trHeight w:val="57"/>
        </w:trPr>
        <w:tc>
          <w:tcPr>
            <w:tcW w:w="1413" w:type="dxa"/>
            <w:noWrap/>
            <w:vAlign w:val="center"/>
            <w:hideMark/>
          </w:tcPr>
          <w:p w14:paraId="220EE3D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lastRenderedPageBreak/>
              <w:t>Partida 1</w:t>
            </w:r>
          </w:p>
        </w:tc>
        <w:tc>
          <w:tcPr>
            <w:tcW w:w="1499" w:type="dxa"/>
            <w:noWrap/>
            <w:vAlign w:val="center"/>
            <w:hideMark/>
          </w:tcPr>
          <w:p w14:paraId="3048683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480 302 2901 00</w:t>
            </w:r>
          </w:p>
        </w:tc>
        <w:tc>
          <w:tcPr>
            <w:tcW w:w="1247" w:type="dxa"/>
            <w:gridSpan w:val="2"/>
            <w:vAlign w:val="center"/>
            <w:hideMark/>
          </w:tcPr>
          <w:p w14:paraId="64D37C3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22104-0217</w:t>
            </w:r>
          </w:p>
        </w:tc>
        <w:tc>
          <w:tcPr>
            <w:tcW w:w="2857" w:type="dxa"/>
            <w:gridSpan w:val="2"/>
            <w:noWrap/>
            <w:vAlign w:val="center"/>
            <w:hideMark/>
          </w:tcPr>
          <w:p w14:paraId="20505F0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PAPA AMARILLA</w:t>
            </w:r>
          </w:p>
        </w:tc>
        <w:tc>
          <w:tcPr>
            <w:tcW w:w="854" w:type="dxa"/>
            <w:noWrap/>
            <w:vAlign w:val="center"/>
            <w:hideMark/>
          </w:tcPr>
          <w:p w14:paraId="465B949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25F81E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3FFE972" w14:textId="77777777" w:rsidR="00264D53" w:rsidRPr="007253E6" w:rsidRDefault="00264D53" w:rsidP="00240B7A">
            <w:pPr>
              <w:jc w:val="center"/>
              <w:rPr>
                <w:rFonts w:eastAsia="Times New Roman" w:cs="Noto Sans"/>
                <w:sz w:val="16"/>
                <w:szCs w:val="16"/>
                <w:lang w:eastAsia="es-MX"/>
              </w:rPr>
            </w:pPr>
          </w:p>
        </w:tc>
      </w:tr>
      <w:tr w:rsidR="00264D53" w:rsidRPr="007253E6" w14:paraId="7B863AB4" w14:textId="6BABA722" w:rsidTr="00264D53">
        <w:trPr>
          <w:trHeight w:val="57"/>
        </w:trPr>
        <w:tc>
          <w:tcPr>
            <w:tcW w:w="1413" w:type="dxa"/>
            <w:noWrap/>
            <w:vAlign w:val="center"/>
            <w:hideMark/>
          </w:tcPr>
          <w:p w14:paraId="1EDA1B9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060426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480 302 2902 00</w:t>
            </w:r>
          </w:p>
        </w:tc>
        <w:tc>
          <w:tcPr>
            <w:tcW w:w="1247" w:type="dxa"/>
            <w:gridSpan w:val="2"/>
            <w:vAlign w:val="center"/>
            <w:hideMark/>
          </w:tcPr>
          <w:p w14:paraId="77E009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22104-0217</w:t>
            </w:r>
          </w:p>
        </w:tc>
        <w:tc>
          <w:tcPr>
            <w:tcW w:w="2857" w:type="dxa"/>
            <w:gridSpan w:val="2"/>
            <w:noWrap/>
            <w:vAlign w:val="center"/>
            <w:hideMark/>
          </w:tcPr>
          <w:p w14:paraId="68E44FD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PAPA BLANCA</w:t>
            </w:r>
          </w:p>
        </w:tc>
        <w:tc>
          <w:tcPr>
            <w:tcW w:w="854" w:type="dxa"/>
            <w:noWrap/>
            <w:vAlign w:val="center"/>
            <w:hideMark/>
          </w:tcPr>
          <w:p w14:paraId="19D7D3A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7DEB03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337B2B2" w14:textId="77777777" w:rsidR="00264D53" w:rsidRPr="007253E6" w:rsidRDefault="00264D53" w:rsidP="00240B7A">
            <w:pPr>
              <w:jc w:val="center"/>
              <w:rPr>
                <w:rFonts w:eastAsia="Times New Roman" w:cs="Noto Sans"/>
                <w:sz w:val="16"/>
                <w:szCs w:val="16"/>
                <w:lang w:eastAsia="es-MX"/>
              </w:rPr>
            </w:pPr>
          </w:p>
        </w:tc>
      </w:tr>
      <w:tr w:rsidR="00264D53" w:rsidRPr="007253E6" w14:paraId="65A77FCA" w14:textId="7ACF2D81" w:rsidTr="00264D53">
        <w:trPr>
          <w:trHeight w:val="57"/>
        </w:trPr>
        <w:tc>
          <w:tcPr>
            <w:tcW w:w="1413" w:type="dxa"/>
            <w:noWrap/>
            <w:vAlign w:val="center"/>
            <w:hideMark/>
          </w:tcPr>
          <w:p w14:paraId="6787022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16A684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480 302 2903 00</w:t>
            </w:r>
          </w:p>
        </w:tc>
        <w:tc>
          <w:tcPr>
            <w:tcW w:w="1247" w:type="dxa"/>
            <w:gridSpan w:val="2"/>
            <w:vAlign w:val="center"/>
            <w:hideMark/>
          </w:tcPr>
          <w:p w14:paraId="2A2EA0D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22104-0217</w:t>
            </w:r>
          </w:p>
        </w:tc>
        <w:tc>
          <w:tcPr>
            <w:tcW w:w="2857" w:type="dxa"/>
            <w:gridSpan w:val="2"/>
            <w:noWrap/>
            <w:vAlign w:val="center"/>
            <w:hideMark/>
          </w:tcPr>
          <w:p w14:paraId="59DE25E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PAPA CAMBRAY</w:t>
            </w:r>
          </w:p>
        </w:tc>
        <w:tc>
          <w:tcPr>
            <w:tcW w:w="854" w:type="dxa"/>
            <w:noWrap/>
            <w:vAlign w:val="center"/>
            <w:hideMark/>
          </w:tcPr>
          <w:p w14:paraId="3A613D8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F8139E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9119BB4" w14:textId="77777777" w:rsidR="00264D53" w:rsidRPr="007253E6" w:rsidRDefault="00264D53" w:rsidP="00240B7A">
            <w:pPr>
              <w:jc w:val="center"/>
              <w:rPr>
                <w:rFonts w:eastAsia="Times New Roman" w:cs="Noto Sans"/>
                <w:sz w:val="16"/>
                <w:szCs w:val="16"/>
                <w:lang w:eastAsia="es-MX"/>
              </w:rPr>
            </w:pPr>
          </w:p>
        </w:tc>
      </w:tr>
      <w:tr w:rsidR="00264D53" w:rsidRPr="007253E6" w14:paraId="144AFE8A" w14:textId="338F53AF" w:rsidTr="00264D53">
        <w:trPr>
          <w:trHeight w:val="57"/>
        </w:trPr>
        <w:tc>
          <w:tcPr>
            <w:tcW w:w="1413" w:type="dxa"/>
            <w:noWrap/>
            <w:vAlign w:val="center"/>
            <w:hideMark/>
          </w:tcPr>
          <w:p w14:paraId="65DE51E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CF81B5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480 302 3000 00</w:t>
            </w:r>
          </w:p>
        </w:tc>
        <w:tc>
          <w:tcPr>
            <w:tcW w:w="1247" w:type="dxa"/>
            <w:gridSpan w:val="2"/>
            <w:vAlign w:val="center"/>
            <w:hideMark/>
          </w:tcPr>
          <w:p w14:paraId="753E13C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22104-0366</w:t>
            </w:r>
          </w:p>
        </w:tc>
        <w:tc>
          <w:tcPr>
            <w:tcW w:w="2857" w:type="dxa"/>
            <w:gridSpan w:val="2"/>
            <w:noWrap/>
            <w:vAlign w:val="center"/>
            <w:hideMark/>
          </w:tcPr>
          <w:p w14:paraId="6989891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PEPINO</w:t>
            </w:r>
          </w:p>
        </w:tc>
        <w:tc>
          <w:tcPr>
            <w:tcW w:w="854" w:type="dxa"/>
            <w:noWrap/>
            <w:vAlign w:val="center"/>
            <w:hideMark/>
          </w:tcPr>
          <w:p w14:paraId="5C5D226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BFE9F1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C8A2DD4" w14:textId="77777777" w:rsidR="00264D53" w:rsidRPr="007253E6" w:rsidRDefault="00264D53" w:rsidP="00240B7A">
            <w:pPr>
              <w:jc w:val="center"/>
              <w:rPr>
                <w:rFonts w:eastAsia="Times New Roman" w:cs="Noto Sans"/>
                <w:sz w:val="16"/>
                <w:szCs w:val="16"/>
                <w:lang w:eastAsia="es-MX"/>
              </w:rPr>
            </w:pPr>
          </w:p>
        </w:tc>
      </w:tr>
      <w:tr w:rsidR="00264D53" w:rsidRPr="007253E6" w14:paraId="650730DD" w14:textId="7C0CDBE7" w:rsidTr="00264D53">
        <w:trPr>
          <w:trHeight w:val="57"/>
        </w:trPr>
        <w:tc>
          <w:tcPr>
            <w:tcW w:w="1413" w:type="dxa"/>
            <w:noWrap/>
            <w:vAlign w:val="center"/>
            <w:hideMark/>
          </w:tcPr>
          <w:p w14:paraId="1C13B3C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AE3886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480 302 3100 00</w:t>
            </w:r>
          </w:p>
        </w:tc>
        <w:tc>
          <w:tcPr>
            <w:tcW w:w="1247" w:type="dxa"/>
            <w:gridSpan w:val="2"/>
            <w:vAlign w:val="center"/>
            <w:hideMark/>
          </w:tcPr>
          <w:p w14:paraId="45F454A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22104-0370</w:t>
            </w:r>
          </w:p>
        </w:tc>
        <w:tc>
          <w:tcPr>
            <w:tcW w:w="2857" w:type="dxa"/>
            <w:gridSpan w:val="2"/>
            <w:noWrap/>
            <w:vAlign w:val="center"/>
            <w:hideMark/>
          </w:tcPr>
          <w:p w14:paraId="4960227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PIMIENTO MORRON FRESCO</w:t>
            </w:r>
          </w:p>
        </w:tc>
        <w:tc>
          <w:tcPr>
            <w:tcW w:w="854" w:type="dxa"/>
            <w:noWrap/>
            <w:vAlign w:val="center"/>
            <w:hideMark/>
          </w:tcPr>
          <w:p w14:paraId="081832D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363074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145D2E79" w14:textId="77777777" w:rsidR="00264D53" w:rsidRPr="007253E6" w:rsidRDefault="00264D53" w:rsidP="00240B7A">
            <w:pPr>
              <w:jc w:val="center"/>
              <w:rPr>
                <w:rFonts w:eastAsia="Times New Roman" w:cs="Noto Sans"/>
                <w:sz w:val="16"/>
                <w:szCs w:val="16"/>
                <w:lang w:eastAsia="es-MX"/>
              </w:rPr>
            </w:pPr>
          </w:p>
        </w:tc>
      </w:tr>
      <w:tr w:rsidR="00264D53" w:rsidRPr="007253E6" w14:paraId="22F7E946" w14:textId="55CC8DAE" w:rsidTr="00264D53">
        <w:trPr>
          <w:trHeight w:val="57"/>
        </w:trPr>
        <w:tc>
          <w:tcPr>
            <w:tcW w:w="1413" w:type="dxa"/>
            <w:noWrap/>
            <w:vAlign w:val="center"/>
            <w:hideMark/>
          </w:tcPr>
          <w:p w14:paraId="5FEA87D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3694E9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480 302 3200 00</w:t>
            </w:r>
          </w:p>
        </w:tc>
        <w:tc>
          <w:tcPr>
            <w:tcW w:w="1247" w:type="dxa"/>
            <w:gridSpan w:val="2"/>
            <w:vAlign w:val="center"/>
            <w:hideMark/>
          </w:tcPr>
          <w:p w14:paraId="39F8E5C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22104-0375</w:t>
            </w:r>
          </w:p>
        </w:tc>
        <w:tc>
          <w:tcPr>
            <w:tcW w:w="2857" w:type="dxa"/>
            <w:gridSpan w:val="2"/>
            <w:noWrap/>
            <w:vAlign w:val="center"/>
            <w:hideMark/>
          </w:tcPr>
          <w:p w14:paraId="1C92C9F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PORO</w:t>
            </w:r>
          </w:p>
        </w:tc>
        <w:tc>
          <w:tcPr>
            <w:tcW w:w="854" w:type="dxa"/>
            <w:noWrap/>
            <w:vAlign w:val="center"/>
            <w:hideMark/>
          </w:tcPr>
          <w:p w14:paraId="465C0DE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48E680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3642F1E" w14:textId="77777777" w:rsidR="00264D53" w:rsidRPr="007253E6" w:rsidRDefault="00264D53" w:rsidP="00240B7A">
            <w:pPr>
              <w:jc w:val="center"/>
              <w:rPr>
                <w:rFonts w:eastAsia="Times New Roman" w:cs="Noto Sans"/>
                <w:sz w:val="16"/>
                <w:szCs w:val="16"/>
                <w:lang w:eastAsia="es-MX"/>
              </w:rPr>
            </w:pPr>
          </w:p>
        </w:tc>
      </w:tr>
      <w:tr w:rsidR="00264D53" w:rsidRPr="007253E6" w14:paraId="6B1C0C07" w14:textId="557062BF" w:rsidTr="00264D53">
        <w:trPr>
          <w:trHeight w:val="57"/>
        </w:trPr>
        <w:tc>
          <w:tcPr>
            <w:tcW w:w="1413" w:type="dxa"/>
            <w:noWrap/>
            <w:vAlign w:val="center"/>
            <w:hideMark/>
          </w:tcPr>
          <w:p w14:paraId="1BBCDB7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73BAD6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480 302 3300 00</w:t>
            </w:r>
          </w:p>
        </w:tc>
        <w:tc>
          <w:tcPr>
            <w:tcW w:w="1247" w:type="dxa"/>
            <w:gridSpan w:val="2"/>
            <w:vAlign w:val="center"/>
            <w:hideMark/>
          </w:tcPr>
          <w:p w14:paraId="077763F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22104-0376</w:t>
            </w:r>
          </w:p>
        </w:tc>
        <w:tc>
          <w:tcPr>
            <w:tcW w:w="2857" w:type="dxa"/>
            <w:gridSpan w:val="2"/>
            <w:noWrap/>
            <w:vAlign w:val="center"/>
            <w:hideMark/>
          </w:tcPr>
          <w:p w14:paraId="0A41D824"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QUELITE</w:t>
            </w:r>
          </w:p>
        </w:tc>
        <w:tc>
          <w:tcPr>
            <w:tcW w:w="854" w:type="dxa"/>
            <w:noWrap/>
            <w:vAlign w:val="center"/>
            <w:hideMark/>
          </w:tcPr>
          <w:p w14:paraId="1B0D8A6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183B3D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38912DA" w14:textId="77777777" w:rsidR="00264D53" w:rsidRPr="007253E6" w:rsidRDefault="00264D53" w:rsidP="00240B7A">
            <w:pPr>
              <w:jc w:val="center"/>
              <w:rPr>
                <w:rFonts w:eastAsia="Times New Roman" w:cs="Noto Sans"/>
                <w:sz w:val="16"/>
                <w:szCs w:val="16"/>
                <w:lang w:eastAsia="es-MX"/>
              </w:rPr>
            </w:pPr>
          </w:p>
        </w:tc>
      </w:tr>
      <w:tr w:rsidR="00264D53" w:rsidRPr="007253E6" w14:paraId="6C52F498" w14:textId="4CA50A63" w:rsidTr="00264D53">
        <w:trPr>
          <w:trHeight w:val="57"/>
        </w:trPr>
        <w:tc>
          <w:tcPr>
            <w:tcW w:w="1413" w:type="dxa"/>
            <w:noWrap/>
            <w:vAlign w:val="center"/>
            <w:hideMark/>
          </w:tcPr>
          <w:p w14:paraId="2E0649A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2444EB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480 302 3401 00</w:t>
            </w:r>
          </w:p>
        </w:tc>
        <w:tc>
          <w:tcPr>
            <w:tcW w:w="1247" w:type="dxa"/>
            <w:gridSpan w:val="2"/>
            <w:vAlign w:val="center"/>
            <w:hideMark/>
          </w:tcPr>
          <w:p w14:paraId="518D253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22104-0244</w:t>
            </w:r>
          </w:p>
        </w:tc>
        <w:tc>
          <w:tcPr>
            <w:tcW w:w="2857" w:type="dxa"/>
            <w:gridSpan w:val="2"/>
            <w:noWrap/>
            <w:vAlign w:val="center"/>
            <w:hideMark/>
          </w:tcPr>
          <w:p w14:paraId="2ED97B2F"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RABANO CHICO</w:t>
            </w:r>
          </w:p>
        </w:tc>
        <w:tc>
          <w:tcPr>
            <w:tcW w:w="854" w:type="dxa"/>
            <w:noWrap/>
            <w:vAlign w:val="center"/>
            <w:hideMark/>
          </w:tcPr>
          <w:p w14:paraId="6857897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142BBA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28C65F5" w14:textId="77777777" w:rsidR="00264D53" w:rsidRPr="007253E6" w:rsidRDefault="00264D53" w:rsidP="00240B7A">
            <w:pPr>
              <w:jc w:val="center"/>
              <w:rPr>
                <w:rFonts w:eastAsia="Times New Roman" w:cs="Noto Sans"/>
                <w:sz w:val="16"/>
                <w:szCs w:val="16"/>
                <w:lang w:eastAsia="es-MX"/>
              </w:rPr>
            </w:pPr>
          </w:p>
        </w:tc>
      </w:tr>
      <w:tr w:rsidR="00264D53" w:rsidRPr="007253E6" w14:paraId="126A3B64" w14:textId="0F305AB9" w:rsidTr="00264D53">
        <w:trPr>
          <w:trHeight w:val="57"/>
        </w:trPr>
        <w:tc>
          <w:tcPr>
            <w:tcW w:w="1413" w:type="dxa"/>
            <w:noWrap/>
            <w:vAlign w:val="center"/>
            <w:hideMark/>
          </w:tcPr>
          <w:p w14:paraId="457E61A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C7630C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480 302 3402 00</w:t>
            </w:r>
          </w:p>
        </w:tc>
        <w:tc>
          <w:tcPr>
            <w:tcW w:w="1247" w:type="dxa"/>
            <w:gridSpan w:val="2"/>
            <w:vAlign w:val="center"/>
            <w:hideMark/>
          </w:tcPr>
          <w:p w14:paraId="7D3ABAC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22104-0244</w:t>
            </w:r>
          </w:p>
        </w:tc>
        <w:tc>
          <w:tcPr>
            <w:tcW w:w="2857" w:type="dxa"/>
            <w:gridSpan w:val="2"/>
            <w:noWrap/>
            <w:vAlign w:val="center"/>
            <w:hideMark/>
          </w:tcPr>
          <w:p w14:paraId="511B643D"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RABANO LARGO</w:t>
            </w:r>
          </w:p>
        </w:tc>
        <w:tc>
          <w:tcPr>
            <w:tcW w:w="854" w:type="dxa"/>
            <w:noWrap/>
            <w:vAlign w:val="center"/>
            <w:hideMark/>
          </w:tcPr>
          <w:p w14:paraId="22E1682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3C66756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D152247" w14:textId="77777777" w:rsidR="00264D53" w:rsidRPr="007253E6" w:rsidRDefault="00264D53" w:rsidP="00240B7A">
            <w:pPr>
              <w:jc w:val="center"/>
              <w:rPr>
                <w:rFonts w:eastAsia="Times New Roman" w:cs="Noto Sans"/>
                <w:sz w:val="16"/>
                <w:szCs w:val="16"/>
                <w:lang w:eastAsia="es-MX"/>
              </w:rPr>
            </w:pPr>
          </w:p>
        </w:tc>
      </w:tr>
      <w:tr w:rsidR="00264D53" w:rsidRPr="007253E6" w14:paraId="7EB55625" w14:textId="3ED0EB0A" w:rsidTr="00264D53">
        <w:trPr>
          <w:trHeight w:val="57"/>
        </w:trPr>
        <w:tc>
          <w:tcPr>
            <w:tcW w:w="1413" w:type="dxa"/>
            <w:noWrap/>
            <w:vAlign w:val="center"/>
            <w:hideMark/>
          </w:tcPr>
          <w:p w14:paraId="107517D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7720428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480 302 3500 00</w:t>
            </w:r>
          </w:p>
        </w:tc>
        <w:tc>
          <w:tcPr>
            <w:tcW w:w="1247" w:type="dxa"/>
            <w:gridSpan w:val="2"/>
            <w:vAlign w:val="center"/>
            <w:hideMark/>
          </w:tcPr>
          <w:p w14:paraId="2BA55AC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22104-0379</w:t>
            </w:r>
          </w:p>
        </w:tc>
        <w:tc>
          <w:tcPr>
            <w:tcW w:w="2857" w:type="dxa"/>
            <w:gridSpan w:val="2"/>
            <w:noWrap/>
            <w:vAlign w:val="center"/>
            <w:hideMark/>
          </w:tcPr>
          <w:p w14:paraId="0198A2C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ROMERITOS</w:t>
            </w:r>
          </w:p>
        </w:tc>
        <w:tc>
          <w:tcPr>
            <w:tcW w:w="854" w:type="dxa"/>
            <w:noWrap/>
            <w:vAlign w:val="center"/>
            <w:hideMark/>
          </w:tcPr>
          <w:p w14:paraId="57A9198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D46736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FD5B207" w14:textId="77777777" w:rsidR="00264D53" w:rsidRPr="007253E6" w:rsidRDefault="00264D53" w:rsidP="00240B7A">
            <w:pPr>
              <w:jc w:val="center"/>
              <w:rPr>
                <w:rFonts w:eastAsia="Times New Roman" w:cs="Noto Sans"/>
                <w:sz w:val="16"/>
                <w:szCs w:val="16"/>
                <w:lang w:eastAsia="es-MX"/>
              </w:rPr>
            </w:pPr>
          </w:p>
        </w:tc>
      </w:tr>
      <w:tr w:rsidR="00264D53" w:rsidRPr="007253E6" w14:paraId="46EA08C6" w14:textId="741B96BF" w:rsidTr="00264D53">
        <w:trPr>
          <w:trHeight w:val="57"/>
        </w:trPr>
        <w:tc>
          <w:tcPr>
            <w:tcW w:w="1413" w:type="dxa"/>
            <w:noWrap/>
            <w:vAlign w:val="center"/>
            <w:hideMark/>
          </w:tcPr>
          <w:p w14:paraId="0DB6B91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5E74D5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480 302 3600 00</w:t>
            </w:r>
          </w:p>
        </w:tc>
        <w:tc>
          <w:tcPr>
            <w:tcW w:w="1247" w:type="dxa"/>
            <w:gridSpan w:val="2"/>
            <w:vAlign w:val="center"/>
            <w:hideMark/>
          </w:tcPr>
          <w:p w14:paraId="058F065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22104-0264</w:t>
            </w:r>
          </w:p>
        </w:tc>
        <w:tc>
          <w:tcPr>
            <w:tcW w:w="2857" w:type="dxa"/>
            <w:gridSpan w:val="2"/>
            <w:noWrap/>
            <w:vAlign w:val="center"/>
            <w:hideMark/>
          </w:tcPr>
          <w:p w14:paraId="5AF2AAC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TOMATE VERDE</w:t>
            </w:r>
          </w:p>
        </w:tc>
        <w:tc>
          <w:tcPr>
            <w:tcW w:w="854" w:type="dxa"/>
            <w:noWrap/>
            <w:vAlign w:val="center"/>
            <w:hideMark/>
          </w:tcPr>
          <w:p w14:paraId="2A8F054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BC9BB2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1732647" w14:textId="77777777" w:rsidR="00264D53" w:rsidRPr="007253E6" w:rsidRDefault="00264D53" w:rsidP="00240B7A">
            <w:pPr>
              <w:jc w:val="center"/>
              <w:rPr>
                <w:rFonts w:eastAsia="Times New Roman" w:cs="Noto Sans"/>
                <w:sz w:val="16"/>
                <w:szCs w:val="16"/>
                <w:lang w:eastAsia="es-MX"/>
              </w:rPr>
            </w:pPr>
          </w:p>
        </w:tc>
      </w:tr>
      <w:tr w:rsidR="00264D53" w:rsidRPr="007253E6" w14:paraId="1B7D8D5F" w14:textId="19906C9A" w:rsidTr="00264D53">
        <w:trPr>
          <w:trHeight w:val="57"/>
        </w:trPr>
        <w:tc>
          <w:tcPr>
            <w:tcW w:w="1413" w:type="dxa"/>
            <w:noWrap/>
            <w:vAlign w:val="center"/>
            <w:hideMark/>
          </w:tcPr>
          <w:p w14:paraId="1B5F612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52005F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480 302 3700 00</w:t>
            </w:r>
          </w:p>
        </w:tc>
        <w:tc>
          <w:tcPr>
            <w:tcW w:w="1247" w:type="dxa"/>
            <w:gridSpan w:val="2"/>
            <w:vAlign w:val="center"/>
            <w:hideMark/>
          </w:tcPr>
          <w:p w14:paraId="2891AFE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22104-0388</w:t>
            </w:r>
          </w:p>
        </w:tc>
        <w:tc>
          <w:tcPr>
            <w:tcW w:w="2857" w:type="dxa"/>
            <w:gridSpan w:val="2"/>
            <w:noWrap/>
            <w:vAlign w:val="center"/>
            <w:hideMark/>
          </w:tcPr>
          <w:p w14:paraId="7816A66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VERDOLAGA</w:t>
            </w:r>
          </w:p>
        </w:tc>
        <w:tc>
          <w:tcPr>
            <w:tcW w:w="854" w:type="dxa"/>
            <w:noWrap/>
            <w:vAlign w:val="center"/>
            <w:hideMark/>
          </w:tcPr>
          <w:p w14:paraId="17F9D98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71B582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4A31E9E" w14:textId="77777777" w:rsidR="00264D53" w:rsidRPr="007253E6" w:rsidRDefault="00264D53" w:rsidP="00240B7A">
            <w:pPr>
              <w:jc w:val="center"/>
              <w:rPr>
                <w:rFonts w:eastAsia="Times New Roman" w:cs="Noto Sans"/>
                <w:sz w:val="16"/>
                <w:szCs w:val="16"/>
                <w:lang w:eastAsia="es-MX"/>
              </w:rPr>
            </w:pPr>
          </w:p>
        </w:tc>
      </w:tr>
      <w:tr w:rsidR="00264D53" w:rsidRPr="007253E6" w14:paraId="350777BE" w14:textId="10DA88F7" w:rsidTr="00264D53">
        <w:trPr>
          <w:trHeight w:val="57"/>
        </w:trPr>
        <w:tc>
          <w:tcPr>
            <w:tcW w:w="1413" w:type="dxa"/>
            <w:noWrap/>
            <w:vAlign w:val="center"/>
            <w:hideMark/>
          </w:tcPr>
          <w:p w14:paraId="3AA5298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D3662A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480 302 3800 00</w:t>
            </w:r>
          </w:p>
        </w:tc>
        <w:tc>
          <w:tcPr>
            <w:tcW w:w="1247" w:type="dxa"/>
            <w:gridSpan w:val="2"/>
            <w:vAlign w:val="center"/>
            <w:hideMark/>
          </w:tcPr>
          <w:p w14:paraId="5A7469C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22104-0390</w:t>
            </w:r>
          </w:p>
        </w:tc>
        <w:tc>
          <w:tcPr>
            <w:tcW w:w="2857" w:type="dxa"/>
            <w:gridSpan w:val="2"/>
            <w:noWrap/>
            <w:vAlign w:val="center"/>
            <w:hideMark/>
          </w:tcPr>
          <w:p w14:paraId="3F09E1F6"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XOCONOSTLE</w:t>
            </w:r>
          </w:p>
        </w:tc>
        <w:tc>
          <w:tcPr>
            <w:tcW w:w="854" w:type="dxa"/>
            <w:noWrap/>
            <w:vAlign w:val="center"/>
            <w:hideMark/>
          </w:tcPr>
          <w:p w14:paraId="792E73D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061E879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AC51EFC" w14:textId="77777777" w:rsidR="00264D53" w:rsidRPr="007253E6" w:rsidRDefault="00264D53" w:rsidP="00240B7A">
            <w:pPr>
              <w:jc w:val="center"/>
              <w:rPr>
                <w:rFonts w:eastAsia="Times New Roman" w:cs="Noto Sans"/>
                <w:sz w:val="16"/>
                <w:szCs w:val="16"/>
                <w:lang w:eastAsia="es-MX"/>
              </w:rPr>
            </w:pPr>
          </w:p>
        </w:tc>
      </w:tr>
      <w:tr w:rsidR="00264D53" w:rsidRPr="007253E6" w14:paraId="7C6B5BDF" w14:textId="67426650" w:rsidTr="00264D53">
        <w:trPr>
          <w:trHeight w:val="57"/>
        </w:trPr>
        <w:tc>
          <w:tcPr>
            <w:tcW w:w="1413" w:type="dxa"/>
            <w:noWrap/>
            <w:vAlign w:val="center"/>
            <w:hideMark/>
          </w:tcPr>
          <w:p w14:paraId="7A89880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933F30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480 302 3900 00</w:t>
            </w:r>
          </w:p>
        </w:tc>
        <w:tc>
          <w:tcPr>
            <w:tcW w:w="1247" w:type="dxa"/>
            <w:gridSpan w:val="2"/>
            <w:vAlign w:val="center"/>
            <w:hideMark/>
          </w:tcPr>
          <w:p w14:paraId="28FFD4E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22104-0392</w:t>
            </w:r>
          </w:p>
        </w:tc>
        <w:tc>
          <w:tcPr>
            <w:tcW w:w="2857" w:type="dxa"/>
            <w:gridSpan w:val="2"/>
            <w:noWrap/>
            <w:vAlign w:val="center"/>
            <w:hideMark/>
          </w:tcPr>
          <w:p w14:paraId="79983919"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ZANAHORIA</w:t>
            </w:r>
          </w:p>
        </w:tc>
        <w:tc>
          <w:tcPr>
            <w:tcW w:w="854" w:type="dxa"/>
            <w:noWrap/>
            <w:vAlign w:val="center"/>
            <w:hideMark/>
          </w:tcPr>
          <w:p w14:paraId="5FD36C5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CF033F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95BF0D0" w14:textId="77777777" w:rsidR="00264D53" w:rsidRPr="007253E6" w:rsidRDefault="00264D53" w:rsidP="00240B7A">
            <w:pPr>
              <w:jc w:val="center"/>
              <w:rPr>
                <w:rFonts w:eastAsia="Times New Roman" w:cs="Noto Sans"/>
                <w:sz w:val="16"/>
                <w:szCs w:val="16"/>
                <w:lang w:eastAsia="es-MX"/>
              </w:rPr>
            </w:pPr>
          </w:p>
        </w:tc>
      </w:tr>
      <w:tr w:rsidR="00264D53" w:rsidRPr="007253E6" w14:paraId="2557087A" w14:textId="57324F07" w:rsidTr="00264D53">
        <w:trPr>
          <w:trHeight w:val="57"/>
        </w:trPr>
        <w:tc>
          <w:tcPr>
            <w:tcW w:w="1413" w:type="dxa"/>
            <w:noWrap/>
            <w:vAlign w:val="center"/>
            <w:hideMark/>
          </w:tcPr>
          <w:p w14:paraId="3DB065E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34264B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480 802 0100 00</w:t>
            </w:r>
          </w:p>
        </w:tc>
        <w:tc>
          <w:tcPr>
            <w:tcW w:w="1247" w:type="dxa"/>
            <w:gridSpan w:val="2"/>
            <w:vAlign w:val="center"/>
            <w:hideMark/>
          </w:tcPr>
          <w:p w14:paraId="151E04B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22104-0015</w:t>
            </w:r>
          </w:p>
        </w:tc>
        <w:tc>
          <w:tcPr>
            <w:tcW w:w="2857" w:type="dxa"/>
            <w:gridSpan w:val="2"/>
            <w:noWrap/>
            <w:vAlign w:val="center"/>
            <w:hideMark/>
          </w:tcPr>
          <w:p w14:paraId="3BA6AFBA"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AJO EN BULBO</w:t>
            </w:r>
          </w:p>
        </w:tc>
        <w:tc>
          <w:tcPr>
            <w:tcW w:w="854" w:type="dxa"/>
            <w:noWrap/>
            <w:vAlign w:val="center"/>
            <w:hideMark/>
          </w:tcPr>
          <w:p w14:paraId="04B0399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79EAA4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00E95F0" w14:textId="77777777" w:rsidR="00264D53" w:rsidRPr="007253E6" w:rsidRDefault="00264D53" w:rsidP="00240B7A">
            <w:pPr>
              <w:jc w:val="center"/>
              <w:rPr>
                <w:rFonts w:eastAsia="Times New Roman" w:cs="Noto Sans"/>
                <w:sz w:val="16"/>
                <w:szCs w:val="16"/>
                <w:lang w:eastAsia="es-MX"/>
              </w:rPr>
            </w:pPr>
          </w:p>
        </w:tc>
      </w:tr>
      <w:tr w:rsidR="00264D53" w:rsidRPr="007253E6" w14:paraId="2FB89593" w14:textId="0A9ADC3A" w:rsidTr="00264D53">
        <w:trPr>
          <w:trHeight w:val="57"/>
        </w:trPr>
        <w:tc>
          <w:tcPr>
            <w:tcW w:w="1413" w:type="dxa"/>
            <w:noWrap/>
            <w:vAlign w:val="center"/>
            <w:hideMark/>
          </w:tcPr>
          <w:p w14:paraId="16ED083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1E60DBE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480 805 0100 00</w:t>
            </w:r>
          </w:p>
        </w:tc>
        <w:tc>
          <w:tcPr>
            <w:tcW w:w="1247" w:type="dxa"/>
            <w:gridSpan w:val="2"/>
            <w:vAlign w:val="center"/>
            <w:hideMark/>
          </w:tcPr>
          <w:p w14:paraId="04E20AE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22104-0092</w:t>
            </w:r>
          </w:p>
        </w:tc>
        <w:tc>
          <w:tcPr>
            <w:tcW w:w="2857" w:type="dxa"/>
            <w:gridSpan w:val="2"/>
            <w:noWrap/>
            <w:vAlign w:val="center"/>
            <w:hideMark/>
          </w:tcPr>
          <w:p w14:paraId="6EC95120"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CILANTRO</w:t>
            </w:r>
          </w:p>
        </w:tc>
        <w:tc>
          <w:tcPr>
            <w:tcW w:w="854" w:type="dxa"/>
            <w:noWrap/>
            <w:vAlign w:val="center"/>
            <w:hideMark/>
          </w:tcPr>
          <w:p w14:paraId="3C3A399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20BFAD7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71FF4DD9" w14:textId="77777777" w:rsidR="00264D53" w:rsidRPr="007253E6" w:rsidRDefault="00264D53" w:rsidP="00240B7A">
            <w:pPr>
              <w:jc w:val="center"/>
              <w:rPr>
                <w:rFonts w:eastAsia="Times New Roman" w:cs="Noto Sans"/>
                <w:sz w:val="16"/>
                <w:szCs w:val="16"/>
                <w:lang w:eastAsia="es-MX"/>
              </w:rPr>
            </w:pPr>
          </w:p>
        </w:tc>
      </w:tr>
      <w:tr w:rsidR="00264D53" w:rsidRPr="007253E6" w14:paraId="327CD57F" w14:textId="6A5A612F" w:rsidTr="00264D53">
        <w:trPr>
          <w:trHeight w:val="57"/>
        </w:trPr>
        <w:tc>
          <w:tcPr>
            <w:tcW w:w="1413" w:type="dxa"/>
            <w:noWrap/>
            <w:vAlign w:val="center"/>
            <w:hideMark/>
          </w:tcPr>
          <w:p w14:paraId="574F034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D3E1463"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480 805 0200 00</w:t>
            </w:r>
          </w:p>
        </w:tc>
        <w:tc>
          <w:tcPr>
            <w:tcW w:w="1247" w:type="dxa"/>
            <w:gridSpan w:val="2"/>
            <w:vAlign w:val="center"/>
            <w:hideMark/>
          </w:tcPr>
          <w:p w14:paraId="21A0E0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22104-0343</w:t>
            </w:r>
          </w:p>
        </w:tc>
        <w:tc>
          <w:tcPr>
            <w:tcW w:w="2857" w:type="dxa"/>
            <w:gridSpan w:val="2"/>
            <w:noWrap/>
            <w:vAlign w:val="center"/>
            <w:hideMark/>
          </w:tcPr>
          <w:p w14:paraId="33BF19A7"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EPAZOTE</w:t>
            </w:r>
          </w:p>
        </w:tc>
        <w:tc>
          <w:tcPr>
            <w:tcW w:w="854" w:type="dxa"/>
            <w:noWrap/>
            <w:vAlign w:val="center"/>
            <w:hideMark/>
          </w:tcPr>
          <w:p w14:paraId="4547DC7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0E2391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284F42E2" w14:textId="77777777" w:rsidR="00264D53" w:rsidRPr="007253E6" w:rsidRDefault="00264D53" w:rsidP="00240B7A">
            <w:pPr>
              <w:jc w:val="center"/>
              <w:rPr>
                <w:rFonts w:eastAsia="Times New Roman" w:cs="Noto Sans"/>
                <w:sz w:val="16"/>
                <w:szCs w:val="16"/>
                <w:lang w:eastAsia="es-MX"/>
              </w:rPr>
            </w:pPr>
          </w:p>
        </w:tc>
      </w:tr>
      <w:tr w:rsidR="00264D53" w:rsidRPr="007253E6" w14:paraId="68E4059E" w14:textId="03C5A6C8" w:rsidTr="00264D53">
        <w:trPr>
          <w:trHeight w:val="57"/>
        </w:trPr>
        <w:tc>
          <w:tcPr>
            <w:tcW w:w="1413" w:type="dxa"/>
            <w:noWrap/>
            <w:vAlign w:val="center"/>
            <w:hideMark/>
          </w:tcPr>
          <w:p w14:paraId="7A173E8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8C7AA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480 805 0300 00</w:t>
            </w:r>
          </w:p>
        </w:tc>
        <w:tc>
          <w:tcPr>
            <w:tcW w:w="1247" w:type="dxa"/>
            <w:gridSpan w:val="2"/>
            <w:vAlign w:val="center"/>
            <w:hideMark/>
          </w:tcPr>
          <w:p w14:paraId="4ED64D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25501-0110</w:t>
            </w:r>
          </w:p>
        </w:tc>
        <w:tc>
          <w:tcPr>
            <w:tcW w:w="2857" w:type="dxa"/>
            <w:gridSpan w:val="2"/>
            <w:noWrap/>
            <w:vAlign w:val="center"/>
            <w:hideMark/>
          </w:tcPr>
          <w:p w14:paraId="0E6F3E65"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HIERBAS DE OLOR (LAU,MEJ.TOM)</w:t>
            </w:r>
          </w:p>
        </w:tc>
        <w:tc>
          <w:tcPr>
            <w:tcW w:w="854" w:type="dxa"/>
            <w:noWrap/>
            <w:vAlign w:val="center"/>
            <w:hideMark/>
          </w:tcPr>
          <w:p w14:paraId="5CB959E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4DBB732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09BEF7E" w14:textId="77777777" w:rsidR="00264D53" w:rsidRPr="007253E6" w:rsidRDefault="00264D53" w:rsidP="00240B7A">
            <w:pPr>
              <w:jc w:val="center"/>
              <w:rPr>
                <w:rFonts w:eastAsia="Times New Roman" w:cs="Noto Sans"/>
                <w:sz w:val="16"/>
                <w:szCs w:val="16"/>
                <w:lang w:eastAsia="es-MX"/>
              </w:rPr>
            </w:pPr>
          </w:p>
        </w:tc>
      </w:tr>
      <w:tr w:rsidR="00264D53" w:rsidRPr="007253E6" w14:paraId="727B68C7" w14:textId="093F8E64" w:rsidTr="00264D53">
        <w:trPr>
          <w:trHeight w:val="57"/>
        </w:trPr>
        <w:tc>
          <w:tcPr>
            <w:tcW w:w="1413" w:type="dxa"/>
            <w:noWrap/>
            <w:vAlign w:val="center"/>
            <w:hideMark/>
          </w:tcPr>
          <w:p w14:paraId="0EB873D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53FBE3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480 805 0400 00</w:t>
            </w:r>
          </w:p>
        </w:tc>
        <w:tc>
          <w:tcPr>
            <w:tcW w:w="1247" w:type="dxa"/>
            <w:gridSpan w:val="2"/>
            <w:vAlign w:val="center"/>
            <w:hideMark/>
          </w:tcPr>
          <w:p w14:paraId="0972158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25501-0110</w:t>
            </w:r>
          </w:p>
        </w:tc>
        <w:tc>
          <w:tcPr>
            <w:tcW w:w="2857" w:type="dxa"/>
            <w:gridSpan w:val="2"/>
            <w:noWrap/>
            <w:vAlign w:val="center"/>
            <w:hideMark/>
          </w:tcPr>
          <w:p w14:paraId="78B0E768"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HOJA DE AGUACATE</w:t>
            </w:r>
          </w:p>
        </w:tc>
        <w:tc>
          <w:tcPr>
            <w:tcW w:w="854" w:type="dxa"/>
            <w:noWrap/>
            <w:vAlign w:val="center"/>
            <w:hideMark/>
          </w:tcPr>
          <w:p w14:paraId="35AA7B4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8489F1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66464F18" w14:textId="77777777" w:rsidR="00264D53" w:rsidRPr="007253E6" w:rsidRDefault="00264D53" w:rsidP="00240B7A">
            <w:pPr>
              <w:jc w:val="center"/>
              <w:rPr>
                <w:rFonts w:eastAsia="Times New Roman" w:cs="Noto Sans"/>
                <w:sz w:val="16"/>
                <w:szCs w:val="16"/>
                <w:lang w:eastAsia="es-MX"/>
              </w:rPr>
            </w:pPr>
          </w:p>
        </w:tc>
      </w:tr>
      <w:tr w:rsidR="00264D53" w:rsidRPr="007253E6" w14:paraId="3F9A0038" w14:textId="32553179" w:rsidTr="00264D53">
        <w:trPr>
          <w:trHeight w:val="57"/>
        </w:trPr>
        <w:tc>
          <w:tcPr>
            <w:tcW w:w="1413" w:type="dxa"/>
            <w:noWrap/>
            <w:vAlign w:val="center"/>
            <w:hideMark/>
          </w:tcPr>
          <w:p w14:paraId="036F980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B27F03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480 805 0301 00</w:t>
            </w:r>
          </w:p>
        </w:tc>
        <w:tc>
          <w:tcPr>
            <w:tcW w:w="1247" w:type="dxa"/>
            <w:gridSpan w:val="2"/>
            <w:vAlign w:val="center"/>
            <w:hideMark/>
          </w:tcPr>
          <w:p w14:paraId="7637B6E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25501-0110</w:t>
            </w:r>
          </w:p>
        </w:tc>
        <w:tc>
          <w:tcPr>
            <w:tcW w:w="2857" w:type="dxa"/>
            <w:gridSpan w:val="2"/>
            <w:noWrap/>
            <w:vAlign w:val="center"/>
            <w:hideMark/>
          </w:tcPr>
          <w:p w14:paraId="5271F55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LAUREL</w:t>
            </w:r>
          </w:p>
        </w:tc>
        <w:tc>
          <w:tcPr>
            <w:tcW w:w="854" w:type="dxa"/>
            <w:noWrap/>
            <w:vAlign w:val="center"/>
            <w:hideMark/>
          </w:tcPr>
          <w:p w14:paraId="78DD266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718030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957BC10" w14:textId="77777777" w:rsidR="00264D53" w:rsidRPr="007253E6" w:rsidRDefault="00264D53" w:rsidP="00240B7A">
            <w:pPr>
              <w:jc w:val="center"/>
              <w:rPr>
                <w:rFonts w:eastAsia="Times New Roman" w:cs="Noto Sans"/>
                <w:sz w:val="16"/>
                <w:szCs w:val="16"/>
                <w:lang w:eastAsia="es-MX"/>
              </w:rPr>
            </w:pPr>
          </w:p>
        </w:tc>
      </w:tr>
      <w:tr w:rsidR="00264D53" w:rsidRPr="007253E6" w14:paraId="60339102" w14:textId="05D661C5" w:rsidTr="00264D53">
        <w:trPr>
          <w:trHeight w:val="57"/>
        </w:trPr>
        <w:tc>
          <w:tcPr>
            <w:tcW w:w="1413" w:type="dxa"/>
            <w:noWrap/>
            <w:vAlign w:val="center"/>
            <w:hideMark/>
          </w:tcPr>
          <w:p w14:paraId="1207356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399911E1"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480 805 0600 00</w:t>
            </w:r>
          </w:p>
        </w:tc>
        <w:tc>
          <w:tcPr>
            <w:tcW w:w="1247" w:type="dxa"/>
            <w:gridSpan w:val="2"/>
            <w:vAlign w:val="center"/>
            <w:hideMark/>
          </w:tcPr>
          <w:p w14:paraId="404FAD92"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22104-0367</w:t>
            </w:r>
          </w:p>
        </w:tc>
        <w:tc>
          <w:tcPr>
            <w:tcW w:w="2857" w:type="dxa"/>
            <w:gridSpan w:val="2"/>
            <w:noWrap/>
            <w:vAlign w:val="center"/>
            <w:hideMark/>
          </w:tcPr>
          <w:p w14:paraId="4BC282C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PEREJIL</w:t>
            </w:r>
          </w:p>
        </w:tc>
        <w:tc>
          <w:tcPr>
            <w:tcW w:w="854" w:type="dxa"/>
            <w:noWrap/>
            <w:vAlign w:val="center"/>
            <w:hideMark/>
          </w:tcPr>
          <w:p w14:paraId="00208DE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BF0767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C717FA3" w14:textId="77777777" w:rsidR="00264D53" w:rsidRPr="007253E6" w:rsidRDefault="00264D53" w:rsidP="00240B7A">
            <w:pPr>
              <w:jc w:val="center"/>
              <w:rPr>
                <w:rFonts w:eastAsia="Times New Roman" w:cs="Noto Sans"/>
                <w:sz w:val="16"/>
                <w:szCs w:val="16"/>
                <w:lang w:eastAsia="es-MX"/>
              </w:rPr>
            </w:pPr>
          </w:p>
        </w:tc>
      </w:tr>
      <w:tr w:rsidR="00264D53" w:rsidRPr="007253E6" w14:paraId="5F05C0EE" w14:textId="793A451C" w:rsidTr="00264D53">
        <w:trPr>
          <w:trHeight w:val="57"/>
        </w:trPr>
        <w:tc>
          <w:tcPr>
            <w:tcW w:w="1413" w:type="dxa"/>
            <w:noWrap/>
            <w:vAlign w:val="center"/>
            <w:hideMark/>
          </w:tcPr>
          <w:p w14:paraId="354EE25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E4D79D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480 806 0400 00</w:t>
            </w:r>
          </w:p>
        </w:tc>
        <w:tc>
          <w:tcPr>
            <w:tcW w:w="1247" w:type="dxa"/>
            <w:gridSpan w:val="2"/>
            <w:vAlign w:val="center"/>
            <w:hideMark/>
          </w:tcPr>
          <w:p w14:paraId="6D49332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22104-0261</w:t>
            </w:r>
          </w:p>
        </w:tc>
        <w:tc>
          <w:tcPr>
            <w:tcW w:w="2857" w:type="dxa"/>
            <w:gridSpan w:val="2"/>
            <w:noWrap/>
            <w:vAlign w:val="center"/>
            <w:hideMark/>
          </w:tcPr>
          <w:p w14:paraId="2C3D5D61"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TE DE LIMON ZACATE NATURAL</w:t>
            </w:r>
          </w:p>
        </w:tc>
        <w:tc>
          <w:tcPr>
            <w:tcW w:w="854" w:type="dxa"/>
            <w:noWrap/>
            <w:vAlign w:val="center"/>
            <w:hideMark/>
          </w:tcPr>
          <w:p w14:paraId="49341AD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6EF6AAA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4B7A4C84" w14:textId="77777777" w:rsidR="00264D53" w:rsidRPr="007253E6" w:rsidRDefault="00264D53" w:rsidP="00240B7A">
            <w:pPr>
              <w:jc w:val="center"/>
              <w:rPr>
                <w:rFonts w:eastAsia="Times New Roman" w:cs="Noto Sans"/>
                <w:sz w:val="16"/>
                <w:szCs w:val="16"/>
                <w:lang w:eastAsia="es-MX"/>
              </w:rPr>
            </w:pPr>
          </w:p>
        </w:tc>
      </w:tr>
      <w:tr w:rsidR="00264D53" w:rsidRPr="007253E6" w14:paraId="500D500E" w14:textId="2DD63BD8" w:rsidTr="00264D53">
        <w:trPr>
          <w:trHeight w:val="57"/>
        </w:trPr>
        <w:tc>
          <w:tcPr>
            <w:tcW w:w="1413" w:type="dxa"/>
            <w:noWrap/>
            <w:vAlign w:val="center"/>
            <w:hideMark/>
          </w:tcPr>
          <w:p w14:paraId="7AC742E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495D721A"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480 806 0500 00</w:t>
            </w:r>
          </w:p>
        </w:tc>
        <w:tc>
          <w:tcPr>
            <w:tcW w:w="1247" w:type="dxa"/>
            <w:gridSpan w:val="2"/>
            <w:vAlign w:val="center"/>
            <w:hideMark/>
          </w:tcPr>
          <w:p w14:paraId="20EF2A7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22104-0261</w:t>
            </w:r>
          </w:p>
        </w:tc>
        <w:tc>
          <w:tcPr>
            <w:tcW w:w="2857" w:type="dxa"/>
            <w:gridSpan w:val="2"/>
            <w:noWrap/>
            <w:vAlign w:val="center"/>
            <w:hideMark/>
          </w:tcPr>
          <w:p w14:paraId="123DA520"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TE DE MANZANILLA NATURAL</w:t>
            </w:r>
          </w:p>
        </w:tc>
        <w:tc>
          <w:tcPr>
            <w:tcW w:w="854" w:type="dxa"/>
            <w:noWrap/>
            <w:vAlign w:val="center"/>
            <w:hideMark/>
          </w:tcPr>
          <w:p w14:paraId="61F47A7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B0A1544"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EC2A9C9" w14:textId="77777777" w:rsidR="00264D53" w:rsidRPr="007253E6" w:rsidRDefault="00264D53" w:rsidP="00240B7A">
            <w:pPr>
              <w:jc w:val="center"/>
              <w:rPr>
                <w:rFonts w:eastAsia="Times New Roman" w:cs="Noto Sans"/>
                <w:sz w:val="16"/>
                <w:szCs w:val="16"/>
                <w:lang w:eastAsia="es-MX"/>
              </w:rPr>
            </w:pPr>
          </w:p>
        </w:tc>
      </w:tr>
      <w:tr w:rsidR="00264D53" w:rsidRPr="007253E6" w14:paraId="197C598B" w14:textId="5CF82F1A" w:rsidTr="00264D53">
        <w:trPr>
          <w:trHeight w:val="57"/>
        </w:trPr>
        <w:tc>
          <w:tcPr>
            <w:tcW w:w="1413" w:type="dxa"/>
            <w:noWrap/>
            <w:vAlign w:val="center"/>
            <w:hideMark/>
          </w:tcPr>
          <w:p w14:paraId="29C5004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05A9744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480 806 0600 00</w:t>
            </w:r>
          </w:p>
        </w:tc>
        <w:tc>
          <w:tcPr>
            <w:tcW w:w="1247" w:type="dxa"/>
            <w:gridSpan w:val="2"/>
            <w:vAlign w:val="center"/>
            <w:hideMark/>
          </w:tcPr>
          <w:p w14:paraId="50DF57C8"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22104-0261</w:t>
            </w:r>
          </w:p>
        </w:tc>
        <w:tc>
          <w:tcPr>
            <w:tcW w:w="2857" w:type="dxa"/>
            <w:gridSpan w:val="2"/>
            <w:noWrap/>
            <w:vAlign w:val="center"/>
            <w:hideMark/>
          </w:tcPr>
          <w:p w14:paraId="23377B22"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TE DE NARANJO NATURAL</w:t>
            </w:r>
          </w:p>
        </w:tc>
        <w:tc>
          <w:tcPr>
            <w:tcW w:w="854" w:type="dxa"/>
            <w:noWrap/>
            <w:vAlign w:val="center"/>
            <w:hideMark/>
          </w:tcPr>
          <w:p w14:paraId="227B9B4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B0090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3833E34B" w14:textId="77777777" w:rsidR="00264D53" w:rsidRPr="007253E6" w:rsidRDefault="00264D53" w:rsidP="00240B7A">
            <w:pPr>
              <w:jc w:val="center"/>
              <w:rPr>
                <w:rFonts w:eastAsia="Times New Roman" w:cs="Noto Sans"/>
                <w:sz w:val="16"/>
                <w:szCs w:val="16"/>
                <w:lang w:eastAsia="es-MX"/>
              </w:rPr>
            </w:pPr>
          </w:p>
        </w:tc>
      </w:tr>
      <w:tr w:rsidR="00264D53" w:rsidRPr="007253E6" w14:paraId="0186B551" w14:textId="39A38ED6" w:rsidTr="00264D53">
        <w:trPr>
          <w:trHeight w:val="57"/>
        </w:trPr>
        <w:tc>
          <w:tcPr>
            <w:tcW w:w="1413" w:type="dxa"/>
            <w:noWrap/>
            <w:vAlign w:val="center"/>
            <w:hideMark/>
          </w:tcPr>
          <w:p w14:paraId="5283EA3C"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29BDD73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480 806 0700 00</w:t>
            </w:r>
          </w:p>
        </w:tc>
        <w:tc>
          <w:tcPr>
            <w:tcW w:w="1247" w:type="dxa"/>
            <w:gridSpan w:val="2"/>
            <w:vAlign w:val="center"/>
            <w:hideMark/>
          </w:tcPr>
          <w:p w14:paraId="72F7180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22104-0261</w:t>
            </w:r>
          </w:p>
        </w:tc>
        <w:tc>
          <w:tcPr>
            <w:tcW w:w="2857" w:type="dxa"/>
            <w:gridSpan w:val="2"/>
            <w:noWrap/>
            <w:vAlign w:val="center"/>
            <w:hideMark/>
          </w:tcPr>
          <w:p w14:paraId="0C61885B"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TE DE YERBABUENA NATURAL</w:t>
            </w:r>
          </w:p>
        </w:tc>
        <w:tc>
          <w:tcPr>
            <w:tcW w:w="854" w:type="dxa"/>
            <w:noWrap/>
            <w:vAlign w:val="center"/>
            <w:hideMark/>
          </w:tcPr>
          <w:p w14:paraId="14B8CD6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10AB85D7"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2AB725F" w14:textId="77777777" w:rsidR="00264D53" w:rsidRPr="007253E6" w:rsidRDefault="00264D53" w:rsidP="00240B7A">
            <w:pPr>
              <w:jc w:val="center"/>
              <w:rPr>
                <w:rFonts w:eastAsia="Times New Roman" w:cs="Noto Sans"/>
                <w:sz w:val="16"/>
                <w:szCs w:val="16"/>
                <w:lang w:eastAsia="es-MX"/>
              </w:rPr>
            </w:pPr>
          </w:p>
        </w:tc>
      </w:tr>
      <w:tr w:rsidR="00264D53" w:rsidRPr="007253E6" w14:paraId="3F8AEE01" w14:textId="164F7D0F" w:rsidTr="00264D53">
        <w:trPr>
          <w:trHeight w:val="57"/>
        </w:trPr>
        <w:tc>
          <w:tcPr>
            <w:tcW w:w="1413" w:type="dxa"/>
            <w:noWrap/>
            <w:vAlign w:val="center"/>
            <w:hideMark/>
          </w:tcPr>
          <w:p w14:paraId="27E69235"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5383D46B"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480 303 0101 00</w:t>
            </w:r>
          </w:p>
        </w:tc>
        <w:tc>
          <w:tcPr>
            <w:tcW w:w="1247" w:type="dxa"/>
            <w:gridSpan w:val="2"/>
            <w:vAlign w:val="center"/>
            <w:hideMark/>
          </w:tcPr>
          <w:p w14:paraId="0378F80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22104-0348</w:t>
            </w:r>
          </w:p>
        </w:tc>
        <w:tc>
          <w:tcPr>
            <w:tcW w:w="2857" w:type="dxa"/>
            <w:gridSpan w:val="2"/>
            <w:noWrap/>
            <w:vAlign w:val="center"/>
            <w:hideMark/>
          </w:tcPr>
          <w:p w14:paraId="52D117E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GERMINADO DE ALFALFA </w:t>
            </w:r>
          </w:p>
        </w:tc>
        <w:tc>
          <w:tcPr>
            <w:tcW w:w="854" w:type="dxa"/>
            <w:noWrap/>
            <w:vAlign w:val="center"/>
            <w:hideMark/>
          </w:tcPr>
          <w:p w14:paraId="3A8E4166"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7E6FA90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027D5410" w14:textId="77777777" w:rsidR="00264D53" w:rsidRPr="007253E6" w:rsidRDefault="00264D53" w:rsidP="00240B7A">
            <w:pPr>
              <w:jc w:val="center"/>
              <w:rPr>
                <w:rFonts w:eastAsia="Times New Roman" w:cs="Noto Sans"/>
                <w:sz w:val="16"/>
                <w:szCs w:val="16"/>
                <w:lang w:eastAsia="es-MX"/>
              </w:rPr>
            </w:pPr>
          </w:p>
        </w:tc>
      </w:tr>
      <w:tr w:rsidR="00264D53" w:rsidRPr="007253E6" w14:paraId="5E9F2E7B" w14:textId="1D0E925A" w:rsidTr="00264D53">
        <w:trPr>
          <w:trHeight w:val="57"/>
        </w:trPr>
        <w:tc>
          <w:tcPr>
            <w:tcW w:w="1413" w:type="dxa"/>
            <w:noWrap/>
            <w:vAlign w:val="center"/>
            <w:hideMark/>
          </w:tcPr>
          <w:p w14:paraId="4FD961BF"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Partida 1</w:t>
            </w:r>
          </w:p>
        </w:tc>
        <w:tc>
          <w:tcPr>
            <w:tcW w:w="1499" w:type="dxa"/>
            <w:noWrap/>
            <w:vAlign w:val="center"/>
            <w:hideMark/>
          </w:tcPr>
          <w:p w14:paraId="6187BDDE"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480 303 0102 00</w:t>
            </w:r>
          </w:p>
        </w:tc>
        <w:tc>
          <w:tcPr>
            <w:tcW w:w="1247" w:type="dxa"/>
            <w:gridSpan w:val="2"/>
            <w:vAlign w:val="center"/>
            <w:hideMark/>
          </w:tcPr>
          <w:p w14:paraId="2F8BD38D"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22104-0348</w:t>
            </w:r>
          </w:p>
        </w:tc>
        <w:tc>
          <w:tcPr>
            <w:tcW w:w="2857" w:type="dxa"/>
            <w:gridSpan w:val="2"/>
            <w:noWrap/>
            <w:vAlign w:val="center"/>
            <w:hideMark/>
          </w:tcPr>
          <w:p w14:paraId="223FA343" w14:textId="77777777" w:rsidR="00264D53" w:rsidRPr="007253E6" w:rsidRDefault="00264D53" w:rsidP="00240B7A">
            <w:pPr>
              <w:rPr>
                <w:rFonts w:eastAsia="Times New Roman" w:cs="Noto Sans"/>
                <w:sz w:val="16"/>
                <w:szCs w:val="16"/>
                <w:lang w:eastAsia="es-MX"/>
              </w:rPr>
            </w:pPr>
            <w:r w:rsidRPr="007253E6">
              <w:rPr>
                <w:rFonts w:eastAsia="Times New Roman" w:cs="Noto Sans"/>
                <w:sz w:val="16"/>
                <w:szCs w:val="16"/>
                <w:lang w:eastAsia="es-MX"/>
              </w:rPr>
              <w:t xml:space="preserve">GERMINADO DE SOYA </w:t>
            </w:r>
          </w:p>
        </w:tc>
        <w:tc>
          <w:tcPr>
            <w:tcW w:w="854" w:type="dxa"/>
            <w:noWrap/>
            <w:vAlign w:val="center"/>
            <w:hideMark/>
          </w:tcPr>
          <w:p w14:paraId="7E670F69"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K</w:t>
            </w:r>
          </w:p>
        </w:tc>
        <w:tc>
          <w:tcPr>
            <w:tcW w:w="1839" w:type="dxa"/>
            <w:noWrap/>
            <w:vAlign w:val="center"/>
            <w:hideMark/>
          </w:tcPr>
          <w:p w14:paraId="52C739B0" w14:textId="77777777" w:rsidR="00264D53" w:rsidRPr="007253E6" w:rsidRDefault="00264D53" w:rsidP="00240B7A">
            <w:pPr>
              <w:jc w:val="center"/>
              <w:rPr>
                <w:rFonts w:eastAsia="Times New Roman" w:cs="Noto Sans"/>
                <w:sz w:val="16"/>
                <w:szCs w:val="16"/>
                <w:lang w:eastAsia="es-MX"/>
              </w:rPr>
            </w:pPr>
            <w:r w:rsidRPr="007253E6">
              <w:rPr>
                <w:rFonts w:eastAsia="Times New Roman" w:cs="Noto Sans"/>
                <w:sz w:val="16"/>
                <w:szCs w:val="16"/>
                <w:lang w:eastAsia="es-MX"/>
              </w:rPr>
              <w:t>a granel</w:t>
            </w:r>
          </w:p>
        </w:tc>
        <w:tc>
          <w:tcPr>
            <w:tcW w:w="993" w:type="dxa"/>
          </w:tcPr>
          <w:p w14:paraId="53114470" w14:textId="77777777" w:rsidR="00264D53" w:rsidRPr="007253E6" w:rsidRDefault="00264D53" w:rsidP="00240B7A">
            <w:pPr>
              <w:jc w:val="center"/>
              <w:rPr>
                <w:rFonts w:eastAsia="Times New Roman" w:cs="Noto Sans"/>
                <w:sz w:val="16"/>
                <w:szCs w:val="16"/>
                <w:lang w:eastAsia="es-MX"/>
              </w:rPr>
            </w:pPr>
          </w:p>
        </w:tc>
      </w:tr>
    </w:tbl>
    <w:p w14:paraId="610F653C" w14:textId="77777777" w:rsidR="00BF7EEF" w:rsidRPr="006402DA" w:rsidRDefault="00BF7EEF" w:rsidP="00C82C84">
      <w:pPr>
        <w:jc w:val="center"/>
        <w:rPr>
          <w:rFonts w:cs="Noto Sans"/>
        </w:rPr>
      </w:pPr>
    </w:p>
    <w:p w14:paraId="4A1BA39C" w14:textId="77777777" w:rsidR="00533D10" w:rsidRDefault="00533D10" w:rsidP="00533D10">
      <w:pPr>
        <w:shd w:val="clear" w:color="auto" w:fill="BFBFBF" w:themeFill="background1" w:themeFillShade="BF"/>
        <w:spacing w:after="200" w:line="276" w:lineRule="auto"/>
        <w:contextualSpacing/>
        <w:jc w:val="left"/>
        <w:rPr>
          <w:rFonts w:eastAsia="Cambria" w:cs="Noto Sans"/>
          <w:b/>
          <w:szCs w:val="20"/>
        </w:rPr>
      </w:pPr>
      <w:r w:rsidRPr="002E281A">
        <w:rPr>
          <w:rFonts w:eastAsia="Cambria" w:cs="Noto Sans"/>
          <w:b/>
          <w:szCs w:val="20"/>
        </w:rPr>
        <w:t>Partida 2, Alimentos No Perecederos</w:t>
      </w: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0"/>
        <w:gridCol w:w="1599"/>
        <w:gridCol w:w="1052"/>
        <w:gridCol w:w="2775"/>
        <w:gridCol w:w="734"/>
        <w:gridCol w:w="1959"/>
        <w:gridCol w:w="993"/>
      </w:tblGrid>
      <w:tr w:rsidR="00264D53" w:rsidRPr="00533D10" w14:paraId="0271449F" w14:textId="218F8158" w:rsidTr="00264D53">
        <w:trPr>
          <w:trHeight w:val="57"/>
          <w:tblHeader/>
        </w:trPr>
        <w:tc>
          <w:tcPr>
            <w:tcW w:w="1590" w:type="dxa"/>
            <w:shd w:val="clear" w:color="auto" w:fill="BFBFBF" w:themeFill="background1" w:themeFillShade="BF"/>
            <w:noWrap/>
            <w:vAlign w:val="center"/>
            <w:hideMark/>
          </w:tcPr>
          <w:p w14:paraId="0CCBF1A6" w14:textId="77777777" w:rsidR="00264D53" w:rsidRPr="00533D10" w:rsidRDefault="00264D53" w:rsidP="00240B7A">
            <w:pPr>
              <w:jc w:val="center"/>
              <w:rPr>
                <w:rFonts w:eastAsia="Times New Roman" w:cs="Noto Sans"/>
                <w:b/>
                <w:bCs/>
                <w:color w:val="000000"/>
                <w:sz w:val="16"/>
                <w:szCs w:val="16"/>
                <w:lang w:eastAsia="es-MX"/>
              </w:rPr>
            </w:pPr>
            <w:r w:rsidRPr="00533D10">
              <w:rPr>
                <w:rFonts w:eastAsia="Times New Roman" w:cs="Noto Sans"/>
                <w:b/>
                <w:bCs/>
                <w:color w:val="000000"/>
                <w:sz w:val="16"/>
                <w:szCs w:val="16"/>
                <w:lang w:eastAsia="es-MX"/>
              </w:rPr>
              <w:t>Partida</w:t>
            </w:r>
          </w:p>
        </w:tc>
        <w:tc>
          <w:tcPr>
            <w:tcW w:w="1599" w:type="dxa"/>
            <w:shd w:val="clear" w:color="auto" w:fill="BFBFBF" w:themeFill="background1" w:themeFillShade="BF"/>
            <w:vAlign w:val="center"/>
            <w:hideMark/>
          </w:tcPr>
          <w:p w14:paraId="07022774" w14:textId="77777777" w:rsidR="00264D53" w:rsidRPr="00533D10" w:rsidRDefault="00264D53" w:rsidP="00240B7A">
            <w:pPr>
              <w:jc w:val="center"/>
              <w:rPr>
                <w:rFonts w:eastAsia="Times New Roman" w:cs="Noto Sans"/>
                <w:b/>
                <w:bCs/>
                <w:color w:val="000000"/>
                <w:sz w:val="16"/>
                <w:szCs w:val="16"/>
                <w:lang w:eastAsia="es-MX"/>
              </w:rPr>
            </w:pPr>
            <w:r w:rsidRPr="00533D10">
              <w:rPr>
                <w:rFonts w:eastAsia="Times New Roman" w:cs="Noto Sans"/>
                <w:b/>
                <w:bCs/>
                <w:color w:val="000000"/>
                <w:sz w:val="16"/>
                <w:szCs w:val="16"/>
                <w:lang w:eastAsia="es-MX"/>
              </w:rPr>
              <w:t>No. De Clave</w:t>
            </w:r>
          </w:p>
        </w:tc>
        <w:tc>
          <w:tcPr>
            <w:tcW w:w="1052" w:type="dxa"/>
            <w:shd w:val="clear" w:color="auto" w:fill="BFBFBF" w:themeFill="background1" w:themeFillShade="BF"/>
            <w:vAlign w:val="center"/>
            <w:hideMark/>
          </w:tcPr>
          <w:p w14:paraId="78B03ED1" w14:textId="77777777" w:rsidR="00264D53" w:rsidRPr="00533D10" w:rsidRDefault="00264D53" w:rsidP="00240B7A">
            <w:pPr>
              <w:jc w:val="center"/>
              <w:rPr>
                <w:rFonts w:eastAsia="Times New Roman" w:cs="Noto Sans"/>
                <w:b/>
                <w:bCs/>
                <w:color w:val="000000"/>
                <w:sz w:val="16"/>
                <w:szCs w:val="16"/>
                <w:lang w:eastAsia="es-MX"/>
              </w:rPr>
            </w:pPr>
            <w:r w:rsidRPr="00533D10">
              <w:rPr>
                <w:rFonts w:eastAsia="Times New Roman" w:cs="Noto Sans"/>
                <w:b/>
                <w:bCs/>
                <w:color w:val="000000"/>
                <w:sz w:val="16"/>
                <w:szCs w:val="16"/>
                <w:lang w:eastAsia="es-MX"/>
              </w:rPr>
              <w:t>CUCOP</w:t>
            </w:r>
          </w:p>
        </w:tc>
        <w:tc>
          <w:tcPr>
            <w:tcW w:w="2775" w:type="dxa"/>
            <w:shd w:val="clear" w:color="auto" w:fill="BFBFBF" w:themeFill="background1" w:themeFillShade="BF"/>
            <w:vAlign w:val="center"/>
            <w:hideMark/>
          </w:tcPr>
          <w:p w14:paraId="1C66C22D" w14:textId="77777777" w:rsidR="00264D53" w:rsidRPr="00533D10" w:rsidRDefault="00264D53" w:rsidP="00240B7A">
            <w:pPr>
              <w:jc w:val="center"/>
              <w:rPr>
                <w:rFonts w:eastAsia="Times New Roman" w:cs="Noto Sans"/>
                <w:b/>
                <w:bCs/>
                <w:color w:val="000000"/>
                <w:sz w:val="16"/>
                <w:szCs w:val="16"/>
                <w:lang w:eastAsia="es-MX"/>
              </w:rPr>
            </w:pPr>
            <w:r w:rsidRPr="00533D10">
              <w:rPr>
                <w:rFonts w:eastAsia="Times New Roman" w:cs="Noto Sans"/>
                <w:b/>
                <w:bCs/>
                <w:color w:val="000000"/>
                <w:sz w:val="16"/>
                <w:szCs w:val="16"/>
                <w:lang w:eastAsia="es-MX"/>
              </w:rPr>
              <w:t>Descripción</w:t>
            </w:r>
          </w:p>
        </w:tc>
        <w:tc>
          <w:tcPr>
            <w:tcW w:w="734" w:type="dxa"/>
            <w:shd w:val="clear" w:color="auto" w:fill="BFBFBF" w:themeFill="background1" w:themeFillShade="BF"/>
            <w:vAlign w:val="center"/>
            <w:hideMark/>
          </w:tcPr>
          <w:p w14:paraId="2D3401B4" w14:textId="77777777" w:rsidR="00264D53" w:rsidRPr="00533D10" w:rsidRDefault="00264D53" w:rsidP="00240B7A">
            <w:pPr>
              <w:jc w:val="center"/>
              <w:rPr>
                <w:rFonts w:eastAsia="Times New Roman" w:cs="Noto Sans"/>
                <w:b/>
                <w:bCs/>
                <w:color w:val="000000"/>
                <w:sz w:val="16"/>
                <w:szCs w:val="16"/>
                <w:lang w:eastAsia="es-MX"/>
              </w:rPr>
            </w:pPr>
            <w:r w:rsidRPr="00533D10">
              <w:rPr>
                <w:rFonts w:eastAsia="Times New Roman" w:cs="Noto Sans"/>
                <w:b/>
                <w:bCs/>
                <w:color w:val="000000"/>
                <w:sz w:val="16"/>
                <w:szCs w:val="16"/>
                <w:lang w:eastAsia="es-MX"/>
              </w:rPr>
              <w:t>Unidad de Medida</w:t>
            </w:r>
          </w:p>
        </w:tc>
        <w:tc>
          <w:tcPr>
            <w:tcW w:w="1959" w:type="dxa"/>
            <w:shd w:val="clear" w:color="auto" w:fill="BFBFBF" w:themeFill="background1" w:themeFillShade="BF"/>
            <w:vAlign w:val="center"/>
            <w:hideMark/>
          </w:tcPr>
          <w:p w14:paraId="3F322990" w14:textId="77777777" w:rsidR="00264D53" w:rsidRPr="00533D10" w:rsidRDefault="00264D53" w:rsidP="00240B7A">
            <w:pPr>
              <w:jc w:val="center"/>
              <w:rPr>
                <w:rFonts w:eastAsia="Times New Roman" w:cs="Noto Sans"/>
                <w:b/>
                <w:bCs/>
                <w:color w:val="000000"/>
                <w:sz w:val="16"/>
                <w:szCs w:val="16"/>
                <w:lang w:eastAsia="es-MX"/>
              </w:rPr>
            </w:pPr>
            <w:r w:rsidRPr="00533D10">
              <w:rPr>
                <w:rFonts w:eastAsia="Times New Roman" w:cs="Noto Sans"/>
                <w:b/>
                <w:bCs/>
                <w:color w:val="000000"/>
                <w:sz w:val="16"/>
                <w:szCs w:val="16"/>
                <w:lang w:eastAsia="es-MX"/>
              </w:rPr>
              <w:t>Presentación</w:t>
            </w:r>
          </w:p>
        </w:tc>
        <w:tc>
          <w:tcPr>
            <w:tcW w:w="993" w:type="dxa"/>
            <w:shd w:val="clear" w:color="auto" w:fill="BFBFBF" w:themeFill="background1" w:themeFillShade="BF"/>
          </w:tcPr>
          <w:p w14:paraId="1961C0BF" w14:textId="0C3DAF80" w:rsidR="00264D53" w:rsidRPr="00533D10" w:rsidRDefault="00264D53" w:rsidP="00240B7A">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MARCA OFERTADA</w:t>
            </w:r>
          </w:p>
        </w:tc>
      </w:tr>
      <w:tr w:rsidR="00264D53" w:rsidRPr="00533D10" w14:paraId="696643CD" w14:textId="562C2691" w:rsidTr="00264D53">
        <w:trPr>
          <w:trHeight w:val="57"/>
        </w:trPr>
        <w:tc>
          <w:tcPr>
            <w:tcW w:w="1590" w:type="dxa"/>
            <w:shd w:val="clear" w:color="auto" w:fill="000000" w:themeFill="text1"/>
            <w:noWrap/>
            <w:vAlign w:val="center"/>
            <w:hideMark/>
          </w:tcPr>
          <w:p w14:paraId="4E6229EE"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Abarrotes</w:t>
            </w:r>
          </w:p>
        </w:tc>
        <w:tc>
          <w:tcPr>
            <w:tcW w:w="1599" w:type="dxa"/>
            <w:shd w:val="clear" w:color="auto" w:fill="000000" w:themeFill="text1"/>
            <w:noWrap/>
            <w:vAlign w:val="center"/>
            <w:hideMark/>
          </w:tcPr>
          <w:p w14:paraId="26EF62B6"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 </w:t>
            </w:r>
          </w:p>
        </w:tc>
        <w:tc>
          <w:tcPr>
            <w:tcW w:w="1052" w:type="dxa"/>
            <w:shd w:val="clear" w:color="auto" w:fill="000000" w:themeFill="text1"/>
            <w:noWrap/>
            <w:vAlign w:val="center"/>
            <w:hideMark/>
          </w:tcPr>
          <w:p w14:paraId="48AAA307"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 </w:t>
            </w:r>
          </w:p>
        </w:tc>
        <w:tc>
          <w:tcPr>
            <w:tcW w:w="2775" w:type="dxa"/>
            <w:shd w:val="clear" w:color="auto" w:fill="000000" w:themeFill="text1"/>
            <w:noWrap/>
            <w:vAlign w:val="center"/>
            <w:hideMark/>
          </w:tcPr>
          <w:p w14:paraId="553D2540"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 </w:t>
            </w:r>
          </w:p>
        </w:tc>
        <w:tc>
          <w:tcPr>
            <w:tcW w:w="734" w:type="dxa"/>
            <w:shd w:val="clear" w:color="auto" w:fill="000000" w:themeFill="text1"/>
            <w:noWrap/>
            <w:vAlign w:val="center"/>
            <w:hideMark/>
          </w:tcPr>
          <w:p w14:paraId="25CADCB2"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 </w:t>
            </w:r>
          </w:p>
        </w:tc>
        <w:tc>
          <w:tcPr>
            <w:tcW w:w="1959" w:type="dxa"/>
            <w:shd w:val="clear" w:color="auto" w:fill="000000" w:themeFill="text1"/>
            <w:noWrap/>
            <w:vAlign w:val="center"/>
            <w:hideMark/>
          </w:tcPr>
          <w:p w14:paraId="72816756"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 </w:t>
            </w:r>
          </w:p>
        </w:tc>
        <w:tc>
          <w:tcPr>
            <w:tcW w:w="993" w:type="dxa"/>
            <w:shd w:val="clear" w:color="auto" w:fill="000000" w:themeFill="text1"/>
          </w:tcPr>
          <w:p w14:paraId="76D077F1" w14:textId="77777777" w:rsidR="00264D53" w:rsidRPr="00533D10" w:rsidRDefault="00264D53" w:rsidP="00240B7A">
            <w:pPr>
              <w:rPr>
                <w:rFonts w:eastAsia="Times New Roman" w:cs="Noto Sans"/>
                <w:b/>
                <w:bCs/>
                <w:color w:val="FFFFFF"/>
                <w:sz w:val="16"/>
                <w:szCs w:val="16"/>
                <w:lang w:eastAsia="es-MX"/>
              </w:rPr>
            </w:pPr>
          </w:p>
        </w:tc>
      </w:tr>
      <w:tr w:rsidR="00264D53" w:rsidRPr="00533D10" w14:paraId="4179739D" w14:textId="36964EA3" w:rsidTr="00264D53">
        <w:trPr>
          <w:trHeight w:val="57"/>
        </w:trPr>
        <w:tc>
          <w:tcPr>
            <w:tcW w:w="1590" w:type="dxa"/>
            <w:noWrap/>
            <w:vAlign w:val="center"/>
            <w:hideMark/>
          </w:tcPr>
          <w:p w14:paraId="13440F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51471C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480 104 0302 00</w:t>
            </w:r>
          </w:p>
        </w:tc>
        <w:tc>
          <w:tcPr>
            <w:tcW w:w="1052" w:type="dxa"/>
            <w:vAlign w:val="center"/>
            <w:hideMark/>
          </w:tcPr>
          <w:p w14:paraId="6C5DC0E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22104-0308</w:t>
            </w:r>
          </w:p>
        </w:tc>
        <w:tc>
          <w:tcPr>
            <w:tcW w:w="2775" w:type="dxa"/>
            <w:noWrap/>
            <w:vAlign w:val="center"/>
            <w:hideMark/>
          </w:tcPr>
          <w:p w14:paraId="63BF119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CAMARON SECO</w:t>
            </w:r>
          </w:p>
        </w:tc>
        <w:tc>
          <w:tcPr>
            <w:tcW w:w="734" w:type="dxa"/>
            <w:noWrap/>
            <w:vAlign w:val="bottom"/>
            <w:hideMark/>
          </w:tcPr>
          <w:p w14:paraId="3412075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32B0BE1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3F53A73F" w14:textId="77777777" w:rsidR="00264D53" w:rsidRPr="00533D10" w:rsidRDefault="00264D53" w:rsidP="00240B7A">
            <w:pPr>
              <w:jc w:val="center"/>
              <w:rPr>
                <w:rFonts w:eastAsia="Times New Roman" w:cs="Noto Sans"/>
                <w:sz w:val="16"/>
                <w:szCs w:val="16"/>
                <w:lang w:eastAsia="es-MX"/>
              </w:rPr>
            </w:pPr>
          </w:p>
        </w:tc>
      </w:tr>
      <w:tr w:rsidR="00264D53" w:rsidRPr="00533D10" w14:paraId="10345474" w14:textId="0743E22C" w:rsidTr="00264D53">
        <w:trPr>
          <w:trHeight w:val="57"/>
        </w:trPr>
        <w:tc>
          <w:tcPr>
            <w:tcW w:w="1590" w:type="dxa"/>
            <w:noWrap/>
            <w:vAlign w:val="center"/>
            <w:hideMark/>
          </w:tcPr>
          <w:p w14:paraId="6B55202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BBF7B5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480 106 0101 00</w:t>
            </w:r>
          </w:p>
        </w:tc>
        <w:tc>
          <w:tcPr>
            <w:tcW w:w="1052" w:type="dxa"/>
            <w:vAlign w:val="center"/>
            <w:hideMark/>
          </w:tcPr>
          <w:p w14:paraId="3BECA1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22104-0027</w:t>
            </w:r>
          </w:p>
        </w:tc>
        <w:tc>
          <w:tcPr>
            <w:tcW w:w="2775" w:type="dxa"/>
            <w:noWrap/>
            <w:vAlign w:val="center"/>
            <w:hideMark/>
          </w:tcPr>
          <w:p w14:paraId="7FEC9DF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ATUN EN ACEITE (LATA DE140 G.)</w:t>
            </w:r>
          </w:p>
        </w:tc>
        <w:tc>
          <w:tcPr>
            <w:tcW w:w="734" w:type="dxa"/>
            <w:noWrap/>
            <w:vAlign w:val="bottom"/>
            <w:hideMark/>
          </w:tcPr>
          <w:p w14:paraId="3374BF7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0E1C44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524873FF" w14:textId="77777777" w:rsidR="00264D53" w:rsidRPr="00533D10" w:rsidRDefault="00264D53" w:rsidP="00240B7A">
            <w:pPr>
              <w:jc w:val="center"/>
              <w:rPr>
                <w:rFonts w:eastAsia="Times New Roman" w:cs="Noto Sans"/>
                <w:sz w:val="16"/>
                <w:szCs w:val="16"/>
                <w:lang w:eastAsia="es-MX"/>
              </w:rPr>
            </w:pPr>
          </w:p>
        </w:tc>
      </w:tr>
      <w:tr w:rsidR="00264D53" w:rsidRPr="00533D10" w14:paraId="0C59DFCE" w14:textId="4096D873" w:rsidTr="00264D53">
        <w:trPr>
          <w:trHeight w:val="57"/>
        </w:trPr>
        <w:tc>
          <w:tcPr>
            <w:tcW w:w="1590" w:type="dxa"/>
            <w:noWrap/>
            <w:vAlign w:val="center"/>
            <w:hideMark/>
          </w:tcPr>
          <w:p w14:paraId="4298AC8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61E737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480 106 0102 00</w:t>
            </w:r>
          </w:p>
        </w:tc>
        <w:tc>
          <w:tcPr>
            <w:tcW w:w="1052" w:type="dxa"/>
            <w:vAlign w:val="center"/>
            <w:hideMark/>
          </w:tcPr>
          <w:p w14:paraId="09410C6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22104-0027</w:t>
            </w:r>
          </w:p>
        </w:tc>
        <w:tc>
          <w:tcPr>
            <w:tcW w:w="2775" w:type="dxa"/>
            <w:noWrap/>
            <w:vAlign w:val="center"/>
            <w:hideMark/>
          </w:tcPr>
          <w:p w14:paraId="1F849ED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ATUN EN AGUA (LATA 140 G.)</w:t>
            </w:r>
          </w:p>
        </w:tc>
        <w:tc>
          <w:tcPr>
            <w:tcW w:w="734" w:type="dxa"/>
            <w:noWrap/>
            <w:vAlign w:val="bottom"/>
            <w:hideMark/>
          </w:tcPr>
          <w:p w14:paraId="3DCF2B8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FC67A9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75FA934F" w14:textId="77777777" w:rsidR="00264D53" w:rsidRPr="00533D10" w:rsidRDefault="00264D53" w:rsidP="00240B7A">
            <w:pPr>
              <w:jc w:val="center"/>
              <w:rPr>
                <w:rFonts w:eastAsia="Times New Roman" w:cs="Noto Sans"/>
                <w:sz w:val="16"/>
                <w:szCs w:val="16"/>
                <w:lang w:eastAsia="es-MX"/>
              </w:rPr>
            </w:pPr>
          </w:p>
        </w:tc>
      </w:tr>
      <w:tr w:rsidR="00264D53" w:rsidRPr="00533D10" w14:paraId="33162566" w14:textId="28F22E3E" w:rsidTr="00264D53">
        <w:trPr>
          <w:trHeight w:val="57"/>
        </w:trPr>
        <w:tc>
          <w:tcPr>
            <w:tcW w:w="1590" w:type="dxa"/>
            <w:noWrap/>
            <w:vAlign w:val="center"/>
            <w:hideMark/>
          </w:tcPr>
          <w:p w14:paraId="6EEB995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F6728C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480 106 0300 00</w:t>
            </w:r>
          </w:p>
        </w:tc>
        <w:tc>
          <w:tcPr>
            <w:tcW w:w="1052" w:type="dxa"/>
            <w:vAlign w:val="center"/>
            <w:hideMark/>
          </w:tcPr>
          <w:p w14:paraId="13932EC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22104-0082</w:t>
            </w:r>
          </w:p>
        </w:tc>
        <w:tc>
          <w:tcPr>
            <w:tcW w:w="2775" w:type="dxa"/>
            <w:noWrap/>
            <w:vAlign w:val="center"/>
            <w:hideMark/>
          </w:tcPr>
          <w:p w14:paraId="1076911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CHARAL SECO</w:t>
            </w:r>
          </w:p>
        </w:tc>
        <w:tc>
          <w:tcPr>
            <w:tcW w:w="734" w:type="dxa"/>
            <w:noWrap/>
            <w:vAlign w:val="bottom"/>
            <w:hideMark/>
          </w:tcPr>
          <w:p w14:paraId="2FA9D2F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210E0D0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 en bolsa de polietileno</w:t>
            </w:r>
          </w:p>
        </w:tc>
        <w:tc>
          <w:tcPr>
            <w:tcW w:w="993" w:type="dxa"/>
          </w:tcPr>
          <w:p w14:paraId="6DE4D3C4" w14:textId="77777777" w:rsidR="00264D53" w:rsidRPr="00533D10" w:rsidRDefault="00264D53" w:rsidP="00240B7A">
            <w:pPr>
              <w:jc w:val="center"/>
              <w:rPr>
                <w:rFonts w:eastAsia="Times New Roman" w:cs="Noto Sans"/>
                <w:sz w:val="16"/>
                <w:szCs w:val="16"/>
                <w:lang w:eastAsia="es-MX"/>
              </w:rPr>
            </w:pPr>
          </w:p>
        </w:tc>
      </w:tr>
      <w:tr w:rsidR="00264D53" w:rsidRPr="00533D10" w14:paraId="17EBA701" w14:textId="7E9CFED6" w:rsidTr="00264D53">
        <w:trPr>
          <w:trHeight w:val="57"/>
        </w:trPr>
        <w:tc>
          <w:tcPr>
            <w:tcW w:w="1590" w:type="dxa"/>
            <w:noWrap/>
            <w:vAlign w:val="center"/>
            <w:hideMark/>
          </w:tcPr>
          <w:p w14:paraId="73A596D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297A4D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480 106 1200 00</w:t>
            </w:r>
          </w:p>
        </w:tc>
        <w:tc>
          <w:tcPr>
            <w:tcW w:w="1052" w:type="dxa"/>
            <w:vAlign w:val="center"/>
            <w:hideMark/>
          </w:tcPr>
          <w:p w14:paraId="7E9ADE7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22104-0255</w:t>
            </w:r>
          </w:p>
        </w:tc>
        <w:tc>
          <w:tcPr>
            <w:tcW w:w="2775" w:type="dxa"/>
            <w:noWrap/>
            <w:vAlign w:val="center"/>
            <w:hideMark/>
          </w:tcPr>
          <w:p w14:paraId="16561ED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SARDINA EN SALSA DE TOMATE (LATA 425 G.)</w:t>
            </w:r>
          </w:p>
        </w:tc>
        <w:tc>
          <w:tcPr>
            <w:tcW w:w="734" w:type="dxa"/>
            <w:noWrap/>
            <w:vAlign w:val="bottom"/>
            <w:hideMark/>
          </w:tcPr>
          <w:p w14:paraId="00EA68F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BC88D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67E942AA" w14:textId="77777777" w:rsidR="00264D53" w:rsidRPr="00533D10" w:rsidRDefault="00264D53" w:rsidP="00240B7A">
            <w:pPr>
              <w:jc w:val="center"/>
              <w:rPr>
                <w:rFonts w:eastAsia="Times New Roman" w:cs="Noto Sans"/>
                <w:sz w:val="16"/>
                <w:szCs w:val="16"/>
                <w:lang w:eastAsia="es-MX"/>
              </w:rPr>
            </w:pPr>
          </w:p>
        </w:tc>
      </w:tr>
      <w:tr w:rsidR="00264D53" w:rsidRPr="00533D10" w14:paraId="54A16A64" w14:textId="7AAF5563" w:rsidTr="00264D53">
        <w:trPr>
          <w:trHeight w:val="57"/>
        </w:trPr>
        <w:tc>
          <w:tcPr>
            <w:tcW w:w="1590" w:type="dxa"/>
            <w:noWrap/>
            <w:vAlign w:val="center"/>
            <w:hideMark/>
          </w:tcPr>
          <w:p w14:paraId="4672A0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6868DE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480 109 0200 00</w:t>
            </w:r>
          </w:p>
        </w:tc>
        <w:tc>
          <w:tcPr>
            <w:tcW w:w="1052" w:type="dxa"/>
            <w:vAlign w:val="center"/>
            <w:hideMark/>
          </w:tcPr>
          <w:p w14:paraId="62FFA03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22104-0406</w:t>
            </w:r>
          </w:p>
        </w:tc>
        <w:tc>
          <w:tcPr>
            <w:tcW w:w="2775" w:type="dxa"/>
            <w:noWrap/>
            <w:vAlign w:val="center"/>
            <w:hideMark/>
          </w:tcPr>
          <w:p w14:paraId="03B2B6D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ALBUMINA DESHIDRATADA  (500 G.)</w:t>
            </w:r>
          </w:p>
        </w:tc>
        <w:tc>
          <w:tcPr>
            <w:tcW w:w="734" w:type="dxa"/>
            <w:noWrap/>
            <w:vAlign w:val="bottom"/>
            <w:hideMark/>
          </w:tcPr>
          <w:p w14:paraId="7A1C89C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33DD876F"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pqte</w:t>
            </w:r>
            <w:proofErr w:type="spellEnd"/>
            <w:proofErr w:type="gramEnd"/>
            <w:r w:rsidRPr="00533D10">
              <w:rPr>
                <w:rFonts w:eastAsia="Times New Roman" w:cs="Noto Sans"/>
                <w:sz w:val="16"/>
                <w:szCs w:val="16"/>
                <w:lang w:eastAsia="es-MX"/>
              </w:rPr>
              <w:t>. de polietileno etiquetado</w:t>
            </w:r>
          </w:p>
        </w:tc>
        <w:tc>
          <w:tcPr>
            <w:tcW w:w="993" w:type="dxa"/>
          </w:tcPr>
          <w:p w14:paraId="336BAACE" w14:textId="77777777" w:rsidR="00264D53" w:rsidRPr="00533D10" w:rsidRDefault="00264D53" w:rsidP="00240B7A">
            <w:pPr>
              <w:jc w:val="center"/>
              <w:rPr>
                <w:rFonts w:eastAsia="Times New Roman" w:cs="Noto Sans"/>
                <w:sz w:val="16"/>
                <w:szCs w:val="16"/>
                <w:lang w:eastAsia="es-MX"/>
              </w:rPr>
            </w:pPr>
          </w:p>
        </w:tc>
      </w:tr>
      <w:tr w:rsidR="00264D53" w:rsidRPr="00533D10" w14:paraId="5B62D761" w14:textId="448473C8" w:rsidTr="00264D53">
        <w:trPr>
          <w:trHeight w:val="57"/>
        </w:trPr>
        <w:tc>
          <w:tcPr>
            <w:tcW w:w="1590" w:type="dxa"/>
            <w:noWrap/>
            <w:vAlign w:val="center"/>
            <w:hideMark/>
          </w:tcPr>
          <w:p w14:paraId="4F7B599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A28D8D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480 201 0100 03</w:t>
            </w:r>
          </w:p>
        </w:tc>
        <w:tc>
          <w:tcPr>
            <w:tcW w:w="1052" w:type="dxa"/>
            <w:vAlign w:val="center"/>
            <w:hideMark/>
          </w:tcPr>
          <w:p w14:paraId="1C1361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22104-0174</w:t>
            </w:r>
          </w:p>
        </w:tc>
        <w:tc>
          <w:tcPr>
            <w:tcW w:w="2775" w:type="dxa"/>
            <w:noWrap/>
            <w:vAlign w:val="center"/>
            <w:hideMark/>
          </w:tcPr>
          <w:p w14:paraId="2E92804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DESCREMADA EN POLVO  (1600 G.)</w:t>
            </w:r>
          </w:p>
        </w:tc>
        <w:tc>
          <w:tcPr>
            <w:tcW w:w="734" w:type="dxa"/>
            <w:noWrap/>
            <w:vAlign w:val="bottom"/>
            <w:hideMark/>
          </w:tcPr>
          <w:p w14:paraId="455092D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F1D200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285A9C6B" w14:textId="77777777" w:rsidR="00264D53" w:rsidRPr="00533D10" w:rsidRDefault="00264D53" w:rsidP="00240B7A">
            <w:pPr>
              <w:jc w:val="center"/>
              <w:rPr>
                <w:rFonts w:eastAsia="Times New Roman" w:cs="Noto Sans"/>
                <w:sz w:val="16"/>
                <w:szCs w:val="16"/>
                <w:lang w:eastAsia="es-MX"/>
              </w:rPr>
            </w:pPr>
          </w:p>
        </w:tc>
      </w:tr>
      <w:tr w:rsidR="00264D53" w:rsidRPr="00533D10" w14:paraId="25F0520F" w14:textId="372F89C4" w:rsidTr="00264D53">
        <w:trPr>
          <w:trHeight w:val="57"/>
        </w:trPr>
        <w:tc>
          <w:tcPr>
            <w:tcW w:w="1590" w:type="dxa"/>
            <w:noWrap/>
            <w:vAlign w:val="center"/>
            <w:hideMark/>
          </w:tcPr>
          <w:p w14:paraId="79ED837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lastRenderedPageBreak/>
              <w:t>Partida 2</w:t>
            </w:r>
          </w:p>
        </w:tc>
        <w:tc>
          <w:tcPr>
            <w:tcW w:w="1599" w:type="dxa"/>
            <w:noWrap/>
            <w:vAlign w:val="center"/>
            <w:hideMark/>
          </w:tcPr>
          <w:p w14:paraId="27D98DA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480 201 0300 03</w:t>
            </w:r>
          </w:p>
        </w:tc>
        <w:tc>
          <w:tcPr>
            <w:tcW w:w="1052" w:type="dxa"/>
            <w:vAlign w:val="center"/>
            <w:hideMark/>
          </w:tcPr>
          <w:p w14:paraId="601B16D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22104-0176</w:t>
            </w:r>
          </w:p>
        </w:tc>
        <w:tc>
          <w:tcPr>
            <w:tcW w:w="2775" w:type="dxa"/>
            <w:noWrap/>
            <w:vAlign w:val="center"/>
            <w:hideMark/>
          </w:tcPr>
          <w:p w14:paraId="0A48A05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ENTERA EN POLVO  (1800 G.)</w:t>
            </w:r>
          </w:p>
        </w:tc>
        <w:tc>
          <w:tcPr>
            <w:tcW w:w="734" w:type="dxa"/>
            <w:noWrap/>
            <w:vAlign w:val="center"/>
            <w:hideMark/>
          </w:tcPr>
          <w:p w14:paraId="1F3BAF6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FC3CF3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35C4F653" w14:textId="77777777" w:rsidR="00264D53" w:rsidRPr="00533D10" w:rsidRDefault="00264D53" w:rsidP="00240B7A">
            <w:pPr>
              <w:jc w:val="center"/>
              <w:rPr>
                <w:rFonts w:eastAsia="Times New Roman" w:cs="Noto Sans"/>
                <w:sz w:val="16"/>
                <w:szCs w:val="16"/>
                <w:lang w:eastAsia="es-MX"/>
              </w:rPr>
            </w:pPr>
          </w:p>
        </w:tc>
      </w:tr>
      <w:tr w:rsidR="00264D53" w:rsidRPr="00533D10" w14:paraId="04878602" w14:textId="602AAAFD" w:rsidTr="00264D53">
        <w:trPr>
          <w:trHeight w:val="57"/>
        </w:trPr>
        <w:tc>
          <w:tcPr>
            <w:tcW w:w="1590" w:type="dxa"/>
            <w:noWrap/>
            <w:vAlign w:val="center"/>
            <w:hideMark/>
          </w:tcPr>
          <w:p w14:paraId="0F88D9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00610C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480 201 0301 00</w:t>
            </w:r>
          </w:p>
        </w:tc>
        <w:tc>
          <w:tcPr>
            <w:tcW w:w="1052" w:type="dxa"/>
            <w:vAlign w:val="center"/>
            <w:hideMark/>
          </w:tcPr>
          <w:p w14:paraId="53BDA08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22104-0177</w:t>
            </w:r>
          </w:p>
        </w:tc>
        <w:tc>
          <w:tcPr>
            <w:tcW w:w="2775" w:type="dxa"/>
            <w:noWrap/>
            <w:vAlign w:val="center"/>
            <w:hideMark/>
          </w:tcPr>
          <w:p w14:paraId="2CC3D11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ENTERA EVAPORADA O CONCENTRADA ULTR  (410 ML.)</w:t>
            </w:r>
          </w:p>
        </w:tc>
        <w:tc>
          <w:tcPr>
            <w:tcW w:w="734" w:type="dxa"/>
            <w:noWrap/>
            <w:vAlign w:val="center"/>
            <w:hideMark/>
          </w:tcPr>
          <w:p w14:paraId="6F38C00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F2BF5F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lata y tetrabrik etiquetado</w:t>
            </w:r>
          </w:p>
        </w:tc>
        <w:tc>
          <w:tcPr>
            <w:tcW w:w="993" w:type="dxa"/>
          </w:tcPr>
          <w:p w14:paraId="5FEE87C5" w14:textId="77777777" w:rsidR="00264D53" w:rsidRPr="00533D10" w:rsidRDefault="00264D53" w:rsidP="00240B7A">
            <w:pPr>
              <w:jc w:val="center"/>
              <w:rPr>
                <w:rFonts w:eastAsia="Times New Roman" w:cs="Noto Sans"/>
                <w:sz w:val="16"/>
                <w:szCs w:val="16"/>
                <w:lang w:eastAsia="es-MX"/>
              </w:rPr>
            </w:pPr>
          </w:p>
        </w:tc>
      </w:tr>
      <w:tr w:rsidR="00264D53" w:rsidRPr="00533D10" w14:paraId="3DC522B5" w14:textId="5CDB84EE" w:rsidTr="00264D53">
        <w:trPr>
          <w:trHeight w:val="57"/>
        </w:trPr>
        <w:tc>
          <w:tcPr>
            <w:tcW w:w="1590" w:type="dxa"/>
            <w:noWrap/>
            <w:vAlign w:val="center"/>
            <w:hideMark/>
          </w:tcPr>
          <w:p w14:paraId="5E2CB1A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3A80C9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480 301 0503 00</w:t>
            </w:r>
          </w:p>
        </w:tc>
        <w:tc>
          <w:tcPr>
            <w:tcW w:w="1052" w:type="dxa"/>
            <w:vAlign w:val="center"/>
            <w:hideMark/>
          </w:tcPr>
          <w:p w14:paraId="10F8BEA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22104-0093</w:t>
            </w:r>
          </w:p>
        </w:tc>
        <w:tc>
          <w:tcPr>
            <w:tcW w:w="2775" w:type="dxa"/>
            <w:noWrap/>
            <w:vAlign w:val="center"/>
            <w:hideMark/>
          </w:tcPr>
          <w:p w14:paraId="31B7AC0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CIRUELA PROCESADA DESHIDRATADA</w:t>
            </w:r>
          </w:p>
        </w:tc>
        <w:tc>
          <w:tcPr>
            <w:tcW w:w="734" w:type="dxa"/>
            <w:noWrap/>
            <w:vAlign w:val="center"/>
            <w:hideMark/>
          </w:tcPr>
          <w:p w14:paraId="6E4F05F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68A5DAB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6C877BAB" w14:textId="77777777" w:rsidR="00264D53" w:rsidRPr="00533D10" w:rsidRDefault="00264D53" w:rsidP="00240B7A">
            <w:pPr>
              <w:jc w:val="center"/>
              <w:rPr>
                <w:rFonts w:eastAsia="Times New Roman" w:cs="Noto Sans"/>
                <w:sz w:val="16"/>
                <w:szCs w:val="16"/>
                <w:lang w:eastAsia="es-MX"/>
              </w:rPr>
            </w:pPr>
          </w:p>
        </w:tc>
      </w:tr>
      <w:tr w:rsidR="00264D53" w:rsidRPr="00533D10" w14:paraId="186D6546" w14:textId="24A04DD4" w:rsidTr="00264D53">
        <w:trPr>
          <w:trHeight w:val="57"/>
        </w:trPr>
        <w:tc>
          <w:tcPr>
            <w:tcW w:w="1590" w:type="dxa"/>
            <w:noWrap/>
            <w:vAlign w:val="center"/>
            <w:hideMark/>
          </w:tcPr>
          <w:p w14:paraId="4ED14D6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E922AA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480 301 3004 00</w:t>
            </w:r>
          </w:p>
        </w:tc>
        <w:tc>
          <w:tcPr>
            <w:tcW w:w="1052" w:type="dxa"/>
            <w:vAlign w:val="center"/>
            <w:hideMark/>
          </w:tcPr>
          <w:p w14:paraId="587A12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22104-0270</w:t>
            </w:r>
          </w:p>
        </w:tc>
        <w:tc>
          <w:tcPr>
            <w:tcW w:w="2775" w:type="dxa"/>
            <w:noWrap/>
            <w:vAlign w:val="center"/>
            <w:hideMark/>
          </w:tcPr>
          <w:p w14:paraId="5E1C9CB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UVA PROCESADA DESHIDRATADA </w:t>
            </w:r>
          </w:p>
        </w:tc>
        <w:tc>
          <w:tcPr>
            <w:tcW w:w="734" w:type="dxa"/>
            <w:noWrap/>
            <w:vAlign w:val="center"/>
            <w:hideMark/>
          </w:tcPr>
          <w:p w14:paraId="0AB5E22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EB2477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34D6777D" w14:textId="77777777" w:rsidR="00264D53" w:rsidRPr="00533D10" w:rsidRDefault="00264D53" w:rsidP="00240B7A">
            <w:pPr>
              <w:jc w:val="center"/>
              <w:rPr>
                <w:rFonts w:eastAsia="Times New Roman" w:cs="Noto Sans"/>
                <w:sz w:val="16"/>
                <w:szCs w:val="16"/>
                <w:lang w:eastAsia="es-MX"/>
              </w:rPr>
            </w:pPr>
          </w:p>
        </w:tc>
      </w:tr>
      <w:tr w:rsidR="00264D53" w:rsidRPr="00533D10" w14:paraId="16E374C3" w14:textId="22B2B61A" w:rsidTr="00264D53">
        <w:trPr>
          <w:trHeight w:val="57"/>
        </w:trPr>
        <w:tc>
          <w:tcPr>
            <w:tcW w:w="1590" w:type="dxa"/>
            <w:noWrap/>
            <w:vAlign w:val="center"/>
            <w:hideMark/>
          </w:tcPr>
          <w:p w14:paraId="37D2E06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FF7D58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480 302 1004 00</w:t>
            </w:r>
          </w:p>
        </w:tc>
        <w:tc>
          <w:tcPr>
            <w:tcW w:w="1052" w:type="dxa"/>
            <w:vAlign w:val="center"/>
            <w:hideMark/>
          </w:tcPr>
          <w:p w14:paraId="51C7EE3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22104-0315</w:t>
            </w:r>
          </w:p>
        </w:tc>
        <w:tc>
          <w:tcPr>
            <w:tcW w:w="2775" w:type="dxa"/>
            <w:noWrap/>
            <w:vAlign w:val="center"/>
            <w:hideMark/>
          </w:tcPr>
          <w:p w14:paraId="7E0AA11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CHAMPIÑÓN ENVASADO ENTERO (800 G.)</w:t>
            </w:r>
          </w:p>
        </w:tc>
        <w:tc>
          <w:tcPr>
            <w:tcW w:w="734" w:type="dxa"/>
            <w:noWrap/>
            <w:vAlign w:val="center"/>
            <w:hideMark/>
          </w:tcPr>
          <w:p w14:paraId="78D241B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5303EB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3D00C60F" w14:textId="77777777" w:rsidR="00264D53" w:rsidRPr="00533D10" w:rsidRDefault="00264D53" w:rsidP="00240B7A">
            <w:pPr>
              <w:jc w:val="center"/>
              <w:rPr>
                <w:rFonts w:eastAsia="Times New Roman" w:cs="Noto Sans"/>
                <w:sz w:val="16"/>
                <w:szCs w:val="16"/>
                <w:lang w:eastAsia="es-MX"/>
              </w:rPr>
            </w:pPr>
          </w:p>
        </w:tc>
      </w:tr>
      <w:tr w:rsidR="00264D53" w:rsidRPr="00533D10" w14:paraId="243EB945" w14:textId="61BAF348" w:rsidTr="00264D53">
        <w:trPr>
          <w:trHeight w:val="57"/>
        </w:trPr>
        <w:tc>
          <w:tcPr>
            <w:tcW w:w="1590" w:type="dxa"/>
            <w:noWrap/>
            <w:vAlign w:val="center"/>
            <w:hideMark/>
          </w:tcPr>
          <w:p w14:paraId="2F0314B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43F5D7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480 302 1203 02</w:t>
            </w:r>
          </w:p>
        </w:tc>
        <w:tc>
          <w:tcPr>
            <w:tcW w:w="1052" w:type="dxa"/>
            <w:vAlign w:val="center"/>
            <w:hideMark/>
          </w:tcPr>
          <w:p w14:paraId="2DF1910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22104-0085</w:t>
            </w:r>
          </w:p>
        </w:tc>
        <w:tc>
          <w:tcPr>
            <w:tcW w:w="2775" w:type="dxa"/>
            <w:noWrap/>
            <w:vAlign w:val="center"/>
            <w:hideMark/>
          </w:tcPr>
          <w:p w14:paraId="2755512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CHICHARO PROCESADO ENVASADO (420 G.)</w:t>
            </w:r>
          </w:p>
        </w:tc>
        <w:tc>
          <w:tcPr>
            <w:tcW w:w="734" w:type="dxa"/>
            <w:noWrap/>
            <w:vAlign w:val="center"/>
            <w:hideMark/>
          </w:tcPr>
          <w:p w14:paraId="0F16DA9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ACCF77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5C13F615" w14:textId="77777777" w:rsidR="00264D53" w:rsidRPr="00533D10" w:rsidRDefault="00264D53" w:rsidP="00240B7A">
            <w:pPr>
              <w:jc w:val="center"/>
              <w:rPr>
                <w:rFonts w:eastAsia="Times New Roman" w:cs="Noto Sans"/>
                <w:sz w:val="16"/>
                <w:szCs w:val="16"/>
                <w:lang w:eastAsia="es-MX"/>
              </w:rPr>
            </w:pPr>
          </w:p>
        </w:tc>
      </w:tr>
      <w:tr w:rsidR="00264D53" w:rsidRPr="00533D10" w14:paraId="6C836A9A" w14:textId="04D4772C" w:rsidTr="00264D53">
        <w:trPr>
          <w:trHeight w:val="57"/>
        </w:trPr>
        <w:tc>
          <w:tcPr>
            <w:tcW w:w="1590" w:type="dxa"/>
            <w:noWrap/>
            <w:vAlign w:val="center"/>
            <w:hideMark/>
          </w:tcPr>
          <w:p w14:paraId="15565D8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D4E557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480 302 1501 00</w:t>
            </w:r>
          </w:p>
        </w:tc>
        <w:tc>
          <w:tcPr>
            <w:tcW w:w="1052" w:type="dxa"/>
            <w:vAlign w:val="center"/>
            <w:hideMark/>
          </w:tcPr>
          <w:p w14:paraId="3130844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2D4F626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ANCHO</w:t>
            </w:r>
          </w:p>
        </w:tc>
        <w:tc>
          <w:tcPr>
            <w:tcW w:w="734" w:type="dxa"/>
            <w:noWrap/>
            <w:vAlign w:val="center"/>
            <w:hideMark/>
          </w:tcPr>
          <w:p w14:paraId="597F9FC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1021674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65EC89E8" w14:textId="77777777" w:rsidR="00264D53" w:rsidRPr="00533D10" w:rsidRDefault="00264D53" w:rsidP="00240B7A">
            <w:pPr>
              <w:jc w:val="center"/>
              <w:rPr>
                <w:rFonts w:eastAsia="Times New Roman" w:cs="Noto Sans"/>
                <w:sz w:val="16"/>
                <w:szCs w:val="16"/>
                <w:lang w:eastAsia="es-MX"/>
              </w:rPr>
            </w:pPr>
          </w:p>
        </w:tc>
      </w:tr>
      <w:tr w:rsidR="00264D53" w:rsidRPr="00533D10" w14:paraId="0B8E180A" w14:textId="3E736897" w:rsidTr="00264D53">
        <w:trPr>
          <w:trHeight w:val="57"/>
        </w:trPr>
        <w:tc>
          <w:tcPr>
            <w:tcW w:w="1590" w:type="dxa"/>
            <w:noWrap/>
            <w:vAlign w:val="center"/>
            <w:hideMark/>
          </w:tcPr>
          <w:p w14:paraId="089D7A0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C6011F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480 302 1502 00</w:t>
            </w:r>
          </w:p>
        </w:tc>
        <w:tc>
          <w:tcPr>
            <w:tcW w:w="1052" w:type="dxa"/>
            <w:vAlign w:val="center"/>
            <w:hideMark/>
          </w:tcPr>
          <w:p w14:paraId="2C9E61B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53175E4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ARBOL</w:t>
            </w:r>
          </w:p>
        </w:tc>
        <w:tc>
          <w:tcPr>
            <w:tcW w:w="734" w:type="dxa"/>
            <w:noWrap/>
            <w:vAlign w:val="center"/>
            <w:hideMark/>
          </w:tcPr>
          <w:p w14:paraId="4289B25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378BDC4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6C80447E" w14:textId="77777777" w:rsidR="00264D53" w:rsidRPr="00533D10" w:rsidRDefault="00264D53" w:rsidP="00240B7A">
            <w:pPr>
              <w:jc w:val="center"/>
              <w:rPr>
                <w:rFonts w:eastAsia="Times New Roman" w:cs="Noto Sans"/>
                <w:sz w:val="16"/>
                <w:szCs w:val="16"/>
                <w:lang w:eastAsia="es-MX"/>
              </w:rPr>
            </w:pPr>
          </w:p>
        </w:tc>
      </w:tr>
      <w:tr w:rsidR="00264D53" w:rsidRPr="00533D10" w14:paraId="261BF688" w14:textId="0FD0753C" w:rsidTr="00264D53">
        <w:trPr>
          <w:trHeight w:val="57"/>
        </w:trPr>
        <w:tc>
          <w:tcPr>
            <w:tcW w:w="1590" w:type="dxa"/>
            <w:noWrap/>
            <w:vAlign w:val="center"/>
            <w:hideMark/>
          </w:tcPr>
          <w:p w14:paraId="653CEA5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CF7A42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480 302 1503 00</w:t>
            </w:r>
          </w:p>
        </w:tc>
        <w:tc>
          <w:tcPr>
            <w:tcW w:w="1052" w:type="dxa"/>
            <w:vAlign w:val="center"/>
            <w:hideMark/>
          </w:tcPr>
          <w:p w14:paraId="7360AEF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5F249131"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CASCABEL</w:t>
            </w:r>
          </w:p>
        </w:tc>
        <w:tc>
          <w:tcPr>
            <w:tcW w:w="734" w:type="dxa"/>
            <w:noWrap/>
            <w:vAlign w:val="center"/>
            <w:hideMark/>
          </w:tcPr>
          <w:p w14:paraId="18E2FAD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56BCDA9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4B2E4228" w14:textId="77777777" w:rsidR="00264D53" w:rsidRPr="00533D10" w:rsidRDefault="00264D53" w:rsidP="00240B7A">
            <w:pPr>
              <w:jc w:val="center"/>
              <w:rPr>
                <w:rFonts w:eastAsia="Times New Roman" w:cs="Noto Sans"/>
                <w:sz w:val="16"/>
                <w:szCs w:val="16"/>
                <w:lang w:eastAsia="es-MX"/>
              </w:rPr>
            </w:pPr>
          </w:p>
        </w:tc>
      </w:tr>
      <w:tr w:rsidR="00264D53" w:rsidRPr="00533D10" w14:paraId="4A8F5DEA" w14:textId="48ACDDAF" w:rsidTr="00264D53">
        <w:trPr>
          <w:trHeight w:val="57"/>
        </w:trPr>
        <w:tc>
          <w:tcPr>
            <w:tcW w:w="1590" w:type="dxa"/>
            <w:noWrap/>
            <w:vAlign w:val="center"/>
            <w:hideMark/>
          </w:tcPr>
          <w:p w14:paraId="19CD810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BDC615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480 302 1504 00</w:t>
            </w:r>
          </w:p>
        </w:tc>
        <w:tc>
          <w:tcPr>
            <w:tcW w:w="1052" w:type="dxa"/>
            <w:vAlign w:val="center"/>
            <w:hideMark/>
          </w:tcPr>
          <w:p w14:paraId="508EC7A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108E407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CHIPOTLE</w:t>
            </w:r>
          </w:p>
        </w:tc>
        <w:tc>
          <w:tcPr>
            <w:tcW w:w="734" w:type="dxa"/>
            <w:noWrap/>
            <w:vAlign w:val="center"/>
            <w:hideMark/>
          </w:tcPr>
          <w:p w14:paraId="3C4CC7B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6895815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2AC164A8" w14:textId="77777777" w:rsidR="00264D53" w:rsidRPr="00533D10" w:rsidRDefault="00264D53" w:rsidP="00240B7A">
            <w:pPr>
              <w:jc w:val="center"/>
              <w:rPr>
                <w:rFonts w:eastAsia="Times New Roman" w:cs="Noto Sans"/>
                <w:sz w:val="16"/>
                <w:szCs w:val="16"/>
                <w:lang w:eastAsia="es-MX"/>
              </w:rPr>
            </w:pPr>
          </w:p>
        </w:tc>
      </w:tr>
      <w:tr w:rsidR="00264D53" w:rsidRPr="00533D10" w14:paraId="4ADA919D" w14:textId="583F51F4" w:rsidTr="00264D53">
        <w:trPr>
          <w:trHeight w:val="57"/>
        </w:trPr>
        <w:tc>
          <w:tcPr>
            <w:tcW w:w="1590" w:type="dxa"/>
            <w:noWrap/>
            <w:vAlign w:val="center"/>
            <w:hideMark/>
          </w:tcPr>
          <w:p w14:paraId="7912B12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D22E22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480 302 1505 00</w:t>
            </w:r>
          </w:p>
        </w:tc>
        <w:tc>
          <w:tcPr>
            <w:tcW w:w="1052" w:type="dxa"/>
            <w:vAlign w:val="center"/>
            <w:hideMark/>
          </w:tcPr>
          <w:p w14:paraId="1E4B135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4131BF48"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GUAJILLO</w:t>
            </w:r>
          </w:p>
        </w:tc>
        <w:tc>
          <w:tcPr>
            <w:tcW w:w="734" w:type="dxa"/>
            <w:noWrap/>
            <w:vAlign w:val="center"/>
            <w:hideMark/>
          </w:tcPr>
          <w:p w14:paraId="2C83FC5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5E7508A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1037DE14" w14:textId="77777777" w:rsidR="00264D53" w:rsidRPr="00533D10" w:rsidRDefault="00264D53" w:rsidP="00240B7A">
            <w:pPr>
              <w:jc w:val="center"/>
              <w:rPr>
                <w:rFonts w:eastAsia="Times New Roman" w:cs="Noto Sans"/>
                <w:sz w:val="16"/>
                <w:szCs w:val="16"/>
                <w:lang w:eastAsia="es-MX"/>
              </w:rPr>
            </w:pPr>
          </w:p>
        </w:tc>
      </w:tr>
      <w:tr w:rsidR="00264D53" w:rsidRPr="00533D10" w14:paraId="3E06BBC1" w14:textId="4A4F4FF9" w:rsidTr="00264D53">
        <w:trPr>
          <w:trHeight w:val="57"/>
        </w:trPr>
        <w:tc>
          <w:tcPr>
            <w:tcW w:w="1590" w:type="dxa"/>
            <w:noWrap/>
            <w:vAlign w:val="center"/>
            <w:hideMark/>
          </w:tcPr>
          <w:p w14:paraId="3E1119C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117277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480 302 1506 00</w:t>
            </w:r>
          </w:p>
        </w:tc>
        <w:tc>
          <w:tcPr>
            <w:tcW w:w="1052" w:type="dxa"/>
            <w:vAlign w:val="center"/>
            <w:hideMark/>
          </w:tcPr>
          <w:p w14:paraId="6052965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5B5F5137"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MORITA</w:t>
            </w:r>
          </w:p>
        </w:tc>
        <w:tc>
          <w:tcPr>
            <w:tcW w:w="734" w:type="dxa"/>
            <w:noWrap/>
            <w:vAlign w:val="center"/>
            <w:hideMark/>
          </w:tcPr>
          <w:p w14:paraId="72BB863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1F19DB8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5FBBF1D3" w14:textId="77777777" w:rsidR="00264D53" w:rsidRPr="00533D10" w:rsidRDefault="00264D53" w:rsidP="00240B7A">
            <w:pPr>
              <w:jc w:val="center"/>
              <w:rPr>
                <w:rFonts w:eastAsia="Times New Roman" w:cs="Noto Sans"/>
                <w:sz w:val="16"/>
                <w:szCs w:val="16"/>
                <w:lang w:eastAsia="es-MX"/>
              </w:rPr>
            </w:pPr>
          </w:p>
        </w:tc>
      </w:tr>
      <w:tr w:rsidR="00264D53" w:rsidRPr="00533D10" w14:paraId="1370B92C" w14:textId="48391AD9" w:rsidTr="00264D53">
        <w:trPr>
          <w:trHeight w:val="57"/>
        </w:trPr>
        <w:tc>
          <w:tcPr>
            <w:tcW w:w="1590" w:type="dxa"/>
            <w:noWrap/>
            <w:vAlign w:val="center"/>
            <w:hideMark/>
          </w:tcPr>
          <w:p w14:paraId="235DB76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D52A20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480 302 1507 00</w:t>
            </w:r>
          </w:p>
        </w:tc>
        <w:tc>
          <w:tcPr>
            <w:tcW w:w="1052" w:type="dxa"/>
            <w:vAlign w:val="center"/>
            <w:hideMark/>
          </w:tcPr>
          <w:p w14:paraId="461F6AD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3E52BB0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MULATO</w:t>
            </w:r>
          </w:p>
        </w:tc>
        <w:tc>
          <w:tcPr>
            <w:tcW w:w="734" w:type="dxa"/>
            <w:noWrap/>
            <w:vAlign w:val="center"/>
            <w:hideMark/>
          </w:tcPr>
          <w:p w14:paraId="06DEF91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33064AC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51C7BF96" w14:textId="77777777" w:rsidR="00264D53" w:rsidRPr="00533D10" w:rsidRDefault="00264D53" w:rsidP="00240B7A">
            <w:pPr>
              <w:jc w:val="center"/>
              <w:rPr>
                <w:rFonts w:eastAsia="Times New Roman" w:cs="Noto Sans"/>
                <w:sz w:val="16"/>
                <w:szCs w:val="16"/>
                <w:lang w:eastAsia="es-MX"/>
              </w:rPr>
            </w:pPr>
          </w:p>
        </w:tc>
      </w:tr>
      <w:tr w:rsidR="00264D53" w:rsidRPr="00533D10" w14:paraId="13542C4E" w14:textId="770DC5A4" w:rsidTr="00264D53">
        <w:trPr>
          <w:trHeight w:val="57"/>
        </w:trPr>
        <w:tc>
          <w:tcPr>
            <w:tcW w:w="1590" w:type="dxa"/>
            <w:noWrap/>
            <w:vAlign w:val="center"/>
            <w:hideMark/>
          </w:tcPr>
          <w:p w14:paraId="667C9BE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575113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480 302 1508 00</w:t>
            </w:r>
          </w:p>
        </w:tc>
        <w:tc>
          <w:tcPr>
            <w:tcW w:w="1052" w:type="dxa"/>
            <w:vAlign w:val="center"/>
            <w:hideMark/>
          </w:tcPr>
          <w:p w14:paraId="0721EB8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22104-0087</w:t>
            </w:r>
          </w:p>
        </w:tc>
        <w:tc>
          <w:tcPr>
            <w:tcW w:w="2775" w:type="dxa"/>
            <w:noWrap/>
            <w:vAlign w:val="center"/>
            <w:hideMark/>
          </w:tcPr>
          <w:p w14:paraId="3B54981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SECO PASILLA</w:t>
            </w:r>
          </w:p>
        </w:tc>
        <w:tc>
          <w:tcPr>
            <w:tcW w:w="734" w:type="dxa"/>
            <w:noWrap/>
            <w:vAlign w:val="center"/>
            <w:hideMark/>
          </w:tcPr>
          <w:p w14:paraId="375C92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55D320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666410D9" w14:textId="77777777" w:rsidR="00264D53" w:rsidRPr="00533D10" w:rsidRDefault="00264D53" w:rsidP="00240B7A">
            <w:pPr>
              <w:jc w:val="center"/>
              <w:rPr>
                <w:rFonts w:eastAsia="Times New Roman" w:cs="Noto Sans"/>
                <w:sz w:val="16"/>
                <w:szCs w:val="16"/>
                <w:lang w:eastAsia="es-MX"/>
              </w:rPr>
            </w:pPr>
          </w:p>
        </w:tc>
      </w:tr>
      <w:tr w:rsidR="00264D53" w:rsidRPr="00533D10" w14:paraId="07A959AD" w14:textId="27E740CE" w:rsidTr="00264D53">
        <w:trPr>
          <w:trHeight w:val="57"/>
        </w:trPr>
        <w:tc>
          <w:tcPr>
            <w:tcW w:w="1590" w:type="dxa"/>
            <w:noWrap/>
            <w:vAlign w:val="center"/>
            <w:hideMark/>
          </w:tcPr>
          <w:p w14:paraId="1F345B0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694888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480 302 1601 01</w:t>
            </w:r>
          </w:p>
        </w:tc>
        <w:tc>
          <w:tcPr>
            <w:tcW w:w="1052" w:type="dxa"/>
            <w:vAlign w:val="center"/>
            <w:hideMark/>
          </w:tcPr>
          <w:p w14:paraId="7B45DE2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22104-0089</w:t>
            </w:r>
          </w:p>
        </w:tc>
        <w:tc>
          <w:tcPr>
            <w:tcW w:w="2775" w:type="dxa"/>
            <w:noWrap/>
            <w:vAlign w:val="center"/>
            <w:hideMark/>
          </w:tcPr>
          <w:p w14:paraId="42698DB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CHIPOTLE ADOBADO (380 G.)</w:t>
            </w:r>
          </w:p>
        </w:tc>
        <w:tc>
          <w:tcPr>
            <w:tcW w:w="734" w:type="dxa"/>
            <w:noWrap/>
            <w:vAlign w:val="center"/>
            <w:hideMark/>
          </w:tcPr>
          <w:p w14:paraId="666D5FE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D04AE8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6DADEEDB" w14:textId="77777777" w:rsidR="00264D53" w:rsidRPr="00533D10" w:rsidRDefault="00264D53" w:rsidP="00240B7A">
            <w:pPr>
              <w:jc w:val="center"/>
              <w:rPr>
                <w:rFonts w:eastAsia="Times New Roman" w:cs="Noto Sans"/>
                <w:sz w:val="16"/>
                <w:szCs w:val="16"/>
                <w:lang w:eastAsia="es-MX"/>
              </w:rPr>
            </w:pPr>
          </w:p>
        </w:tc>
      </w:tr>
      <w:tr w:rsidR="00264D53" w:rsidRPr="00533D10" w14:paraId="3425400B" w14:textId="44B14776" w:rsidTr="00264D53">
        <w:trPr>
          <w:trHeight w:val="57"/>
        </w:trPr>
        <w:tc>
          <w:tcPr>
            <w:tcW w:w="1590" w:type="dxa"/>
            <w:noWrap/>
            <w:vAlign w:val="center"/>
            <w:hideMark/>
          </w:tcPr>
          <w:p w14:paraId="06E1FE6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6E9132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480 302 1603 01</w:t>
            </w:r>
          </w:p>
        </w:tc>
        <w:tc>
          <w:tcPr>
            <w:tcW w:w="1052" w:type="dxa"/>
            <w:vAlign w:val="center"/>
            <w:hideMark/>
          </w:tcPr>
          <w:p w14:paraId="56917ED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22104-0089</w:t>
            </w:r>
          </w:p>
        </w:tc>
        <w:tc>
          <w:tcPr>
            <w:tcW w:w="2775" w:type="dxa"/>
            <w:noWrap/>
            <w:vAlign w:val="center"/>
            <w:hideMark/>
          </w:tcPr>
          <w:p w14:paraId="26BAC6C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CHILES JALAPEÑOS EN RAJAS (380 G.)</w:t>
            </w:r>
          </w:p>
        </w:tc>
        <w:tc>
          <w:tcPr>
            <w:tcW w:w="734" w:type="dxa"/>
            <w:noWrap/>
            <w:vAlign w:val="center"/>
            <w:hideMark/>
          </w:tcPr>
          <w:p w14:paraId="6667C81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674A68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600F561A" w14:textId="77777777" w:rsidR="00264D53" w:rsidRPr="00533D10" w:rsidRDefault="00264D53" w:rsidP="00240B7A">
            <w:pPr>
              <w:jc w:val="center"/>
              <w:rPr>
                <w:rFonts w:eastAsia="Times New Roman" w:cs="Noto Sans"/>
                <w:sz w:val="16"/>
                <w:szCs w:val="16"/>
                <w:lang w:eastAsia="es-MX"/>
              </w:rPr>
            </w:pPr>
          </w:p>
        </w:tc>
      </w:tr>
      <w:tr w:rsidR="00264D53" w:rsidRPr="00533D10" w14:paraId="760BEEB3" w14:textId="4767144A" w:rsidTr="00264D53">
        <w:trPr>
          <w:trHeight w:val="57"/>
        </w:trPr>
        <w:tc>
          <w:tcPr>
            <w:tcW w:w="1590" w:type="dxa"/>
            <w:noWrap/>
            <w:vAlign w:val="center"/>
            <w:hideMark/>
          </w:tcPr>
          <w:p w14:paraId="1416A5E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3E7B32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480 302 1603 02</w:t>
            </w:r>
          </w:p>
        </w:tc>
        <w:tc>
          <w:tcPr>
            <w:tcW w:w="1052" w:type="dxa"/>
            <w:vAlign w:val="center"/>
            <w:hideMark/>
          </w:tcPr>
          <w:p w14:paraId="2AD10BB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22104-0089</w:t>
            </w:r>
          </w:p>
        </w:tc>
        <w:tc>
          <w:tcPr>
            <w:tcW w:w="2775" w:type="dxa"/>
            <w:noWrap/>
            <w:vAlign w:val="center"/>
            <w:hideMark/>
          </w:tcPr>
          <w:p w14:paraId="30BBC4A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CHILES JALAPEÑOS EN RAJAS (800 G.)</w:t>
            </w:r>
          </w:p>
        </w:tc>
        <w:tc>
          <w:tcPr>
            <w:tcW w:w="734" w:type="dxa"/>
            <w:noWrap/>
            <w:vAlign w:val="center"/>
            <w:hideMark/>
          </w:tcPr>
          <w:p w14:paraId="2E72F0B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A8A487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5882237D" w14:textId="77777777" w:rsidR="00264D53" w:rsidRPr="00533D10" w:rsidRDefault="00264D53" w:rsidP="00240B7A">
            <w:pPr>
              <w:jc w:val="center"/>
              <w:rPr>
                <w:rFonts w:eastAsia="Times New Roman" w:cs="Noto Sans"/>
                <w:sz w:val="16"/>
                <w:szCs w:val="16"/>
                <w:lang w:eastAsia="es-MX"/>
              </w:rPr>
            </w:pPr>
          </w:p>
        </w:tc>
      </w:tr>
      <w:tr w:rsidR="00264D53" w:rsidRPr="00533D10" w14:paraId="24222ADE" w14:textId="13984CA0" w:rsidTr="00264D53">
        <w:trPr>
          <w:trHeight w:val="57"/>
        </w:trPr>
        <w:tc>
          <w:tcPr>
            <w:tcW w:w="1590" w:type="dxa"/>
            <w:noWrap/>
            <w:vAlign w:val="center"/>
            <w:hideMark/>
          </w:tcPr>
          <w:p w14:paraId="42D13C9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00D64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480 302 1604 00</w:t>
            </w:r>
          </w:p>
        </w:tc>
        <w:tc>
          <w:tcPr>
            <w:tcW w:w="1052" w:type="dxa"/>
            <w:vAlign w:val="center"/>
            <w:hideMark/>
          </w:tcPr>
          <w:p w14:paraId="4CC6736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22104-0089</w:t>
            </w:r>
          </w:p>
        </w:tc>
        <w:tc>
          <w:tcPr>
            <w:tcW w:w="2775" w:type="dxa"/>
            <w:noWrap/>
            <w:vAlign w:val="center"/>
            <w:hideMark/>
          </w:tcPr>
          <w:p w14:paraId="7446A36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CHILE LARGO ENVASADO (400 G.)</w:t>
            </w:r>
          </w:p>
        </w:tc>
        <w:tc>
          <w:tcPr>
            <w:tcW w:w="734" w:type="dxa"/>
            <w:noWrap/>
            <w:vAlign w:val="center"/>
            <w:hideMark/>
          </w:tcPr>
          <w:p w14:paraId="54F807A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A4A6C1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54C06446" w14:textId="77777777" w:rsidR="00264D53" w:rsidRPr="00533D10" w:rsidRDefault="00264D53" w:rsidP="00240B7A">
            <w:pPr>
              <w:jc w:val="center"/>
              <w:rPr>
                <w:rFonts w:eastAsia="Times New Roman" w:cs="Noto Sans"/>
                <w:sz w:val="16"/>
                <w:szCs w:val="16"/>
                <w:lang w:eastAsia="es-MX"/>
              </w:rPr>
            </w:pPr>
          </w:p>
        </w:tc>
      </w:tr>
      <w:tr w:rsidR="00264D53" w:rsidRPr="00533D10" w14:paraId="52A73F90" w14:textId="73D3BC93" w:rsidTr="00264D53">
        <w:trPr>
          <w:trHeight w:val="57"/>
        </w:trPr>
        <w:tc>
          <w:tcPr>
            <w:tcW w:w="1590" w:type="dxa"/>
            <w:noWrap/>
            <w:vAlign w:val="center"/>
            <w:hideMark/>
          </w:tcPr>
          <w:p w14:paraId="4DD33F1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C2766C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480 302 2403 02</w:t>
            </w:r>
          </w:p>
        </w:tc>
        <w:tc>
          <w:tcPr>
            <w:tcW w:w="1052" w:type="dxa"/>
            <w:vAlign w:val="center"/>
            <w:hideMark/>
          </w:tcPr>
          <w:p w14:paraId="4E9E1CC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22104-0377</w:t>
            </w:r>
          </w:p>
        </w:tc>
        <w:tc>
          <w:tcPr>
            <w:tcW w:w="2775" w:type="dxa"/>
            <w:noWrap/>
            <w:vAlign w:val="center"/>
            <w:hideMark/>
          </w:tcPr>
          <w:p w14:paraId="22C30B9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JITOMATE PROCESADO PURE (1000 G.) </w:t>
            </w:r>
          </w:p>
        </w:tc>
        <w:tc>
          <w:tcPr>
            <w:tcW w:w="734" w:type="dxa"/>
            <w:noWrap/>
            <w:vAlign w:val="center"/>
            <w:hideMark/>
          </w:tcPr>
          <w:p w14:paraId="2FA1292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4B5847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lata y tetrabrik </w:t>
            </w:r>
            <w:proofErr w:type="spellStart"/>
            <w:r w:rsidRPr="00533D10">
              <w:rPr>
                <w:rFonts w:eastAsia="Times New Roman" w:cs="Noto Sans"/>
                <w:sz w:val="16"/>
                <w:szCs w:val="16"/>
                <w:lang w:eastAsia="es-MX"/>
              </w:rPr>
              <w:t>etiqueado</w:t>
            </w:r>
            <w:proofErr w:type="spellEnd"/>
          </w:p>
        </w:tc>
        <w:tc>
          <w:tcPr>
            <w:tcW w:w="993" w:type="dxa"/>
          </w:tcPr>
          <w:p w14:paraId="1CF649DE" w14:textId="77777777" w:rsidR="00264D53" w:rsidRPr="00533D10" w:rsidRDefault="00264D53" w:rsidP="00240B7A">
            <w:pPr>
              <w:jc w:val="center"/>
              <w:rPr>
                <w:rFonts w:eastAsia="Times New Roman" w:cs="Noto Sans"/>
                <w:sz w:val="16"/>
                <w:szCs w:val="16"/>
                <w:lang w:eastAsia="es-MX"/>
              </w:rPr>
            </w:pPr>
          </w:p>
        </w:tc>
      </w:tr>
      <w:tr w:rsidR="00264D53" w:rsidRPr="00533D10" w14:paraId="709F3992" w14:textId="2F7C83DE" w:rsidTr="00264D53">
        <w:trPr>
          <w:trHeight w:val="57"/>
        </w:trPr>
        <w:tc>
          <w:tcPr>
            <w:tcW w:w="1590" w:type="dxa"/>
            <w:noWrap/>
            <w:vAlign w:val="center"/>
            <w:hideMark/>
          </w:tcPr>
          <w:p w14:paraId="753E66F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600913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480 302 2601 01</w:t>
            </w:r>
          </w:p>
        </w:tc>
        <w:tc>
          <w:tcPr>
            <w:tcW w:w="1052" w:type="dxa"/>
            <w:vAlign w:val="center"/>
            <w:hideMark/>
          </w:tcPr>
          <w:p w14:paraId="0ECF6DC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22104-0324</w:t>
            </w:r>
          </w:p>
        </w:tc>
        <w:tc>
          <w:tcPr>
            <w:tcW w:w="2775" w:type="dxa"/>
            <w:noWrap/>
            <w:vAlign w:val="center"/>
            <w:hideMark/>
          </w:tcPr>
          <w:p w14:paraId="46B2545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MOLE POBLANO ROJO (1000 G.)</w:t>
            </w:r>
          </w:p>
        </w:tc>
        <w:tc>
          <w:tcPr>
            <w:tcW w:w="734" w:type="dxa"/>
            <w:noWrap/>
            <w:vAlign w:val="center"/>
            <w:hideMark/>
          </w:tcPr>
          <w:p w14:paraId="42595AA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8F881FA"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56DBBAA8" w14:textId="77777777" w:rsidR="00264D53" w:rsidRPr="00533D10" w:rsidRDefault="00264D53" w:rsidP="00240B7A">
            <w:pPr>
              <w:jc w:val="center"/>
              <w:rPr>
                <w:rFonts w:eastAsia="Times New Roman" w:cs="Noto Sans"/>
                <w:sz w:val="16"/>
                <w:szCs w:val="16"/>
                <w:lang w:eastAsia="es-MX"/>
              </w:rPr>
            </w:pPr>
          </w:p>
        </w:tc>
      </w:tr>
      <w:tr w:rsidR="00264D53" w:rsidRPr="00533D10" w14:paraId="78E23D42" w14:textId="4694A529" w:rsidTr="00264D53">
        <w:trPr>
          <w:trHeight w:val="57"/>
        </w:trPr>
        <w:tc>
          <w:tcPr>
            <w:tcW w:w="1590" w:type="dxa"/>
            <w:noWrap/>
            <w:vAlign w:val="center"/>
            <w:hideMark/>
          </w:tcPr>
          <w:p w14:paraId="277089A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35DB00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480 302 2602 01</w:t>
            </w:r>
          </w:p>
        </w:tc>
        <w:tc>
          <w:tcPr>
            <w:tcW w:w="1052" w:type="dxa"/>
            <w:vAlign w:val="center"/>
            <w:hideMark/>
          </w:tcPr>
          <w:p w14:paraId="5C35ABC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22104-0324</w:t>
            </w:r>
          </w:p>
        </w:tc>
        <w:tc>
          <w:tcPr>
            <w:tcW w:w="2775" w:type="dxa"/>
            <w:noWrap/>
            <w:vAlign w:val="center"/>
            <w:hideMark/>
          </w:tcPr>
          <w:p w14:paraId="120C62A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MOLE VERDE EN PASTA (1000 G.)</w:t>
            </w:r>
          </w:p>
        </w:tc>
        <w:tc>
          <w:tcPr>
            <w:tcW w:w="734" w:type="dxa"/>
            <w:noWrap/>
            <w:vAlign w:val="center"/>
            <w:hideMark/>
          </w:tcPr>
          <w:p w14:paraId="0030E38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6E95837D"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4F90DF79" w14:textId="77777777" w:rsidR="00264D53" w:rsidRPr="00533D10" w:rsidRDefault="00264D53" w:rsidP="00240B7A">
            <w:pPr>
              <w:jc w:val="center"/>
              <w:rPr>
                <w:rFonts w:eastAsia="Times New Roman" w:cs="Noto Sans"/>
                <w:sz w:val="16"/>
                <w:szCs w:val="16"/>
                <w:lang w:eastAsia="es-MX"/>
              </w:rPr>
            </w:pPr>
          </w:p>
        </w:tc>
      </w:tr>
      <w:tr w:rsidR="00264D53" w:rsidRPr="00533D10" w14:paraId="0548AEA8" w14:textId="03DA0D09" w:rsidTr="00264D53">
        <w:trPr>
          <w:trHeight w:val="57"/>
        </w:trPr>
        <w:tc>
          <w:tcPr>
            <w:tcW w:w="1590" w:type="dxa"/>
            <w:noWrap/>
            <w:vAlign w:val="center"/>
            <w:hideMark/>
          </w:tcPr>
          <w:p w14:paraId="1A54F5F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86C578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480 302 3102 00</w:t>
            </w:r>
          </w:p>
        </w:tc>
        <w:tc>
          <w:tcPr>
            <w:tcW w:w="1052" w:type="dxa"/>
            <w:vAlign w:val="center"/>
            <w:hideMark/>
          </w:tcPr>
          <w:p w14:paraId="7F6781C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22104-0370</w:t>
            </w:r>
          </w:p>
        </w:tc>
        <w:tc>
          <w:tcPr>
            <w:tcW w:w="2775" w:type="dxa"/>
            <w:noWrap/>
            <w:vAlign w:val="center"/>
            <w:hideMark/>
          </w:tcPr>
          <w:p w14:paraId="40E9B888"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PIMIENTO MORRON ENVASADO  400 G.</w:t>
            </w:r>
          </w:p>
        </w:tc>
        <w:tc>
          <w:tcPr>
            <w:tcW w:w="734" w:type="dxa"/>
            <w:noWrap/>
            <w:vAlign w:val="center"/>
            <w:hideMark/>
          </w:tcPr>
          <w:p w14:paraId="6159172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1D9A2D6"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5F32D135" w14:textId="77777777" w:rsidR="00264D53" w:rsidRPr="00533D10" w:rsidRDefault="00264D53" w:rsidP="00240B7A">
            <w:pPr>
              <w:jc w:val="center"/>
              <w:rPr>
                <w:rFonts w:eastAsia="Times New Roman" w:cs="Noto Sans"/>
                <w:sz w:val="16"/>
                <w:szCs w:val="16"/>
                <w:lang w:eastAsia="es-MX"/>
              </w:rPr>
            </w:pPr>
          </w:p>
        </w:tc>
      </w:tr>
      <w:tr w:rsidR="00264D53" w:rsidRPr="00533D10" w14:paraId="2CA4AB29" w14:textId="3B90CE46" w:rsidTr="00264D53">
        <w:trPr>
          <w:trHeight w:val="57"/>
        </w:trPr>
        <w:tc>
          <w:tcPr>
            <w:tcW w:w="1590" w:type="dxa"/>
            <w:noWrap/>
            <w:vAlign w:val="center"/>
            <w:hideMark/>
          </w:tcPr>
          <w:p w14:paraId="50611E6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8D71D5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480 401 0100 00</w:t>
            </w:r>
          </w:p>
        </w:tc>
        <w:tc>
          <w:tcPr>
            <w:tcW w:w="1052" w:type="dxa"/>
            <w:vAlign w:val="center"/>
            <w:hideMark/>
          </w:tcPr>
          <w:p w14:paraId="2F8CA17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22104-0401</w:t>
            </w:r>
          </w:p>
        </w:tc>
        <w:tc>
          <w:tcPr>
            <w:tcW w:w="2775" w:type="dxa"/>
            <w:noWrap/>
            <w:vAlign w:val="center"/>
            <w:hideMark/>
          </w:tcPr>
          <w:p w14:paraId="411B216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AMARANTO EN SEMILLA (1000 G.)</w:t>
            </w:r>
          </w:p>
        </w:tc>
        <w:tc>
          <w:tcPr>
            <w:tcW w:w="734" w:type="dxa"/>
            <w:noWrap/>
            <w:vAlign w:val="center"/>
            <w:hideMark/>
          </w:tcPr>
          <w:p w14:paraId="48DE529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1412B48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polietileno</w:t>
            </w:r>
          </w:p>
        </w:tc>
        <w:tc>
          <w:tcPr>
            <w:tcW w:w="993" w:type="dxa"/>
          </w:tcPr>
          <w:p w14:paraId="3D461C1C" w14:textId="77777777" w:rsidR="00264D53" w:rsidRPr="00533D10" w:rsidRDefault="00264D53" w:rsidP="00240B7A">
            <w:pPr>
              <w:jc w:val="center"/>
              <w:rPr>
                <w:rFonts w:eastAsia="Times New Roman" w:cs="Noto Sans"/>
                <w:sz w:val="16"/>
                <w:szCs w:val="16"/>
                <w:lang w:eastAsia="es-MX"/>
              </w:rPr>
            </w:pPr>
          </w:p>
        </w:tc>
      </w:tr>
      <w:tr w:rsidR="00264D53" w:rsidRPr="00533D10" w14:paraId="291E658D" w14:textId="45B13F5B" w:rsidTr="00264D53">
        <w:trPr>
          <w:trHeight w:val="57"/>
        </w:trPr>
        <w:tc>
          <w:tcPr>
            <w:tcW w:w="1590" w:type="dxa"/>
            <w:noWrap/>
            <w:vAlign w:val="center"/>
            <w:hideMark/>
          </w:tcPr>
          <w:p w14:paraId="444710F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563DCF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480 401 0400 00</w:t>
            </w:r>
          </w:p>
        </w:tc>
        <w:tc>
          <w:tcPr>
            <w:tcW w:w="1052" w:type="dxa"/>
            <w:vAlign w:val="center"/>
            <w:hideMark/>
          </w:tcPr>
          <w:p w14:paraId="1320601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22104-0401</w:t>
            </w:r>
          </w:p>
        </w:tc>
        <w:tc>
          <w:tcPr>
            <w:tcW w:w="2775" w:type="dxa"/>
            <w:noWrap/>
            <w:vAlign w:val="center"/>
            <w:hideMark/>
          </w:tcPr>
          <w:p w14:paraId="5C126DE0" w14:textId="77777777" w:rsidR="00264D53" w:rsidRPr="00533D10" w:rsidRDefault="00264D53" w:rsidP="00240B7A">
            <w:pPr>
              <w:rPr>
                <w:rFonts w:eastAsia="Times New Roman" w:cs="Noto Sans"/>
                <w:sz w:val="16"/>
                <w:szCs w:val="16"/>
                <w:lang w:val="pt-BR" w:eastAsia="es-MX"/>
              </w:rPr>
            </w:pPr>
            <w:r w:rsidRPr="00533D10">
              <w:rPr>
                <w:rFonts w:eastAsia="Times New Roman" w:cs="Noto Sans"/>
                <w:sz w:val="16"/>
                <w:szCs w:val="16"/>
                <w:lang w:val="pt-BR" w:eastAsia="es-MX"/>
              </w:rPr>
              <w:t>DULCE DE AMARANTO (ALEGRIA) 30 G.</w:t>
            </w:r>
          </w:p>
        </w:tc>
        <w:tc>
          <w:tcPr>
            <w:tcW w:w="734" w:type="dxa"/>
            <w:noWrap/>
            <w:vAlign w:val="center"/>
            <w:hideMark/>
          </w:tcPr>
          <w:p w14:paraId="4A0E14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92E87D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r w:rsidRPr="00533D10">
              <w:rPr>
                <w:rFonts w:eastAsia="Times New Roman" w:cs="Noto Sans"/>
                <w:sz w:val="16"/>
                <w:szCs w:val="16"/>
                <w:lang w:eastAsia="es-MX"/>
              </w:rPr>
              <w:t xml:space="preserve"> o polietileno</w:t>
            </w:r>
          </w:p>
        </w:tc>
        <w:tc>
          <w:tcPr>
            <w:tcW w:w="993" w:type="dxa"/>
          </w:tcPr>
          <w:p w14:paraId="3BD85017" w14:textId="77777777" w:rsidR="00264D53" w:rsidRPr="00533D10" w:rsidRDefault="00264D53" w:rsidP="00240B7A">
            <w:pPr>
              <w:jc w:val="center"/>
              <w:rPr>
                <w:rFonts w:eastAsia="Times New Roman" w:cs="Noto Sans"/>
                <w:sz w:val="16"/>
                <w:szCs w:val="16"/>
                <w:lang w:eastAsia="es-MX"/>
              </w:rPr>
            </w:pPr>
          </w:p>
        </w:tc>
      </w:tr>
      <w:tr w:rsidR="00264D53" w:rsidRPr="00533D10" w14:paraId="5DACC5BE" w14:textId="74854783" w:rsidTr="00264D53">
        <w:trPr>
          <w:trHeight w:val="57"/>
        </w:trPr>
        <w:tc>
          <w:tcPr>
            <w:tcW w:w="1590" w:type="dxa"/>
            <w:noWrap/>
            <w:vAlign w:val="center"/>
            <w:hideMark/>
          </w:tcPr>
          <w:p w14:paraId="0E2AA44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4ECC0F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480 607 0600 00</w:t>
            </w:r>
          </w:p>
        </w:tc>
        <w:tc>
          <w:tcPr>
            <w:tcW w:w="1052" w:type="dxa"/>
            <w:vAlign w:val="center"/>
            <w:hideMark/>
          </w:tcPr>
          <w:p w14:paraId="59B270C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22104-0036</w:t>
            </w:r>
          </w:p>
        </w:tc>
        <w:tc>
          <w:tcPr>
            <w:tcW w:w="2775" w:type="dxa"/>
            <w:noWrap/>
            <w:vAlign w:val="center"/>
            <w:hideMark/>
          </w:tcPr>
          <w:p w14:paraId="2D9E82D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PALANQUETA DE CACAHUATE (30 G.)</w:t>
            </w:r>
          </w:p>
        </w:tc>
        <w:tc>
          <w:tcPr>
            <w:tcW w:w="734" w:type="dxa"/>
            <w:noWrap/>
            <w:vAlign w:val="center"/>
            <w:hideMark/>
          </w:tcPr>
          <w:p w14:paraId="350DB96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A8DD18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r w:rsidRPr="00533D10">
              <w:rPr>
                <w:rFonts w:eastAsia="Times New Roman" w:cs="Noto Sans"/>
                <w:sz w:val="16"/>
                <w:szCs w:val="16"/>
                <w:lang w:eastAsia="es-MX"/>
              </w:rPr>
              <w:t xml:space="preserve"> o </w:t>
            </w:r>
            <w:proofErr w:type="spellStart"/>
            <w:r w:rsidRPr="00533D10">
              <w:rPr>
                <w:rFonts w:eastAsia="Times New Roman" w:cs="Noto Sans"/>
                <w:sz w:val="16"/>
                <w:szCs w:val="16"/>
                <w:lang w:eastAsia="es-MX"/>
              </w:rPr>
              <w:t>pilietileno</w:t>
            </w:r>
            <w:proofErr w:type="spellEnd"/>
          </w:p>
        </w:tc>
        <w:tc>
          <w:tcPr>
            <w:tcW w:w="993" w:type="dxa"/>
          </w:tcPr>
          <w:p w14:paraId="38155F88" w14:textId="77777777" w:rsidR="00264D53" w:rsidRPr="00533D10" w:rsidRDefault="00264D53" w:rsidP="00240B7A">
            <w:pPr>
              <w:jc w:val="center"/>
              <w:rPr>
                <w:rFonts w:eastAsia="Times New Roman" w:cs="Noto Sans"/>
                <w:sz w:val="16"/>
                <w:szCs w:val="16"/>
                <w:lang w:eastAsia="es-MX"/>
              </w:rPr>
            </w:pPr>
          </w:p>
        </w:tc>
      </w:tr>
      <w:tr w:rsidR="00264D53" w:rsidRPr="00533D10" w14:paraId="32B0C7F0" w14:textId="26FEB076" w:rsidTr="00264D53">
        <w:trPr>
          <w:trHeight w:val="57"/>
        </w:trPr>
        <w:tc>
          <w:tcPr>
            <w:tcW w:w="1590" w:type="dxa"/>
            <w:noWrap/>
            <w:vAlign w:val="center"/>
            <w:hideMark/>
          </w:tcPr>
          <w:p w14:paraId="482AFAB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3E11F8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480 402 0200 00</w:t>
            </w:r>
          </w:p>
        </w:tc>
        <w:tc>
          <w:tcPr>
            <w:tcW w:w="1052" w:type="dxa"/>
            <w:vAlign w:val="center"/>
            <w:hideMark/>
          </w:tcPr>
          <w:p w14:paraId="5E82C70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22104-0023</w:t>
            </w:r>
          </w:p>
        </w:tc>
        <w:tc>
          <w:tcPr>
            <w:tcW w:w="2775" w:type="dxa"/>
            <w:noWrap/>
            <w:vAlign w:val="center"/>
            <w:hideMark/>
          </w:tcPr>
          <w:p w14:paraId="5A1AE4C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ARROZ PULIDO (1000 G.)</w:t>
            </w:r>
          </w:p>
        </w:tc>
        <w:tc>
          <w:tcPr>
            <w:tcW w:w="734" w:type="dxa"/>
            <w:noWrap/>
            <w:vAlign w:val="center"/>
            <w:hideMark/>
          </w:tcPr>
          <w:p w14:paraId="54C6D8A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B72EB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13C4605C" w14:textId="77777777" w:rsidR="00264D53" w:rsidRPr="00533D10" w:rsidRDefault="00264D53" w:rsidP="00240B7A">
            <w:pPr>
              <w:jc w:val="center"/>
              <w:rPr>
                <w:rFonts w:eastAsia="Times New Roman" w:cs="Noto Sans"/>
                <w:sz w:val="16"/>
                <w:szCs w:val="16"/>
                <w:lang w:eastAsia="es-MX"/>
              </w:rPr>
            </w:pPr>
          </w:p>
        </w:tc>
      </w:tr>
      <w:tr w:rsidR="00264D53" w:rsidRPr="00533D10" w14:paraId="593A677A" w14:textId="6FB15374" w:rsidTr="00264D53">
        <w:trPr>
          <w:trHeight w:val="57"/>
        </w:trPr>
        <w:tc>
          <w:tcPr>
            <w:tcW w:w="1590" w:type="dxa"/>
            <w:noWrap/>
            <w:vAlign w:val="center"/>
            <w:hideMark/>
          </w:tcPr>
          <w:p w14:paraId="42F3173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2CF127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480 402 0300 00</w:t>
            </w:r>
          </w:p>
        </w:tc>
        <w:tc>
          <w:tcPr>
            <w:tcW w:w="1052" w:type="dxa"/>
            <w:vAlign w:val="center"/>
            <w:hideMark/>
          </w:tcPr>
          <w:p w14:paraId="5D05405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22104-0077</w:t>
            </w:r>
          </w:p>
        </w:tc>
        <w:tc>
          <w:tcPr>
            <w:tcW w:w="2775" w:type="dxa"/>
            <w:noWrap/>
            <w:vAlign w:val="center"/>
            <w:hideMark/>
          </w:tcPr>
          <w:p w14:paraId="2D8332C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CEREAL DE ARROZ PRECOCIDO (270 G.)  </w:t>
            </w:r>
          </w:p>
        </w:tc>
        <w:tc>
          <w:tcPr>
            <w:tcW w:w="734" w:type="dxa"/>
            <w:noWrap/>
            <w:vAlign w:val="center"/>
            <w:hideMark/>
          </w:tcPr>
          <w:p w14:paraId="1D3F40C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EA5C9C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00DB8587" w14:textId="77777777" w:rsidR="00264D53" w:rsidRPr="00533D10" w:rsidRDefault="00264D53" w:rsidP="00240B7A">
            <w:pPr>
              <w:jc w:val="center"/>
              <w:rPr>
                <w:rFonts w:eastAsia="Times New Roman" w:cs="Noto Sans"/>
                <w:sz w:val="16"/>
                <w:szCs w:val="16"/>
                <w:lang w:eastAsia="es-MX"/>
              </w:rPr>
            </w:pPr>
          </w:p>
        </w:tc>
      </w:tr>
      <w:tr w:rsidR="00264D53" w:rsidRPr="00533D10" w14:paraId="123933CA" w14:textId="009E2D3E" w:rsidTr="00264D53">
        <w:trPr>
          <w:trHeight w:val="57"/>
        </w:trPr>
        <w:tc>
          <w:tcPr>
            <w:tcW w:w="1590" w:type="dxa"/>
            <w:noWrap/>
            <w:vAlign w:val="center"/>
            <w:hideMark/>
          </w:tcPr>
          <w:p w14:paraId="30A0962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BAD200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480 402 0400 00</w:t>
            </w:r>
          </w:p>
        </w:tc>
        <w:tc>
          <w:tcPr>
            <w:tcW w:w="1052" w:type="dxa"/>
            <w:vAlign w:val="center"/>
            <w:hideMark/>
          </w:tcPr>
          <w:p w14:paraId="5BB349F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22104-0151</w:t>
            </w:r>
          </w:p>
        </w:tc>
        <w:tc>
          <w:tcPr>
            <w:tcW w:w="2775" w:type="dxa"/>
            <w:noWrap/>
            <w:vAlign w:val="center"/>
            <w:hideMark/>
          </w:tcPr>
          <w:p w14:paraId="08289DB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HARINA DE ARROZ  (500 G.)</w:t>
            </w:r>
          </w:p>
        </w:tc>
        <w:tc>
          <w:tcPr>
            <w:tcW w:w="734" w:type="dxa"/>
            <w:noWrap/>
            <w:vAlign w:val="center"/>
            <w:hideMark/>
          </w:tcPr>
          <w:p w14:paraId="1938007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4761CBD"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4F3A428B" w14:textId="77777777" w:rsidR="00264D53" w:rsidRPr="00533D10" w:rsidRDefault="00264D53" w:rsidP="00240B7A">
            <w:pPr>
              <w:jc w:val="center"/>
              <w:rPr>
                <w:rFonts w:eastAsia="Times New Roman" w:cs="Noto Sans"/>
                <w:sz w:val="16"/>
                <w:szCs w:val="16"/>
                <w:lang w:eastAsia="es-MX"/>
              </w:rPr>
            </w:pPr>
          </w:p>
        </w:tc>
      </w:tr>
      <w:tr w:rsidR="00264D53" w:rsidRPr="00533D10" w14:paraId="258B9411" w14:textId="0917BB7B" w:rsidTr="00264D53">
        <w:trPr>
          <w:trHeight w:val="57"/>
        </w:trPr>
        <w:tc>
          <w:tcPr>
            <w:tcW w:w="1590" w:type="dxa"/>
            <w:noWrap/>
            <w:vAlign w:val="center"/>
            <w:hideMark/>
          </w:tcPr>
          <w:p w14:paraId="3784778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FEADAF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480 403 0100 00</w:t>
            </w:r>
          </w:p>
        </w:tc>
        <w:tc>
          <w:tcPr>
            <w:tcW w:w="1052" w:type="dxa"/>
            <w:vAlign w:val="center"/>
            <w:hideMark/>
          </w:tcPr>
          <w:p w14:paraId="1FDE72B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22104-0028</w:t>
            </w:r>
          </w:p>
        </w:tc>
        <w:tc>
          <w:tcPr>
            <w:tcW w:w="2775" w:type="dxa"/>
            <w:noWrap/>
            <w:vAlign w:val="center"/>
            <w:hideMark/>
          </w:tcPr>
          <w:p w14:paraId="33E4D48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AVENA INTEGRAL (1000 G.)</w:t>
            </w:r>
          </w:p>
        </w:tc>
        <w:tc>
          <w:tcPr>
            <w:tcW w:w="734" w:type="dxa"/>
            <w:noWrap/>
            <w:vAlign w:val="center"/>
            <w:hideMark/>
          </w:tcPr>
          <w:p w14:paraId="6CBA93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CA9B4D8"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6E8014E7" w14:textId="77777777" w:rsidR="00264D53" w:rsidRPr="00533D10" w:rsidRDefault="00264D53" w:rsidP="00240B7A">
            <w:pPr>
              <w:jc w:val="center"/>
              <w:rPr>
                <w:rFonts w:eastAsia="Times New Roman" w:cs="Noto Sans"/>
                <w:sz w:val="16"/>
                <w:szCs w:val="16"/>
                <w:lang w:eastAsia="es-MX"/>
              </w:rPr>
            </w:pPr>
          </w:p>
        </w:tc>
      </w:tr>
      <w:tr w:rsidR="00264D53" w:rsidRPr="00533D10" w14:paraId="1804EAB7" w14:textId="42AEDD1A" w:rsidTr="00264D53">
        <w:trPr>
          <w:trHeight w:val="57"/>
        </w:trPr>
        <w:tc>
          <w:tcPr>
            <w:tcW w:w="1590" w:type="dxa"/>
            <w:noWrap/>
            <w:vAlign w:val="center"/>
            <w:hideMark/>
          </w:tcPr>
          <w:p w14:paraId="76BC229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A8819E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480 403 0200 00</w:t>
            </w:r>
          </w:p>
        </w:tc>
        <w:tc>
          <w:tcPr>
            <w:tcW w:w="1052" w:type="dxa"/>
            <w:vAlign w:val="center"/>
            <w:hideMark/>
          </w:tcPr>
          <w:p w14:paraId="42578AE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22104-0028</w:t>
            </w:r>
          </w:p>
        </w:tc>
        <w:tc>
          <w:tcPr>
            <w:tcW w:w="2775" w:type="dxa"/>
            <w:noWrap/>
            <w:vAlign w:val="center"/>
            <w:hideMark/>
          </w:tcPr>
          <w:p w14:paraId="3379097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AVENA LAMINADA (HOJUELAS1000 G.)</w:t>
            </w:r>
          </w:p>
        </w:tc>
        <w:tc>
          <w:tcPr>
            <w:tcW w:w="734" w:type="dxa"/>
            <w:noWrap/>
            <w:vAlign w:val="center"/>
            <w:hideMark/>
          </w:tcPr>
          <w:p w14:paraId="456D58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EE23B2D"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Etiquetada</w:t>
            </w:r>
          </w:p>
        </w:tc>
        <w:tc>
          <w:tcPr>
            <w:tcW w:w="993" w:type="dxa"/>
          </w:tcPr>
          <w:p w14:paraId="4964F999" w14:textId="77777777" w:rsidR="00264D53" w:rsidRPr="00533D10" w:rsidRDefault="00264D53" w:rsidP="00240B7A">
            <w:pPr>
              <w:jc w:val="center"/>
              <w:rPr>
                <w:rFonts w:eastAsia="Times New Roman" w:cs="Noto Sans"/>
                <w:sz w:val="16"/>
                <w:szCs w:val="16"/>
                <w:lang w:eastAsia="es-MX"/>
              </w:rPr>
            </w:pPr>
          </w:p>
        </w:tc>
      </w:tr>
      <w:tr w:rsidR="00264D53" w:rsidRPr="00533D10" w14:paraId="3FBF5DDD" w14:textId="41C8438A" w:rsidTr="00264D53">
        <w:trPr>
          <w:trHeight w:val="57"/>
        </w:trPr>
        <w:tc>
          <w:tcPr>
            <w:tcW w:w="1590" w:type="dxa"/>
            <w:noWrap/>
            <w:vAlign w:val="center"/>
            <w:hideMark/>
          </w:tcPr>
          <w:p w14:paraId="0FAD3F4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lastRenderedPageBreak/>
              <w:t>Partida 2</w:t>
            </w:r>
          </w:p>
        </w:tc>
        <w:tc>
          <w:tcPr>
            <w:tcW w:w="1599" w:type="dxa"/>
            <w:noWrap/>
            <w:vAlign w:val="center"/>
            <w:hideMark/>
          </w:tcPr>
          <w:p w14:paraId="0460731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480 403 0300 00</w:t>
            </w:r>
          </w:p>
        </w:tc>
        <w:tc>
          <w:tcPr>
            <w:tcW w:w="1052" w:type="dxa"/>
            <w:vAlign w:val="center"/>
            <w:hideMark/>
          </w:tcPr>
          <w:p w14:paraId="032CD27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22104-0028</w:t>
            </w:r>
          </w:p>
        </w:tc>
        <w:tc>
          <w:tcPr>
            <w:tcW w:w="2775" w:type="dxa"/>
            <w:noWrap/>
            <w:vAlign w:val="center"/>
            <w:hideMark/>
          </w:tcPr>
          <w:p w14:paraId="6993CCA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AVENA COMBINADA CON SÉMOLA DE TRIGO (1000 G.)</w:t>
            </w:r>
          </w:p>
        </w:tc>
        <w:tc>
          <w:tcPr>
            <w:tcW w:w="734" w:type="dxa"/>
            <w:noWrap/>
            <w:vAlign w:val="center"/>
            <w:hideMark/>
          </w:tcPr>
          <w:p w14:paraId="661F8BF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34A983E"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etiquetada</w:t>
            </w:r>
          </w:p>
        </w:tc>
        <w:tc>
          <w:tcPr>
            <w:tcW w:w="993" w:type="dxa"/>
          </w:tcPr>
          <w:p w14:paraId="3AD3E09F" w14:textId="77777777" w:rsidR="00264D53" w:rsidRPr="00533D10" w:rsidRDefault="00264D53" w:rsidP="00240B7A">
            <w:pPr>
              <w:jc w:val="center"/>
              <w:rPr>
                <w:rFonts w:eastAsia="Times New Roman" w:cs="Noto Sans"/>
                <w:sz w:val="16"/>
                <w:szCs w:val="16"/>
                <w:lang w:eastAsia="es-MX"/>
              </w:rPr>
            </w:pPr>
          </w:p>
        </w:tc>
      </w:tr>
      <w:tr w:rsidR="00264D53" w:rsidRPr="00533D10" w14:paraId="514DF2EE" w14:textId="6D5D0548" w:rsidTr="00264D53">
        <w:trPr>
          <w:trHeight w:val="57"/>
        </w:trPr>
        <w:tc>
          <w:tcPr>
            <w:tcW w:w="1590" w:type="dxa"/>
            <w:noWrap/>
            <w:vAlign w:val="center"/>
            <w:hideMark/>
          </w:tcPr>
          <w:p w14:paraId="2B80AAD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22800B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480 401 0300 00</w:t>
            </w:r>
          </w:p>
        </w:tc>
        <w:tc>
          <w:tcPr>
            <w:tcW w:w="1052" w:type="dxa"/>
            <w:vAlign w:val="center"/>
            <w:hideMark/>
          </w:tcPr>
          <w:p w14:paraId="53AFF57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22104-0077</w:t>
            </w:r>
          </w:p>
        </w:tc>
        <w:tc>
          <w:tcPr>
            <w:tcW w:w="2775" w:type="dxa"/>
            <w:noWrap/>
            <w:vAlign w:val="center"/>
            <w:hideMark/>
          </w:tcPr>
          <w:p w14:paraId="2068F502" w14:textId="77777777" w:rsidR="00264D53" w:rsidRPr="00533D10" w:rsidRDefault="00264D53" w:rsidP="00240B7A">
            <w:pPr>
              <w:rPr>
                <w:rFonts w:eastAsia="Times New Roman" w:cs="Noto Sans"/>
                <w:sz w:val="16"/>
                <w:szCs w:val="16"/>
                <w:lang w:val="pt-BR" w:eastAsia="es-MX"/>
              </w:rPr>
            </w:pPr>
            <w:r w:rsidRPr="00533D10">
              <w:rPr>
                <w:rFonts w:eastAsia="Times New Roman" w:cs="Noto Sans"/>
                <w:sz w:val="16"/>
                <w:szCs w:val="16"/>
                <w:lang w:val="pt-BR" w:eastAsia="es-MX"/>
              </w:rPr>
              <w:t>CEREAL DE AMARANTO PRECOCIDO (270 G.)</w:t>
            </w:r>
          </w:p>
        </w:tc>
        <w:tc>
          <w:tcPr>
            <w:tcW w:w="734" w:type="dxa"/>
            <w:noWrap/>
            <w:vAlign w:val="center"/>
            <w:hideMark/>
          </w:tcPr>
          <w:p w14:paraId="758C143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9F118B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24A08CF9" w14:textId="77777777" w:rsidR="00264D53" w:rsidRPr="00533D10" w:rsidRDefault="00264D53" w:rsidP="00240B7A">
            <w:pPr>
              <w:jc w:val="center"/>
              <w:rPr>
                <w:rFonts w:eastAsia="Times New Roman" w:cs="Noto Sans"/>
                <w:sz w:val="16"/>
                <w:szCs w:val="16"/>
                <w:lang w:eastAsia="es-MX"/>
              </w:rPr>
            </w:pPr>
          </w:p>
        </w:tc>
      </w:tr>
      <w:tr w:rsidR="00264D53" w:rsidRPr="00533D10" w14:paraId="5082ABD2" w14:textId="3E4D0300" w:rsidTr="00264D53">
        <w:trPr>
          <w:trHeight w:val="57"/>
        </w:trPr>
        <w:tc>
          <w:tcPr>
            <w:tcW w:w="1590" w:type="dxa"/>
            <w:noWrap/>
            <w:vAlign w:val="center"/>
            <w:hideMark/>
          </w:tcPr>
          <w:p w14:paraId="366D751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032E5E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480 403 0400 00</w:t>
            </w:r>
          </w:p>
        </w:tc>
        <w:tc>
          <w:tcPr>
            <w:tcW w:w="1052" w:type="dxa"/>
            <w:vAlign w:val="center"/>
            <w:hideMark/>
          </w:tcPr>
          <w:p w14:paraId="5BA9A46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22104-0077</w:t>
            </w:r>
          </w:p>
        </w:tc>
        <w:tc>
          <w:tcPr>
            <w:tcW w:w="2775" w:type="dxa"/>
            <w:noWrap/>
            <w:vAlign w:val="center"/>
            <w:hideMark/>
          </w:tcPr>
          <w:p w14:paraId="16140D8F" w14:textId="77777777" w:rsidR="00264D53" w:rsidRPr="00533D10" w:rsidRDefault="00264D53" w:rsidP="00240B7A">
            <w:pPr>
              <w:rPr>
                <w:rFonts w:eastAsia="Times New Roman" w:cs="Noto Sans"/>
                <w:sz w:val="16"/>
                <w:szCs w:val="16"/>
                <w:lang w:val="pt-BR" w:eastAsia="es-MX"/>
              </w:rPr>
            </w:pPr>
            <w:r w:rsidRPr="00533D10">
              <w:rPr>
                <w:rFonts w:eastAsia="Times New Roman" w:cs="Noto Sans"/>
                <w:sz w:val="16"/>
                <w:szCs w:val="16"/>
                <w:lang w:val="pt-BR" w:eastAsia="es-MX"/>
              </w:rPr>
              <w:t>CEREAL DE AVENA PRECOCIDO (270 G.)</w:t>
            </w:r>
          </w:p>
        </w:tc>
        <w:tc>
          <w:tcPr>
            <w:tcW w:w="734" w:type="dxa"/>
            <w:noWrap/>
            <w:vAlign w:val="center"/>
            <w:hideMark/>
          </w:tcPr>
          <w:p w14:paraId="1A58E52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F5B66C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2B78E8F9" w14:textId="77777777" w:rsidR="00264D53" w:rsidRPr="00533D10" w:rsidRDefault="00264D53" w:rsidP="00240B7A">
            <w:pPr>
              <w:jc w:val="center"/>
              <w:rPr>
                <w:rFonts w:eastAsia="Times New Roman" w:cs="Noto Sans"/>
                <w:sz w:val="16"/>
                <w:szCs w:val="16"/>
                <w:lang w:eastAsia="es-MX"/>
              </w:rPr>
            </w:pPr>
          </w:p>
        </w:tc>
      </w:tr>
      <w:tr w:rsidR="00264D53" w:rsidRPr="00533D10" w14:paraId="4E67EBE2" w14:textId="588E675B" w:rsidTr="00264D53">
        <w:trPr>
          <w:trHeight w:val="57"/>
        </w:trPr>
        <w:tc>
          <w:tcPr>
            <w:tcW w:w="1590" w:type="dxa"/>
            <w:noWrap/>
            <w:vAlign w:val="center"/>
            <w:hideMark/>
          </w:tcPr>
          <w:p w14:paraId="400674B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2B8CA7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480 403 0600 00</w:t>
            </w:r>
          </w:p>
        </w:tc>
        <w:tc>
          <w:tcPr>
            <w:tcW w:w="1052" w:type="dxa"/>
            <w:vAlign w:val="center"/>
            <w:hideMark/>
          </w:tcPr>
          <w:p w14:paraId="163B978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22104-0077</w:t>
            </w:r>
          </w:p>
        </w:tc>
        <w:tc>
          <w:tcPr>
            <w:tcW w:w="2775" w:type="dxa"/>
            <w:noWrap/>
            <w:vAlign w:val="center"/>
            <w:hideMark/>
          </w:tcPr>
          <w:p w14:paraId="073142FB" w14:textId="77777777" w:rsidR="00264D53" w:rsidRPr="00533D10" w:rsidRDefault="00264D53" w:rsidP="00240B7A">
            <w:pPr>
              <w:rPr>
                <w:rFonts w:eastAsia="Times New Roman" w:cs="Noto Sans"/>
                <w:sz w:val="16"/>
                <w:szCs w:val="16"/>
                <w:lang w:val="pt-BR" w:eastAsia="es-MX"/>
              </w:rPr>
            </w:pPr>
            <w:r w:rsidRPr="00533D10">
              <w:rPr>
                <w:rFonts w:eastAsia="Times New Roman" w:cs="Noto Sans"/>
                <w:sz w:val="16"/>
                <w:szCs w:val="16"/>
                <w:lang w:val="pt-BR" w:eastAsia="es-MX"/>
              </w:rPr>
              <w:t>CEREAL DE TRIGO PRECOCIDO</w:t>
            </w:r>
            <w:proofErr w:type="gramStart"/>
            <w:r w:rsidRPr="00533D10">
              <w:rPr>
                <w:rFonts w:eastAsia="Times New Roman" w:cs="Noto Sans"/>
                <w:sz w:val="16"/>
                <w:szCs w:val="16"/>
                <w:lang w:val="pt-BR" w:eastAsia="es-MX"/>
              </w:rPr>
              <w:t xml:space="preserve">  </w:t>
            </w:r>
            <w:proofErr w:type="gramEnd"/>
            <w:r w:rsidRPr="00533D10">
              <w:rPr>
                <w:rFonts w:eastAsia="Times New Roman" w:cs="Noto Sans"/>
                <w:sz w:val="16"/>
                <w:szCs w:val="16"/>
                <w:lang w:val="pt-BR" w:eastAsia="es-MX"/>
              </w:rPr>
              <w:t>(270 G.)</w:t>
            </w:r>
          </w:p>
        </w:tc>
        <w:tc>
          <w:tcPr>
            <w:tcW w:w="734" w:type="dxa"/>
            <w:noWrap/>
            <w:vAlign w:val="center"/>
            <w:hideMark/>
          </w:tcPr>
          <w:p w14:paraId="07E3535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701781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6A1FF229" w14:textId="77777777" w:rsidR="00264D53" w:rsidRPr="00533D10" w:rsidRDefault="00264D53" w:rsidP="00240B7A">
            <w:pPr>
              <w:jc w:val="center"/>
              <w:rPr>
                <w:rFonts w:eastAsia="Times New Roman" w:cs="Noto Sans"/>
                <w:sz w:val="16"/>
                <w:szCs w:val="16"/>
                <w:lang w:eastAsia="es-MX"/>
              </w:rPr>
            </w:pPr>
          </w:p>
        </w:tc>
      </w:tr>
      <w:tr w:rsidR="00264D53" w:rsidRPr="00533D10" w14:paraId="1109C859" w14:textId="669A0282" w:rsidTr="00264D53">
        <w:trPr>
          <w:trHeight w:val="57"/>
        </w:trPr>
        <w:tc>
          <w:tcPr>
            <w:tcW w:w="1590" w:type="dxa"/>
            <w:noWrap/>
            <w:vAlign w:val="center"/>
            <w:hideMark/>
          </w:tcPr>
          <w:p w14:paraId="03D1106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66FD87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480 405 0200 00</w:t>
            </w:r>
          </w:p>
        </w:tc>
        <w:tc>
          <w:tcPr>
            <w:tcW w:w="1052" w:type="dxa"/>
            <w:vAlign w:val="center"/>
            <w:hideMark/>
          </w:tcPr>
          <w:p w14:paraId="0BD0809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22104-0154</w:t>
            </w:r>
          </w:p>
        </w:tc>
        <w:tc>
          <w:tcPr>
            <w:tcW w:w="2775" w:type="dxa"/>
            <w:noWrap/>
            <w:vAlign w:val="center"/>
            <w:hideMark/>
          </w:tcPr>
          <w:p w14:paraId="58E2B4AA" w14:textId="77777777" w:rsidR="00264D53" w:rsidRPr="00533D10" w:rsidRDefault="00264D53" w:rsidP="00240B7A">
            <w:pPr>
              <w:rPr>
                <w:rFonts w:eastAsia="Times New Roman" w:cs="Noto Sans"/>
                <w:sz w:val="16"/>
                <w:szCs w:val="16"/>
                <w:lang w:val="pt-BR" w:eastAsia="es-MX"/>
              </w:rPr>
            </w:pPr>
            <w:r w:rsidRPr="00533D10">
              <w:rPr>
                <w:rFonts w:eastAsia="Times New Roman" w:cs="Noto Sans"/>
                <w:sz w:val="16"/>
                <w:szCs w:val="16"/>
                <w:lang w:val="pt-BR" w:eastAsia="es-MX"/>
              </w:rPr>
              <w:t>HARINA DE MAÍZ NIXTAMALIZADA (1000 G.)</w:t>
            </w:r>
          </w:p>
        </w:tc>
        <w:tc>
          <w:tcPr>
            <w:tcW w:w="734" w:type="dxa"/>
            <w:noWrap/>
            <w:vAlign w:val="center"/>
            <w:hideMark/>
          </w:tcPr>
          <w:p w14:paraId="0C39CF5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0D4714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biodegradable etiquetado</w:t>
            </w:r>
          </w:p>
        </w:tc>
        <w:tc>
          <w:tcPr>
            <w:tcW w:w="993" w:type="dxa"/>
          </w:tcPr>
          <w:p w14:paraId="3D5F197B" w14:textId="77777777" w:rsidR="00264D53" w:rsidRPr="00533D10" w:rsidRDefault="00264D53" w:rsidP="00240B7A">
            <w:pPr>
              <w:jc w:val="center"/>
              <w:rPr>
                <w:rFonts w:eastAsia="Times New Roman" w:cs="Noto Sans"/>
                <w:sz w:val="16"/>
                <w:szCs w:val="16"/>
                <w:lang w:eastAsia="es-MX"/>
              </w:rPr>
            </w:pPr>
          </w:p>
        </w:tc>
      </w:tr>
      <w:tr w:rsidR="00264D53" w:rsidRPr="00533D10" w14:paraId="79D1E4F5" w14:textId="04615EE0" w:rsidTr="00264D53">
        <w:trPr>
          <w:trHeight w:val="57"/>
        </w:trPr>
        <w:tc>
          <w:tcPr>
            <w:tcW w:w="1590" w:type="dxa"/>
            <w:noWrap/>
            <w:vAlign w:val="center"/>
            <w:hideMark/>
          </w:tcPr>
          <w:p w14:paraId="3F57A9D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11C719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480 405 0300 00</w:t>
            </w:r>
          </w:p>
        </w:tc>
        <w:tc>
          <w:tcPr>
            <w:tcW w:w="1052" w:type="dxa"/>
            <w:vAlign w:val="center"/>
            <w:hideMark/>
          </w:tcPr>
          <w:p w14:paraId="5B3E22F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22104-0154</w:t>
            </w:r>
          </w:p>
        </w:tc>
        <w:tc>
          <w:tcPr>
            <w:tcW w:w="2775" w:type="dxa"/>
            <w:noWrap/>
            <w:vAlign w:val="center"/>
            <w:hideMark/>
          </w:tcPr>
          <w:p w14:paraId="79D1372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HARINA DE MAÍZ SIN NIXTAMALIZAR SIN SABOR (750 G.)</w:t>
            </w:r>
          </w:p>
        </w:tc>
        <w:tc>
          <w:tcPr>
            <w:tcW w:w="734" w:type="dxa"/>
            <w:noWrap/>
            <w:vAlign w:val="center"/>
            <w:hideMark/>
          </w:tcPr>
          <w:p w14:paraId="6A3D949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779E1A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26816D07" w14:textId="77777777" w:rsidR="00264D53" w:rsidRPr="00533D10" w:rsidRDefault="00264D53" w:rsidP="00240B7A">
            <w:pPr>
              <w:jc w:val="center"/>
              <w:rPr>
                <w:rFonts w:eastAsia="Times New Roman" w:cs="Noto Sans"/>
                <w:sz w:val="16"/>
                <w:szCs w:val="16"/>
                <w:lang w:eastAsia="es-MX"/>
              </w:rPr>
            </w:pPr>
          </w:p>
        </w:tc>
      </w:tr>
      <w:tr w:rsidR="00264D53" w:rsidRPr="00533D10" w14:paraId="74AE2E43" w14:textId="4E405B1E" w:rsidTr="00264D53">
        <w:trPr>
          <w:trHeight w:val="57"/>
        </w:trPr>
        <w:tc>
          <w:tcPr>
            <w:tcW w:w="1590" w:type="dxa"/>
            <w:noWrap/>
            <w:vAlign w:val="center"/>
            <w:hideMark/>
          </w:tcPr>
          <w:p w14:paraId="0449746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104695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480 405 0301 02</w:t>
            </w:r>
          </w:p>
        </w:tc>
        <w:tc>
          <w:tcPr>
            <w:tcW w:w="1052" w:type="dxa"/>
            <w:vAlign w:val="center"/>
            <w:hideMark/>
          </w:tcPr>
          <w:p w14:paraId="71491B9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22104-0154</w:t>
            </w:r>
          </w:p>
        </w:tc>
        <w:tc>
          <w:tcPr>
            <w:tcW w:w="2775" w:type="dxa"/>
            <w:noWrap/>
            <w:vAlign w:val="center"/>
            <w:hideMark/>
          </w:tcPr>
          <w:p w14:paraId="1CB487E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HARINA DE MAIZ SIN NIXTAMALIZAR DE SABORES  (50 G.)</w:t>
            </w:r>
          </w:p>
        </w:tc>
        <w:tc>
          <w:tcPr>
            <w:tcW w:w="734" w:type="dxa"/>
            <w:noWrap/>
            <w:vAlign w:val="center"/>
            <w:hideMark/>
          </w:tcPr>
          <w:p w14:paraId="54CDD81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7E704C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15F462DF" w14:textId="77777777" w:rsidR="00264D53" w:rsidRPr="00533D10" w:rsidRDefault="00264D53" w:rsidP="00240B7A">
            <w:pPr>
              <w:jc w:val="center"/>
              <w:rPr>
                <w:rFonts w:eastAsia="Times New Roman" w:cs="Noto Sans"/>
                <w:sz w:val="16"/>
                <w:szCs w:val="16"/>
                <w:lang w:eastAsia="es-MX"/>
              </w:rPr>
            </w:pPr>
          </w:p>
        </w:tc>
      </w:tr>
      <w:tr w:rsidR="00264D53" w:rsidRPr="00533D10" w14:paraId="440ADD7A" w14:textId="5B81B7BD" w:rsidTr="00264D53">
        <w:trPr>
          <w:trHeight w:val="57"/>
        </w:trPr>
        <w:tc>
          <w:tcPr>
            <w:tcW w:w="1590" w:type="dxa"/>
            <w:noWrap/>
            <w:vAlign w:val="center"/>
            <w:hideMark/>
          </w:tcPr>
          <w:p w14:paraId="5931AB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18F8A7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480 405 0400 00</w:t>
            </w:r>
          </w:p>
        </w:tc>
        <w:tc>
          <w:tcPr>
            <w:tcW w:w="1052" w:type="dxa"/>
            <w:vAlign w:val="center"/>
            <w:hideMark/>
          </w:tcPr>
          <w:p w14:paraId="5ABF677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22104-0077</w:t>
            </w:r>
          </w:p>
        </w:tc>
        <w:tc>
          <w:tcPr>
            <w:tcW w:w="2775" w:type="dxa"/>
            <w:noWrap/>
            <w:vAlign w:val="center"/>
            <w:hideMark/>
          </w:tcPr>
          <w:p w14:paraId="7BF2476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HOJUELAS DE MAIZ (660 G.)</w:t>
            </w:r>
          </w:p>
        </w:tc>
        <w:tc>
          <w:tcPr>
            <w:tcW w:w="734" w:type="dxa"/>
            <w:noWrap/>
            <w:vAlign w:val="center"/>
            <w:hideMark/>
          </w:tcPr>
          <w:p w14:paraId="18AB2E1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A12F340" w14:textId="77777777" w:rsidR="00264D53" w:rsidRPr="00533D10" w:rsidRDefault="00264D53" w:rsidP="00240B7A">
            <w:pPr>
              <w:jc w:val="center"/>
              <w:rPr>
                <w:rFonts w:eastAsia="Times New Roman" w:cs="Noto Sans"/>
                <w:sz w:val="16"/>
                <w:szCs w:val="16"/>
                <w:lang w:eastAsia="es-MX"/>
              </w:rPr>
            </w:pPr>
            <w:proofErr w:type="gramStart"/>
            <w:r w:rsidRPr="00533D10">
              <w:rPr>
                <w:rFonts w:eastAsia="Times New Roman" w:cs="Noto Sans"/>
                <w:sz w:val="16"/>
                <w:szCs w:val="16"/>
                <w:lang w:eastAsia="es-MX"/>
              </w:rPr>
              <w:t>caja</w:t>
            </w:r>
            <w:proofErr w:type="gramEnd"/>
            <w:r w:rsidRPr="00533D10">
              <w:rPr>
                <w:rFonts w:eastAsia="Times New Roman" w:cs="Noto Sans"/>
                <w:sz w:val="16"/>
                <w:szCs w:val="16"/>
                <w:lang w:eastAsia="es-MX"/>
              </w:rPr>
              <w:t xml:space="preserve"> de cartón c/bolsa. etiquetado</w:t>
            </w:r>
          </w:p>
        </w:tc>
        <w:tc>
          <w:tcPr>
            <w:tcW w:w="993" w:type="dxa"/>
          </w:tcPr>
          <w:p w14:paraId="1A72A661" w14:textId="77777777" w:rsidR="00264D53" w:rsidRPr="00533D10" w:rsidRDefault="00264D53" w:rsidP="00240B7A">
            <w:pPr>
              <w:jc w:val="center"/>
              <w:rPr>
                <w:rFonts w:eastAsia="Times New Roman" w:cs="Noto Sans"/>
                <w:sz w:val="16"/>
                <w:szCs w:val="16"/>
                <w:lang w:eastAsia="es-MX"/>
              </w:rPr>
            </w:pPr>
          </w:p>
        </w:tc>
      </w:tr>
      <w:tr w:rsidR="00264D53" w:rsidRPr="00533D10" w14:paraId="4E65F02C" w14:textId="3B658D1D" w:rsidTr="00264D53">
        <w:trPr>
          <w:trHeight w:val="57"/>
        </w:trPr>
        <w:tc>
          <w:tcPr>
            <w:tcW w:w="1590" w:type="dxa"/>
            <w:noWrap/>
            <w:vAlign w:val="center"/>
            <w:hideMark/>
          </w:tcPr>
          <w:p w14:paraId="6FDF7BA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B97391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480 406 0200 00</w:t>
            </w:r>
          </w:p>
        </w:tc>
        <w:tc>
          <w:tcPr>
            <w:tcW w:w="1052" w:type="dxa"/>
            <w:vAlign w:val="center"/>
            <w:hideMark/>
          </w:tcPr>
          <w:p w14:paraId="2376F52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22104-0301</w:t>
            </w:r>
          </w:p>
        </w:tc>
        <w:tc>
          <w:tcPr>
            <w:tcW w:w="2775" w:type="dxa"/>
            <w:noWrap/>
            <w:vAlign w:val="center"/>
            <w:hideMark/>
          </w:tcPr>
          <w:p w14:paraId="25A807D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BARRAS DE CEREAL MIXTOS RELLENAS DE FRUTA (37 G.)</w:t>
            </w:r>
          </w:p>
        </w:tc>
        <w:tc>
          <w:tcPr>
            <w:tcW w:w="734" w:type="dxa"/>
            <w:noWrap/>
            <w:vAlign w:val="center"/>
            <w:hideMark/>
          </w:tcPr>
          <w:p w14:paraId="3A41130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D82CFA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41E35C04" w14:textId="77777777" w:rsidR="00264D53" w:rsidRPr="00533D10" w:rsidRDefault="00264D53" w:rsidP="00240B7A">
            <w:pPr>
              <w:jc w:val="center"/>
              <w:rPr>
                <w:rFonts w:eastAsia="Times New Roman" w:cs="Noto Sans"/>
                <w:sz w:val="16"/>
                <w:szCs w:val="16"/>
                <w:lang w:eastAsia="es-MX"/>
              </w:rPr>
            </w:pPr>
          </w:p>
        </w:tc>
      </w:tr>
      <w:tr w:rsidR="00264D53" w:rsidRPr="00533D10" w14:paraId="0B970F7C" w14:textId="4A4DCE0F" w:rsidTr="00264D53">
        <w:trPr>
          <w:trHeight w:val="57"/>
        </w:trPr>
        <w:tc>
          <w:tcPr>
            <w:tcW w:w="1590" w:type="dxa"/>
            <w:noWrap/>
            <w:vAlign w:val="center"/>
            <w:hideMark/>
          </w:tcPr>
          <w:p w14:paraId="37BB970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29DFFF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480 406 0500 00</w:t>
            </w:r>
          </w:p>
        </w:tc>
        <w:tc>
          <w:tcPr>
            <w:tcW w:w="1052" w:type="dxa"/>
            <w:vAlign w:val="center"/>
            <w:hideMark/>
          </w:tcPr>
          <w:p w14:paraId="7270D24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22104-0128</w:t>
            </w:r>
          </w:p>
        </w:tc>
        <w:tc>
          <w:tcPr>
            <w:tcW w:w="2775" w:type="dxa"/>
            <w:noWrap/>
            <w:vAlign w:val="center"/>
            <w:hideMark/>
          </w:tcPr>
          <w:p w14:paraId="6D401F8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GALLETA DULCE SURTIDA  (1000 G.)</w:t>
            </w:r>
          </w:p>
        </w:tc>
        <w:tc>
          <w:tcPr>
            <w:tcW w:w="734" w:type="dxa"/>
            <w:noWrap/>
            <w:vAlign w:val="center"/>
            <w:hideMark/>
          </w:tcPr>
          <w:p w14:paraId="50062BD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7CC16E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25E6EFAA" w14:textId="77777777" w:rsidR="00264D53" w:rsidRPr="00533D10" w:rsidRDefault="00264D53" w:rsidP="00240B7A">
            <w:pPr>
              <w:jc w:val="center"/>
              <w:rPr>
                <w:rFonts w:eastAsia="Times New Roman" w:cs="Noto Sans"/>
                <w:sz w:val="16"/>
                <w:szCs w:val="16"/>
                <w:lang w:eastAsia="es-MX"/>
              </w:rPr>
            </w:pPr>
          </w:p>
        </w:tc>
      </w:tr>
      <w:tr w:rsidR="00264D53" w:rsidRPr="00533D10" w14:paraId="1FAE5FF0" w14:textId="27851AE9" w:rsidTr="00264D53">
        <w:trPr>
          <w:trHeight w:val="57"/>
        </w:trPr>
        <w:tc>
          <w:tcPr>
            <w:tcW w:w="1590" w:type="dxa"/>
            <w:noWrap/>
            <w:vAlign w:val="center"/>
            <w:hideMark/>
          </w:tcPr>
          <w:p w14:paraId="3D39B5A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9FB9F7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480 406 0600 01</w:t>
            </w:r>
          </w:p>
        </w:tc>
        <w:tc>
          <w:tcPr>
            <w:tcW w:w="1052" w:type="dxa"/>
            <w:vAlign w:val="center"/>
            <w:hideMark/>
          </w:tcPr>
          <w:p w14:paraId="7520739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22104-0128</w:t>
            </w:r>
          </w:p>
        </w:tc>
        <w:tc>
          <w:tcPr>
            <w:tcW w:w="2775" w:type="dxa"/>
            <w:noWrap/>
            <w:vAlign w:val="center"/>
            <w:hideMark/>
          </w:tcPr>
          <w:p w14:paraId="7900256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GALLETA INTEGRAL (470 G + 5 G. PAQ 4 PZ DE 117 G.)</w:t>
            </w:r>
          </w:p>
        </w:tc>
        <w:tc>
          <w:tcPr>
            <w:tcW w:w="734" w:type="dxa"/>
            <w:noWrap/>
            <w:vAlign w:val="center"/>
            <w:hideMark/>
          </w:tcPr>
          <w:p w14:paraId="15A7B27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D76552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3866216E" w14:textId="77777777" w:rsidR="00264D53" w:rsidRPr="00533D10" w:rsidRDefault="00264D53" w:rsidP="00240B7A">
            <w:pPr>
              <w:jc w:val="center"/>
              <w:rPr>
                <w:rFonts w:eastAsia="Times New Roman" w:cs="Noto Sans"/>
                <w:sz w:val="16"/>
                <w:szCs w:val="16"/>
                <w:lang w:eastAsia="es-MX"/>
              </w:rPr>
            </w:pPr>
          </w:p>
        </w:tc>
      </w:tr>
      <w:tr w:rsidR="00264D53" w:rsidRPr="00533D10" w14:paraId="43034B42" w14:textId="411D490F" w:rsidTr="00264D53">
        <w:trPr>
          <w:trHeight w:val="57"/>
        </w:trPr>
        <w:tc>
          <w:tcPr>
            <w:tcW w:w="1590" w:type="dxa"/>
            <w:noWrap/>
            <w:vAlign w:val="center"/>
            <w:hideMark/>
          </w:tcPr>
          <w:p w14:paraId="7FA343B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568BE6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480 406 0700 01</w:t>
            </w:r>
          </w:p>
        </w:tc>
        <w:tc>
          <w:tcPr>
            <w:tcW w:w="1052" w:type="dxa"/>
            <w:vAlign w:val="center"/>
            <w:hideMark/>
          </w:tcPr>
          <w:p w14:paraId="0E5D853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22104-0128</w:t>
            </w:r>
          </w:p>
        </w:tc>
        <w:tc>
          <w:tcPr>
            <w:tcW w:w="2775" w:type="dxa"/>
            <w:noWrap/>
            <w:vAlign w:val="center"/>
            <w:hideMark/>
          </w:tcPr>
          <w:p w14:paraId="34CC0B8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GALLETA MARÍA   (850 G.)</w:t>
            </w:r>
          </w:p>
        </w:tc>
        <w:tc>
          <w:tcPr>
            <w:tcW w:w="734" w:type="dxa"/>
            <w:noWrap/>
            <w:vAlign w:val="center"/>
            <w:hideMark/>
          </w:tcPr>
          <w:p w14:paraId="12E352F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5F2E9E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1B88A4F6" w14:textId="77777777" w:rsidR="00264D53" w:rsidRPr="00533D10" w:rsidRDefault="00264D53" w:rsidP="00240B7A">
            <w:pPr>
              <w:jc w:val="center"/>
              <w:rPr>
                <w:rFonts w:eastAsia="Times New Roman" w:cs="Noto Sans"/>
                <w:sz w:val="16"/>
                <w:szCs w:val="16"/>
                <w:lang w:eastAsia="es-MX"/>
              </w:rPr>
            </w:pPr>
          </w:p>
        </w:tc>
      </w:tr>
      <w:tr w:rsidR="00264D53" w:rsidRPr="00533D10" w14:paraId="489299D7" w14:textId="642D230B" w:rsidTr="00264D53">
        <w:trPr>
          <w:trHeight w:val="57"/>
        </w:trPr>
        <w:tc>
          <w:tcPr>
            <w:tcW w:w="1590" w:type="dxa"/>
            <w:noWrap/>
            <w:vAlign w:val="center"/>
            <w:hideMark/>
          </w:tcPr>
          <w:p w14:paraId="706AF9B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2FBD4E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480 406 0800 00</w:t>
            </w:r>
          </w:p>
        </w:tc>
        <w:tc>
          <w:tcPr>
            <w:tcW w:w="1052" w:type="dxa"/>
            <w:vAlign w:val="center"/>
            <w:hideMark/>
          </w:tcPr>
          <w:p w14:paraId="2223648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22104-0128</w:t>
            </w:r>
          </w:p>
        </w:tc>
        <w:tc>
          <w:tcPr>
            <w:tcW w:w="2775" w:type="dxa"/>
            <w:noWrap/>
            <w:vAlign w:val="center"/>
            <w:hideMark/>
          </w:tcPr>
          <w:p w14:paraId="42D47B3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GALLETA PARA SOPA (150 G.)</w:t>
            </w:r>
          </w:p>
        </w:tc>
        <w:tc>
          <w:tcPr>
            <w:tcW w:w="734" w:type="dxa"/>
            <w:noWrap/>
            <w:vAlign w:val="center"/>
            <w:hideMark/>
          </w:tcPr>
          <w:p w14:paraId="6C88B8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40B1788"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32A6473F" w14:textId="77777777" w:rsidR="00264D53" w:rsidRPr="00533D10" w:rsidRDefault="00264D53" w:rsidP="00240B7A">
            <w:pPr>
              <w:jc w:val="center"/>
              <w:rPr>
                <w:rFonts w:eastAsia="Times New Roman" w:cs="Noto Sans"/>
                <w:sz w:val="16"/>
                <w:szCs w:val="16"/>
                <w:lang w:eastAsia="es-MX"/>
              </w:rPr>
            </w:pPr>
          </w:p>
        </w:tc>
      </w:tr>
      <w:tr w:rsidR="00264D53" w:rsidRPr="00533D10" w14:paraId="53C45DE2" w14:textId="30080518" w:rsidTr="00264D53">
        <w:trPr>
          <w:trHeight w:val="57"/>
        </w:trPr>
        <w:tc>
          <w:tcPr>
            <w:tcW w:w="1590" w:type="dxa"/>
            <w:noWrap/>
            <w:vAlign w:val="center"/>
            <w:hideMark/>
          </w:tcPr>
          <w:p w14:paraId="3B24BA5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B0DE21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480 406 0900 00</w:t>
            </w:r>
          </w:p>
        </w:tc>
        <w:tc>
          <w:tcPr>
            <w:tcW w:w="1052" w:type="dxa"/>
            <w:vAlign w:val="center"/>
            <w:hideMark/>
          </w:tcPr>
          <w:p w14:paraId="2EA76C9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22104-0128</w:t>
            </w:r>
          </w:p>
        </w:tc>
        <w:tc>
          <w:tcPr>
            <w:tcW w:w="2775" w:type="dxa"/>
            <w:noWrap/>
            <w:vAlign w:val="center"/>
            <w:hideMark/>
          </w:tcPr>
          <w:p w14:paraId="67FCB2D7"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GALLETA SALADA (2600 G/ 200 PAQ/ 13 G.)</w:t>
            </w:r>
          </w:p>
        </w:tc>
        <w:tc>
          <w:tcPr>
            <w:tcW w:w="734" w:type="dxa"/>
            <w:noWrap/>
            <w:vAlign w:val="center"/>
            <w:hideMark/>
          </w:tcPr>
          <w:p w14:paraId="6465DCD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2D5EBD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3EB82EF4" w14:textId="77777777" w:rsidR="00264D53" w:rsidRPr="00533D10" w:rsidRDefault="00264D53" w:rsidP="00240B7A">
            <w:pPr>
              <w:jc w:val="center"/>
              <w:rPr>
                <w:rFonts w:eastAsia="Times New Roman" w:cs="Noto Sans"/>
                <w:sz w:val="16"/>
                <w:szCs w:val="16"/>
                <w:lang w:eastAsia="es-MX"/>
              </w:rPr>
            </w:pPr>
          </w:p>
        </w:tc>
      </w:tr>
      <w:tr w:rsidR="00264D53" w:rsidRPr="00533D10" w14:paraId="04346EB3" w14:textId="3AEE1A30" w:rsidTr="00264D53">
        <w:trPr>
          <w:trHeight w:val="57"/>
        </w:trPr>
        <w:tc>
          <w:tcPr>
            <w:tcW w:w="1590" w:type="dxa"/>
            <w:noWrap/>
            <w:vAlign w:val="center"/>
            <w:hideMark/>
          </w:tcPr>
          <w:p w14:paraId="2F52805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B12704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480 406 0901 00</w:t>
            </w:r>
          </w:p>
        </w:tc>
        <w:tc>
          <w:tcPr>
            <w:tcW w:w="1052" w:type="dxa"/>
            <w:vAlign w:val="center"/>
            <w:hideMark/>
          </w:tcPr>
          <w:p w14:paraId="5D6967F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22104-0128</w:t>
            </w:r>
          </w:p>
        </w:tc>
        <w:tc>
          <w:tcPr>
            <w:tcW w:w="2775" w:type="dxa"/>
            <w:noWrap/>
            <w:vAlign w:val="center"/>
            <w:hideMark/>
          </w:tcPr>
          <w:p w14:paraId="2FC686B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GALLETA SALADA ENVASE INDIVIDUAL (42 PAQ/12 G.)</w:t>
            </w:r>
          </w:p>
        </w:tc>
        <w:tc>
          <w:tcPr>
            <w:tcW w:w="734" w:type="dxa"/>
            <w:noWrap/>
            <w:vAlign w:val="center"/>
            <w:hideMark/>
          </w:tcPr>
          <w:p w14:paraId="6E29CF7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50A38D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5B6F6B38" w14:textId="77777777" w:rsidR="00264D53" w:rsidRPr="00533D10" w:rsidRDefault="00264D53" w:rsidP="00240B7A">
            <w:pPr>
              <w:jc w:val="center"/>
              <w:rPr>
                <w:rFonts w:eastAsia="Times New Roman" w:cs="Noto Sans"/>
                <w:sz w:val="16"/>
                <w:szCs w:val="16"/>
                <w:lang w:eastAsia="es-MX"/>
              </w:rPr>
            </w:pPr>
          </w:p>
        </w:tc>
      </w:tr>
      <w:tr w:rsidR="00264D53" w:rsidRPr="00533D10" w14:paraId="27F038A9" w14:textId="5C711DA2" w:rsidTr="00264D53">
        <w:trPr>
          <w:trHeight w:val="57"/>
        </w:trPr>
        <w:tc>
          <w:tcPr>
            <w:tcW w:w="1590" w:type="dxa"/>
            <w:noWrap/>
            <w:vAlign w:val="center"/>
            <w:hideMark/>
          </w:tcPr>
          <w:p w14:paraId="6A87788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A27D96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480 406 1000 00</w:t>
            </w:r>
          </w:p>
        </w:tc>
        <w:tc>
          <w:tcPr>
            <w:tcW w:w="1052" w:type="dxa"/>
            <w:vAlign w:val="center"/>
            <w:hideMark/>
          </w:tcPr>
          <w:p w14:paraId="15CB9EF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22104-0347</w:t>
            </w:r>
          </w:p>
        </w:tc>
        <w:tc>
          <w:tcPr>
            <w:tcW w:w="2775" w:type="dxa"/>
            <w:noWrap/>
            <w:vAlign w:val="center"/>
            <w:hideMark/>
          </w:tcPr>
          <w:p w14:paraId="3F9DD76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GERMEN DE TRIGO (1000 G.)</w:t>
            </w:r>
          </w:p>
        </w:tc>
        <w:tc>
          <w:tcPr>
            <w:tcW w:w="734" w:type="dxa"/>
            <w:noWrap/>
            <w:vAlign w:val="center"/>
            <w:hideMark/>
          </w:tcPr>
          <w:p w14:paraId="255C447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FBB1A6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w:t>
            </w:r>
          </w:p>
        </w:tc>
        <w:tc>
          <w:tcPr>
            <w:tcW w:w="993" w:type="dxa"/>
          </w:tcPr>
          <w:p w14:paraId="7A8AA4F8" w14:textId="77777777" w:rsidR="00264D53" w:rsidRPr="00533D10" w:rsidRDefault="00264D53" w:rsidP="00240B7A">
            <w:pPr>
              <w:jc w:val="center"/>
              <w:rPr>
                <w:rFonts w:eastAsia="Times New Roman" w:cs="Noto Sans"/>
                <w:sz w:val="16"/>
                <w:szCs w:val="16"/>
                <w:lang w:eastAsia="es-MX"/>
              </w:rPr>
            </w:pPr>
          </w:p>
        </w:tc>
      </w:tr>
      <w:tr w:rsidR="00264D53" w:rsidRPr="00533D10" w14:paraId="0DBE8ADB" w14:textId="33E7A51F" w:rsidTr="00264D53">
        <w:trPr>
          <w:trHeight w:val="57"/>
        </w:trPr>
        <w:tc>
          <w:tcPr>
            <w:tcW w:w="1590" w:type="dxa"/>
            <w:noWrap/>
            <w:vAlign w:val="center"/>
            <w:hideMark/>
          </w:tcPr>
          <w:p w14:paraId="45BA66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AEA564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480 406 1100 00</w:t>
            </w:r>
          </w:p>
        </w:tc>
        <w:tc>
          <w:tcPr>
            <w:tcW w:w="1052" w:type="dxa"/>
            <w:vAlign w:val="center"/>
            <w:hideMark/>
          </w:tcPr>
          <w:p w14:paraId="2AFC627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22104-0156</w:t>
            </w:r>
          </w:p>
        </w:tc>
        <w:tc>
          <w:tcPr>
            <w:tcW w:w="2775" w:type="dxa"/>
            <w:noWrap/>
            <w:vAlign w:val="center"/>
            <w:hideMark/>
          </w:tcPr>
          <w:p w14:paraId="2F5A616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HARINA DE TRIGO (1000 G.)</w:t>
            </w:r>
          </w:p>
        </w:tc>
        <w:tc>
          <w:tcPr>
            <w:tcW w:w="734" w:type="dxa"/>
            <w:noWrap/>
            <w:vAlign w:val="center"/>
            <w:hideMark/>
          </w:tcPr>
          <w:p w14:paraId="39583F2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97CA47A"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58B666CF" w14:textId="77777777" w:rsidR="00264D53" w:rsidRPr="00533D10" w:rsidRDefault="00264D53" w:rsidP="00240B7A">
            <w:pPr>
              <w:jc w:val="center"/>
              <w:rPr>
                <w:rFonts w:eastAsia="Times New Roman" w:cs="Noto Sans"/>
                <w:sz w:val="16"/>
                <w:szCs w:val="16"/>
                <w:lang w:eastAsia="es-MX"/>
              </w:rPr>
            </w:pPr>
          </w:p>
        </w:tc>
      </w:tr>
      <w:tr w:rsidR="00264D53" w:rsidRPr="00533D10" w14:paraId="00E75838" w14:textId="6892F727" w:rsidTr="00264D53">
        <w:trPr>
          <w:trHeight w:val="57"/>
        </w:trPr>
        <w:tc>
          <w:tcPr>
            <w:tcW w:w="1590" w:type="dxa"/>
            <w:noWrap/>
            <w:vAlign w:val="center"/>
            <w:hideMark/>
          </w:tcPr>
          <w:p w14:paraId="61E19F5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7A9C34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480 406 2600 00</w:t>
            </w:r>
          </w:p>
        </w:tc>
        <w:tc>
          <w:tcPr>
            <w:tcW w:w="1052" w:type="dxa"/>
            <w:vAlign w:val="center"/>
            <w:hideMark/>
          </w:tcPr>
          <w:p w14:paraId="36B4BD3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4ECB41E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PASTAS PARA SOPA CORTAS (CODITO 200 G.)</w:t>
            </w:r>
          </w:p>
        </w:tc>
        <w:tc>
          <w:tcPr>
            <w:tcW w:w="734" w:type="dxa"/>
            <w:noWrap/>
            <w:vAlign w:val="center"/>
            <w:hideMark/>
          </w:tcPr>
          <w:p w14:paraId="66ABA50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1E748F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692078D8" w14:textId="77777777" w:rsidR="00264D53" w:rsidRPr="00533D10" w:rsidRDefault="00264D53" w:rsidP="00240B7A">
            <w:pPr>
              <w:jc w:val="center"/>
              <w:rPr>
                <w:rFonts w:eastAsia="Times New Roman" w:cs="Noto Sans"/>
                <w:sz w:val="16"/>
                <w:szCs w:val="16"/>
                <w:lang w:eastAsia="es-MX"/>
              </w:rPr>
            </w:pPr>
          </w:p>
        </w:tc>
      </w:tr>
      <w:tr w:rsidR="00264D53" w:rsidRPr="00533D10" w14:paraId="2F8CDFEA" w14:textId="1DC8E2F8" w:rsidTr="00264D53">
        <w:trPr>
          <w:trHeight w:val="57"/>
        </w:trPr>
        <w:tc>
          <w:tcPr>
            <w:tcW w:w="1590" w:type="dxa"/>
            <w:noWrap/>
            <w:vAlign w:val="center"/>
            <w:hideMark/>
          </w:tcPr>
          <w:p w14:paraId="463015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DA4F3E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480 406 2601 00</w:t>
            </w:r>
          </w:p>
        </w:tc>
        <w:tc>
          <w:tcPr>
            <w:tcW w:w="1052" w:type="dxa"/>
            <w:vAlign w:val="center"/>
            <w:hideMark/>
          </w:tcPr>
          <w:p w14:paraId="7C2E02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0C25551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PASTAS PARA SOPA CORTAS (FIDEO 200 G.)</w:t>
            </w:r>
          </w:p>
        </w:tc>
        <w:tc>
          <w:tcPr>
            <w:tcW w:w="734" w:type="dxa"/>
            <w:noWrap/>
            <w:vAlign w:val="center"/>
            <w:hideMark/>
          </w:tcPr>
          <w:p w14:paraId="0F3EE4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AC9ECC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3EB7F82B" w14:textId="77777777" w:rsidR="00264D53" w:rsidRPr="00533D10" w:rsidRDefault="00264D53" w:rsidP="00240B7A">
            <w:pPr>
              <w:jc w:val="center"/>
              <w:rPr>
                <w:rFonts w:eastAsia="Times New Roman" w:cs="Noto Sans"/>
                <w:sz w:val="16"/>
                <w:szCs w:val="16"/>
                <w:lang w:eastAsia="es-MX"/>
              </w:rPr>
            </w:pPr>
          </w:p>
        </w:tc>
      </w:tr>
      <w:tr w:rsidR="00264D53" w:rsidRPr="00533D10" w14:paraId="546EF026" w14:textId="32B86CAD" w:rsidTr="00264D53">
        <w:trPr>
          <w:trHeight w:val="57"/>
        </w:trPr>
        <w:tc>
          <w:tcPr>
            <w:tcW w:w="1590" w:type="dxa"/>
            <w:noWrap/>
            <w:vAlign w:val="center"/>
            <w:hideMark/>
          </w:tcPr>
          <w:p w14:paraId="4A76DD3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D114C3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480 406 2602 00</w:t>
            </w:r>
          </w:p>
        </w:tc>
        <w:tc>
          <w:tcPr>
            <w:tcW w:w="1052" w:type="dxa"/>
            <w:vAlign w:val="center"/>
            <w:hideMark/>
          </w:tcPr>
          <w:p w14:paraId="2BA5AD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0DFEDBD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PASTAS PARA SOPA CORTAS (LETRAS 200 G.)</w:t>
            </w:r>
          </w:p>
        </w:tc>
        <w:tc>
          <w:tcPr>
            <w:tcW w:w="734" w:type="dxa"/>
            <w:noWrap/>
            <w:vAlign w:val="center"/>
            <w:hideMark/>
          </w:tcPr>
          <w:p w14:paraId="054407F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DF17DA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682E07A1" w14:textId="77777777" w:rsidR="00264D53" w:rsidRPr="00533D10" w:rsidRDefault="00264D53" w:rsidP="00240B7A">
            <w:pPr>
              <w:jc w:val="center"/>
              <w:rPr>
                <w:rFonts w:eastAsia="Times New Roman" w:cs="Noto Sans"/>
                <w:sz w:val="16"/>
                <w:szCs w:val="16"/>
                <w:lang w:eastAsia="es-MX"/>
              </w:rPr>
            </w:pPr>
          </w:p>
        </w:tc>
      </w:tr>
      <w:tr w:rsidR="00264D53" w:rsidRPr="00533D10" w14:paraId="69200217" w14:textId="48E7A313" w:rsidTr="00264D53">
        <w:trPr>
          <w:trHeight w:val="57"/>
        </w:trPr>
        <w:tc>
          <w:tcPr>
            <w:tcW w:w="1590" w:type="dxa"/>
            <w:noWrap/>
            <w:vAlign w:val="center"/>
            <w:hideMark/>
          </w:tcPr>
          <w:p w14:paraId="3EFFB24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2672AC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480 406 2605 00</w:t>
            </w:r>
          </w:p>
        </w:tc>
        <w:tc>
          <w:tcPr>
            <w:tcW w:w="1052" w:type="dxa"/>
            <w:vAlign w:val="center"/>
            <w:hideMark/>
          </w:tcPr>
          <w:p w14:paraId="7AE0FE1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2480A47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 PARA SOPA CORTAS (PLUMA 200 G.)</w:t>
            </w:r>
          </w:p>
        </w:tc>
        <w:tc>
          <w:tcPr>
            <w:tcW w:w="734" w:type="dxa"/>
            <w:noWrap/>
            <w:vAlign w:val="center"/>
            <w:hideMark/>
          </w:tcPr>
          <w:p w14:paraId="7632BA5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3240D5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7967E5D8" w14:textId="77777777" w:rsidR="00264D53" w:rsidRPr="00533D10" w:rsidRDefault="00264D53" w:rsidP="00240B7A">
            <w:pPr>
              <w:jc w:val="center"/>
              <w:rPr>
                <w:rFonts w:eastAsia="Times New Roman" w:cs="Noto Sans"/>
                <w:sz w:val="16"/>
                <w:szCs w:val="16"/>
                <w:lang w:eastAsia="es-MX"/>
              </w:rPr>
            </w:pPr>
          </w:p>
        </w:tc>
      </w:tr>
      <w:tr w:rsidR="00264D53" w:rsidRPr="00533D10" w14:paraId="02C0B32B" w14:textId="21E9766C" w:rsidTr="00264D53">
        <w:trPr>
          <w:trHeight w:val="57"/>
        </w:trPr>
        <w:tc>
          <w:tcPr>
            <w:tcW w:w="1590" w:type="dxa"/>
            <w:noWrap/>
            <w:vAlign w:val="center"/>
            <w:hideMark/>
          </w:tcPr>
          <w:p w14:paraId="0BFD1D8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861759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480 406 2606 00</w:t>
            </w:r>
          </w:p>
        </w:tc>
        <w:tc>
          <w:tcPr>
            <w:tcW w:w="1052" w:type="dxa"/>
            <w:vAlign w:val="center"/>
            <w:hideMark/>
          </w:tcPr>
          <w:p w14:paraId="1DE9F82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33E0D9A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PASTAS PARA SOPA LARGAS (ESPAGUETI 200 G.)</w:t>
            </w:r>
          </w:p>
        </w:tc>
        <w:tc>
          <w:tcPr>
            <w:tcW w:w="734" w:type="dxa"/>
            <w:noWrap/>
            <w:vAlign w:val="center"/>
            <w:hideMark/>
          </w:tcPr>
          <w:p w14:paraId="540A1F4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35EB13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1470D6E4" w14:textId="77777777" w:rsidR="00264D53" w:rsidRPr="00533D10" w:rsidRDefault="00264D53" w:rsidP="00240B7A">
            <w:pPr>
              <w:jc w:val="center"/>
              <w:rPr>
                <w:rFonts w:eastAsia="Times New Roman" w:cs="Noto Sans"/>
                <w:sz w:val="16"/>
                <w:szCs w:val="16"/>
                <w:lang w:eastAsia="es-MX"/>
              </w:rPr>
            </w:pPr>
          </w:p>
        </w:tc>
      </w:tr>
      <w:tr w:rsidR="00264D53" w:rsidRPr="00533D10" w14:paraId="0D9E0D3E" w14:textId="47F0B182" w:rsidTr="00264D53">
        <w:trPr>
          <w:trHeight w:val="57"/>
        </w:trPr>
        <w:tc>
          <w:tcPr>
            <w:tcW w:w="1590" w:type="dxa"/>
            <w:noWrap/>
            <w:vAlign w:val="center"/>
            <w:hideMark/>
          </w:tcPr>
          <w:p w14:paraId="35A6309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3A304F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480 406 2607 00</w:t>
            </w:r>
          </w:p>
        </w:tc>
        <w:tc>
          <w:tcPr>
            <w:tcW w:w="1052" w:type="dxa"/>
            <w:vAlign w:val="center"/>
            <w:hideMark/>
          </w:tcPr>
          <w:p w14:paraId="600389F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02CFE48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PASTAS PARA SOPA LARGAS (MACARRON 220 G.)</w:t>
            </w:r>
          </w:p>
        </w:tc>
        <w:tc>
          <w:tcPr>
            <w:tcW w:w="734" w:type="dxa"/>
            <w:noWrap/>
            <w:vAlign w:val="center"/>
            <w:hideMark/>
          </w:tcPr>
          <w:p w14:paraId="7C7FD4A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F0F00C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77D6A968" w14:textId="77777777" w:rsidR="00264D53" w:rsidRPr="00533D10" w:rsidRDefault="00264D53" w:rsidP="00240B7A">
            <w:pPr>
              <w:jc w:val="center"/>
              <w:rPr>
                <w:rFonts w:eastAsia="Times New Roman" w:cs="Noto Sans"/>
                <w:sz w:val="16"/>
                <w:szCs w:val="16"/>
                <w:lang w:eastAsia="es-MX"/>
              </w:rPr>
            </w:pPr>
          </w:p>
        </w:tc>
      </w:tr>
      <w:tr w:rsidR="00264D53" w:rsidRPr="00533D10" w14:paraId="109FB76F" w14:textId="012DEB2E" w:rsidTr="00264D53">
        <w:trPr>
          <w:trHeight w:val="57"/>
        </w:trPr>
        <w:tc>
          <w:tcPr>
            <w:tcW w:w="1590" w:type="dxa"/>
            <w:noWrap/>
            <w:vAlign w:val="center"/>
            <w:hideMark/>
          </w:tcPr>
          <w:p w14:paraId="036EBE6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A8BDFD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480 406 2608 00</w:t>
            </w:r>
          </w:p>
        </w:tc>
        <w:tc>
          <w:tcPr>
            <w:tcW w:w="1052" w:type="dxa"/>
            <w:vAlign w:val="center"/>
            <w:hideMark/>
          </w:tcPr>
          <w:p w14:paraId="73182F0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22104-0219</w:t>
            </w:r>
          </w:p>
        </w:tc>
        <w:tc>
          <w:tcPr>
            <w:tcW w:w="2775" w:type="dxa"/>
            <w:noWrap/>
            <w:vAlign w:val="center"/>
            <w:hideMark/>
          </w:tcPr>
          <w:p w14:paraId="01D1D2A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PASTA PARA  SOPA LARGAS (TALLARIN 200 G.)</w:t>
            </w:r>
          </w:p>
        </w:tc>
        <w:tc>
          <w:tcPr>
            <w:tcW w:w="734" w:type="dxa"/>
            <w:noWrap/>
            <w:vAlign w:val="center"/>
            <w:hideMark/>
          </w:tcPr>
          <w:p w14:paraId="698BFF4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ACE1F9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celofán etiquetado</w:t>
            </w:r>
          </w:p>
        </w:tc>
        <w:tc>
          <w:tcPr>
            <w:tcW w:w="993" w:type="dxa"/>
          </w:tcPr>
          <w:p w14:paraId="59A3E281" w14:textId="77777777" w:rsidR="00264D53" w:rsidRPr="00533D10" w:rsidRDefault="00264D53" w:rsidP="00240B7A">
            <w:pPr>
              <w:jc w:val="center"/>
              <w:rPr>
                <w:rFonts w:eastAsia="Times New Roman" w:cs="Noto Sans"/>
                <w:sz w:val="16"/>
                <w:szCs w:val="16"/>
                <w:lang w:eastAsia="es-MX"/>
              </w:rPr>
            </w:pPr>
          </w:p>
        </w:tc>
      </w:tr>
      <w:tr w:rsidR="00264D53" w:rsidRPr="00533D10" w14:paraId="51960BB6" w14:textId="7F3561CD" w:rsidTr="00264D53">
        <w:trPr>
          <w:trHeight w:val="57"/>
        </w:trPr>
        <w:tc>
          <w:tcPr>
            <w:tcW w:w="1590" w:type="dxa"/>
            <w:noWrap/>
            <w:vAlign w:val="center"/>
            <w:hideMark/>
          </w:tcPr>
          <w:p w14:paraId="5A4CD8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lastRenderedPageBreak/>
              <w:t>Partida 2</w:t>
            </w:r>
          </w:p>
        </w:tc>
        <w:tc>
          <w:tcPr>
            <w:tcW w:w="1599" w:type="dxa"/>
            <w:noWrap/>
            <w:vAlign w:val="center"/>
            <w:hideMark/>
          </w:tcPr>
          <w:p w14:paraId="51128D3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480 501 0200 00</w:t>
            </w:r>
          </w:p>
        </w:tc>
        <w:tc>
          <w:tcPr>
            <w:tcW w:w="1052" w:type="dxa"/>
            <w:vAlign w:val="center"/>
            <w:hideMark/>
          </w:tcPr>
          <w:p w14:paraId="4FC033E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22104-0124</w:t>
            </w:r>
          </w:p>
        </w:tc>
        <w:tc>
          <w:tcPr>
            <w:tcW w:w="2775" w:type="dxa"/>
            <w:noWrap/>
            <w:vAlign w:val="center"/>
            <w:hideMark/>
          </w:tcPr>
          <w:p w14:paraId="1B93CBE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FRIJOL BAYO (1000 G.)</w:t>
            </w:r>
          </w:p>
        </w:tc>
        <w:tc>
          <w:tcPr>
            <w:tcW w:w="734" w:type="dxa"/>
            <w:noWrap/>
            <w:vAlign w:val="center"/>
            <w:hideMark/>
          </w:tcPr>
          <w:p w14:paraId="100161F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017F17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3DF5F334" w14:textId="77777777" w:rsidR="00264D53" w:rsidRPr="00533D10" w:rsidRDefault="00264D53" w:rsidP="00240B7A">
            <w:pPr>
              <w:jc w:val="center"/>
              <w:rPr>
                <w:rFonts w:eastAsia="Times New Roman" w:cs="Noto Sans"/>
                <w:sz w:val="16"/>
                <w:szCs w:val="16"/>
                <w:lang w:eastAsia="es-MX"/>
              </w:rPr>
            </w:pPr>
          </w:p>
        </w:tc>
      </w:tr>
      <w:tr w:rsidR="00264D53" w:rsidRPr="00533D10" w14:paraId="25C07BA5" w14:textId="1F7FE3F0" w:rsidTr="00264D53">
        <w:trPr>
          <w:trHeight w:val="57"/>
        </w:trPr>
        <w:tc>
          <w:tcPr>
            <w:tcW w:w="1590" w:type="dxa"/>
            <w:noWrap/>
            <w:vAlign w:val="center"/>
            <w:hideMark/>
          </w:tcPr>
          <w:p w14:paraId="044C1D8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715D12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480 501 0301 00</w:t>
            </w:r>
          </w:p>
        </w:tc>
        <w:tc>
          <w:tcPr>
            <w:tcW w:w="1052" w:type="dxa"/>
            <w:vAlign w:val="center"/>
            <w:hideMark/>
          </w:tcPr>
          <w:p w14:paraId="1B04E05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22104-0297</w:t>
            </w:r>
          </w:p>
        </w:tc>
        <w:tc>
          <w:tcPr>
            <w:tcW w:w="2775" w:type="dxa"/>
            <w:noWrap/>
            <w:vAlign w:val="center"/>
            <w:hideMark/>
          </w:tcPr>
          <w:p w14:paraId="251E4AA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ALUBIA  (1000 G.)</w:t>
            </w:r>
          </w:p>
        </w:tc>
        <w:tc>
          <w:tcPr>
            <w:tcW w:w="734" w:type="dxa"/>
            <w:noWrap/>
            <w:vAlign w:val="center"/>
            <w:hideMark/>
          </w:tcPr>
          <w:p w14:paraId="1623EB7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B0C666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0858440F" w14:textId="77777777" w:rsidR="00264D53" w:rsidRPr="00533D10" w:rsidRDefault="00264D53" w:rsidP="00240B7A">
            <w:pPr>
              <w:jc w:val="center"/>
              <w:rPr>
                <w:rFonts w:eastAsia="Times New Roman" w:cs="Noto Sans"/>
                <w:sz w:val="16"/>
                <w:szCs w:val="16"/>
                <w:lang w:eastAsia="es-MX"/>
              </w:rPr>
            </w:pPr>
          </w:p>
        </w:tc>
      </w:tr>
      <w:tr w:rsidR="00264D53" w:rsidRPr="00533D10" w14:paraId="6B40DE5A" w14:textId="3D37AD12" w:rsidTr="00264D53">
        <w:trPr>
          <w:trHeight w:val="57"/>
        </w:trPr>
        <w:tc>
          <w:tcPr>
            <w:tcW w:w="1590" w:type="dxa"/>
            <w:noWrap/>
            <w:vAlign w:val="center"/>
            <w:hideMark/>
          </w:tcPr>
          <w:p w14:paraId="64542BB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C1D6C2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480 501 0501 00</w:t>
            </w:r>
          </w:p>
        </w:tc>
        <w:tc>
          <w:tcPr>
            <w:tcW w:w="1052" w:type="dxa"/>
            <w:vAlign w:val="center"/>
            <w:hideMark/>
          </w:tcPr>
          <w:p w14:paraId="5FCB3D9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22104-0124</w:t>
            </w:r>
          </w:p>
        </w:tc>
        <w:tc>
          <w:tcPr>
            <w:tcW w:w="2775" w:type="dxa"/>
            <w:noWrap/>
            <w:vAlign w:val="center"/>
            <w:hideMark/>
          </w:tcPr>
          <w:p w14:paraId="13064B0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FRIJOL FLOR DE MAYO  (1000 G.)</w:t>
            </w:r>
          </w:p>
        </w:tc>
        <w:tc>
          <w:tcPr>
            <w:tcW w:w="734" w:type="dxa"/>
            <w:noWrap/>
            <w:vAlign w:val="center"/>
            <w:hideMark/>
          </w:tcPr>
          <w:p w14:paraId="737A2E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15028F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1BF7592B" w14:textId="77777777" w:rsidR="00264D53" w:rsidRPr="00533D10" w:rsidRDefault="00264D53" w:rsidP="00240B7A">
            <w:pPr>
              <w:jc w:val="center"/>
              <w:rPr>
                <w:rFonts w:eastAsia="Times New Roman" w:cs="Noto Sans"/>
                <w:sz w:val="16"/>
                <w:szCs w:val="16"/>
                <w:lang w:eastAsia="es-MX"/>
              </w:rPr>
            </w:pPr>
          </w:p>
        </w:tc>
      </w:tr>
      <w:tr w:rsidR="00264D53" w:rsidRPr="00533D10" w14:paraId="6811F650" w14:textId="7B2480FD" w:rsidTr="00264D53">
        <w:trPr>
          <w:trHeight w:val="57"/>
        </w:trPr>
        <w:tc>
          <w:tcPr>
            <w:tcW w:w="1590" w:type="dxa"/>
            <w:noWrap/>
            <w:vAlign w:val="center"/>
            <w:hideMark/>
          </w:tcPr>
          <w:p w14:paraId="329F133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BB1DE6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480 501 0503 00</w:t>
            </w:r>
          </w:p>
        </w:tc>
        <w:tc>
          <w:tcPr>
            <w:tcW w:w="1052" w:type="dxa"/>
            <w:vAlign w:val="center"/>
            <w:hideMark/>
          </w:tcPr>
          <w:p w14:paraId="11AE0E0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22104-0124</w:t>
            </w:r>
          </w:p>
        </w:tc>
        <w:tc>
          <w:tcPr>
            <w:tcW w:w="2775" w:type="dxa"/>
            <w:noWrap/>
            <w:vAlign w:val="center"/>
            <w:hideMark/>
          </w:tcPr>
          <w:p w14:paraId="5D5DF37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FRIJOL PINTO NACIONAL (1000 G.)</w:t>
            </w:r>
          </w:p>
        </w:tc>
        <w:tc>
          <w:tcPr>
            <w:tcW w:w="734" w:type="dxa"/>
            <w:noWrap/>
            <w:vAlign w:val="center"/>
            <w:hideMark/>
          </w:tcPr>
          <w:p w14:paraId="785322C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8693B3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427556DB" w14:textId="77777777" w:rsidR="00264D53" w:rsidRPr="00533D10" w:rsidRDefault="00264D53" w:rsidP="00240B7A">
            <w:pPr>
              <w:jc w:val="center"/>
              <w:rPr>
                <w:rFonts w:eastAsia="Times New Roman" w:cs="Noto Sans"/>
                <w:sz w:val="16"/>
                <w:szCs w:val="16"/>
                <w:lang w:eastAsia="es-MX"/>
              </w:rPr>
            </w:pPr>
          </w:p>
        </w:tc>
      </w:tr>
      <w:tr w:rsidR="00264D53" w:rsidRPr="00533D10" w14:paraId="22182836" w14:textId="2A91ED98" w:rsidTr="00264D53">
        <w:trPr>
          <w:trHeight w:val="57"/>
        </w:trPr>
        <w:tc>
          <w:tcPr>
            <w:tcW w:w="1590" w:type="dxa"/>
            <w:noWrap/>
            <w:vAlign w:val="center"/>
            <w:hideMark/>
          </w:tcPr>
          <w:p w14:paraId="142337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615EF1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480 501 0600 00</w:t>
            </w:r>
          </w:p>
        </w:tc>
        <w:tc>
          <w:tcPr>
            <w:tcW w:w="1052" w:type="dxa"/>
            <w:vAlign w:val="center"/>
            <w:hideMark/>
          </w:tcPr>
          <w:p w14:paraId="32811B6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22104-0124</w:t>
            </w:r>
          </w:p>
        </w:tc>
        <w:tc>
          <w:tcPr>
            <w:tcW w:w="2775" w:type="dxa"/>
            <w:noWrap/>
            <w:vAlign w:val="center"/>
            <w:hideMark/>
          </w:tcPr>
          <w:p w14:paraId="1E05B33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FRIJOL NEGRO  (1000 G.)</w:t>
            </w:r>
          </w:p>
        </w:tc>
        <w:tc>
          <w:tcPr>
            <w:tcW w:w="734" w:type="dxa"/>
            <w:noWrap/>
            <w:vAlign w:val="center"/>
            <w:hideMark/>
          </w:tcPr>
          <w:p w14:paraId="5BB8E23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ECAB89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3B54B87C" w14:textId="77777777" w:rsidR="00264D53" w:rsidRPr="00533D10" w:rsidRDefault="00264D53" w:rsidP="00240B7A">
            <w:pPr>
              <w:jc w:val="center"/>
              <w:rPr>
                <w:rFonts w:eastAsia="Times New Roman" w:cs="Noto Sans"/>
                <w:sz w:val="16"/>
                <w:szCs w:val="16"/>
                <w:lang w:eastAsia="es-MX"/>
              </w:rPr>
            </w:pPr>
          </w:p>
        </w:tc>
      </w:tr>
      <w:tr w:rsidR="00264D53" w:rsidRPr="00533D10" w14:paraId="460834CF" w14:textId="3C3645D6" w:rsidTr="00264D53">
        <w:trPr>
          <w:trHeight w:val="57"/>
        </w:trPr>
        <w:tc>
          <w:tcPr>
            <w:tcW w:w="1590" w:type="dxa"/>
            <w:noWrap/>
            <w:vAlign w:val="center"/>
            <w:hideMark/>
          </w:tcPr>
          <w:p w14:paraId="13CB71A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ED45C9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480 502 0100 01</w:t>
            </w:r>
          </w:p>
        </w:tc>
        <w:tc>
          <w:tcPr>
            <w:tcW w:w="1052" w:type="dxa"/>
            <w:vAlign w:val="center"/>
            <w:hideMark/>
          </w:tcPr>
          <w:p w14:paraId="33F246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22104-0141</w:t>
            </w:r>
          </w:p>
        </w:tc>
        <w:tc>
          <w:tcPr>
            <w:tcW w:w="2775" w:type="dxa"/>
            <w:noWrap/>
            <w:vAlign w:val="center"/>
            <w:hideMark/>
          </w:tcPr>
          <w:p w14:paraId="70786DD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GARBANZO (1000 G.)</w:t>
            </w:r>
          </w:p>
        </w:tc>
        <w:tc>
          <w:tcPr>
            <w:tcW w:w="734" w:type="dxa"/>
            <w:noWrap/>
            <w:vAlign w:val="center"/>
            <w:hideMark/>
          </w:tcPr>
          <w:p w14:paraId="571BEBB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52E8DF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092205F3" w14:textId="77777777" w:rsidR="00264D53" w:rsidRPr="00533D10" w:rsidRDefault="00264D53" w:rsidP="00240B7A">
            <w:pPr>
              <w:jc w:val="center"/>
              <w:rPr>
                <w:rFonts w:eastAsia="Times New Roman" w:cs="Noto Sans"/>
                <w:sz w:val="16"/>
                <w:szCs w:val="16"/>
                <w:lang w:eastAsia="es-MX"/>
              </w:rPr>
            </w:pPr>
          </w:p>
        </w:tc>
      </w:tr>
      <w:tr w:rsidR="00264D53" w:rsidRPr="00533D10" w14:paraId="7EB4AFDA" w14:textId="794B01A2" w:rsidTr="00264D53">
        <w:trPr>
          <w:trHeight w:val="57"/>
        </w:trPr>
        <w:tc>
          <w:tcPr>
            <w:tcW w:w="1590" w:type="dxa"/>
            <w:noWrap/>
            <w:vAlign w:val="center"/>
            <w:hideMark/>
          </w:tcPr>
          <w:p w14:paraId="43DED65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6D2C6F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480 503 0100 01</w:t>
            </w:r>
          </w:p>
        </w:tc>
        <w:tc>
          <w:tcPr>
            <w:tcW w:w="1052" w:type="dxa"/>
            <w:vAlign w:val="center"/>
            <w:hideMark/>
          </w:tcPr>
          <w:p w14:paraId="6F26C98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22104-0150</w:t>
            </w:r>
          </w:p>
        </w:tc>
        <w:tc>
          <w:tcPr>
            <w:tcW w:w="2775" w:type="dxa"/>
            <w:noWrap/>
            <w:vAlign w:val="center"/>
            <w:hideMark/>
          </w:tcPr>
          <w:p w14:paraId="3E0DAF1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HABA SECA  (1000 G.)</w:t>
            </w:r>
          </w:p>
        </w:tc>
        <w:tc>
          <w:tcPr>
            <w:tcW w:w="734" w:type="dxa"/>
            <w:noWrap/>
            <w:vAlign w:val="center"/>
            <w:hideMark/>
          </w:tcPr>
          <w:p w14:paraId="2E039D3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BB30AD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4D8A9332" w14:textId="77777777" w:rsidR="00264D53" w:rsidRPr="00533D10" w:rsidRDefault="00264D53" w:rsidP="00240B7A">
            <w:pPr>
              <w:jc w:val="center"/>
              <w:rPr>
                <w:rFonts w:eastAsia="Times New Roman" w:cs="Noto Sans"/>
                <w:sz w:val="16"/>
                <w:szCs w:val="16"/>
                <w:lang w:eastAsia="es-MX"/>
              </w:rPr>
            </w:pPr>
          </w:p>
        </w:tc>
      </w:tr>
      <w:tr w:rsidR="00264D53" w:rsidRPr="00533D10" w14:paraId="38B36D1A" w14:textId="583DBC01" w:rsidTr="00264D53">
        <w:trPr>
          <w:trHeight w:val="57"/>
        </w:trPr>
        <w:tc>
          <w:tcPr>
            <w:tcW w:w="1590" w:type="dxa"/>
            <w:noWrap/>
            <w:vAlign w:val="center"/>
            <w:hideMark/>
          </w:tcPr>
          <w:p w14:paraId="74CB29C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10F24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480 504 0100 01</w:t>
            </w:r>
          </w:p>
        </w:tc>
        <w:tc>
          <w:tcPr>
            <w:tcW w:w="1052" w:type="dxa"/>
            <w:vAlign w:val="center"/>
            <w:hideMark/>
          </w:tcPr>
          <w:p w14:paraId="2CF0191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22104-0184</w:t>
            </w:r>
          </w:p>
        </w:tc>
        <w:tc>
          <w:tcPr>
            <w:tcW w:w="2775" w:type="dxa"/>
            <w:noWrap/>
            <w:vAlign w:val="center"/>
            <w:hideMark/>
          </w:tcPr>
          <w:p w14:paraId="11FFDBB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LENTEJA  (1000 G.)</w:t>
            </w:r>
          </w:p>
        </w:tc>
        <w:tc>
          <w:tcPr>
            <w:tcW w:w="734" w:type="dxa"/>
            <w:noWrap/>
            <w:vAlign w:val="center"/>
            <w:hideMark/>
          </w:tcPr>
          <w:p w14:paraId="1F9C596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C1E125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53626035" w14:textId="77777777" w:rsidR="00264D53" w:rsidRPr="00533D10" w:rsidRDefault="00264D53" w:rsidP="00240B7A">
            <w:pPr>
              <w:jc w:val="center"/>
              <w:rPr>
                <w:rFonts w:eastAsia="Times New Roman" w:cs="Noto Sans"/>
                <w:sz w:val="16"/>
                <w:szCs w:val="16"/>
                <w:lang w:eastAsia="es-MX"/>
              </w:rPr>
            </w:pPr>
          </w:p>
        </w:tc>
      </w:tr>
      <w:tr w:rsidR="00264D53" w:rsidRPr="00533D10" w14:paraId="78461362" w14:textId="0011B609" w:rsidTr="00264D53">
        <w:trPr>
          <w:trHeight w:val="57"/>
        </w:trPr>
        <w:tc>
          <w:tcPr>
            <w:tcW w:w="1590" w:type="dxa"/>
            <w:noWrap/>
            <w:vAlign w:val="center"/>
            <w:hideMark/>
          </w:tcPr>
          <w:p w14:paraId="566D46D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942F8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480 405 0101 00</w:t>
            </w:r>
          </w:p>
        </w:tc>
        <w:tc>
          <w:tcPr>
            <w:tcW w:w="1052" w:type="dxa"/>
            <w:vAlign w:val="center"/>
            <w:hideMark/>
          </w:tcPr>
          <w:p w14:paraId="593D62A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22104-0194</w:t>
            </w:r>
          </w:p>
        </w:tc>
        <w:tc>
          <w:tcPr>
            <w:tcW w:w="2775" w:type="dxa"/>
            <w:noWrap/>
            <w:vAlign w:val="center"/>
            <w:hideMark/>
          </w:tcPr>
          <w:p w14:paraId="22FEFDC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MAIZ CACAHUAZINTLE PRECOCIDO 1000 G. </w:t>
            </w:r>
          </w:p>
        </w:tc>
        <w:tc>
          <w:tcPr>
            <w:tcW w:w="734" w:type="dxa"/>
            <w:noWrap/>
            <w:vAlign w:val="center"/>
            <w:hideMark/>
          </w:tcPr>
          <w:p w14:paraId="2B5ABC5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2F7676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42813682" w14:textId="77777777" w:rsidR="00264D53" w:rsidRPr="00533D10" w:rsidRDefault="00264D53" w:rsidP="00240B7A">
            <w:pPr>
              <w:jc w:val="center"/>
              <w:rPr>
                <w:rFonts w:eastAsia="Times New Roman" w:cs="Noto Sans"/>
                <w:sz w:val="16"/>
                <w:szCs w:val="16"/>
                <w:lang w:eastAsia="es-MX"/>
              </w:rPr>
            </w:pPr>
          </w:p>
        </w:tc>
      </w:tr>
      <w:tr w:rsidR="00264D53" w:rsidRPr="00533D10" w14:paraId="6E959F95" w14:textId="7214FEC1" w:rsidTr="00264D53">
        <w:trPr>
          <w:trHeight w:val="57"/>
        </w:trPr>
        <w:tc>
          <w:tcPr>
            <w:tcW w:w="1590" w:type="dxa"/>
            <w:noWrap/>
            <w:vAlign w:val="center"/>
            <w:hideMark/>
          </w:tcPr>
          <w:p w14:paraId="33628F5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720BB8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480 505 0200 00</w:t>
            </w:r>
          </w:p>
        </w:tc>
        <w:tc>
          <w:tcPr>
            <w:tcW w:w="1052" w:type="dxa"/>
            <w:vAlign w:val="center"/>
            <w:hideMark/>
          </w:tcPr>
          <w:p w14:paraId="6DC68D6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22104-0256</w:t>
            </w:r>
          </w:p>
        </w:tc>
        <w:tc>
          <w:tcPr>
            <w:tcW w:w="2775" w:type="dxa"/>
            <w:noWrap/>
            <w:vAlign w:val="center"/>
            <w:hideMark/>
          </w:tcPr>
          <w:p w14:paraId="752C333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SOYA PROCESADA EN BARRA NUTRICIONAL (45 G.)</w:t>
            </w:r>
          </w:p>
        </w:tc>
        <w:tc>
          <w:tcPr>
            <w:tcW w:w="734" w:type="dxa"/>
            <w:noWrap/>
            <w:vAlign w:val="center"/>
            <w:hideMark/>
          </w:tcPr>
          <w:p w14:paraId="3BB67E4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3166E6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papel laminado etiquetado</w:t>
            </w:r>
          </w:p>
        </w:tc>
        <w:tc>
          <w:tcPr>
            <w:tcW w:w="993" w:type="dxa"/>
          </w:tcPr>
          <w:p w14:paraId="2A7E1E50" w14:textId="77777777" w:rsidR="00264D53" w:rsidRPr="00533D10" w:rsidRDefault="00264D53" w:rsidP="00240B7A">
            <w:pPr>
              <w:jc w:val="center"/>
              <w:rPr>
                <w:rFonts w:eastAsia="Times New Roman" w:cs="Noto Sans"/>
                <w:sz w:val="16"/>
                <w:szCs w:val="16"/>
                <w:lang w:eastAsia="es-MX"/>
              </w:rPr>
            </w:pPr>
          </w:p>
        </w:tc>
      </w:tr>
      <w:tr w:rsidR="00264D53" w:rsidRPr="00533D10" w14:paraId="785362F6" w14:textId="435DA1A1" w:rsidTr="00264D53">
        <w:trPr>
          <w:trHeight w:val="57"/>
        </w:trPr>
        <w:tc>
          <w:tcPr>
            <w:tcW w:w="1590" w:type="dxa"/>
            <w:noWrap/>
            <w:vAlign w:val="center"/>
            <w:hideMark/>
          </w:tcPr>
          <w:p w14:paraId="7D180C3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E9A7CC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480 505 0300 00</w:t>
            </w:r>
          </w:p>
        </w:tc>
        <w:tc>
          <w:tcPr>
            <w:tcW w:w="1052" w:type="dxa"/>
            <w:vAlign w:val="center"/>
            <w:hideMark/>
          </w:tcPr>
          <w:p w14:paraId="27B147B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22104-0256</w:t>
            </w:r>
          </w:p>
        </w:tc>
        <w:tc>
          <w:tcPr>
            <w:tcW w:w="2775" w:type="dxa"/>
            <w:noWrap/>
            <w:vAlign w:val="center"/>
            <w:hideMark/>
          </w:tcPr>
          <w:p w14:paraId="571A040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SOYA PROCESADA (CHORIZO VEGETARIANO 1000 G.)</w:t>
            </w:r>
          </w:p>
        </w:tc>
        <w:tc>
          <w:tcPr>
            <w:tcW w:w="734" w:type="dxa"/>
            <w:noWrap/>
            <w:vAlign w:val="center"/>
            <w:hideMark/>
          </w:tcPr>
          <w:p w14:paraId="1C18C59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D6074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barrera etiquetado</w:t>
            </w:r>
          </w:p>
        </w:tc>
        <w:tc>
          <w:tcPr>
            <w:tcW w:w="993" w:type="dxa"/>
          </w:tcPr>
          <w:p w14:paraId="7A0E6AA9" w14:textId="77777777" w:rsidR="00264D53" w:rsidRPr="00533D10" w:rsidRDefault="00264D53" w:rsidP="00240B7A">
            <w:pPr>
              <w:jc w:val="center"/>
              <w:rPr>
                <w:rFonts w:eastAsia="Times New Roman" w:cs="Noto Sans"/>
                <w:sz w:val="16"/>
                <w:szCs w:val="16"/>
                <w:lang w:eastAsia="es-MX"/>
              </w:rPr>
            </w:pPr>
          </w:p>
        </w:tc>
      </w:tr>
      <w:tr w:rsidR="00264D53" w:rsidRPr="00533D10" w14:paraId="0632616D" w14:textId="161ED90C" w:rsidTr="00264D53">
        <w:trPr>
          <w:trHeight w:val="57"/>
        </w:trPr>
        <w:tc>
          <w:tcPr>
            <w:tcW w:w="1590" w:type="dxa"/>
            <w:noWrap/>
            <w:vAlign w:val="center"/>
            <w:hideMark/>
          </w:tcPr>
          <w:p w14:paraId="32085CE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5E09BD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480 505 0400 00</w:t>
            </w:r>
          </w:p>
        </w:tc>
        <w:tc>
          <w:tcPr>
            <w:tcW w:w="1052" w:type="dxa"/>
            <w:vAlign w:val="center"/>
            <w:hideMark/>
          </w:tcPr>
          <w:p w14:paraId="14C6D74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22104-0256</w:t>
            </w:r>
          </w:p>
        </w:tc>
        <w:tc>
          <w:tcPr>
            <w:tcW w:w="2775" w:type="dxa"/>
            <w:noWrap/>
            <w:vAlign w:val="center"/>
            <w:hideMark/>
          </w:tcPr>
          <w:p w14:paraId="2B3E832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SOYA PROCESADA TEXTURIZADA 500 G.</w:t>
            </w:r>
          </w:p>
        </w:tc>
        <w:tc>
          <w:tcPr>
            <w:tcW w:w="734" w:type="dxa"/>
            <w:noWrap/>
            <w:vAlign w:val="center"/>
            <w:hideMark/>
          </w:tcPr>
          <w:p w14:paraId="183A7BB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6A9ABD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38795A61" w14:textId="77777777" w:rsidR="00264D53" w:rsidRPr="00533D10" w:rsidRDefault="00264D53" w:rsidP="00240B7A">
            <w:pPr>
              <w:jc w:val="center"/>
              <w:rPr>
                <w:rFonts w:eastAsia="Times New Roman" w:cs="Noto Sans"/>
                <w:sz w:val="16"/>
                <w:szCs w:val="16"/>
                <w:lang w:eastAsia="es-MX"/>
              </w:rPr>
            </w:pPr>
          </w:p>
        </w:tc>
      </w:tr>
      <w:tr w:rsidR="00264D53" w:rsidRPr="00533D10" w14:paraId="48C6E881" w14:textId="228D1DD9" w:rsidTr="00264D53">
        <w:trPr>
          <w:trHeight w:val="57"/>
        </w:trPr>
        <w:tc>
          <w:tcPr>
            <w:tcW w:w="1590" w:type="dxa"/>
            <w:noWrap/>
            <w:vAlign w:val="center"/>
            <w:hideMark/>
          </w:tcPr>
          <w:p w14:paraId="55D051E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3E3442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480 601  0100 01</w:t>
            </w:r>
          </w:p>
        </w:tc>
        <w:tc>
          <w:tcPr>
            <w:tcW w:w="1052" w:type="dxa"/>
            <w:vAlign w:val="center"/>
            <w:hideMark/>
          </w:tcPr>
          <w:p w14:paraId="30B9F38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22104-0029</w:t>
            </w:r>
          </w:p>
        </w:tc>
        <w:tc>
          <w:tcPr>
            <w:tcW w:w="2775" w:type="dxa"/>
            <w:noWrap/>
            <w:vAlign w:val="center"/>
            <w:hideMark/>
          </w:tcPr>
          <w:p w14:paraId="68BFF20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AZUCAR MORENO (1000 G.)</w:t>
            </w:r>
          </w:p>
        </w:tc>
        <w:tc>
          <w:tcPr>
            <w:tcW w:w="734" w:type="dxa"/>
            <w:noWrap/>
            <w:vAlign w:val="center"/>
            <w:hideMark/>
          </w:tcPr>
          <w:p w14:paraId="26B4158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65AA13C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1ABEC2CF" w14:textId="77777777" w:rsidR="00264D53" w:rsidRPr="00533D10" w:rsidRDefault="00264D53" w:rsidP="00240B7A">
            <w:pPr>
              <w:jc w:val="center"/>
              <w:rPr>
                <w:rFonts w:eastAsia="Times New Roman" w:cs="Noto Sans"/>
                <w:sz w:val="16"/>
                <w:szCs w:val="16"/>
                <w:lang w:eastAsia="es-MX"/>
              </w:rPr>
            </w:pPr>
          </w:p>
        </w:tc>
      </w:tr>
      <w:tr w:rsidR="00264D53" w:rsidRPr="00533D10" w14:paraId="28863AEE" w14:textId="234442C9" w:rsidTr="00264D53">
        <w:trPr>
          <w:trHeight w:val="57"/>
        </w:trPr>
        <w:tc>
          <w:tcPr>
            <w:tcW w:w="1590" w:type="dxa"/>
            <w:noWrap/>
            <w:vAlign w:val="center"/>
            <w:hideMark/>
          </w:tcPr>
          <w:p w14:paraId="11D283D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417B26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480 601  0200 00</w:t>
            </w:r>
          </w:p>
        </w:tc>
        <w:tc>
          <w:tcPr>
            <w:tcW w:w="1052" w:type="dxa"/>
            <w:vAlign w:val="center"/>
            <w:hideMark/>
          </w:tcPr>
          <w:p w14:paraId="2C25071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22104-0029</w:t>
            </w:r>
          </w:p>
        </w:tc>
        <w:tc>
          <w:tcPr>
            <w:tcW w:w="2775" w:type="dxa"/>
            <w:noWrap/>
            <w:vAlign w:val="center"/>
            <w:hideMark/>
          </w:tcPr>
          <w:p w14:paraId="238D009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AZUCAR REFINADA  1000 G.</w:t>
            </w:r>
          </w:p>
        </w:tc>
        <w:tc>
          <w:tcPr>
            <w:tcW w:w="734" w:type="dxa"/>
            <w:noWrap/>
            <w:vAlign w:val="center"/>
            <w:hideMark/>
          </w:tcPr>
          <w:p w14:paraId="735CDD3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4C9FC64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0CC2ECB8" w14:textId="77777777" w:rsidR="00264D53" w:rsidRPr="00533D10" w:rsidRDefault="00264D53" w:rsidP="00240B7A">
            <w:pPr>
              <w:jc w:val="center"/>
              <w:rPr>
                <w:rFonts w:eastAsia="Times New Roman" w:cs="Noto Sans"/>
                <w:sz w:val="16"/>
                <w:szCs w:val="16"/>
                <w:lang w:eastAsia="es-MX"/>
              </w:rPr>
            </w:pPr>
          </w:p>
        </w:tc>
      </w:tr>
      <w:tr w:rsidR="00264D53" w:rsidRPr="00533D10" w14:paraId="5560EFAD" w14:textId="2CFFFE33" w:rsidTr="00264D53">
        <w:trPr>
          <w:trHeight w:val="57"/>
        </w:trPr>
        <w:tc>
          <w:tcPr>
            <w:tcW w:w="1590" w:type="dxa"/>
            <w:noWrap/>
            <w:vAlign w:val="center"/>
            <w:hideMark/>
          </w:tcPr>
          <w:p w14:paraId="408F8B9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DEACC2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480 601 0201 01</w:t>
            </w:r>
          </w:p>
        </w:tc>
        <w:tc>
          <w:tcPr>
            <w:tcW w:w="1052" w:type="dxa"/>
            <w:vAlign w:val="center"/>
            <w:hideMark/>
          </w:tcPr>
          <w:p w14:paraId="13A641F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22104-0029</w:t>
            </w:r>
          </w:p>
        </w:tc>
        <w:tc>
          <w:tcPr>
            <w:tcW w:w="2775" w:type="dxa"/>
            <w:noWrap/>
            <w:vAlign w:val="center"/>
            <w:hideMark/>
          </w:tcPr>
          <w:p w14:paraId="6C3D861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AZUCAR REFINADA ENVASE INDIVIDUAL (2000 SOBRES DE 5 G.)</w:t>
            </w:r>
          </w:p>
        </w:tc>
        <w:tc>
          <w:tcPr>
            <w:tcW w:w="734" w:type="dxa"/>
            <w:noWrap/>
            <w:vAlign w:val="center"/>
            <w:hideMark/>
          </w:tcPr>
          <w:p w14:paraId="0F4EB0C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8E146A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73C7BC92" w14:textId="77777777" w:rsidR="00264D53" w:rsidRPr="00533D10" w:rsidRDefault="00264D53" w:rsidP="00240B7A">
            <w:pPr>
              <w:jc w:val="center"/>
              <w:rPr>
                <w:rFonts w:eastAsia="Times New Roman" w:cs="Noto Sans"/>
                <w:sz w:val="16"/>
                <w:szCs w:val="16"/>
                <w:lang w:eastAsia="es-MX"/>
              </w:rPr>
            </w:pPr>
          </w:p>
        </w:tc>
      </w:tr>
      <w:tr w:rsidR="00264D53" w:rsidRPr="00533D10" w14:paraId="4B4ADFEA" w14:textId="509A2945" w:rsidTr="00264D53">
        <w:trPr>
          <w:trHeight w:val="57"/>
        </w:trPr>
        <w:tc>
          <w:tcPr>
            <w:tcW w:w="1590" w:type="dxa"/>
            <w:noWrap/>
            <w:vAlign w:val="center"/>
            <w:hideMark/>
          </w:tcPr>
          <w:p w14:paraId="02D7ACB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709E5C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480 601 0300 00</w:t>
            </w:r>
          </w:p>
        </w:tc>
        <w:tc>
          <w:tcPr>
            <w:tcW w:w="1052" w:type="dxa"/>
            <w:vAlign w:val="center"/>
            <w:hideMark/>
          </w:tcPr>
          <w:p w14:paraId="41C038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22104-0231</w:t>
            </w:r>
          </w:p>
        </w:tc>
        <w:tc>
          <w:tcPr>
            <w:tcW w:w="2775" w:type="dxa"/>
            <w:noWrap/>
            <w:vAlign w:val="center"/>
            <w:hideMark/>
          </w:tcPr>
          <w:p w14:paraId="063C668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PILONCILLO 1000 G.</w:t>
            </w:r>
          </w:p>
        </w:tc>
        <w:tc>
          <w:tcPr>
            <w:tcW w:w="734" w:type="dxa"/>
            <w:noWrap/>
            <w:vAlign w:val="center"/>
            <w:hideMark/>
          </w:tcPr>
          <w:p w14:paraId="5636BF6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0D59DB9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452E1C33" w14:textId="77777777" w:rsidR="00264D53" w:rsidRPr="00533D10" w:rsidRDefault="00264D53" w:rsidP="00240B7A">
            <w:pPr>
              <w:jc w:val="center"/>
              <w:rPr>
                <w:rFonts w:eastAsia="Times New Roman" w:cs="Noto Sans"/>
                <w:sz w:val="16"/>
                <w:szCs w:val="16"/>
                <w:lang w:eastAsia="es-MX"/>
              </w:rPr>
            </w:pPr>
          </w:p>
        </w:tc>
      </w:tr>
      <w:tr w:rsidR="00264D53" w:rsidRPr="00533D10" w14:paraId="03111A2A" w14:textId="14FCAC18" w:rsidTr="00264D53">
        <w:trPr>
          <w:trHeight w:val="57"/>
        </w:trPr>
        <w:tc>
          <w:tcPr>
            <w:tcW w:w="1590" w:type="dxa"/>
            <w:noWrap/>
            <w:vAlign w:val="center"/>
            <w:hideMark/>
          </w:tcPr>
          <w:p w14:paraId="127CF19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E4D290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480 604 0100 00</w:t>
            </w:r>
          </w:p>
        </w:tc>
        <w:tc>
          <w:tcPr>
            <w:tcW w:w="1052" w:type="dxa"/>
            <w:vAlign w:val="center"/>
            <w:hideMark/>
          </w:tcPr>
          <w:p w14:paraId="512C2FC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22104-0091</w:t>
            </w:r>
          </w:p>
        </w:tc>
        <w:tc>
          <w:tcPr>
            <w:tcW w:w="2775" w:type="dxa"/>
            <w:noWrap/>
            <w:vAlign w:val="center"/>
            <w:hideMark/>
          </w:tcPr>
          <w:p w14:paraId="273212F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CHOCOLATE DE MESA CON AZUCAR (540 G.)</w:t>
            </w:r>
          </w:p>
        </w:tc>
        <w:tc>
          <w:tcPr>
            <w:tcW w:w="734" w:type="dxa"/>
            <w:noWrap/>
            <w:vAlign w:val="center"/>
            <w:hideMark/>
          </w:tcPr>
          <w:p w14:paraId="470EDC4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026943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etiquetado</w:t>
            </w:r>
          </w:p>
        </w:tc>
        <w:tc>
          <w:tcPr>
            <w:tcW w:w="993" w:type="dxa"/>
          </w:tcPr>
          <w:p w14:paraId="3C62C6D9" w14:textId="77777777" w:rsidR="00264D53" w:rsidRPr="00533D10" w:rsidRDefault="00264D53" w:rsidP="00240B7A">
            <w:pPr>
              <w:jc w:val="center"/>
              <w:rPr>
                <w:rFonts w:eastAsia="Times New Roman" w:cs="Noto Sans"/>
                <w:sz w:val="16"/>
                <w:szCs w:val="16"/>
                <w:lang w:eastAsia="es-MX"/>
              </w:rPr>
            </w:pPr>
          </w:p>
        </w:tc>
      </w:tr>
      <w:tr w:rsidR="00264D53" w:rsidRPr="00533D10" w14:paraId="3EFC49F0" w14:textId="34733A2A" w:rsidTr="00264D53">
        <w:trPr>
          <w:trHeight w:val="57"/>
        </w:trPr>
        <w:tc>
          <w:tcPr>
            <w:tcW w:w="1590" w:type="dxa"/>
            <w:noWrap/>
            <w:vAlign w:val="center"/>
            <w:hideMark/>
          </w:tcPr>
          <w:p w14:paraId="42256D5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0E153C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480 604 0200 00</w:t>
            </w:r>
          </w:p>
        </w:tc>
        <w:tc>
          <w:tcPr>
            <w:tcW w:w="1052" w:type="dxa"/>
            <w:vAlign w:val="center"/>
            <w:hideMark/>
          </w:tcPr>
          <w:p w14:paraId="4F58566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22104-0327</w:t>
            </w:r>
          </w:p>
        </w:tc>
        <w:tc>
          <w:tcPr>
            <w:tcW w:w="2775" w:type="dxa"/>
            <w:noWrap/>
            <w:vAlign w:val="center"/>
            <w:hideMark/>
          </w:tcPr>
          <w:p w14:paraId="0AF7AE7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CHOCOLATE EN POLVO (200 G.)</w:t>
            </w:r>
          </w:p>
        </w:tc>
        <w:tc>
          <w:tcPr>
            <w:tcW w:w="734" w:type="dxa"/>
            <w:noWrap/>
            <w:vAlign w:val="center"/>
            <w:hideMark/>
          </w:tcPr>
          <w:p w14:paraId="5AEC1D0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F21CE8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438B341A" w14:textId="77777777" w:rsidR="00264D53" w:rsidRPr="00533D10" w:rsidRDefault="00264D53" w:rsidP="00240B7A">
            <w:pPr>
              <w:jc w:val="center"/>
              <w:rPr>
                <w:rFonts w:eastAsia="Times New Roman" w:cs="Noto Sans"/>
                <w:sz w:val="16"/>
                <w:szCs w:val="16"/>
                <w:lang w:eastAsia="es-MX"/>
              </w:rPr>
            </w:pPr>
          </w:p>
        </w:tc>
      </w:tr>
      <w:tr w:rsidR="00264D53" w:rsidRPr="00533D10" w14:paraId="6B45187C" w14:textId="4E5A90ED" w:rsidTr="00264D53">
        <w:trPr>
          <w:trHeight w:val="57"/>
        </w:trPr>
        <w:tc>
          <w:tcPr>
            <w:tcW w:w="1590" w:type="dxa"/>
            <w:noWrap/>
            <w:vAlign w:val="center"/>
            <w:hideMark/>
          </w:tcPr>
          <w:p w14:paraId="6FAD47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59F552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480 605 0200 01</w:t>
            </w:r>
          </w:p>
        </w:tc>
        <w:tc>
          <w:tcPr>
            <w:tcW w:w="1052" w:type="dxa"/>
            <w:vAlign w:val="center"/>
            <w:hideMark/>
          </w:tcPr>
          <w:p w14:paraId="2C936E8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22104-0051</w:t>
            </w:r>
          </w:p>
        </w:tc>
        <w:tc>
          <w:tcPr>
            <w:tcW w:w="2775" w:type="dxa"/>
            <w:noWrap/>
            <w:vAlign w:val="center"/>
            <w:hideMark/>
          </w:tcPr>
          <w:p w14:paraId="2F04CA7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CAMOTE CRISTALIZADO  (60 G. + 5 G.) </w:t>
            </w:r>
          </w:p>
        </w:tc>
        <w:tc>
          <w:tcPr>
            <w:tcW w:w="734" w:type="dxa"/>
            <w:noWrap/>
            <w:vAlign w:val="center"/>
            <w:hideMark/>
          </w:tcPr>
          <w:p w14:paraId="65D867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9F79CB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p>
        </w:tc>
        <w:tc>
          <w:tcPr>
            <w:tcW w:w="993" w:type="dxa"/>
          </w:tcPr>
          <w:p w14:paraId="0376B8E1" w14:textId="77777777" w:rsidR="00264D53" w:rsidRPr="00533D10" w:rsidRDefault="00264D53" w:rsidP="00240B7A">
            <w:pPr>
              <w:jc w:val="center"/>
              <w:rPr>
                <w:rFonts w:eastAsia="Times New Roman" w:cs="Noto Sans"/>
                <w:sz w:val="16"/>
                <w:szCs w:val="16"/>
                <w:lang w:eastAsia="es-MX"/>
              </w:rPr>
            </w:pPr>
          </w:p>
        </w:tc>
      </w:tr>
      <w:tr w:rsidR="00264D53" w:rsidRPr="00533D10" w14:paraId="0BB04C3D" w14:textId="7C9F4EF9" w:rsidTr="00264D53">
        <w:trPr>
          <w:trHeight w:val="57"/>
        </w:trPr>
        <w:tc>
          <w:tcPr>
            <w:tcW w:w="1590" w:type="dxa"/>
            <w:noWrap/>
            <w:vAlign w:val="center"/>
            <w:hideMark/>
          </w:tcPr>
          <w:p w14:paraId="54C949B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91E480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480 605 0300 00</w:t>
            </w:r>
          </w:p>
        </w:tc>
        <w:tc>
          <w:tcPr>
            <w:tcW w:w="1052" w:type="dxa"/>
            <w:vAlign w:val="center"/>
            <w:hideMark/>
          </w:tcPr>
          <w:p w14:paraId="29BD034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22104-0159</w:t>
            </w:r>
          </w:p>
        </w:tc>
        <w:tc>
          <w:tcPr>
            <w:tcW w:w="2775" w:type="dxa"/>
            <w:noWrap/>
            <w:vAlign w:val="center"/>
            <w:hideMark/>
          </w:tcPr>
          <w:p w14:paraId="5333045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HIGO CRISTALIZADO (30 G.)</w:t>
            </w:r>
          </w:p>
        </w:tc>
        <w:tc>
          <w:tcPr>
            <w:tcW w:w="734" w:type="dxa"/>
            <w:noWrap/>
            <w:vAlign w:val="center"/>
            <w:hideMark/>
          </w:tcPr>
          <w:p w14:paraId="6739959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72D30A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p>
        </w:tc>
        <w:tc>
          <w:tcPr>
            <w:tcW w:w="993" w:type="dxa"/>
          </w:tcPr>
          <w:p w14:paraId="06A5B25A" w14:textId="77777777" w:rsidR="00264D53" w:rsidRPr="00533D10" w:rsidRDefault="00264D53" w:rsidP="00240B7A">
            <w:pPr>
              <w:jc w:val="center"/>
              <w:rPr>
                <w:rFonts w:eastAsia="Times New Roman" w:cs="Noto Sans"/>
                <w:sz w:val="16"/>
                <w:szCs w:val="16"/>
                <w:lang w:eastAsia="es-MX"/>
              </w:rPr>
            </w:pPr>
          </w:p>
        </w:tc>
      </w:tr>
      <w:tr w:rsidR="00264D53" w:rsidRPr="00533D10" w14:paraId="14C16575" w14:textId="1DB7DEF8" w:rsidTr="00264D53">
        <w:trPr>
          <w:trHeight w:val="57"/>
        </w:trPr>
        <w:tc>
          <w:tcPr>
            <w:tcW w:w="1590" w:type="dxa"/>
            <w:noWrap/>
            <w:vAlign w:val="center"/>
            <w:hideMark/>
          </w:tcPr>
          <w:p w14:paraId="0569844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C04292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480 606 0100 00</w:t>
            </w:r>
          </w:p>
        </w:tc>
        <w:tc>
          <w:tcPr>
            <w:tcW w:w="1052" w:type="dxa"/>
            <w:vAlign w:val="center"/>
            <w:hideMark/>
          </w:tcPr>
          <w:p w14:paraId="06AC829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22104-0043</w:t>
            </w:r>
          </w:p>
        </w:tc>
        <w:tc>
          <w:tcPr>
            <w:tcW w:w="2775" w:type="dxa"/>
            <w:noWrap/>
            <w:vAlign w:val="center"/>
            <w:hideMark/>
          </w:tcPr>
          <w:p w14:paraId="231A62C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CAJETA  (660 ML.)</w:t>
            </w:r>
          </w:p>
        </w:tc>
        <w:tc>
          <w:tcPr>
            <w:tcW w:w="734" w:type="dxa"/>
            <w:noWrap/>
            <w:vAlign w:val="center"/>
            <w:hideMark/>
          </w:tcPr>
          <w:p w14:paraId="464D0FB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55FBC2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frasco o PET etiquetado</w:t>
            </w:r>
          </w:p>
        </w:tc>
        <w:tc>
          <w:tcPr>
            <w:tcW w:w="993" w:type="dxa"/>
          </w:tcPr>
          <w:p w14:paraId="31F19361" w14:textId="77777777" w:rsidR="00264D53" w:rsidRPr="00533D10" w:rsidRDefault="00264D53" w:rsidP="00240B7A">
            <w:pPr>
              <w:jc w:val="center"/>
              <w:rPr>
                <w:rFonts w:eastAsia="Times New Roman" w:cs="Noto Sans"/>
                <w:sz w:val="16"/>
                <w:szCs w:val="16"/>
                <w:lang w:eastAsia="es-MX"/>
              </w:rPr>
            </w:pPr>
          </w:p>
        </w:tc>
      </w:tr>
      <w:tr w:rsidR="00264D53" w:rsidRPr="00533D10" w14:paraId="45915A22" w14:textId="1BAFCE6D" w:rsidTr="00264D53">
        <w:trPr>
          <w:trHeight w:val="57"/>
        </w:trPr>
        <w:tc>
          <w:tcPr>
            <w:tcW w:w="1590" w:type="dxa"/>
            <w:noWrap/>
            <w:vAlign w:val="center"/>
            <w:hideMark/>
          </w:tcPr>
          <w:p w14:paraId="5A5DEBB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0284D0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480 606 0200 00</w:t>
            </w:r>
          </w:p>
        </w:tc>
        <w:tc>
          <w:tcPr>
            <w:tcW w:w="1052" w:type="dxa"/>
            <w:vAlign w:val="center"/>
            <w:hideMark/>
          </w:tcPr>
          <w:p w14:paraId="0520E4D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22104-0330</w:t>
            </w:r>
          </w:p>
        </w:tc>
        <w:tc>
          <w:tcPr>
            <w:tcW w:w="2775" w:type="dxa"/>
            <w:noWrap/>
            <w:vAlign w:val="center"/>
            <w:hideMark/>
          </w:tcPr>
          <w:p w14:paraId="59F6A10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COCADA (30 G.)</w:t>
            </w:r>
          </w:p>
        </w:tc>
        <w:tc>
          <w:tcPr>
            <w:tcW w:w="734" w:type="dxa"/>
            <w:noWrap/>
            <w:vAlign w:val="center"/>
            <w:hideMark/>
          </w:tcPr>
          <w:p w14:paraId="658D775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F283BF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p>
        </w:tc>
        <w:tc>
          <w:tcPr>
            <w:tcW w:w="993" w:type="dxa"/>
          </w:tcPr>
          <w:p w14:paraId="428EEB70" w14:textId="77777777" w:rsidR="00264D53" w:rsidRPr="00533D10" w:rsidRDefault="00264D53" w:rsidP="00240B7A">
            <w:pPr>
              <w:jc w:val="center"/>
              <w:rPr>
                <w:rFonts w:eastAsia="Times New Roman" w:cs="Noto Sans"/>
                <w:sz w:val="16"/>
                <w:szCs w:val="16"/>
                <w:lang w:eastAsia="es-MX"/>
              </w:rPr>
            </w:pPr>
          </w:p>
        </w:tc>
      </w:tr>
      <w:tr w:rsidR="00264D53" w:rsidRPr="00533D10" w14:paraId="0C6048FD" w14:textId="7FEAF83B" w:rsidTr="00264D53">
        <w:trPr>
          <w:trHeight w:val="57"/>
        </w:trPr>
        <w:tc>
          <w:tcPr>
            <w:tcW w:w="1590" w:type="dxa"/>
            <w:noWrap/>
            <w:vAlign w:val="center"/>
            <w:hideMark/>
          </w:tcPr>
          <w:p w14:paraId="743B974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D2853B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480 606 0300 00</w:t>
            </w:r>
          </w:p>
        </w:tc>
        <w:tc>
          <w:tcPr>
            <w:tcW w:w="1052" w:type="dxa"/>
            <w:vAlign w:val="center"/>
            <w:hideMark/>
          </w:tcPr>
          <w:p w14:paraId="7F207F4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22104-0059</w:t>
            </w:r>
          </w:p>
        </w:tc>
        <w:tc>
          <w:tcPr>
            <w:tcW w:w="2775" w:type="dxa"/>
            <w:noWrap/>
            <w:vAlign w:val="center"/>
            <w:hideMark/>
          </w:tcPr>
          <w:p w14:paraId="1CC0956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JAMONCILLO (30 G.)</w:t>
            </w:r>
          </w:p>
        </w:tc>
        <w:tc>
          <w:tcPr>
            <w:tcW w:w="734" w:type="dxa"/>
            <w:noWrap/>
            <w:vAlign w:val="center"/>
            <w:hideMark/>
          </w:tcPr>
          <w:p w14:paraId="2331322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15E5E9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p>
        </w:tc>
        <w:tc>
          <w:tcPr>
            <w:tcW w:w="993" w:type="dxa"/>
          </w:tcPr>
          <w:p w14:paraId="7441F9C0" w14:textId="77777777" w:rsidR="00264D53" w:rsidRPr="00533D10" w:rsidRDefault="00264D53" w:rsidP="00240B7A">
            <w:pPr>
              <w:jc w:val="center"/>
              <w:rPr>
                <w:rFonts w:eastAsia="Times New Roman" w:cs="Noto Sans"/>
                <w:sz w:val="16"/>
                <w:szCs w:val="16"/>
                <w:lang w:eastAsia="es-MX"/>
              </w:rPr>
            </w:pPr>
          </w:p>
        </w:tc>
      </w:tr>
      <w:tr w:rsidR="00264D53" w:rsidRPr="00533D10" w14:paraId="77906669" w14:textId="22172094" w:rsidTr="00264D53">
        <w:trPr>
          <w:trHeight w:val="57"/>
        </w:trPr>
        <w:tc>
          <w:tcPr>
            <w:tcW w:w="1590" w:type="dxa"/>
            <w:noWrap/>
            <w:vAlign w:val="center"/>
            <w:hideMark/>
          </w:tcPr>
          <w:p w14:paraId="64DCBBD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320291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480 607 0100 00</w:t>
            </w:r>
          </w:p>
        </w:tc>
        <w:tc>
          <w:tcPr>
            <w:tcW w:w="1052" w:type="dxa"/>
            <w:vAlign w:val="center"/>
            <w:hideMark/>
          </w:tcPr>
          <w:p w14:paraId="03D4167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22104-0059</w:t>
            </w:r>
          </w:p>
        </w:tc>
        <w:tc>
          <w:tcPr>
            <w:tcW w:w="2775" w:type="dxa"/>
            <w:noWrap/>
            <w:vAlign w:val="center"/>
            <w:hideMark/>
          </w:tcPr>
          <w:p w14:paraId="7A6FA4C8"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CARAMELOS MACIZOS </w:t>
            </w:r>
          </w:p>
        </w:tc>
        <w:tc>
          <w:tcPr>
            <w:tcW w:w="734" w:type="dxa"/>
            <w:noWrap/>
            <w:vAlign w:val="center"/>
            <w:hideMark/>
          </w:tcPr>
          <w:p w14:paraId="281188A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43B450E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 etiquetado</w:t>
            </w:r>
          </w:p>
        </w:tc>
        <w:tc>
          <w:tcPr>
            <w:tcW w:w="993" w:type="dxa"/>
          </w:tcPr>
          <w:p w14:paraId="6C49A1E8" w14:textId="77777777" w:rsidR="00264D53" w:rsidRPr="00533D10" w:rsidRDefault="00264D53" w:rsidP="00240B7A">
            <w:pPr>
              <w:jc w:val="center"/>
              <w:rPr>
                <w:rFonts w:eastAsia="Times New Roman" w:cs="Noto Sans"/>
                <w:sz w:val="16"/>
                <w:szCs w:val="16"/>
                <w:lang w:eastAsia="es-MX"/>
              </w:rPr>
            </w:pPr>
          </w:p>
        </w:tc>
      </w:tr>
      <w:tr w:rsidR="00264D53" w:rsidRPr="00533D10" w14:paraId="0A77B1D1" w14:textId="5FD540CF" w:rsidTr="00264D53">
        <w:trPr>
          <w:trHeight w:val="57"/>
        </w:trPr>
        <w:tc>
          <w:tcPr>
            <w:tcW w:w="1590" w:type="dxa"/>
            <w:noWrap/>
            <w:vAlign w:val="center"/>
            <w:hideMark/>
          </w:tcPr>
          <w:p w14:paraId="79B5C8B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DE14CE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480 607 0200 00</w:t>
            </w:r>
          </w:p>
        </w:tc>
        <w:tc>
          <w:tcPr>
            <w:tcW w:w="1052" w:type="dxa"/>
            <w:vAlign w:val="center"/>
            <w:hideMark/>
          </w:tcPr>
          <w:p w14:paraId="5750E81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22104-0059</w:t>
            </w:r>
          </w:p>
        </w:tc>
        <w:tc>
          <w:tcPr>
            <w:tcW w:w="2775" w:type="dxa"/>
            <w:noWrap/>
            <w:vAlign w:val="center"/>
            <w:hideMark/>
          </w:tcPr>
          <w:p w14:paraId="55E51CA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DULCES CONFITADOS (COLACIÓN)</w:t>
            </w:r>
          </w:p>
        </w:tc>
        <w:tc>
          <w:tcPr>
            <w:tcW w:w="734" w:type="dxa"/>
            <w:noWrap/>
            <w:vAlign w:val="center"/>
            <w:hideMark/>
          </w:tcPr>
          <w:p w14:paraId="5188885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DE30D0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13242509" w14:textId="77777777" w:rsidR="00264D53" w:rsidRPr="00533D10" w:rsidRDefault="00264D53" w:rsidP="00240B7A">
            <w:pPr>
              <w:jc w:val="center"/>
              <w:rPr>
                <w:rFonts w:eastAsia="Times New Roman" w:cs="Noto Sans"/>
                <w:sz w:val="16"/>
                <w:szCs w:val="16"/>
                <w:lang w:eastAsia="es-MX"/>
              </w:rPr>
            </w:pPr>
          </w:p>
        </w:tc>
      </w:tr>
      <w:tr w:rsidR="00264D53" w:rsidRPr="00533D10" w14:paraId="1F17498E" w14:textId="6CAD89F5" w:rsidTr="00264D53">
        <w:trPr>
          <w:trHeight w:val="57"/>
        </w:trPr>
        <w:tc>
          <w:tcPr>
            <w:tcW w:w="1590" w:type="dxa"/>
            <w:noWrap/>
            <w:vAlign w:val="center"/>
            <w:hideMark/>
          </w:tcPr>
          <w:p w14:paraId="2CED648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A36ABC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480 607 0400 01</w:t>
            </w:r>
          </w:p>
        </w:tc>
        <w:tc>
          <w:tcPr>
            <w:tcW w:w="1052" w:type="dxa"/>
            <w:vAlign w:val="center"/>
            <w:hideMark/>
          </w:tcPr>
          <w:p w14:paraId="0E69644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22104-0059</w:t>
            </w:r>
          </w:p>
        </w:tc>
        <w:tc>
          <w:tcPr>
            <w:tcW w:w="2775" w:type="dxa"/>
            <w:noWrap/>
            <w:vAlign w:val="center"/>
            <w:hideMark/>
          </w:tcPr>
          <w:p w14:paraId="7C3920A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GOMITAS DE DULCE  (100 G.)</w:t>
            </w:r>
          </w:p>
        </w:tc>
        <w:tc>
          <w:tcPr>
            <w:tcW w:w="734" w:type="dxa"/>
            <w:noWrap/>
            <w:vAlign w:val="center"/>
            <w:hideMark/>
          </w:tcPr>
          <w:p w14:paraId="36A79D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74221C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w:t>
            </w:r>
          </w:p>
        </w:tc>
        <w:tc>
          <w:tcPr>
            <w:tcW w:w="993" w:type="dxa"/>
          </w:tcPr>
          <w:p w14:paraId="589264FA" w14:textId="77777777" w:rsidR="00264D53" w:rsidRPr="00533D10" w:rsidRDefault="00264D53" w:rsidP="00240B7A">
            <w:pPr>
              <w:jc w:val="center"/>
              <w:rPr>
                <w:rFonts w:eastAsia="Times New Roman" w:cs="Noto Sans"/>
                <w:sz w:val="16"/>
                <w:szCs w:val="16"/>
                <w:lang w:eastAsia="es-MX"/>
              </w:rPr>
            </w:pPr>
          </w:p>
        </w:tc>
      </w:tr>
      <w:tr w:rsidR="00264D53" w:rsidRPr="00533D10" w14:paraId="2A199F6E" w14:textId="0338B719" w:rsidTr="00264D53">
        <w:trPr>
          <w:trHeight w:val="57"/>
        </w:trPr>
        <w:tc>
          <w:tcPr>
            <w:tcW w:w="1590" w:type="dxa"/>
            <w:noWrap/>
            <w:vAlign w:val="center"/>
            <w:hideMark/>
          </w:tcPr>
          <w:p w14:paraId="5B6D9A2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6BF0A7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480 607 0500 00</w:t>
            </w:r>
          </w:p>
        </w:tc>
        <w:tc>
          <w:tcPr>
            <w:tcW w:w="1052" w:type="dxa"/>
            <w:vAlign w:val="center"/>
            <w:hideMark/>
          </w:tcPr>
          <w:p w14:paraId="3A01DB6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22104-0059</w:t>
            </w:r>
          </w:p>
        </w:tc>
        <w:tc>
          <w:tcPr>
            <w:tcW w:w="2775" w:type="dxa"/>
            <w:noWrap/>
            <w:vAlign w:val="center"/>
            <w:hideMark/>
          </w:tcPr>
          <w:p w14:paraId="744A427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MALVAVISCOS (1000 G. / IND. 30 G.)</w:t>
            </w:r>
          </w:p>
        </w:tc>
        <w:tc>
          <w:tcPr>
            <w:tcW w:w="734" w:type="dxa"/>
            <w:noWrap/>
            <w:vAlign w:val="center"/>
            <w:hideMark/>
          </w:tcPr>
          <w:p w14:paraId="5FE5102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1AA375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 etiquetado</w:t>
            </w:r>
          </w:p>
        </w:tc>
        <w:tc>
          <w:tcPr>
            <w:tcW w:w="993" w:type="dxa"/>
          </w:tcPr>
          <w:p w14:paraId="31D4D941" w14:textId="77777777" w:rsidR="00264D53" w:rsidRPr="00533D10" w:rsidRDefault="00264D53" w:rsidP="00240B7A">
            <w:pPr>
              <w:jc w:val="center"/>
              <w:rPr>
                <w:rFonts w:eastAsia="Times New Roman" w:cs="Noto Sans"/>
                <w:sz w:val="16"/>
                <w:szCs w:val="16"/>
                <w:lang w:eastAsia="es-MX"/>
              </w:rPr>
            </w:pPr>
          </w:p>
        </w:tc>
      </w:tr>
      <w:tr w:rsidR="00264D53" w:rsidRPr="00533D10" w14:paraId="245F06BD" w14:textId="4D9F5BAC" w:rsidTr="00264D53">
        <w:trPr>
          <w:trHeight w:val="57"/>
        </w:trPr>
        <w:tc>
          <w:tcPr>
            <w:tcW w:w="1590" w:type="dxa"/>
            <w:noWrap/>
            <w:vAlign w:val="center"/>
            <w:hideMark/>
          </w:tcPr>
          <w:p w14:paraId="34061A0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lastRenderedPageBreak/>
              <w:t>Partida 2</w:t>
            </w:r>
          </w:p>
        </w:tc>
        <w:tc>
          <w:tcPr>
            <w:tcW w:w="1599" w:type="dxa"/>
            <w:noWrap/>
            <w:vAlign w:val="center"/>
            <w:hideMark/>
          </w:tcPr>
          <w:p w14:paraId="6920401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480 607 0600 00</w:t>
            </w:r>
          </w:p>
        </w:tc>
        <w:tc>
          <w:tcPr>
            <w:tcW w:w="1052" w:type="dxa"/>
            <w:vAlign w:val="center"/>
            <w:hideMark/>
          </w:tcPr>
          <w:p w14:paraId="1546FD1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22104-0046</w:t>
            </w:r>
          </w:p>
        </w:tc>
        <w:tc>
          <w:tcPr>
            <w:tcW w:w="2775" w:type="dxa"/>
            <w:noWrap/>
            <w:vAlign w:val="center"/>
            <w:hideMark/>
          </w:tcPr>
          <w:p w14:paraId="5F67E2D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PALANQUETA DE CACAHUATE (30 G.)</w:t>
            </w:r>
          </w:p>
        </w:tc>
        <w:tc>
          <w:tcPr>
            <w:tcW w:w="734" w:type="dxa"/>
            <w:noWrap/>
            <w:vAlign w:val="center"/>
            <w:hideMark/>
          </w:tcPr>
          <w:p w14:paraId="2F767EF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FF1A54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p>
        </w:tc>
        <w:tc>
          <w:tcPr>
            <w:tcW w:w="993" w:type="dxa"/>
          </w:tcPr>
          <w:p w14:paraId="758CA3C8" w14:textId="77777777" w:rsidR="00264D53" w:rsidRPr="00533D10" w:rsidRDefault="00264D53" w:rsidP="00240B7A">
            <w:pPr>
              <w:jc w:val="center"/>
              <w:rPr>
                <w:rFonts w:eastAsia="Times New Roman" w:cs="Noto Sans"/>
                <w:sz w:val="16"/>
                <w:szCs w:val="16"/>
                <w:lang w:eastAsia="es-MX"/>
              </w:rPr>
            </w:pPr>
          </w:p>
        </w:tc>
      </w:tr>
      <w:tr w:rsidR="00264D53" w:rsidRPr="00533D10" w14:paraId="6E3538BF" w14:textId="2F7428BE" w:rsidTr="00264D53">
        <w:trPr>
          <w:trHeight w:val="57"/>
        </w:trPr>
        <w:tc>
          <w:tcPr>
            <w:tcW w:w="1590" w:type="dxa"/>
            <w:noWrap/>
            <w:vAlign w:val="center"/>
            <w:hideMark/>
          </w:tcPr>
          <w:p w14:paraId="6C9248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2E391F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480 607 0700 00</w:t>
            </w:r>
          </w:p>
        </w:tc>
        <w:tc>
          <w:tcPr>
            <w:tcW w:w="1052" w:type="dxa"/>
            <w:vAlign w:val="center"/>
            <w:hideMark/>
          </w:tcPr>
          <w:p w14:paraId="2F645A4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22104-0046</w:t>
            </w:r>
          </w:p>
        </w:tc>
        <w:tc>
          <w:tcPr>
            <w:tcW w:w="2775" w:type="dxa"/>
            <w:noWrap/>
            <w:vAlign w:val="center"/>
            <w:hideMark/>
          </w:tcPr>
          <w:p w14:paraId="37E7EE38"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PALANQUETA DE PEPITA (30 G.)</w:t>
            </w:r>
          </w:p>
        </w:tc>
        <w:tc>
          <w:tcPr>
            <w:tcW w:w="734" w:type="dxa"/>
            <w:noWrap/>
            <w:vAlign w:val="center"/>
            <w:hideMark/>
          </w:tcPr>
          <w:p w14:paraId="57AABC6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C0B728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envoltura </w:t>
            </w:r>
            <w:proofErr w:type="spellStart"/>
            <w:r w:rsidRPr="00533D10">
              <w:rPr>
                <w:rFonts w:eastAsia="Times New Roman" w:cs="Noto Sans"/>
                <w:sz w:val="16"/>
                <w:szCs w:val="16"/>
                <w:lang w:eastAsia="es-MX"/>
              </w:rPr>
              <w:t>celofan</w:t>
            </w:r>
            <w:proofErr w:type="spellEnd"/>
          </w:p>
        </w:tc>
        <w:tc>
          <w:tcPr>
            <w:tcW w:w="993" w:type="dxa"/>
          </w:tcPr>
          <w:p w14:paraId="164BC8E2" w14:textId="77777777" w:rsidR="00264D53" w:rsidRPr="00533D10" w:rsidRDefault="00264D53" w:rsidP="00240B7A">
            <w:pPr>
              <w:jc w:val="center"/>
              <w:rPr>
                <w:rFonts w:eastAsia="Times New Roman" w:cs="Noto Sans"/>
                <w:sz w:val="16"/>
                <w:szCs w:val="16"/>
                <w:lang w:eastAsia="es-MX"/>
              </w:rPr>
            </w:pPr>
          </w:p>
        </w:tc>
      </w:tr>
      <w:tr w:rsidR="00264D53" w:rsidRPr="00533D10" w14:paraId="28F799BC" w14:textId="746640FE" w:rsidTr="00264D53">
        <w:trPr>
          <w:trHeight w:val="57"/>
        </w:trPr>
        <w:tc>
          <w:tcPr>
            <w:tcW w:w="1590" w:type="dxa"/>
            <w:noWrap/>
            <w:vAlign w:val="center"/>
            <w:hideMark/>
          </w:tcPr>
          <w:p w14:paraId="0ACEEED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FACDCC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480 607 0800 00</w:t>
            </w:r>
          </w:p>
        </w:tc>
        <w:tc>
          <w:tcPr>
            <w:tcW w:w="1052" w:type="dxa"/>
            <w:vAlign w:val="center"/>
            <w:hideMark/>
          </w:tcPr>
          <w:p w14:paraId="659FC7F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22104-0059</w:t>
            </w:r>
          </w:p>
        </w:tc>
        <w:tc>
          <w:tcPr>
            <w:tcW w:w="2775" w:type="dxa"/>
            <w:noWrap/>
            <w:vAlign w:val="center"/>
            <w:hideMark/>
          </w:tcPr>
          <w:p w14:paraId="3DC7359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PALETAS DE DULCE  (1000 G.)</w:t>
            </w:r>
          </w:p>
        </w:tc>
        <w:tc>
          <w:tcPr>
            <w:tcW w:w="734" w:type="dxa"/>
            <w:noWrap/>
            <w:vAlign w:val="center"/>
            <w:hideMark/>
          </w:tcPr>
          <w:p w14:paraId="1E60643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2F12A7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w:t>
            </w:r>
          </w:p>
        </w:tc>
        <w:tc>
          <w:tcPr>
            <w:tcW w:w="993" w:type="dxa"/>
          </w:tcPr>
          <w:p w14:paraId="11D847A3" w14:textId="77777777" w:rsidR="00264D53" w:rsidRPr="00533D10" w:rsidRDefault="00264D53" w:rsidP="00240B7A">
            <w:pPr>
              <w:jc w:val="center"/>
              <w:rPr>
                <w:rFonts w:eastAsia="Times New Roman" w:cs="Noto Sans"/>
                <w:sz w:val="16"/>
                <w:szCs w:val="16"/>
                <w:lang w:eastAsia="es-MX"/>
              </w:rPr>
            </w:pPr>
          </w:p>
        </w:tc>
      </w:tr>
      <w:tr w:rsidR="00264D53" w:rsidRPr="00533D10" w14:paraId="4E958419" w14:textId="3140F954" w:rsidTr="00264D53">
        <w:trPr>
          <w:trHeight w:val="57"/>
        </w:trPr>
        <w:tc>
          <w:tcPr>
            <w:tcW w:w="1590" w:type="dxa"/>
            <w:noWrap/>
            <w:vAlign w:val="center"/>
            <w:hideMark/>
          </w:tcPr>
          <w:p w14:paraId="3DD18E4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B4AF5A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480 608 0100 00</w:t>
            </w:r>
          </w:p>
        </w:tc>
        <w:tc>
          <w:tcPr>
            <w:tcW w:w="1052" w:type="dxa"/>
            <w:vAlign w:val="center"/>
            <w:hideMark/>
          </w:tcPr>
          <w:p w14:paraId="75BE0D2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22104-0127</w:t>
            </w:r>
          </w:p>
        </w:tc>
        <w:tc>
          <w:tcPr>
            <w:tcW w:w="2775" w:type="dxa"/>
            <w:noWrap/>
            <w:vAlign w:val="center"/>
            <w:hideMark/>
          </w:tcPr>
          <w:p w14:paraId="170BB86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DURAZNO EN MITADES EN ALMIBAR (800 G.)</w:t>
            </w:r>
          </w:p>
        </w:tc>
        <w:tc>
          <w:tcPr>
            <w:tcW w:w="734" w:type="dxa"/>
            <w:noWrap/>
            <w:vAlign w:val="center"/>
            <w:hideMark/>
          </w:tcPr>
          <w:p w14:paraId="37AE57C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66B548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24A9DF70" w14:textId="77777777" w:rsidR="00264D53" w:rsidRPr="00533D10" w:rsidRDefault="00264D53" w:rsidP="00240B7A">
            <w:pPr>
              <w:jc w:val="center"/>
              <w:rPr>
                <w:rFonts w:eastAsia="Times New Roman" w:cs="Noto Sans"/>
                <w:sz w:val="16"/>
                <w:szCs w:val="16"/>
                <w:lang w:eastAsia="es-MX"/>
              </w:rPr>
            </w:pPr>
          </w:p>
        </w:tc>
      </w:tr>
      <w:tr w:rsidR="00264D53" w:rsidRPr="00533D10" w14:paraId="52E59C26" w14:textId="23ED8FF3" w:rsidTr="00264D53">
        <w:trPr>
          <w:trHeight w:val="57"/>
        </w:trPr>
        <w:tc>
          <w:tcPr>
            <w:tcW w:w="1590" w:type="dxa"/>
            <w:noWrap/>
            <w:vAlign w:val="center"/>
            <w:hideMark/>
          </w:tcPr>
          <w:p w14:paraId="58F9858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783783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480 608 0200 00</w:t>
            </w:r>
          </w:p>
        </w:tc>
        <w:tc>
          <w:tcPr>
            <w:tcW w:w="1052" w:type="dxa"/>
            <w:vAlign w:val="center"/>
            <w:hideMark/>
          </w:tcPr>
          <w:p w14:paraId="09A77B0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22104-0127</w:t>
            </w:r>
          </w:p>
        </w:tc>
        <w:tc>
          <w:tcPr>
            <w:tcW w:w="2775" w:type="dxa"/>
            <w:noWrap/>
            <w:vAlign w:val="center"/>
            <w:hideMark/>
          </w:tcPr>
          <w:p w14:paraId="79265848"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GUAYABA EN ALMIBAR  (800 G.)</w:t>
            </w:r>
          </w:p>
        </w:tc>
        <w:tc>
          <w:tcPr>
            <w:tcW w:w="734" w:type="dxa"/>
            <w:noWrap/>
            <w:vAlign w:val="center"/>
            <w:hideMark/>
          </w:tcPr>
          <w:p w14:paraId="4F15C59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149AFB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6BB822F5" w14:textId="77777777" w:rsidR="00264D53" w:rsidRPr="00533D10" w:rsidRDefault="00264D53" w:rsidP="00240B7A">
            <w:pPr>
              <w:jc w:val="center"/>
              <w:rPr>
                <w:rFonts w:eastAsia="Times New Roman" w:cs="Noto Sans"/>
                <w:sz w:val="16"/>
                <w:szCs w:val="16"/>
                <w:lang w:eastAsia="es-MX"/>
              </w:rPr>
            </w:pPr>
          </w:p>
        </w:tc>
      </w:tr>
      <w:tr w:rsidR="00264D53" w:rsidRPr="00533D10" w14:paraId="08BDFFA4" w14:textId="12220E5D" w:rsidTr="00264D53">
        <w:trPr>
          <w:trHeight w:val="57"/>
        </w:trPr>
        <w:tc>
          <w:tcPr>
            <w:tcW w:w="1590" w:type="dxa"/>
            <w:noWrap/>
            <w:vAlign w:val="center"/>
            <w:hideMark/>
          </w:tcPr>
          <w:p w14:paraId="4DA433E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F67CD1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480 608 0300 00</w:t>
            </w:r>
          </w:p>
        </w:tc>
        <w:tc>
          <w:tcPr>
            <w:tcW w:w="1052" w:type="dxa"/>
            <w:vAlign w:val="center"/>
            <w:hideMark/>
          </w:tcPr>
          <w:p w14:paraId="3C335FE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22104-0127</w:t>
            </w:r>
          </w:p>
        </w:tc>
        <w:tc>
          <w:tcPr>
            <w:tcW w:w="2775" w:type="dxa"/>
            <w:noWrap/>
            <w:vAlign w:val="center"/>
            <w:hideMark/>
          </w:tcPr>
          <w:p w14:paraId="19F28FB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MAGO EN ALMIBAR (800 G.)</w:t>
            </w:r>
          </w:p>
        </w:tc>
        <w:tc>
          <w:tcPr>
            <w:tcW w:w="734" w:type="dxa"/>
            <w:noWrap/>
            <w:vAlign w:val="center"/>
            <w:hideMark/>
          </w:tcPr>
          <w:p w14:paraId="097F0EF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A6D936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3F8DB4EA" w14:textId="77777777" w:rsidR="00264D53" w:rsidRPr="00533D10" w:rsidRDefault="00264D53" w:rsidP="00240B7A">
            <w:pPr>
              <w:jc w:val="center"/>
              <w:rPr>
                <w:rFonts w:eastAsia="Times New Roman" w:cs="Noto Sans"/>
                <w:sz w:val="16"/>
                <w:szCs w:val="16"/>
                <w:lang w:eastAsia="es-MX"/>
              </w:rPr>
            </w:pPr>
          </w:p>
        </w:tc>
      </w:tr>
      <w:tr w:rsidR="00264D53" w:rsidRPr="00533D10" w14:paraId="6B834BFF" w14:textId="3A625883" w:rsidTr="00264D53">
        <w:trPr>
          <w:trHeight w:val="57"/>
        </w:trPr>
        <w:tc>
          <w:tcPr>
            <w:tcW w:w="1590" w:type="dxa"/>
            <w:noWrap/>
            <w:vAlign w:val="center"/>
            <w:hideMark/>
          </w:tcPr>
          <w:p w14:paraId="7C04E2C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27D194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480 608 0400 00</w:t>
            </w:r>
          </w:p>
        </w:tc>
        <w:tc>
          <w:tcPr>
            <w:tcW w:w="1052" w:type="dxa"/>
            <w:vAlign w:val="center"/>
            <w:hideMark/>
          </w:tcPr>
          <w:p w14:paraId="7440888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22104-0127</w:t>
            </w:r>
          </w:p>
        </w:tc>
        <w:tc>
          <w:tcPr>
            <w:tcW w:w="2775" w:type="dxa"/>
            <w:noWrap/>
            <w:vAlign w:val="center"/>
            <w:hideMark/>
          </w:tcPr>
          <w:p w14:paraId="6AC33A1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PERA EN ALMIBAR (800 G.)</w:t>
            </w:r>
          </w:p>
        </w:tc>
        <w:tc>
          <w:tcPr>
            <w:tcW w:w="734" w:type="dxa"/>
            <w:noWrap/>
            <w:vAlign w:val="center"/>
            <w:hideMark/>
          </w:tcPr>
          <w:p w14:paraId="5E97D53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1DBE23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69EA7BD2" w14:textId="77777777" w:rsidR="00264D53" w:rsidRPr="00533D10" w:rsidRDefault="00264D53" w:rsidP="00240B7A">
            <w:pPr>
              <w:jc w:val="center"/>
              <w:rPr>
                <w:rFonts w:eastAsia="Times New Roman" w:cs="Noto Sans"/>
                <w:sz w:val="16"/>
                <w:szCs w:val="16"/>
                <w:lang w:eastAsia="es-MX"/>
              </w:rPr>
            </w:pPr>
          </w:p>
        </w:tc>
      </w:tr>
      <w:tr w:rsidR="00264D53" w:rsidRPr="00533D10" w14:paraId="37A06D39" w14:textId="639D0625" w:rsidTr="00264D53">
        <w:trPr>
          <w:trHeight w:val="57"/>
        </w:trPr>
        <w:tc>
          <w:tcPr>
            <w:tcW w:w="1590" w:type="dxa"/>
            <w:noWrap/>
            <w:vAlign w:val="center"/>
            <w:hideMark/>
          </w:tcPr>
          <w:p w14:paraId="27076FE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35D8C1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480 608 0500 00</w:t>
            </w:r>
          </w:p>
        </w:tc>
        <w:tc>
          <w:tcPr>
            <w:tcW w:w="1052" w:type="dxa"/>
            <w:vAlign w:val="center"/>
            <w:hideMark/>
          </w:tcPr>
          <w:p w14:paraId="16D3787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22104-0127</w:t>
            </w:r>
          </w:p>
        </w:tc>
        <w:tc>
          <w:tcPr>
            <w:tcW w:w="2775" w:type="dxa"/>
            <w:noWrap/>
            <w:vAlign w:val="center"/>
            <w:hideMark/>
          </w:tcPr>
          <w:p w14:paraId="49C2271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PIÑA EN REBANADAS EN ALMIBAR  (800 G.)</w:t>
            </w:r>
          </w:p>
        </w:tc>
        <w:tc>
          <w:tcPr>
            <w:tcW w:w="734" w:type="dxa"/>
            <w:noWrap/>
            <w:vAlign w:val="center"/>
            <w:hideMark/>
          </w:tcPr>
          <w:p w14:paraId="38630C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AE4691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1A01B7FF" w14:textId="77777777" w:rsidR="00264D53" w:rsidRPr="00533D10" w:rsidRDefault="00264D53" w:rsidP="00240B7A">
            <w:pPr>
              <w:jc w:val="center"/>
              <w:rPr>
                <w:rFonts w:eastAsia="Times New Roman" w:cs="Noto Sans"/>
                <w:sz w:val="16"/>
                <w:szCs w:val="16"/>
                <w:lang w:eastAsia="es-MX"/>
              </w:rPr>
            </w:pPr>
          </w:p>
        </w:tc>
      </w:tr>
      <w:tr w:rsidR="00264D53" w:rsidRPr="00533D10" w14:paraId="7DC91794" w14:textId="4EFC8375" w:rsidTr="00264D53">
        <w:trPr>
          <w:trHeight w:val="57"/>
        </w:trPr>
        <w:tc>
          <w:tcPr>
            <w:tcW w:w="1590" w:type="dxa"/>
            <w:noWrap/>
            <w:vAlign w:val="center"/>
            <w:hideMark/>
          </w:tcPr>
          <w:p w14:paraId="208B03B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0196AE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480 608 0501 01</w:t>
            </w:r>
          </w:p>
        </w:tc>
        <w:tc>
          <w:tcPr>
            <w:tcW w:w="1052" w:type="dxa"/>
            <w:vAlign w:val="center"/>
            <w:hideMark/>
          </w:tcPr>
          <w:p w14:paraId="3A27E6D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22104-0127</w:t>
            </w:r>
          </w:p>
        </w:tc>
        <w:tc>
          <w:tcPr>
            <w:tcW w:w="2775" w:type="dxa"/>
            <w:noWrap/>
            <w:vAlign w:val="center"/>
            <w:hideMark/>
          </w:tcPr>
          <w:p w14:paraId="27CF3FF7"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PIÑA EN TROZO EN ALMIBAR  (800 G.)</w:t>
            </w:r>
          </w:p>
        </w:tc>
        <w:tc>
          <w:tcPr>
            <w:tcW w:w="734" w:type="dxa"/>
            <w:noWrap/>
            <w:vAlign w:val="center"/>
            <w:hideMark/>
          </w:tcPr>
          <w:p w14:paraId="54D59E4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224EDF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484C06D4" w14:textId="77777777" w:rsidR="00264D53" w:rsidRPr="00533D10" w:rsidRDefault="00264D53" w:rsidP="00240B7A">
            <w:pPr>
              <w:jc w:val="center"/>
              <w:rPr>
                <w:rFonts w:eastAsia="Times New Roman" w:cs="Noto Sans"/>
                <w:sz w:val="16"/>
                <w:szCs w:val="16"/>
                <w:lang w:eastAsia="es-MX"/>
              </w:rPr>
            </w:pPr>
          </w:p>
        </w:tc>
      </w:tr>
      <w:tr w:rsidR="00264D53" w:rsidRPr="00533D10" w14:paraId="242AC00B" w14:textId="27AEDF5D" w:rsidTr="00264D53">
        <w:trPr>
          <w:trHeight w:val="57"/>
        </w:trPr>
        <w:tc>
          <w:tcPr>
            <w:tcW w:w="1590" w:type="dxa"/>
            <w:noWrap/>
            <w:vAlign w:val="center"/>
            <w:hideMark/>
          </w:tcPr>
          <w:p w14:paraId="269A919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2CFF50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480 608 0600 00</w:t>
            </w:r>
          </w:p>
        </w:tc>
        <w:tc>
          <w:tcPr>
            <w:tcW w:w="1052" w:type="dxa"/>
            <w:vAlign w:val="center"/>
            <w:hideMark/>
          </w:tcPr>
          <w:p w14:paraId="4EF880C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22104-0377</w:t>
            </w:r>
          </w:p>
        </w:tc>
        <w:tc>
          <w:tcPr>
            <w:tcW w:w="2775" w:type="dxa"/>
            <w:noWrap/>
            <w:vAlign w:val="center"/>
            <w:hideMark/>
          </w:tcPr>
          <w:p w14:paraId="2E70838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PURE DE MANZANA (800 G.)</w:t>
            </w:r>
          </w:p>
        </w:tc>
        <w:tc>
          <w:tcPr>
            <w:tcW w:w="734" w:type="dxa"/>
            <w:noWrap/>
            <w:vAlign w:val="center"/>
            <w:hideMark/>
          </w:tcPr>
          <w:p w14:paraId="2D73490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AC49F9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7ABBBF49" w14:textId="77777777" w:rsidR="00264D53" w:rsidRPr="00533D10" w:rsidRDefault="00264D53" w:rsidP="00240B7A">
            <w:pPr>
              <w:jc w:val="center"/>
              <w:rPr>
                <w:rFonts w:eastAsia="Times New Roman" w:cs="Noto Sans"/>
                <w:sz w:val="16"/>
                <w:szCs w:val="16"/>
                <w:lang w:eastAsia="es-MX"/>
              </w:rPr>
            </w:pPr>
          </w:p>
        </w:tc>
      </w:tr>
      <w:tr w:rsidR="00264D53" w:rsidRPr="00533D10" w14:paraId="4ED662F6" w14:textId="0FA63ED2" w:rsidTr="00264D53">
        <w:trPr>
          <w:trHeight w:val="57"/>
        </w:trPr>
        <w:tc>
          <w:tcPr>
            <w:tcW w:w="1590" w:type="dxa"/>
            <w:noWrap/>
            <w:vAlign w:val="center"/>
            <w:hideMark/>
          </w:tcPr>
          <w:p w14:paraId="1716203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6DEBCF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480 609 0100 01</w:t>
            </w:r>
          </w:p>
        </w:tc>
        <w:tc>
          <w:tcPr>
            <w:tcW w:w="1052" w:type="dxa"/>
            <w:vAlign w:val="center"/>
            <w:hideMark/>
          </w:tcPr>
          <w:p w14:paraId="6A051C0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22104-0142</w:t>
            </w:r>
          </w:p>
        </w:tc>
        <w:tc>
          <w:tcPr>
            <w:tcW w:w="2775" w:type="dxa"/>
            <w:noWrap/>
            <w:vAlign w:val="center"/>
            <w:hideMark/>
          </w:tcPr>
          <w:p w14:paraId="6111753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POLVO PARA PREPARAR GELATINA DE AGUA  (1000 G.)</w:t>
            </w:r>
          </w:p>
        </w:tc>
        <w:tc>
          <w:tcPr>
            <w:tcW w:w="734" w:type="dxa"/>
            <w:noWrap/>
            <w:vAlign w:val="center"/>
            <w:hideMark/>
          </w:tcPr>
          <w:p w14:paraId="75CA80B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4B7EB9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w:t>
            </w:r>
          </w:p>
        </w:tc>
        <w:tc>
          <w:tcPr>
            <w:tcW w:w="993" w:type="dxa"/>
          </w:tcPr>
          <w:p w14:paraId="77C4B5F5" w14:textId="77777777" w:rsidR="00264D53" w:rsidRPr="00533D10" w:rsidRDefault="00264D53" w:rsidP="00240B7A">
            <w:pPr>
              <w:jc w:val="center"/>
              <w:rPr>
                <w:rFonts w:eastAsia="Times New Roman" w:cs="Noto Sans"/>
                <w:sz w:val="16"/>
                <w:szCs w:val="16"/>
                <w:lang w:eastAsia="es-MX"/>
              </w:rPr>
            </w:pPr>
          </w:p>
        </w:tc>
      </w:tr>
      <w:tr w:rsidR="00264D53" w:rsidRPr="00533D10" w14:paraId="4DEB3249" w14:textId="508576A2" w:rsidTr="00264D53">
        <w:trPr>
          <w:trHeight w:val="57"/>
        </w:trPr>
        <w:tc>
          <w:tcPr>
            <w:tcW w:w="1590" w:type="dxa"/>
            <w:noWrap/>
            <w:vAlign w:val="center"/>
            <w:hideMark/>
          </w:tcPr>
          <w:p w14:paraId="119F667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B2B8B3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480 609 0200 01</w:t>
            </w:r>
          </w:p>
        </w:tc>
        <w:tc>
          <w:tcPr>
            <w:tcW w:w="1052" w:type="dxa"/>
            <w:vAlign w:val="center"/>
            <w:hideMark/>
          </w:tcPr>
          <w:p w14:paraId="4087E97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22104-0142</w:t>
            </w:r>
          </w:p>
        </w:tc>
        <w:tc>
          <w:tcPr>
            <w:tcW w:w="2775" w:type="dxa"/>
            <w:noWrap/>
            <w:vAlign w:val="center"/>
            <w:hideMark/>
          </w:tcPr>
          <w:p w14:paraId="3913333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POLVO PARA PREPARAR GELATINA DE LECHE  (1000 G.)</w:t>
            </w:r>
          </w:p>
        </w:tc>
        <w:tc>
          <w:tcPr>
            <w:tcW w:w="734" w:type="dxa"/>
            <w:noWrap/>
            <w:vAlign w:val="center"/>
            <w:hideMark/>
          </w:tcPr>
          <w:p w14:paraId="30A0DAC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5F5488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de polietileno</w:t>
            </w:r>
          </w:p>
        </w:tc>
        <w:tc>
          <w:tcPr>
            <w:tcW w:w="993" w:type="dxa"/>
          </w:tcPr>
          <w:p w14:paraId="2B24FDCB" w14:textId="77777777" w:rsidR="00264D53" w:rsidRPr="00533D10" w:rsidRDefault="00264D53" w:rsidP="00240B7A">
            <w:pPr>
              <w:jc w:val="center"/>
              <w:rPr>
                <w:rFonts w:eastAsia="Times New Roman" w:cs="Noto Sans"/>
                <w:sz w:val="16"/>
                <w:szCs w:val="16"/>
                <w:lang w:eastAsia="es-MX"/>
              </w:rPr>
            </w:pPr>
          </w:p>
        </w:tc>
      </w:tr>
      <w:tr w:rsidR="00264D53" w:rsidRPr="00533D10" w14:paraId="0C3D8D8C" w14:textId="45291F86" w:rsidTr="00264D53">
        <w:trPr>
          <w:trHeight w:val="57"/>
        </w:trPr>
        <w:tc>
          <w:tcPr>
            <w:tcW w:w="1590" w:type="dxa"/>
            <w:noWrap/>
            <w:vAlign w:val="center"/>
            <w:hideMark/>
          </w:tcPr>
          <w:p w14:paraId="52F507E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D3D7D5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480 610 0100 01 </w:t>
            </w:r>
          </w:p>
        </w:tc>
        <w:tc>
          <w:tcPr>
            <w:tcW w:w="1052" w:type="dxa"/>
            <w:vAlign w:val="center"/>
            <w:hideMark/>
          </w:tcPr>
          <w:p w14:paraId="5AFE4A9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22104-0300</w:t>
            </w:r>
          </w:p>
        </w:tc>
        <w:tc>
          <w:tcPr>
            <w:tcW w:w="2775" w:type="dxa"/>
            <w:noWrap/>
            <w:vAlign w:val="center"/>
            <w:hideMark/>
          </w:tcPr>
          <w:p w14:paraId="687FA651"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ATE DE FRUTAS  (1000 G.)</w:t>
            </w:r>
          </w:p>
        </w:tc>
        <w:tc>
          <w:tcPr>
            <w:tcW w:w="734" w:type="dxa"/>
            <w:noWrap/>
            <w:vAlign w:val="center"/>
            <w:hideMark/>
          </w:tcPr>
          <w:p w14:paraId="041C651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05FF4C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55AB3C28" w14:textId="77777777" w:rsidR="00264D53" w:rsidRPr="00533D10" w:rsidRDefault="00264D53" w:rsidP="00240B7A">
            <w:pPr>
              <w:jc w:val="center"/>
              <w:rPr>
                <w:rFonts w:eastAsia="Times New Roman" w:cs="Noto Sans"/>
                <w:sz w:val="16"/>
                <w:szCs w:val="16"/>
                <w:lang w:eastAsia="es-MX"/>
              </w:rPr>
            </w:pPr>
          </w:p>
        </w:tc>
      </w:tr>
      <w:tr w:rsidR="00264D53" w:rsidRPr="00533D10" w14:paraId="7F4ED8AC" w14:textId="252FBAA0" w:rsidTr="00264D53">
        <w:trPr>
          <w:trHeight w:val="57"/>
        </w:trPr>
        <w:tc>
          <w:tcPr>
            <w:tcW w:w="1590" w:type="dxa"/>
            <w:noWrap/>
            <w:vAlign w:val="center"/>
            <w:hideMark/>
          </w:tcPr>
          <w:p w14:paraId="306BE9E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6F85B8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480 610 0200 00</w:t>
            </w:r>
          </w:p>
        </w:tc>
        <w:tc>
          <w:tcPr>
            <w:tcW w:w="1052" w:type="dxa"/>
            <w:vAlign w:val="center"/>
            <w:hideMark/>
          </w:tcPr>
          <w:p w14:paraId="70DBBDA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22104-0361</w:t>
            </w:r>
          </w:p>
        </w:tc>
        <w:tc>
          <w:tcPr>
            <w:tcW w:w="2775" w:type="dxa"/>
            <w:noWrap/>
            <w:vAlign w:val="center"/>
            <w:hideMark/>
          </w:tcPr>
          <w:p w14:paraId="3908972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MERMELADA DE DURAZNO (470 G.)</w:t>
            </w:r>
          </w:p>
        </w:tc>
        <w:tc>
          <w:tcPr>
            <w:tcW w:w="734" w:type="dxa"/>
            <w:noWrap/>
            <w:vAlign w:val="center"/>
            <w:hideMark/>
          </w:tcPr>
          <w:p w14:paraId="199C609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F32EA2F"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33175BC6" w14:textId="77777777" w:rsidR="00264D53" w:rsidRPr="00533D10" w:rsidRDefault="00264D53" w:rsidP="00240B7A">
            <w:pPr>
              <w:jc w:val="center"/>
              <w:rPr>
                <w:rFonts w:eastAsia="Times New Roman" w:cs="Noto Sans"/>
                <w:sz w:val="16"/>
                <w:szCs w:val="16"/>
                <w:lang w:eastAsia="es-MX"/>
              </w:rPr>
            </w:pPr>
          </w:p>
        </w:tc>
      </w:tr>
      <w:tr w:rsidR="00264D53" w:rsidRPr="00533D10" w14:paraId="5E08FD36" w14:textId="222897FE" w:rsidTr="00264D53">
        <w:trPr>
          <w:trHeight w:val="57"/>
        </w:trPr>
        <w:tc>
          <w:tcPr>
            <w:tcW w:w="1590" w:type="dxa"/>
            <w:noWrap/>
            <w:vAlign w:val="center"/>
            <w:hideMark/>
          </w:tcPr>
          <w:p w14:paraId="0EDB494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D96056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480 610 0300 00</w:t>
            </w:r>
          </w:p>
        </w:tc>
        <w:tc>
          <w:tcPr>
            <w:tcW w:w="1052" w:type="dxa"/>
            <w:vAlign w:val="center"/>
            <w:hideMark/>
          </w:tcPr>
          <w:p w14:paraId="4F5907A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22104-0361</w:t>
            </w:r>
          </w:p>
        </w:tc>
        <w:tc>
          <w:tcPr>
            <w:tcW w:w="2775" w:type="dxa"/>
            <w:noWrap/>
            <w:vAlign w:val="center"/>
            <w:hideMark/>
          </w:tcPr>
          <w:p w14:paraId="258721A1"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MERMELADA DE FRESA  (470 G.)</w:t>
            </w:r>
          </w:p>
        </w:tc>
        <w:tc>
          <w:tcPr>
            <w:tcW w:w="734" w:type="dxa"/>
            <w:noWrap/>
            <w:vAlign w:val="center"/>
            <w:hideMark/>
          </w:tcPr>
          <w:p w14:paraId="4C21EB6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C5117C0"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0A5BB5AE" w14:textId="77777777" w:rsidR="00264D53" w:rsidRPr="00533D10" w:rsidRDefault="00264D53" w:rsidP="00240B7A">
            <w:pPr>
              <w:jc w:val="center"/>
              <w:rPr>
                <w:rFonts w:eastAsia="Times New Roman" w:cs="Noto Sans"/>
                <w:sz w:val="16"/>
                <w:szCs w:val="16"/>
                <w:lang w:eastAsia="es-MX"/>
              </w:rPr>
            </w:pPr>
          </w:p>
        </w:tc>
      </w:tr>
      <w:tr w:rsidR="00264D53" w:rsidRPr="00533D10" w14:paraId="13A5F91B" w14:textId="7B5595D8" w:rsidTr="00264D53">
        <w:trPr>
          <w:trHeight w:val="57"/>
        </w:trPr>
        <w:tc>
          <w:tcPr>
            <w:tcW w:w="1590" w:type="dxa"/>
            <w:noWrap/>
            <w:vAlign w:val="center"/>
            <w:hideMark/>
          </w:tcPr>
          <w:p w14:paraId="19E6E00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92C429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480 610 0301 00</w:t>
            </w:r>
          </w:p>
        </w:tc>
        <w:tc>
          <w:tcPr>
            <w:tcW w:w="1052" w:type="dxa"/>
            <w:vAlign w:val="center"/>
            <w:hideMark/>
          </w:tcPr>
          <w:p w14:paraId="42040FA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22104-0361</w:t>
            </w:r>
          </w:p>
        </w:tc>
        <w:tc>
          <w:tcPr>
            <w:tcW w:w="2775" w:type="dxa"/>
            <w:noWrap/>
            <w:vAlign w:val="center"/>
            <w:hideMark/>
          </w:tcPr>
          <w:p w14:paraId="30D916E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MERMELADA DE FRESA EN ENVASE INDIVIDUAL (140 PZAS. DE 20 G.)</w:t>
            </w:r>
          </w:p>
        </w:tc>
        <w:tc>
          <w:tcPr>
            <w:tcW w:w="734" w:type="dxa"/>
            <w:noWrap/>
            <w:vAlign w:val="center"/>
            <w:hideMark/>
          </w:tcPr>
          <w:p w14:paraId="134FFC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E977665" w14:textId="77777777" w:rsidR="00264D53" w:rsidRPr="00533D10" w:rsidRDefault="00264D53" w:rsidP="00240B7A">
            <w:pPr>
              <w:jc w:val="center"/>
              <w:rPr>
                <w:rFonts w:eastAsia="Times New Roman" w:cs="Noto Sans"/>
                <w:sz w:val="16"/>
                <w:szCs w:val="16"/>
                <w:lang w:eastAsia="es-MX"/>
              </w:rPr>
            </w:pPr>
            <w:proofErr w:type="spellStart"/>
            <w:r w:rsidRPr="00533D10">
              <w:rPr>
                <w:rFonts w:eastAsia="Times New Roman" w:cs="Noto Sans"/>
                <w:sz w:val="16"/>
                <w:szCs w:val="16"/>
                <w:lang w:eastAsia="es-MX"/>
              </w:rPr>
              <w:t>blisters</w:t>
            </w:r>
            <w:proofErr w:type="spellEnd"/>
            <w:r w:rsidRPr="00533D10">
              <w:rPr>
                <w:rFonts w:eastAsia="Times New Roman" w:cs="Noto Sans"/>
                <w:sz w:val="16"/>
                <w:szCs w:val="16"/>
                <w:lang w:eastAsia="es-MX"/>
              </w:rPr>
              <w:t xml:space="preserve"> o sobre etiquetado</w:t>
            </w:r>
          </w:p>
        </w:tc>
        <w:tc>
          <w:tcPr>
            <w:tcW w:w="993" w:type="dxa"/>
          </w:tcPr>
          <w:p w14:paraId="1D62842B" w14:textId="77777777" w:rsidR="00264D53" w:rsidRPr="00533D10" w:rsidRDefault="00264D53" w:rsidP="00240B7A">
            <w:pPr>
              <w:jc w:val="center"/>
              <w:rPr>
                <w:rFonts w:eastAsia="Times New Roman" w:cs="Noto Sans"/>
                <w:sz w:val="16"/>
                <w:szCs w:val="16"/>
                <w:lang w:eastAsia="es-MX"/>
              </w:rPr>
            </w:pPr>
          </w:p>
        </w:tc>
      </w:tr>
      <w:tr w:rsidR="00264D53" w:rsidRPr="00533D10" w14:paraId="4D0B6B58" w14:textId="67753378" w:rsidTr="00264D53">
        <w:trPr>
          <w:trHeight w:val="57"/>
        </w:trPr>
        <w:tc>
          <w:tcPr>
            <w:tcW w:w="1590" w:type="dxa"/>
            <w:noWrap/>
            <w:vAlign w:val="center"/>
            <w:hideMark/>
          </w:tcPr>
          <w:p w14:paraId="6152306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9172CE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480 611 0100 00</w:t>
            </w:r>
          </w:p>
        </w:tc>
        <w:tc>
          <w:tcPr>
            <w:tcW w:w="1052" w:type="dxa"/>
            <w:vAlign w:val="center"/>
            <w:hideMark/>
          </w:tcPr>
          <w:p w14:paraId="7922FCD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22104-0206</w:t>
            </w:r>
          </w:p>
        </w:tc>
        <w:tc>
          <w:tcPr>
            <w:tcW w:w="2775" w:type="dxa"/>
            <w:noWrap/>
            <w:vAlign w:val="center"/>
            <w:hideMark/>
          </w:tcPr>
          <w:p w14:paraId="4E4BFE7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MIEL DE ABEJA  (330 ML.)</w:t>
            </w:r>
          </w:p>
        </w:tc>
        <w:tc>
          <w:tcPr>
            <w:tcW w:w="734" w:type="dxa"/>
            <w:noWrap/>
            <w:vAlign w:val="center"/>
            <w:hideMark/>
          </w:tcPr>
          <w:p w14:paraId="546E9E1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2B46174"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1644783C" w14:textId="77777777" w:rsidR="00264D53" w:rsidRPr="00533D10" w:rsidRDefault="00264D53" w:rsidP="00240B7A">
            <w:pPr>
              <w:jc w:val="center"/>
              <w:rPr>
                <w:rFonts w:eastAsia="Times New Roman" w:cs="Noto Sans"/>
                <w:sz w:val="16"/>
                <w:szCs w:val="16"/>
                <w:lang w:eastAsia="es-MX"/>
              </w:rPr>
            </w:pPr>
          </w:p>
        </w:tc>
      </w:tr>
      <w:tr w:rsidR="00264D53" w:rsidRPr="00533D10" w14:paraId="77D808E1" w14:textId="5BC55004" w:rsidTr="00264D53">
        <w:trPr>
          <w:trHeight w:val="57"/>
        </w:trPr>
        <w:tc>
          <w:tcPr>
            <w:tcW w:w="1590" w:type="dxa"/>
            <w:noWrap/>
            <w:vAlign w:val="center"/>
            <w:hideMark/>
          </w:tcPr>
          <w:p w14:paraId="4A21DE6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05D90D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480 611 0200 00</w:t>
            </w:r>
          </w:p>
        </w:tc>
        <w:tc>
          <w:tcPr>
            <w:tcW w:w="1052" w:type="dxa"/>
            <w:vAlign w:val="center"/>
            <w:hideMark/>
          </w:tcPr>
          <w:p w14:paraId="708AAB9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22104-0206</w:t>
            </w:r>
          </w:p>
        </w:tc>
        <w:tc>
          <w:tcPr>
            <w:tcW w:w="2775" w:type="dxa"/>
            <w:noWrap/>
            <w:vAlign w:val="center"/>
            <w:hideMark/>
          </w:tcPr>
          <w:p w14:paraId="12E5F37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MIEL DE MAIZ  (500 ML.)</w:t>
            </w:r>
          </w:p>
        </w:tc>
        <w:tc>
          <w:tcPr>
            <w:tcW w:w="734" w:type="dxa"/>
            <w:noWrap/>
            <w:vAlign w:val="center"/>
            <w:hideMark/>
          </w:tcPr>
          <w:p w14:paraId="1AB9B87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1E70C84"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3B9B8876" w14:textId="77777777" w:rsidR="00264D53" w:rsidRPr="00533D10" w:rsidRDefault="00264D53" w:rsidP="00240B7A">
            <w:pPr>
              <w:jc w:val="center"/>
              <w:rPr>
                <w:rFonts w:eastAsia="Times New Roman" w:cs="Noto Sans"/>
                <w:sz w:val="16"/>
                <w:szCs w:val="16"/>
                <w:lang w:eastAsia="es-MX"/>
              </w:rPr>
            </w:pPr>
          </w:p>
        </w:tc>
      </w:tr>
      <w:tr w:rsidR="00264D53" w:rsidRPr="00533D10" w14:paraId="3AEEC2E6" w14:textId="58CEFCFE" w:rsidTr="00264D53">
        <w:trPr>
          <w:trHeight w:val="57"/>
        </w:trPr>
        <w:tc>
          <w:tcPr>
            <w:tcW w:w="1590" w:type="dxa"/>
            <w:noWrap/>
            <w:vAlign w:val="center"/>
            <w:hideMark/>
          </w:tcPr>
          <w:p w14:paraId="35D9934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6F3E83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480 611 0201 00</w:t>
            </w:r>
          </w:p>
        </w:tc>
        <w:tc>
          <w:tcPr>
            <w:tcW w:w="1052" w:type="dxa"/>
            <w:vAlign w:val="center"/>
            <w:hideMark/>
          </w:tcPr>
          <w:p w14:paraId="0620E65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22104-0165</w:t>
            </w:r>
          </w:p>
        </w:tc>
        <w:tc>
          <w:tcPr>
            <w:tcW w:w="2775" w:type="dxa"/>
            <w:noWrap/>
            <w:vAlign w:val="center"/>
            <w:hideMark/>
          </w:tcPr>
          <w:p w14:paraId="373084F9"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MIEL DE MAIZ SABOR MAPLE  (500 ML.)</w:t>
            </w:r>
          </w:p>
        </w:tc>
        <w:tc>
          <w:tcPr>
            <w:tcW w:w="734" w:type="dxa"/>
            <w:noWrap/>
            <w:vAlign w:val="center"/>
            <w:hideMark/>
          </w:tcPr>
          <w:p w14:paraId="5B6A0C3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E645A74"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17CC8C38" w14:textId="77777777" w:rsidR="00264D53" w:rsidRPr="00533D10" w:rsidRDefault="00264D53" w:rsidP="00240B7A">
            <w:pPr>
              <w:jc w:val="center"/>
              <w:rPr>
                <w:rFonts w:eastAsia="Times New Roman" w:cs="Noto Sans"/>
                <w:sz w:val="16"/>
                <w:szCs w:val="16"/>
                <w:lang w:eastAsia="es-MX"/>
              </w:rPr>
            </w:pPr>
          </w:p>
        </w:tc>
      </w:tr>
      <w:tr w:rsidR="00264D53" w:rsidRPr="00533D10" w14:paraId="10866FF4" w14:textId="1D2C020F" w:rsidTr="00264D53">
        <w:trPr>
          <w:trHeight w:val="57"/>
        </w:trPr>
        <w:tc>
          <w:tcPr>
            <w:tcW w:w="1590" w:type="dxa"/>
            <w:noWrap/>
            <w:vAlign w:val="center"/>
            <w:hideMark/>
          </w:tcPr>
          <w:p w14:paraId="74B7B23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63CDED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480 701 0101 00</w:t>
            </w:r>
          </w:p>
        </w:tc>
        <w:tc>
          <w:tcPr>
            <w:tcW w:w="1052" w:type="dxa"/>
            <w:vAlign w:val="center"/>
            <w:hideMark/>
          </w:tcPr>
          <w:p w14:paraId="283CD5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22104-0337</w:t>
            </w:r>
          </w:p>
        </w:tc>
        <w:tc>
          <w:tcPr>
            <w:tcW w:w="2775" w:type="dxa"/>
            <w:noWrap/>
            <w:vAlign w:val="center"/>
            <w:hideMark/>
          </w:tcPr>
          <w:p w14:paraId="40C6982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MEDIA CREMA DE LECHE DE VACA  (225 G.)</w:t>
            </w:r>
          </w:p>
        </w:tc>
        <w:tc>
          <w:tcPr>
            <w:tcW w:w="734" w:type="dxa"/>
            <w:noWrap/>
            <w:vAlign w:val="center"/>
            <w:hideMark/>
          </w:tcPr>
          <w:p w14:paraId="1DC926F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8E83D5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hojalata etiquetada</w:t>
            </w:r>
          </w:p>
        </w:tc>
        <w:tc>
          <w:tcPr>
            <w:tcW w:w="993" w:type="dxa"/>
          </w:tcPr>
          <w:p w14:paraId="3C57B864" w14:textId="77777777" w:rsidR="00264D53" w:rsidRPr="00533D10" w:rsidRDefault="00264D53" w:rsidP="00240B7A">
            <w:pPr>
              <w:jc w:val="center"/>
              <w:rPr>
                <w:rFonts w:eastAsia="Times New Roman" w:cs="Noto Sans"/>
                <w:sz w:val="16"/>
                <w:szCs w:val="16"/>
                <w:lang w:eastAsia="es-MX"/>
              </w:rPr>
            </w:pPr>
          </w:p>
        </w:tc>
      </w:tr>
      <w:tr w:rsidR="00264D53" w:rsidRPr="00533D10" w14:paraId="6F176AA3" w14:textId="0C499DFC" w:rsidTr="00264D53">
        <w:trPr>
          <w:trHeight w:val="57"/>
        </w:trPr>
        <w:tc>
          <w:tcPr>
            <w:tcW w:w="1590" w:type="dxa"/>
            <w:noWrap/>
            <w:vAlign w:val="center"/>
            <w:hideMark/>
          </w:tcPr>
          <w:p w14:paraId="1081975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697CB2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480 702 0102 00</w:t>
            </w:r>
          </w:p>
        </w:tc>
        <w:tc>
          <w:tcPr>
            <w:tcW w:w="1052" w:type="dxa"/>
            <w:vAlign w:val="center"/>
            <w:hideMark/>
          </w:tcPr>
          <w:p w14:paraId="185A971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22104-0005</w:t>
            </w:r>
          </w:p>
        </w:tc>
        <w:tc>
          <w:tcPr>
            <w:tcW w:w="2775" w:type="dxa"/>
            <w:noWrap/>
            <w:vAlign w:val="center"/>
            <w:hideMark/>
          </w:tcPr>
          <w:p w14:paraId="66638FC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ACEITE DE CARTAMO  1000 ML.</w:t>
            </w:r>
          </w:p>
        </w:tc>
        <w:tc>
          <w:tcPr>
            <w:tcW w:w="734" w:type="dxa"/>
            <w:noWrap/>
            <w:vAlign w:val="center"/>
            <w:hideMark/>
          </w:tcPr>
          <w:p w14:paraId="1490464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DE5AC7E"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7F3E9539" w14:textId="77777777" w:rsidR="00264D53" w:rsidRPr="00533D10" w:rsidRDefault="00264D53" w:rsidP="00240B7A">
            <w:pPr>
              <w:jc w:val="center"/>
              <w:rPr>
                <w:rFonts w:eastAsia="Times New Roman" w:cs="Noto Sans"/>
                <w:sz w:val="16"/>
                <w:szCs w:val="16"/>
                <w:lang w:eastAsia="es-MX"/>
              </w:rPr>
            </w:pPr>
          </w:p>
        </w:tc>
      </w:tr>
      <w:tr w:rsidR="00264D53" w:rsidRPr="00533D10" w14:paraId="103B4B32" w14:textId="1EEFB341" w:rsidTr="00264D53">
        <w:trPr>
          <w:trHeight w:val="57"/>
        </w:trPr>
        <w:tc>
          <w:tcPr>
            <w:tcW w:w="1590" w:type="dxa"/>
            <w:noWrap/>
            <w:vAlign w:val="center"/>
            <w:hideMark/>
          </w:tcPr>
          <w:p w14:paraId="7062DBA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B90CFC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480 702 0106 00</w:t>
            </w:r>
          </w:p>
        </w:tc>
        <w:tc>
          <w:tcPr>
            <w:tcW w:w="1052" w:type="dxa"/>
            <w:vAlign w:val="center"/>
            <w:hideMark/>
          </w:tcPr>
          <w:p w14:paraId="1D7F33B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22104-0411</w:t>
            </w:r>
          </w:p>
        </w:tc>
        <w:tc>
          <w:tcPr>
            <w:tcW w:w="2775" w:type="dxa"/>
            <w:noWrap/>
            <w:vAlign w:val="center"/>
            <w:hideMark/>
          </w:tcPr>
          <w:p w14:paraId="33EF14E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ACEITE PURO DE CANOLA  1000 ML.</w:t>
            </w:r>
          </w:p>
        </w:tc>
        <w:tc>
          <w:tcPr>
            <w:tcW w:w="734" w:type="dxa"/>
            <w:noWrap/>
            <w:vAlign w:val="center"/>
            <w:hideMark/>
          </w:tcPr>
          <w:p w14:paraId="760272B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6F85755"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6CBC8EB7" w14:textId="77777777" w:rsidR="00264D53" w:rsidRPr="00533D10" w:rsidRDefault="00264D53" w:rsidP="00240B7A">
            <w:pPr>
              <w:jc w:val="center"/>
              <w:rPr>
                <w:rFonts w:eastAsia="Times New Roman" w:cs="Noto Sans"/>
                <w:sz w:val="16"/>
                <w:szCs w:val="16"/>
                <w:lang w:eastAsia="es-MX"/>
              </w:rPr>
            </w:pPr>
          </w:p>
        </w:tc>
      </w:tr>
      <w:tr w:rsidR="00264D53" w:rsidRPr="00533D10" w14:paraId="77F4B35A" w14:textId="18BBF4F9" w:rsidTr="00264D53">
        <w:trPr>
          <w:trHeight w:val="57"/>
        </w:trPr>
        <w:tc>
          <w:tcPr>
            <w:tcW w:w="1590" w:type="dxa"/>
            <w:noWrap/>
            <w:vAlign w:val="center"/>
            <w:hideMark/>
          </w:tcPr>
          <w:p w14:paraId="4DC0858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DD0112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480 702 0104 00</w:t>
            </w:r>
          </w:p>
        </w:tc>
        <w:tc>
          <w:tcPr>
            <w:tcW w:w="1052" w:type="dxa"/>
            <w:vAlign w:val="center"/>
            <w:hideMark/>
          </w:tcPr>
          <w:p w14:paraId="622F792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22104-0282</w:t>
            </w:r>
          </w:p>
        </w:tc>
        <w:tc>
          <w:tcPr>
            <w:tcW w:w="2775" w:type="dxa"/>
            <w:noWrap/>
            <w:vAlign w:val="center"/>
            <w:hideMark/>
          </w:tcPr>
          <w:p w14:paraId="5246F76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ACEITE DE MAIZ  1000 ML.</w:t>
            </w:r>
          </w:p>
        </w:tc>
        <w:tc>
          <w:tcPr>
            <w:tcW w:w="734" w:type="dxa"/>
            <w:noWrap/>
            <w:vAlign w:val="center"/>
            <w:hideMark/>
          </w:tcPr>
          <w:p w14:paraId="078CF88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62797BB"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7DB1BCE9" w14:textId="77777777" w:rsidR="00264D53" w:rsidRPr="00533D10" w:rsidRDefault="00264D53" w:rsidP="00240B7A">
            <w:pPr>
              <w:jc w:val="center"/>
              <w:rPr>
                <w:rFonts w:eastAsia="Times New Roman" w:cs="Noto Sans"/>
                <w:sz w:val="16"/>
                <w:szCs w:val="16"/>
                <w:lang w:eastAsia="es-MX"/>
              </w:rPr>
            </w:pPr>
          </w:p>
        </w:tc>
      </w:tr>
      <w:tr w:rsidR="00264D53" w:rsidRPr="00533D10" w14:paraId="0998EC32" w14:textId="26A92949" w:rsidTr="00264D53">
        <w:trPr>
          <w:trHeight w:val="57"/>
        </w:trPr>
        <w:tc>
          <w:tcPr>
            <w:tcW w:w="1590" w:type="dxa"/>
            <w:noWrap/>
            <w:vAlign w:val="center"/>
            <w:hideMark/>
          </w:tcPr>
          <w:p w14:paraId="01917C6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55E6D3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480 702 0105 01</w:t>
            </w:r>
          </w:p>
        </w:tc>
        <w:tc>
          <w:tcPr>
            <w:tcW w:w="1052" w:type="dxa"/>
            <w:vAlign w:val="center"/>
            <w:hideMark/>
          </w:tcPr>
          <w:p w14:paraId="52916D4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22104-0283</w:t>
            </w:r>
          </w:p>
        </w:tc>
        <w:tc>
          <w:tcPr>
            <w:tcW w:w="2775" w:type="dxa"/>
            <w:noWrap/>
            <w:vAlign w:val="center"/>
            <w:hideMark/>
          </w:tcPr>
          <w:p w14:paraId="3019A02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ACEITE DE OLIVA  900 ML.</w:t>
            </w:r>
          </w:p>
        </w:tc>
        <w:tc>
          <w:tcPr>
            <w:tcW w:w="734" w:type="dxa"/>
            <w:noWrap/>
            <w:vAlign w:val="center"/>
            <w:hideMark/>
          </w:tcPr>
          <w:p w14:paraId="622282F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107F6EE"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42A1AC10" w14:textId="77777777" w:rsidR="00264D53" w:rsidRPr="00533D10" w:rsidRDefault="00264D53" w:rsidP="00240B7A">
            <w:pPr>
              <w:jc w:val="center"/>
              <w:rPr>
                <w:rFonts w:eastAsia="Times New Roman" w:cs="Noto Sans"/>
                <w:sz w:val="16"/>
                <w:szCs w:val="16"/>
                <w:lang w:eastAsia="es-MX"/>
              </w:rPr>
            </w:pPr>
          </w:p>
        </w:tc>
      </w:tr>
      <w:tr w:rsidR="00264D53" w:rsidRPr="00533D10" w14:paraId="00E5AA93" w14:textId="4F52B3C9" w:rsidTr="00264D53">
        <w:trPr>
          <w:trHeight w:val="57"/>
        </w:trPr>
        <w:tc>
          <w:tcPr>
            <w:tcW w:w="1590" w:type="dxa"/>
            <w:noWrap/>
            <w:vAlign w:val="center"/>
            <w:hideMark/>
          </w:tcPr>
          <w:p w14:paraId="4AA9E49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2B2ADE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480 703 0100 04</w:t>
            </w:r>
          </w:p>
        </w:tc>
        <w:tc>
          <w:tcPr>
            <w:tcW w:w="1052" w:type="dxa"/>
            <w:vAlign w:val="center"/>
            <w:hideMark/>
          </w:tcPr>
          <w:p w14:paraId="4BC629D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22104-0360</w:t>
            </w:r>
          </w:p>
        </w:tc>
        <w:tc>
          <w:tcPr>
            <w:tcW w:w="2775" w:type="dxa"/>
            <w:noWrap/>
            <w:vAlign w:val="center"/>
            <w:hideMark/>
          </w:tcPr>
          <w:p w14:paraId="0C41174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MAYONESA (720 G.)</w:t>
            </w:r>
          </w:p>
        </w:tc>
        <w:tc>
          <w:tcPr>
            <w:tcW w:w="734" w:type="dxa"/>
            <w:noWrap/>
            <w:vAlign w:val="center"/>
            <w:hideMark/>
          </w:tcPr>
          <w:p w14:paraId="382681F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853C627"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32C7F4EC" w14:textId="77777777" w:rsidR="00264D53" w:rsidRPr="00533D10" w:rsidRDefault="00264D53" w:rsidP="00240B7A">
            <w:pPr>
              <w:jc w:val="center"/>
              <w:rPr>
                <w:rFonts w:eastAsia="Times New Roman" w:cs="Noto Sans"/>
                <w:sz w:val="16"/>
                <w:szCs w:val="16"/>
                <w:lang w:eastAsia="es-MX"/>
              </w:rPr>
            </w:pPr>
          </w:p>
        </w:tc>
      </w:tr>
      <w:tr w:rsidR="00264D53" w:rsidRPr="00533D10" w14:paraId="45D81879" w14:textId="3C0BBF7A" w:rsidTr="00264D53">
        <w:trPr>
          <w:trHeight w:val="57"/>
        </w:trPr>
        <w:tc>
          <w:tcPr>
            <w:tcW w:w="1590" w:type="dxa"/>
            <w:noWrap/>
            <w:vAlign w:val="center"/>
            <w:hideMark/>
          </w:tcPr>
          <w:p w14:paraId="05CD8C2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986FB0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480 704 0100 04</w:t>
            </w:r>
          </w:p>
        </w:tc>
        <w:tc>
          <w:tcPr>
            <w:tcW w:w="1052" w:type="dxa"/>
            <w:vAlign w:val="center"/>
            <w:hideMark/>
          </w:tcPr>
          <w:p w14:paraId="0A5923B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22104-0008</w:t>
            </w:r>
          </w:p>
        </w:tc>
        <w:tc>
          <w:tcPr>
            <w:tcW w:w="2775" w:type="dxa"/>
            <w:noWrap/>
            <w:vAlign w:val="center"/>
            <w:hideMark/>
          </w:tcPr>
          <w:p w14:paraId="18BC6B8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ACEITUNA VERDE CON SEMILLLA  (450 G.) </w:t>
            </w:r>
          </w:p>
        </w:tc>
        <w:tc>
          <w:tcPr>
            <w:tcW w:w="734" w:type="dxa"/>
            <w:noWrap/>
            <w:vAlign w:val="center"/>
            <w:hideMark/>
          </w:tcPr>
          <w:p w14:paraId="0F76663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C3C716C"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29BD7893" w14:textId="77777777" w:rsidR="00264D53" w:rsidRPr="00533D10" w:rsidRDefault="00264D53" w:rsidP="00240B7A">
            <w:pPr>
              <w:jc w:val="center"/>
              <w:rPr>
                <w:rFonts w:eastAsia="Times New Roman" w:cs="Noto Sans"/>
                <w:sz w:val="16"/>
                <w:szCs w:val="16"/>
                <w:lang w:eastAsia="es-MX"/>
              </w:rPr>
            </w:pPr>
          </w:p>
        </w:tc>
      </w:tr>
      <w:tr w:rsidR="00264D53" w:rsidRPr="00533D10" w14:paraId="39F5373F" w14:textId="64C75D4B" w:rsidTr="00264D53">
        <w:trPr>
          <w:trHeight w:val="57"/>
        </w:trPr>
        <w:tc>
          <w:tcPr>
            <w:tcW w:w="1590" w:type="dxa"/>
            <w:noWrap/>
            <w:vAlign w:val="center"/>
            <w:hideMark/>
          </w:tcPr>
          <w:p w14:paraId="0E2FA47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4C425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480 704 0200 00</w:t>
            </w:r>
          </w:p>
        </w:tc>
        <w:tc>
          <w:tcPr>
            <w:tcW w:w="1052" w:type="dxa"/>
            <w:vAlign w:val="center"/>
            <w:hideMark/>
          </w:tcPr>
          <w:p w14:paraId="03D7887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22104-0400</w:t>
            </w:r>
          </w:p>
        </w:tc>
        <w:tc>
          <w:tcPr>
            <w:tcW w:w="2775" w:type="dxa"/>
            <w:noWrap/>
            <w:vAlign w:val="center"/>
            <w:hideMark/>
          </w:tcPr>
          <w:p w14:paraId="7E9AE50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ALMENDRA TOSTADA SIN SAL </w:t>
            </w:r>
          </w:p>
        </w:tc>
        <w:tc>
          <w:tcPr>
            <w:tcW w:w="734" w:type="dxa"/>
            <w:noWrap/>
            <w:vAlign w:val="center"/>
            <w:hideMark/>
          </w:tcPr>
          <w:p w14:paraId="1750B59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0E53A53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4F52E16F" w14:textId="77777777" w:rsidR="00264D53" w:rsidRPr="00533D10" w:rsidRDefault="00264D53" w:rsidP="00240B7A">
            <w:pPr>
              <w:jc w:val="center"/>
              <w:rPr>
                <w:rFonts w:eastAsia="Times New Roman" w:cs="Noto Sans"/>
                <w:sz w:val="16"/>
                <w:szCs w:val="16"/>
                <w:lang w:eastAsia="es-MX"/>
              </w:rPr>
            </w:pPr>
          </w:p>
        </w:tc>
      </w:tr>
      <w:tr w:rsidR="00264D53" w:rsidRPr="00533D10" w14:paraId="789362B6" w14:textId="399F3B56" w:rsidTr="00264D53">
        <w:trPr>
          <w:trHeight w:val="57"/>
        </w:trPr>
        <w:tc>
          <w:tcPr>
            <w:tcW w:w="1590" w:type="dxa"/>
            <w:noWrap/>
            <w:vAlign w:val="center"/>
            <w:hideMark/>
          </w:tcPr>
          <w:p w14:paraId="0F553BB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3DF939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480 704 0300 00</w:t>
            </w:r>
          </w:p>
        </w:tc>
        <w:tc>
          <w:tcPr>
            <w:tcW w:w="1052" w:type="dxa"/>
            <w:vAlign w:val="center"/>
            <w:hideMark/>
          </w:tcPr>
          <w:p w14:paraId="432D309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22104-0036</w:t>
            </w:r>
          </w:p>
        </w:tc>
        <w:tc>
          <w:tcPr>
            <w:tcW w:w="2775" w:type="dxa"/>
            <w:noWrap/>
            <w:vAlign w:val="center"/>
            <w:hideMark/>
          </w:tcPr>
          <w:p w14:paraId="37ACED1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CACAHUATE TOS.S/SAL Y CAS.</w:t>
            </w:r>
          </w:p>
        </w:tc>
        <w:tc>
          <w:tcPr>
            <w:tcW w:w="734" w:type="dxa"/>
            <w:noWrap/>
            <w:vAlign w:val="center"/>
            <w:hideMark/>
          </w:tcPr>
          <w:p w14:paraId="000F56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676714B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2CB42E2E" w14:textId="77777777" w:rsidR="00264D53" w:rsidRPr="00533D10" w:rsidRDefault="00264D53" w:rsidP="00240B7A">
            <w:pPr>
              <w:jc w:val="center"/>
              <w:rPr>
                <w:rFonts w:eastAsia="Times New Roman" w:cs="Noto Sans"/>
                <w:sz w:val="16"/>
                <w:szCs w:val="16"/>
                <w:lang w:eastAsia="es-MX"/>
              </w:rPr>
            </w:pPr>
          </w:p>
        </w:tc>
      </w:tr>
      <w:tr w:rsidR="00264D53" w:rsidRPr="00533D10" w14:paraId="0B3C3A2B" w14:textId="175C6FAF" w:rsidTr="00264D53">
        <w:trPr>
          <w:trHeight w:val="57"/>
        </w:trPr>
        <w:tc>
          <w:tcPr>
            <w:tcW w:w="1590" w:type="dxa"/>
            <w:noWrap/>
            <w:vAlign w:val="center"/>
            <w:hideMark/>
          </w:tcPr>
          <w:p w14:paraId="493ED59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A956DF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480 704 0400 00</w:t>
            </w:r>
          </w:p>
        </w:tc>
        <w:tc>
          <w:tcPr>
            <w:tcW w:w="1052" w:type="dxa"/>
            <w:vAlign w:val="center"/>
            <w:hideMark/>
          </w:tcPr>
          <w:p w14:paraId="21A810E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22104-0212</w:t>
            </w:r>
          </w:p>
        </w:tc>
        <w:tc>
          <w:tcPr>
            <w:tcW w:w="2775" w:type="dxa"/>
            <w:noWrap/>
            <w:vAlign w:val="center"/>
            <w:hideMark/>
          </w:tcPr>
          <w:p w14:paraId="479CE03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NUEZ SIN CASCARA</w:t>
            </w:r>
          </w:p>
        </w:tc>
        <w:tc>
          <w:tcPr>
            <w:tcW w:w="734" w:type="dxa"/>
            <w:noWrap/>
            <w:vAlign w:val="center"/>
            <w:hideMark/>
          </w:tcPr>
          <w:p w14:paraId="685221E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31EA794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50353F4D" w14:textId="77777777" w:rsidR="00264D53" w:rsidRPr="00533D10" w:rsidRDefault="00264D53" w:rsidP="00240B7A">
            <w:pPr>
              <w:jc w:val="center"/>
              <w:rPr>
                <w:rFonts w:eastAsia="Times New Roman" w:cs="Noto Sans"/>
                <w:sz w:val="16"/>
                <w:szCs w:val="16"/>
                <w:lang w:eastAsia="es-MX"/>
              </w:rPr>
            </w:pPr>
          </w:p>
        </w:tc>
      </w:tr>
      <w:tr w:rsidR="00264D53" w:rsidRPr="00533D10" w14:paraId="314340CA" w14:textId="25CA45B1" w:rsidTr="00264D53">
        <w:trPr>
          <w:trHeight w:val="57"/>
        </w:trPr>
        <w:tc>
          <w:tcPr>
            <w:tcW w:w="1590" w:type="dxa"/>
            <w:noWrap/>
            <w:vAlign w:val="center"/>
            <w:hideMark/>
          </w:tcPr>
          <w:p w14:paraId="20904A2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A78AAE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480 704 0500 00</w:t>
            </w:r>
          </w:p>
        </w:tc>
        <w:tc>
          <w:tcPr>
            <w:tcW w:w="1052" w:type="dxa"/>
            <w:vAlign w:val="center"/>
            <w:hideMark/>
          </w:tcPr>
          <w:p w14:paraId="624154B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22104-0046</w:t>
            </w:r>
          </w:p>
        </w:tc>
        <w:tc>
          <w:tcPr>
            <w:tcW w:w="2775" w:type="dxa"/>
            <w:noWrap/>
            <w:vAlign w:val="center"/>
            <w:hideMark/>
          </w:tcPr>
          <w:p w14:paraId="7F5C6A9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SEMILLA DE CALABAZA LIMPIA.</w:t>
            </w:r>
          </w:p>
        </w:tc>
        <w:tc>
          <w:tcPr>
            <w:tcW w:w="734" w:type="dxa"/>
            <w:noWrap/>
            <w:vAlign w:val="center"/>
            <w:hideMark/>
          </w:tcPr>
          <w:p w14:paraId="177208D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0CC9B57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5BE04D2C" w14:textId="77777777" w:rsidR="00264D53" w:rsidRPr="00533D10" w:rsidRDefault="00264D53" w:rsidP="00240B7A">
            <w:pPr>
              <w:jc w:val="center"/>
              <w:rPr>
                <w:rFonts w:eastAsia="Times New Roman" w:cs="Noto Sans"/>
                <w:sz w:val="16"/>
                <w:szCs w:val="16"/>
                <w:lang w:eastAsia="es-MX"/>
              </w:rPr>
            </w:pPr>
          </w:p>
        </w:tc>
      </w:tr>
      <w:tr w:rsidR="00264D53" w:rsidRPr="00533D10" w14:paraId="2BF8B159" w14:textId="46FD81D4" w:rsidTr="00264D53">
        <w:trPr>
          <w:trHeight w:val="57"/>
        </w:trPr>
        <w:tc>
          <w:tcPr>
            <w:tcW w:w="1590" w:type="dxa"/>
            <w:noWrap/>
            <w:vAlign w:val="center"/>
            <w:hideMark/>
          </w:tcPr>
          <w:p w14:paraId="7C1965D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563D3F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480 801 0100 01</w:t>
            </w:r>
          </w:p>
        </w:tc>
        <w:tc>
          <w:tcPr>
            <w:tcW w:w="1052" w:type="dxa"/>
            <w:vAlign w:val="center"/>
            <w:hideMark/>
          </w:tcPr>
          <w:p w14:paraId="11C8CC2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22104-0119</w:t>
            </w:r>
          </w:p>
        </w:tc>
        <w:tc>
          <w:tcPr>
            <w:tcW w:w="2775" w:type="dxa"/>
            <w:noWrap/>
            <w:vAlign w:val="center"/>
            <w:hideMark/>
          </w:tcPr>
          <w:p w14:paraId="5F4CF15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COLOR VEGETAL  (30 ML + 5 ML.)</w:t>
            </w:r>
          </w:p>
        </w:tc>
        <w:tc>
          <w:tcPr>
            <w:tcW w:w="734" w:type="dxa"/>
            <w:noWrap/>
            <w:vAlign w:val="center"/>
            <w:hideMark/>
          </w:tcPr>
          <w:p w14:paraId="25D4B75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C8B02D6"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066A6AA0" w14:textId="77777777" w:rsidR="00264D53" w:rsidRPr="00533D10" w:rsidRDefault="00264D53" w:rsidP="00240B7A">
            <w:pPr>
              <w:jc w:val="center"/>
              <w:rPr>
                <w:rFonts w:eastAsia="Times New Roman" w:cs="Noto Sans"/>
                <w:sz w:val="16"/>
                <w:szCs w:val="16"/>
                <w:lang w:eastAsia="es-MX"/>
              </w:rPr>
            </w:pPr>
          </w:p>
        </w:tc>
      </w:tr>
      <w:tr w:rsidR="00264D53" w:rsidRPr="00533D10" w14:paraId="1A84DF9F" w14:textId="3B892FFA" w:rsidTr="00264D53">
        <w:trPr>
          <w:trHeight w:val="57"/>
        </w:trPr>
        <w:tc>
          <w:tcPr>
            <w:tcW w:w="1590" w:type="dxa"/>
            <w:noWrap/>
            <w:vAlign w:val="center"/>
            <w:hideMark/>
          </w:tcPr>
          <w:p w14:paraId="7EB8627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2A780B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480 802 0200 00</w:t>
            </w:r>
          </w:p>
        </w:tc>
        <w:tc>
          <w:tcPr>
            <w:tcW w:w="1052" w:type="dxa"/>
            <w:vAlign w:val="center"/>
            <w:hideMark/>
          </w:tcPr>
          <w:p w14:paraId="6F010F7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22104-0016</w:t>
            </w:r>
          </w:p>
        </w:tc>
        <w:tc>
          <w:tcPr>
            <w:tcW w:w="2775" w:type="dxa"/>
            <w:noWrap/>
            <w:vAlign w:val="center"/>
            <w:hideMark/>
          </w:tcPr>
          <w:p w14:paraId="16BC450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AJONJOLI  (500 G.)</w:t>
            </w:r>
          </w:p>
        </w:tc>
        <w:tc>
          <w:tcPr>
            <w:tcW w:w="734" w:type="dxa"/>
            <w:noWrap/>
            <w:vAlign w:val="center"/>
            <w:hideMark/>
          </w:tcPr>
          <w:p w14:paraId="4FB09F1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5D5149F"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190257F9" w14:textId="77777777" w:rsidR="00264D53" w:rsidRPr="00533D10" w:rsidRDefault="00264D53" w:rsidP="00240B7A">
            <w:pPr>
              <w:jc w:val="center"/>
              <w:rPr>
                <w:rFonts w:eastAsia="Times New Roman" w:cs="Noto Sans"/>
                <w:sz w:val="16"/>
                <w:szCs w:val="16"/>
                <w:lang w:eastAsia="es-MX"/>
              </w:rPr>
            </w:pPr>
          </w:p>
        </w:tc>
      </w:tr>
      <w:tr w:rsidR="00264D53" w:rsidRPr="00533D10" w14:paraId="2C581ECF" w14:textId="09F5B03F" w:rsidTr="00264D53">
        <w:trPr>
          <w:trHeight w:val="57"/>
        </w:trPr>
        <w:tc>
          <w:tcPr>
            <w:tcW w:w="1590" w:type="dxa"/>
            <w:noWrap/>
            <w:vAlign w:val="center"/>
            <w:hideMark/>
          </w:tcPr>
          <w:p w14:paraId="768391A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077AB0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480 802 0300 00</w:t>
            </w:r>
          </w:p>
        </w:tc>
        <w:tc>
          <w:tcPr>
            <w:tcW w:w="1052" w:type="dxa"/>
            <w:vAlign w:val="center"/>
            <w:hideMark/>
          </w:tcPr>
          <w:p w14:paraId="79E9130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22104-0119</w:t>
            </w:r>
          </w:p>
        </w:tc>
        <w:tc>
          <w:tcPr>
            <w:tcW w:w="2775" w:type="dxa"/>
            <w:noWrap/>
            <w:vAlign w:val="center"/>
            <w:hideMark/>
          </w:tcPr>
          <w:p w14:paraId="7D8B7AB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ANIS (60 ML.)</w:t>
            </w:r>
          </w:p>
        </w:tc>
        <w:tc>
          <w:tcPr>
            <w:tcW w:w="734" w:type="dxa"/>
            <w:noWrap/>
            <w:vAlign w:val="center"/>
            <w:hideMark/>
          </w:tcPr>
          <w:p w14:paraId="6AF068E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3F5EB7F"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31770A9F" w14:textId="77777777" w:rsidR="00264D53" w:rsidRPr="00533D10" w:rsidRDefault="00264D53" w:rsidP="00240B7A">
            <w:pPr>
              <w:jc w:val="center"/>
              <w:rPr>
                <w:rFonts w:eastAsia="Times New Roman" w:cs="Noto Sans"/>
                <w:sz w:val="16"/>
                <w:szCs w:val="16"/>
                <w:lang w:eastAsia="es-MX"/>
              </w:rPr>
            </w:pPr>
          </w:p>
        </w:tc>
      </w:tr>
      <w:tr w:rsidR="00264D53" w:rsidRPr="00533D10" w14:paraId="0C4EA2FB" w14:textId="3EDF5645" w:rsidTr="00264D53">
        <w:trPr>
          <w:trHeight w:val="57"/>
        </w:trPr>
        <w:tc>
          <w:tcPr>
            <w:tcW w:w="1590" w:type="dxa"/>
            <w:noWrap/>
            <w:vAlign w:val="center"/>
            <w:hideMark/>
          </w:tcPr>
          <w:p w14:paraId="4BA2C37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lastRenderedPageBreak/>
              <w:t>Partida 2</w:t>
            </w:r>
          </w:p>
        </w:tc>
        <w:tc>
          <w:tcPr>
            <w:tcW w:w="1599" w:type="dxa"/>
            <w:noWrap/>
            <w:vAlign w:val="center"/>
            <w:hideMark/>
          </w:tcPr>
          <w:p w14:paraId="3E31850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480 802 0400 00</w:t>
            </w:r>
          </w:p>
        </w:tc>
        <w:tc>
          <w:tcPr>
            <w:tcW w:w="1052" w:type="dxa"/>
            <w:vAlign w:val="center"/>
            <w:hideMark/>
          </w:tcPr>
          <w:p w14:paraId="0CC8F40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22104-0052</w:t>
            </w:r>
          </w:p>
        </w:tc>
        <w:tc>
          <w:tcPr>
            <w:tcW w:w="2775" w:type="dxa"/>
            <w:noWrap/>
            <w:vAlign w:val="center"/>
            <w:hideMark/>
          </w:tcPr>
          <w:p w14:paraId="1446508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CANELA EN RAJA </w:t>
            </w:r>
          </w:p>
        </w:tc>
        <w:tc>
          <w:tcPr>
            <w:tcW w:w="734" w:type="dxa"/>
            <w:noWrap/>
            <w:vAlign w:val="center"/>
            <w:hideMark/>
          </w:tcPr>
          <w:p w14:paraId="688C87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2283A3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18FD6D1C" w14:textId="77777777" w:rsidR="00264D53" w:rsidRPr="00533D10" w:rsidRDefault="00264D53" w:rsidP="00240B7A">
            <w:pPr>
              <w:jc w:val="center"/>
              <w:rPr>
                <w:rFonts w:eastAsia="Times New Roman" w:cs="Noto Sans"/>
                <w:sz w:val="16"/>
                <w:szCs w:val="16"/>
                <w:lang w:eastAsia="es-MX"/>
              </w:rPr>
            </w:pPr>
          </w:p>
        </w:tc>
      </w:tr>
      <w:tr w:rsidR="00264D53" w:rsidRPr="00533D10" w14:paraId="2444AA4B" w14:textId="4D4F8F0E" w:rsidTr="00264D53">
        <w:trPr>
          <w:trHeight w:val="57"/>
        </w:trPr>
        <w:tc>
          <w:tcPr>
            <w:tcW w:w="1590" w:type="dxa"/>
            <w:noWrap/>
            <w:vAlign w:val="center"/>
            <w:hideMark/>
          </w:tcPr>
          <w:p w14:paraId="3FCF3DD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C8445F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480 802 0401 00</w:t>
            </w:r>
          </w:p>
        </w:tc>
        <w:tc>
          <w:tcPr>
            <w:tcW w:w="1052" w:type="dxa"/>
            <w:vAlign w:val="center"/>
            <w:hideMark/>
          </w:tcPr>
          <w:p w14:paraId="497CB49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22104-0052</w:t>
            </w:r>
          </w:p>
        </w:tc>
        <w:tc>
          <w:tcPr>
            <w:tcW w:w="2775" w:type="dxa"/>
            <w:noWrap/>
            <w:vAlign w:val="center"/>
            <w:hideMark/>
          </w:tcPr>
          <w:p w14:paraId="50284CC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CANELA MOLIDA </w:t>
            </w:r>
          </w:p>
        </w:tc>
        <w:tc>
          <w:tcPr>
            <w:tcW w:w="734" w:type="dxa"/>
            <w:noWrap/>
            <w:vAlign w:val="center"/>
            <w:hideMark/>
          </w:tcPr>
          <w:p w14:paraId="3517802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160 G.  </w:t>
            </w:r>
          </w:p>
        </w:tc>
        <w:tc>
          <w:tcPr>
            <w:tcW w:w="1959" w:type="dxa"/>
            <w:noWrap/>
            <w:vAlign w:val="center"/>
            <w:hideMark/>
          </w:tcPr>
          <w:p w14:paraId="619B778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bolsa sellada etiquetada</w:t>
            </w:r>
          </w:p>
        </w:tc>
        <w:tc>
          <w:tcPr>
            <w:tcW w:w="993" w:type="dxa"/>
          </w:tcPr>
          <w:p w14:paraId="002FFBA9" w14:textId="77777777" w:rsidR="00264D53" w:rsidRPr="00533D10" w:rsidRDefault="00264D53" w:rsidP="00240B7A">
            <w:pPr>
              <w:jc w:val="center"/>
              <w:rPr>
                <w:rFonts w:eastAsia="Times New Roman" w:cs="Noto Sans"/>
                <w:sz w:val="16"/>
                <w:szCs w:val="16"/>
                <w:lang w:eastAsia="es-MX"/>
              </w:rPr>
            </w:pPr>
          </w:p>
        </w:tc>
      </w:tr>
      <w:tr w:rsidR="00264D53" w:rsidRPr="00533D10" w14:paraId="63948041" w14:textId="4BD62144" w:rsidTr="00264D53">
        <w:trPr>
          <w:trHeight w:val="57"/>
        </w:trPr>
        <w:tc>
          <w:tcPr>
            <w:tcW w:w="1590" w:type="dxa"/>
            <w:noWrap/>
            <w:vAlign w:val="center"/>
            <w:hideMark/>
          </w:tcPr>
          <w:p w14:paraId="7945C09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3F9FCF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480 802 0500 01</w:t>
            </w:r>
          </w:p>
        </w:tc>
        <w:tc>
          <w:tcPr>
            <w:tcW w:w="1052" w:type="dxa"/>
            <w:vAlign w:val="center"/>
            <w:hideMark/>
          </w:tcPr>
          <w:p w14:paraId="2869FAF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22104-0119</w:t>
            </w:r>
          </w:p>
        </w:tc>
        <w:tc>
          <w:tcPr>
            <w:tcW w:w="2775" w:type="dxa"/>
            <w:noWrap/>
            <w:vAlign w:val="center"/>
            <w:hideMark/>
          </w:tcPr>
          <w:p w14:paraId="04CE169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CLAVO ENTERO</w:t>
            </w:r>
          </w:p>
        </w:tc>
        <w:tc>
          <w:tcPr>
            <w:tcW w:w="734" w:type="dxa"/>
            <w:noWrap/>
            <w:vAlign w:val="center"/>
            <w:hideMark/>
          </w:tcPr>
          <w:p w14:paraId="7145B3E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1A12F02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70C7013F" w14:textId="77777777" w:rsidR="00264D53" w:rsidRPr="00533D10" w:rsidRDefault="00264D53" w:rsidP="00240B7A">
            <w:pPr>
              <w:jc w:val="center"/>
              <w:rPr>
                <w:rFonts w:eastAsia="Times New Roman" w:cs="Noto Sans"/>
                <w:sz w:val="16"/>
                <w:szCs w:val="16"/>
                <w:lang w:eastAsia="es-MX"/>
              </w:rPr>
            </w:pPr>
          </w:p>
        </w:tc>
      </w:tr>
      <w:tr w:rsidR="00264D53" w:rsidRPr="00533D10" w14:paraId="3C22F32A" w14:textId="1D87CA6C" w:rsidTr="00264D53">
        <w:trPr>
          <w:trHeight w:val="57"/>
        </w:trPr>
        <w:tc>
          <w:tcPr>
            <w:tcW w:w="1590" w:type="dxa"/>
            <w:noWrap/>
            <w:vAlign w:val="center"/>
            <w:hideMark/>
          </w:tcPr>
          <w:p w14:paraId="5309274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13413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480 802 0600 01</w:t>
            </w:r>
          </w:p>
        </w:tc>
        <w:tc>
          <w:tcPr>
            <w:tcW w:w="1052" w:type="dxa"/>
            <w:vAlign w:val="center"/>
            <w:hideMark/>
          </w:tcPr>
          <w:p w14:paraId="65DDE1E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22104-0101</w:t>
            </w:r>
          </w:p>
        </w:tc>
        <w:tc>
          <w:tcPr>
            <w:tcW w:w="2775" w:type="dxa"/>
            <w:noWrap/>
            <w:vAlign w:val="center"/>
            <w:hideMark/>
          </w:tcPr>
          <w:p w14:paraId="0C2F6BA7"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COMINO ENTERO</w:t>
            </w:r>
          </w:p>
        </w:tc>
        <w:tc>
          <w:tcPr>
            <w:tcW w:w="734" w:type="dxa"/>
            <w:noWrap/>
            <w:vAlign w:val="center"/>
            <w:hideMark/>
          </w:tcPr>
          <w:p w14:paraId="1241A34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B2100A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7D6D4083" w14:textId="77777777" w:rsidR="00264D53" w:rsidRPr="00533D10" w:rsidRDefault="00264D53" w:rsidP="00240B7A">
            <w:pPr>
              <w:jc w:val="center"/>
              <w:rPr>
                <w:rFonts w:eastAsia="Times New Roman" w:cs="Noto Sans"/>
                <w:sz w:val="16"/>
                <w:szCs w:val="16"/>
                <w:lang w:eastAsia="es-MX"/>
              </w:rPr>
            </w:pPr>
          </w:p>
        </w:tc>
      </w:tr>
      <w:tr w:rsidR="00264D53" w:rsidRPr="00533D10" w14:paraId="2153E7ED" w14:textId="6350D308" w:rsidTr="00264D53">
        <w:trPr>
          <w:trHeight w:val="57"/>
        </w:trPr>
        <w:tc>
          <w:tcPr>
            <w:tcW w:w="1590" w:type="dxa"/>
            <w:noWrap/>
            <w:vAlign w:val="center"/>
            <w:hideMark/>
          </w:tcPr>
          <w:p w14:paraId="23D76CB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A71CBB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480 802 0800 02</w:t>
            </w:r>
          </w:p>
        </w:tc>
        <w:tc>
          <w:tcPr>
            <w:tcW w:w="1052" w:type="dxa"/>
            <w:vAlign w:val="center"/>
            <w:hideMark/>
          </w:tcPr>
          <w:p w14:paraId="1AA130A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22104-0119</w:t>
            </w:r>
          </w:p>
        </w:tc>
        <w:tc>
          <w:tcPr>
            <w:tcW w:w="2775" w:type="dxa"/>
            <w:noWrap/>
            <w:vAlign w:val="center"/>
            <w:hideMark/>
          </w:tcPr>
          <w:p w14:paraId="34D361B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OREGANO EN HOJA </w:t>
            </w:r>
          </w:p>
        </w:tc>
        <w:tc>
          <w:tcPr>
            <w:tcW w:w="734" w:type="dxa"/>
            <w:noWrap/>
            <w:vAlign w:val="center"/>
            <w:hideMark/>
          </w:tcPr>
          <w:p w14:paraId="2C5859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545D7B6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2EBCB40C" w14:textId="77777777" w:rsidR="00264D53" w:rsidRPr="00533D10" w:rsidRDefault="00264D53" w:rsidP="00240B7A">
            <w:pPr>
              <w:jc w:val="center"/>
              <w:rPr>
                <w:rFonts w:eastAsia="Times New Roman" w:cs="Noto Sans"/>
                <w:sz w:val="16"/>
                <w:szCs w:val="16"/>
                <w:lang w:eastAsia="es-MX"/>
              </w:rPr>
            </w:pPr>
          </w:p>
        </w:tc>
      </w:tr>
      <w:tr w:rsidR="00264D53" w:rsidRPr="00533D10" w14:paraId="355D117A" w14:textId="1853F78B" w:rsidTr="00264D53">
        <w:trPr>
          <w:trHeight w:val="57"/>
        </w:trPr>
        <w:tc>
          <w:tcPr>
            <w:tcW w:w="1590" w:type="dxa"/>
            <w:noWrap/>
            <w:vAlign w:val="center"/>
            <w:hideMark/>
          </w:tcPr>
          <w:p w14:paraId="2AF529D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A53068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480 802 0901 02</w:t>
            </w:r>
          </w:p>
        </w:tc>
        <w:tc>
          <w:tcPr>
            <w:tcW w:w="1052" w:type="dxa"/>
            <w:vAlign w:val="center"/>
            <w:hideMark/>
          </w:tcPr>
          <w:p w14:paraId="7E2E58A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22104-0232</w:t>
            </w:r>
          </w:p>
        </w:tc>
        <w:tc>
          <w:tcPr>
            <w:tcW w:w="2775" w:type="dxa"/>
            <w:noWrap/>
            <w:vAlign w:val="center"/>
            <w:hideMark/>
          </w:tcPr>
          <w:p w14:paraId="530D242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PIMIENTA NEGRA MOLIDA </w:t>
            </w:r>
          </w:p>
        </w:tc>
        <w:tc>
          <w:tcPr>
            <w:tcW w:w="734" w:type="dxa"/>
            <w:noWrap/>
            <w:vAlign w:val="center"/>
            <w:hideMark/>
          </w:tcPr>
          <w:p w14:paraId="3A30489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695D24E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684C5866" w14:textId="77777777" w:rsidR="00264D53" w:rsidRPr="00533D10" w:rsidRDefault="00264D53" w:rsidP="00240B7A">
            <w:pPr>
              <w:jc w:val="center"/>
              <w:rPr>
                <w:rFonts w:eastAsia="Times New Roman" w:cs="Noto Sans"/>
                <w:sz w:val="16"/>
                <w:szCs w:val="16"/>
                <w:lang w:eastAsia="es-MX"/>
              </w:rPr>
            </w:pPr>
          </w:p>
        </w:tc>
      </w:tr>
      <w:tr w:rsidR="00264D53" w:rsidRPr="00533D10" w14:paraId="07CF1FD2" w14:textId="53E83724" w:rsidTr="00264D53">
        <w:trPr>
          <w:trHeight w:val="57"/>
        </w:trPr>
        <w:tc>
          <w:tcPr>
            <w:tcW w:w="1590" w:type="dxa"/>
            <w:noWrap/>
            <w:vAlign w:val="center"/>
            <w:hideMark/>
          </w:tcPr>
          <w:p w14:paraId="4E74363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B5074A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480 802 0902 00</w:t>
            </w:r>
          </w:p>
        </w:tc>
        <w:tc>
          <w:tcPr>
            <w:tcW w:w="1052" w:type="dxa"/>
            <w:vAlign w:val="center"/>
            <w:hideMark/>
          </w:tcPr>
          <w:p w14:paraId="38973B7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22104-0232</w:t>
            </w:r>
          </w:p>
        </w:tc>
        <w:tc>
          <w:tcPr>
            <w:tcW w:w="2775" w:type="dxa"/>
            <w:noWrap/>
            <w:vAlign w:val="center"/>
            <w:hideMark/>
          </w:tcPr>
          <w:p w14:paraId="1CD17BE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PIMIENTA NEGRA ENTERA</w:t>
            </w:r>
          </w:p>
        </w:tc>
        <w:tc>
          <w:tcPr>
            <w:tcW w:w="734" w:type="dxa"/>
            <w:noWrap/>
            <w:vAlign w:val="center"/>
            <w:hideMark/>
          </w:tcPr>
          <w:p w14:paraId="2B8A484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304521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0E98441C" w14:textId="77777777" w:rsidR="00264D53" w:rsidRPr="00533D10" w:rsidRDefault="00264D53" w:rsidP="00240B7A">
            <w:pPr>
              <w:jc w:val="center"/>
              <w:rPr>
                <w:rFonts w:eastAsia="Times New Roman" w:cs="Noto Sans"/>
                <w:sz w:val="16"/>
                <w:szCs w:val="16"/>
                <w:lang w:eastAsia="es-MX"/>
              </w:rPr>
            </w:pPr>
          </w:p>
        </w:tc>
      </w:tr>
      <w:tr w:rsidR="00264D53" w:rsidRPr="00533D10" w14:paraId="1DC301E9" w14:textId="0279AC75" w:rsidTr="00264D53">
        <w:trPr>
          <w:trHeight w:val="57"/>
        </w:trPr>
        <w:tc>
          <w:tcPr>
            <w:tcW w:w="1590" w:type="dxa"/>
            <w:noWrap/>
            <w:vAlign w:val="center"/>
            <w:hideMark/>
          </w:tcPr>
          <w:p w14:paraId="3004636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3653A8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480 802 1000 00</w:t>
            </w:r>
          </w:p>
        </w:tc>
        <w:tc>
          <w:tcPr>
            <w:tcW w:w="1052" w:type="dxa"/>
            <w:vAlign w:val="center"/>
            <w:hideMark/>
          </w:tcPr>
          <w:p w14:paraId="4D83596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22104-0370</w:t>
            </w:r>
          </w:p>
        </w:tc>
        <w:tc>
          <w:tcPr>
            <w:tcW w:w="2775" w:type="dxa"/>
            <w:noWrap/>
            <w:vAlign w:val="center"/>
            <w:hideMark/>
          </w:tcPr>
          <w:p w14:paraId="4308E69C"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PIMIENTO DULCE MOLIDO  (60 G.)</w:t>
            </w:r>
          </w:p>
        </w:tc>
        <w:tc>
          <w:tcPr>
            <w:tcW w:w="734" w:type="dxa"/>
            <w:noWrap/>
            <w:vAlign w:val="center"/>
            <w:hideMark/>
          </w:tcPr>
          <w:p w14:paraId="4783B8A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34EB6A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frasco etiquetado</w:t>
            </w:r>
          </w:p>
        </w:tc>
        <w:tc>
          <w:tcPr>
            <w:tcW w:w="993" w:type="dxa"/>
          </w:tcPr>
          <w:p w14:paraId="10D9C685" w14:textId="77777777" w:rsidR="00264D53" w:rsidRPr="00533D10" w:rsidRDefault="00264D53" w:rsidP="00240B7A">
            <w:pPr>
              <w:jc w:val="center"/>
              <w:rPr>
                <w:rFonts w:eastAsia="Times New Roman" w:cs="Noto Sans"/>
                <w:sz w:val="16"/>
                <w:szCs w:val="16"/>
                <w:lang w:eastAsia="es-MX"/>
              </w:rPr>
            </w:pPr>
          </w:p>
        </w:tc>
      </w:tr>
      <w:tr w:rsidR="00264D53" w:rsidRPr="00533D10" w14:paraId="3FA719BF" w14:textId="0DA190C6" w:rsidTr="00264D53">
        <w:trPr>
          <w:trHeight w:val="57"/>
        </w:trPr>
        <w:tc>
          <w:tcPr>
            <w:tcW w:w="1590" w:type="dxa"/>
            <w:noWrap/>
            <w:vAlign w:val="center"/>
            <w:hideMark/>
          </w:tcPr>
          <w:p w14:paraId="5D2D132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5455C6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480 803 0100 01</w:t>
            </w:r>
          </w:p>
        </w:tc>
        <w:tc>
          <w:tcPr>
            <w:tcW w:w="1052" w:type="dxa"/>
            <w:vAlign w:val="center"/>
            <w:hideMark/>
          </w:tcPr>
          <w:p w14:paraId="70F7621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22104-0117</w:t>
            </w:r>
          </w:p>
        </w:tc>
        <w:tc>
          <w:tcPr>
            <w:tcW w:w="2775" w:type="dxa"/>
            <w:noWrap/>
            <w:vAlign w:val="center"/>
            <w:hideMark/>
          </w:tcPr>
          <w:p w14:paraId="5D7BEC4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EXTRACTO DE VAINILLA (500 ML.)</w:t>
            </w:r>
          </w:p>
        </w:tc>
        <w:tc>
          <w:tcPr>
            <w:tcW w:w="734" w:type="dxa"/>
            <w:noWrap/>
            <w:vAlign w:val="center"/>
            <w:hideMark/>
          </w:tcPr>
          <w:p w14:paraId="7624D98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EB9F98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frasco etiquetado</w:t>
            </w:r>
          </w:p>
        </w:tc>
        <w:tc>
          <w:tcPr>
            <w:tcW w:w="993" w:type="dxa"/>
          </w:tcPr>
          <w:p w14:paraId="0A3BA5BE" w14:textId="77777777" w:rsidR="00264D53" w:rsidRPr="00533D10" w:rsidRDefault="00264D53" w:rsidP="00240B7A">
            <w:pPr>
              <w:jc w:val="center"/>
              <w:rPr>
                <w:rFonts w:eastAsia="Times New Roman" w:cs="Noto Sans"/>
                <w:sz w:val="16"/>
                <w:szCs w:val="16"/>
                <w:lang w:eastAsia="es-MX"/>
              </w:rPr>
            </w:pPr>
          </w:p>
        </w:tc>
      </w:tr>
      <w:tr w:rsidR="00264D53" w:rsidRPr="00533D10" w14:paraId="0ACBE776" w14:textId="2D522B23" w:rsidTr="00264D53">
        <w:trPr>
          <w:trHeight w:val="57"/>
        </w:trPr>
        <w:tc>
          <w:tcPr>
            <w:tcW w:w="1590" w:type="dxa"/>
            <w:noWrap/>
            <w:vAlign w:val="center"/>
            <w:hideMark/>
          </w:tcPr>
          <w:p w14:paraId="08937C8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D1DB74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480 803 0101 00</w:t>
            </w:r>
          </w:p>
        </w:tc>
        <w:tc>
          <w:tcPr>
            <w:tcW w:w="1052" w:type="dxa"/>
            <w:vAlign w:val="center"/>
            <w:hideMark/>
          </w:tcPr>
          <w:p w14:paraId="180C6C3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22104-0117</w:t>
            </w:r>
          </w:p>
        </w:tc>
        <w:tc>
          <w:tcPr>
            <w:tcW w:w="2775" w:type="dxa"/>
            <w:noWrap/>
            <w:vAlign w:val="center"/>
            <w:hideMark/>
          </w:tcPr>
          <w:p w14:paraId="2FA062E2"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SABORIZANTE ARTIFICIAL VAINILLA 250 G.</w:t>
            </w:r>
          </w:p>
        </w:tc>
        <w:tc>
          <w:tcPr>
            <w:tcW w:w="734" w:type="dxa"/>
            <w:noWrap/>
            <w:vAlign w:val="center"/>
            <w:hideMark/>
          </w:tcPr>
          <w:p w14:paraId="36FE36F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18F8AC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frasco etiquetado</w:t>
            </w:r>
          </w:p>
        </w:tc>
        <w:tc>
          <w:tcPr>
            <w:tcW w:w="993" w:type="dxa"/>
          </w:tcPr>
          <w:p w14:paraId="444DB1A2" w14:textId="77777777" w:rsidR="00264D53" w:rsidRPr="00533D10" w:rsidRDefault="00264D53" w:rsidP="00240B7A">
            <w:pPr>
              <w:jc w:val="center"/>
              <w:rPr>
                <w:rFonts w:eastAsia="Times New Roman" w:cs="Noto Sans"/>
                <w:sz w:val="16"/>
                <w:szCs w:val="16"/>
                <w:lang w:eastAsia="es-MX"/>
              </w:rPr>
            </w:pPr>
          </w:p>
        </w:tc>
      </w:tr>
      <w:tr w:rsidR="00264D53" w:rsidRPr="00533D10" w14:paraId="3EF6E434" w14:textId="73A47E79" w:rsidTr="00264D53">
        <w:trPr>
          <w:trHeight w:val="57"/>
        </w:trPr>
        <w:tc>
          <w:tcPr>
            <w:tcW w:w="1590" w:type="dxa"/>
            <w:noWrap/>
            <w:vAlign w:val="center"/>
            <w:hideMark/>
          </w:tcPr>
          <w:p w14:paraId="4B7B545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55E4E9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480 804 0100 00</w:t>
            </w:r>
          </w:p>
        </w:tc>
        <w:tc>
          <w:tcPr>
            <w:tcW w:w="1052" w:type="dxa"/>
            <w:vAlign w:val="center"/>
            <w:hideMark/>
          </w:tcPr>
          <w:p w14:paraId="1DFAB6C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22104-0142</w:t>
            </w:r>
          </w:p>
        </w:tc>
        <w:tc>
          <w:tcPr>
            <w:tcW w:w="2775" w:type="dxa"/>
            <w:noWrap/>
            <w:vAlign w:val="center"/>
            <w:hideMark/>
          </w:tcPr>
          <w:p w14:paraId="3643A12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GRENETINA EN POLVO  (1000 G.)</w:t>
            </w:r>
          </w:p>
        </w:tc>
        <w:tc>
          <w:tcPr>
            <w:tcW w:w="734" w:type="dxa"/>
            <w:noWrap/>
            <w:vAlign w:val="center"/>
            <w:hideMark/>
          </w:tcPr>
          <w:p w14:paraId="5B8B18D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2457DC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 sellada marca registrada</w:t>
            </w:r>
          </w:p>
        </w:tc>
        <w:tc>
          <w:tcPr>
            <w:tcW w:w="993" w:type="dxa"/>
          </w:tcPr>
          <w:p w14:paraId="0894D402" w14:textId="77777777" w:rsidR="00264D53" w:rsidRPr="00533D10" w:rsidRDefault="00264D53" w:rsidP="00240B7A">
            <w:pPr>
              <w:jc w:val="center"/>
              <w:rPr>
                <w:rFonts w:eastAsia="Times New Roman" w:cs="Noto Sans"/>
                <w:sz w:val="16"/>
                <w:szCs w:val="16"/>
                <w:lang w:eastAsia="es-MX"/>
              </w:rPr>
            </w:pPr>
          </w:p>
        </w:tc>
      </w:tr>
      <w:tr w:rsidR="00264D53" w:rsidRPr="00533D10" w14:paraId="22608CB0" w14:textId="50960181" w:rsidTr="00264D53">
        <w:trPr>
          <w:trHeight w:val="57"/>
        </w:trPr>
        <w:tc>
          <w:tcPr>
            <w:tcW w:w="1590" w:type="dxa"/>
            <w:noWrap/>
            <w:vAlign w:val="center"/>
            <w:hideMark/>
          </w:tcPr>
          <w:p w14:paraId="209D7F7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5303AF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480 805 0303 00</w:t>
            </w:r>
          </w:p>
        </w:tc>
        <w:tc>
          <w:tcPr>
            <w:tcW w:w="1052" w:type="dxa"/>
            <w:vAlign w:val="center"/>
            <w:hideMark/>
          </w:tcPr>
          <w:p w14:paraId="3653192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22104-0119</w:t>
            </w:r>
          </w:p>
        </w:tc>
        <w:tc>
          <w:tcPr>
            <w:tcW w:w="2775" w:type="dxa"/>
            <w:noWrap/>
            <w:vAlign w:val="center"/>
            <w:hideMark/>
          </w:tcPr>
          <w:p w14:paraId="2CF8DDF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TOMILLO (1000)</w:t>
            </w:r>
          </w:p>
        </w:tc>
        <w:tc>
          <w:tcPr>
            <w:tcW w:w="734" w:type="dxa"/>
            <w:noWrap/>
            <w:vAlign w:val="center"/>
            <w:hideMark/>
          </w:tcPr>
          <w:p w14:paraId="626701D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24BDD9F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25C49538" w14:textId="77777777" w:rsidR="00264D53" w:rsidRPr="00533D10" w:rsidRDefault="00264D53" w:rsidP="00240B7A">
            <w:pPr>
              <w:jc w:val="center"/>
              <w:rPr>
                <w:rFonts w:eastAsia="Times New Roman" w:cs="Noto Sans"/>
                <w:sz w:val="16"/>
                <w:szCs w:val="16"/>
                <w:lang w:eastAsia="es-MX"/>
              </w:rPr>
            </w:pPr>
          </w:p>
        </w:tc>
      </w:tr>
      <w:tr w:rsidR="00264D53" w:rsidRPr="00533D10" w14:paraId="4E397DCF" w14:textId="019D59A4" w:rsidTr="00264D53">
        <w:trPr>
          <w:trHeight w:val="57"/>
        </w:trPr>
        <w:tc>
          <w:tcPr>
            <w:tcW w:w="1590" w:type="dxa"/>
            <w:noWrap/>
            <w:vAlign w:val="center"/>
            <w:hideMark/>
          </w:tcPr>
          <w:p w14:paraId="6D02043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169A33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480 806 0100 00</w:t>
            </w:r>
          </w:p>
        </w:tc>
        <w:tc>
          <w:tcPr>
            <w:tcW w:w="1052" w:type="dxa"/>
            <w:vAlign w:val="center"/>
            <w:hideMark/>
          </w:tcPr>
          <w:p w14:paraId="4CA7C6B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22104-0041</w:t>
            </w:r>
          </w:p>
        </w:tc>
        <w:tc>
          <w:tcPr>
            <w:tcW w:w="2775" w:type="dxa"/>
            <w:noWrap/>
            <w:vAlign w:val="center"/>
            <w:hideMark/>
          </w:tcPr>
          <w:p w14:paraId="5B7ED10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CAFÉ MEZCLADO EN GRANO TOSTADO Y MOLIDO (1000 G.)</w:t>
            </w:r>
          </w:p>
        </w:tc>
        <w:tc>
          <w:tcPr>
            <w:tcW w:w="734" w:type="dxa"/>
            <w:noWrap/>
            <w:vAlign w:val="center"/>
            <w:hideMark/>
          </w:tcPr>
          <w:p w14:paraId="2B26564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8C8E65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 sellada marca registrada</w:t>
            </w:r>
          </w:p>
        </w:tc>
        <w:tc>
          <w:tcPr>
            <w:tcW w:w="993" w:type="dxa"/>
          </w:tcPr>
          <w:p w14:paraId="0C84A952" w14:textId="77777777" w:rsidR="00264D53" w:rsidRPr="00533D10" w:rsidRDefault="00264D53" w:rsidP="00240B7A">
            <w:pPr>
              <w:jc w:val="center"/>
              <w:rPr>
                <w:rFonts w:eastAsia="Times New Roman" w:cs="Noto Sans"/>
                <w:sz w:val="16"/>
                <w:szCs w:val="16"/>
                <w:lang w:eastAsia="es-MX"/>
              </w:rPr>
            </w:pPr>
          </w:p>
        </w:tc>
      </w:tr>
      <w:tr w:rsidR="00264D53" w:rsidRPr="00533D10" w14:paraId="5AC5FDF0" w14:textId="58605FDE" w:rsidTr="00264D53">
        <w:trPr>
          <w:trHeight w:val="57"/>
        </w:trPr>
        <w:tc>
          <w:tcPr>
            <w:tcW w:w="1590" w:type="dxa"/>
            <w:noWrap/>
            <w:vAlign w:val="center"/>
            <w:hideMark/>
          </w:tcPr>
          <w:p w14:paraId="0E9C3EC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B20095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480 806 0101 00</w:t>
            </w:r>
          </w:p>
        </w:tc>
        <w:tc>
          <w:tcPr>
            <w:tcW w:w="1052" w:type="dxa"/>
            <w:vAlign w:val="center"/>
            <w:hideMark/>
          </w:tcPr>
          <w:p w14:paraId="3713344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22104-0041</w:t>
            </w:r>
          </w:p>
        </w:tc>
        <w:tc>
          <w:tcPr>
            <w:tcW w:w="2775" w:type="dxa"/>
            <w:noWrap/>
            <w:vAlign w:val="center"/>
            <w:hideMark/>
          </w:tcPr>
          <w:p w14:paraId="76C99AA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CAFÉ PURO DE GRANO TOSTADO Y MOLIDO (1000 G.)</w:t>
            </w:r>
          </w:p>
        </w:tc>
        <w:tc>
          <w:tcPr>
            <w:tcW w:w="734" w:type="dxa"/>
            <w:noWrap/>
            <w:vAlign w:val="center"/>
            <w:hideMark/>
          </w:tcPr>
          <w:p w14:paraId="2F3ED3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183595F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 sellada marca registrada</w:t>
            </w:r>
          </w:p>
        </w:tc>
        <w:tc>
          <w:tcPr>
            <w:tcW w:w="993" w:type="dxa"/>
          </w:tcPr>
          <w:p w14:paraId="044AAC05" w14:textId="77777777" w:rsidR="00264D53" w:rsidRPr="00533D10" w:rsidRDefault="00264D53" w:rsidP="00240B7A">
            <w:pPr>
              <w:jc w:val="center"/>
              <w:rPr>
                <w:rFonts w:eastAsia="Times New Roman" w:cs="Noto Sans"/>
                <w:sz w:val="16"/>
                <w:szCs w:val="16"/>
                <w:lang w:eastAsia="es-MX"/>
              </w:rPr>
            </w:pPr>
          </w:p>
        </w:tc>
      </w:tr>
      <w:tr w:rsidR="00264D53" w:rsidRPr="00533D10" w14:paraId="2665E7F5" w14:textId="3FB5E7E0" w:rsidTr="00264D53">
        <w:trPr>
          <w:trHeight w:val="57"/>
        </w:trPr>
        <w:tc>
          <w:tcPr>
            <w:tcW w:w="1590" w:type="dxa"/>
            <w:noWrap/>
            <w:vAlign w:val="center"/>
            <w:hideMark/>
          </w:tcPr>
          <w:p w14:paraId="78ABD3A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72E383F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480 806 0102 00</w:t>
            </w:r>
          </w:p>
        </w:tc>
        <w:tc>
          <w:tcPr>
            <w:tcW w:w="1052" w:type="dxa"/>
            <w:vAlign w:val="center"/>
            <w:hideMark/>
          </w:tcPr>
          <w:p w14:paraId="1D4B3DF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22104-0040</w:t>
            </w:r>
          </w:p>
        </w:tc>
        <w:tc>
          <w:tcPr>
            <w:tcW w:w="2775" w:type="dxa"/>
            <w:noWrap/>
            <w:vAlign w:val="center"/>
            <w:hideMark/>
          </w:tcPr>
          <w:p w14:paraId="6A957B28"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CAFÉ PURO SOLUBLE (200 G. + 50 G.)</w:t>
            </w:r>
          </w:p>
        </w:tc>
        <w:tc>
          <w:tcPr>
            <w:tcW w:w="734" w:type="dxa"/>
            <w:noWrap/>
            <w:vAlign w:val="center"/>
            <w:hideMark/>
          </w:tcPr>
          <w:p w14:paraId="03A2977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0F9A1D62" w14:textId="77777777" w:rsidR="00264D53" w:rsidRPr="00533D10" w:rsidRDefault="00264D53" w:rsidP="00240B7A">
            <w:pPr>
              <w:jc w:val="center"/>
              <w:rPr>
                <w:rFonts w:eastAsia="Times New Roman" w:cs="Noto Sans"/>
                <w:sz w:val="16"/>
                <w:szCs w:val="16"/>
                <w:lang w:eastAsia="es-MX"/>
              </w:rPr>
            </w:pPr>
            <w:proofErr w:type="spellStart"/>
            <w:r w:rsidRPr="00533D10">
              <w:rPr>
                <w:rFonts w:eastAsia="Times New Roman" w:cs="Noto Sans"/>
                <w:sz w:val="16"/>
                <w:szCs w:val="16"/>
                <w:lang w:eastAsia="es-MX"/>
              </w:rPr>
              <w:t>frasaco</w:t>
            </w:r>
            <w:proofErr w:type="spellEnd"/>
            <w:r w:rsidRPr="00533D10">
              <w:rPr>
                <w:rFonts w:eastAsia="Times New Roman" w:cs="Noto Sans"/>
                <w:sz w:val="16"/>
                <w:szCs w:val="16"/>
                <w:lang w:eastAsia="es-MX"/>
              </w:rPr>
              <w:t xml:space="preserve"> o PET etiquetado</w:t>
            </w:r>
          </w:p>
        </w:tc>
        <w:tc>
          <w:tcPr>
            <w:tcW w:w="993" w:type="dxa"/>
          </w:tcPr>
          <w:p w14:paraId="408D4EB9" w14:textId="77777777" w:rsidR="00264D53" w:rsidRPr="00533D10" w:rsidRDefault="00264D53" w:rsidP="00240B7A">
            <w:pPr>
              <w:jc w:val="center"/>
              <w:rPr>
                <w:rFonts w:eastAsia="Times New Roman" w:cs="Noto Sans"/>
                <w:sz w:val="16"/>
                <w:szCs w:val="16"/>
                <w:lang w:eastAsia="es-MX"/>
              </w:rPr>
            </w:pPr>
          </w:p>
        </w:tc>
      </w:tr>
      <w:tr w:rsidR="00264D53" w:rsidRPr="00533D10" w14:paraId="11CB7026" w14:textId="0811DA97" w:rsidTr="00264D53">
        <w:trPr>
          <w:trHeight w:val="57"/>
        </w:trPr>
        <w:tc>
          <w:tcPr>
            <w:tcW w:w="1590" w:type="dxa"/>
            <w:noWrap/>
            <w:vAlign w:val="center"/>
            <w:hideMark/>
          </w:tcPr>
          <w:p w14:paraId="2E80740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0F0EC9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480 806 0103 00</w:t>
            </w:r>
          </w:p>
        </w:tc>
        <w:tc>
          <w:tcPr>
            <w:tcW w:w="1052" w:type="dxa"/>
            <w:vAlign w:val="center"/>
            <w:hideMark/>
          </w:tcPr>
          <w:p w14:paraId="05B13CD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22104-0040</w:t>
            </w:r>
          </w:p>
        </w:tc>
        <w:tc>
          <w:tcPr>
            <w:tcW w:w="2775" w:type="dxa"/>
            <w:noWrap/>
            <w:vAlign w:val="center"/>
            <w:hideMark/>
          </w:tcPr>
          <w:p w14:paraId="7B77D1B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CAFÉ SOLUBLE DESCAFEINADO (200 G. + 50 G.)</w:t>
            </w:r>
          </w:p>
        </w:tc>
        <w:tc>
          <w:tcPr>
            <w:tcW w:w="734" w:type="dxa"/>
            <w:noWrap/>
            <w:vAlign w:val="center"/>
            <w:hideMark/>
          </w:tcPr>
          <w:p w14:paraId="3EB5D3A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0860DC7" w14:textId="77777777" w:rsidR="00264D53" w:rsidRPr="00533D10" w:rsidRDefault="00264D53" w:rsidP="00240B7A">
            <w:pPr>
              <w:jc w:val="center"/>
              <w:rPr>
                <w:rFonts w:eastAsia="Times New Roman" w:cs="Noto Sans"/>
                <w:sz w:val="16"/>
                <w:szCs w:val="16"/>
                <w:lang w:eastAsia="es-MX"/>
              </w:rPr>
            </w:pPr>
            <w:proofErr w:type="spellStart"/>
            <w:r w:rsidRPr="00533D10">
              <w:rPr>
                <w:rFonts w:eastAsia="Times New Roman" w:cs="Noto Sans"/>
                <w:sz w:val="16"/>
                <w:szCs w:val="16"/>
                <w:lang w:eastAsia="es-MX"/>
              </w:rPr>
              <w:t>frasaco</w:t>
            </w:r>
            <w:proofErr w:type="spellEnd"/>
            <w:r w:rsidRPr="00533D10">
              <w:rPr>
                <w:rFonts w:eastAsia="Times New Roman" w:cs="Noto Sans"/>
                <w:sz w:val="16"/>
                <w:szCs w:val="16"/>
                <w:lang w:eastAsia="es-MX"/>
              </w:rPr>
              <w:t xml:space="preserve"> o PET etiquetado</w:t>
            </w:r>
          </w:p>
        </w:tc>
        <w:tc>
          <w:tcPr>
            <w:tcW w:w="993" w:type="dxa"/>
          </w:tcPr>
          <w:p w14:paraId="2FFB7BFE" w14:textId="77777777" w:rsidR="00264D53" w:rsidRPr="00533D10" w:rsidRDefault="00264D53" w:rsidP="00240B7A">
            <w:pPr>
              <w:jc w:val="center"/>
              <w:rPr>
                <w:rFonts w:eastAsia="Times New Roman" w:cs="Noto Sans"/>
                <w:sz w:val="16"/>
                <w:szCs w:val="16"/>
                <w:lang w:eastAsia="es-MX"/>
              </w:rPr>
            </w:pPr>
          </w:p>
        </w:tc>
      </w:tr>
      <w:tr w:rsidR="00264D53" w:rsidRPr="00533D10" w14:paraId="0D6216AD" w14:textId="5DD08E65" w:rsidTr="00264D53">
        <w:trPr>
          <w:trHeight w:val="57"/>
        </w:trPr>
        <w:tc>
          <w:tcPr>
            <w:tcW w:w="1590" w:type="dxa"/>
            <w:noWrap/>
            <w:vAlign w:val="center"/>
            <w:hideMark/>
          </w:tcPr>
          <w:p w14:paraId="449A280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8FDDC7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480 806 0200 00</w:t>
            </w:r>
          </w:p>
        </w:tc>
        <w:tc>
          <w:tcPr>
            <w:tcW w:w="1052" w:type="dxa"/>
            <w:vAlign w:val="center"/>
            <w:hideMark/>
          </w:tcPr>
          <w:p w14:paraId="6E00D31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22104-0164</w:t>
            </w:r>
          </w:p>
        </w:tc>
        <w:tc>
          <w:tcPr>
            <w:tcW w:w="2775" w:type="dxa"/>
            <w:noWrap/>
            <w:vAlign w:val="center"/>
            <w:hideMark/>
          </w:tcPr>
          <w:p w14:paraId="30AE38B3"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 xml:space="preserve">FLOR DE JAMAICA </w:t>
            </w:r>
          </w:p>
        </w:tc>
        <w:tc>
          <w:tcPr>
            <w:tcW w:w="734" w:type="dxa"/>
            <w:noWrap/>
            <w:vAlign w:val="center"/>
            <w:hideMark/>
          </w:tcPr>
          <w:p w14:paraId="26C1F8E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A759F0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24F3B1B4" w14:textId="77777777" w:rsidR="00264D53" w:rsidRPr="00533D10" w:rsidRDefault="00264D53" w:rsidP="00240B7A">
            <w:pPr>
              <w:jc w:val="center"/>
              <w:rPr>
                <w:rFonts w:eastAsia="Times New Roman" w:cs="Noto Sans"/>
                <w:sz w:val="16"/>
                <w:szCs w:val="16"/>
                <w:lang w:eastAsia="es-MX"/>
              </w:rPr>
            </w:pPr>
          </w:p>
        </w:tc>
      </w:tr>
      <w:tr w:rsidR="00264D53" w:rsidRPr="00533D10" w14:paraId="297D792A" w14:textId="33F50748" w:rsidTr="00264D53">
        <w:trPr>
          <w:trHeight w:val="57"/>
        </w:trPr>
        <w:tc>
          <w:tcPr>
            <w:tcW w:w="1590" w:type="dxa"/>
            <w:noWrap/>
            <w:vAlign w:val="center"/>
            <w:hideMark/>
          </w:tcPr>
          <w:p w14:paraId="070CA39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AEBDEC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480 806 0300 00</w:t>
            </w:r>
          </w:p>
        </w:tc>
        <w:tc>
          <w:tcPr>
            <w:tcW w:w="1052" w:type="dxa"/>
            <w:vAlign w:val="center"/>
            <w:hideMark/>
          </w:tcPr>
          <w:p w14:paraId="15CE176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22104-0260</w:t>
            </w:r>
          </w:p>
        </w:tc>
        <w:tc>
          <w:tcPr>
            <w:tcW w:w="2775" w:type="dxa"/>
            <w:noWrap/>
            <w:vAlign w:val="center"/>
            <w:hideMark/>
          </w:tcPr>
          <w:p w14:paraId="1E64196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TAMARINDO</w:t>
            </w:r>
          </w:p>
        </w:tc>
        <w:tc>
          <w:tcPr>
            <w:tcW w:w="734" w:type="dxa"/>
            <w:noWrap/>
            <w:vAlign w:val="center"/>
            <w:hideMark/>
          </w:tcPr>
          <w:p w14:paraId="012FD9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23AFC74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a granel</w:t>
            </w:r>
          </w:p>
        </w:tc>
        <w:tc>
          <w:tcPr>
            <w:tcW w:w="993" w:type="dxa"/>
          </w:tcPr>
          <w:p w14:paraId="5A25142B" w14:textId="77777777" w:rsidR="00264D53" w:rsidRPr="00533D10" w:rsidRDefault="00264D53" w:rsidP="00240B7A">
            <w:pPr>
              <w:jc w:val="center"/>
              <w:rPr>
                <w:rFonts w:eastAsia="Times New Roman" w:cs="Noto Sans"/>
                <w:sz w:val="16"/>
                <w:szCs w:val="16"/>
                <w:lang w:eastAsia="es-MX"/>
              </w:rPr>
            </w:pPr>
          </w:p>
        </w:tc>
      </w:tr>
      <w:tr w:rsidR="00264D53" w:rsidRPr="00533D10" w14:paraId="229BB2EC" w14:textId="5B83AC9B" w:rsidTr="00264D53">
        <w:trPr>
          <w:trHeight w:val="57"/>
        </w:trPr>
        <w:tc>
          <w:tcPr>
            <w:tcW w:w="1590" w:type="dxa"/>
            <w:noWrap/>
            <w:vAlign w:val="center"/>
            <w:hideMark/>
          </w:tcPr>
          <w:p w14:paraId="4D9E1B5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458B709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480 806 0401 00</w:t>
            </w:r>
          </w:p>
        </w:tc>
        <w:tc>
          <w:tcPr>
            <w:tcW w:w="1052" w:type="dxa"/>
            <w:vAlign w:val="center"/>
            <w:hideMark/>
          </w:tcPr>
          <w:p w14:paraId="116C52B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22104-0261</w:t>
            </w:r>
          </w:p>
        </w:tc>
        <w:tc>
          <w:tcPr>
            <w:tcW w:w="2775" w:type="dxa"/>
            <w:noWrap/>
            <w:vAlign w:val="center"/>
            <w:hideMark/>
          </w:tcPr>
          <w:p w14:paraId="03AEE16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TE DE LIMÓN ZACATE NATURAL  INDIVIDUAL (25PZAS/1 A 1.5 G.)</w:t>
            </w:r>
          </w:p>
        </w:tc>
        <w:tc>
          <w:tcPr>
            <w:tcW w:w="734" w:type="dxa"/>
            <w:noWrap/>
            <w:vAlign w:val="center"/>
            <w:hideMark/>
          </w:tcPr>
          <w:p w14:paraId="6708C2A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61FF23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6581A13B" w14:textId="77777777" w:rsidR="00264D53" w:rsidRPr="00533D10" w:rsidRDefault="00264D53" w:rsidP="00240B7A">
            <w:pPr>
              <w:jc w:val="center"/>
              <w:rPr>
                <w:rFonts w:eastAsia="Times New Roman" w:cs="Noto Sans"/>
                <w:sz w:val="16"/>
                <w:szCs w:val="16"/>
                <w:lang w:eastAsia="es-MX"/>
              </w:rPr>
            </w:pPr>
          </w:p>
        </w:tc>
      </w:tr>
      <w:tr w:rsidR="00264D53" w:rsidRPr="00533D10" w14:paraId="20D1D99B" w14:textId="391335FE" w:rsidTr="00264D53">
        <w:trPr>
          <w:trHeight w:val="57"/>
        </w:trPr>
        <w:tc>
          <w:tcPr>
            <w:tcW w:w="1590" w:type="dxa"/>
            <w:noWrap/>
            <w:vAlign w:val="center"/>
            <w:hideMark/>
          </w:tcPr>
          <w:p w14:paraId="4A2BCF2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DB675E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480 806 0501 00</w:t>
            </w:r>
          </w:p>
        </w:tc>
        <w:tc>
          <w:tcPr>
            <w:tcW w:w="1052" w:type="dxa"/>
            <w:vAlign w:val="center"/>
            <w:hideMark/>
          </w:tcPr>
          <w:p w14:paraId="2BD56F3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22104-0261</w:t>
            </w:r>
          </w:p>
        </w:tc>
        <w:tc>
          <w:tcPr>
            <w:tcW w:w="2775" w:type="dxa"/>
            <w:noWrap/>
            <w:vAlign w:val="center"/>
            <w:hideMark/>
          </w:tcPr>
          <w:p w14:paraId="36176997"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TE DE MANZANILLA EN PRESENTACIÓN INDIVIDUAL (25PZAS/1 A 1.5 G.)</w:t>
            </w:r>
          </w:p>
        </w:tc>
        <w:tc>
          <w:tcPr>
            <w:tcW w:w="734" w:type="dxa"/>
            <w:noWrap/>
            <w:vAlign w:val="center"/>
            <w:hideMark/>
          </w:tcPr>
          <w:p w14:paraId="3B3AA7F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449731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310B17C8" w14:textId="77777777" w:rsidR="00264D53" w:rsidRPr="00533D10" w:rsidRDefault="00264D53" w:rsidP="00240B7A">
            <w:pPr>
              <w:jc w:val="center"/>
              <w:rPr>
                <w:rFonts w:eastAsia="Times New Roman" w:cs="Noto Sans"/>
                <w:sz w:val="16"/>
                <w:szCs w:val="16"/>
                <w:lang w:eastAsia="es-MX"/>
              </w:rPr>
            </w:pPr>
          </w:p>
        </w:tc>
      </w:tr>
      <w:tr w:rsidR="00264D53" w:rsidRPr="00533D10" w14:paraId="1527DAE3" w14:textId="119C2A94" w:rsidTr="00264D53">
        <w:trPr>
          <w:trHeight w:val="57"/>
        </w:trPr>
        <w:tc>
          <w:tcPr>
            <w:tcW w:w="1590" w:type="dxa"/>
            <w:noWrap/>
            <w:vAlign w:val="center"/>
            <w:hideMark/>
          </w:tcPr>
          <w:p w14:paraId="2D95E06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9CDD79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480 806 0701 02</w:t>
            </w:r>
          </w:p>
        </w:tc>
        <w:tc>
          <w:tcPr>
            <w:tcW w:w="1052" w:type="dxa"/>
            <w:vAlign w:val="center"/>
            <w:hideMark/>
          </w:tcPr>
          <w:p w14:paraId="18D5448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22104-0261</w:t>
            </w:r>
          </w:p>
        </w:tc>
        <w:tc>
          <w:tcPr>
            <w:tcW w:w="2775" w:type="dxa"/>
            <w:noWrap/>
            <w:vAlign w:val="center"/>
            <w:hideMark/>
          </w:tcPr>
          <w:p w14:paraId="48B1D19E"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TE DE YERBABUENA INDIVIDUAL PRESENTACIÓN INDIVIDUAL (25PZAS/1 A 1.5 G.)</w:t>
            </w:r>
          </w:p>
        </w:tc>
        <w:tc>
          <w:tcPr>
            <w:tcW w:w="734" w:type="dxa"/>
            <w:noWrap/>
            <w:vAlign w:val="center"/>
            <w:hideMark/>
          </w:tcPr>
          <w:p w14:paraId="68C3828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F74212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2F1A17DB" w14:textId="77777777" w:rsidR="00264D53" w:rsidRPr="00533D10" w:rsidRDefault="00264D53" w:rsidP="00240B7A">
            <w:pPr>
              <w:jc w:val="center"/>
              <w:rPr>
                <w:rFonts w:eastAsia="Times New Roman" w:cs="Noto Sans"/>
                <w:sz w:val="16"/>
                <w:szCs w:val="16"/>
                <w:lang w:eastAsia="es-MX"/>
              </w:rPr>
            </w:pPr>
          </w:p>
        </w:tc>
      </w:tr>
      <w:tr w:rsidR="00264D53" w:rsidRPr="00533D10" w14:paraId="64EEDD43" w14:textId="1711E6DB" w:rsidTr="00264D53">
        <w:trPr>
          <w:trHeight w:val="57"/>
        </w:trPr>
        <w:tc>
          <w:tcPr>
            <w:tcW w:w="1590" w:type="dxa"/>
            <w:noWrap/>
            <w:vAlign w:val="center"/>
            <w:hideMark/>
          </w:tcPr>
          <w:p w14:paraId="3504FF8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BCB6EF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480 807 0100 00</w:t>
            </w:r>
          </w:p>
        </w:tc>
        <w:tc>
          <w:tcPr>
            <w:tcW w:w="1052" w:type="dxa"/>
            <w:vAlign w:val="center"/>
            <w:hideMark/>
          </w:tcPr>
          <w:p w14:paraId="666D489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22104-0374</w:t>
            </w:r>
          </w:p>
        </w:tc>
        <w:tc>
          <w:tcPr>
            <w:tcW w:w="2775" w:type="dxa"/>
            <w:noWrap/>
            <w:vAlign w:val="center"/>
            <w:hideMark/>
          </w:tcPr>
          <w:p w14:paraId="09874FB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POLVO PARA HORNEAR  (450 G.)</w:t>
            </w:r>
          </w:p>
        </w:tc>
        <w:tc>
          <w:tcPr>
            <w:tcW w:w="734" w:type="dxa"/>
            <w:noWrap/>
            <w:vAlign w:val="center"/>
            <w:hideMark/>
          </w:tcPr>
          <w:p w14:paraId="27098DB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48ECA2D"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24D21F2D" w14:textId="77777777" w:rsidR="00264D53" w:rsidRPr="00533D10" w:rsidRDefault="00264D53" w:rsidP="00240B7A">
            <w:pPr>
              <w:jc w:val="center"/>
              <w:rPr>
                <w:rFonts w:eastAsia="Times New Roman" w:cs="Noto Sans"/>
                <w:sz w:val="16"/>
                <w:szCs w:val="16"/>
                <w:lang w:eastAsia="es-MX"/>
              </w:rPr>
            </w:pPr>
          </w:p>
        </w:tc>
      </w:tr>
      <w:tr w:rsidR="00264D53" w:rsidRPr="00533D10" w14:paraId="696330EA" w14:textId="2C02BCFE" w:rsidTr="00264D53">
        <w:trPr>
          <w:trHeight w:val="57"/>
        </w:trPr>
        <w:tc>
          <w:tcPr>
            <w:tcW w:w="1590" w:type="dxa"/>
            <w:noWrap/>
            <w:vAlign w:val="center"/>
            <w:hideMark/>
          </w:tcPr>
          <w:p w14:paraId="3AAB470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7D0C2C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480 808 0100 02</w:t>
            </w:r>
          </w:p>
        </w:tc>
        <w:tc>
          <w:tcPr>
            <w:tcW w:w="1052" w:type="dxa"/>
            <w:vAlign w:val="center"/>
            <w:hideMark/>
          </w:tcPr>
          <w:p w14:paraId="7ECCB04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22104-0381</w:t>
            </w:r>
          </w:p>
        </w:tc>
        <w:tc>
          <w:tcPr>
            <w:tcW w:w="2775" w:type="dxa"/>
            <w:noWrap/>
            <w:vAlign w:val="center"/>
            <w:hideMark/>
          </w:tcPr>
          <w:p w14:paraId="0D932375"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SALSA INGLESA (290 ML.)</w:t>
            </w:r>
          </w:p>
        </w:tc>
        <w:tc>
          <w:tcPr>
            <w:tcW w:w="734" w:type="dxa"/>
            <w:noWrap/>
            <w:vAlign w:val="center"/>
            <w:hideMark/>
          </w:tcPr>
          <w:p w14:paraId="60C3F1A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8199B2F"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0019263B" w14:textId="77777777" w:rsidR="00264D53" w:rsidRPr="00533D10" w:rsidRDefault="00264D53" w:rsidP="00240B7A">
            <w:pPr>
              <w:jc w:val="center"/>
              <w:rPr>
                <w:rFonts w:eastAsia="Times New Roman" w:cs="Noto Sans"/>
                <w:sz w:val="16"/>
                <w:szCs w:val="16"/>
                <w:lang w:eastAsia="es-MX"/>
              </w:rPr>
            </w:pPr>
          </w:p>
        </w:tc>
      </w:tr>
      <w:tr w:rsidR="00264D53" w:rsidRPr="00533D10" w14:paraId="50AB606B" w14:textId="5FDC639F" w:rsidTr="00264D53">
        <w:trPr>
          <w:trHeight w:val="57"/>
        </w:trPr>
        <w:tc>
          <w:tcPr>
            <w:tcW w:w="1590" w:type="dxa"/>
            <w:noWrap/>
            <w:vAlign w:val="center"/>
            <w:hideMark/>
          </w:tcPr>
          <w:p w14:paraId="1D586ED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4A185F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480 808 0201 00</w:t>
            </w:r>
          </w:p>
        </w:tc>
        <w:tc>
          <w:tcPr>
            <w:tcW w:w="1052" w:type="dxa"/>
            <w:vAlign w:val="center"/>
            <w:hideMark/>
          </w:tcPr>
          <w:p w14:paraId="239D871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22104-0250</w:t>
            </w:r>
          </w:p>
        </w:tc>
        <w:tc>
          <w:tcPr>
            <w:tcW w:w="2775" w:type="dxa"/>
            <w:noWrap/>
            <w:vAlign w:val="center"/>
            <w:hideMark/>
          </w:tcPr>
          <w:p w14:paraId="6D532FFA"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SAL REFINADA YODATADA EN PRESENTACIÓN INDIVIDUAL (1000 SOBRES/1 G.)</w:t>
            </w:r>
          </w:p>
        </w:tc>
        <w:tc>
          <w:tcPr>
            <w:tcW w:w="734" w:type="dxa"/>
            <w:noWrap/>
            <w:vAlign w:val="center"/>
            <w:hideMark/>
          </w:tcPr>
          <w:p w14:paraId="2B64686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4605341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24E6C1D3" w14:textId="77777777" w:rsidR="00264D53" w:rsidRPr="00533D10" w:rsidRDefault="00264D53" w:rsidP="00240B7A">
            <w:pPr>
              <w:jc w:val="center"/>
              <w:rPr>
                <w:rFonts w:eastAsia="Times New Roman" w:cs="Noto Sans"/>
                <w:sz w:val="16"/>
                <w:szCs w:val="16"/>
                <w:lang w:eastAsia="es-MX"/>
              </w:rPr>
            </w:pPr>
          </w:p>
        </w:tc>
      </w:tr>
      <w:tr w:rsidR="00264D53" w:rsidRPr="00533D10" w14:paraId="252373BE" w14:textId="43A694D1" w:rsidTr="00264D53">
        <w:trPr>
          <w:trHeight w:val="57"/>
        </w:trPr>
        <w:tc>
          <w:tcPr>
            <w:tcW w:w="1590" w:type="dxa"/>
            <w:noWrap/>
            <w:vAlign w:val="center"/>
            <w:hideMark/>
          </w:tcPr>
          <w:p w14:paraId="599EC67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B304B5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480 808 0200 00</w:t>
            </w:r>
          </w:p>
        </w:tc>
        <w:tc>
          <w:tcPr>
            <w:tcW w:w="1052" w:type="dxa"/>
            <w:vAlign w:val="center"/>
            <w:hideMark/>
          </w:tcPr>
          <w:p w14:paraId="46C67A4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22104-0250</w:t>
            </w:r>
          </w:p>
        </w:tc>
        <w:tc>
          <w:tcPr>
            <w:tcW w:w="2775" w:type="dxa"/>
            <w:noWrap/>
            <w:vAlign w:val="center"/>
            <w:hideMark/>
          </w:tcPr>
          <w:p w14:paraId="474EE34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SAL REFINADA YODADA (1000 G.)</w:t>
            </w:r>
          </w:p>
        </w:tc>
        <w:tc>
          <w:tcPr>
            <w:tcW w:w="734" w:type="dxa"/>
            <w:noWrap/>
            <w:vAlign w:val="center"/>
            <w:hideMark/>
          </w:tcPr>
          <w:p w14:paraId="38728FB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1E00F0D2"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68A7F59B" w14:textId="77777777" w:rsidR="00264D53" w:rsidRPr="00533D10" w:rsidRDefault="00264D53" w:rsidP="00240B7A">
            <w:pPr>
              <w:jc w:val="center"/>
              <w:rPr>
                <w:rFonts w:eastAsia="Times New Roman" w:cs="Noto Sans"/>
                <w:sz w:val="16"/>
                <w:szCs w:val="16"/>
                <w:lang w:eastAsia="es-MX"/>
              </w:rPr>
            </w:pPr>
          </w:p>
        </w:tc>
      </w:tr>
      <w:tr w:rsidR="00264D53" w:rsidRPr="00533D10" w14:paraId="68C057E0" w14:textId="0E8639CA" w:rsidTr="00264D53">
        <w:trPr>
          <w:trHeight w:val="57"/>
        </w:trPr>
        <w:tc>
          <w:tcPr>
            <w:tcW w:w="1590" w:type="dxa"/>
            <w:noWrap/>
            <w:vAlign w:val="center"/>
            <w:hideMark/>
          </w:tcPr>
          <w:p w14:paraId="5C1C167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3C97AAC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480 808 0300 00</w:t>
            </w:r>
          </w:p>
        </w:tc>
        <w:tc>
          <w:tcPr>
            <w:tcW w:w="1052" w:type="dxa"/>
            <w:vAlign w:val="center"/>
            <w:hideMark/>
          </w:tcPr>
          <w:p w14:paraId="217F675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22104-0389</w:t>
            </w:r>
          </w:p>
        </w:tc>
        <w:tc>
          <w:tcPr>
            <w:tcW w:w="2775" w:type="dxa"/>
            <w:noWrap/>
            <w:vAlign w:val="center"/>
            <w:hideMark/>
          </w:tcPr>
          <w:p w14:paraId="2FAB4BC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VINAGRE DE FRUTAS 1000 ML</w:t>
            </w:r>
          </w:p>
        </w:tc>
        <w:tc>
          <w:tcPr>
            <w:tcW w:w="734" w:type="dxa"/>
            <w:noWrap/>
            <w:vAlign w:val="center"/>
            <w:hideMark/>
          </w:tcPr>
          <w:p w14:paraId="59877B8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3D9A6FD0" w14:textId="77777777" w:rsidR="00264D53" w:rsidRPr="00533D10" w:rsidRDefault="00264D53" w:rsidP="00240B7A">
            <w:pPr>
              <w:jc w:val="center"/>
              <w:rPr>
                <w:rFonts w:eastAsia="Times New Roman" w:cs="Noto Sans"/>
                <w:sz w:val="16"/>
                <w:szCs w:val="16"/>
                <w:lang w:eastAsia="es-MX"/>
              </w:rPr>
            </w:pPr>
            <w:proofErr w:type="spellStart"/>
            <w:r w:rsidRPr="00533D10">
              <w:rPr>
                <w:rFonts w:eastAsia="Times New Roman" w:cs="Noto Sans"/>
                <w:sz w:val="16"/>
                <w:szCs w:val="16"/>
                <w:lang w:eastAsia="es-MX"/>
              </w:rPr>
              <w:t>frasaco</w:t>
            </w:r>
            <w:proofErr w:type="spellEnd"/>
            <w:r w:rsidRPr="00533D10">
              <w:rPr>
                <w:rFonts w:eastAsia="Times New Roman" w:cs="Noto Sans"/>
                <w:sz w:val="16"/>
                <w:szCs w:val="16"/>
                <w:lang w:eastAsia="es-MX"/>
              </w:rPr>
              <w:t xml:space="preserve"> o PET etiquetado</w:t>
            </w:r>
          </w:p>
        </w:tc>
        <w:tc>
          <w:tcPr>
            <w:tcW w:w="993" w:type="dxa"/>
          </w:tcPr>
          <w:p w14:paraId="4E63C53C" w14:textId="77777777" w:rsidR="00264D53" w:rsidRPr="00533D10" w:rsidRDefault="00264D53" w:rsidP="00240B7A">
            <w:pPr>
              <w:jc w:val="center"/>
              <w:rPr>
                <w:rFonts w:eastAsia="Times New Roman" w:cs="Noto Sans"/>
                <w:sz w:val="16"/>
                <w:szCs w:val="16"/>
                <w:lang w:eastAsia="es-MX"/>
              </w:rPr>
            </w:pPr>
          </w:p>
        </w:tc>
      </w:tr>
      <w:tr w:rsidR="00264D53" w:rsidRPr="00533D10" w14:paraId="72117C64" w14:textId="64927A3E" w:rsidTr="00264D53">
        <w:trPr>
          <w:trHeight w:val="57"/>
        </w:trPr>
        <w:tc>
          <w:tcPr>
            <w:tcW w:w="1590" w:type="dxa"/>
            <w:noWrap/>
            <w:vAlign w:val="center"/>
            <w:hideMark/>
          </w:tcPr>
          <w:p w14:paraId="35F819FF"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A0A1B8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480 809 0100 00</w:t>
            </w:r>
          </w:p>
        </w:tc>
        <w:tc>
          <w:tcPr>
            <w:tcW w:w="1052" w:type="dxa"/>
            <w:vAlign w:val="center"/>
            <w:hideMark/>
          </w:tcPr>
          <w:p w14:paraId="40CE3C3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22104-0286</w:t>
            </w:r>
          </w:p>
        </w:tc>
        <w:tc>
          <w:tcPr>
            <w:tcW w:w="2775" w:type="dxa"/>
            <w:noWrap/>
            <w:vAlign w:val="center"/>
            <w:hideMark/>
          </w:tcPr>
          <w:p w14:paraId="42E8083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ACHIOTE EN PASTA  (100 G.)</w:t>
            </w:r>
          </w:p>
        </w:tc>
        <w:tc>
          <w:tcPr>
            <w:tcW w:w="734" w:type="dxa"/>
            <w:noWrap/>
            <w:vAlign w:val="center"/>
            <w:hideMark/>
          </w:tcPr>
          <w:p w14:paraId="5A8F9C0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5261193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6268887E" w14:textId="77777777" w:rsidR="00264D53" w:rsidRPr="00533D10" w:rsidRDefault="00264D53" w:rsidP="00240B7A">
            <w:pPr>
              <w:jc w:val="center"/>
              <w:rPr>
                <w:rFonts w:eastAsia="Times New Roman" w:cs="Noto Sans"/>
                <w:sz w:val="16"/>
                <w:szCs w:val="16"/>
                <w:lang w:eastAsia="es-MX"/>
              </w:rPr>
            </w:pPr>
          </w:p>
        </w:tc>
      </w:tr>
      <w:tr w:rsidR="00264D53" w:rsidRPr="00533D10" w14:paraId="5E7B6EDB" w14:textId="5F494029" w:rsidTr="00264D53">
        <w:trPr>
          <w:trHeight w:val="57"/>
        </w:trPr>
        <w:tc>
          <w:tcPr>
            <w:tcW w:w="1590" w:type="dxa"/>
            <w:noWrap/>
            <w:vAlign w:val="center"/>
            <w:hideMark/>
          </w:tcPr>
          <w:p w14:paraId="23DDFC9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16310FA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480 809 0200 00</w:t>
            </w:r>
          </w:p>
        </w:tc>
        <w:tc>
          <w:tcPr>
            <w:tcW w:w="1052" w:type="dxa"/>
            <w:vAlign w:val="center"/>
            <w:hideMark/>
          </w:tcPr>
          <w:p w14:paraId="7331E30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22104-0104</w:t>
            </w:r>
          </w:p>
        </w:tc>
        <w:tc>
          <w:tcPr>
            <w:tcW w:w="2775" w:type="dxa"/>
            <w:noWrap/>
            <w:vAlign w:val="center"/>
            <w:hideMark/>
          </w:tcPr>
          <w:p w14:paraId="5BDFD604"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CONSOME DE POLLO DESHIDRATADO EN POLVO (1000 G.)</w:t>
            </w:r>
          </w:p>
        </w:tc>
        <w:tc>
          <w:tcPr>
            <w:tcW w:w="734" w:type="dxa"/>
            <w:noWrap/>
            <w:vAlign w:val="center"/>
            <w:hideMark/>
          </w:tcPr>
          <w:p w14:paraId="35223A2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K</w:t>
            </w:r>
          </w:p>
        </w:tc>
        <w:tc>
          <w:tcPr>
            <w:tcW w:w="1959" w:type="dxa"/>
            <w:noWrap/>
            <w:vAlign w:val="center"/>
            <w:hideMark/>
          </w:tcPr>
          <w:p w14:paraId="7D1D0CA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caja o sobre etiquetado</w:t>
            </w:r>
          </w:p>
        </w:tc>
        <w:tc>
          <w:tcPr>
            <w:tcW w:w="993" w:type="dxa"/>
          </w:tcPr>
          <w:p w14:paraId="182F3E70" w14:textId="77777777" w:rsidR="00264D53" w:rsidRPr="00533D10" w:rsidRDefault="00264D53" w:rsidP="00240B7A">
            <w:pPr>
              <w:jc w:val="center"/>
              <w:rPr>
                <w:rFonts w:eastAsia="Times New Roman" w:cs="Noto Sans"/>
                <w:sz w:val="16"/>
                <w:szCs w:val="16"/>
                <w:lang w:eastAsia="es-MX"/>
              </w:rPr>
            </w:pPr>
          </w:p>
        </w:tc>
      </w:tr>
      <w:tr w:rsidR="00264D53" w:rsidRPr="00533D10" w14:paraId="38F2EE8D" w14:textId="677B047C" w:rsidTr="00264D53">
        <w:trPr>
          <w:trHeight w:val="57"/>
        </w:trPr>
        <w:tc>
          <w:tcPr>
            <w:tcW w:w="1590" w:type="dxa"/>
            <w:noWrap/>
            <w:vAlign w:val="center"/>
            <w:hideMark/>
          </w:tcPr>
          <w:p w14:paraId="4058C21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lastRenderedPageBreak/>
              <w:t>Partida 2</w:t>
            </w:r>
          </w:p>
        </w:tc>
        <w:tc>
          <w:tcPr>
            <w:tcW w:w="1599" w:type="dxa"/>
            <w:noWrap/>
            <w:vAlign w:val="center"/>
            <w:hideMark/>
          </w:tcPr>
          <w:p w14:paraId="2819DF58"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480 809 0300 00</w:t>
            </w:r>
          </w:p>
        </w:tc>
        <w:tc>
          <w:tcPr>
            <w:tcW w:w="1052" w:type="dxa"/>
            <w:vAlign w:val="center"/>
            <w:hideMark/>
          </w:tcPr>
          <w:p w14:paraId="0399EC4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22104-0364</w:t>
            </w:r>
          </w:p>
        </w:tc>
        <w:tc>
          <w:tcPr>
            <w:tcW w:w="2775" w:type="dxa"/>
            <w:noWrap/>
            <w:vAlign w:val="center"/>
            <w:hideMark/>
          </w:tcPr>
          <w:p w14:paraId="430AAB0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MOSTAZA PREPARADA (450 G.)</w:t>
            </w:r>
          </w:p>
        </w:tc>
        <w:tc>
          <w:tcPr>
            <w:tcW w:w="734" w:type="dxa"/>
            <w:noWrap/>
            <w:vAlign w:val="center"/>
            <w:hideMark/>
          </w:tcPr>
          <w:p w14:paraId="0B4EE9D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6D6E3BA4"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7567F2EB" w14:textId="77777777" w:rsidR="00264D53" w:rsidRPr="00533D10" w:rsidRDefault="00264D53" w:rsidP="00240B7A">
            <w:pPr>
              <w:jc w:val="center"/>
              <w:rPr>
                <w:rFonts w:eastAsia="Times New Roman" w:cs="Noto Sans"/>
                <w:sz w:val="16"/>
                <w:szCs w:val="16"/>
                <w:lang w:eastAsia="es-MX"/>
              </w:rPr>
            </w:pPr>
          </w:p>
        </w:tc>
      </w:tr>
      <w:tr w:rsidR="00264D53" w:rsidRPr="00533D10" w14:paraId="1CD45283" w14:textId="2FDF1476" w:rsidTr="00264D53">
        <w:trPr>
          <w:trHeight w:val="57"/>
        </w:trPr>
        <w:tc>
          <w:tcPr>
            <w:tcW w:w="1590" w:type="dxa"/>
            <w:noWrap/>
            <w:vAlign w:val="center"/>
            <w:hideMark/>
          </w:tcPr>
          <w:p w14:paraId="5AB66752"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22A6954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480 809 0400 00</w:t>
            </w:r>
          </w:p>
        </w:tc>
        <w:tc>
          <w:tcPr>
            <w:tcW w:w="1052" w:type="dxa"/>
            <w:vAlign w:val="center"/>
            <w:hideMark/>
          </w:tcPr>
          <w:p w14:paraId="6BBA5CA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22104-0381</w:t>
            </w:r>
          </w:p>
        </w:tc>
        <w:tc>
          <w:tcPr>
            <w:tcW w:w="2775" w:type="dxa"/>
            <w:noWrap/>
            <w:vAlign w:val="center"/>
            <w:hideMark/>
          </w:tcPr>
          <w:p w14:paraId="6781368D"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SALSA DE TOMATE CATSUP (1000 G.)</w:t>
            </w:r>
          </w:p>
        </w:tc>
        <w:tc>
          <w:tcPr>
            <w:tcW w:w="734" w:type="dxa"/>
            <w:noWrap/>
            <w:vAlign w:val="center"/>
            <w:hideMark/>
          </w:tcPr>
          <w:p w14:paraId="6316AEF0"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84226B8" w14:textId="77777777" w:rsidR="00264D53" w:rsidRPr="00533D10" w:rsidRDefault="00264D53" w:rsidP="00240B7A">
            <w:pPr>
              <w:jc w:val="center"/>
              <w:rPr>
                <w:rFonts w:eastAsia="Times New Roman" w:cs="Noto Sans"/>
                <w:sz w:val="16"/>
                <w:szCs w:val="16"/>
                <w:lang w:eastAsia="es-MX"/>
              </w:rPr>
            </w:pPr>
            <w:proofErr w:type="spellStart"/>
            <w:proofErr w:type="gramStart"/>
            <w:r w:rsidRPr="00533D10">
              <w:rPr>
                <w:rFonts w:eastAsia="Times New Roman" w:cs="Noto Sans"/>
                <w:sz w:val="16"/>
                <w:szCs w:val="16"/>
                <w:lang w:eastAsia="es-MX"/>
              </w:rPr>
              <w:t>env</w:t>
            </w:r>
            <w:proofErr w:type="spellEnd"/>
            <w:proofErr w:type="gramEnd"/>
            <w:r w:rsidRPr="00533D10">
              <w:rPr>
                <w:rFonts w:eastAsia="Times New Roman" w:cs="Noto Sans"/>
                <w:sz w:val="16"/>
                <w:szCs w:val="16"/>
                <w:lang w:eastAsia="es-MX"/>
              </w:rPr>
              <w:t>. etiquetado</w:t>
            </w:r>
          </w:p>
        </w:tc>
        <w:tc>
          <w:tcPr>
            <w:tcW w:w="993" w:type="dxa"/>
          </w:tcPr>
          <w:p w14:paraId="1C20CCB5" w14:textId="77777777" w:rsidR="00264D53" w:rsidRPr="00533D10" w:rsidRDefault="00264D53" w:rsidP="00240B7A">
            <w:pPr>
              <w:jc w:val="center"/>
              <w:rPr>
                <w:rFonts w:eastAsia="Times New Roman" w:cs="Noto Sans"/>
                <w:sz w:val="16"/>
                <w:szCs w:val="16"/>
                <w:lang w:eastAsia="es-MX"/>
              </w:rPr>
            </w:pPr>
          </w:p>
        </w:tc>
      </w:tr>
      <w:tr w:rsidR="00264D53" w:rsidRPr="00533D10" w14:paraId="4C828C76" w14:textId="315A0D6D" w:rsidTr="00662E1F">
        <w:trPr>
          <w:trHeight w:val="57"/>
        </w:trPr>
        <w:tc>
          <w:tcPr>
            <w:tcW w:w="1590" w:type="dxa"/>
            <w:shd w:val="clear" w:color="auto" w:fill="000000" w:themeFill="text1"/>
            <w:noWrap/>
            <w:vAlign w:val="center"/>
            <w:hideMark/>
          </w:tcPr>
          <w:p w14:paraId="186E3433" w14:textId="77777777" w:rsidR="00264D53" w:rsidRPr="00533D10" w:rsidRDefault="00264D53" w:rsidP="00240B7A">
            <w:pPr>
              <w:rPr>
                <w:rFonts w:eastAsia="Times New Roman" w:cs="Noto Sans"/>
                <w:b/>
                <w:bCs/>
                <w:color w:val="FFFFFF"/>
                <w:sz w:val="16"/>
                <w:szCs w:val="16"/>
                <w:lang w:eastAsia="es-MX"/>
              </w:rPr>
            </w:pPr>
            <w:r w:rsidRPr="00533D10">
              <w:rPr>
                <w:rFonts w:eastAsia="Times New Roman" w:cs="Noto Sans"/>
                <w:b/>
                <w:bCs/>
                <w:color w:val="FFFFFF"/>
                <w:sz w:val="16"/>
                <w:szCs w:val="16"/>
                <w:lang w:eastAsia="es-MX"/>
              </w:rPr>
              <w:t xml:space="preserve">Leche Fluida </w:t>
            </w:r>
            <w:proofErr w:type="spellStart"/>
            <w:r w:rsidRPr="00533D10">
              <w:rPr>
                <w:rFonts w:eastAsia="Times New Roman" w:cs="Noto Sans"/>
                <w:b/>
                <w:bCs/>
                <w:color w:val="FFFFFF"/>
                <w:sz w:val="16"/>
                <w:szCs w:val="16"/>
                <w:lang w:eastAsia="es-MX"/>
              </w:rPr>
              <w:t>Ultrapasteurizada</w:t>
            </w:r>
            <w:proofErr w:type="spellEnd"/>
          </w:p>
        </w:tc>
        <w:tc>
          <w:tcPr>
            <w:tcW w:w="1599" w:type="dxa"/>
            <w:shd w:val="clear" w:color="auto" w:fill="000000" w:themeFill="text1"/>
            <w:noWrap/>
            <w:vAlign w:val="center"/>
            <w:hideMark/>
          </w:tcPr>
          <w:p w14:paraId="56D53C60" w14:textId="77777777" w:rsidR="00264D53" w:rsidRPr="00533D10" w:rsidRDefault="00264D53" w:rsidP="00240B7A">
            <w:pPr>
              <w:rPr>
                <w:rFonts w:eastAsia="Times New Roman" w:cs="Noto Sans"/>
                <w:color w:val="FFFFFF"/>
                <w:sz w:val="16"/>
                <w:szCs w:val="16"/>
                <w:lang w:eastAsia="es-MX"/>
              </w:rPr>
            </w:pPr>
            <w:r w:rsidRPr="00533D10">
              <w:rPr>
                <w:rFonts w:eastAsia="Times New Roman" w:cs="Noto Sans"/>
                <w:color w:val="FFFFFF"/>
                <w:sz w:val="16"/>
                <w:szCs w:val="16"/>
                <w:lang w:eastAsia="es-MX"/>
              </w:rPr>
              <w:t> </w:t>
            </w:r>
          </w:p>
        </w:tc>
        <w:tc>
          <w:tcPr>
            <w:tcW w:w="1052" w:type="dxa"/>
            <w:shd w:val="clear" w:color="auto" w:fill="000000" w:themeFill="text1"/>
            <w:noWrap/>
            <w:vAlign w:val="center"/>
            <w:hideMark/>
          </w:tcPr>
          <w:p w14:paraId="4D7A2363" w14:textId="77777777" w:rsidR="00264D53" w:rsidRPr="00533D10" w:rsidRDefault="00264D53" w:rsidP="00240B7A">
            <w:pPr>
              <w:rPr>
                <w:rFonts w:eastAsia="Times New Roman" w:cs="Noto Sans"/>
                <w:color w:val="FFFFFF"/>
                <w:sz w:val="16"/>
                <w:szCs w:val="16"/>
                <w:lang w:eastAsia="es-MX"/>
              </w:rPr>
            </w:pPr>
            <w:r w:rsidRPr="00533D10">
              <w:rPr>
                <w:rFonts w:eastAsia="Times New Roman" w:cs="Noto Sans"/>
                <w:color w:val="FFFFFF"/>
                <w:sz w:val="16"/>
                <w:szCs w:val="16"/>
                <w:lang w:eastAsia="es-MX"/>
              </w:rPr>
              <w:t> </w:t>
            </w:r>
          </w:p>
        </w:tc>
        <w:tc>
          <w:tcPr>
            <w:tcW w:w="2775" w:type="dxa"/>
            <w:shd w:val="clear" w:color="auto" w:fill="000000" w:themeFill="text1"/>
            <w:noWrap/>
            <w:vAlign w:val="center"/>
            <w:hideMark/>
          </w:tcPr>
          <w:p w14:paraId="61AC781C" w14:textId="77777777" w:rsidR="00264D53" w:rsidRPr="00533D10" w:rsidRDefault="00264D53" w:rsidP="00240B7A">
            <w:pPr>
              <w:rPr>
                <w:rFonts w:eastAsia="Times New Roman" w:cs="Noto Sans"/>
                <w:color w:val="FFFFFF"/>
                <w:sz w:val="16"/>
                <w:szCs w:val="16"/>
                <w:lang w:eastAsia="es-MX"/>
              </w:rPr>
            </w:pPr>
            <w:r w:rsidRPr="00533D10">
              <w:rPr>
                <w:rFonts w:eastAsia="Times New Roman" w:cs="Noto Sans"/>
                <w:color w:val="FFFFFF"/>
                <w:sz w:val="16"/>
                <w:szCs w:val="16"/>
                <w:lang w:eastAsia="es-MX"/>
              </w:rPr>
              <w:t> </w:t>
            </w:r>
          </w:p>
        </w:tc>
        <w:tc>
          <w:tcPr>
            <w:tcW w:w="734" w:type="dxa"/>
            <w:shd w:val="clear" w:color="auto" w:fill="000000" w:themeFill="text1"/>
            <w:noWrap/>
            <w:vAlign w:val="center"/>
            <w:hideMark/>
          </w:tcPr>
          <w:p w14:paraId="3088C0A3" w14:textId="77777777" w:rsidR="00264D53" w:rsidRPr="00533D10" w:rsidRDefault="00264D53" w:rsidP="00240B7A">
            <w:pPr>
              <w:rPr>
                <w:rFonts w:eastAsia="Times New Roman" w:cs="Noto Sans"/>
                <w:color w:val="FFFFFF"/>
                <w:sz w:val="16"/>
                <w:szCs w:val="16"/>
                <w:lang w:eastAsia="es-MX"/>
              </w:rPr>
            </w:pPr>
            <w:r w:rsidRPr="00533D10">
              <w:rPr>
                <w:rFonts w:eastAsia="Times New Roman" w:cs="Noto Sans"/>
                <w:color w:val="FFFFFF"/>
                <w:sz w:val="16"/>
                <w:szCs w:val="16"/>
                <w:lang w:eastAsia="es-MX"/>
              </w:rPr>
              <w:t> </w:t>
            </w:r>
          </w:p>
        </w:tc>
        <w:tc>
          <w:tcPr>
            <w:tcW w:w="1959" w:type="dxa"/>
            <w:shd w:val="clear" w:color="auto" w:fill="000000" w:themeFill="text1"/>
            <w:noWrap/>
            <w:vAlign w:val="center"/>
            <w:hideMark/>
          </w:tcPr>
          <w:p w14:paraId="0952E75D" w14:textId="77777777" w:rsidR="00264D53" w:rsidRPr="00533D10" w:rsidRDefault="00264D53" w:rsidP="00240B7A">
            <w:pPr>
              <w:rPr>
                <w:rFonts w:eastAsia="Times New Roman" w:cs="Noto Sans"/>
                <w:color w:val="FFFFFF"/>
                <w:sz w:val="16"/>
                <w:szCs w:val="16"/>
                <w:lang w:eastAsia="es-MX"/>
              </w:rPr>
            </w:pPr>
            <w:r w:rsidRPr="00533D10">
              <w:rPr>
                <w:rFonts w:eastAsia="Times New Roman" w:cs="Noto Sans"/>
                <w:color w:val="FFFFFF"/>
                <w:sz w:val="16"/>
                <w:szCs w:val="16"/>
                <w:lang w:eastAsia="es-MX"/>
              </w:rPr>
              <w:t> </w:t>
            </w:r>
          </w:p>
        </w:tc>
        <w:tc>
          <w:tcPr>
            <w:tcW w:w="993" w:type="dxa"/>
            <w:shd w:val="clear" w:color="auto" w:fill="000000" w:themeFill="text1"/>
          </w:tcPr>
          <w:p w14:paraId="66C1E7FC" w14:textId="77777777" w:rsidR="00264D53" w:rsidRPr="00533D10" w:rsidRDefault="00264D53" w:rsidP="00240B7A">
            <w:pPr>
              <w:rPr>
                <w:rFonts w:eastAsia="Times New Roman" w:cs="Noto Sans"/>
                <w:color w:val="FFFFFF"/>
                <w:sz w:val="16"/>
                <w:szCs w:val="16"/>
                <w:lang w:eastAsia="es-MX"/>
              </w:rPr>
            </w:pPr>
          </w:p>
        </w:tc>
      </w:tr>
      <w:tr w:rsidR="00264D53" w:rsidRPr="00533D10" w14:paraId="3D944FD3" w14:textId="37EDA323" w:rsidTr="00264D53">
        <w:trPr>
          <w:trHeight w:val="57"/>
        </w:trPr>
        <w:tc>
          <w:tcPr>
            <w:tcW w:w="1590" w:type="dxa"/>
            <w:noWrap/>
            <w:vAlign w:val="center"/>
            <w:hideMark/>
          </w:tcPr>
          <w:p w14:paraId="4753751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7C0C91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480 201  0101  01</w:t>
            </w:r>
          </w:p>
        </w:tc>
        <w:tc>
          <w:tcPr>
            <w:tcW w:w="1052" w:type="dxa"/>
            <w:vAlign w:val="center"/>
            <w:hideMark/>
          </w:tcPr>
          <w:p w14:paraId="69EFD60A" w14:textId="77777777" w:rsidR="00264D53" w:rsidRPr="00533D10" w:rsidRDefault="00264D53" w:rsidP="00240B7A">
            <w:pPr>
              <w:jc w:val="center"/>
              <w:rPr>
                <w:rFonts w:eastAsia="Times New Roman" w:cs="Noto Sans"/>
                <w:color w:val="000000"/>
                <w:sz w:val="16"/>
                <w:szCs w:val="16"/>
                <w:lang w:eastAsia="es-MX"/>
              </w:rPr>
            </w:pPr>
            <w:r w:rsidRPr="00533D10">
              <w:rPr>
                <w:rFonts w:eastAsia="Times New Roman" w:cs="Noto Sans"/>
                <w:color w:val="000000"/>
                <w:sz w:val="16"/>
                <w:szCs w:val="16"/>
                <w:lang w:eastAsia="es-MX"/>
              </w:rPr>
              <w:t>22104-0179</w:t>
            </w:r>
          </w:p>
        </w:tc>
        <w:tc>
          <w:tcPr>
            <w:tcW w:w="2775" w:type="dxa"/>
            <w:noWrap/>
            <w:vAlign w:val="center"/>
            <w:hideMark/>
          </w:tcPr>
          <w:p w14:paraId="30F3378B"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DESCREADA ULTRAPASTEURIZADA</w:t>
            </w:r>
            <w:r w:rsidRPr="00533D10">
              <w:rPr>
                <w:rFonts w:eastAsia="Times New Roman" w:cs="Noto Sans"/>
                <w:color w:val="FF0000"/>
                <w:sz w:val="16"/>
                <w:szCs w:val="16"/>
                <w:lang w:eastAsia="es-MX"/>
              </w:rPr>
              <w:t xml:space="preserve"> </w:t>
            </w:r>
            <w:r w:rsidRPr="00533D10">
              <w:rPr>
                <w:rFonts w:eastAsia="Times New Roman" w:cs="Noto Sans"/>
                <w:sz w:val="16"/>
                <w:szCs w:val="16"/>
                <w:lang w:eastAsia="es-MX"/>
              </w:rPr>
              <w:t>(1000 ML.)</w:t>
            </w:r>
          </w:p>
        </w:tc>
        <w:tc>
          <w:tcPr>
            <w:tcW w:w="734" w:type="dxa"/>
            <w:noWrap/>
            <w:vAlign w:val="center"/>
            <w:hideMark/>
          </w:tcPr>
          <w:p w14:paraId="7DA69746"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1000 Ml.</w:t>
            </w:r>
          </w:p>
        </w:tc>
        <w:tc>
          <w:tcPr>
            <w:tcW w:w="1959" w:type="dxa"/>
            <w:noWrap/>
            <w:vAlign w:val="center"/>
            <w:hideMark/>
          </w:tcPr>
          <w:p w14:paraId="7B06591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tetra </w:t>
            </w:r>
            <w:proofErr w:type="spellStart"/>
            <w:r w:rsidRPr="00533D10">
              <w:rPr>
                <w:rFonts w:eastAsia="Times New Roman" w:cs="Noto Sans"/>
                <w:sz w:val="16"/>
                <w:szCs w:val="16"/>
                <w:lang w:eastAsia="es-MX"/>
              </w:rPr>
              <w:t>brik</w:t>
            </w:r>
            <w:proofErr w:type="spellEnd"/>
            <w:r w:rsidRPr="00533D10">
              <w:rPr>
                <w:rFonts w:eastAsia="Times New Roman" w:cs="Noto Sans"/>
                <w:sz w:val="16"/>
                <w:szCs w:val="16"/>
                <w:lang w:eastAsia="es-MX"/>
              </w:rPr>
              <w:t xml:space="preserve"> etiquetada</w:t>
            </w:r>
          </w:p>
        </w:tc>
        <w:tc>
          <w:tcPr>
            <w:tcW w:w="993" w:type="dxa"/>
          </w:tcPr>
          <w:p w14:paraId="32984178" w14:textId="77777777" w:rsidR="00264D53" w:rsidRPr="00533D10" w:rsidRDefault="00264D53" w:rsidP="00240B7A">
            <w:pPr>
              <w:jc w:val="center"/>
              <w:rPr>
                <w:rFonts w:eastAsia="Times New Roman" w:cs="Noto Sans"/>
                <w:sz w:val="16"/>
                <w:szCs w:val="16"/>
                <w:lang w:eastAsia="es-MX"/>
              </w:rPr>
            </w:pPr>
          </w:p>
        </w:tc>
      </w:tr>
      <w:tr w:rsidR="00264D53" w:rsidRPr="00533D10" w14:paraId="6E75022B" w14:textId="16146493" w:rsidTr="00264D53">
        <w:trPr>
          <w:trHeight w:val="57"/>
        </w:trPr>
        <w:tc>
          <w:tcPr>
            <w:tcW w:w="1590" w:type="dxa"/>
            <w:noWrap/>
            <w:vAlign w:val="center"/>
            <w:hideMark/>
          </w:tcPr>
          <w:p w14:paraId="7DC7195B"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5A24B1BE"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480 201 0500 00</w:t>
            </w:r>
          </w:p>
        </w:tc>
        <w:tc>
          <w:tcPr>
            <w:tcW w:w="1052" w:type="dxa"/>
            <w:vAlign w:val="center"/>
            <w:hideMark/>
          </w:tcPr>
          <w:p w14:paraId="4CC39F43" w14:textId="77777777" w:rsidR="00264D53" w:rsidRPr="00533D10" w:rsidRDefault="00264D53" w:rsidP="00240B7A">
            <w:pPr>
              <w:jc w:val="center"/>
              <w:rPr>
                <w:rFonts w:eastAsia="Times New Roman" w:cs="Noto Sans"/>
                <w:color w:val="000000"/>
                <w:sz w:val="16"/>
                <w:szCs w:val="16"/>
                <w:lang w:eastAsia="es-MX"/>
              </w:rPr>
            </w:pPr>
            <w:r w:rsidRPr="00533D10">
              <w:rPr>
                <w:rFonts w:eastAsia="Times New Roman" w:cs="Noto Sans"/>
                <w:color w:val="000000"/>
                <w:sz w:val="16"/>
                <w:szCs w:val="16"/>
                <w:lang w:eastAsia="es-MX"/>
              </w:rPr>
              <w:t>22104-0179</w:t>
            </w:r>
          </w:p>
        </w:tc>
        <w:tc>
          <w:tcPr>
            <w:tcW w:w="2775" w:type="dxa"/>
            <w:noWrap/>
            <w:vAlign w:val="center"/>
            <w:hideMark/>
          </w:tcPr>
          <w:p w14:paraId="07C1B3FF"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SEMIDESCREMADA ULTRAPASTEURIZADA (1000 ML.)</w:t>
            </w:r>
          </w:p>
        </w:tc>
        <w:tc>
          <w:tcPr>
            <w:tcW w:w="734" w:type="dxa"/>
            <w:noWrap/>
            <w:vAlign w:val="center"/>
            <w:hideMark/>
          </w:tcPr>
          <w:p w14:paraId="2D22EB45"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FA8814C"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tetra </w:t>
            </w:r>
            <w:proofErr w:type="spellStart"/>
            <w:r w:rsidRPr="00533D10">
              <w:rPr>
                <w:rFonts w:eastAsia="Times New Roman" w:cs="Noto Sans"/>
                <w:sz w:val="16"/>
                <w:szCs w:val="16"/>
                <w:lang w:eastAsia="es-MX"/>
              </w:rPr>
              <w:t>brik</w:t>
            </w:r>
            <w:proofErr w:type="spellEnd"/>
            <w:r w:rsidRPr="00533D10">
              <w:rPr>
                <w:rFonts w:eastAsia="Times New Roman" w:cs="Noto Sans"/>
                <w:sz w:val="16"/>
                <w:szCs w:val="16"/>
                <w:lang w:eastAsia="es-MX"/>
              </w:rPr>
              <w:t xml:space="preserve"> etiquetada</w:t>
            </w:r>
          </w:p>
        </w:tc>
        <w:tc>
          <w:tcPr>
            <w:tcW w:w="993" w:type="dxa"/>
          </w:tcPr>
          <w:p w14:paraId="276315EC" w14:textId="77777777" w:rsidR="00264D53" w:rsidRPr="00533D10" w:rsidRDefault="00264D53" w:rsidP="00240B7A">
            <w:pPr>
              <w:jc w:val="center"/>
              <w:rPr>
                <w:rFonts w:eastAsia="Times New Roman" w:cs="Noto Sans"/>
                <w:sz w:val="16"/>
                <w:szCs w:val="16"/>
                <w:lang w:eastAsia="es-MX"/>
              </w:rPr>
            </w:pPr>
          </w:p>
        </w:tc>
      </w:tr>
      <w:tr w:rsidR="00264D53" w:rsidRPr="00533D10" w14:paraId="37098ADD" w14:textId="1F4CD341" w:rsidTr="00264D53">
        <w:trPr>
          <w:trHeight w:val="57"/>
        </w:trPr>
        <w:tc>
          <w:tcPr>
            <w:tcW w:w="1590" w:type="dxa"/>
            <w:noWrap/>
            <w:vAlign w:val="center"/>
            <w:hideMark/>
          </w:tcPr>
          <w:p w14:paraId="19E1295A"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6DFC33BD"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480 201 0200 00</w:t>
            </w:r>
          </w:p>
        </w:tc>
        <w:tc>
          <w:tcPr>
            <w:tcW w:w="1052" w:type="dxa"/>
            <w:vAlign w:val="center"/>
            <w:hideMark/>
          </w:tcPr>
          <w:p w14:paraId="7F59D5E3" w14:textId="77777777" w:rsidR="00264D53" w:rsidRPr="00533D10" w:rsidRDefault="00264D53" w:rsidP="00240B7A">
            <w:pPr>
              <w:jc w:val="center"/>
              <w:rPr>
                <w:rFonts w:eastAsia="Times New Roman" w:cs="Noto Sans"/>
                <w:color w:val="000000"/>
                <w:sz w:val="16"/>
                <w:szCs w:val="16"/>
                <w:lang w:eastAsia="es-MX"/>
              </w:rPr>
            </w:pPr>
            <w:r w:rsidRPr="00533D10">
              <w:rPr>
                <w:rFonts w:eastAsia="Times New Roman" w:cs="Noto Sans"/>
                <w:color w:val="000000"/>
                <w:sz w:val="16"/>
                <w:szCs w:val="16"/>
                <w:lang w:eastAsia="es-MX"/>
              </w:rPr>
              <w:t>22104-0179</w:t>
            </w:r>
          </w:p>
        </w:tc>
        <w:tc>
          <w:tcPr>
            <w:tcW w:w="2775" w:type="dxa"/>
            <w:noWrap/>
            <w:vAlign w:val="center"/>
            <w:hideMark/>
          </w:tcPr>
          <w:p w14:paraId="346F6BF6"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ENTERA DESLACTOSADA ULTAPASTEURIZADA (1000 ML.)</w:t>
            </w:r>
          </w:p>
        </w:tc>
        <w:tc>
          <w:tcPr>
            <w:tcW w:w="734" w:type="dxa"/>
            <w:noWrap/>
            <w:vAlign w:val="center"/>
            <w:hideMark/>
          </w:tcPr>
          <w:p w14:paraId="318D980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200D3DD3"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tetra </w:t>
            </w:r>
            <w:proofErr w:type="spellStart"/>
            <w:r w:rsidRPr="00533D10">
              <w:rPr>
                <w:rFonts w:eastAsia="Times New Roman" w:cs="Noto Sans"/>
                <w:sz w:val="16"/>
                <w:szCs w:val="16"/>
                <w:lang w:eastAsia="es-MX"/>
              </w:rPr>
              <w:t>brik</w:t>
            </w:r>
            <w:proofErr w:type="spellEnd"/>
            <w:r w:rsidRPr="00533D10">
              <w:rPr>
                <w:rFonts w:eastAsia="Times New Roman" w:cs="Noto Sans"/>
                <w:sz w:val="16"/>
                <w:szCs w:val="16"/>
                <w:lang w:eastAsia="es-MX"/>
              </w:rPr>
              <w:t xml:space="preserve"> etiquetada</w:t>
            </w:r>
          </w:p>
        </w:tc>
        <w:tc>
          <w:tcPr>
            <w:tcW w:w="993" w:type="dxa"/>
          </w:tcPr>
          <w:p w14:paraId="61513A41" w14:textId="77777777" w:rsidR="00264D53" w:rsidRPr="00533D10" w:rsidRDefault="00264D53" w:rsidP="00240B7A">
            <w:pPr>
              <w:jc w:val="center"/>
              <w:rPr>
                <w:rFonts w:eastAsia="Times New Roman" w:cs="Noto Sans"/>
                <w:sz w:val="16"/>
                <w:szCs w:val="16"/>
                <w:lang w:eastAsia="es-MX"/>
              </w:rPr>
            </w:pPr>
          </w:p>
        </w:tc>
      </w:tr>
      <w:tr w:rsidR="00264D53" w:rsidRPr="00533D10" w14:paraId="37124FF7" w14:textId="0434C10F" w:rsidTr="00264D53">
        <w:trPr>
          <w:trHeight w:val="57"/>
        </w:trPr>
        <w:tc>
          <w:tcPr>
            <w:tcW w:w="1590" w:type="dxa"/>
            <w:noWrap/>
            <w:vAlign w:val="center"/>
            <w:hideMark/>
          </w:tcPr>
          <w:p w14:paraId="04211781"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Partida 2</w:t>
            </w:r>
          </w:p>
        </w:tc>
        <w:tc>
          <w:tcPr>
            <w:tcW w:w="1599" w:type="dxa"/>
            <w:noWrap/>
            <w:vAlign w:val="center"/>
            <w:hideMark/>
          </w:tcPr>
          <w:p w14:paraId="048F73D4"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480 201 0302 00</w:t>
            </w:r>
          </w:p>
        </w:tc>
        <w:tc>
          <w:tcPr>
            <w:tcW w:w="1052" w:type="dxa"/>
            <w:vAlign w:val="center"/>
            <w:hideMark/>
          </w:tcPr>
          <w:p w14:paraId="0E5B35D4" w14:textId="77777777" w:rsidR="00264D53" w:rsidRPr="00533D10" w:rsidRDefault="00264D53" w:rsidP="00240B7A">
            <w:pPr>
              <w:jc w:val="center"/>
              <w:rPr>
                <w:rFonts w:eastAsia="Times New Roman" w:cs="Noto Sans"/>
                <w:color w:val="000000"/>
                <w:sz w:val="16"/>
                <w:szCs w:val="16"/>
                <w:lang w:eastAsia="es-MX"/>
              </w:rPr>
            </w:pPr>
            <w:r w:rsidRPr="00533D10">
              <w:rPr>
                <w:rFonts w:eastAsia="Times New Roman" w:cs="Noto Sans"/>
                <w:color w:val="000000"/>
                <w:sz w:val="16"/>
                <w:szCs w:val="16"/>
                <w:lang w:eastAsia="es-MX"/>
              </w:rPr>
              <w:t>22104-0179</w:t>
            </w:r>
          </w:p>
        </w:tc>
        <w:tc>
          <w:tcPr>
            <w:tcW w:w="2775" w:type="dxa"/>
            <w:noWrap/>
            <w:vAlign w:val="center"/>
            <w:hideMark/>
          </w:tcPr>
          <w:p w14:paraId="5C2CC720" w14:textId="77777777" w:rsidR="00264D53" w:rsidRPr="00533D10" w:rsidRDefault="00264D53" w:rsidP="00240B7A">
            <w:pPr>
              <w:rPr>
                <w:rFonts w:eastAsia="Times New Roman" w:cs="Noto Sans"/>
                <w:sz w:val="16"/>
                <w:szCs w:val="16"/>
                <w:lang w:eastAsia="es-MX"/>
              </w:rPr>
            </w:pPr>
            <w:r w:rsidRPr="00533D10">
              <w:rPr>
                <w:rFonts w:eastAsia="Times New Roman" w:cs="Noto Sans"/>
                <w:sz w:val="16"/>
                <w:szCs w:val="16"/>
                <w:lang w:eastAsia="es-MX"/>
              </w:rPr>
              <w:t>LECHE ENTERA PASTEURIZADA  (1000 ML.)</w:t>
            </w:r>
          </w:p>
        </w:tc>
        <w:tc>
          <w:tcPr>
            <w:tcW w:w="734" w:type="dxa"/>
            <w:noWrap/>
            <w:vAlign w:val="center"/>
            <w:hideMark/>
          </w:tcPr>
          <w:p w14:paraId="3CE010E9"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PIEZA</w:t>
            </w:r>
          </w:p>
        </w:tc>
        <w:tc>
          <w:tcPr>
            <w:tcW w:w="1959" w:type="dxa"/>
            <w:noWrap/>
            <w:vAlign w:val="center"/>
            <w:hideMark/>
          </w:tcPr>
          <w:p w14:paraId="7AF57EE7" w14:textId="77777777" w:rsidR="00264D53" w:rsidRPr="00533D10" w:rsidRDefault="00264D53" w:rsidP="00240B7A">
            <w:pPr>
              <w:jc w:val="center"/>
              <w:rPr>
                <w:rFonts w:eastAsia="Times New Roman" w:cs="Noto Sans"/>
                <w:sz w:val="16"/>
                <w:szCs w:val="16"/>
                <w:lang w:eastAsia="es-MX"/>
              </w:rPr>
            </w:pPr>
            <w:r w:rsidRPr="00533D10">
              <w:rPr>
                <w:rFonts w:eastAsia="Times New Roman" w:cs="Noto Sans"/>
                <w:sz w:val="16"/>
                <w:szCs w:val="16"/>
                <w:lang w:eastAsia="es-MX"/>
              </w:rPr>
              <w:t xml:space="preserve">tetra </w:t>
            </w:r>
            <w:proofErr w:type="spellStart"/>
            <w:r w:rsidRPr="00533D10">
              <w:rPr>
                <w:rFonts w:eastAsia="Times New Roman" w:cs="Noto Sans"/>
                <w:sz w:val="16"/>
                <w:szCs w:val="16"/>
                <w:lang w:eastAsia="es-MX"/>
              </w:rPr>
              <w:t>brik</w:t>
            </w:r>
            <w:proofErr w:type="spellEnd"/>
            <w:r w:rsidRPr="00533D10">
              <w:rPr>
                <w:rFonts w:eastAsia="Times New Roman" w:cs="Noto Sans"/>
                <w:sz w:val="16"/>
                <w:szCs w:val="16"/>
                <w:lang w:eastAsia="es-MX"/>
              </w:rPr>
              <w:t xml:space="preserve"> etiquetada</w:t>
            </w:r>
          </w:p>
        </w:tc>
        <w:tc>
          <w:tcPr>
            <w:tcW w:w="993" w:type="dxa"/>
          </w:tcPr>
          <w:p w14:paraId="76DF1012" w14:textId="77777777" w:rsidR="00264D53" w:rsidRPr="00533D10" w:rsidRDefault="00264D53" w:rsidP="00240B7A">
            <w:pPr>
              <w:jc w:val="center"/>
              <w:rPr>
                <w:rFonts w:eastAsia="Times New Roman" w:cs="Noto Sans"/>
                <w:sz w:val="16"/>
                <w:szCs w:val="16"/>
                <w:lang w:eastAsia="es-MX"/>
              </w:rPr>
            </w:pPr>
          </w:p>
        </w:tc>
      </w:tr>
    </w:tbl>
    <w:p w14:paraId="03097290" w14:textId="77777777" w:rsidR="00533D10" w:rsidRPr="002E281A" w:rsidRDefault="00533D10" w:rsidP="00533D10">
      <w:pPr>
        <w:spacing w:after="200" w:line="276" w:lineRule="auto"/>
        <w:contextualSpacing/>
        <w:jc w:val="left"/>
        <w:rPr>
          <w:rFonts w:eastAsia="Cambria" w:cs="Noto Sans"/>
          <w:b/>
          <w:szCs w:val="20"/>
        </w:rPr>
      </w:pPr>
    </w:p>
    <w:p w14:paraId="13646947" w14:textId="77777777" w:rsidR="00533D10" w:rsidRPr="002E281A" w:rsidRDefault="00533D10" w:rsidP="00533D10">
      <w:pPr>
        <w:shd w:val="clear" w:color="auto" w:fill="BFBFBF" w:themeFill="background1" w:themeFillShade="BF"/>
        <w:jc w:val="left"/>
        <w:rPr>
          <w:rFonts w:eastAsia="Cambria" w:cs="Noto Sans"/>
          <w:b/>
          <w:szCs w:val="20"/>
        </w:rPr>
      </w:pPr>
      <w:r w:rsidRPr="002E281A">
        <w:rPr>
          <w:rFonts w:eastAsia="Cambria" w:cs="Noto Sans"/>
          <w:b/>
          <w:szCs w:val="20"/>
        </w:rPr>
        <w:t>Partida 3, Pan y Tortillas</w:t>
      </w:r>
    </w:p>
    <w:tbl>
      <w:tblPr>
        <w:tblW w:w="10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32"/>
        <w:gridCol w:w="1757"/>
        <w:gridCol w:w="1052"/>
        <w:gridCol w:w="2685"/>
        <w:gridCol w:w="913"/>
        <w:gridCol w:w="1870"/>
        <w:gridCol w:w="1020"/>
      </w:tblGrid>
      <w:tr w:rsidR="00662E1F" w:rsidRPr="000D4238" w14:paraId="1FDE492C" w14:textId="2F1D8530" w:rsidTr="00662E1F">
        <w:trPr>
          <w:trHeight w:val="57"/>
        </w:trPr>
        <w:tc>
          <w:tcPr>
            <w:tcW w:w="1432" w:type="dxa"/>
            <w:shd w:val="clear" w:color="auto" w:fill="BFBFBF" w:themeFill="background1" w:themeFillShade="BF"/>
            <w:noWrap/>
            <w:vAlign w:val="center"/>
            <w:hideMark/>
          </w:tcPr>
          <w:p w14:paraId="2BDDD15C" w14:textId="77777777" w:rsidR="00662E1F" w:rsidRPr="000D4238" w:rsidRDefault="00662E1F" w:rsidP="00240B7A">
            <w:pPr>
              <w:jc w:val="center"/>
              <w:rPr>
                <w:rFonts w:eastAsia="Times New Roman" w:cs="Noto Sans"/>
                <w:b/>
                <w:bCs/>
                <w:color w:val="000000"/>
                <w:sz w:val="16"/>
                <w:szCs w:val="16"/>
                <w:lang w:eastAsia="es-MX"/>
              </w:rPr>
            </w:pPr>
            <w:r w:rsidRPr="000D4238">
              <w:rPr>
                <w:rFonts w:eastAsia="Times New Roman" w:cs="Noto Sans"/>
                <w:b/>
                <w:bCs/>
                <w:color w:val="000000"/>
                <w:sz w:val="16"/>
                <w:szCs w:val="16"/>
                <w:lang w:eastAsia="es-MX"/>
              </w:rPr>
              <w:t>Partida</w:t>
            </w:r>
          </w:p>
        </w:tc>
        <w:tc>
          <w:tcPr>
            <w:tcW w:w="1757" w:type="dxa"/>
            <w:shd w:val="clear" w:color="auto" w:fill="BFBFBF" w:themeFill="background1" w:themeFillShade="BF"/>
            <w:vAlign w:val="center"/>
            <w:hideMark/>
          </w:tcPr>
          <w:p w14:paraId="77B57CED" w14:textId="77777777" w:rsidR="00662E1F" w:rsidRPr="000D4238" w:rsidRDefault="00662E1F" w:rsidP="00240B7A">
            <w:pPr>
              <w:jc w:val="center"/>
              <w:rPr>
                <w:rFonts w:eastAsia="Times New Roman" w:cs="Noto Sans"/>
                <w:b/>
                <w:bCs/>
                <w:color w:val="000000"/>
                <w:sz w:val="16"/>
                <w:szCs w:val="16"/>
                <w:lang w:eastAsia="es-MX"/>
              </w:rPr>
            </w:pPr>
            <w:r w:rsidRPr="000D4238">
              <w:rPr>
                <w:rFonts w:eastAsia="Times New Roman" w:cs="Noto Sans"/>
                <w:b/>
                <w:bCs/>
                <w:color w:val="000000"/>
                <w:sz w:val="16"/>
                <w:szCs w:val="16"/>
                <w:lang w:eastAsia="es-MX"/>
              </w:rPr>
              <w:t>No. De Clave</w:t>
            </w:r>
          </w:p>
        </w:tc>
        <w:tc>
          <w:tcPr>
            <w:tcW w:w="1052" w:type="dxa"/>
            <w:shd w:val="clear" w:color="auto" w:fill="BFBFBF" w:themeFill="background1" w:themeFillShade="BF"/>
            <w:vAlign w:val="center"/>
            <w:hideMark/>
          </w:tcPr>
          <w:p w14:paraId="08868D62" w14:textId="77777777" w:rsidR="00662E1F" w:rsidRPr="000D4238" w:rsidRDefault="00662E1F" w:rsidP="00240B7A">
            <w:pPr>
              <w:jc w:val="center"/>
              <w:rPr>
                <w:rFonts w:eastAsia="Times New Roman" w:cs="Noto Sans"/>
                <w:b/>
                <w:bCs/>
                <w:color w:val="000000"/>
                <w:sz w:val="16"/>
                <w:szCs w:val="16"/>
                <w:lang w:eastAsia="es-MX"/>
              </w:rPr>
            </w:pPr>
            <w:r w:rsidRPr="000D4238">
              <w:rPr>
                <w:rFonts w:eastAsia="Times New Roman" w:cs="Noto Sans"/>
                <w:b/>
                <w:bCs/>
                <w:color w:val="000000"/>
                <w:sz w:val="16"/>
                <w:szCs w:val="16"/>
                <w:lang w:eastAsia="es-MX"/>
              </w:rPr>
              <w:t>CUCOP</w:t>
            </w:r>
          </w:p>
        </w:tc>
        <w:tc>
          <w:tcPr>
            <w:tcW w:w="2685" w:type="dxa"/>
            <w:shd w:val="clear" w:color="auto" w:fill="BFBFBF" w:themeFill="background1" w:themeFillShade="BF"/>
            <w:vAlign w:val="center"/>
            <w:hideMark/>
          </w:tcPr>
          <w:p w14:paraId="2CEA90B1" w14:textId="77777777" w:rsidR="00662E1F" w:rsidRPr="000D4238" w:rsidRDefault="00662E1F" w:rsidP="00240B7A">
            <w:pPr>
              <w:jc w:val="center"/>
              <w:rPr>
                <w:rFonts w:eastAsia="Times New Roman" w:cs="Noto Sans"/>
                <w:b/>
                <w:bCs/>
                <w:color w:val="000000"/>
                <w:sz w:val="16"/>
                <w:szCs w:val="16"/>
                <w:lang w:eastAsia="es-MX"/>
              </w:rPr>
            </w:pPr>
            <w:r w:rsidRPr="000D4238">
              <w:rPr>
                <w:rFonts w:eastAsia="Times New Roman" w:cs="Noto Sans"/>
                <w:b/>
                <w:bCs/>
                <w:color w:val="000000"/>
                <w:sz w:val="16"/>
                <w:szCs w:val="16"/>
                <w:lang w:eastAsia="es-MX"/>
              </w:rPr>
              <w:t>Descripción</w:t>
            </w:r>
          </w:p>
        </w:tc>
        <w:tc>
          <w:tcPr>
            <w:tcW w:w="913" w:type="dxa"/>
            <w:shd w:val="clear" w:color="auto" w:fill="BFBFBF" w:themeFill="background1" w:themeFillShade="BF"/>
            <w:vAlign w:val="center"/>
            <w:hideMark/>
          </w:tcPr>
          <w:p w14:paraId="3DBD9098" w14:textId="77777777" w:rsidR="00662E1F" w:rsidRPr="000D4238" w:rsidRDefault="00662E1F" w:rsidP="00240B7A">
            <w:pPr>
              <w:jc w:val="center"/>
              <w:rPr>
                <w:rFonts w:eastAsia="Times New Roman" w:cs="Noto Sans"/>
                <w:b/>
                <w:bCs/>
                <w:color w:val="000000"/>
                <w:sz w:val="16"/>
                <w:szCs w:val="16"/>
                <w:lang w:eastAsia="es-MX"/>
              </w:rPr>
            </w:pPr>
            <w:r w:rsidRPr="000D4238">
              <w:rPr>
                <w:rFonts w:eastAsia="Times New Roman" w:cs="Noto Sans"/>
                <w:b/>
                <w:bCs/>
                <w:color w:val="000000"/>
                <w:sz w:val="16"/>
                <w:szCs w:val="16"/>
                <w:lang w:eastAsia="es-MX"/>
              </w:rPr>
              <w:t>Unidad de Medida</w:t>
            </w:r>
          </w:p>
        </w:tc>
        <w:tc>
          <w:tcPr>
            <w:tcW w:w="1870" w:type="dxa"/>
            <w:shd w:val="clear" w:color="auto" w:fill="BFBFBF" w:themeFill="background1" w:themeFillShade="BF"/>
            <w:vAlign w:val="center"/>
            <w:hideMark/>
          </w:tcPr>
          <w:p w14:paraId="2C60FD33" w14:textId="77777777" w:rsidR="00662E1F" w:rsidRPr="000D4238" w:rsidRDefault="00662E1F" w:rsidP="00240B7A">
            <w:pPr>
              <w:jc w:val="center"/>
              <w:rPr>
                <w:rFonts w:eastAsia="Times New Roman" w:cs="Noto Sans"/>
                <w:b/>
                <w:bCs/>
                <w:color w:val="000000"/>
                <w:sz w:val="16"/>
                <w:szCs w:val="16"/>
                <w:lang w:eastAsia="es-MX"/>
              </w:rPr>
            </w:pPr>
            <w:r w:rsidRPr="000D4238">
              <w:rPr>
                <w:rFonts w:eastAsia="Times New Roman" w:cs="Noto Sans"/>
                <w:b/>
                <w:bCs/>
                <w:color w:val="000000"/>
                <w:sz w:val="16"/>
                <w:szCs w:val="16"/>
                <w:lang w:eastAsia="es-MX"/>
              </w:rPr>
              <w:t>Presentación</w:t>
            </w:r>
          </w:p>
        </w:tc>
        <w:tc>
          <w:tcPr>
            <w:tcW w:w="1020" w:type="dxa"/>
            <w:shd w:val="clear" w:color="auto" w:fill="BFBFBF" w:themeFill="background1" w:themeFillShade="BF"/>
          </w:tcPr>
          <w:p w14:paraId="1A8B4BB8" w14:textId="73E138B9" w:rsidR="00662E1F" w:rsidRPr="000D4238" w:rsidRDefault="00662E1F" w:rsidP="00240B7A">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MARCA OFERTADA</w:t>
            </w:r>
          </w:p>
        </w:tc>
      </w:tr>
      <w:tr w:rsidR="00662E1F" w:rsidRPr="000D4238" w14:paraId="2C67721C" w14:textId="6CE49E0B" w:rsidTr="00662E1F">
        <w:trPr>
          <w:trHeight w:val="57"/>
        </w:trPr>
        <w:tc>
          <w:tcPr>
            <w:tcW w:w="1432" w:type="dxa"/>
            <w:shd w:val="clear" w:color="auto" w:fill="000000" w:themeFill="text1"/>
            <w:noWrap/>
            <w:vAlign w:val="center"/>
            <w:hideMark/>
          </w:tcPr>
          <w:p w14:paraId="2DA9E6F1" w14:textId="77777777" w:rsidR="00662E1F" w:rsidRPr="000D4238" w:rsidRDefault="00662E1F" w:rsidP="00240B7A">
            <w:pPr>
              <w:rPr>
                <w:rFonts w:eastAsia="Times New Roman" w:cs="Noto Sans"/>
                <w:b/>
                <w:bCs/>
                <w:color w:val="FFFFFF"/>
                <w:sz w:val="16"/>
                <w:szCs w:val="16"/>
                <w:lang w:eastAsia="es-MX"/>
              </w:rPr>
            </w:pPr>
            <w:r w:rsidRPr="000D4238">
              <w:rPr>
                <w:rFonts w:eastAsia="Times New Roman" w:cs="Noto Sans"/>
                <w:b/>
                <w:bCs/>
                <w:color w:val="FFFFFF"/>
                <w:sz w:val="16"/>
                <w:szCs w:val="16"/>
                <w:lang w:eastAsia="es-MX"/>
              </w:rPr>
              <w:t>Pan Fresco</w:t>
            </w:r>
          </w:p>
        </w:tc>
        <w:tc>
          <w:tcPr>
            <w:tcW w:w="1757" w:type="dxa"/>
            <w:shd w:val="clear" w:color="auto" w:fill="000000" w:themeFill="text1"/>
            <w:noWrap/>
            <w:vAlign w:val="center"/>
            <w:hideMark/>
          </w:tcPr>
          <w:p w14:paraId="6A0D69BD"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1052" w:type="dxa"/>
            <w:shd w:val="clear" w:color="auto" w:fill="000000" w:themeFill="text1"/>
            <w:noWrap/>
            <w:vAlign w:val="center"/>
            <w:hideMark/>
          </w:tcPr>
          <w:p w14:paraId="1F9E6EB9"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2685" w:type="dxa"/>
            <w:shd w:val="clear" w:color="auto" w:fill="000000" w:themeFill="text1"/>
            <w:noWrap/>
            <w:vAlign w:val="center"/>
            <w:hideMark/>
          </w:tcPr>
          <w:p w14:paraId="1C0A7ABD"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913" w:type="dxa"/>
            <w:shd w:val="clear" w:color="auto" w:fill="000000" w:themeFill="text1"/>
            <w:noWrap/>
            <w:vAlign w:val="center"/>
            <w:hideMark/>
          </w:tcPr>
          <w:p w14:paraId="59135BBB"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1870" w:type="dxa"/>
            <w:shd w:val="clear" w:color="auto" w:fill="000000" w:themeFill="text1"/>
            <w:noWrap/>
            <w:vAlign w:val="center"/>
            <w:hideMark/>
          </w:tcPr>
          <w:p w14:paraId="56B3022E"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1020" w:type="dxa"/>
            <w:shd w:val="clear" w:color="auto" w:fill="000000" w:themeFill="text1"/>
          </w:tcPr>
          <w:p w14:paraId="199001C9" w14:textId="77777777" w:rsidR="00662E1F" w:rsidRPr="000D4238" w:rsidRDefault="00662E1F" w:rsidP="00240B7A">
            <w:pPr>
              <w:rPr>
                <w:rFonts w:eastAsia="Times New Roman" w:cs="Noto Sans"/>
                <w:color w:val="FFFFFF"/>
                <w:sz w:val="16"/>
                <w:szCs w:val="16"/>
                <w:lang w:eastAsia="es-MX"/>
              </w:rPr>
            </w:pPr>
          </w:p>
        </w:tc>
      </w:tr>
      <w:tr w:rsidR="00662E1F" w:rsidRPr="000D4238" w14:paraId="10DC7C97" w14:textId="44A1442D" w:rsidTr="00662E1F">
        <w:trPr>
          <w:trHeight w:val="57"/>
        </w:trPr>
        <w:tc>
          <w:tcPr>
            <w:tcW w:w="1432" w:type="dxa"/>
            <w:noWrap/>
            <w:vAlign w:val="bottom"/>
            <w:hideMark/>
          </w:tcPr>
          <w:p w14:paraId="17915605"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3D9DB9FC"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480 406 1200 02</w:t>
            </w:r>
          </w:p>
        </w:tc>
        <w:tc>
          <w:tcPr>
            <w:tcW w:w="1052" w:type="dxa"/>
            <w:vAlign w:val="center"/>
            <w:hideMark/>
          </w:tcPr>
          <w:p w14:paraId="66F4CCEA"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58661B14"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BLANCO  (40 G + 3 G.)</w:t>
            </w:r>
          </w:p>
        </w:tc>
        <w:tc>
          <w:tcPr>
            <w:tcW w:w="913" w:type="dxa"/>
            <w:noWrap/>
            <w:vAlign w:val="bottom"/>
            <w:hideMark/>
          </w:tcPr>
          <w:p w14:paraId="6029A196"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3828D0BC"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79C1491D" w14:textId="77777777" w:rsidR="00662E1F" w:rsidRPr="000D4238" w:rsidRDefault="00662E1F" w:rsidP="00240B7A">
            <w:pPr>
              <w:jc w:val="center"/>
              <w:rPr>
                <w:rFonts w:eastAsia="Times New Roman" w:cs="Noto Sans"/>
                <w:sz w:val="16"/>
                <w:szCs w:val="16"/>
                <w:lang w:eastAsia="es-MX"/>
              </w:rPr>
            </w:pPr>
          </w:p>
        </w:tc>
      </w:tr>
      <w:tr w:rsidR="00662E1F" w:rsidRPr="000D4238" w14:paraId="5B8BA839" w14:textId="071EC46A" w:rsidTr="00662E1F">
        <w:trPr>
          <w:trHeight w:val="57"/>
        </w:trPr>
        <w:tc>
          <w:tcPr>
            <w:tcW w:w="1432" w:type="dxa"/>
            <w:noWrap/>
            <w:vAlign w:val="bottom"/>
            <w:hideMark/>
          </w:tcPr>
          <w:p w14:paraId="75A45A7C"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3D3038A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480 406 1200 01</w:t>
            </w:r>
          </w:p>
        </w:tc>
        <w:tc>
          <w:tcPr>
            <w:tcW w:w="1052" w:type="dxa"/>
            <w:vAlign w:val="center"/>
            <w:hideMark/>
          </w:tcPr>
          <w:p w14:paraId="7DF9AD23"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6E741571"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BLANCO (60 G + 3 G.)</w:t>
            </w:r>
          </w:p>
        </w:tc>
        <w:tc>
          <w:tcPr>
            <w:tcW w:w="913" w:type="dxa"/>
            <w:noWrap/>
            <w:vAlign w:val="bottom"/>
            <w:hideMark/>
          </w:tcPr>
          <w:p w14:paraId="76678875"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7CEAECCE"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4261D91F" w14:textId="77777777" w:rsidR="00662E1F" w:rsidRPr="000D4238" w:rsidRDefault="00662E1F" w:rsidP="00240B7A">
            <w:pPr>
              <w:jc w:val="center"/>
              <w:rPr>
                <w:rFonts w:eastAsia="Times New Roman" w:cs="Noto Sans"/>
                <w:sz w:val="16"/>
                <w:szCs w:val="16"/>
                <w:lang w:eastAsia="es-MX"/>
              </w:rPr>
            </w:pPr>
          </w:p>
        </w:tc>
      </w:tr>
      <w:tr w:rsidR="00662E1F" w:rsidRPr="000D4238" w14:paraId="2963EE0D" w14:textId="3ED34018" w:rsidTr="00662E1F">
        <w:trPr>
          <w:trHeight w:val="57"/>
        </w:trPr>
        <w:tc>
          <w:tcPr>
            <w:tcW w:w="1432" w:type="dxa"/>
            <w:noWrap/>
            <w:vAlign w:val="bottom"/>
            <w:hideMark/>
          </w:tcPr>
          <w:p w14:paraId="17C1899F"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76C9565A"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480 406 1600 01</w:t>
            </w:r>
          </w:p>
        </w:tc>
        <w:tc>
          <w:tcPr>
            <w:tcW w:w="1052" w:type="dxa"/>
            <w:vAlign w:val="center"/>
            <w:hideMark/>
          </w:tcPr>
          <w:p w14:paraId="2502A060"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70CF4915"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INTEGRAL BAJO EN SAL. (40 G + 3 G.)</w:t>
            </w:r>
          </w:p>
        </w:tc>
        <w:tc>
          <w:tcPr>
            <w:tcW w:w="913" w:type="dxa"/>
            <w:noWrap/>
            <w:vAlign w:val="bottom"/>
            <w:hideMark/>
          </w:tcPr>
          <w:p w14:paraId="5B338C09"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63901434"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494EBDA6" w14:textId="77777777" w:rsidR="00662E1F" w:rsidRPr="000D4238" w:rsidRDefault="00662E1F" w:rsidP="00240B7A">
            <w:pPr>
              <w:jc w:val="center"/>
              <w:rPr>
                <w:rFonts w:eastAsia="Times New Roman" w:cs="Noto Sans"/>
                <w:sz w:val="16"/>
                <w:szCs w:val="16"/>
                <w:lang w:eastAsia="es-MX"/>
              </w:rPr>
            </w:pPr>
          </w:p>
        </w:tc>
      </w:tr>
      <w:tr w:rsidR="00662E1F" w:rsidRPr="000D4238" w14:paraId="391EFF3B" w14:textId="6CCE567A" w:rsidTr="00662E1F">
        <w:trPr>
          <w:trHeight w:val="57"/>
        </w:trPr>
        <w:tc>
          <w:tcPr>
            <w:tcW w:w="1432" w:type="dxa"/>
            <w:noWrap/>
            <w:vAlign w:val="bottom"/>
            <w:hideMark/>
          </w:tcPr>
          <w:p w14:paraId="79B0366C"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7824B4EF"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480 406 1900 00</w:t>
            </w:r>
          </w:p>
        </w:tc>
        <w:tc>
          <w:tcPr>
            <w:tcW w:w="1052" w:type="dxa"/>
            <w:vAlign w:val="center"/>
            <w:hideMark/>
          </w:tcPr>
          <w:p w14:paraId="333E1DA6"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710447A3"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PAMBAZO (60 G. + 3 G.)</w:t>
            </w:r>
          </w:p>
        </w:tc>
        <w:tc>
          <w:tcPr>
            <w:tcW w:w="913" w:type="dxa"/>
            <w:noWrap/>
            <w:vAlign w:val="bottom"/>
            <w:hideMark/>
          </w:tcPr>
          <w:p w14:paraId="4C3D2C5A"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61DB678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42D889F8" w14:textId="77777777" w:rsidR="00662E1F" w:rsidRPr="000D4238" w:rsidRDefault="00662E1F" w:rsidP="00240B7A">
            <w:pPr>
              <w:jc w:val="center"/>
              <w:rPr>
                <w:rFonts w:eastAsia="Times New Roman" w:cs="Noto Sans"/>
                <w:sz w:val="16"/>
                <w:szCs w:val="16"/>
                <w:lang w:eastAsia="es-MX"/>
              </w:rPr>
            </w:pPr>
          </w:p>
        </w:tc>
      </w:tr>
      <w:tr w:rsidR="00662E1F" w:rsidRPr="000D4238" w14:paraId="51666FC2" w14:textId="0831CE7B" w:rsidTr="00662E1F">
        <w:trPr>
          <w:trHeight w:val="57"/>
        </w:trPr>
        <w:tc>
          <w:tcPr>
            <w:tcW w:w="1432" w:type="dxa"/>
            <w:noWrap/>
            <w:vAlign w:val="bottom"/>
            <w:hideMark/>
          </w:tcPr>
          <w:p w14:paraId="753250D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2653990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480 406 2100 01</w:t>
            </w:r>
          </w:p>
        </w:tc>
        <w:tc>
          <w:tcPr>
            <w:tcW w:w="1052" w:type="dxa"/>
            <w:vAlign w:val="center"/>
            <w:hideMark/>
          </w:tcPr>
          <w:p w14:paraId="70235EDD"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17FB27A5"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DULCE PASTA FERMENTADA (40 G. + 3 G.)</w:t>
            </w:r>
          </w:p>
        </w:tc>
        <w:tc>
          <w:tcPr>
            <w:tcW w:w="913" w:type="dxa"/>
            <w:noWrap/>
            <w:vAlign w:val="bottom"/>
            <w:hideMark/>
          </w:tcPr>
          <w:p w14:paraId="192C9306"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5E111BDA"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79CB00EC" w14:textId="77777777" w:rsidR="00662E1F" w:rsidRPr="000D4238" w:rsidRDefault="00662E1F" w:rsidP="00240B7A">
            <w:pPr>
              <w:jc w:val="center"/>
              <w:rPr>
                <w:rFonts w:eastAsia="Times New Roman" w:cs="Noto Sans"/>
                <w:sz w:val="16"/>
                <w:szCs w:val="16"/>
                <w:lang w:eastAsia="es-MX"/>
              </w:rPr>
            </w:pPr>
          </w:p>
        </w:tc>
      </w:tr>
      <w:tr w:rsidR="00662E1F" w:rsidRPr="000D4238" w14:paraId="0D6BC6B2" w14:textId="7BEF5F6F" w:rsidTr="00662E1F">
        <w:trPr>
          <w:trHeight w:val="57"/>
        </w:trPr>
        <w:tc>
          <w:tcPr>
            <w:tcW w:w="1432" w:type="dxa"/>
            <w:noWrap/>
            <w:vAlign w:val="bottom"/>
            <w:hideMark/>
          </w:tcPr>
          <w:p w14:paraId="61DA3F17"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0CB3387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480 406 2101 00</w:t>
            </w:r>
          </w:p>
        </w:tc>
        <w:tc>
          <w:tcPr>
            <w:tcW w:w="1052" w:type="dxa"/>
            <w:vAlign w:val="center"/>
            <w:hideMark/>
          </w:tcPr>
          <w:p w14:paraId="528AD2CC"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32C5CF93"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DULCE INTEGRAL DE PASTA FERMENTADA (30 G. +3 G.)</w:t>
            </w:r>
          </w:p>
        </w:tc>
        <w:tc>
          <w:tcPr>
            <w:tcW w:w="913" w:type="dxa"/>
            <w:noWrap/>
            <w:vAlign w:val="bottom"/>
            <w:hideMark/>
          </w:tcPr>
          <w:p w14:paraId="69B910B8"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7BC34645"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292D0F59" w14:textId="77777777" w:rsidR="00662E1F" w:rsidRPr="000D4238" w:rsidRDefault="00662E1F" w:rsidP="00240B7A">
            <w:pPr>
              <w:jc w:val="center"/>
              <w:rPr>
                <w:rFonts w:eastAsia="Times New Roman" w:cs="Noto Sans"/>
                <w:sz w:val="16"/>
                <w:szCs w:val="16"/>
                <w:lang w:eastAsia="es-MX"/>
              </w:rPr>
            </w:pPr>
          </w:p>
        </w:tc>
      </w:tr>
      <w:tr w:rsidR="00662E1F" w:rsidRPr="000D4238" w14:paraId="7ABCABA6" w14:textId="40B2A412" w:rsidTr="00662E1F">
        <w:trPr>
          <w:trHeight w:val="57"/>
        </w:trPr>
        <w:tc>
          <w:tcPr>
            <w:tcW w:w="1432" w:type="dxa"/>
            <w:noWrap/>
            <w:vAlign w:val="bottom"/>
            <w:hideMark/>
          </w:tcPr>
          <w:p w14:paraId="7AB2576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26D0FCB7"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480 406 2200 01</w:t>
            </w:r>
          </w:p>
        </w:tc>
        <w:tc>
          <w:tcPr>
            <w:tcW w:w="1052" w:type="dxa"/>
            <w:vAlign w:val="center"/>
            <w:hideMark/>
          </w:tcPr>
          <w:p w14:paraId="3A7BC5BB"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395D7B30"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DULCE DE PASTA HOJALDRADA (40 G + 3 G.)</w:t>
            </w:r>
          </w:p>
        </w:tc>
        <w:tc>
          <w:tcPr>
            <w:tcW w:w="913" w:type="dxa"/>
            <w:noWrap/>
            <w:vAlign w:val="bottom"/>
            <w:hideMark/>
          </w:tcPr>
          <w:p w14:paraId="524BBBA0"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3E69C52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204D1F1B" w14:textId="77777777" w:rsidR="00662E1F" w:rsidRPr="000D4238" w:rsidRDefault="00662E1F" w:rsidP="00240B7A">
            <w:pPr>
              <w:jc w:val="center"/>
              <w:rPr>
                <w:rFonts w:eastAsia="Times New Roman" w:cs="Noto Sans"/>
                <w:sz w:val="16"/>
                <w:szCs w:val="16"/>
                <w:lang w:eastAsia="es-MX"/>
              </w:rPr>
            </w:pPr>
          </w:p>
        </w:tc>
      </w:tr>
      <w:tr w:rsidR="00662E1F" w:rsidRPr="000D4238" w14:paraId="6F4057B6" w14:textId="49AF1D1C" w:rsidTr="00662E1F">
        <w:trPr>
          <w:trHeight w:val="57"/>
        </w:trPr>
        <w:tc>
          <w:tcPr>
            <w:tcW w:w="1432" w:type="dxa"/>
            <w:noWrap/>
            <w:vAlign w:val="bottom"/>
            <w:hideMark/>
          </w:tcPr>
          <w:p w14:paraId="3311FAA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53C91874"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480 406 2300 00</w:t>
            </w:r>
          </w:p>
        </w:tc>
        <w:tc>
          <w:tcPr>
            <w:tcW w:w="1052" w:type="dxa"/>
            <w:vAlign w:val="center"/>
            <w:hideMark/>
          </w:tcPr>
          <w:p w14:paraId="64BC00CA"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22104-0220</w:t>
            </w:r>
          </w:p>
        </w:tc>
        <w:tc>
          <w:tcPr>
            <w:tcW w:w="2685" w:type="dxa"/>
            <w:noWrap/>
            <w:vAlign w:val="bottom"/>
            <w:hideMark/>
          </w:tcPr>
          <w:p w14:paraId="1B773FBE"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DE MUERTO (30 G + 3 G.)</w:t>
            </w:r>
          </w:p>
        </w:tc>
        <w:tc>
          <w:tcPr>
            <w:tcW w:w="913" w:type="dxa"/>
            <w:noWrap/>
            <w:vAlign w:val="bottom"/>
            <w:hideMark/>
          </w:tcPr>
          <w:p w14:paraId="48D52740"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center"/>
            <w:hideMark/>
          </w:tcPr>
          <w:p w14:paraId="344FAA2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sellada etiquetada</w:t>
            </w:r>
          </w:p>
        </w:tc>
        <w:tc>
          <w:tcPr>
            <w:tcW w:w="1020" w:type="dxa"/>
          </w:tcPr>
          <w:p w14:paraId="5DFC8DE4" w14:textId="77777777" w:rsidR="00662E1F" w:rsidRPr="000D4238" w:rsidRDefault="00662E1F" w:rsidP="00240B7A">
            <w:pPr>
              <w:jc w:val="center"/>
              <w:rPr>
                <w:rFonts w:eastAsia="Times New Roman" w:cs="Noto Sans"/>
                <w:sz w:val="16"/>
                <w:szCs w:val="16"/>
                <w:lang w:eastAsia="es-MX"/>
              </w:rPr>
            </w:pPr>
          </w:p>
        </w:tc>
      </w:tr>
      <w:tr w:rsidR="00662E1F" w:rsidRPr="000D4238" w14:paraId="27B3C5AE" w14:textId="3CDC520C" w:rsidTr="00662E1F">
        <w:trPr>
          <w:trHeight w:val="57"/>
        </w:trPr>
        <w:tc>
          <w:tcPr>
            <w:tcW w:w="1432" w:type="dxa"/>
            <w:noWrap/>
            <w:vAlign w:val="bottom"/>
            <w:hideMark/>
          </w:tcPr>
          <w:p w14:paraId="1271D961"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34AD263F"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480 406 2400 00</w:t>
            </w:r>
          </w:p>
        </w:tc>
        <w:tc>
          <w:tcPr>
            <w:tcW w:w="1052" w:type="dxa"/>
            <w:vAlign w:val="center"/>
            <w:hideMark/>
          </w:tcPr>
          <w:p w14:paraId="71A107B7"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22104-0220</w:t>
            </w:r>
          </w:p>
        </w:tc>
        <w:tc>
          <w:tcPr>
            <w:tcW w:w="2685" w:type="dxa"/>
            <w:noWrap/>
            <w:vAlign w:val="bottom"/>
            <w:hideMark/>
          </w:tcPr>
          <w:p w14:paraId="49B1E699"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PASTEL</w:t>
            </w:r>
          </w:p>
        </w:tc>
        <w:tc>
          <w:tcPr>
            <w:tcW w:w="913" w:type="dxa"/>
            <w:noWrap/>
            <w:vAlign w:val="bottom"/>
            <w:hideMark/>
          </w:tcPr>
          <w:p w14:paraId="48E863CF"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K</w:t>
            </w:r>
          </w:p>
        </w:tc>
        <w:tc>
          <w:tcPr>
            <w:tcW w:w="1870" w:type="dxa"/>
            <w:noWrap/>
            <w:vAlign w:val="bottom"/>
            <w:hideMark/>
          </w:tcPr>
          <w:p w14:paraId="1649C914"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a granel</w:t>
            </w:r>
          </w:p>
        </w:tc>
        <w:tc>
          <w:tcPr>
            <w:tcW w:w="1020" w:type="dxa"/>
          </w:tcPr>
          <w:p w14:paraId="6B44779D" w14:textId="77777777" w:rsidR="00662E1F" w:rsidRPr="000D4238" w:rsidRDefault="00662E1F" w:rsidP="00240B7A">
            <w:pPr>
              <w:jc w:val="center"/>
              <w:rPr>
                <w:rFonts w:eastAsia="Times New Roman" w:cs="Noto Sans"/>
                <w:sz w:val="16"/>
                <w:szCs w:val="16"/>
                <w:lang w:eastAsia="es-MX"/>
              </w:rPr>
            </w:pPr>
          </w:p>
        </w:tc>
      </w:tr>
      <w:tr w:rsidR="00662E1F" w:rsidRPr="000D4238" w14:paraId="67C585B0" w14:textId="3CADB965" w:rsidTr="00662E1F">
        <w:trPr>
          <w:trHeight w:val="57"/>
        </w:trPr>
        <w:tc>
          <w:tcPr>
            <w:tcW w:w="1432" w:type="dxa"/>
            <w:noWrap/>
            <w:vAlign w:val="bottom"/>
            <w:hideMark/>
          </w:tcPr>
          <w:p w14:paraId="36B36DA4"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1C8206B8"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480 406 2500 01</w:t>
            </w:r>
          </w:p>
        </w:tc>
        <w:tc>
          <w:tcPr>
            <w:tcW w:w="1052" w:type="dxa"/>
            <w:vAlign w:val="center"/>
            <w:hideMark/>
          </w:tcPr>
          <w:p w14:paraId="43488807"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50973D73"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ROSCA DE REYES</w:t>
            </w:r>
          </w:p>
        </w:tc>
        <w:tc>
          <w:tcPr>
            <w:tcW w:w="913" w:type="dxa"/>
            <w:noWrap/>
            <w:vAlign w:val="bottom"/>
            <w:hideMark/>
          </w:tcPr>
          <w:p w14:paraId="551D3480"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K</w:t>
            </w:r>
          </w:p>
        </w:tc>
        <w:tc>
          <w:tcPr>
            <w:tcW w:w="1870" w:type="dxa"/>
            <w:noWrap/>
            <w:vAlign w:val="bottom"/>
            <w:hideMark/>
          </w:tcPr>
          <w:p w14:paraId="5C73F687"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a granel</w:t>
            </w:r>
          </w:p>
        </w:tc>
        <w:tc>
          <w:tcPr>
            <w:tcW w:w="1020" w:type="dxa"/>
          </w:tcPr>
          <w:p w14:paraId="6FAE3F2A" w14:textId="77777777" w:rsidR="00662E1F" w:rsidRPr="000D4238" w:rsidRDefault="00662E1F" w:rsidP="00240B7A">
            <w:pPr>
              <w:jc w:val="center"/>
              <w:rPr>
                <w:rFonts w:eastAsia="Times New Roman" w:cs="Noto Sans"/>
                <w:sz w:val="16"/>
                <w:szCs w:val="16"/>
                <w:lang w:eastAsia="es-MX"/>
              </w:rPr>
            </w:pPr>
          </w:p>
        </w:tc>
      </w:tr>
      <w:tr w:rsidR="00662E1F" w:rsidRPr="000D4238" w14:paraId="06F4E3A6" w14:textId="0ABA288B" w:rsidTr="00FF4D85">
        <w:trPr>
          <w:trHeight w:val="57"/>
        </w:trPr>
        <w:tc>
          <w:tcPr>
            <w:tcW w:w="1432" w:type="dxa"/>
            <w:shd w:val="clear" w:color="auto" w:fill="000000" w:themeFill="text1"/>
            <w:noWrap/>
            <w:vAlign w:val="center"/>
            <w:hideMark/>
          </w:tcPr>
          <w:p w14:paraId="1FA69951" w14:textId="77777777" w:rsidR="00662E1F" w:rsidRPr="000D4238" w:rsidRDefault="00662E1F" w:rsidP="00240B7A">
            <w:pPr>
              <w:rPr>
                <w:rFonts w:eastAsia="Times New Roman" w:cs="Noto Sans"/>
                <w:b/>
                <w:bCs/>
                <w:color w:val="FFFFFF"/>
                <w:sz w:val="16"/>
                <w:szCs w:val="16"/>
                <w:lang w:eastAsia="es-MX"/>
              </w:rPr>
            </w:pPr>
            <w:r w:rsidRPr="000D4238">
              <w:rPr>
                <w:rFonts w:eastAsia="Times New Roman" w:cs="Noto Sans"/>
                <w:b/>
                <w:bCs/>
                <w:color w:val="FFFFFF"/>
                <w:sz w:val="16"/>
                <w:szCs w:val="16"/>
                <w:lang w:eastAsia="es-MX"/>
              </w:rPr>
              <w:t>Pan Industrializado</w:t>
            </w:r>
          </w:p>
        </w:tc>
        <w:tc>
          <w:tcPr>
            <w:tcW w:w="1757" w:type="dxa"/>
            <w:shd w:val="clear" w:color="auto" w:fill="000000" w:themeFill="text1"/>
            <w:noWrap/>
            <w:vAlign w:val="center"/>
            <w:hideMark/>
          </w:tcPr>
          <w:p w14:paraId="55546CE0"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1052" w:type="dxa"/>
            <w:shd w:val="clear" w:color="auto" w:fill="000000" w:themeFill="text1"/>
            <w:noWrap/>
            <w:vAlign w:val="center"/>
            <w:hideMark/>
          </w:tcPr>
          <w:p w14:paraId="22E1ACE9"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2685" w:type="dxa"/>
            <w:shd w:val="clear" w:color="auto" w:fill="000000" w:themeFill="text1"/>
            <w:noWrap/>
            <w:vAlign w:val="center"/>
            <w:hideMark/>
          </w:tcPr>
          <w:p w14:paraId="46B330D3"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913" w:type="dxa"/>
            <w:shd w:val="clear" w:color="auto" w:fill="000000" w:themeFill="text1"/>
            <w:noWrap/>
            <w:vAlign w:val="center"/>
            <w:hideMark/>
          </w:tcPr>
          <w:p w14:paraId="6364E1BF"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1870" w:type="dxa"/>
            <w:shd w:val="clear" w:color="auto" w:fill="000000" w:themeFill="text1"/>
            <w:noWrap/>
            <w:vAlign w:val="center"/>
            <w:hideMark/>
          </w:tcPr>
          <w:p w14:paraId="30354716" w14:textId="77777777" w:rsidR="00662E1F" w:rsidRPr="000D4238" w:rsidRDefault="00662E1F" w:rsidP="00240B7A">
            <w:pPr>
              <w:rPr>
                <w:rFonts w:eastAsia="Times New Roman" w:cs="Noto Sans"/>
                <w:color w:val="FFFFFF"/>
                <w:sz w:val="16"/>
                <w:szCs w:val="16"/>
                <w:lang w:eastAsia="es-MX"/>
              </w:rPr>
            </w:pPr>
            <w:r w:rsidRPr="000D4238">
              <w:rPr>
                <w:rFonts w:eastAsia="Times New Roman" w:cs="Noto Sans"/>
                <w:color w:val="FFFFFF"/>
                <w:sz w:val="16"/>
                <w:szCs w:val="16"/>
                <w:lang w:eastAsia="es-MX"/>
              </w:rPr>
              <w:t> </w:t>
            </w:r>
          </w:p>
        </w:tc>
        <w:tc>
          <w:tcPr>
            <w:tcW w:w="1020" w:type="dxa"/>
            <w:shd w:val="clear" w:color="auto" w:fill="000000" w:themeFill="text1"/>
          </w:tcPr>
          <w:p w14:paraId="22B220C2" w14:textId="77777777" w:rsidR="00662E1F" w:rsidRPr="000D4238" w:rsidRDefault="00662E1F" w:rsidP="00240B7A">
            <w:pPr>
              <w:rPr>
                <w:rFonts w:eastAsia="Times New Roman" w:cs="Noto Sans"/>
                <w:color w:val="FFFFFF"/>
                <w:sz w:val="16"/>
                <w:szCs w:val="16"/>
                <w:lang w:eastAsia="es-MX"/>
              </w:rPr>
            </w:pPr>
          </w:p>
        </w:tc>
      </w:tr>
      <w:tr w:rsidR="00662E1F" w:rsidRPr="000D4238" w14:paraId="75B39EC7" w14:textId="269F7829" w:rsidTr="00662E1F">
        <w:trPr>
          <w:trHeight w:val="57"/>
        </w:trPr>
        <w:tc>
          <w:tcPr>
            <w:tcW w:w="1432" w:type="dxa"/>
            <w:noWrap/>
            <w:vAlign w:val="bottom"/>
            <w:hideMark/>
          </w:tcPr>
          <w:p w14:paraId="7BCE03CF"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2975185B"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480 406 1300 01</w:t>
            </w:r>
          </w:p>
        </w:tc>
        <w:tc>
          <w:tcPr>
            <w:tcW w:w="1052" w:type="dxa"/>
            <w:vAlign w:val="center"/>
            <w:hideMark/>
          </w:tcPr>
          <w:p w14:paraId="0C343427"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49C16E85"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BLANCO DE CAJA  (640 G. +50 G. /23 REB)</w:t>
            </w:r>
          </w:p>
        </w:tc>
        <w:tc>
          <w:tcPr>
            <w:tcW w:w="913" w:type="dxa"/>
            <w:noWrap/>
            <w:vAlign w:val="bottom"/>
            <w:hideMark/>
          </w:tcPr>
          <w:p w14:paraId="1CB9C08E"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PAQUETE</w:t>
            </w:r>
          </w:p>
        </w:tc>
        <w:tc>
          <w:tcPr>
            <w:tcW w:w="1870" w:type="dxa"/>
            <w:noWrap/>
            <w:vAlign w:val="bottom"/>
            <w:hideMark/>
          </w:tcPr>
          <w:p w14:paraId="1D1CD211"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etiquetado</w:t>
            </w:r>
          </w:p>
        </w:tc>
        <w:tc>
          <w:tcPr>
            <w:tcW w:w="1020" w:type="dxa"/>
          </w:tcPr>
          <w:p w14:paraId="4ED193E3" w14:textId="77777777" w:rsidR="00662E1F" w:rsidRPr="000D4238" w:rsidRDefault="00662E1F" w:rsidP="00240B7A">
            <w:pPr>
              <w:jc w:val="center"/>
              <w:rPr>
                <w:rFonts w:eastAsia="Times New Roman" w:cs="Noto Sans"/>
                <w:sz w:val="16"/>
                <w:szCs w:val="16"/>
                <w:lang w:eastAsia="es-MX"/>
              </w:rPr>
            </w:pPr>
          </w:p>
        </w:tc>
      </w:tr>
      <w:tr w:rsidR="00662E1F" w:rsidRPr="000D4238" w14:paraId="2AE97D6C" w14:textId="592340E2" w:rsidTr="00662E1F">
        <w:trPr>
          <w:trHeight w:val="57"/>
        </w:trPr>
        <w:tc>
          <w:tcPr>
            <w:tcW w:w="1432" w:type="dxa"/>
            <w:noWrap/>
            <w:vAlign w:val="bottom"/>
            <w:hideMark/>
          </w:tcPr>
          <w:p w14:paraId="06DF38E0"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3C95912A"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480 406 1400 00</w:t>
            </w:r>
          </w:p>
        </w:tc>
        <w:tc>
          <w:tcPr>
            <w:tcW w:w="1052" w:type="dxa"/>
            <w:vAlign w:val="center"/>
            <w:hideMark/>
          </w:tcPr>
          <w:p w14:paraId="50EEBD0B"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71D71F17"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BOLLO  (450 G</w:t>
            </w:r>
            <w:proofErr w:type="gramStart"/>
            <w:r w:rsidRPr="000D4238">
              <w:rPr>
                <w:rFonts w:eastAsia="Times New Roman" w:cs="Noto Sans"/>
                <w:sz w:val="16"/>
                <w:szCs w:val="16"/>
                <w:lang w:eastAsia="es-MX"/>
              </w:rPr>
              <w:t>./</w:t>
            </w:r>
            <w:proofErr w:type="gramEnd"/>
            <w:r w:rsidRPr="000D4238">
              <w:rPr>
                <w:rFonts w:eastAsia="Times New Roman" w:cs="Noto Sans"/>
                <w:sz w:val="16"/>
                <w:szCs w:val="16"/>
                <w:lang w:eastAsia="es-MX"/>
              </w:rPr>
              <w:t xml:space="preserve"> 8 PZA.)</w:t>
            </w:r>
          </w:p>
        </w:tc>
        <w:tc>
          <w:tcPr>
            <w:tcW w:w="913" w:type="dxa"/>
            <w:noWrap/>
            <w:vAlign w:val="bottom"/>
            <w:hideMark/>
          </w:tcPr>
          <w:p w14:paraId="64D0BC39"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PAQUETE</w:t>
            </w:r>
          </w:p>
        </w:tc>
        <w:tc>
          <w:tcPr>
            <w:tcW w:w="1870" w:type="dxa"/>
            <w:noWrap/>
            <w:vAlign w:val="bottom"/>
            <w:hideMark/>
          </w:tcPr>
          <w:p w14:paraId="36D1D51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etiquetado</w:t>
            </w:r>
          </w:p>
        </w:tc>
        <w:tc>
          <w:tcPr>
            <w:tcW w:w="1020" w:type="dxa"/>
          </w:tcPr>
          <w:p w14:paraId="387CFAA4" w14:textId="77777777" w:rsidR="00662E1F" w:rsidRPr="000D4238" w:rsidRDefault="00662E1F" w:rsidP="00240B7A">
            <w:pPr>
              <w:jc w:val="center"/>
              <w:rPr>
                <w:rFonts w:eastAsia="Times New Roman" w:cs="Noto Sans"/>
                <w:sz w:val="16"/>
                <w:szCs w:val="16"/>
                <w:lang w:eastAsia="es-MX"/>
              </w:rPr>
            </w:pPr>
          </w:p>
        </w:tc>
      </w:tr>
      <w:tr w:rsidR="00662E1F" w:rsidRPr="000D4238" w14:paraId="1AA2F9D0" w14:textId="2DA82591" w:rsidTr="00662E1F">
        <w:trPr>
          <w:trHeight w:val="57"/>
        </w:trPr>
        <w:tc>
          <w:tcPr>
            <w:tcW w:w="1432" w:type="dxa"/>
            <w:noWrap/>
            <w:vAlign w:val="bottom"/>
            <w:hideMark/>
          </w:tcPr>
          <w:p w14:paraId="5A7D6170"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170FF14A"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480 406 1500 00</w:t>
            </w:r>
          </w:p>
        </w:tc>
        <w:tc>
          <w:tcPr>
            <w:tcW w:w="1052" w:type="dxa"/>
            <w:vAlign w:val="center"/>
            <w:hideMark/>
          </w:tcPr>
          <w:p w14:paraId="59A85110"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293AC0F5"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INTEGRAL DE CAJA  (660 G</w:t>
            </w:r>
            <w:proofErr w:type="gramStart"/>
            <w:r w:rsidRPr="000D4238">
              <w:rPr>
                <w:rFonts w:eastAsia="Times New Roman" w:cs="Noto Sans"/>
                <w:sz w:val="16"/>
                <w:szCs w:val="16"/>
                <w:lang w:eastAsia="es-MX"/>
              </w:rPr>
              <w:t>./</w:t>
            </w:r>
            <w:proofErr w:type="gramEnd"/>
            <w:r w:rsidRPr="000D4238">
              <w:rPr>
                <w:rFonts w:eastAsia="Times New Roman" w:cs="Noto Sans"/>
                <w:sz w:val="16"/>
                <w:szCs w:val="16"/>
                <w:lang w:eastAsia="es-MX"/>
              </w:rPr>
              <w:t xml:space="preserve"> 23 REB.)</w:t>
            </w:r>
          </w:p>
        </w:tc>
        <w:tc>
          <w:tcPr>
            <w:tcW w:w="913" w:type="dxa"/>
            <w:noWrap/>
            <w:vAlign w:val="bottom"/>
            <w:hideMark/>
          </w:tcPr>
          <w:p w14:paraId="4E09514B"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PAQUETE</w:t>
            </w:r>
          </w:p>
        </w:tc>
        <w:tc>
          <w:tcPr>
            <w:tcW w:w="1870" w:type="dxa"/>
            <w:noWrap/>
            <w:vAlign w:val="bottom"/>
            <w:hideMark/>
          </w:tcPr>
          <w:p w14:paraId="56807F5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etiquetado</w:t>
            </w:r>
          </w:p>
        </w:tc>
        <w:tc>
          <w:tcPr>
            <w:tcW w:w="1020" w:type="dxa"/>
          </w:tcPr>
          <w:p w14:paraId="26B60A2A" w14:textId="77777777" w:rsidR="00662E1F" w:rsidRPr="000D4238" w:rsidRDefault="00662E1F" w:rsidP="00240B7A">
            <w:pPr>
              <w:jc w:val="center"/>
              <w:rPr>
                <w:rFonts w:eastAsia="Times New Roman" w:cs="Noto Sans"/>
                <w:sz w:val="16"/>
                <w:szCs w:val="16"/>
                <w:lang w:eastAsia="es-MX"/>
              </w:rPr>
            </w:pPr>
          </w:p>
        </w:tc>
      </w:tr>
      <w:tr w:rsidR="00662E1F" w:rsidRPr="000D4238" w14:paraId="61BAB05D" w14:textId="30B0A29C" w:rsidTr="00662E1F">
        <w:trPr>
          <w:trHeight w:val="57"/>
        </w:trPr>
        <w:tc>
          <w:tcPr>
            <w:tcW w:w="1432" w:type="dxa"/>
            <w:noWrap/>
            <w:vAlign w:val="bottom"/>
            <w:hideMark/>
          </w:tcPr>
          <w:p w14:paraId="79567108"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lastRenderedPageBreak/>
              <w:t>Partida 3</w:t>
            </w:r>
          </w:p>
        </w:tc>
        <w:tc>
          <w:tcPr>
            <w:tcW w:w="1757" w:type="dxa"/>
            <w:noWrap/>
            <w:vAlign w:val="bottom"/>
            <w:hideMark/>
          </w:tcPr>
          <w:p w14:paraId="043B4342"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480 406 1700 00</w:t>
            </w:r>
          </w:p>
        </w:tc>
        <w:tc>
          <w:tcPr>
            <w:tcW w:w="1052" w:type="dxa"/>
            <w:vAlign w:val="center"/>
            <w:hideMark/>
          </w:tcPr>
          <w:p w14:paraId="708FFE7C"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5F22CE23"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MEDIAS NOCHES (340 G. / 8 PZA.)</w:t>
            </w:r>
          </w:p>
        </w:tc>
        <w:tc>
          <w:tcPr>
            <w:tcW w:w="913" w:type="dxa"/>
            <w:noWrap/>
            <w:vAlign w:val="bottom"/>
            <w:hideMark/>
          </w:tcPr>
          <w:p w14:paraId="554AEE8E"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PAQUETE</w:t>
            </w:r>
          </w:p>
        </w:tc>
        <w:tc>
          <w:tcPr>
            <w:tcW w:w="1870" w:type="dxa"/>
            <w:noWrap/>
            <w:vAlign w:val="bottom"/>
            <w:hideMark/>
          </w:tcPr>
          <w:p w14:paraId="36AE8F42"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etiquetado</w:t>
            </w:r>
          </w:p>
        </w:tc>
        <w:tc>
          <w:tcPr>
            <w:tcW w:w="1020" w:type="dxa"/>
          </w:tcPr>
          <w:p w14:paraId="035AFABD" w14:textId="77777777" w:rsidR="00662E1F" w:rsidRPr="000D4238" w:rsidRDefault="00662E1F" w:rsidP="00240B7A">
            <w:pPr>
              <w:jc w:val="center"/>
              <w:rPr>
                <w:rFonts w:eastAsia="Times New Roman" w:cs="Noto Sans"/>
                <w:sz w:val="16"/>
                <w:szCs w:val="16"/>
                <w:lang w:eastAsia="es-MX"/>
              </w:rPr>
            </w:pPr>
          </w:p>
        </w:tc>
      </w:tr>
      <w:tr w:rsidR="00662E1F" w:rsidRPr="000D4238" w14:paraId="19F32017" w14:textId="5451E3C0" w:rsidTr="00662E1F">
        <w:trPr>
          <w:trHeight w:val="57"/>
        </w:trPr>
        <w:tc>
          <w:tcPr>
            <w:tcW w:w="1432" w:type="dxa"/>
            <w:noWrap/>
            <w:vAlign w:val="bottom"/>
            <w:hideMark/>
          </w:tcPr>
          <w:p w14:paraId="520CD45F"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513C32A0"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480 406 1800  01</w:t>
            </w:r>
          </w:p>
        </w:tc>
        <w:tc>
          <w:tcPr>
            <w:tcW w:w="1052" w:type="dxa"/>
            <w:vAlign w:val="center"/>
            <w:hideMark/>
          </w:tcPr>
          <w:p w14:paraId="0D6F1678"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22104-0410</w:t>
            </w:r>
          </w:p>
        </w:tc>
        <w:tc>
          <w:tcPr>
            <w:tcW w:w="2685" w:type="dxa"/>
            <w:noWrap/>
            <w:vAlign w:val="bottom"/>
            <w:hideMark/>
          </w:tcPr>
          <w:p w14:paraId="79BDB41C"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MOLIDO (210 G.)</w:t>
            </w:r>
          </w:p>
        </w:tc>
        <w:tc>
          <w:tcPr>
            <w:tcW w:w="913" w:type="dxa"/>
            <w:noWrap/>
            <w:vAlign w:val="bottom"/>
            <w:hideMark/>
          </w:tcPr>
          <w:p w14:paraId="7DB3910D"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bottom"/>
            <w:hideMark/>
          </w:tcPr>
          <w:p w14:paraId="6CD09BBA"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etiquetado</w:t>
            </w:r>
          </w:p>
        </w:tc>
        <w:tc>
          <w:tcPr>
            <w:tcW w:w="1020" w:type="dxa"/>
          </w:tcPr>
          <w:p w14:paraId="649B1457" w14:textId="77777777" w:rsidR="00662E1F" w:rsidRPr="000D4238" w:rsidRDefault="00662E1F" w:rsidP="00240B7A">
            <w:pPr>
              <w:jc w:val="center"/>
              <w:rPr>
                <w:rFonts w:eastAsia="Times New Roman" w:cs="Noto Sans"/>
                <w:sz w:val="16"/>
                <w:szCs w:val="16"/>
                <w:lang w:eastAsia="es-MX"/>
              </w:rPr>
            </w:pPr>
          </w:p>
        </w:tc>
      </w:tr>
      <w:tr w:rsidR="00662E1F" w:rsidRPr="000D4238" w14:paraId="226678E0" w14:textId="2C683469" w:rsidTr="00662E1F">
        <w:trPr>
          <w:trHeight w:val="57"/>
        </w:trPr>
        <w:tc>
          <w:tcPr>
            <w:tcW w:w="1432" w:type="dxa"/>
            <w:noWrap/>
            <w:vAlign w:val="bottom"/>
            <w:hideMark/>
          </w:tcPr>
          <w:p w14:paraId="1F22CD07"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152041A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480 406 2000  00</w:t>
            </w:r>
          </w:p>
        </w:tc>
        <w:tc>
          <w:tcPr>
            <w:tcW w:w="1052" w:type="dxa"/>
            <w:vAlign w:val="center"/>
            <w:hideMark/>
          </w:tcPr>
          <w:p w14:paraId="1182D79E"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22104-0216</w:t>
            </w:r>
          </w:p>
        </w:tc>
        <w:tc>
          <w:tcPr>
            <w:tcW w:w="2685" w:type="dxa"/>
            <w:noWrap/>
            <w:vAlign w:val="bottom"/>
            <w:hideMark/>
          </w:tcPr>
          <w:p w14:paraId="63969439"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PAN TOSTADO DE CAJA (210 G/ 14 REB.)</w:t>
            </w:r>
          </w:p>
        </w:tc>
        <w:tc>
          <w:tcPr>
            <w:tcW w:w="913" w:type="dxa"/>
            <w:noWrap/>
            <w:vAlign w:val="bottom"/>
            <w:hideMark/>
          </w:tcPr>
          <w:p w14:paraId="22C14805"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PAQUETE</w:t>
            </w:r>
          </w:p>
        </w:tc>
        <w:tc>
          <w:tcPr>
            <w:tcW w:w="1870" w:type="dxa"/>
            <w:noWrap/>
            <w:vAlign w:val="bottom"/>
            <w:hideMark/>
          </w:tcPr>
          <w:p w14:paraId="6BF49E36"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w:t>
            </w:r>
          </w:p>
        </w:tc>
        <w:tc>
          <w:tcPr>
            <w:tcW w:w="1020" w:type="dxa"/>
          </w:tcPr>
          <w:p w14:paraId="34AF5BB7" w14:textId="77777777" w:rsidR="00662E1F" w:rsidRPr="000D4238" w:rsidRDefault="00662E1F" w:rsidP="00240B7A">
            <w:pPr>
              <w:jc w:val="center"/>
              <w:rPr>
                <w:rFonts w:eastAsia="Times New Roman" w:cs="Noto Sans"/>
                <w:sz w:val="16"/>
                <w:szCs w:val="16"/>
                <w:lang w:eastAsia="es-MX"/>
              </w:rPr>
            </w:pPr>
          </w:p>
        </w:tc>
      </w:tr>
      <w:tr w:rsidR="00662E1F" w:rsidRPr="000D4238" w14:paraId="793678DC" w14:textId="465E3E77" w:rsidTr="00662E1F">
        <w:trPr>
          <w:trHeight w:val="57"/>
        </w:trPr>
        <w:tc>
          <w:tcPr>
            <w:tcW w:w="1432" w:type="dxa"/>
            <w:noWrap/>
            <w:vAlign w:val="bottom"/>
            <w:hideMark/>
          </w:tcPr>
          <w:p w14:paraId="5037FB92"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0EBAF3D9"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480 406 2800 01</w:t>
            </w:r>
          </w:p>
        </w:tc>
        <w:tc>
          <w:tcPr>
            <w:tcW w:w="1052" w:type="dxa"/>
            <w:vAlign w:val="center"/>
            <w:hideMark/>
          </w:tcPr>
          <w:p w14:paraId="35297D36"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22104-0266</w:t>
            </w:r>
          </w:p>
        </w:tc>
        <w:tc>
          <w:tcPr>
            <w:tcW w:w="2685" w:type="dxa"/>
            <w:noWrap/>
            <w:vAlign w:val="bottom"/>
            <w:hideMark/>
          </w:tcPr>
          <w:p w14:paraId="13B54EFF"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 xml:space="preserve">TORTILLA DE HARINA DE TRIGO (310 G. + 10 G. DE 10 A 12 PZAS) </w:t>
            </w:r>
          </w:p>
        </w:tc>
        <w:tc>
          <w:tcPr>
            <w:tcW w:w="913" w:type="dxa"/>
            <w:noWrap/>
            <w:vAlign w:val="bottom"/>
            <w:hideMark/>
          </w:tcPr>
          <w:p w14:paraId="2DA43FF7"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PIEZA</w:t>
            </w:r>
          </w:p>
        </w:tc>
        <w:tc>
          <w:tcPr>
            <w:tcW w:w="1870" w:type="dxa"/>
            <w:noWrap/>
            <w:vAlign w:val="bottom"/>
            <w:hideMark/>
          </w:tcPr>
          <w:p w14:paraId="1136AA78"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bolsa polietileno etiquetad</w:t>
            </w:r>
          </w:p>
        </w:tc>
        <w:tc>
          <w:tcPr>
            <w:tcW w:w="1020" w:type="dxa"/>
          </w:tcPr>
          <w:p w14:paraId="288F43E8" w14:textId="77777777" w:rsidR="00662E1F" w:rsidRPr="000D4238" w:rsidRDefault="00662E1F" w:rsidP="00240B7A">
            <w:pPr>
              <w:jc w:val="center"/>
              <w:rPr>
                <w:rFonts w:eastAsia="Times New Roman" w:cs="Noto Sans"/>
                <w:sz w:val="16"/>
                <w:szCs w:val="16"/>
                <w:lang w:eastAsia="es-MX"/>
              </w:rPr>
            </w:pPr>
          </w:p>
        </w:tc>
      </w:tr>
      <w:tr w:rsidR="00662E1F" w:rsidRPr="000D4238" w14:paraId="1276C7C7" w14:textId="1B2CEB9B" w:rsidTr="00662E1F">
        <w:trPr>
          <w:trHeight w:val="57"/>
        </w:trPr>
        <w:tc>
          <w:tcPr>
            <w:tcW w:w="1432" w:type="dxa"/>
            <w:noWrap/>
            <w:vAlign w:val="bottom"/>
            <w:hideMark/>
          </w:tcPr>
          <w:p w14:paraId="39C783C3"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Partida 3</w:t>
            </w:r>
          </w:p>
        </w:tc>
        <w:tc>
          <w:tcPr>
            <w:tcW w:w="1757" w:type="dxa"/>
            <w:noWrap/>
            <w:vAlign w:val="bottom"/>
            <w:hideMark/>
          </w:tcPr>
          <w:p w14:paraId="3616A2C9"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480 405 0600 00</w:t>
            </w:r>
          </w:p>
        </w:tc>
        <w:tc>
          <w:tcPr>
            <w:tcW w:w="1052" w:type="dxa"/>
            <w:vAlign w:val="center"/>
            <w:hideMark/>
          </w:tcPr>
          <w:p w14:paraId="1D6FD5C8" w14:textId="77777777" w:rsidR="00662E1F" w:rsidRPr="000D4238" w:rsidRDefault="00662E1F" w:rsidP="00240B7A">
            <w:pPr>
              <w:jc w:val="center"/>
              <w:rPr>
                <w:rFonts w:eastAsia="Times New Roman" w:cs="Noto Sans"/>
                <w:color w:val="000000"/>
                <w:sz w:val="16"/>
                <w:szCs w:val="16"/>
                <w:lang w:eastAsia="es-MX"/>
              </w:rPr>
            </w:pPr>
            <w:r w:rsidRPr="000D4238">
              <w:rPr>
                <w:rFonts w:eastAsia="Times New Roman" w:cs="Noto Sans"/>
                <w:color w:val="000000"/>
                <w:sz w:val="16"/>
                <w:szCs w:val="16"/>
                <w:lang w:eastAsia="es-MX"/>
              </w:rPr>
              <w:t>22104-0267</w:t>
            </w:r>
          </w:p>
        </w:tc>
        <w:tc>
          <w:tcPr>
            <w:tcW w:w="2685" w:type="dxa"/>
            <w:noWrap/>
            <w:vAlign w:val="bottom"/>
            <w:hideMark/>
          </w:tcPr>
          <w:p w14:paraId="66692E8C" w14:textId="77777777" w:rsidR="00662E1F" w:rsidRPr="000D4238" w:rsidRDefault="00662E1F" w:rsidP="00240B7A">
            <w:pPr>
              <w:rPr>
                <w:rFonts w:eastAsia="Times New Roman" w:cs="Noto Sans"/>
                <w:sz w:val="16"/>
                <w:szCs w:val="16"/>
                <w:lang w:eastAsia="es-MX"/>
              </w:rPr>
            </w:pPr>
            <w:r w:rsidRPr="000D4238">
              <w:rPr>
                <w:rFonts w:eastAsia="Times New Roman" w:cs="Noto Sans"/>
                <w:sz w:val="16"/>
                <w:szCs w:val="16"/>
                <w:lang w:eastAsia="es-MX"/>
              </w:rPr>
              <w:t>TORTILLA DE MAIZ</w:t>
            </w:r>
          </w:p>
        </w:tc>
        <w:tc>
          <w:tcPr>
            <w:tcW w:w="913" w:type="dxa"/>
            <w:noWrap/>
            <w:vAlign w:val="bottom"/>
            <w:hideMark/>
          </w:tcPr>
          <w:p w14:paraId="6C2BA957"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K</w:t>
            </w:r>
          </w:p>
        </w:tc>
        <w:tc>
          <w:tcPr>
            <w:tcW w:w="1870" w:type="dxa"/>
            <w:noWrap/>
            <w:vAlign w:val="bottom"/>
            <w:hideMark/>
          </w:tcPr>
          <w:p w14:paraId="620C71CE" w14:textId="77777777" w:rsidR="00662E1F" w:rsidRPr="000D4238" w:rsidRDefault="00662E1F" w:rsidP="00240B7A">
            <w:pPr>
              <w:jc w:val="center"/>
              <w:rPr>
                <w:rFonts w:eastAsia="Times New Roman" w:cs="Noto Sans"/>
                <w:sz w:val="16"/>
                <w:szCs w:val="16"/>
                <w:lang w:eastAsia="es-MX"/>
              </w:rPr>
            </w:pPr>
            <w:r w:rsidRPr="000D4238">
              <w:rPr>
                <w:rFonts w:eastAsia="Times New Roman" w:cs="Noto Sans"/>
                <w:sz w:val="16"/>
                <w:szCs w:val="16"/>
                <w:lang w:eastAsia="es-MX"/>
              </w:rPr>
              <w:t>a granel</w:t>
            </w:r>
          </w:p>
        </w:tc>
        <w:tc>
          <w:tcPr>
            <w:tcW w:w="1020" w:type="dxa"/>
          </w:tcPr>
          <w:p w14:paraId="2557685C" w14:textId="77777777" w:rsidR="00662E1F" w:rsidRPr="000D4238" w:rsidRDefault="00662E1F" w:rsidP="00240B7A">
            <w:pPr>
              <w:jc w:val="center"/>
              <w:rPr>
                <w:rFonts w:eastAsia="Times New Roman" w:cs="Noto Sans"/>
                <w:sz w:val="16"/>
                <w:szCs w:val="16"/>
                <w:lang w:eastAsia="es-MX"/>
              </w:rPr>
            </w:pPr>
          </w:p>
        </w:tc>
      </w:tr>
    </w:tbl>
    <w:p w14:paraId="0BC2704A" w14:textId="77777777" w:rsidR="00264D53" w:rsidRPr="002E281A" w:rsidRDefault="00264D53" w:rsidP="00264D53">
      <w:pPr>
        <w:shd w:val="clear" w:color="auto" w:fill="BFBFBF" w:themeFill="background1" w:themeFillShade="BF"/>
        <w:jc w:val="left"/>
        <w:rPr>
          <w:rFonts w:cs="Noto Sans"/>
          <w:b/>
          <w:szCs w:val="20"/>
        </w:rPr>
      </w:pPr>
      <w:r w:rsidRPr="002E281A">
        <w:rPr>
          <w:rFonts w:eastAsia="Cambria" w:cs="Noto Sans"/>
          <w:b/>
          <w:szCs w:val="20"/>
        </w:rPr>
        <w:t>Partida 4, Jugos y Concentrados</w:t>
      </w:r>
    </w:p>
    <w:tbl>
      <w:tblP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0"/>
        <w:gridCol w:w="1417"/>
        <w:gridCol w:w="1134"/>
        <w:gridCol w:w="2773"/>
        <w:gridCol w:w="992"/>
        <w:gridCol w:w="1701"/>
        <w:gridCol w:w="1135"/>
      </w:tblGrid>
      <w:tr w:rsidR="00FF4D85" w:rsidRPr="00E10DEE" w14:paraId="5B58393D" w14:textId="6DF2D0C9" w:rsidTr="00FF4D85">
        <w:trPr>
          <w:trHeight w:val="57"/>
          <w:tblHeader/>
        </w:trPr>
        <w:tc>
          <w:tcPr>
            <w:tcW w:w="1550" w:type="dxa"/>
            <w:shd w:val="clear" w:color="auto" w:fill="BFBFBF" w:themeFill="background1" w:themeFillShade="BF"/>
            <w:noWrap/>
            <w:vAlign w:val="center"/>
            <w:hideMark/>
          </w:tcPr>
          <w:p w14:paraId="017C0F58" w14:textId="77777777" w:rsidR="00FF4D85" w:rsidRPr="00E10DEE" w:rsidRDefault="00FF4D85" w:rsidP="00264D53">
            <w:pPr>
              <w:jc w:val="center"/>
              <w:rPr>
                <w:rFonts w:eastAsia="Times New Roman" w:cs="Noto Sans"/>
                <w:b/>
                <w:bCs/>
                <w:color w:val="000000"/>
                <w:sz w:val="16"/>
                <w:szCs w:val="16"/>
                <w:lang w:eastAsia="es-MX"/>
              </w:rPr>
            </w:pPr>
            <w:r w:rsidRPr="00E10DEE">
              <w:rPr>
                <w:rFonts w:eastAsia="Times New Roman" w:cs="Noto Sans"/>
                <w:b/>
                <w:bCs/>
                <w:color w:val="000000"/>
                <w:sz w:val="16"/>
                <w:szCs w:val="16"/>
                <w:lang w:eastAsia="es-MX"/>
              </w:rPr>
              <w:t>Partida</w:t>
            </w:r>
          </w:p>
        </w:tc>
        <w:tc>
          <w:tcPr>
            <w:tcW w:w="1417" w:type="dxa"/>
            <w:shd w:val="clear" w:color="auto" w:fill="BFBFBF" w:themeFill="background1" w:themeFillShade="BF"/>
            <w:vAlign w:val="center"/>
            <w:hideMark/>
          </w:tcPr>
          <w:p w14:paraId="0F654358" w14:textId="77777777" w:rsidR="00FF4D85" w:rsidRPr="00E10DEE" w:rsidRDefault="00FF4D85" w:rsidP="00264D53">
            <w:pPr>
              <w:jc w:val="center"/>
              <w:rPr>
                <w:rFonts w:eastAsia="Times New Roman" w:cs="Noto Sans"/>
                <w:b/>
                <w:bCs/>
                <w:color w:val="000000"/>
                <w:sz w:val="16"/>
                <w:szCs w:val="16"/>
                <w:lang w:eastAsia="es-MX"/>
              </w:rPr>
            </w:pPr>
            <w:r w:rsidRPr="00E10DEE">
              <w:rPr>
                <w:rFonts w:eastAsia="Times New Roman" w:cs="Noto Sans"/>
                <w:b/>
                <w:bCs/>
                <w:color w:val="000000"/>
                <w:sz w:val="16"/>
                <w:szCs w:val="16"/>
                <w:lang w:eastAsia="es-MX"/>
              </w:rPr>
              <w:t>No. De Clave</w:t>
            </w:r>
          </w:p>
        </w:tc>
        <w:tc>
          <w:tcPr>
            <w:tcW w:w="1134" w:type="dxa"/>
            <w:shd w:val="clear" w:color="auto" w:fill="BFBFBF" w:themeFill="background1" w:themeFillShade="BF"/>
            <w:vAlign w:val="center"/>
            <w:hideMark/>
          </w:tcPr>
          <w:p w14:paraId="3AD53190" w14:textId="77777777" w:rsidR="00FF4D85" w:rsidRPr="00E10DEE" w:rsidRDefault="00FF4D85" w:rsidP="00264D53">
            <w:pPr>
              <w:jc w:val="center"/>
              <w:rPr>
                <w:rFonts w:eastAsia="Times New Roman" w:cs="Noto Sans"/>
                <w:b/>
                <w:bCs/>
                <w:color w:val="000000"/>
                <w:sz w:val="16"/>
                <w:szCs w:val="16"/>
                <w:lang w:eastAsia="es-MX"/>
              </w:rPr>
            </w:pPr>
            <w:r w:rsidRPr="00E10DEE">
              <w:rPr>
                <w:rFonts w:eastAsia="Times New Roman" w:cs="Noto Sans"/>
                <w:b/>
                <w:bCs/>
                <w:color w:val="000000"/>
                <w:sz w:val="16"/>
                <w:szCs w:val="16"/>
                <w:lang w:eastAsia="es-MX"/>
              </w:rPr>
              <w:t>CUCOP</w:t>
            </w:r>
          </w:p>
        </w:tc>
        <w:tc>
          <w:tcPr>
            <w:tcW w:w="2773" w:type="dxa"/>
            <w:shd w:val="clear" w:color="auto" w:fill="BFBFBF" w:themeFill="background1" w:themeFillShade="BF"/>
            <w:vAlign w:val="center"/>
            <w:hideMark/>
          </w:tcPr>
          <w:p w14:paraId="1FDB4169" w14:textId="77777777" w:rsidR="00FF4D85" w:rsidRPr="00E10DEE" w:rsidRDefault="00FF4D85" w:rsidP="00264D53">
            <w:pPr>
              <w:rPr>
                <w:rFonts w:eastAsia="Times New Roman" w:cs="Noto Sans"/>
                <w:b/>
                <w:bCs/>
                <w:color w:val="000000"/>
                <w:sz w:val="16"/>
                <w:szCs w:val="16"/>
                <w:lang w:eastAsia="es-MX"/>
              </w:rPr>
            </w:pPr>
            <w:r w:rsidRPr="00E10DEE">
              <w:rPr>
                <w:rFonts w:eastAsia="Times New Roman" w:cs="Noto Sans"/>
                <w:b/>
                <w:bCs/>
                <w:color w:val="000000"/>
                <w:sz w:val="16"/>
                <w:szCs w:val="16"/>
                <w:lang w:eastAsia="es-MX"/>
              </w:rPr>
              <w:t>Descripción</w:t>
            </w:r>
          </w:p>
        </w:tc>
        <w:tc>
          <w:tcPr>
            <w:tcW w:w="992" w:type="dxa"/>
            <w:shd w:val="clear" w:color="auto" w:fill="BFBFBF" w:themeFill="background1" w:themeFillShade="BF"/>
            <w:vAlign w:val="center"/>
            <w:hideMark/>
          </w:tcPr>
          <w:p w14:paraId="39691E14" w14:textId="77777777" w:rsidR="00FF4D85" w:rsidRPr="00E10DEE" w:rsidRDefault="00FF4D85" w:rsidP="00264D53">
            <w:pPr>
              <w:jc w:val="center"/>
              <w:rPr>
                <w:rFonts w:eastAsia="Times New Roman" w:cs="Noto Sans"/>
                <w:b/>
                <w:bCs/>
                <w:color w:val="000000"/>
                <w:sz w:val="16"/>
                <w:szCs w:val="16"/>
                <w:lang w:eastAsia="es-MX"/>
              </w:rPr>
            </w:pPr>
            <w:r w:rsidRPr="00E10DEE">
              <w:rPr>
                <w:rFonts w:eastAsia="Times New Roman" w:cs="Noto Sans"/>
                <w:b/>
                <w:bCs/>
                <w:color w:val="000000"/>
                <w:sz w:val="16"/>
                <w:szCs w:val="16"/>
                <w:lang w:eastAsia="es-MX"/>
              </w:rPr>
              <w:t>Unidad de Medida</w:t>
            </w:r>
          </w:p>
        </w:tc>
        <w:tc>
          <w:tcPr>
            <w:tcW w:w="1701" w:type="dxa"/>
            <w:shd w:val="clear" w:color="auto" w:fill="BFBFBF" w:themeFill="background1" w:themeFillShade="BF"/>
            <w:vAlign w:val="center"/>
            <w:hideMark/>
          </w:tcPr>
          <w:p w14:paraId="10B3C34E" w14:textId="77777777" w:rsidR="00FF4D85" w:rsidRPr="00E10DEE" w:rsidRDefault="00FF4D85" w:rsidP="00264D53">
            <w:pPr>
              <w:jc w:val="center"/>
              <w:rPr>
                <w:rFonts w:eastAsia="Times New Roman" w:cs="Noto Sans"/>
                <w:b/>
                <w:bCs/>
                <w:color w:val="000000"/>
                <w:sz w:val="16"/>
                <w:szCs w:val="16"/>
                <w:lang w:eastAsia="es-MX"/>
              </w:rPr>
            </w:pPr>
            <w:r w:rsidRPr="00E10DEE">
              <w:rPr>
                <w:rFonts w:eastAsia="Times New Roman" w:cs="Noto Sans"/>
                <w:b/>
                <w:bCs/>
                <w:color w:val="000000"/>
                <w:sz w:val="16"/>
                <w:szCs w:val="16"/>
                <w:lang w:eastAsia="es-MX"/>
              </w:rPr>
              <w:t>Presentación</w:t>
            </w:r>
          </w:p>
        </w:tc>
        <w:tc>
          <w:tcPr>
            <w:tcW w:w="1135" w:type="dxa"/>
            <w:shd w:val="clear" w:color="auto" w:fill="BFBFBF" w:themeFill="background1" w:themeFillShade="BF"/>
          </w:tcPr>
          <w:p w14:paraId="174091DA" w14:textId="150857F3" w:rsidR="00FF4D85" w:rsidRPr="00E10DEE" w:rsidRDefault="00FF4D85" w:rsidP="00264D53">
            <w:pPr>
              <w:jc w:val="center"/>
              <w:rPr>
                <w:rFonts w:eastAsia="Times New Roman" w:cs="Noto Sans"/>
                <w:b/>
                <w:bCs/>
                <w:color w:val="000000"/>
                <w:sz w:val="16"/>
                <w:szCs w:val="16"/>
                <w:lang w:eastAsia="es-MX"/>
              </w:rPr>
            </w:pPr>
            <w:r>
              <w:rPr>
                <w:rFonts w:eastAsia="Times New Roman" w:cs="Noto Sans"/>
                <w:b/>
                <w:bCs/>
                <w:color w:val="000000"/>
                <w:sz w:val="16"/>
                <w:szCs w:val="16"/>
                <w:lang w:eastAsia="es-MX"/>
              </w:rPr>
              <w:t>MARCA OFERTADA</w:t>
            </w:r>
          </w:p>
        </w:tc>
      </w:tr>
      <w:tr w:rsidR="00FF4D85" w:rsidRPr="00E10DEE" w14:paraId="23C1CD4C" w14:textId="23282227" w:rsidTr="00FF4D85">
        <w:trPr>
          <w:trHeight w:val="57"/>
        </w:trPr>
        <w:tc>
          <w:tcPr>
            <w:tcW w:w="1550" w:type="dxa"/>
            <w:shd w:val="clear" w:color="auto" w:fill="000000" w:themeFill="text1"/>
            <w:noWrap/>
            <w:vAlign w:val="center"/>
            <w:hideMark/>
          </w:tcPr>
          <w:p w14:paraId="6298B1F3" w14:textId="77777777" w:rsidR="00FF4D85" w:rsidRPr="00E10DEE" w:rsidRDefault="00FF4D85" w:rsidP="00264D53">
            <w:pPr>
              <w:jc w:val="center"/>
              <w:rPr>
                <w:rFonts w:eastAsia="Times New Roman" w:cs="Noto Sans"/>
                <w:b/>
                <w:bCs/>
                <w:color w:val="FFFFFF"/>
                <w:sz w:val="16"/>
                <w:szCs w:val="16"/>
                <w:lang w:eastAsia="es-MX"/>
              </w:rPr>
            </w:pPr>
            <w:r w:rsidRPr="00E10DEE">
              <w:rPr>
                <w:rFonts w:eastAsia="Times New Roman" w:cs="Noto Sans"/>
                <w:b/>
                <w:bCs/>
                <w:color w:val="FFFFFF"/>
                <w:sz w:val="16"/>
                <w:szCs w:val="16"/>
                <w:lang w:eastAsia="es-MX"/>
              </w:rPr>
              <w:t>Bebidas</w:t>
            </w:r>
          </w:p>
        </w:tc>
        <w:tc>
          <w:tcPr>
            <w:tcW w:w="1417" w:type="dxa"/>
            <w:shd w:val="clear" w:color="auto" w:fill="000000" w:themeFill="text1"/>
            <w:noWrap/>
            <w:vAlign w:val="center"/>
            <w:hideMark/>
          </w:tcPr>
          <w:p w14:paraId="16EF9A7C" w14:textId="761B357E" w:rsidR="00FF4D85" w:rsidRPr="00E10DEE" w:rsidRDefault="00FF4D85" w:rsidP="00264D53">
            <w:pPr>
              <w:jc w:val="center"/>
              <w:rPr>
                <w:rFonts w:eastAsia="Times New Roman" w:cs="Noto Sans"/>
                <w:color w:val="FFFFFF"/>
                <w:sz w:val="16"/>
                <w:szCs w:val="16"/>
                <w:lang w:eastAsia="es-MX"/>
              </w:rPr>
            </w:pPr>
          </w:p>
        </w:tc>
        <w:tc>
          <w:tcPr>
            <w:tcW w:w="1134" w:type="dxa"/>
            <w:shd w:val="clear" w:color="auto" w:fill="000000" w:themeFill="text1"/>
            <w:noWrap/>
            <w:vAlign w:val="center"/>
            <w:hideMark/>
          </w:tcPr>
          <w:p w14:paraId="01064D69" w14:textId="0CE029DF" w:rsidR="00FF4D85" w:rsidRPr="00E10DEE" w:rsidRDefault="00FF4D85" w:rsidP="00264D53">
            <w:pPr>
              <w:jc w:val="center"/>
              <w:rPr>
                <w:rFonts w:eastAsia="Times New Roman" w:cs="Noto Sans"/>
                <w:color w:val="FFFFFF"/>
                <w:sz w:val="16"/>
                <w:szCs w:val="16"/>
                <w:lang w:eastAsia="es-MX"/>
              </w:rPr>
            </w:pPr>
          </w:p>
        </w:tc>
        <w:tc>
          <w:tcPr>
            <w:tcW w:w="2773" w:type="dxa"/>
            <w:shd w:val="clear" w:color="auto" w:fill="000000" w:themeFill="text1"/>
            <w:noWrap/>
            <w:vAlign w:val="center"/>
            <w:hideMark/>
          </w:tcPr>
          <w:p w14:paraId="69D457C2" w14:textId="0EB316AC" w:rsidR="00FF4D85" w:rsidRPr="00E10DEE" w:rsidRDefault="00FF4D85" w:rsidP="00264D53">
            <w:pPr>
              <w:rPr>
                <w:rFonts w:eastAsia="Times New Roman" w:cs="Noto Sans"/>
                <w:color w:val="FFFFFF"/>
                <w:sz w:val="16"/>
                <w:szCs w:val="16"/>
                <w:lang w:eastAsia="es-MX"/>
              </w:rPr>
            </w:pPr>
          </w:p>
        </w:tc>
        <w:tc>
          <w:tcPr>
            <w:tcW w:w="992" w:type="dxa"/>
            <w:shd w:val="clear" w:color="auto" w:fill="000000" w:themeFill="text1"/>
            <w:noWrap/>
            <w:vAlign w:val="center"/>
            <w:hideMark/>
          </w:tcPr>
          <w:p w14:paraId="1237AA89" w14:textId="077982FA" w:rsidR="00FF4D85" w:rsidRPr="00E10DEE" w:rsidRDefault="00FF4D85" w:rsidP="00264D53">
            <w:pPr>
              <w:jc w:val="center"/>
              <w:rPr>
                <w:rFonts w:eastAsia="Times New Roman" w:cs="Noto Sans"/>
                <w:color w:val="FFFFFF"/>
                <w:sz w:val="16"/>
                <w:szCs w:val="16"/>
                <w:lang w:eastAsia="es-MX"/>
              </w:rPr>
            </w:pPr>
          </w:p>
        </w:tc>
        <w:tc>
          <w:tcPr>
            <w:tcW w:w="1701" w:type="dxa"/>
            <w:shd w:val="clear" w:color="auto" w:fill="000000" w:themeFill="text1"/>
            <w:noWrap/>
            <w:vAlign w:val="center"/>
            <w:hideMark/>
          </w:tcPr>
          <w:p w14:paraId="7C960EC6" w14:textId="5BA27707" w:rsidR="00FF4D85" w:rsidRPr="00E10DEE" w:rsidRDefault="00FF4D85" w:rsidP="00264D53">
            <w:pPr>
              <w:jc w:val="center"/>
              <w:rPr>
                <w:rFonts w:eastAsia="Times New Roman" w:cs="Noto Sans"/>
                <w:color w:val="FFFFFF"/>
                <w:sz w:val="16"/>
                <w:szCs w:val="16"/>
                <w:lang w:eastAsia="es-MX"/>
              </w:rPr>
            </w:pPr>
          </w:p>
        </w:tc>
        <w:tc>
          <w:tcPr>
            <w:tcW w:w="1135" w:type="dxa"/>
            <w:shd w:val="clear" w:color="auto" w:fill="000000" w:themeFill="text1"/>
          </w:tcPr>
          <w:p w14:paraId="55B2F05C" w14:textId="77777777" w:rsidR="00FF4D85" w:rsidRPr="00E10DEE" w:rsidRDefault="00FF4D85" w:rsidP="00264D53">
            <w:pPr>
              <w:jc w:val="center"/>
              <w:rPr>
                <w:rFonts w:eastAsia="Times New Roman" w:cs="Noto Sans"/>
                <w:color w:val="FFFFFF"/>
                <w:sz w:val="16"/>
                <w:szCs w:val="16"/>
                <w:lang w:eastAsia="es-MX"/>
              </w:rPr>
            </w:pPr>
          </w:p>
        </w:tc>
      </w:tr>
      <w:tr w:rsidR="00FF4D85" w:rsidRPr="00D022F2" w14:paraId="46DD3DE3" w14:textId="4CBBCA1F" w:rsidTr="00FF4D85">
        <w:trPr>
          <w:trHeight w:val="57"/>
        </w:trPr>
        <w:tc>
          <w:tcPr>
            <w:tcW w:w="1550" w:type="dxa"/>
            <w:noWrap/>
            <w:vAlign w:val="center"/>
            <w:hideMark/>
          </w:tcPr>
          <w:p w14:paraId="5CEDB0C1" w14:textId="5939BA22"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25A2B548"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480 602 0103 00</w:t>
            </w:r>
          </w:p>
        </w:tc>
        <w:tc>
          <w:tcPr>
            <w:tcW w:w="1134" w:type="dxa"/>
            <w:vAlign w:val="center"/>
            <w:hideMark/>
          </w:tcPr>
          <w:p w14:paraId="6E114479"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277CD470"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BEBIDA PASTEURIZADA LISTA PARA BEBER DE GUAYABA (500 ML.)</w:t>
            </w:r>
          </w:p>
        </w:tc>
        <w:tc>
          <w:tcPr>
            <w:tcW w:w="992" w:type="dxa"/>
            <w:noWrap/>
            <w:vAlign w:val="center"/>
            <w:hideMark/>
          </w:tcPr>
          <w:p w14:paraId="7AEE978A"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2E387495"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5B45D2CA" w14:textId="77777777" w:rsidR="00FF4D85" w:rsidRPr="00E10DEE" w:rsidRDefault="00FF4D85" w:rsidP="00264D53">
            <w:pPr>
              <w:jc w:val="center"/>
              <w:rPr>
                <w:rFonts w:eastAsia="Times New Roman" w:cs="Noto Sans"/>
                <w:sz w:val="16"/>
                <w:szCs w:val="16"/>
                <w:lang w:val="pt-BR" w:eastAsia="es-MX"/>
              </w:rPr>
            </w:pPr>
          </w:p>
        </w:tc>
      </w:tr>
      <w:tr w:rsidR="00FF4D85" w:rsidRPr="00D022F2" w14:paraId="15FA675C" w14:textId="20B46CD2" w:rsidTr="00FF4D85">
        <w:trPr>
          <w:trHeight w:val="57"/>
        </w:trPr>
        <w:tc>
          <w:tcPr>
            <w:tcW w:w="1550" w:type="dxa"/>
            <w:noWrap/>
            <w:vAlign w:val="center"/>
            <w:hideMark/>
          </w:tcPr>
          <w:p w14:paraId="309C0B6D" w14:textId="10C4D3F6"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6D6F25E4"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480 602 0104 00</w:t>
            </w:r>
          </w:p>
        </w:tc>
        <w:tc>
          <w:tcPr>
            <w:tcW w:w="1134" w:type="dxa"/>
            <w:vAlign w:val="center"/>
            <w:hideMark/>
          </w:tcPr>
          <w:p w14:paraId="5C0D9F1A"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119D8B47"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BEBIDA PASTEURIZADA LISTA PARA BEBER DE HORCHATA  (500 ML.)</w:t>
            </w:r>
          </w:p>
        </w:tc>
        <w:tc>
          <w:tcPr>
            <w:tcW w:w="992" w:type="dxa"/>
            <w:noWrap/>
            <w:vAlign w:val="center"/>
            <w:hideMark/>
          </w:tcPr>
          <w:p w14:paraId="63F4ECAC"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46286012"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44BF7B2C" w14:textId="77777777" w:rsidR="00FF4D85" w:rsidRPr="00E10DEE" w:rsidRDefault="00FF4D85" w:rsidP="00264D53">
            <w:pPr>
              <w:jc w:val="center"/>
              <w:rPr>
                <w:rFonts w:eastAsia="Times New Roman" w:cs="Noto Sans"/>
                <w:sz w:val="16"/>
                <w:szCs w:val="16"/>
                <w:lang w:val="pt-BR" w:eastAsia="es-MX"/>
              </w:rPr>
            </w:pPr>
          </w:p>
        </w:tc>
      </w:tr>
      <w:tr w:rsidR="00FF4D85" w:rsidRPr="00D022F2" w14:paraId="03559E77" w14:textId="00E51A62" w:rsidTr="00FF4D85">
        <w:trPr>
          <w:trHeight w:val="57"/>
        </w:trPr>
        <w:tc>
          <w:tcPr>
            <w:tcW w:w="1550" w:type="dxa"/>
            <w:noWrap/>
            <w:vAlign w:val="center"/>
            <w:hideMark/>
          </w:tcPr>
          <w:p w14:paraId="425BFF93" w14:textId="41C7A9A5"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5E688B5C"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480 602 0105 00</w:t>
            </w:r>
          </w:p>
        </w:tc>
        <w:tc>
          <w:tcPr>
            <w:tcW w:w="1134" w:type="dxa"/>
            <w:vAlign w:val="center"/>
            <w:hideMark/>
          </w:tcPr>
          <w:p w14:paraId="6BB723E8"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6BE9732A"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BEBIDA PASTEURIZADA LISTA PARA BEBER DE JAMAICA (500 ML.)</w:t>
            </w:r>
          </w:p>
        </w:tc>
        <w:tc>
          <w:tcPr>
            <w:tcW w:w="992" w:type="dxa"/>
            <w:noWrap/>
            <w:vAlign w:val="center"/>
            <w:hideMark/>
          </w:tcPr>
          <w:p w14:paraId="75F40412"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2D4D2372"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7031DB72" w14:textId="77777777" w:rsidR="00FF4D85" w:rsidRPr="00E10DEE" w:rsidRDefault="00FF4D85" w:rsidP="00264D53">
            <w:pPr>
              <w:jc w:val="center"/>
              <w:rPr>
                <w:rFonts w:eastAsia="Times New Roman" w:cs="Noto Sans"/>
                <w:sz w:val="16"/>
                <w:szCs w:val="16"/>
                <w:lang w:val="pt-BR" w:eastAsia="es-MX"/>
              </w:rPr>
            </w:pPr>
          </w:p>
        </w:tc>
      </w:tr>
      <w:tr w:rsidR="00FF4D85" w:rsidRPr="00D022F2" w14:paraId="19669FD0" w14:textId="43BC86F2" w:rsidTr="00FF4D85">
        <w:trPr>
          <w:trHeight w:val="57"/>
        </w:trPr>
        <w:tc>
          <w:tcPr>
            <w:tcW w:w="1550" w:type="dxa"/>
            <w:noWrap/>
            <w:vAlign w:val="center"/>
            <w:hideMark/>
          </w:tcPr>
          <w:p w14:paraId="06ACEABD" w14:textId="31203756"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32B60E48"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480 602 0107 00</w:t>
            </w:r>
          </w:p>
        </w:tc>
        <w:tc>
          <w:tcPr>
            <w:tcW w:w="1134" w:type="dxa"/>
            <w:vAlign w:val="center"/>
            <w:hideMark/>
          </w:tcPr>
          <w:p w14:paraId="0D4EADC9"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1E6DB264"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BEBIDA PASTEURIZADA LISTA PARA BEBER DE MANZANA (500 ML.)</w:t>
            </w:r>
          </w:p>
        </w:tc>
        <w:tc>
          <w:tcPr>
            <w:tcW w:w="992" w:type="dxa"/>
            <w:noWrap/>
            <w:vAlign w:val="center"/>
            <w:hideMark/>
          </w:tcPr>
          <w:p w14:paraId="71616CE8"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419C0488"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3291D1E6" w14:textId="77777777" w:rsidR="00FF4D85" w:rsidRPr="00E10DEE" w:rsidRDefault="00FF4D85" w:rsidP="00264D53">
            <w:pPr>
              <w:jc w:val="center"/>
              <w:rPr>
                <w:rFonts w:eastAsia="Times New Roman" w:cs="Noto Sans"/>
                <w:sz w:val="16"/>
                <w:szCs w:val="16"/>
                <w:lang w:val="pt-BR" w:eastAsia="es-MX"/>
              </w:rPr>
            </w:pPr>
          </w:p>
        </w:tc>
      </w:tr>
      <w:tr w:rsidR="00FF4D85" w:rsidRPr="00D022F2" w14:paraId="6F53D869" w14:textId="1F2E322F" w:rsidTr="00FF4D85">
        <w:trPr>
          <w:trHeight w:val="57"/>
        </w:trPr>
        <w:tc>
          <w:tcPr>
            <w:tcW w:w="1550" w:type="dxa"/>
            <w:noWrap/>
            <w:vAlign w:val="center"/>
            <w:hideMark/>
          </w:tcPr>
          <w:p w14:paraId="110DB034" w14:textId="288BF8BE"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552D72DC"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480 602 0108 00</w:t>
            </w:r>
          </w:p>
        </w:tc>
        <w:tc>
          <w:tcPr>
            <w:tcW w:w="1134" w:type="dxa"/>
            <w:vAlign w:val="center"/>
            <w:hideMark/>
          </w:tcPr>
          <w:p w14:paraId="4B9C560F"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479E6C1E" w14:textId="02BD28F4"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BEBIDA PASTEURIZADA LISTA PARA BEBER DE NARANJA</w:t>
            </w:r>
          </w:p>
        </w:tc>
        <w:tc>
          <w:tcPr>
            <w:tcW w:w="992" w:type="dxa"/>
            <w:noWrap/>
            <w:vAlign w:val="center"/>
            <w:hideMark/>
          </w:tcPr>
          <w:p w14:paraId="23A69F9B"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4A45B594"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4A47EF71" w14:textId="77777777" w:rsidR="00FF4D85" w:rsidRPr="00E10DEE" w:rsidRDefault="00FF4D85" w:rsidP="00264D53">
            <w:pPr>
              <w:jc w:val="center"/>
              <w:rPr>
                <w:rFonts w:eastAsia="Times New Roman" w:cs="Noto Sans"/>
                <w:sz w:val="16"/>
                <w:szCs w:val="16"/>
                <w:lang w:val="pt-BR" w:eastAsia="es-MX"/>
              </w:rPr>
            </w:pPr>
          </w:p>
        </w:tc>
      </w:tr>
      <w:tr w:rsidR="00FF4D85" w:rsidRPr="00D022F2" w14:paraId="242A182C" w14:textId="44B9AEFF" w:rsidTr="00FF4D85">
        <w:trPr>
          <w:trHeight w:val="57"/>
        </w:trPr>
        <w:tc>
          <w:tcPr>
            <w:tcW w:w="1550" w:type="dxa"/>
            <w:noWrap/>
            <w:vAlign w:val="center"/>
            <w:hideMark/>
          </w:tcPr>
          <w:p w14:paraId="7EA238B0" w14:textId="4E605D35"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3065C494"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480 602 0109 00</w:t>
            </w:r>
          </w:p>
        </w:tc>
        <w:tc>
          <w:tcPr>
            <w:tcW w:w="1134" w:type="dxa"/>
            <w:vAlign w:val="center"/>
            <w:hideMark/>
          </w:tcPr>
          <w:p w14:paraId="4B33395B"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072C3EDD"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BEBIDA PASTEURIZADA LISTA PARA BEBER DE PIÑA (500 ML.)</w:t>
            </w:r>
          </w:p>
        </w:tc>
        <w:tc>
          <w:tcPr>
            <w:tcW w:w="992" w:type="dxa"/>
            <w:noWrap/>
            <w:vAlign w:val="center"/>
            <w:hideMark/>
          </w:tcPr>
          <w:p w14:paraId="47745FDA"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568E178B"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227B4A86" w14:textId="77777777" w:rsidR="00FF4D85" w:rsidRPr="00E10DEE" w:rsidRDefault="00FF4D85" w:rsidP="00264D53">
            <w:pPr>
              <w:jc w:val="center"/>
              <w:rPr>
                <w:rFonts w:eastAsia="Times New Roman" w:cs="Noto Sans"/>
                <w:sz w:val="16"/>
                <w:szCs w:val="16"/>
                <w:lang w:val="pt-BR" w:eastAsia="es-MX"/>
              </w:rPr>
            </w:pPr>
          </w:p>
        </w:tc>
      </w:tr>
      <w:tr w:rsidR="00FF4D85" w:rsidRPr="00D022F2" w14:paraId="5005119A" w14:textId="6EE6C102" w:rsidTr="00FF4D85">
        <w:trPr>
          <w:trHeight w:val="57"/>
        </w:trPr>
        <w:tc>
          <w:tcPr>
            <w:tcW w:w="1550" w:type="dxa"/>
            <w:noWrap/>
            <w:vAlign w:val="center"/>
            <w:hideMark/>
          </w:tcPr>
          <w:p w14:paraId="7DEE204E" w14:textId="1AFDB84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335A45C0"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480 602 0110 00</w:t>
            </w:r>
          </w:p>
        </w:tc>
        <w:tc>
          <w:tcPr>
            <w:tcW w:w="1134" w:type="dxa"/>
            <w:vAlign w:val="center"/>
            <w:hideMark/>
          </w:tcPr>
          <w:p w14:paraId="2932A281"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1690FAD8" w14:textId="77777777" w:rsidR="00FF4D85" w:rsidRPr="00E10DEE" w:rsidRDefault="00FF4D85" w:rsidP="00264D53">
            <w:pPr>
              <w:rPr>
                <w:rFonts w:eastAsia="Times New Roman" w:cs="Noto Sans"/>
                <w:sz w:val="16"/>
                <w:szCs w:val="16"/>
                <w:lang w:val="pt-BR" w:eastAsia="es-MX"/>
              </w:rPr>
            </w:pPr>
            <w:r w:rsidRPr="00E10DEE">
              <w:rPr>
                <w:rFonts w:eastAsia="Times New Roman" w:cs="Noto Sans"/>
                <w:sz w:val="16"/>
                <w:szCs w:val="16"/>
                <w:lang w:val="pt-BR" w:eastAsia="es-MX"/>
              </w:rPr>
              <w:t>BEBIDA PASTEURIZADA LISTA PARA BEBER DE TAMARINDO (500 ML.</w:t>
            </w:r>
            <w:proofErr w:type="gramStart"/>
            <w:r w:rsidRPr="00E10DEE">
              <w:rPr>
                <w:rFonts w:eastAsia="Times New Roman" w:cs="Noto Sans"/>
                <w:sz w:val="16"/>
                <w:szCs w:val="16"/>
                <w:lang w:val="pt-BR" w:eastAsia="es-MX"/>
              </w:rPr>
              <w:t>)</w:t>
            </w:r>
            <w:proofErr w:type="gramEnd"/>
          </w:p>
        </w:tc>
        <w:tc>
          <w:tcPr>
            <w:tcW w:w="992" w:type="dxa"/>
            <w:noWrap/>
            <w:vAlign w:val="center"/>
            <w:hideMark/>
          </w:tcPr>
          <w:p w14:paraId="52F3EAFD"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728AC06D"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25874AC3" w14:textId="77777777" w:rsidR="00FF4D85" w:rsidRPr="00E10DEE" w:rsidRDefault="00FF4D85" w:rsidP="00264D53">
            <w:pPr>
              <w:jc w:val="center"/>
              <w:rPr>
                <w:rFonts w:eastAsia="Times New Roman" w:cs="Noto Sans"/>
                <w:sz w:val="16"/>
                <w:szCs w:val="16"/>
                <w:lang w:val="pt-BR" w:eastAsia="es-MX"/>
              </w:rPr>
            </w:pPr>
          </w:p>
        </w:tc>
      </w:tr>
      <w:tr w:rsidR="00FF4D85" w:rsidRPr="00D022F2" w14:paraId="547DD56C" w14:textId="524BD702" w:rsidTr="00FF4D85">
        <w:trPr>
          <w:trHeight w:val="57"/>
        </w:trPr>
        <w:tc>
          <w:tcPr>
            <w:tcW w:w="1550" w:type="dxa"/>
            <w:noWrap/>
            <w:vAlign w:val="center"/>
            <w:hideMark/>
          </w:tcPr>
          <w:p w14:paraId="6D813276" w14:textId="371872BE"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1079B9D4"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480 602 0111 00</w:t>
            </w:r>
          </w:p>
        </w:tc>
        <w:tc>
          <w:tcPr>
            <w:tcW w:w="1134" w:type="dxa"/>
            <w:vAlign w:val="center"/>
            <w:hideMark/>
          </w:tcPr>
          <w:p w14:paraId="28DAAF4B"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68838957" w14:textId="2DD8D137" w:rsidR="00FF4D85" w:rsidRPr="00E10DEE" w:rsidRDefault="00FF4D85" w:rsidP="00264D53">
            <w:pPr>
              <w:rPr>
                <w:rFonts w:eastAsia="Times New Roman" w:cs="Noto Sans"/>
                <w:sz w:val="16"/>
                <w:szCs w:val="16"/>
                <w:lang w:val="pt-BR" w:eastAsia="es-MX"/>
              </w:rPr>
            </w:pPr>
            <w:r w:rsidRPr="00E10DEE">
              <w:rPr>
                <w:rFonts w:eastAsia="Times New Roman" w:cs="Noto Sans"/>
                <w:sz w:val="16"/>
                <w:szCs w:val="16"/>
                <w:lang w:val="pt-BR" w:eastAsia="es-MX"/>
              </w:rPr>
              <w:t>BEBIDA PASTEURIZADA LISTA PARA BEBER DE UVA</w:t>
            </w:r>
          </w:p>
        </w:tc>
        <w:tc>
          <w:tcPr>
            <w:tcW w:w="992" w:type="dxa"/>
            <w:noWrap/>
            <w:vAlign w:val="center"/>
            <w:hideMark/>
          </w:tcPr>
          <w:p w14:paraId="1938B82F"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2FFE93EE" w14:textId="77777777" w:rsidR="00FF4D85" w:rsidRPr="00E10DEE" w:rsidRDefault="00FF4D85" w:rsidP="00264D53">
            <w:pPr>
              <w:jc w:val="center"/>
              <w:rPr>
                <w:rFonts w:eastAsia="Times New Roman" w:cs="Noto Sans"/>
                <w:sz w:val="16"/>
                <w:szCs w:val="16"/>
                <w:lang w:val="pt-BR" w:eastAsia="es-MX"/>
              </w:rPr>
            </w:pPr>
            <w:proofErr w:type="gramStart"/>
            <w:r w:rsidRPr="00E10DEE">
              <w:rPr>
                <w:rFonts w:eastAsia="Times New Roman" w:cs="Noto Sans"/>
                <w:sz w:val="16"/>
                <w:szCs w:val="16"/>
                <w:lang w:val="pt-BR" w:eastAsia="es-MX"/>
              </w:rPr>
              <w:t>tetra</w:t>
            </w:r>
            <w:proofErr w:type="gramEnd"/>
            <w:r w:rsidRPr="00E10DEE">
              <w:rPr>
                <w:rFonts w:eastAsia="Times New Roman" w:cs="Noto Sans"/>
                <w:sz w:val="16"/>
                <w:szCs w:val="16"/>
                <w:lang w:val="pt-BR" w:eastAsia="es-MX"/>
              </w:rPr>
              <w:t xml:space="preserve"> </w:t>
            </w:r>
            <w:proofErr w:type="spellStart"/>
            <w:r w:rsidRPr="00E10DEE">
              <w:rPr>
                <w:rFonts w:eastAsia="Times New Roman" w:cs="Noto Sans"/>
                <w:sz w:val="16"/>
                <w:szCs w:val="16"/>
                <w:lang w:val="pt-BR" w:eastAsia="es-MX"/>
              </w:rPr>
              <w:t>brik</w:t>
            </w:r>
            <w:proofErr w:type="spellEnd"/>
            <w:r w:rsidRPr="00E10DEE">
              <w:rPr>
                <w:rFonts w:eastAsia="Times New Roman" w:cs="Noto Sans"/>
                <w:sz w:val="16"/>
                <w:szCs w:val="16"/>
                <w:lang w:val="pt-BR" w:eastAsia="es-MX"/>
              </w:rPr>
              <w:t xml:space="preserve"> etiquetada o PET</w:t>
            </w:r>
          </w:p>
        </w:tc>
        <w:tc>
          <w:tcPr>
            <w:tcW w:w="1135" w:type="dxa"/>
          </w:tcPr>
          <w:p w14:paraId="42843C19" w14:textId="77777777" w:rsidR="00FF4D85" w:rsidRPr="00E10DEE" w:rsidRDefault="00FF4D85" w:rsidP="00264D53">
            <w:pPr>
              <w:jc w:val="center"/>
              <w:rPr>
                <w:rFonts w:eastAsia="Times New Roman" w:cs="Noto Sans"/>
                <w:sz w:val="16"/>
                <w:szCs w:val="16"/>
                <w:lang w:val="pt-BR" w:eastAsia="es-MX"/>
              </w:rPr>
            </w:pPr>
          </w:p>
        </w:tc>
      </w:tr>
      <w:tr w:rsidR="00FF4D85" w:rsidRPr="00E10DEE" w14:paraId="0823B76B" w14:textId="660252C9" w:rsidTr="00FF4D85">
        <w:trPr>
          <w:trHeight w:val="57"/>
        </w:trPr>
        <w:tc>
          <w:tcPr>
            <w:tcW w:w="1550" w:type="dxa"/>
            <w:shd w:val="clear" w:color="auto" w:fill="000000" w:themeFill="text1"/>
            <w:noWrap/>
            <w:vAlign w:val="center"/>
            <w:hideMark/>
          </w:tcPr>
          <w:p w14:paraId="7A716068" w14:textId="77777777" w:rsidR="00FF4D85" w:rsidRPr="00E10DEE" w:rsidRDefault="00FF4D85" w:rsidP="00264D53">
            <w:pPr>
              <w:jc w:val="center"/>
              <w:rPr>
                <w:rFonts w:eastAsia="Times New Roman" w:cs="Noto Sans"/>
                <w:b/>
                <w:bCs/>
                <w:color w:val="FFFFFF"/>
                <w:sz w:val="16"/>
                <w:szCs w:val="16"/>
                <w:lang w:eastAsia="es-MX"/>
              </w:rPr>
            </w:pPr>
            <w:r w:rsidRPr="00E10DEE">
              <w:rPr>
                <w:rFonts w:eastAsia="Times New Roman" w:cs="Noto Sans"/>
                <w:b/>
                <w:bCs/>
                <w:color w:val="FFFFFF"/>
                <w:sz w:val="16"/>
                <w:szCs w:val="16"/>
                <w:lang w:eastAsia="es-MX"/>
              </w:rPr>
              <w:t>Concentrados</w:t>
            </w:r>
          </w:p>
        </w:tc>
        <w:tc>
          <w:tcPr>
            <w:tcW w:w="1417" w:type="dxa"/>
            <w:shd w:val="clear" w:color="auto" w:fill="000000" w:themeFill="text1"/>
            <w:noWrap/>
            <w:vAlign w:val="center"/>
            <w:hideMark/>
          </w:tcPr>
          <w:p w14:paraId="6A8C5D41" w14:textId="71DEE3C7" w:rsidR="00FF4D85" w:rsidRPr="00E10DEE" w:rsidRDefault="00FF4D85" w:rsidP="00264D53">
            <w:pPr>
              <w:jc w:val="center"/>
              <w:rPr>
                <w:rFonts w:eastAsia="Times New Roman" w:cs="Noto Sans"/>
                <w:color w:val="FFFFFF"/>
                <w:sz w:val="16"/>
                <w:szCs w:val="16"/>
                <w:lang w:eastAsia="es-MX"/>
              </w:rPr>
            </w:pPr>
          </w:p>
        </w:tc>
        <w:tc>
          <w:tcPr>
            <w:tcW w:w="1134" w:type="dxa"/>
            <w:shd w:val="clear" w:color="auto" w:fill="000000" w:themeFill="text1"/>
            <w:noWrap/>
            <w:vAlign w:val="center"/>
            <w:hideMark/>
          </w:tcPr>
          <w:p w14:paraId="25E280F9" w14:textId="0ED52E00" w:rsidR="00FF4D85" w:rsidRPr="00E10DEE" w:rsidRDefault="00FF4D85" w:rsidP="00264D53">
            <w:pPr>
              <w:jc w:val="center"/>
              <w:rPr>
                <w:rFonts w:eastAsia="Times New Roman" w:cs="Noto Sans"/>
                <w:color w:val="FFFFFF"/>
                <w:sz w:val="16"/>
                <w:szCs w:val="16"/>
                <w:lang w:eastAsia="es-MX"/>
              </w:rPr>
            </w:pPr>
          </w:p>
        </w:tc>
        <w:tc>
          <w:tcPr>
            <w:tcW w:w="2773" w:type="dxa"/>
            <w:shd w:val="clear" w:color="auto" w:fill="000000" w:themeFill="text1"/>
            <w:noWrap/>
            <w:vAlign w:val="center"/>
            <w:hideMark/>
          </w:tcPr>
          <w:p w14:paraId="7D7A9BAE" w14:textId="23526E46" w:rsidR="00FF4D85" w:rsidRPr="00E10DEE" w:rsidRDefault="00FF4D85" w:rsidP="00264D53">
            <w:pPr>
              <w:rPr>
                <w:rFonts w:eastAsia="Times New Roman" w:cs="Noto Sans"/>
                <w:color w:val="FFFFFF"/>
                <w:sz w:val="16"/>
                <w:szCs w:val="16"/>
                <w:lang w:eastAsia="es-MX"/>
              </w:rPr>
            </w:pPr>
          </w:p>
        </w:tc>
        <w:tc>
          <w:tcPr>
            <w:tcW w:w="992" w:type="dxa"/>
            <w:shd w:val="clear" w:color="auto" w:fill="000000" w:themeFill="text1"/>
            <w:noWrap/>
            <w:vAlign w:val="center"/>
            <w:hideMark/>
          </w:tcPr>
          <w:p w14:paraId="63B3707F" w14:textId="2C5D36B8" w:rsidR="00FF4D85" w:rsidRPr="00E10DEE" w:rsidRDefault="00FF4D85" w:rsidP="00264D53">
            <w:pPr>
              <w:jc w:val="center"/>
              <w:rPr>
                <w:rFonts w:eastAsia="Times New Roman" w:cs="Noto Sans"/>
                <w:color w:val="FFFFFF"/>
                <w:sz w:val="16"/>
                <w:szCs w:val="16"/>
                <w:lang w:eastAsia="es-MX"/>
              </w:rPr>
            </w:pPr>
          </w:p>
        </w:tc>
        <w:tc>
          <w:tcPr>
            <w:tcW w:w="1701" w:type="dxa"/>
            <w:shd w:val="clear" w:color="auto" w:fill="000000" w:themeFill="text1"/>
            <w:noWrap/>
            <w:vAlign w:val="center"/>
            <w:hideMark/>
          </w:tcPr>
          <w:p w14:paraId="75EFB5F0" w14:textId="0F08E8AB" w:rsidR="00FF4D85" w:rsidRPr="00E10DEE" w:rsidRDefault="00FF4D85" w:rsidP="00264D53">
            <w:pPr>
              <w:jc w:val="center"/>
              <w:rPr>
                <w:rFonts w:eastAsia="Times New Roman" w:cs="Noto Sans"/>
                <w:color w:val="FFFFFF"/>
                <w:sz w:val="16"/>
                <w:szCs w:val="16"/>
                <w:lang w:eastAsia="es-MX"/>
              </w:rPr>
            </w:pPr>
          </w:p>
        </w:tc>
        <w:tc>
          <w:tcPr>
            <w:tcW w:w="1135" w:type="dxa"/>
            <w:shd w:val="clear" w:color="auto" w:fill="000000" w:themeFill="text1"/>
          </w:tcPr>
          <w:p w14:paraId="022EE2B5" w14:textId="77777777" w:rsidR="00FF4D85" w:rsidRPr="00E10DEE" w:rsidRDefault="00FF4D85" w:rsidP="00264D53">
            <w:pPr>
              <w:jc w:val="center"/>
              <w:rPr>
                <w:rFonts w:eastAsia="Times New Roman" w:cs="Noto Sans"/>
                <w:color w:val="FFFFFF"/>
                <w:sz w:val="16"/>
                <w:szCs w:val="16"/>
                <w:lang w:eastAsia="es-MX"/>
              </w:rPr>
            </w:pPr>
          </w:p>
        </w:tc>
      </w:tr>
      <w:tr w:rsidR="00FF4D85" w:rsidRPr="00E10DEE" w14:paraId="6725C1C9" w14:textId="5BBBECA1" w:rsidTr="00FF4D85">
        <w:trPr>
          <w:trHeight w:val="57"/>
        </w:trPr>
        <w:tc>
          <w:tcPr>
            <w:tcW w:w="1550" w:type="dxa"/>
            <w:noWrap/>
            <w:vAlign w:val="center"/>
            <w:hideMark/>
          </w:tcPr>
          <w:p w14:paraId="5D4047D4" w14:textId="77596039"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0610868E"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480 602 0301 00</w:t>
            </w:r>
          </w:p>
        </w:tc>
        <w:tc>
          <w:tcPr>
            <w:tcW w:w="1134" w:type="dxa"/>
            <w:vAlign w:val="center"/>
            <w:hideMark/>
          </w:tcPr>
          <w:p w14:paraId="4306B6B3"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739BC4F2"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CONCENTRADO DE LIMÓN NO CONGELADO PARA JUGO (1000 ML.)</w:t>
            </w:r>
          </w:p>
        </w:tc>
        <w:tc>
          <w:tcPr>
            <w:tcW w:w="992" w:type="dxa"/>
            <w:noWrap/>
            <w:vAlign w:val="center"/>
            <w:hideMark/>
          </w:tcPr>
          <w:p w14:paraId="39DF628A"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49D40DE4"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botella polietileno etiquetada</w:t>
            </w:r>
          </w:p>
        </w:tc>
        <w:tc>
          <w:tcPr>
            <w:tcW w:w="1135" w:type="dxa"/>
          </w:tcPr>
          <w:p w14:paraId="5371C324" w14:textId="77777777" w:rsidR="00FF4D85" w:rsidRPr="00E10DEE" w:rsidRDefault="00FF4D85" w:rsidP="00264D53">
            <w:pPr>
              <w:jc w:val="center"/>
              <w:rPr>
                <w:rFonts w:eastAsia="Times New Roman" w:cs="Noto Sans"/>
                <w:sz w:val="16"/>
                <w:szCs w:val="16"/>
                <w:lang w:eastAsia="es-MX"/>
              </w:rPr>
            </w:pPr>
          </w:p>
        </w:tc>
      </w:tr>
      <w:tr w:rsidR="00FF4D85" w:rsidRPr="00E10DEE" w14:paraId="4E6EA834" w14:textId="4E582713" w:rsidTr="00FF4D85">
        <w:trPr>
          <w:trHeight w:val="57"/>
        </w:trPr>
        <w:tc>
          <w:tcPr>
            <w:tcW w:w="1550" w:type="dxa"/>
            <w:noWrap/>
            <w:vAlign w:val="center"/>
            <w:hideMark/>
          </w:tcPr>
          <w:p w14:paraId="2E8833AE" w14:textId="72DC3D39"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3A33771F"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480 602 0302 00</w:t>
            </w:r>
          </w:p>
        </w:tc>
        <w:tc>
          <w:tcPr>
            <w:tcW w:w="1134" w:type="dxa"/>
            <w:vAlign w:val="center"/>
            <w:hideMark/>
          </w:tcPr>
          <w:p w14:paraId="636DC317"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04E2399A"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CONCENTRADO DE MANDARINA NO CONGELADO PARA JUGO (1000 ML.)</w:t>
            </w:r>
          </w:p>
        </w:tc>
        <w:tc>
          <w:tcPr>
            <w:tcW w:w="992" w:type="dxa"/>
            <w:noWrap/>
            <w:vAlign w:val="center"/>
            <w:hideMark/>
          </w:tcPr>
          <w:p w14:paraId="75C8802A"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27E9C671"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botella polietileno etiquetada</w:t>
            </w:r>
          </w:p>
        </w:tc>
        <w:tc>
          <w:tcPr>
            <w:tcW w:w="1135" w:type="dxa"/>
          </w:tcPr>
          <w:p w14:paraId="26DFEC6E" w14:textId="77777777" w:rsidR="00FF4D85" w:rsidRPr="00E10DEE" w:rsidRDefault="00FF4D85" w:rsidP="00264D53">
            <w:pPr>
              <w:jc w:val="center"/>
              <w:rPr>
                <w:rFonts w:eastAsia="Times New Roman" w:cs="Noto Sans"/>
                <w:sz w:val="16"/>
                <w:szCs w:val="16"/>
                <w:lang w:eastAsia="es-MX"/>
              </w:rPr>
            </w:pPr>
          </w:p>
        </w:tc>
      </w:tr>
      <w:tr w:rsidR="00FF4D85" w:rsidRPr="00E10DEE" w14:paraId="7175252E" w14:textId="777DFA58" w:rsidTr="00FF4D85">
        <w:trPr>
          <w:trHeight w:val="57"/>
        </w:trPr>
        <w:tc>
          <w:tcPr>
            <w:tcW w:w="1550" w:type="dxa"/>
            <w:noWrap/>
            <w:vAlign w:val="center"/>
            <w:hideMark/>
          </w:tcPr>
          <w:p w14:paraId="0637B3DA" w14:textId="6D8279D6"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21FB6752"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480 602 0303 00</w:t>
            </w:r>
          </w:p>
        </w:tc>
        <w:tc>
          <w:tcPr>
            <w:tcW w:w="1134" w:type="dxa"/>
            <w:vAlign w:val="center"/>
            <w:hideMark/>
          </w:tcPr>
          <w:p w14:paraId="44B78650"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4FA87684"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CONCENTRADO DE MANZANA NO CONGELADO PARA JUGO (1000 ML.)</w:t>
            </w:r>
          </w:p>
        </w:tc>
        <w:tc>
          <w:tcPr>
            <w:tcW w:w="992" w:type="dxa"/>
            <w:noWrap/>
            <w:vAlign w:val="center"/>
            <w:hideMark/>
          </w:tcPr>
          <w:p w14:paraId="0CD77C6C"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41CD063D"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botella polietileno etiquetada</w:t>
            </w:r>
          </w:p>
        </w:tc>
        <w:tc>
          <w:tcPr>
            <w:tcW w:w="1135" w:type="dxa"/>
          </w:tcPr>
          <w:p w14:paraId="36F9FFA0" w14:textId="77777777" w:rsidR="00FF4D85" w:rsidRPr="00E10DEE" w:rsidRDefault="00FF4D85" w:rsidP="00264D53">
            <w:pPr>
              <w:jc w:val="center"/>
              <w:rPr>
                <w:rFonts w:eastAsia="Times New Roman" w:cs="Noto Sans"/>
                <w:sz w:val="16"/>
                <w:szCs w:val="16"/>
                <w:lang w:eastAsia="es-MX"/>
              </w:rPr>
            </w:pPr>
          </w:p>
        </w:tc>
      </w:tr>
      <w:tr w:rsidR="00FF4D85" w:rsidRPr="00E10DEE" w14:paraId="6AF4944F" w14:textId="2FD06821" w:rsidTr="00FF4D85">
        <w:trPr>
          <w:trHeight w:val="57"/>
        </w:trPr>
        <w:tc>
          <w:tcPr>
            <w:tcW w:w="1550" w:type="dxa"/>
            <w:noWrap/>
            <w:vAlign w:val="center"/>
            <w:hideMark/>
          </w:tcPr>
          <w:p w14:paraId="36203971" w14:textId="407D6801"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0D4874E7"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480 602 0304 00</w:t>
            </w:r>
          </w:p>
        </w:tc>
        <w:tc>
          <w:tcPr>
            <w:tcW w:w="1134" w:type="dxa"/>
            <w:vAlign w:val="center"/>
            <w:hideMark/>
          </w:tcPr>
          <w:p w14:paraId="2FB97505"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78CB1602" w14:textId="77777777" w:rsidR="00FF4D85" w:rsidRPr="00E10DEE" w:rsidRDefault="00FF4D85" w:rsidP="00264D53">
            <w:pPr>
              <w:rPr>
                <w:rFonts w:eastAsia="Times New Roman" w:cs="Noto Sans"/>
                <w:sz w:val="16"/>
                <w:szCs w:val="16"/>
                <w:lang w:val="pt-BR" w:eastAsia="es-MX"/>
              </w:rPr>
            </w:pPr>
            <w:r w:rsidRPr="00E10DEE">
              <w:rPr>
                <w:rFonts w:eastAsia="Times New Roman" w:cs="Noto Sans"/>
                <w:sz w:val="16"/>
                <w:szCs w:val="16"/>
                <w:lang w:val="pt-BR" w:eastAsia="es-MX"/>
              </w:rPr>
              <w:t>CONCENTRADO DE NARANJA NO CONGELADO PARA JUGO (1000 ML.</w:t>
            </w:r>
            <w:proofErr w:type="gramStart"/>
            <w:r w:rsidRPr="00E10DEE">
              <w:rPr>
                <w:rFonts w:eastAsia="Times New Roman" w:cs="Noto Sans"/>
                <w:sz w:val="16"/>
                <w:szCs w:val="16"/>
                <w:lang w:val="pt-BR" w:eastAsia="es-MX"/>
              </w:rPr>
              <w:t>)</w:t>
            </w:r>
            <w:proofErr w:type="gramEnd"/>
          </w:p>
        </w:tc>
        <w:tc>
          <w:tcPr>
            <w:tcW w:w="992" w:type="dxa"/>
            <w:noWrap/>
            <w:vAlign w:val="center"/>
            <w:hideMark/>
          </w:tcPr>
          <w:p w14:paraId="221838B9"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PIEZA</w:t>
            </w:r>
          </w:p>
        </w:tc>
        <w:tc>
          <w:tcPr>
            <w:tcW w:w="1701" w:type="dxa"/>
            <w:noWrap/>
            <w:vAlign w:val="center"/>
            <w:hideMark/>
          </w:tcPr>
          <w:p w14:paraId="1644DD90"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botella polietileno etiquetada</w:t>
            </w:r>
          </w:p>
        </w:tc>
        <w:tc>
          <w:tcPr>
            <w:tcW w:w="1135" w:type="dxa"/>
          </w:tcPr>
          <w:p w14:paraId="69378D02" w14:textId="77777777" w:rsidR="00FF4D85" w:rsidRPr="00E10DEE" w:rsidRDefault="00FF4D85" w:rsidP="00264D53">
            <w:pPr>
              <w:jc w:val="center"/>
              <w:rPr>
                <w:rFonts w:eastAsia="Times New Roman" w:cs="Noto Sans"/>
                <w:sz w:val="16"/>
                <w:szCs w:val="16"/>
                <w:lang w:eastAsia="es-MX"/>
              </w:rPr>
            </w:pPr>
          </w:p>
        </w:tc>
      </w:tr>
      <w:tr w:rsidR="00FF4D85" w:rsidRPr="00E10DEE" w14:paraId="67FB2615" w14:textId="13296976" w:rsidTr="00FF4D85">
        <w:trPr>
          <w:trHeight w:val="57"/>
        </w:trPr>
        <w:tc>
          <w:tcPr>
            <w:tcW w:w="1550" w:type="dxa"/>
            <w:noWrap/>
            <w:vAlign w:val="center"/>
            <w:hideMark/>
          </w:tcPr>
          <w:p w14:paraId="43EA80FA" w14:textId="2C73EB6B"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 xml:space="preserve">Partida </w:t>
            </w:r>
            <w:r>
              <w:rPr>
                <w:rFonts w:eastAsia="Times New Roman" w:cs="Noto Sans"/>
                <w:sz w:val="16"/>
                <w:szCs w:val="16"/>
                <w:lang w:eastAsia="es-MX"/>
              </w:rPr>
              <w:t>4</w:t>
            </w:r>
          </w:p>
        </w:tc>
        <w:tc>
          <w:tcPr>
            <w:tcW w:w="1417" w:type="dxa"/>
            <w:noWrap/>
            <w:vAlign w:val="center"/>
            <w:hideMark/>
          </w:tcPr>
          <w:p w14:paraId="1662CE6A"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480 602 0305 00</w:t>
            </w:r>
          </w:p>
        </w:tc>
        <w:tc>
          <w:tcPr>
            <w:tcW w:w="1134" w:type="dxa"/>
            <w:vAlign w:val="center"/>
            <w:hideMark/>
          </w:tcPr>
          <w:p w14:paraId="679578F2" w14:textId="77777777" w:rsidR="00FF4D85" w:rsidRPr="00E10DEE" w:rsidRDefault="00FF4D85" w:rsidP="00264D53">
            <w:pPr>
              <w:jc w:val="center"/>
              <w:rPr>
                <w:rFonts w:eastAsia="Times New Roman" w:cs="Noto Sans"/>
                <w:color w:val="000000"/>
                <w:sz w:val="16"/>
                <w:szCs w:val="16"/>
                <w:lang w:eastAsia="es-MX"/>
              </w:rPr>
            </w:pPr>
            <w:r w:rsidRPr="00E10DEE">
              <w:rPr>
                <w:rFonts w:eastAsia="Times New Roman" w:cs="Noto Sans"/>
                <w:color w:val="000000"/>
                <w:sz w:val="16"/>
                <w:szCs w:val="16"/>
                <w:lang w:eastAsia="es-MX"/>
              </w:rPr>
              <w:t>22104-0168</w:t>
            </w:r>
          </w:p>
        </w:tc>
        <w:tc>
          <w:tcPr>
            <w:tcW w:w="2773" w:type="dxa"/>
            <w:noWrap/>
            <w:vAlign w:val="center"/>
            <w:hideMark/>
          </w:tcPr>
          <w:p w14:paraId="6C4DBDD8" w14:textId="77777777" w:rsidR="00FF4D85" w:rsidRPr="00E10DEE" w:rsidRDefault="00FF4D85" w:rsidP="00264D53">
            <w:pPr>
              <w:rPr>
                <w:rFonts w:eastAsia="Times New Roman" w:cs="Noto Sans"/>
                <w:sz w:val="16"/>
                <w:szCs w:val="16"/>
                <w:lang w:eastAsia="es-MX"/>
              </w:rPr>
            </w:pPr>
            <w:r w:rsidRPr="00E10DEE">
              <w:rPr>
                <w:rFonts w:eastAsia="Times New Roman" w:cs="Noto Sans"/>
                <w:sz w:val="16"/>
                <w:szCs w:val="16"/>
                <w:lang w:eastAsia="es-MX"/>
              </w:rPr>
              <w:t xml:space="preserve">CONCENTRADO DE PIÑA NO CONGELADO PARA JUGO (1000 </w:t>
            </w:r>
            <w:r w:rsidRPr="00E10DEE">
              <w:rPr>
                <w:rFonts w:eastAsia="Times New Roman" w:cs="Noto Sans"/>
                <w:sz w:val="16"/>
                <w:szCs w:val="16"/>
                <w:lang w:eastAsia="es-MX"/>
              </w:rPr>
              <w:lastRenderedPageBreak/>
              <w:t>ML.)</w:t>
            </w:r>
          </w:p>
        </w:tc>
        <w:tc>
          <w:tcPr>
            <w:tcW w:w="992" w:type="dxa"/>
            <w:noWrap/>
            <w:vAlign w:val="center"/>
            <w:hideMark/>
          </w:tcPr>
          <w:p w14:paraId="7D78F0D1"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lastRenderedPageBreak/>
              <w:t>PIEZA</w:t>
            </w:r>
          </w:p>
        </w:tc>
        <w:tc>
          <w:tcPr>
            <w:tcW w:w="1701" w:type="dxa"/>
            <w:noWrap/>
            <w:vAlign w:val="center"/>
            <w:hideMark/>
          </w:tcPr>
          <w:p w14:paraId="23BB6AC1" w14:textId="77777777" w:rsidR="00FF4D85" w:rsidRPr="00E10DEE" w:rsidRDefault="00FF4D85" w:rsidP="00264D53">
            <w:pPr>
              <w:jc w:val="center"/>
              <w:rPr>
                <w:rFonts w:eastAsia="Times New Roman" w:cs="Noto Sans"/>
                <w:sz w:val="16"/>
                <w:szCs w:val="16"/>
                <w:lang w:eastAsia="es-MX"/>
              </w:rPr>
            </w:pPr>
            <w:r w:rsidRPr="00E10DEE">
              <w:rPr>
                <w:rFonts w:eastAsia="Times New Roman" w:cs="Noto Sans"/>
                <w:sz w:val="16"/>
                <w:szCs w:val="16"/>
                <w:lang w:eastAsia="es-MX"/>
              </w:rPr>
              <w:t>botella polietileno etiquetada</w:t>
            </w:r>
          </w:p>
        </w:tc>
        <w:tc>
          <w:tcPr>
            <w:tcW w:w="1135" w:type="dxa"/>
          </w:tcPr>
          <w:p w14:paraId="36BF7E47" w14:textId="77777777" w:rsidR="00FF4D85" w:rsidRPr="00E10DEE" w:rsidRDefault="00FF4D85" w:rsidP="00264D53">
            <w:pPr>
              <w:jc w:val="center"/>
              <w:rPr>
                <w:rFonts w:eastAsia="Times New Roman" w:cs="Noto Sans"/>
                <w:sz w:val="16"/>
                <w:szCs w:val="16"/>
                <w:lang w:eastAsia="es-MX"/>
              </w:rPr>
            </w:pPr>
          </w:p>
        </w:tc>
      </w:tr>
    </w:tbl>
    <w:p w14:paraId="2A100027" w14:textId="77777777" w:rsidR="008361C4" w:rsidRDefault="008361C4" w:rsidP="008361C4">
      <w:pPr>
        <w:rPr>
          <w:rFonts w:cs="Noto Sans"/>
          <w:lang w:val="es-ES"/>
        </w:rPr>
      </w:pPr>
    </w:p>
    <w:p w14:paraId="5E247F0B" w14:textId="77777777" w:rsidR="00264D53" w:rsidRPr="002E281A" w:rsidRDefault="00264D53" w:rsidP="00264D53">
      <w:pPr>
        <w:shd w:val="clear" w:color="auto" w:fill="BFBFBF" w:themeFill="background1" w:themeFillShade="BF"/>
        <w:spacing w:after="200" w:line="276" w:lineRule="auto"/>
        <w:contextualSpacing/>
        <w:jc w:val="left"/>
        <w:rPr>
          <w:rFonts w:eastAsia="Cambria" w:cs="Noto Sans"/>
          <w:b/>
          <w:szCs w:val="20"/>
        </w:rPr>
      </w:pPr>
      <w:r w:rsidRPr="00264D53">
        <w:rPr>
          <w:rFonts w:eastAsia="Cambria" w:cs="Noto Sans"/>
          <w:b/>
          <w:szCs w:val="20"/>
        </w:rPr>
        <w:t>Partida 5, Colaciones</w:t>
      </w:r>
    </w:p>
    <w:tbl>
      <w:tblPr>
        <w:tblW w:w="10485" w:type="dxa"/>
        <w:tblCellMar>
          <w:left w:w="70" w:type="dxa"/>
          <w:right w:w="70" w:type="dxa"/>
        </w:tblCellMar>
        <w:tblLook w:val="04A0" w:firstRow="1" w:lastRow="0" w:firstColumn="1" w:lastColumn="0" w:noHBand="0" w:noVBand="1"/>
      </w:tblPr>
      <w:tblGrid>
        <w:gridCol w:w="1555"/>
        <w:gridCol w:w="1417"/>
        <w:gridCol w:w="1134"/>
        <w:gridCol w:w="3686"/>
        <w:gridCol w:w="1002"/>
        <w:gridCol w:w="1691"/>
      </w:tblGrid>
      <w:tr w:rsidR="00264D53" w:rsidRPr="00746AB0" w14:paraId="66DAF71F" w14:textId="77777777" w:rsidTr="00264D53">
        <w:trPr>
          <w:trHeight w:val="57"/>
          <w:tblHeader/>
        </w:trPr>
        <w:tc>
          <w:tcPr>
            <w:tcW w:w="1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CC031F9" w14:textId="77777777" w:rsidR="00264D53" w:rsidRPr="00746AB0" w:rsidRDefault="00264D53" w:rsidP="00264D53">
            <w:pPr>
              <w:jc w:val="center"/>
              <w:rPr>
                <w:rFonts w:eastAsia="Times New Roman" w:cs="Noto Sans"/>
                <w:b/>
                <w:bCs/>
                <w:color w:val="000000"/>
                <w:sz w:val="16"/>
                <w:szCs w:val="16"/>
                <w:lang w:eastAsia="es-MX"/>
              </w:rPr>
            </w:pPr>
            <w:bookmarkStart w:id="56" w:name="_Hlk212487893"/>
            <w:r w:rsidRPr="00746AB0">
              <w:rPr>
                <w:rFonts w:eastAsia="Times New Roman" w:cs="Noto Sans"/>
                <w:b/>
                <w:bCs/>
                <w:color w:val="000000"/>
                <w:sz w:val="16"/>
                <w:szCs w:val="16"/>
                <w:lang w:eastAsia="es-MX"/>
              </w:rPr>
              <w:t>Partida</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4449E1DE" w14:textId="77777777" w:rsidR="00264D53" w:rsidRPr="00746AB0" w:rsidRDefault="00264D53" w:rsidP="00264D53">
            <w:pPr>
              <w:jc w:val="center"/>
              <w:rPr>
                <w:rFonts w:eastAsia="Times New Roman" w:cs="Noto Sans"/>
                <w:b/>
                <w:bCs/>
                <w:color w:val="000000"/>
                <w:sz w:val="16"/>
                <w:szCs w:val="16"/>
                <w:lang w:eastAsia="es-MX"/>
              </w:rPr>
            </w:pPr>
            <w:r w:rsidRPr="00746AB0">
              <w:rPr>
                <w:rFonts w:eastAsia="Times New Roman" w:cs="Noto Sans"/>
                <w:b/>
                <w:bCs/>
                <w:color w:val="000000"/>
                <w:sz w:val="16"/>
                <w:szCs w:val="16"/>
                <w:lang w:eastAsia="es-MX"/>
              </w:rPr>
              <w:t>No. De Clave</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16AD544" w14:textId="77777777" w:rsidR="00264D53" w:rsidRPr="00746AB0" w:rsidRDefault="00264D53" w:rsidP="00264D53">
            <w:pPr>
              <w:jc w:val="center"/>
              <w:rPr>
                <w:rFonts w:eastAsia="Times New Roman" w:cs="Noto Sans"/>
                <w:b/>
                <w:bCs/>
                <w:color w:val="000000"/>
                <w:sz w:val="16"/>
                <w:szCs w:val="16"/>
                <w:lang w:eastAsia="es-MX"/>
              </w:rPr>
            </w:pPr>
            <w:r w:rsidRPr="00746AB0">
              <w:rPr>
                <w:rFonts w:eastAsia="Times New Roman" w:cs="Noto Sans"/>
                <w:b/>
                <w:bCs/>
                <w:color w:val="000000"/>
                <w:sz w:val="16"/>
                <w:szCs w:val="16"/>
                <w:lang w:eastAsia="es-MX"/>
              </w:rPr>
              <w:t>CUCOP</w:t>
            </w:r>
          </w:p>
        </w:tc>
        <w:tc>
          <w:tcPr>
            <w:tcW w:w="368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A8486D1" w14:textId="77777777" w:rsidR="00264D53" w:rsidRPr="00746AB0" w:rsidRDefault="00264D53" w:rsidP="00264D53">
            <w:pPr>
              <w:jc w:val="center"/>
              <w:rPr>
                <w:rFonts w:eastAsia="Times New Roman" w:cs="Noto Sans"/>
                <w:b/>
                <w:bCs/>
                <w:color w:val="000000"/>
                <w:sz w:val="16"/>
                <w:szCs w:val="16"/>
                <w:lang w:eastAsia="es-MX"/>
              </w:rPr>
            </w:pPr>
            <w:r w:rsidRPr="00746AB0">
              <w:rPr>
                <w:rFonts w:eastAsia="Times New Roman" w:cs="Noto Sans"/>
                <w:b/>
                <w:bCs/>
                <w:color w:val="000000"/>
                <w:sz w:val="16"/>
                <w:szCs w:val="16"/>
                <w:lang w:eastAsia="es-MX"/>
              </w:rPr>
              <w:t>Descripción</w:t>
            </w:r>
          </w:p>
        </w:tc>
        <w:tc>
          <w:tcPr>
            <w:tcW w:w="100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934D618" w14:textId="77777777" w:rsidR="00264D53" w:rsidRPr="00746AB0" w:rsidRDefault="00264D53" w:rsidP="00264D53">
            <w:pPr>
              <w:jc w:val="center"/>
              <w:rPr>
                <w:rFonts w:eastAsia="Times New Roman" w:cs="Noto Sans"/>
                <w:b/>
                <w:bCs/>
                <w:color w:val="000000"/>
                <w:sz w:val="16"/>
                <w:szCs w:val="16"/>
                <w:lang w:eastAsia="es-MX"/>
              </w:rPr>
            </w:pPr>
            <w:r w:rsidRPr="00746AB0">
              <w:rPr>
                <w:rFonts w:eastAsia="Times New Roman" w:cs="Noto Sans"/>
                <w:b/>
                <w:bCs/>
                <w:color w:val="000000"/>
                <w:sz w:val="16"/>
                <w:szCs w:val="16"/>
                <w:lang w:eastAsia="es-MX"/>
              </w:rPr>
              <w:t>Unidad de Medida</w:t>
            </w:r>
          </w:p>
        </w:tc>
        <w:tc>
          <w:tcPr>
            <w:tcW w:w="1691"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6B062C36" w14:textId="77777777" w:rsidR="00264D53" w:rsidRPr="00746AB0" w:rsidRDefault="00264D53" w:rsidP="00264D53">
            <w:pPr>
              <w:jc w:val="center"/>
              <w:rPr>
                <w:rFonts w:eastAsia="Times New Roman" w:cs="Noto Sans"/>
                <w:b/>
                <w:bCs/>
                <w:color w:val="000000"/>
                <w:sz w:val="16"/>
                <w:szCs w:val="16"/>
                <w:lang w:eastAsia="es-MX"/>
              </w:rPr>
            </w:pPr>
            <w:r w:rsidRPr="00746AB0">
              <w:rPr>
                <w:rFonts w:eastAsia="Times New Roman" w:cs="Noto Sans"/>
                <w:b/>
                <w:bCs/>
                <w:color w:val="000000"/>
                <w:sz w:val="16"/>
                <w:szCs w:val="16"/>
                <w:lang w:eastAsia="es-MX"/>
              </w:rPr>
              <w:t>Presentación</w:t>
            </w:r>
          </w:p>
        </w:tc>
      </w:tr>
      <w:tr w:rsidR="00264D53" w:rsidRPr="00746AB0" w14:paraId="30D494D3"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7947427D" w14:textId="3F8423D6"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3DCEBAA2"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481 101 0100 00</w:t>
            </w:r>
          </w:p>
        </w:tc>
        <w:tc>
          <w:tcPr>
            <w:tcW w:w="1134" w:type="dxa"/>
            <w:tcBorders>
              <w:top w:val="nil"/>
              <w:left w:val="nil"/>
              <w:bottom w:val="single" w:sz="4" w:space="0" w:color="auto"/>
              <w:right w:val="single" w:sz="4" w:space="0" w:color="auto"/>
            </w:tcBorders>
            <w:vAlign w:val="center"/>
            <w:hideMark/>
          </w:tcPr>
          <w:p w14:paraId="3EDAB131"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66CC848F" w14:textId="77777777"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“A” NO. 1 NORMAL</w:t>
            </w:r>
          </w:p>
        </w:tc>
        <w:tc>
          <w:tcPr>
            <w:tcW w:w="1002" w:type="dxa"/>
            <w:tcBorders>
              <w:top w:val="nil"/>
              <w:left w:val="nil"/>
              <w:bottom w:val="single" w:sz="4" w:space="0" w:color="auto"/>
              <w:right w:val="single" w:sz="4" w:space="0" w:color="auto"/>
            </w:tcBorders>
            <w:noWrap/>
            <w:vAlign w:val="center"/>
            <w:hideMark/>
          </w:tcPr>
          <w:p w14:paraId="4F064108"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3DF9BD01"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tr w:rsidR="00264D53" w:rsidRPr="00746AB0" w14:paraId="28F15F97"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665E24BD" w14:textId="2C71BC62"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44B44871"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481 102 0100 00</w:t>
            </w:r>
          </w:p>
        </w:tc>
        <w:tc>
          <w:tcPr>
            <w:tcW w:w="1134" w:type="dxa"/>
            <w:tcBorders>
              <w:top w:val="nil"/>
              <w:left w:val="nil"/>
              <w:bottom w:val="single" w:sz="4" w:space="0" w:color="auto"/>
              <w:right w:val="single" w:sz="4" w:space="0" w:color="auto"/>
            </w:tcBorders>
            <w:vAlign w:val="center"/>
            <w:hideMark/>
          </w:tcPr>
          <w:p w14:paraId="534BF276"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23A189C9" w14:textId="48477BCB"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“B” No 1 NORMAL, BLANDA E HIPOSÓDICA</w:t>
            </w:r>
          </w:p>
        </w:tc>
        <w:tc>
          <w:tcPr>
            <w:tcW w:w="1002" w:type="dxa"/>
            <w:tcBorders>
              <w:top w:val="nil"/>
              <w:left w:val="nil"/>
              <w:bottom w:val="single" w:sz="4" w:space="0" w:color="auto"/>
              <w:right w:val="single" w:sz="4" w:space="0" w:color="auto"/>
            </w:tcBorders>
            <w:noWrap/>
            <w:vAlign w:val="center"/>
            <w:hideMark/>
          </w:tcPr>
          <w:p w14:paraId="072FB399"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4C09A450"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tr w:rsidR="00264D53" w:rsidRPr="00746AB0" w14:paraId="65488C2B"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4EECE51E" w14:textId="29FD93B3"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711E91C1"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481 102 0101 00</w:t>
            </w:r>
          </w:p>
        </w:tc>
        <w:tc>
          <w:tcPr>
            <w:tcW w:w="1134" w:type="dxa"/>
            <w:tcBorders>
              <w:top w:val="nil"/>
              <w:left w:val="nil"/>
              <w:bottom w:val="single" w:sz="4" w:space="0" w:color="auto"/>
              <w:right w:val="single" w:sz="4" w:space="0" w:color="auto"/>
            </w:tcBorders>
            <w:vAlign w:val="center"/>
            <w:hideMark/>
          </w:tcPr>
          <w:p w14:paraId="3CCA7B7F"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3EF07DA5" w14:textId="7964FD80"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“B” No 2 NORMAL, BLANDA E HIPOSÓDICA</w:t>
            </w:r>
          </w:p>
        </w:tc>
        <w:tc>
          <w:tcPr>
            <w:tcW w:w="1002" w:type="dxa"/>
            <w:tcBorders>
              <w:top w:val="nil"/>
              <w:left w:val="nil"/>
              <w:bottom w:val="single" w:sz="4" w:space="0" w:color="auto"/>
              <w:right w:val="single" w:sz="4" w:space="0" w:color="auto"/>
            </w:tcBorders>
            <w:noWrap/>
            <w:vAlign w:val="center"/>
            <w:hideMark/>
          </w:tcPr>
          <w:p w14:paraId="2B10F9DC"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454E3B5F"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tr w:rsidR="00264D53" w:rsidRPr="00746AB0" w14:paraId="4F9C5BCA"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2B36339A" w14:textId="364922A0"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59665696"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481 103 0100 00</w:t>
            </w:r>
          </w:p>
        </w:tc>
        <w:tc>
          <w:tcPr>
            <w:tcW w:w="1134" w:type="dxa"/>
            <w:tcBorders>
              <w:top w:val="nil"/>
              <w:left w:val="nil"/>
              <w:bottom w:val="single" w:sz="4" w:space="0" w:color="auto"/>
              <w:right w:val="single" w:sz="4" w:space="0" w:color="auto"/>
            </w:tcBorders>
            <w:vAlign w:val="center"/>
            <w:hideMark/>
          </w:tcPr>
          <w:p w14:paraId="4614A8CF"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219CF1C1" w14:textId="77777777"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“C” No 1 BAJA EN GRASA</w:t>
            </w:r>
          </w:p>
        </w:tc>
        <w:tc>
          <w:tcPr>
            <w:tcW w:w="1002" w:type="dxa"/>
            <w:tcBorders>
              <w:top w:val="nil"/>
              <w:left w:val="nil"/>
              <w:bottom w:val="single" w:sz="4" w:space="0" w:color="auto"/>
              <w:right w:val="single" w:sz="4" w:space="0" w:color="auto"/>
            </w:tcBorders>
            <w:noWrap/>
            <w:vAlign w:val="center"/>
            <w:hideMark/>
          </w:tcPr>
          <w:p w14:paraId="1CF349D0"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3C637C17"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tr w:rsidR="00264D53" w:rsidRPr="00746AB0" w14:paraId="4EEB43D1"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3C7A41A1" w14:textId="66EC4442"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393490E2"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481 103 0101 00</w:t>
            </w:r>
          </w:p>
        </w:tc>
        <w:tc>
          <w:tcPr>
            <w:tcW w:w="1134" w:type="dxa"/>
            <w:tcBorders>
              <w:top w:val="nil"/>
              <w:left w:val="nil"/>
              <w:bottom w:val="single" w:sz="4" w:space="0" w:color="auto"/>
              <w:right w:val="single" w:sz="4" w:space="0" w:color="auto"/>
            </w:tcBorders>
            <w:vAlign w:val="center"/>
            <w:hideMark/>
          </w:tcPr>
          <w:p w14:paraId="30A70E50"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13DCCF3C" w14:textId="325E00C7"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“C” No 2 BAJA EN GRASA</w:t>
            </w:r>
          </w:p>
        </w:tc>
        <w:tc>
          <w:tcPr>
            <w:tcW w:w="1002" w:type="dxa"/>
            <w:tcBorders>
              <w:top w:val="nil"/>
              <w:left w:val="nil"/>
              <w:bottom w:val="single" w:sz="4" w:space="0" w:color="auto"/>
              <w:right w:val="single" w:sz="4" w:space="0" w:color="auto"/>
            </w:tcBorders>
            <w:noWrap/>
            <w:vAlign w:val="center"/>
            <w:hideMark/>
          </w:tcPr>
          <w:p w14:paraId="1906DECE"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379E4C8B"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tr w:rsidR="00264D53" w:rsidRPr="00746AB0" w14:paraId="5DDCEC18"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3295822B" w14:textId="4ECFF2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2CAF6BE9"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481 104 0100 00</w:t>
            </w:r>
          </w:p>
        </w:tc>
        <w:tc>
          <w:tcPr>
            <w:tcW w:w="1134" w:type="dxa"/>
            <w:tcBorders>
              <w:top w:val="nil"/>
              <w:left w:val="nil"/>
              <w:bottom w:val="single" w:sz="4" w:space="0" w:color="auto"/>
              <w:right w:val="single" w:sz="4" w:space="0" w:color="auto"/>
            </w:tcBorders>
            <w:vAlign w:val="center"/>
            <w:hideMark/>
          </w:tcPr>
          <w:p w14:paraId="60CB9DA3"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7E6B67CD" w14:textId="77777777"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“D”  No 1 RENAL</w:t>
            </w:r>
          </w:p>
        </w:tc>
        <w:tc>
          <w:tcPr>
            <w:tcW w:w="1002" w:type="dxa"/>
            <w:tcBorders>
              <w:top w:val="nil"/>
              <w:left w:val="nil"/>
              <w:bottom w:val="single" w:sz="4" w:space="0" w:color="auto"/>
              <w:right w:val="single" w:sz="4" w:space="0" w:color="auto"/>
            </w:tcBorders>
            <w:noWrap/>
            <w:vAlign w:val="center"/>
            <w:hideMark/>
          </w:tcPr>
          <w:p w14:paraId="797A31C2"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5FD3DD48"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tr w:rsidR="00264D53" w:rsidRPr="00746AB0" w14:paraId="12970B9E" w14:textId="77777777" w:rsidTr="00264D53">
        <w:trPr>
          <w:trHeight w:val="57"/>
        </w:trPr>
        <w:tc>
          <w:tcPr>
            <w:tcW w:w="1555" w:type="dxa"/>
            <w:tcBorders>
              <w:top w:val="nil"/>
              <w:left w:val="single" w:sz="4" w:space="0" w:color="auto"/>
              <w:bottom w:val="single" w:sz="4" w:space="0" w:color="auto"/>
              <w:right w:val="single" w:sz="4" w:space="0" w:color="auto"/>
            </w:tcBorders>
            <w:noWrap/>
            <w:vAlign w:val="center"/>
            <w:hideMark/>
          </w:tcPr>
          <w:p w14:paraId="7F5A45DB" w14:textId="77E1BBEC"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 xml:space="preserve">Partida </w:t>
            </w:r>
            <w:r>
              <w:rPr>
                <w:rFonts w:eastAsia="Times New Roman" w:cs="Noto Sans"/>
                <w:sz w:val="16"/>
                <w:szCs w:val="16"/>
                <w:lang w:eastAsia="es-MX"/>
              </w:rPr>
              <w:t>5</w:t>
            </w:r>
          </w:p>
        </w:tc>
        <w:tc>
          <w:tcPr>
            <w:tcW w:w="1417" w:type="dxa"/>
            <w:tcBorders>
              <w:top w:val="nil"/>
              <w:left w:val="nil"/>
              <w:bottom w:val="single" w:sz="4" w:space="0" w:color="auto"/>
              <w:right w:val="single" w:sz="4" w:space="0" w:color="auto"/>
            </w:tcBorders>
            <w:noWrap/>
            <w:vAlign w:val="center"/>
            <w:hideMark/>
          </w:tcPr>
          <w:p w14:paraId="4536ED67"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481 104 0101 00</w:t>
            </w:r>
          </w:p>
        </w:tc>
        <w:tc>
          <w:tcPr>
            <w:tcW w:w="1134" w:type="dxa"/>
            <w:tcBorders>
              <w:top w:val="nil"/>
              <w:left w:val="nil"/>
              <w:bottom w:val="single" w:sz="4" w:space="0" w:color="auto"/>
              <w:right w:val="single" w:sz="4" w:space="0" w:color="auto"/>
            </w:tcBorders>
            <w:vAlign w:val="center"/>
            <w:hideMark/>
          </w:tcPr>
          <w:p w14:paraId="673E5238" w14:textId="77777777" w:rsidR="00264D53" w:rsidRPr="00746AB0" w:rsidRDefault="00264D53" w:rsidP="00264D53">
            <w:pPr>
              <w:jc w:val="center"/>
              <w:rPr>
                <w:rFonts w:eastAsia="Times New Roman" w:cs="Noto Sans"/>
                <w:color w:val="000000"/>
                <w:sz w:val="16"/>
                <w:szCs w:val="16"/>
                <w:lang w:eastAsia="es-MX"/>
              </w:rPr>
            </w:pPr>
            <w:r w:rsidRPr="00746AB0">
              <w:rPr>
                <w:rFonts w:eastAsia="Times New Roman" w:cs="Noto Sans"/>
                <w:color w:val="000000"/>
                <w:sz w:val="16"/>
                <w:szCs w:val="16"/>
                <w:lang w:eastAsia="es-MX"/>
              </w:rPr>
              <w:t>22100394</w:t>
            </w:r>
          </w:p>
        </w:tc>
        <w:tc>
          <w:tcPr>
            <w:tcW w:w="3686" w:type="dxa"/>
            <w:tcBorders>
              <w:top w:val="nil"/>
              <w:left w:val="nil"/>
              <w:bottom w:val="single" w:sz="4" w:space="0" w:color="auto"/>
              <w:right w:val="single" w:sz="4" w:space="0" w:color="auto"/>
            </w:tcBorders>
            <w:noWrap/>
            <w:vAlign w:val="center"/>
            <w:hideMark/>
          </w:tcPr>
          <w:p w14:paraId="5CE52B53" w14:textId="5B508DB6" w:rsidR="00264D53" w:rsidRPr="00746AB0" w:rsidRDefault="00264D53" w:rsidP="00264D53">
            <w:pPr>
              <w:rPr>
                <w:rFonts w:eastAsia="Times New Roman" w:cs="Noto Sans"/>
                <w:sz w:val="16"/>
                <w:szCs w:val="16"/>
                <w:lang w:eastAsia="es-MX"/>
              </w:rPr>
            </w:pPr>
            <w:r w:rsidRPr="00746AB0">
              <w:rPr>
                <w:rFonts w:eastAsia="Times New Roman" w:cs="Noto Sans"/>
                <w:sz w:val="16"/>
                <w:szCs w:val="16"/>
                <w:lang w:eastAsia="es-MX"/>
              </w:rPr>
              <w:t>DIETA TIPO “D”  No 2 RENAL</w:t>
            </w:r>
          </w:p>
        </w:tc>
        <w:tc>
          <w:tcPr>
            <w:tcW w:w="1002" w:type="dxa"/>
            <w:tcBorders>
              <w:top w:val="nil"/>
              <w:left w:val="nil"/>
              <w:bottom w:val="single" w:sz="4" w:space="0" w:color="auto"/>
              <w:right w:val="single" w:sz="4" w:space="0" w:color="auto"/>
            </w:tcBorders>
            <w:noWrap/>
            <w:vAlign w:val="center"/>
            <w:hideMark/>
          </w:tcPr>
          <w:p w14:paraId="5EBBE817" w14:textId="77777777" w:rsidR="00264D53" w:rsidRPr="00746AB0" w:rsidRDefault="00264D53" w:rsidP="00264D53">
            <w:pPr>
              <w:jc w:val="center"/>
              <w:rPr>
                <w:rFonts w:eastAsia="Times New Roman" w:cs="Noto Sans"/>
                <w:sz w:val="16"/>
                <w:szCs w:val="16"/>
                <w:lang w:eastAsia="es-MX"/>
              </w:rPr>
            </w:pPr>
            <w:r w:rsidRPr="00746AB0">
              <w:rPr>
                <w:rFonts w:eastAsia="Times New Roman" w:cs="Noto Sans"/>
                <w:sz w:val="16"/>
                <w:szCs w:val="16"/>
                <w:lang w:eastAsia="es-MX"/>
              </w:rPr>
              <w:t>PIEZA</w:t>
            </w:r>
          </w:p>
        </w:tc>
        <w:tc>
          <w:tcPr>
            <w:tcW w:w="1691" w:type="dxa"/>
            <w:tcBorders>
              <w:top w:val="nil"/>
              <w:left w:val="nil"/>
              <w:bottom w:val="single" w:sz="4" w:space="0" w:color="auto"/>
              <w:right w:val="single" w:sz="4" w:space="0" w:color="auto"/>
            </w:tcBorders>
            <w:noWrap/>
            <w:vAlign w:val="center"/>
            <w:hideMark/>
          </w:tcPr>
          <w:p w14:paraId="69C3AB7F" w14:textId="77777777" w:rsidR="00264D53" w:rsidRPr="00746AB0" w:rsidRDefault="00264D53" w:rsidP="00264D53">
            <w:pPr>
              <w:jc w:val="center"/>
              <w:rPr>
                <w:rFonts w:eastAsia="Times New Roman" w:cs="Noto Sans"/>
                <w:sz w:val="16"/>
                <w:szCs w:val="16"/>
                <w:lang w:eastAsia="es-MX"/>
              </w:rPr>
            </w:pPr>
            <w:proofErr w:type="spellStart"/>
            <w:proofErr w:type="gramStart"/>
            <w:r w:rsidRPr="00746AB0">
              <w:rPr>
                <w:rFonts w:eastAsia="Times New Roman" w:cs="Noto Sans"/>
                <w:sz w:val="16"/>
                <w:szCs w:val="16"/>
                <w:lang w:eastAsia="es-MX"/>
              </w:rPr>
              <w:t>emp</w:t>
            </w:r>
            <w:proofErr w:type="spellEnd"/>
            <w:proofErr w:type="gramEnd"/>
            <w:r w:rsidRPr="00746AB0">
              <w:rPr>
                <w:rFonts w:eastAsia="Times New Roman" w:cs="Noto Sans"/>
                <w:sz w:val="16"/>
                <w:szCs w:val="16"/>
                <w:lang w:eastAsia="es-MX"/>
              </w:rPr>
              <w:t>. biodegradable etiquetado</w:t>
            </w:r>
          </w:p>
        </w:tc>
      </w:tr>
      <w:bookmarkEnd w:id="56"/>
    </w:tbl>
    <w:p w14:paraId="79191066" w14:textId="77777777" w:rsidR="00264D53" w:rsidRDefault="00264D53" w:rsidP="008361C4">
      <w:pPr>
        <w:rPr>
          <w:rFonts w:cs="Noto Sans"/>
          <w:lang w:val="es-ES"/>
        </w:rPr>
      </w:pPr>
    </w:p>
    <w:p w14:paraId="42E2B06F" w14:textId="77777777" w:rsidR="008361C4" w:rsidRPr="008361C4" w:rsidRDefault="008361C4" w:rsidP="008361C4">
      <w:pPr>
        <w:rPr>
          <w:rFonts w:cs="Noto Sans"/>
          <w:lang w:val="es-ES"/>
        </w:rPr>
      </w:pPr>
    </w:p>
    <w:bookmarkEnd w:id="55"/>
    <w:p w14:paraId="0D976B1E" w14:textId="77777777" w:rsidR="006402DA" w:rsidRPr="006402DA" w:rsidRDefault="006402DA" w:rsidP="006402DA">
      <w:pP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EEE4732" w14:textId="77777777" w:rsidR="008361C4" w:rsidRDefault="008361C4" w:rsidP="006A6B57">
      <w:pPr>
        <w:jc w:val="center"/>
        <w:rPr>
          <w:rFonts w:cs="Noto Sans"/>
          <w:b/>
        </w:rPr>
      </w:pPr>
    </w:p>
    <w:p w14:paraId="0DA275D1" w14:textId="77777777" w:rsidR="00FF4D85" w:rsidRPr="006A6B57" w:rsidRDefault="00FF4D85"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290E6FCF" w14:textId="77777777" w:rsidR="00C519D6" w:rsidRDefault="00C519D6" w:rsidP="006A6B57">
      <w:pPr>
        <w:jc w:val="center"/>
        <w:rPr>
          <w:rFonts w:cs="Noto Sans"/>
          <w:b/>
        </w:rPr>
      </w:pPr>
    </w:p>
    <w:p w14:paraId="29E41A5D" w14:textId="42F03A34" w:rsidR="00C519D6" w:rsidRPr="00252028" w:rsidRDefault="006A6B57" w:rsidP="00C519D6">
      <w:pPr>
        <w:jc w:val="center"/>
        <w:rPr>
          <w:rFonts w:cs="Noto Sans"/>
          <w:b/>
          <w:bCs/>
        </w:rPr>
      </w:pPr>
      <w:r>
        <w:rPr>
          <w:rFonts w:cs="Noto Sans"/>
          <w:b/>
        </w:rPr>
        <w:br w:type="page"/>
      </w:r>
      <w:r w:rsidR="00C519D6" w:rsidRPr="00252028">
        <w:rPr>
          <w:rFonts w:cs="Noto Sans"/>
          <w:b/>
          <w:bCs/>
        </w:rPr>
        <w:lastRenderedPageBreak/>
        <w:t>ANEXO NÚMERO 7A (SIETE A)</w:t>
      </w:r>
    </w:p>
    <w:p w14:paraId="7F9C1874" w14:textId="77777777" w:rsidR="00252028" w:rsidRPr="00D44E49" w:rsidRDefault="00252028" w:rsidP="00252028">
      <w:pPr>
        <w:jc w:val="center"/>
        <w:rPr>
          <w:rFonts w:cs="Noto Sans"/>
          <w:b/>
          <w:szCs w:val="20"/>
        </w:rPr>
      </w:pPr>
      <w:r w:rsidRPr="00D44E49">
        <w:rPr>
          <w:rFonts w:cs="Noto Sans"/>
          <w:b/>
          <w:szCs w:val="20"/>
        </w:rPr>
        <w:t>“CONTENIDO DE LAS COLACIONES”</w:t>
      </w:r>
    </w:p>
    <w:p w14:paraId="22631720" w14:textId="77777777" w:rsidR="00252028" w:rsidRPr="00D44E49" w:rsidRDefault="00252028" w:rsidP="00252028">
      <w:pPr>
        <w:rPr>
          <w:rFonts w:eastAsia="Calibri" w:cs="Noto Sans"/>
          <w:szCs w:val="20"/>
        </w:rPr>
      </w:pPr>
    </w:p>
    <w:p w14:paraId="4E7AD933" w14:textId="77777777" w:rsidR="00252028" w:rsidRPr="00D44E49" w:rsidRDefault="00252028" w:rsidP="00252028">
      <w:pPr>
        <w:pStyle w:val="Encabezado"/>
        <w:rPr>
          <w:rFonts w:cs="Noto Sans"/>
          <w:szCs w:val="20"/>
        </w:rPr>
      </w:pPr>
      <w:r w:rsidRPr="00D44E49">
        <w:rPr>
          <w:rFonts w:cs="Noto Sans"/>
          <w:szCs w:val="20"/>
        </w:rPr>
        <w:t>Contenido de las colaciones tipo “a” para donadores de sangre (a-1, a-2), colaciones tipo “b” para pacientes y colaciones tipo “c” (1-14) de acuerdo con lo siguiente:</w:t>
      </w:r>
    </w:p>
    <w:p w14:paraId="59EB6AAB" w14:textId="77777777" w:rsidR="00252028" w:rsidRPr="00D44E49" w:rsidRDefault="00252028" w:rsidP="00252028">
      <w:pPr>
        <w:pStyle w:val="Encabezado"/>
        <w:rPr>
          <w:rFonts w:cs="Noto Sans"/>
          <w:szCs w:val="20"/>
        </w:rPr>
      </w:pPr>
    </w:p>
    <w:p w14:paraId="2CD20BAD" w14:textId="77777777" w:rsidR="00252028" w:rsidRPr="00D44E49" w:rsidRDefault="00252028" w:rsidP="00252028">
      <w:pPr>
        <w:jc w:val="center"/>
        <w:rPr>
          <w:rFonts w:cs="Noto Sans"/>
          <w:b/>
          <w:i/>
          <w:szCs w:val="20"/>
        </w:rPr>
      </w:pPr>
      <w:r w:rsidRPr="00D44E49">
        <w:rPr>
          <w:rFonts w:cs="Noto Sans"/>
          <w:b/>
          <w:i/>
          <w:szCs w:val="20"/>
        </w:rPr>
        <w:t>CONTENIDO DE LAS COLACIONES</w:t>
      </w:r>
    </w:p>
    <w:p w14:paraId="1116BB80" w14:textId="77777777" w:rsidR="00252028" w:rsidRPr="00D44E49" w:rsidRDefault="00252028" w:rsidP="00252028">
      <w:pPr>
        <w:jc w:val="center"/>
        <w:rPr>
          <w:rFonts w:cs="Noto Sans"/>
          <w:b/>
          <w:i/>
          <w:szCs w:val="20"/>
        </w:rPr>
      </w:pPr>
    </w:p>
    <w:p w14:paraId="3023D433" w14:textId="77777777" w:rsidR="00252028" w:rsidRPr="00D44E49" w:rsidRDefault="00252028" w:rsidP="00252028">
      <w:pPr>
        <w:ind w:left="600"/>
        <w:jc w:val="center"/>
        <w:rPr>
          <w:rFonts w:eastAsia="Arial" w:cs="Noto Sans"/>
          <w:b/>
          <w:bCs/>
          <w:szCs w:val="20"/>
        </w:rPr>
      </w:pPr>
      <w:r w:rsidRPr="00D44E49">
        <w:rPr>
          <w:rFonts w:eastAsia="Arial" w:cs="Noto Sans"/>
          <w:b/>
          <w:bCs/>
          <w:szCs w:val="20"/>
        </w:rPr>
        <w:t>COLACIÓN TIPO “A” PARA DONADORES DE SANGRE</w:t>
      </w:r>
    </w:p>
    <w:p w14:paraId="699072EE" w14:textId="77777777" w:rsidR="00252028" w:rsidRPr="00D44E49" w:rsidRDefault="00252028" w:rsidP="00252028">
      <w:pPr>
        <w:ind w:left="600"/>
        <w:rPr>
          <w:rFonts w:eastAsia="Calibri" w:cs="Noto Sans"/>
          <w:szCs w:val="20"/>
        </w:rPr>
      </w:pPr>
    </w:p>
    <w:p w14:paraId="6595FC76" w14:textId="77777777" w:rsidR="00252028" w:rsidRPr="00D44E49" w:rsidRDefault="00252028" w:rsidP="003B4940">
      <w:pPr>
        <w:numPr>
          <w:ilvl w:val="0"/>
          <w:numId w:val="134"/>
        </w:numPr>
        <w:tabs>
          <w:tab w:val="clear" w:pos="720"/>
          <w:tab w:val="num" w:pos="432"/>
        </w:tabs>
        <w:suppressAutoHyphens/>
        <w:ind w:left="600" w:firstLine="0"/>
        <w:rPr>
          <w:rFonts w:eastAsia="Arial" w:cs="Noto Sans"/>
          <w:b/>
          <w:bCs/>
          <w:szCs w:val="20"/>
        </w:rPr>
      </w:pPr>
      <w:r w:rsidRPr="00D44E49">
        <w:rPr>
          <w:rFonts w:eastAsia="Arial" w:cs="Noto Sans"/>
          <w:b/>
          <w:bCs/>
          <w:szCs w:val="20"/>
        </w:rPr>
        <w:t xml:space="preserve">Emparedado tipo club de jamón y queso </w:t>
      </w:r>
    </w:p>
    <w:p w14:paraId="46031934" w14:textId="77777777" w:rsidR="00252028" w:rsidRPr="00D44E49" w:rsidRDefault="00252028" w:rsidP="00252028">
      <w:pPr>
        <w:ind w:left="600"/>
        <w:rPr>
          <w:rFonts w:eastAsia="Calibri" w:cs="Noto Sans"/>
          <w:szCs w:val="20"/>
        </w:rPr>
      </w:pP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3637"/>
        <w:gridCol w:w="3805"/>
      </w:tblGrid>
      <w:tr w:rsidR="00252028" w:rsidRPr="00D44E49" w14:paraId="6F7BD760" w14:textId="77777777" w:rsidTr="00240B7A">
        <w:trPr>
          <w:trHeight w:val="57"/>
        </w:trPr>
        <w:tc>
          <w:tcPr>
            <w:tcW w:w="3637" w:type="dxa"/>
          </w:tcPr>
          <w:p w14:paraId="7FEAADA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de caja integral</w:t>
            </w:r>
          </w:p>
        </w:tc>
        <w:tc>
          <w:tcPr>
            <w:tcW w:w="3805" w:type="dxa"/>
          </w:tcPr>
          <w:p w14:paraId="6915416D" w14:textId="77777777" w:rsidR="00252028" w:rsidRPr="00D44E49" w:rsidRDefault="00252028" w:rsidP="00240B7A">
            <w:pPr>
              <w:pStyle w:val="Contenidodelatabla"/>
              <w:snapToGrid w:val="0"/>
              <w:ind w:left="600" w:hanging="415"/>
              <w:rPr>
                <w:rFonts w:ascii="Noto Sans" w:hAnsi="Noto Sans" w:cs="Noto Sans"/>
                <w:sz w:val="20"/>
                <w:szCs w:val="20"/>
              </w:rPr>
            </w:pPr>
            <w:r w:rsidRPr="00D44E49">
              <w:rPr>
                <w:rFonts w:ascii="Noto Sans" w:hAnsi="Noto Sans" w:cs="Noto Sans"/>
                <w:sz w:val="20"/>
                <w:szCs w:val="20"/>
              </w:rPr>
              <w:t xml:space="preserve">3 rebanadas = </w:t>
            </w:r>
            <w:smartTag w:uri="urn:schemas-microsoft-com:office:smarttags" w:element="metricconverter">
              <w:smartTagPr>
                <w:attr w:name="ProductID" w:val="90 gramos"/>
              </w:smartTagPr>
              <w:r w:rsidRPr="00D44E49">
                <w:rPr>
                  <w:rFonts w:ascii="Noto Sans" w:hAnsi="Noto Sans" w:cs="Noto Sans"/>
                  <w:sz w:val="20"/>
                  <w:szCs w:val="20"/>
                </w:rPr>
                <w:t>90 gramos</w:t>
              </w:r>
            </w:smartTag>
          </w:p>
        </w:tc>
      </w:tr>
      <w:tr w:rsidR="00252028" w:rsidRPr="00D44E49" w14:paraId="5D257777" w14:textId="77777777" w:rsidTr="00240B7A">
        <w:trPr>
          <w:trHeight w:val="57"/>
        </w:trPr>
        <w:tc>
          <w:tcPr>
            <w:tcW w:w="3637" w:type="dxa"/>
          </w:tcPr>
          <w:p w14:paraId="7D02637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Jamón de pavo</w:t>
            </w:r>
          </w:p>
        </w:tc>
        <w:tc>
          <w:tcPr>
            <w:tcW w:w="3805" w:type="dxa"/>
          </w:tcPr>
          <w:p w14:paraId="5FAF24D9" w14:textId="77777777" w:rsidR="00252028" w:rsidRPr="00D44E49" w:rsidRDefault="00252028" w:rsidP="00240B7A">
            <w:pPr>
              <w:pStyle w:val="Contenidodelatabla"/>
              <w:snapToGrid w:val="0"/>
              <w:ind w:left="600" w:hanging="415"/>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5056E5F0" w14:textId="77777777" w:rsidTr="00240B7A">
        <w:trPr>
          <w:trHeight w:val="57"/>
        </w:trPr>
        <w:tc>
          <w:tcPr>
            <w:tcW w:w="3637" w:type="dxa"/>
          </w:tcPr>
          <w:p w14:paraId="0164F9E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panela</w:t>
            </w:r>
          </w:p>
        </w:tc>
        <w:tc>
          <w:tcPr>
            <w:tcW w:w="3805" w:type="dxa"/>
          </w:tcPr>
          <w:p w14:paraId="19D30AED" w14:textId="77777777" w:rsidR="00252028" w:rsidRPr="00D44E49" w:rsidRDefault="00252028" w:rsidP="00240B7A">
            <w:pPr>
              <w:pStyle w:val="Contenidodelatabla"/>
              <w:snapToGrid w:val="0"/>
              <w:ind w:left="600" w:hanging="415"/>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396CF315" w14:textId="77777777" w:rsidTr="00240B7A">
        <w:trPr>
          <w:trHeight w:val="57"/>
        </w:trPr>
        <w:tc>
          <w:tcPr>
            <w:tcW w:w="3637" w:type="dxa"/>
          </w:tcPr>
          <w:p w14:paraId="30C0043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Mostaza</w:t>
            </w:r>
          </w:p>
        </w:tc>
        <w:tc>
          <w:tcPr>
            <w:tcW w:w="3805" w:type="dxa"/>
          </w:tcPr>
          <w:p w14:paraId="516F6470" w14:textId="77777777" w:rsidR="00252028" w:rsidRPr="00D44E49" w:rsidRDefault="00252028" w:rsidP="00240B7A">
            <w:pPr>
              <w:pStyle w:val="Contenidodelatabla"/>
              <w:snapToGrid w:val="0"/>
              <w:ind w:left="600" w:hanging="415"/>
              <w:rPr>
                <w:rFonts w:ascii="Noto Sans" w:hAnsi="Noto Sans" w:cs="Noto Sans"/>
                <w:sz w:val="20"/>
                <w:szCs w:val="20"/>
              </w:rPr>
            </w:pPr>
            <w:smartTag w:uri="urn:schemas-microsoft-com:office:smarttags" w:element="metricconverter">
              <w:smartTagPr>
                <w:attr w:name="ProductID" w:val="3 gramos"/>
              </w:smartTagPr>
              <w:r w:rsidRPr="00D44E49">
                <w:rPr>
                  <w:rFonts w:ascii="Noto Sans" w:hAnsi="Noto Sans" w:cs="Noto Sans"/>
                  <w:sz w:val="20"/>
                  <w:szCs w:val="20"/>
                </w:rPr>
                <w:t>3 gramos</w:t>
              </w:r>
            </w:smartTag>
          </w:p>
        </w:tc>
      </w:tr>
      <w:tr w:rsidR="00252028" w:rsidRPr="00D44E49" w14:paraId="03761AEA" w14:textId="77777777" w:rsidTr="00240B7A">
        <w:trPr>
          <w:trHeight w:val="57"/>
        </w:trPr>
        <w:tc>
          <w:tcPr>
            <w:tcW w:w="3637" w:type="dxa"/>
          </w:tcPr>
          <w:p w14:paraId="23B630A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Mayonesa</w:t>
            </w:r>
          </w:p>
        </w:tc>
        <w:tc>
          <w:tcPr>
            <w:tcW w:w="3805" w:type="dxa"/>
          </w:tcPr>
          <w:p w14:paraId="1F75C0E7" w14:textId="77777777" w:rsidR="00252028" w:rsidRPr="00D44E49" w:rsidRDefault="00252028" w:rsidP="00240B7A">
            <w:pPr>
              <w:pStyle w:val="Contenidodelatabla"/>
              <w:snapToGrid w:val="0"/>
              <w:ind w:left="600" w:hanging="415"/>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5A2D4453" w14:textId="77777777" w:rsidTr="00240B7A">
        <w:trPr>
          <w:trHeight w:val="57"/>
        </w:trPr>
        <w:tc>
          <w:tcPr>
            <w:tcW w:w="3637" w:type="dxa"/>
          </w:tcPr>
          <w:p w14:paraId="64F330F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Chiles en vinagre</w:t>
            </w:r>
          </w:p>
        </w:tc>
        <w:tc>
          <w:tcPr>
            <w:tcW w:w="3805" w:type="dxa"/>
          </w:tcPr>
          <w:p w14:paraId="60A94E4A" w14:textId="77777777" w:rsidR="00252028" w:rsidRPr="00D44E49" w:rsidRDefault="00252028" w:rsidP="00240B7A">
            <w:pPr>
              <w:pStyle w:val="Contenidodelatabla"/>
              <w:snapToGrid w:val="0"/>
              <w:ind w:left="600" w:hanging="415"/>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15A2FD05" w14:textId="77777777" w:rsidR="00252028" w:rsidRPr="00D44E49" w:rsidRDefault="00252028" w:rsidP="00252028">
      <w:pPr>
        <w:ind w:left="600"/>
        <w:rPr>
          <w:rFonts w:eastAsia="Arial" w:cs="Noto Sans"/>
          <w:b/>
          <w:bCs/>
          <w:szCs w:val="20"/>
        </w:rPr>
      </w:pPr>
    </w:p>
    <w:p w14:paraId="28D16CA1" w14:textId="77777777" w:rsidR="00252028" w:rsidRPr="00D44E49" w:rsidRDefault="00252028" w:rsidP="003B4940">
      <w:pPr>
        <w:numPr>
          <w:ilvl w:val="0"/>
          <w:numId w:val="134"/>
        </w:numPr>
        <w:tabs>
          <w:tab w:val="clear" w:pos="720"/>
          <w:tab w:val="num" w:pos="432"/>
        </w:tabs>
        <w:suppressAutoHyphens/>
        <w:ind w:left="600" w:firstLine="0"/>
        <w:rPr>
          <w:rFonts w:eastAsia="Arial" w:cs="Noto Sans"/>
          <w:b/>
          <w:bCs/>
          <w:szCs w:val="20"/>
        </w:rPr>
      </w:pPr>
      <w:r w:rsidRPr="00D44E49">
        <w:rPr>
          <w:rFonts w:eastAsia="Arial" w:cs="Noto Sans"/>
          <w:b/>
          <w:bCs/>
          <w:szCs w:val="20"/>
        </w:rPr>
        <w:t>Huevo duro</w:t>
      </w:r>
    </w:p>
    <w:p w14:paraId="05411EBB" w14:textId="77777777" w:rsidR="00252028" w:rsidRPr="00D44E49" w:rsidRDefault="00252028" w:rsidP="00252028">
      <w:pPr>
        <w:ind w:left="600"/>
        <w:rPr>
          <w:rFonts w:eastAsia="Arial" w:cs="Noto Sans"/>
          <w:b/>
          <w:bCs/>
          <w:szCs w:val="20"/>
        </w:rPr>
      </w:pPr>
    </w:p>
    <w:tbl>
      <w:tblPr>
        <w:tblW w:w="0" w:type="auto"/>
        <w:tblInd w:w="1135" w:type="dxa"/>
        <w:tblLayout w:type="fixed"/>
        <w:tblCellMar>
          <w:top w:w="55" w:type="dxa"/>
          <w:left w:w="55" w:type="dxa"/>
          <w:bottom w:w="55" w:type="dxa"/>
          <w:right w:w="55" w:type="dxa"/>
        </w:tblCellMar>
        <w:tblLook w:val="04A0" w:firstRow="1" w:lastRow="0" w:firstColumn="1" w:lastColumn="0" w:noHBand="0" w:noVBand="1"/>
      </w:tblPr>
      <w:tblGrid>
        <w:gridCol w:w="3600"/>
        <w:gridCol w:w="2967"/>
      </w:tblGrid>
      <w:tr w:rsidR="00252028" w:rsidRPr="00D44E49" w14:paraId="0B3A3B5F" w14:textId="77777777" w:rsidTr="00240B7A">
        <w:tc>
          <w:tcPr>
            <w:tcW w:w="3600" w:type="dxa"/>
          </w:tcPr>
          <w:p w14:paraId="2E448EE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 duro</w:t>
            </w:r>
          </w:p>
        </w:tc>
        <w:tc>
          <w:tcPr>
            <w:tcW w:w="2967" w:type="dxa"/>
          </w:tcPr>
          <w:p w14:paraId="172BED45" w14:textId="77777777" w:rsidR="00252028" w:rsidRPr="00D44E49" w:rsidRDefault="00252028" w:rsidP="00240B7A">
            <w:pPr>
              <w:pStyle w:val="Contenidodelatabla"/>
              <w:snapToGrid w:val="0"/>
              <w:ind w:left="127"/>
              <w:rPr>
                <w:rFonts w:ascii="Noto Sans" w:hAnsi="Noto Sans" w:cs="Noto Sans"/>
                <w:sz w:val="20"/>
                <w:szCs w:val="20"/>
              </w:rPr>
            </w:pPr>
            <w:r w:rsidRPr="00D44E49">
              <w:rPr>
                <w:rFonts w:ascii="Noto Sans" w:hAnsi="Noto Sans" w:cs="Noto Sans"/>
                <w:sz w:val="20"/>
                <w:szCs w:val="20"/>
              </w:rPr>
              <w:t>1 pieza = 50gramos</w:t>
            </w:r>
          </w:p>
        </w:tc>
      </w:tr>
    </w:tbl>
    <w:p w14:paraId="5404740B" w14:textId="77777777" w:rsidR="00252028" w:rsidRPr="00D44E49" w:rsidRDefault="00252028" w:rsidP="003B4940">
      <w:pPr>
        <w:numPr>
          <w:ilvl w:val="0"/>
          <w:numId w:val="134"/>
        </w:numPr>
        <w:tabs>
          <w:tab w:val="clear" w:pos="720"/>
          <w:tab w:val="num" w:pos="432"/>
        </w:tabs>
        <w:suppressAutoHyphens/>
        <w:ind w:left="600" w:firstLine="0"/>
        <w:rPr>
          <w:rFonts w:eastAsia="Arial" w:cs="Noto Sans"/>
          <w:b/>
          <w:bCs/>
          <w:szCs w:val="20"/>
        </w:rPr>
      </w:pPr>
      <w:r w:rsidRPr="00D44E49">
        <w:rPr>
          <w:rFonts w:eastAsia="Arial" w:cs="Noto Sans"/>
          <w:b/>
          <w:bCs/>
          <w:szCs w:val="20"/>
        </w:rPr>
        <w:t>Gelatina de leche</w:t>
      </w:r>
    </w:p>
    <w:p w14:paraId="49E49D3E" w14:textId="77777777" w:rsidR="00252028" w:rsidRPr="00D44E49" w:rsidRDefault="00252028" w:rsidP="00252028">
      <w:pPr>
        <w:ind w:left="600"/>
        <w:rPr>
          <w:rFonts w:eastAsia="Calibri" w:cs="Noto Sans"/>
          <w:szCs w:val="20"/>
        </w:rPr>
      </w:pPr>
    </w:p>
    <w:tbl>
      <w:tblPr>
        <w:tblW w:w="0" w:type="auto"/>
        <w:tblInd w:w="1135" w:type="dxa"/>
        <w:tblLayout w:type="fixed"/>
        <w:tblCellMar>
          <w:top w:w="55" w:type="dxa"/>
          <w:left w:w="55" w:type="dxa"/>
          <w:bottom w:w="55" w:type="dxa"/>
          <w:right w:w="55" w:type="dxa"/>
        </w:tblCellMar>
        <w:tblLook w:val="04A0" w:firstRow="1" w:lastRow="0" w:firstColumn="1" w:lastColumn="0" w:noHBand="0" w:noVBand="1"/>
      </w:tblPr>
      <w:tblGrid>
        <w:gridCol w:w="3548"/>
        <w:gridCol w:w="2849"/>
      </w:tblGrid>
      <w:tr w:rsidR="00252028" w:rsidRPr="00D44E49" w14:paraId="56CA0CEF" w14:textId="77777777" w:rsidTr="00240B7A">
        <w:tc>
          <w:tcPr>
            <w:tcW w:w="3548" w:type="dxa"/>
          </w:tcPr>
          <w:p w14:paraId="627125C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leche</w:t>
            </w:r>
          </w:p>
        </w:tc>
        <w:tc>
          <w:tcPr>
            <w:tcW w:w="2849" w:type="dxa"/>
          </w:tcPr>
          <w:p w14:paraId="29C3C785" w14:textId="77777777" w:rsidR="00252028" w:rsidRPr="00D44E49" w:rsidRDefault="00252028" w:rsidP="00240B7A">
            <w:pPr>
              <w:pStyle w:val="Contenidodelatabla"/>
              <w:snapToGrid w:val="0"/>
              <w:ind w:left="154"/>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7F50DA8C" w14:textId="77777777" w:rsidTr="00240B7A">
        <w:tc>
          <w:tcPr>
            <w:tcW w:w="3548" w:type="dxa"/>
          </w:tcPr>
          <w:p w14:paraId="205F21F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Leche</w:t>
            </w:r>
          </w:p>
        </w:tc>
        <w:tc>
          <w:tcPr>
            <w:tcW w:w="2849" w:type="dxa"/>
          </w:tcPr>
          <w:p w14:paraId="7CA5CA5A" w14:textId="77777777" w:rsidR="00252028" w:rsidRPr="00D44E49" w:rsidRDefault="00252028" w:rsidP="00240B7A">
            <w:pPr>
              <w:pStyle w:val="Contenidodelatabla"/>
              <w:snapToGrid w:val="0"/>
              <w:ind w:left="154"/>
              <w:rPr>
                <w:rFonts w:ascii="Noto Sans" w:hAnsi="Noto Sans" w:cs="Noto Sans"/>
                <w:sz w:val="20"/>
                <w:szCs w:val="20"/>
              </w:rPr>
            </w:pPr>
            <w:r w:rsidRPr="00D44E49">
              <w:rPr>
                <w:rFonts w:ascii="Noto Sans" w:hAnsi="Noto Sans" w:cs="Noto Sans"/>
                <w:sz w:val="20"/>
                <w:szCs w:val="20"/>
              </w:rPr>
              <w:t>150 mililitros</w:t>
            </w:r>
          </w:p>
        </w:tc>
      </w:tr>
    </w:tbl>
    <w:p w14:paraId="5BDD36CD" w14:textId="77777777" w:rsidR="00252028" w:rsidRPr="00D44E49" w:rsidRDefault="00252028" w:rsidP="00252028">
      <w:pPr>
        <w:ind w:left="600"/>
        <w:rPr>
          <w:rFonts w:cs="Noto Sans"/>
          <w:szCs w:val="20"/>
        </w:rPr>
      </w:pPr>
    </w:p>
    <w:p w14:paraId="508C3FBF" w14:textId="77777777" w:rsidR="00252028" w:rsidRPr="00D44E49" w:rsidRDefault="00252028" w:rsidP="003B4940">
      <w:pPr>
        <w:numPr>
          <w:ilvl w:val="0"/>
          <w:numId w:val="134"/>
        </w:numPr>
        <w:tabs>
          <w:tab w:val="clear" w:pos="720"/>
          <w:tab w:val="num" w:pos="432"/>
        </w:tabs>
        <w:suppressAutoHyphens/>
        <w:ind w:left="600" w:firstLine="0"/>
        <w:rPr>
          <w:rFonts w:eastAsia="Arial" w:cs="Noto Sans"/>
          <w:b/>
          <w:bCs/>
          <w:szCs w:val="20"/>
        </w:rPr>
      </w:pPr>
      <w:r w:rsidRPr="00D44E49">
        <w:rPr>
          <w:rFonts w:eastAsia="Arial" w:cs="Noto Sans"/>
          <w:b/>
          <w:bCs/>
          <w:szCs w:val="20"/>
        </w:rPr>
        <w:t>Fruta entera  1 pieza</w:t>
      </w:r>
    </w:p>
    <w:p w14:paraId="2F766418" w14:textId="77777777" w:rsidR="00252028" w:rsidRPr="00D44E49" w:rsidRDefault="00252028" w:rsidP="00252028">
      <w:pPr>
        <w:ind w:left="600"/>
        <w:rPr>
          <w:rFonts w:eastAsia="Calibri" w:cs="Noto Sans"/>
          <w:szCs w:val="20"/>
        </w:rPr>
      </w:pPr>
    </w:p>
    <w:tbl>
      <w:tblPr>
        <w:tblW w:w="0" w:type="auto"/>
        <w:tblInd w:w="1115" w:type="dxa"/>
        <w:tblLayout w:type="fixed"/>
        <w:tblCellMar>
          <w:top w:w="55" w:type="dxa"/>
          <w:left w:w="55" w:type="dxa"/>
          <w:bottom w:w="55" w:type="dxa"/>
          <w:right w:w="55" w:type="dxa"/>
        </w:tblCellMar>
        <w:tblLook w:val="04A0" w:firstRow="1" w:lastRow="0" w:firstColumn="1" w:lastColumn="0" w:noHBand="0" w:noVBand="1"/>
      </w:tblPr>
      <w:tblGrid>
        <w:gridCol w:w="3620"/>
        <w:gridCol w:w="2760"/>
      </w:tblGrid>
      <w:tr w:rsidR="00252028" w:rsidRPr="00D44E49" w14:paraId="4B4F0589" w14:textId="77777777" w:rsidTr="00240B7A">
        <w:tc>
          <w:tcPr>
            <w:tcW w:w="3620" w:type="dxa"/>
          </w:tcPr>
          <w:p w14:paraId="6BEAC12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Manzana   </w:t>
            </w:r>
          </w:p>
          <w:p w14:paraId="280136EF"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 </w:t>
            </w:r>
          </w:p>
        </w:tc>
        <w:tc>
          <w:tcPr>
            <w:tcW w:w="2760" w:type="dxa"/>
          </w:tcPr>
          <w:p w14:paraId="51A53E2C" w14:textId="77777777" w:rsidR="00252028" w:rsidRPr="00D44E49" w:rsidRDefault="00252028" w:rsidP="00240B7A">
            <w:pPr>
              <w:pStyle w:val="Contenidodelatabla"/>
              <w:snapToGrid w:val="0"/>
              <w:ind w:left="600" w:hanging="535"/>
              <w:rPr>
                <w:rFonts w:ascii="Noto Sans" w:hAnsi="Noto Sans" w:cs="Noto Sans"/>
                <w:sz w:val="20"/>
                <w:szCs w:val="20"/>
              </w:rPr>
            </w:pPr>
            <w:r w:rsidRPr="00D44E49">
              <w:rPr>
                <w:rFonts w:ascii="Noto Sans" w:hAnsi="Noto Sans" w:cs="Noto Sans"/>
                <w:sz w:val="20"/>
                <w:szCs w:val="20"/>
              </w:rPr>
              <w:t>200gramos</w:t>
            </w:r>
          </w:p>
        </w:tc>
      </w:tr>
      <w:tr w:rsidR="00252028" w:rsidRPr="00D44E49" w14:paraId="4A5C7B7C" w14:textId="77777777" w:rsidTr="00240B7A">
        <w:tc>
          <w:tcPr>
            <w:tcW w:w="3620" w:type="dxa"/>
          </w:tcPr>
          <w:p w14:paraId="319433A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Naranja</w:t>
            </w:r>
          </w:p>
          <w:p w14:paraId="1D8E9A89"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w:t>
            </w:r>
          </w:p>
        </w:tc>
        <w:tc>
          <w:tcPr>
            <w:tcW w:w="2760" w:type="dxa"/>
          </w:tcPr>
          <w:p w14:paraId="02CB3FD5" w14:textId="77777777" w:rsidR="00252028" w:rsidRPr="00D44E49" w:rsidRDefault="00252028" w:rsidP="00240B7A">
            <w:pPr>
              <w:pStyle w:val="Contenidodelatabla"/>
              <w:snapToGrid w:val="0"/>
              <w:ind w:left="600" w:hanging="535"/>
              <w:rPr>
                <w:rFonts w:ascii="Noto Sans" w:hAnsi="Noto Sans" w:cs="Noto Sans"/>
                <w:sz w:val="20"/>
                <w:szCs w:val="20"/>
              </w:rPr>
            </w:pPr>
            <w:r w:rsidRPr="00D44E49">
              <w:rPr>
                <w:rFonts w:ascii="Noto Sans" w:hAnsi="Noto Sans" w:cs="Noto Sans"/>
                <w:sz w:val="20"/>
                <w:szCs w:val="20"/>
              </w:rPr>
              <w:t>200gramos</w:t>
            </w:r>
          </w:p>
        </w:tc>
      </w:tr>
      <w:tr w:rsidR="00252028" w:rsidRPr="00D44E49" w14:paraId="4A02E98F" w14:textId="77777777" w:rsidTr="00240B7A">
        <w:tc>
          <w:tcPr>
            <w:tcW w:w="3620" w:type="dxa"/>
          </w:tcPr>
          <w:p w14:paraId="58FA2B3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Plátano</w:t>
            </w:r>
          </w:p>
        </w:tc>
        <w:tc>
          <w:tcPr>
            <w:tcW w:w="2760" w:type="dxa"/>
          </w:tcPr>
          <w:p w14:paraId="10591F1F" w14:textId="77777777" w:rsidR="00252028" w:rsidRPr="00D44E49" w:rsidRDefault="00252028" w:rsidP="00240B7A">
            <w:pPr>
              <w:pStyle w:val="Contenidodelatabla"/>
              <w:snapToGrid w:val="0"/>
              <w:ind w:left="600" w:hanging="535"/>
              <w:rPr>
                <w:rFonts w:ascii="Noto Sans" w:hAnsi="Noto Sans" w:cs="Noto Sans"/>
                <w:sz w:val="20"/>
                <w:szCs w:val="20"/>
              </w:rPr>
            </w:pPr>
            <w:r w:rsidRPr="00D44E49">
              <w:rPr>
                <w:rFonts w:ascii="Noto Sans" w:hAnsi="Noto Sans" w:cs="Noto Sans"/>
                <w:sz w:val="20"/>
                <w:szCs w:val="20"/>
              </w:rPr>
              <w:t>150gramos</w:t>
            </w:r>
          </w:p>
          <w:p w14:paraId="460BB3F0" w14:textId="77777777" w:rsidR="00252028" w:rsidRPr="00D44E49" w:rsidRDefault="00252028" w:rsidP="00240B7A">
            <w:pPr>
              <w:pStyle w:val="Contenidodelatabla"/>
              <w:snapToGrid w:val="0"/>
              <w:ind w:left="600" w:hanging="535"/>
              <w:rPr>
                <w:rFonts w:ascii="Noto Sans" w:hAnsi="Noto Sans" w:cs="Noto Sans"/>
                <w:sz w:val="20"/>
                <w:szCs w:val="20"/>
              </w:rPr>
            </w:pPr>
          </w:p>
        </w:tc>
      </w:tr>
    </w:tbl>
    <w:p w14:paraId="6CC6F7F3" w14:textId="77777777" w:rsidR="00252028" w:rsidRPr="00D44E49" w:rsidRDefault="00252028" w:rsidP="00252028">
      <w:pPr>
        <w:ind w:left="600"/>
        <w:rPr>
          <w:rFonts w:cs="Noto Sans"/>
          <w:szCs w:val="20"/>
        </w:rPr>
      </w:pPr>
    </w:p>
    <w:p w14:paraId="28231FC9" w14:textId="77777777" w:rsidR="00252028" w:rsidRPr="00D44E49" w:rsidRDefault="00252028" w:rsidP="003B4940">
      <w:pPr>
        <w:numPr>
          <w:ilvl w:val="0"/>
          <w:numId w:val="134"/>
        </w:numPr>
        <w:tabs>
          <w:tab w:val="clear" w:pos="720"/>
          <w:tab w:val="num" w:pos="432"/>
        </w:tabs>
        <w:suppressAutoHyphens/>
        <w:ind w:left="600" w:firstLine="0"/>
        <w:rPr>
          <w:rFonts w:eastAsia="Arial" w:cs="Noto Sans"/>
          <w:b/>
          <w:bCs/>
          <w:szCs w:val="20"/>
        </w:rPr>
      </w:pPr>
      <w:r w:rsidRPr="00D44E49">
        <w:rPr>
          <w:rFonts w:eastAsia="Arial" w:cs="Noto Sans"/>
          <w:b/>
          <w:bCs/>
          <w:szCs w:val="20"/>
        </w:rPr>
        <w:t>Bebida a base de fruta en envase</w:t>
      </w:r>
    </w:p>
    <w:p w14:paraId="66873B42" w14:textId="77777777" w:rsidR="00252028" w:rsidRPr="00D44E49" w:rsidRDefault="00252028" w:rsidP="00252028">
      <w:pPr>
        <w:ind w:left="600"/>
        <w:rPr>
          <w:rFonts w:eastAsia="Calibri" w:cs="Noto Sans"/>
          <w:szCs w:val="20"/>
        </w:rPr>
      </w:pP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2145"/>
      </w:tblGrid>
      <w:tr w:rsidR="00252028" w:rsidRPr="00D44E49" w14:paraId="0986C55A" w14:textId="77777777" w:rsidTr="00240B7A">
        <w:tc>
          <w:tcPr>
            <w:tcW w:w="2952" w:type="dxa"/>
          </w:tcPr>
          <w:p w14:paraId="6CF939A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Individual</w:t>
            </w:r>
          </w:p>
        </w:tc>
        <w:tc>
          <w:tcPr>
            <w:tcW w:w="2145" w:type="dxa"/>
          </w:tcPr>
          <w:p w14:paraId="3024A97C"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500mililitros</w:t>
            </w:r>
          </w:p>
        </w:tc>
      </w:tr>
    </w:tbl>
    <w:p w14:paraId="124DD63B" w14:textId="77777777" w:rsidR="00252028" w:rsidRPr="00D44E49" w:rsidRDefault="00252028" w:rsidP="00252028">
      <w:pPr>
        <w:ind w:left="600"/>
        <w:rPr>
          <w:rFonts w:cs="Noto Sans"/>
          <w:szCs w:val="20"/>
        </w:rPr>
      </w:pPr>
    </w:p>
    <w:p w14:paraId="4F204251" w14:textId="77777777" w:rsidR="00252028" w:rsidRPr="00D44E49" w:rsidRDefault="00252028" w:rsidP="00252028">
      <w:pPr>
        <w:ind w:left="600"/>
        <w:rPr>
          <w:rFonts w:cs="Noto Sans"/>
          <w:szCs w:val="20"/>
        </w:rPr>
      </w:pPr>
      <w:r w:rsidRPr="00D44E49">
        <w:rPr>
          <w:rFonts w:cs="Noto Sans"/>
          <w:szCs w:val="20"/>
        </w:rPr>
        <w:t>Nota: los pesos señalados son netos, la presentación deberá ser en empaque individual en material desechable reciclable y debe incluir un vaso, servilleta y cucharita. Cabe mencionar que estos productos deberán integrarse en el programa de control bacteriológico para contar que cumplan con la norma.</w:t>
      </w:r>
    </w:p>
    <w:p w14:paraId="239CEFB3" w14:textId="77777777" w:rsidR="00252028" w:rsidRPr="00D44E49" w:rsidRDefault="00252028" w:rsidP="00252028">
      <w:pPr>
        <w:ind w:left="600"/>
        <w:rPr>
          <w:rFonts w:cs="Noto Sans"/>
          <w:szCs w:val="20"/>
        </w:rPr>
      </w:pPr>
    </w:p>
    <w:p w14:paraId="56A46A70" w14:textId="77777777" w:rsidR="00252028" w:rsidRPr="00D44E49" w:rsidRDefault="00252028" w:rsidP="00252028">
      <w:pPr>
        <w:ind w:left="600"/>
        <w:rPr>
          <w:rFonts w:cs="Noto Sans"/>
          <w:szCs w:val="20"/>
        </w:rPr>
      </w:pPr>
    </w:p>
    <w:p w14:paraId="7C941E4E" w14:textId="51E32197"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“B” PARA PACIENTES </w:t>
      </w:r>
    </w:p>
    <w:p w14:paraId="595B8B73" w14:textId="77777777" w:rsidR="00252028" w:rsidRPr="00D44E49" w:rsidRDefault="00252028" w:rsidP="00252028">
      <w:pPr>
        <w:ind w:left="600"/>
        <w:rPr>
          <w:rFonts w:eastAsia="Calibri" w:cs="Noto Sans"/>
          <w:szCs w:val="20"/>
        </w:rPr>
      </w:pPr>
    </w:p>
    <w:p w14:paraId="28019106" w14:textId="77777777" w:rsidR="00252028" w:rsidRPr="00D44E49" w:rsidRDefault="00252028" w:rsidP="00252028">
      <w:pPr>
        <w:ind w:left="600"/>
        <w:rPr>
          <w:rFonts w:eastAsia="Arial" w:cs="Noto Sans"/>
          <w:b/>
          <w:bCs/>
          <w:szCs w:val="20"/>
        </w:rPr>
      </w:pPr>
      <w:r w:rsidRPr="00D44E49">
        <w:rPr>
          <w:rFonts w:eastAsia="Arial" w:cs="Noto Sans"/>
          <w:szCs w:val="20"/>
        </w:rPr>
        <w:t>1.-</w:t>
      </w:r>
      <w:r w:rsidRPr="00D44E49">
        <w:rPr>
          <w:rFonts w:eastAsia="Arial" w:cs="Noto Sans"/>
          <w:b/>
          <w:bCs/>
          <w:szCs w:val="20"/>
        </w:rPr>
        <w:t xml:space="preserve">Emparedado de ensalada de pollo </w:t>
      </w:r>
    </w:p>
    <w:p w14:paraId="5F254947" w14:textId="77777777" w:rsidR="00252028" w:rsidRPr="00D44E49" w:rsidRDefault="00252028" w:rsidP="00252028">
      <w:pPr>
        <w:ind w:left="600"/>
        <w:rPr>
          <w:rFonts w:eastAsia="Arial" w:cs="Noto Sans"/>
          <w:b/>
          <w:bCs/>
          <w:szCs w:val="20"/>
        </w:rPr>
      </w:pP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6101D3FA" w14:textId="77777777" w:rsidTr="00240B7A">
        <w:tc>
          <w:tcPr>
            <w:tcW w:w="2952" w:type="dxa"/>
          </w:tcPr>
          <w:p w14:paraId="3479082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de caja integral</w:t>
            </w:r>
          </w:p>
        </w:tc>
        <w:tc>
          <w:tcPr>
            <w:tcW w:w="3274" w:type="dxa"/>
          </w:tcPr>
          <w:p w14:paraId="223B88F5"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 rebanadas 60 gramos</w:t>
            </w:r>
          </w:p>
        </w:tc>
      </w:tr>
      <w:tr w:rsidR="00252028" w:rsidRPr="00D44E49" w14:paraId="28FDB40F" w14:textId="77777777" w:rsidTr="00240B7A">
        <w:tc>
          <w:tcPr>
            <w:tcW w:w="2952" w:type="dxa"/>
          </w:tcPr>
          <w:p w14:paraId="1E2E07C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Pechuga de pollo</w:t>
            </w:r>
          </w:p>
        </w:tc>
        <w:tc>
          <w:tcPr>
            <w:tcW w:w="3274" w:type="dxa"/>
          </w:tcPr>
          <w:p w14:paraId="66ECE44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1B8A8959" w14:textId="77777777" w:rsidTr="00240B7A">
        <w:tc>
          <w:tcPr>
            <w:tcW w:w="2952" w:type="dxa"/>
          </w:tcPr>
          <w:p w14:paraId="27F1757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Crema</w:t>
            </w:r>
          </w:p>
        </w:tc>
        <w:tc>
          <w:tcPr>
            <w:tcW w:w="3274" w:type="dxa"/>
          </w:tcPr>
          <w:p w14:paraId="75355F0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26F68623" w14:textId="77777777" w:rsidTr="00240B7A">
        <w:tc>
          <w:tcPr>
            <w:tcW w:w="2952" w:type="dxa"/>
          </w:tcPr>
          <w:p w14:paraId="2CC3E90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Mayonesa</w:t>
            </w:r>
          </w:p>
        </w:tc>
        <w:tc>
          <w:tcPr>
            <w:tcW w:w="3274" w:type="dxa"/>
          </w:tcPr>
          <w:p w14:paraId="72CFBF9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244A51CA" w14:textId="77777777" w:rsidTr="00240B7A">
        <w:tc>
          <w:tcPr>
            <w:tcW w:w="2952" w:type="dxa"/>
          </w:tcPr>
          <w:p w14:paraId="5A84A4A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Zanahoria cocida</w:t>
            </w:r>
          </w:p>
        </w:tc>
        <w:tc>
          <w:tcPr>
            <w:tcW w:w="3274" w:type="dxa"/>
          </w:tcPr>
          <w:p w14:paraId="2DAEC1B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5A0DECC1" w14:textId="77777777" w:rsidTr="00240B7A">
        <w:tc>
          <w:tcPr>
            <w:tcW w:w="2952" w:type="dxa"/>
          </w:tcPr>
          <w:p w14:paraId="523070B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Papa cocida</w:t>
            </w:r>
          </w:p>
        </w:tc>
        <w:tc>
          <w:tcPr>
            <w:tcW w:w="3274" w:type="dxa"/>
          </w:tcPr>
          <w:p w14:paraId="276147D8"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10 gramos</w:t>
            </w:r>
          </w:p>
        </w:tc>
      </w:tr>
    </w:tbl>
    <w:p w14:paraId="6340864C" w14:textId="77777777" w:rsidR="00252028" w:rsidRPr="00D44E49" w:rsidRDefault="00252028" w:rsidP="00252028">
      <w:pPr>
        <w:ind w:left="600"/>
        <w:rPr>
          <w:rFonts w:eastAsia="Arial" w:cs="Noto Sans"/>
          <w:szCs w:val="20"/>
        </w:rPr>
      </w:pPr>
      <w:r w:rsidRPr="00D44E49">
        <w:rPr>
          <w:rFonts w:eastAsia="Arial" w:cs="Noto Sans"/>
          <w:szCs w:val="20"/>
        </w:rPr>
        <w:tab/>
      </w:r>
    </w:p>
    <w:p w14:paraId="3D6CF7D0"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Gelatina de Agua sin azúcar</w:t>
      </w:r>
    </w:p>
    <w:p w14:paraId="186BB71D" w14:textId="77777777" w:rsidR="00252028" w:rsidRPr="00D44E49" w:rsidRDefault="00252028" w:rsidP="00252028">
      <w:pPr>
        <w:ind w:left="600"/>
        <w:rPr>
          <w:rFonts w:eastAsia="Arial" w:cs="Noto Sans"/>
          <w:b/>
          <w:bCs/>
          <w:szCs w:val="20"/>
        </w:rPr>
      </w:pP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4E869C8B" w14:textId="77777777" w:rsidTr="00240B7A">
        <w:tc>
          <w:tcPr>
            <w:tcW w:w="4097" w:type="dxa"/>
          </w:tcPr>
          <w:p w14:paraId="775C912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agua sin azúcar</w:t>
            </w:r>
          </w:p>
        </w:tc>
        <w:tc>
          <w:tcPr>
            <w:tcW w:w="2242" w:type="dxa"/>
          </w:tcPr>
          <w:p w14:paraId="35385E4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096EBF5C" w14:textId="77777777" w:rsidTr="00240B7A">
        <w:tc>
          <w:tcPr>
            <w:tcW w:w="4097" w:type="dxa"/>
          </w:tcPr>
          <w:p w14:paraId="1D3061E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Agua</w:t>
            </w:r>
          </w:p>
        </w:tc>
        <w:tc>
          <w:tcPr>
            <w:tcW w:w="2242" w:type="dxa"/>
          </w:tcPr>
          <w:p w14:paraId="6428B9DA"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150 mililitros</w:t>
            </w:r>
          </w:p>
        </w:tc>
      </w:tr>
    </w:tbl>
    <w:p w14:paraId="78AFD3C2" w14:textId="77777777" w:rsidR="00252028" w:rsidRPr="00D44E49" w:rsidRDefault="00252028" w:rsidP="00252028">
      <w:pPr>
        <w:ind w:left="600"/>
        <w:rPr>
          <w:rFonts w:eastAsia="Calibri" w:cs="Noto Sans"/>
          <w:szCs w:val="20"/>
        </w:rPr>
      </w:pPr>
    </w:p>
    <w:p w14:paraId="0C5BA12E"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 xml:space="preserve">Fruta entera </w:t>
      </w:r>
    </w:p>
    <w:p w14:paraId="3243242C" w14:textId="77777777" w:rsidR="00252028" w:rsidRPr="00D44E49" w:rsidRDefault="00252028" w:rsidP="00252028">
      <w:pPr>
        <w:ind w:left="600"/>
        <w:rPr>
          <w:rFonts w:eastAsia="Arial" w:cs="Noto Sans"/>
          <w:b/>
          <w:bCs/>
          <w:szCs w:val="20"/>
        </w:rPr>
      </w:pPr>
    </w:p>
    <w:tbl>
      <w:tblPr>
        <w:tblW w:w="0" w:type="auto"/>
        <w:tblInd w:w="1082" w:type="dxa"/>
        <w:tblLayout w:type="fixed"/>
        <w:tblCellMar>
          <w:top w:w="55" w:type="dxa"/>
          <w:left w:w="55" w:type="dxa"/>
          <w:bottom w:w="55" w:type="dxa"/>
          <w:right w:w="55" w:type="dxa"/>
        </w:tblCellMar>
        <w:tblLook w:val="04A0" w:firstRow="1" w:lastRow="0" w:firstColumn="1" w:lastColumn="0" w:noHBand="0" w:noVBand="1"/>
      </w:tblPr>
      <w:tblGrid>
        <w:gridCol w:w="2968"/>
        <w:gridCol w:w="3274"/>
      </w:tblGrid>
      <w:tr w:rsidR="00252028" w:rsidRPr="00D44E49" w14:paraId="12472CB0" w14:textId="77777777" w:rsidTr="00240B7A">
        <w:tc>
          <w:tcPr>
            <w:tcW w:w="2968" w:type="dxa"/>
          </w:tcPr>
          <w:p w14:paraId="54CF8A3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Manzana</w:t>
            </w:r>
          </w:p>
          <w:p w14:paraId="38F759B2"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  </w:t>
            </w:r>
          </w:p>
        </w:tc>
        <w:tc>
          <w:tcPr>
            <w:tcW w:w="3274" w:type="dxa"/>
          </w:tcPr>
          <w:p w14:paraId="0438CE1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r w:rsidR="00252028" w:rsidRPr="00D44E49" w14:paraId="5A5F1F2D" w14:textId="77777777" w:rsidTr="00240B7A">
        <w:tc>
          <w:tcPr>
            <w:tcW w:w="2968" w:type="dxa"/>
          </w:tcPr>
          <w:p w14:paraId="4F8A17B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Naranja</w:t>
            </w:r>
          </w:p>
          <w:p w14:paraId="7FBD38D2"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w:t>
            </w:r>
          </w:p>
        </w:tc>
        <w:tc>
          <w:tcPr>
            <w:tcW w:w="3274" w:type="dxa"/>
          </w:tcPr>
          <w:p w14:paraId="1939D2F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r w:rsidR="00252028" w:rsidRPr="00D44E49" w14:paraId="74E5FABD" w14:textId="77777777" w:rsidTr="00240B7A">
        <w:tc>
          <w:tcPr>
            <w:tcW w:w="2968" w:type="dxa"/>
          </w:tcPr>
          <w:p w14:paraId="0E3BEC3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Plátano</w:t>
            </w:r>
          </w:p>
        </w:tc>
        <w:tc>
          <w:tcPr>
            <w:tcW w:w="3274" w:type="dxa"/>
          </w:tcPr>
          <w:p w14:paraId="2BE114C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0 gramos"/>
              </w:smartTagPr>
              <w:r w:rsidRPr="00D44E49">
                <w:rPr>
                  <w:rFonts w:ascii="Noto Sans" w:hAnsi="Noto Sans" w:cs="Noto Sans"/>
                  <w:sz w:val="20"/>
                  <w:szCs w:val="20"/>
                </w:rPr>
                <w:t>150 gramos</w:t>
              </w:r>
            </w:smartTag>
          </w:p>
        </w:tc>
      </w:tr>
    </w:tbl>
    <w:p w14:paraId="35D12191" w14:textId="77777777" w:rsidR="00252028" w:rsidRPr="00D44E49" w:rsidRDefault="00252028" w:rsidP="00252028">
      <w:pPr>
        <w:ind w:left="600"/>
        <w:rPr>
          <w:rFonts w:eastAsia="Calibri" w:cs="Noto Sans"/>
          <w:szCs w:val="20"/>
        </w:rPr>
      </w:pPr>
    </w:p>
    <w:p w14:paraId="330189B9" w14:textId="77777777" w:rsidR="00252028" w:rsidRPr="00D44E49" w:rsidRDefault="00252028" w:rsidP="00252028">
      <w:pPr>
        <w:ind w:left="600"/>
        <w:rPr>
          <w:rFonts w:cs="Noto Sans"/>
          <w:szCs w:val="20"/>
        </w:rPr>
      </w:pPr>
    </w:p>
    <w:p w14:paraId="5D0D5413"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Verdura cocida en envase (calabaza, chayote, zanahoria)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3ED96DF0" w14:textId="77777777" w:rsidTr="00240B7A">
        <w:tc>
          <w:tcPr>
            <w:tcW w:w="2952" w:type="dxa"/>
          </w:tcPr>
          <w:p w14:paraId="635F3CE2" w14:textId="77777777" w:rsidR="00252028" w:rsidRPr="00D44E49" w:rsidRDefault="00252028" w:rsidP="00240B7A">
            <w:pPr>
              <w:pStyle w:val="Contenidodelatabla"/>
              <w:snapToGrid w:val="0"/>
              <w:ind w:left="600"/>
              <w:jc w:val="both"/>
              <w:rPr>
                <w:rFonts w:ascii="Noto Sans" w:hAnsi="Noto Sans" w:cs="Noto Sans"/>
                <w:sz w:val="20"/>
                <w:szCs w:val="20"/>
              </w:rPr>
            </w:pPr>
          </w:p>
          <w:p w14:paraId="57AF9E1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Verdura</w:t>
            </w:r>
          </w:p>
        </w:tc>
        <w:tc>
          <w:tcPr>
            <w:tcW w:w="3258" w:type="dxa"/>
          </w:tcPr>
          <w:p w14:paraId="0750B91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0 gramos"/>
              </w:smartTagPr>
              <w:r w:rsidRPr="00D44E49">
                <w:rPr>
                  <w:rFonts w:ascii="Noto Sans" w:hAnsi="Noto Sans" w:cs="Noto Sans"/>
                  <w:sz w:val="20"/>
                  <w:szCs w:val="20"/>
                </w:rPr>
                <w:t>100 gramos</w:t>
              </w:r>
            </w:smartTag>
          </w:p>
        </w:tc>
      </w:tr>
    </w:tbl>
    <w:p w14:paraId="365B6E13" w14:textId="77777777" w:rsidR="00252028" w:rsidRPr="00D44E49" w:rsidRDefault="00252028" w:rsidP="00252028">
      <w:pPr>
        <w:ind w:left="600"/>
        <w:rPr>
          <w:rFonts w:eastAsia="Calibri" w:cs="Noto Sans"/>
          <w:szCs w:val="20"/>
        </w:rPr>
      </w:pPr>
    </w:p>
    <w:p w14:paraId="6C9A993B" w14:textId="77777777" w:rsidR="00252028" w:rsidRPr="00D44E49" w:rsidRDefault="00252028" w:rsidP="00252028">
      <w:pPr>
        <w:ind w:left="600"/>
        <w:rPr>
          <w:rFonts w:eastAsia="Arial" w:cs="Noto Sans"/>
          <w:b/>
          <w:bCs/>
          <w:szCs w:val="20"/>
        </w:rPr>
      </w:pPr>
      <w:r w:rsidRPr="00D44E49">
        <w:rPr>
          <w:rFonts w:eastAsia="Arial" w:cs="Noto Sans"/>
          <w:szCs w:val="20"/>
        </w:rPr>
        <w:t>5.-</w:t>
      </w:r>
      <w:r w:rsidRPr="00D44E49">
        <w:rPr>
          <w:rFonts w:eastAsia="Arial" w:cs="Noto Sans"/>
          <w:b/>
          <w:bCs/>
          <w:szCs w:val="20"/>
        </w:rPr>
        <w:t xml:space="preserve"> Bebida a base de fruta en envase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5D74DF53" w14:textId="77777777" w:rsidTr="00240B7A">
        <w:tc>
          <w:tcPr>
            <w:tcW w:w="2952" w:type="dxa"/>
          </w:tcPr>
          <w:p w14:paraId="01F54D78" w14:textId="77777777" w:rsidR="00252028" w:rsidRPr="00D44E49" w:rsidRDefault="00252028" w:rsidP="00240B7A">
            <w:pPr>
              <w:pStyle w:val="Contenidodelatabla"/>
              <w:snapToGrid w:val="0"/>
              <w:ind w:left="600"/>
              <w:jc w:val="both"/>
              <w:rPr>
                <w:rFonts w:ascii="Noto Sans" w:hAnsi="Noto Sans" w:cs="Noto Sans"/>
                <w:sz w:val="20"/>
                <w:szCs w:val="20"/>
              </w:rPr>
            </w:pPr>
          </w:p>
          <w:p w14:paraId="3AA9B0C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Individual</w:t>
            </w:r>
          </w:p>
        </w:tc>
        <w:tc>
          <w:tcPr>
            <w:tcW w:w="3258" w:type="dxa"/>
          </w:tcPr>
          <w:p w14:paraId="1AEEFD3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250 mililitros</w:t>
            </w:r>
          </w:p>
        </w:tc>
      </w:tr>
    </w:tbl>
    <w:p w14:paraId="67A863C4" w14:textId="77777777" w:rsidR="00252028" w:rsidRPr="00D44E49" w:rsidRDefault="00252028" w:rsidP="00252028">
      <w:pPr>
        <w:ind w:left="600"/>
        <w:rPr>
          <w:rFonts w:eastAsia="Calibri" w:cs="Noto Sans"/>
          <w:szCs w:val="20"/>
        </w:rPr>
      </w:pPr>
    </w:p>
    <w:p w14:paraId="420856A1" w14:textId="77777777" w:rsidR="00252028" w:rsidRPr="00D44E49" w:rsidRDefault="00252028" w:rsidP="00252028">
      <w:pPr>
        <w:ind w:left="600"/>
        <w:rPr>
          <w:rFonts w:cs="Noto Sans"/>
          <w:szCs w:val="20"/>
        </w:rPr>
      </w:pPr>
      <w:r w:rsidRPr="00D44E49">
        <w:rPr>
          <w:rFonts w:cs="Noto Sans"/>
          <w:szCs w:val="20"/>
        </w:rPr>
        <w:t>Nota: Los pesos señalados son netos, la presentación deberá ser en empaque individual en material desechable reubicable y debe incluir un vaso, servilleta y cucharita. Los cortes de la zanahoria y papa serán a la jardinera.</w:t>
      </w:r>
    </w:p>
    <w:p w14:paraId="54F04510" w14:textId="77777777" w:rsidR="00252028" w:rsidRPr="00D44E49" w:rsidRDefault="00252028" w:rsidP="00252028">
      <w:pPr>
        <w:ind w:left="600"/>
        <w:rPr>
          <w:rFonts w:cs="Noto Sans"/>
          <w:szCs w:val="20"/>
        </w:rPr>
      </w:pPr>
    </w:p>
    <w:p w14:paraId="20966A34" w14:textId="77777777" w:rsidR="00252028" w:rsidRPr="00D44E49" w:rsidRDefault="00252028" w:rsidP="00252028">
      <w:pPr>
        <w:ind w:left="600"/>
        <w:rPr>
          <w:rFonts w:cs="Noto Sans"/>
          <w:szCs w:val="20"/>
        </w:rPr>
      </w:pPr>
      <w:r w:rsidRPr="00D44E49">
        <w:rPr>
          <w:rFonts w:cs="Noto Sans"/>
          <w:szCs w:val="20"/>
        </w:rPr>
        <w:t>Cabe mencionar que estos productos deberán integrarse en el programa de control bacteriológico para contar que cumplan con la norma.</w:t>
      </w:r>
    </w:p>
    <w:p w14:paraId="45751C3D" w14:textId="77777777" w:rsidR="00252028" w:rsidRPr="00D44E49" w:rsidRDefault="00252028" w:rsidP="00252028">
      <w:pPr>
        <w:ind w:left="600"/>
        <w:jc w:val="center"/>
        <w:rPr>
          <w:rFonts w:eastAsia="Arial" w:cs="Noto Sans"/>
          <w:b/>
          <w:bCs/>
          <w:szCs w:val="20"/>
        </w:rPr>
      </w:pPr>
    </w:p>
    <w:p w14:paraId="38C937B6" w14:textId="132FC65C"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“B” PARA PACIENTES </w:t>
      </w:r>
    </w:p>
    <w:p w14:paraId="1A6B1C02" w14:textId="77777777" w:rsidR="00252028" w:rsidRPr="00D44E49" w:rsidRDefault="00252028" w:rsidP="00252028">
      <w:pPr>
        <w:ind w:left="600"/>
        <w:rPr>
          <w:rFonts w:eastAsia="Calibri" w:cs="Noto Sans"/>
          <w:szCs w:val="20"/>
        </w:rPr>
      </w:pPr>
    </w:p>
    <w:p w14:paraId="1A1E38DE" w14:textId="77777777" w:rsidR="00252028" w:rsidRPr="00D44E49" w:rsidRDefault="00252028" w:rsidP="00252028">
      <w:pPr>
        <w:ind w:left="600"/>
        <w:rPr>
          <w:rFonts w:eastAsia="Arial" w:cs="Noto Sans"/>
          <w:b/>
          <w:bCs/>
          <w:szCs w:val="20"/>
        </w:rPr>
      </w:pPr>
      <w:r w:rsidRPr="00D44E49">
        <w:rPr>
          <w:rFonts w:eastAsia="Arial" w:cs="Noto Sans"/>
          <w:szCs w:val="20"/>
        </w:rPr>
        <w:t>1.-</w:t>
      </w:r>
      <w:r w:rsidRPr="00D44E49">
        <w:rPr>
          <w:rFonts w:eastAsia="Arial" w:cs="Noto Sans"/>
          <w:b/>
          <w:bCs/>
          <w:szCs w:val="20"/>
        </w:rPr>
        <w:t xml:space="preserve">Burritas de pollo </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7789AAE1" w14:textId="77777777" w:rsidTr="00240B7A">
        <w:trPr>
          <w:trHeight w:val="403"/>
        </w:trPr>
        <w:tc>
          <w:tcPr>
            <w:tcW w:w="2952" w:type="dxa"/>
          </w:tcPr>
          <w:p w14:paraId="147862B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Tortilla de harina</w:t>
            </w:r>
          </w:p>
        </w:tc>
        <w:tc>
          <w:tcPr>
            <w:tcW w:w="3274" w:type="dxa"/>
          </w:tcPr>
          <w:p w14:paraId="696F8D39"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2 piezas </w:t>
            </w: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64667380" w14:textId="77777777" w:rsidTr="00240B7A">
        <w:tc>
          <w:tcPr>
            <w:tcW w:w="2952" w:type="dxa"/>
          </w:tcPr>
          <w:p w14:paraId="776D7E8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Jamón de pavo </w:t>
            </w:r>
          </w:p>
        </w:tc>
        <w:tc>
          <w:tcPr>
            <w:tcW w:w="3274" w:type="dxa"/>
          </w:tcPr>
          <w:p w14:paraId="3E9B3C5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29BB169E" w14:textId="77777777" w:rsidTr="00240B7A">
        <w:tc>
          <w:tcPr>
            <w:tcW w:w="2952" w:type="dxa"/>
          </w:tcPr>
          <w:p w14:paraId="4969E18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panela</w:t>
            </w:r>
          </w:p>
        </w:tc>
        <w:tc>
          <w:tcPr>
            <w:tcW w:w="3274" w:type="dxa"/>
          </w:tcPr>
          <w:p w14:paraId="7DFE8ED9"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bl>
    <w:p w14:paraId="095F6193" w14:textId="77777777" w:rsidR="00252028" w:rsidRPr="00D44E49" w:rsidRDefault="00252028" w:rsidP="00252028">
      <w:pPr>
        <w:ind w:left="600"/>
        <w:rPr>
          <w:rFonts w:eastAsia="Arial" w:cs="Noto Sans"/>
          <w:szCs w:val="20"/>
        </w:rPr>
      </w:pPr>
      <w:r w:rsidRPr="00D44E49">
        <w:rPr>
          <w:rFonts w:eastAsia="Arial" w:cs="Noto Sans"/>
          <w:szCs w:val="20"/>
        </w:rPr>
        <w:tab/>
      </w:r>
    </w:p>
    <w:p w14:paraId="2B2F0465" w14:textId="77777777" w:rsidR="00252028" w:rsidRPr="00D44E49" w:rsidRDefault="00252028" w:rsidP="00252028">
      <w:pPr>
        <w:ind w:left="600"/>
        <w:rPr>
          <w:rFonts w:eastAsia="Arial" w:cs="Noto Sans"/>
          <w:b/>
          <w:bCs/>
          <w:szCs w:val="20"/>
        </w:rPr>
      </w:pPr>
      <w:r w:rsidRPr="00D44E49">
        <w:rPr>
          <w:rFonts w:eastAsia="Arial" w:cs="Noto Sans"/>
          <w:szCs w:val="20"/>
        </w:rPr>
        <w:t>2.-</w:t>
      </w:r>
      <w:r w:rsidRPr="00D44E49">
        <w:rPr>
          <w:rFonts w:eastAsia="Arial" w:cs="Noto Sans"/>
          <w:b/>
          <w:bCs/>
          <w:szCs w:val="20"/>
        </w:rPr>
        <w:t xml:space="preserve"> Gelatina de Agua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60FB2CDB" w14:textId="77777777" w:rsidTr="00240B7A">
        <w:tc>
          <w:tcPr>
            <w:tcW w:w="4097" w:type="dxa"/>
          </w:tcPr>
          <w:p w14:paraId="45C84ED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agua sin azúcar</w:t>
            </w:r>
          </w:p>
        </w:tc>
        <w:tc>
          <w:tcPr>
            <w:tcW w:w="2242" w:type="dxa"/>
          </w:tcPr>
          <w:p w14:paraId="30845D4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6B3E6703" w14:textId="77777777" w:rsidTr="00240B7A">
        <w:tc>
          <w:tcPr>
            <w:tcW w:w="4097" w:type="dxa"/>
          </w:tcPr>
          <w:p w14:paraId="1EF4B30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Agua</w:t>
            </w:r>
          </w:p>
        </w:tc>
        <w:tc>
          <w:tcPr>
            <w:tcW w:w="2242" w:type="dxa"/>
          </w:tcPr>
          <w:p w14:paraId="2C8451A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150 mililitros</w:t>
            </w:r>
          </w:p>
        </w:tc>
      </w:tr>
    </w:tbl>
    <w:p w14:paraId="5402C005" w14:textId="77777777" w:rsidR="00252028" w:rsidRPr="00D44E49" w:rsidRDefault="00252028" w:rsidP="00252028">
      <w:pPr>
        <w:ind w:left="600"/>
        <w:rPr>
          <w:rFonts w:eastAsia="Calibri" w:cs="Noto Sans"/>
          <w:szCs w:val="20"/>
        </w:rPr>
      </w:pPr>
    </w:p>
    <w:p w14:paraId="088D693F" w14:textId="77777777" w:rsidR="00252028" w:rsidRPr="00D44E49" w:rsidRDefault="00252028" w:rsidP="00252028">
      <w:pPr>
        <w:ind w:left="600"/>
        <w:rPr>
          <w:rFonts w:eastAsia="Arial" w:cs="Noto Sans"/>
          <w:b/>
          <w:bCs/>
          <w:szCs w:val="20"/>
        </w:rPr>
      </w:pPr>
      <w:r w:rsidRPr="00D44E49">
        <w:rPr>
          <w:rFonts w:eastAsia="Arial" w:cs="Noto Sans"/>
          <w:b/>
          <w:bCs/>
          <w:szCs w:val="20"/>
        </w:rPr>
        <w:t xml:space="preserve">3.- Fruta entera </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267C159B" w14:textId="77777777" w:rsidTr="00240B7A">
        <w:tc>
          <w:tcPr>
            <w:tcW w:w="2952" w:type="dxa"/>
          </w:tcPr>
          <w:p w14:paraId="340B38C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Manzana</w:t>
            </w:r>
          </w:p>
          <w:p w14:paraId="2D8F030A"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  </w:t>
            </w:r>
          </w:p>
        </w:tc>
        <w:tc>
          <w:tcPr>
            <w:tcW w:w="3274" w:type="dxa"/>
          </w:tcPr>
          <w:p w14:paraId="6274660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r w:rsidR="00252028" w:rsidRPr="00D44E49" w14:paraId="6178A87E" w14:textId="77777777" w:rsidTr="00240B7A">
        <w:tc>
          <w:tcPr>
            <w:tcW w:w="2952" w:type="dxa"/>
          </w:tcPr>
          <w:p w14:paraId="0155B21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Naranja</w:t>
            </w:r>
          </w:p>
          <w:p w14:paraId="4F9D69C7"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w:t>
            </w:r>
          </w:p>
        </w:tc>
        <w:tc>
          <w:tcPr>
            <w:tcW w:w="3274" w:type="dxa"/>
          </w:tcPr>
          <w:p w14:paraId="64EFE03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r w:rsidR="00252028" w:rsidRPr="00D44E49" w14:paraId="028288E1" w14:textId="77777777" w:rsidTr="00240B7A">
        <w:tc>
          <w:tcPr>
            <w:tcW w:w="2952" w:type="dxa"/>
          </w:tcPr>
          <w:p w14:paraId="6CE4CAC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Pera</w:t>
            </w:r>
          </w:p>
          <w:p w14:paraId="2045234B"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lastRenderedPageBreak/>
              <w:t xml:space="preserve">   o</w:t>
            </w:r>
          </w:p>
        </w:tc>
        <w:tc>
          <w:tcPr>
            <w:tcW w:w="3274" w:type="dxa"/>
          </w:tcPr>
          <w:p w14:paraId="1767C1C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lastRenderedPageBreak/>
                <w:t>200 gramos</w:t>
              </w:r>
            </w:smartTag>
          </w:p>
        </w:tc>
      </w:tr>
      <w:tr w:rsidR="00252028" w:rsidRPr="00D44E49" w14:paraId="1EB48726" w14:textId="77777777" w:rsidTr="00240B7A">
        <w:tc>
          <w:tcPr>
            <w:tcW w:w="2952" w:type="dxa"/>
          </w:tcPr>
          <w:p w14:paraId="64C9C41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Plátano</w:t>
            </w:r>
          </w:p>
        </w:tc>
        <w:tc>
          <w:tcPr>
            <w:tcW w:w="3274" w:type="dxa"/>
          </w:tcPr>
          <w:p w14:paraId="2B7410C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0 gramos"/>
              </w:smartTagPr>
              <w:r w:rsidRPr="00D44E49">
                <w:rPr>
                  <w:rFonts w:ascii="Noto Sans" w:hAnsi="Noto Sans" w:cs="Noto Sans"/>
                  <w:sz w:val="20"/>
                  <w:szCs w:val="20"/>
                </w:rPr>
                <w:t>150 gramos</w:t>
              </w:r>
            </w:smartTag>
          </w:p>
        </w:tc>
      </w:tr>
    </w:tbl>
    <w:p w14:paraId="0EB18304" w14:textId="77777777" w:rsidR="00252028" w:rsidRPr="00D44E49" w:rsidRDefault="00252028" w:rsidP="00252028">
      <w:pPr>
        <w:ind w:left="600"/>
        <w:rPr>
          <w:rFonts w:eastAsia="Calibri" w:cs="Noto Sans"/>
          <w:szCs w:val="20"/>
        </w:rPr>
      </w:pPr>
    </w:p>
    <w:p w14:paraId="4AFBEB7F"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Verdura cocida en envase (calabaza, chayote, zanahoria)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697043BA" w14:textId="77777777" w:rsidTr="00240B7A">
        <w:tc>
          <w:tcPr>
            <w:tcW w:w="2952" w:type="dxa"/>
          </w:tcPr>
          <w:p w14:paraId="3D86461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Verdura</w:t>
            </w:r>
          </w:p>
        </w:tc>
        <w:tc>
          <w:tcPr>
            <w:tcW w:w="3258" w:type="dxa"/>
          </w:tcPr>
          <w:p w14:paraId="633AFFB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0 gramos"/>
              </w:smartTagPr>
              <w:r w:rsidRPr="00D44E49">
                <w:rPr>
                  <w:rFonts w:ascii="Noto Sans" w:hAnsi="Noto Sans" w:cs="Noto Sans"/>
                  <w:sz w:val="20"/>
                  <w:szCs w:val="20"/>
                </w:rPr>
                <w:t>100 gramos</w:t>
              </w:r>
            </w:smartTag>
          </w:p>
        </w:tc>
      </w:tr>
    </w:tbl>
    <w:p w14:paraId="12E31E46" w14:textId="77777777" w:rsidR="00252028" w:rsidRPr="00D44E49" w:rsidRDefault="00252028" w:rsidP="00252028">
      <w:pPr>
        <w:ind w:left="600"/>
        <w:rPr>
          <w:rFonts w:eastAsia="Calibri" w:cs="Noto Sans"/>
          <w:szCs w:val="20"/>
        </w:rPr>
      </w:pPr>
    </w:p>
    <w:p w14:paraId="2E0D25E4" w14:textId="77777777" w:rsidR="00252028" w:rsidRPr="00D44E49" w:rsidRDefault="00252028" w:rsidP="00252028">
      <w:pPr>
        <w:ind w:left="600"/>
        <w:rPr>
          <w:rFonts w:eastAsia="Arial" w:cs="Noto Sans"/>
          <w:b/>
          <w:bCs/>
          <w:szCs w:val="20"/>
        </w:rPr>
      </w:pPr>
      <w:r w:rsidRPr="00D44E49">
        <w:rPr>
          <w:rFonts w:eastAsia="Arial" w:cs="Noto Sans"/>
          <w:b/>
          <w:bCs/>
          <w:szCs w:val="20"/>
        </w:rPr>
        <w:t>5.- Bebida a base de fruta en envase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4B2A96AF" w14:textId="77777777" w:rsidTr="00240B7A">
        <w:tc>
          <w:tcPr>
            <w:tcW w:w="2952" w:type="dxa"/>
          </w:tcPr>
          <w:p w14:paraId="49737A1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Individual</w:t>
            </w:r>
          </w:p>
        </w:tc>
        <w:tc>
          <w:tcPr>
            <w:tcW w:w="3258" w:type="dxa"/>
          </w:tcPr>
          <w:p w14:paraId="6E1F8B29"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250 mililitros</w:t>
            </w:r>
          </w:p>
        </w:tc>
      </w:tr>
    </w:tbl>
    <w:p w14:paraId="3BE39BE7" w14:textId="77777777" w:rsidR="00252028" w:rsidRPr="00D44E49" w:rsidRDefault="00252028" w:rsidP="00252028">
      <w:pPr>
        <w:ind w:left="600"/>
        <w:rPr>
          <w:rFonts w:eastAsia="Calibri" w:cs="Noto Sans"/>
          <w:szCs w:val="20"/>
        </w:rPr>
      </w:pPr>
    </w:p>
    <w:p w14:paraId="25E0CF13" w14:textId="77777777" w:rsidR="00252028" w:rsidRPr="00D44E49" w:rsidRDefault="00252028" w:rsidP="00252028">
      <w:pPr>
        <w:ind w:left="600"/>
        <w:rPr>
          <w:rFonts w:cs="Noto Sans"/>
          <w:szCs w:val="20"/>
        </w:rPr>
      </w:pPr>
      <w:r w:rsidRPr="00D44E49">
        <w:rPr>
          <w:rFonts w:cs="Noto Sans"/>
          <w:szCs w:val="20"/>
        </w:rPr>
        <w:t>Nota: Los pesos señalados son netos, la presentación deberá ser en empaque individual en material desechable reubicable y debe incluir un vaso, servilleta y cucharita. Cabe mencionar que estos productos deberán integrarse en el programa de control bacteriológico para contar que cumplan con la norma.</w:t>
      </w:r>
    </w:p>
    <w:p w14:paraId="3C74E3CB" w14:textId="77777777" w:rsidR="00252028" w:rsidRPr="00D44E49" w:rsidRDefault="00252028" w:rsidP="00252028">
      <w:pPr>
        <w:ind w:left="600"/>
        <w:rPr>
          <w:rFonts w:cs="Noto Sans"/>
          <w:szCs w:val="20"/>
        </w:rPr>
      </w:pPr>
    </w:p>
    <w:p w14:paraId="6B53BF0E" w14:textId="2AD96BB9"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“B” PARA PACIENTES </w:t>
      </w:r>
    </w:p>
    <w:p w14:paraId="06D573E6" w14:textId="77777777" w:rsidR="00252028" w:rsidRPr="00D44E49" w:rsidRDefault="00252028" w:rsidP="00252028">
      <w:pPr>
        <w:ind w:left="600"/>
        <w:rPr>
          <w:rFonts w:eastAsia="Calibri" w:cs="Noto Sans"/>
          <w:szCs w:val="20"/>
        </w:rPr>
      </w:pPr>
    </w:p>
    <w:p w14:paraId="45CC031D"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Sándwich de Jamón y queso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54CEA3FC" w14:textId="77777777" w:rsidTr="00240B7A">
        <w:tc>
          <w:tcPr>
            <w:tcW w:w="2952" w:type="dxa"/>
          </w:tcPr>
          <w:p w14:paraId="3EA0511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de caja integral</w:t>
            </w:r>
          </w:p>
        </w:tc>
        <w:tc>
          <w:tcPr>
            <w:tcW w:w="3274" w:type="dxa"/>
          </w:tcPr>
          <w:p w14:paraId="2753CC3A"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 rebanadas 60 gramos</w:t>
            </w:r>
          </w:p>
        </w:tc>
      </w:tr>
      <w:tr w:rsidR="00252028" w:rsidRPr="00D44E49" w14:paraId="6E074E3E" w14:textId="77777777" w:rsidTr="00240B7A">
        <w:tc>
          <w:tcPr>
            <w:tcW w:w="2952" w:type="dxa"/>
          </w:tcPr>
          <w:p w14:paraId="1675EF5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Jamón de pavo</w:t>
            </w:r>
          </w:p>
        </w:tc>
        <w:tc>
          <w:tcPr>
            <w:tcW w:w="3274" w:type="dxa"/>
          </w:tcPr>
          <w:p w14:paraId="456C7D1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7E825EF9" w14:textId="77777777" w:rsidTr="00240B7A">
        <w:tc>
          <w:tcPr>
            <w:tcW w:w="2952" w:type="dxa"/>
          </w:tcPr>
          <w:p w14:paraId="2951828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Crema</w:t>
            </w:r>
          </w:p>
        </w:tc>
        <w:tc>
          <w:tcPr>
            <w:tcW w:w="3274" w:type="dxa"/>
          </w:tcPr>
          <w:p w14:paraId="3709655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0F69E5C7" w14:textId="77777777" w:rsidTr="00240B7A">
        <w:tc>
          <w:tcPr>
            <w:tcW w:w="2952" w:type="dxa"/>
          </w:tcPr>
          <w:p w14:paraId="6A826D8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Lechuga</w:t>
            </w:r>
          </w:p>
        </w:tc>
        <w:tc>
          <w:tcPr>
            <w:tcW w:w="3274" w:type="dxa"/>
          </w:tcPr>
          <w:p w14:paraId="28B052E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5D0AE065" w14:textId="77777777" w:rsidTr="00240B7A">
        <w:tc>
          <w:tcPr>
            <w:tcW w:w="2952" w:type="dxa"/>
          </w:tcPr>
          <w:p w14:paraId="6CA0C60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Jitomate</w:t>
            </w:r>
          </w:p>
        </w:tc>
        <w:tc>
          <w:tcPr>
            <w:tcW w:w="3274" w:type="dxa"/>
          </w:tcPr>
          <w:p w14:paraId="6EDADAD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054F5EA2" w14:textId="77777777" w:rsidR="00252028" w:rsidRPr="00D44E49" w:rsidRDefault="00252028" w:rsidP="00252028">
      <w:pPr>
        <w:ind w:left="600"/>
        <w:rPr>
          <w:rFonts w:eastAsia="Calibri" w:cs="Noto Sans"/>
          <w:szCs w:val="20"/>
        </w:rPr>
      </w:pPr>
    </w:p>
    <w:p w14:paraId="50EE1B75"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Gelatina de Agua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32F12010" w14:textId="77777777" w:rsidTr="00240B7A">
        <w:tc>
          <w:tcPr>
            <w:tcW w:w="4097" w:type="dxa"/>
          </w:tcPr>
          <w:p w14:paraId="59A0309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agua sin azúcar</w:t>
            </w:r>
          </w:p>
        </w:tc>
        <w:tc>
          <w:tcPr>
            <w:tcW w:w="2242" w:type="dxa"/>
          </w:tcPr>
          <w:p w14:paraId="71750FE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76FE104C" w14:textId="77777777" w:rsidTr="00240B7A">
        <w:tc>
          <w:tcPr>
            <w:tcW w:w="4097" w:type="dxa"/>
          </w:tcPr>
          <w:p w14:paraId="6767D05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Agua</w:t>
            </w:r>
          </w:p>
        </w:tc>
        <w:tc>
          <w:tcPr>
            <w:tcW w:w="2242" w:type="dxa"/>
          </w:tcPr>
          <w:p w14:paraId="14B175BA"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150 mililitros</w:t>
            </w:r>
          </w:p>
        </w:tc>
      </w:tr>
    </w:tbl>
    <w:p w14:paraId="0BC42880" w14:textId="77777777" w:rsidR="00252028" w:rsidRPr="00D44E49" w:rsidRDefault="00252028" w:rsidP="00252028">
      <w:pPr>
        <w:ind w:left="600"/>
        <w:rPr>
          <w:rFonts w:eastAsia="Calibri" w:cs="Noto Sans"/>
          <w:szCs w:val="20"/>
        </w:rPr>
      </w:pPr>
    </w:p>
    <w:p w14:paraId="7F5277C2" w14:textId="77777777" w:rsidR="00252028" w:rsidRPr="00D44E49" w:rsidRDefault="00252028" w:rsidP="00252028">
      <w:pPr>
        <w:ind w:left="600"/>
        <w:rPr>
          <w:rFonts w:eastAsia="Arial" w:cs="Noto Sans"/>
          <w:b/>
          <w:bCs/>
          <w:szCs w:val="20"/>
        </w:rPr>
      </w:pPr>
      <w:r w:rsidRPr="00D44E49">
        <w:rPr>
          <w:rFonts w:eastAsia="Arial" w:cs="Noto Sans"/>
          <w:szCs w:val="20"/>
        </w:rPr>
        <w:t>3.-</w:t>
      </w:r>
      <w:r w:rsidRPr="00D44E49">
        <w:rPr>
          <w:rFonts w:eastAsia="Arial" w:cs="Noto Sans"/>
          <w:b/>
          <w:bCs/>
          <w:szCs w:val="20"/>
        </w:rPr>
        <w:t xml:space="preserve"> Fruta entera </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07A8097B" w14:textId="77777777" w:rsidTr="00240B7A">
        <w:tc>
          <w:tcPr>
            <w:tcW w:w="2952" w:type="dxa"/>
          </w:tcPr>
          <w:p w14:paraId="19C955B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Manzana</w:t>
            </w:r>
          </w:p>
          <w:p w14:paraId="5BE97032"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  </w:t>
            </w:r>
          </w:p>
        </w:tc>
        <w:tc>
          <w:tcPr>
            <w:tcW w:w="3274" w:type="dxa"/>
          </w:tcPr>
          <w:p w14:paraId="25820289"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r w:rsidR="00252028" w:rsidRPr="00D44E49" w14:paraId="212305C3" w14:textId="77777777" w:rsidTr="00240B7A">
        <w:tc>
          <w:tcPr>
            <w:tcW w:w="2952" w:type="dxa"/>
          </w:tcPr>
          <w:p w14:paraId="548060A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Naranja</w:t>
            </w:r>
          </w:p>
          <w:p w14:paraId="5C084CD1"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t xml:space="preserve">    o</w:t>
            </w:r>
          </w:p>
        </w:tc>
        <w:tc>
          <w:tcPr>
            <w:tcW w:w="3274" w:type="dxa"/>
          </w:tcPr>
          <w:p w14:paraId="4577D49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r w:rsidR="00252028" w:rsidRPr="00D44E49" w14:paraId="0B7A8676" w14:textId="77777777" w:rsidTr="00240B7A">
        <w:tc>
          <w:tcPr>
            <w:tcW w:w="2952" w:type="dxa"/>
          </w:tcPr>
          <w:p w14:paraId="57A0D51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Pera</w:t>
            </w:r>
          </w:p>
          <w:p w14:paraId="501AD51A" w14:textId="77777777" w:rsidR="00252028" w:rsidRPr="00D44E49" w:rsidRDefault="00252028" w:rsidP="00240B7A">
            <w:pPr>
              <w:pStyle w:val="Contenidodelatabla"/>
              <w:ind w:left="600"/>
              <w:jc w:val="both"/>
              <w:rPr>
                <w:rFonts w:ascii="Noto Sans" w:hAnsi="Noto Sans" w:cs="Noto Sans"/>
                <w:sz w:val="20"/>
                <w:szCs w:val="20"/>
              </w:rPr>
            </w:pPr>
            <w:r w:rsidRPr="00D44E49">
              <w:rPr>
                <w:rFonts w:ascii="Noto Sans" w:hAnsi="Noto Sans" w:cs="Noto Sans"/>
                <w:sz w:val="20"/>
                <w:szCs w:val="20"/>
              </w:rPr>
              <w:lastRenderedPageBreak/>
              <w:t xml:space="preserve">   o</w:t>
            </w:r>
          </w:p>
        </w:tc>
        <w:tc>
          <w:tcPr>
            <w:tcW w:w="3274" w:type="dxa"/>
          </w:tcPr>
          <w:p w14:paraId="306E1DD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lastRenderedPageBreak/>
                <w:t>200 gramos</w:t>
              </w:r>
            </w:smartTag>
          </w:p>
        </w:tc>
      </w:tr>
      <w:tr w:rsidR="00252028" w:rsidRPr="00D44E49" w14:paraId="241E4632" w14:textId="77777777" w:rsidTr="00240B7A">
        <w:tc>
          <w:tcPr>
            <w:tcW w:w="2952" w:type="dxa"/>
          </w:tcPr>
          <w:p w14:paraId="768524C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Plátano</w:t>
            </w:r>
          </w:p>
        </w:tc>
        <w:tc>
          <w:tcPr>
            <w:tcW w:w="3274" w:type="dxa"/>
          </w:tcPr>
          <w:p w14:paraId="6CE18E55"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0 gramos"/>
              </w:smartTagPr>
              <w:r w:rsidRPr="00D44E49">
                <w:rPr>
                  <w:rFonts w:ascii="Noto Sans" w:hAnsi="Noto Sans" w:cs="Noto Sans"/>
                  <w:sz w:val="20"/>
                  <w:szCs w:val="20"/>
                </w:rPr>
                <w:t>150 gramos</w:t>
              </w:r>
            </w:smartTag>
          </w:p>
        </w:tc>
      </w:tr>
    </w:tbl>
    <w:p w14:paraId="3877B49F" w14:textId="77777777" w:rsidR="00252028" w:rsidRPr="00D44E49" w:rsidRDefault="00252028" w:rsidP="00252028">
      <w:pPr>
        <w:ind w:left="600"/>
        <w:rPr>
          <w:rFonts w:eastAsia="Calibri" w:cs="Noto Sans"/>
          <w:szCs w:val="20"/>
        </w:rPr>
      </w:pPr>
    </w:p>
    <w:p w14:paraId="63590409" w14:textId="77777777" w:rsidR="00252028" w:rsidRPr="00D44E49" w:rsidRDefault="00252028" w:rsidP="00252028">
      <w:pPr>
        <w:ind w:left="600"/>
        <w:rPr>
          <w:rFonts w:eastAsia="Arial" w:cs="Noto Sans"/>
          <w:b/>
          <w:bCs/>
          <w:szCs w:val="20"/>
        </w:rPr>
      </w:pPr>
      <w:r w:rsidRPr="00D44E49">
        <w:rPr>
          <w:rFonts w:eastAsia="Arial" w:cs="Noto Sans"/>
          <w:szCs w:val="20"/>
        </w:rPr>
        <w:t>4.-</w:t>
      </w:r>
      <w:r w:rsidRPr="00D44E49">
        <w:rPr>
          <w:rFonts w:eastAsia="Arial" w:cs="Noto Sans"/>
          <w:b/>
          <w:bCs/>
          <w:szCs w:val="20"/>
        </w:rPr>
        <w:t xml:space="preserve"> Verdura cocida en envase (calabaza, chayote, zanahoria)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41A42EE8" w14:textId="77777777" w:rsidTr="00240B7A">
        <w:tc>
          <w:tcPr>
            <w:tcW w:w="2952" w:type="dxa"/>
          </w:tcPr>
          <w:p w14:paraId="68FCCA0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Verdura</w:t>
            </w:r>
          </w:p>
        </w:tc>
        <w:tc>
          <w:tcPr>
            <w:tcW w:w="3258" w:type="dxa"/>
          </w:tcPr>
          <w:p w14:paraId="44DF329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0 gramos"/>
              </w:smartTagPr>
              <w:r w:rsidRPr="00D44E49">
                <w:rPr>
                  <w:rFonts w:ascii="Noto Sans" w:hAnsi="Noto Sans" w:cs="Noto Sans"/>
                  <w:sz w:val="20"/>
                  <w:szCs w:val="20"/>
                </w:rPr>
                <w:t>100 gramos</w:t>
              </w:r>
            </w:smartTag>
          </w:p>
        </w:tc>
      </w:tr>
    </w:tbl>
    <w:p w14:paraId="52A85DA3" w14:textId="77777777" w:rsidR="00252028" w:rsidRPr="00D44E49" w:rsidRDefault="00252028" w:rsidP="00252028">
      <w:pPr>
        <w:ind w:left="600"/>
        <w:rPr>
          <w:rFonts w:eastAsia="Calibri" w:cs="Noto Sans"/>
          <w:szCs w:val="20"/>
        </w:rPr>
      </w:pPr>
    </w:p>
    <w:p w14:paraId="201D0A83" w14:textId="77777777" w:rsidR="00252028" w:rsidRPr="00D44E49" w:rsidRDefault="00252028" w:rsidP="00252028">
      <w:pPr>
        <w:ind w:left="600"/>
        <w:rPr>
          <w:rFonts w:eastAsia="Arial" w:cs="Noto Sans"/>
          <w:b/>
          <w:bCs/>
          <w:szCs w:val="20"/>
        </w:rPr>
      </w:pPr>
      <w:r w:rsidRPr="00D44E49">
        <w:rPr>
          <w:rFonts w:eastAsia="Arial" w:cs="Noto Sans"/>
          <w:szCs w:val="20"/>
        </w:rPr>
        <w:t xml:space="preserve">5.- </w:t>
      </w:r>
      <w:r w:rsidRPr="00D44E49">
        <w:rPr>
          <w:rFonts w:eastAsia="Arial" w:cs="Noto Sans"/>
          <w:b/>
          <w:bCs/>
          <w:szCs w:val="20"/>
        </w:rPr>
        <w:t>Bebida a base de fruta en envase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1AC44CDF" w14:textId="77777777" w:rsidTr="00240B7A">
        <w:tc>
          <w:tcPr>
            <w:tcW w:w="2952" w:type="dxa"/>
          </w:tcPr>
          <w:p w14:paraId="1529045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Individual</w:t>
            </w:r>
          </w:p>
        </w:tc>
        <w:tc>
          <w:tcPr>
            <w:tcW w:w="3258" w:type="dxa"/>
          </w:tcPr>
          <w:p w14:paraId="6197E1F5"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250 mililitros</w:t>
            </w:r>
          </w:p>
        </w:tc>
      </w:tr>
    </w:tbl>
    <w:p w14:paraId="77C5CAD2" w14:textId="77777777" w:rsidR="00252028" w:rsidRPr="00D44E49" w:rsidRDefault="00252028" w:rsidP="00252028">
      <w:pPr>
        <w:ind w:left="600"/>
        <w:rPr>
          <w:rFonts w:eastAsia="Calibri" w:cs="Noto Sans"/>
          <w:szCs w:val="20"/>
        </w:rPr>
      </w:pPr>
    </w:p>
    <w:p w14:paraId="7A02C2E3" w14:textId="77777777" w:rsidR="00252028" w:rsidRPr="00D44E49" w:rsidRDefault="00252028" w:rsidP="00252028">
      <w:pPr>
        <w:ind w:left="600"/>
        <w:rPr>
          <w:rFonts w:cs="Noto Sans"/>
          <w:szCs w:val="20"/>
        </w:rPr>
      </w:pPr>
      <w:r w:rsidRPr="00D44E49">
        <w:rPr>
          <w:rFonts w:cs="Noto Sans"/>
          <w:szCs w:val="20"/>
        </w:rPr>
        <w:t>Nota: Los pesos señalados son netos, la presentación deberá ser en empaque individual en material desechable reubicable y debe incluir un vaso, servilleta y cucharita. Cabe mencionar que estos productos deberán integrarse en el programa de control bacteriológico para contar que cumplan con la norma.</w:t>
      </w:r>
    </w:p>
    <w:p w14:paraId="56FB6E2F" w14:textId="77777777" w:rsidR="00252028" w:rsidRPr="00D44E49" w:rsidRDefault="00252028" w:rsidP="00252028">
      <w:pPr>
        <w:ind w:left="600"/>
        <w:jc w:val="center"/>
        <w:rPr>
          <w:rFonts w:eastAsia="Arial" w:cs="Noto Sans"/>
          <w:b/>
          <w:bCs/>
          <w:szCs w:val="20"/>
        </w:rPr>
      </w:pPr>
    </w:p>
    <w:p w14:paraId="06BED453" w14:textId="0987740E" w:rsidR="00252028"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2C7BEBEB" w14:textId="77777777" w:rsidR="00011F6F" w:rsidRPr="00D44E49" w:rsidRDefault="00011F6F" w:rsidP="00252028">
      <w:pPr>
        <w:ind w:left="600"/>
        <w:jc w:val="center"/>
        <w:rPr>
          <w:rFonts w:eastAsia="Arial" w:cs="Noto Sans"/>
          <w:b/>
          <w:bCs/>
          <w:szCs w:val="20"/>
        </w:rPr>
      </w:pPr>
    </w:p>
    <w:p w14:paraId="61E4200F" w14:textId="77777777" w:rsidR="00252028" w:rsidRPr="00D44E49" w:rsidRDefault="00252028" w:rsidP="00252028">
      <w:pPr>
        <w:ind w:left="600"/>
        <w:rPr>
          <w:rFonts w:eastAsia="Calibri" w:cs="Noto Sans"/>
          <w:szCs w:val="20"/>
        </w:rPr>
      </w:pPr>
    </w:p>
    <w:p w14:paraId="07AECA3A"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1</w:t>
      </w:r>
    </w:p>
    <w:p w14:paraId="5790C053" w14:textId="77777777" w:rsidR="00252028" w:rsidRPr="00D44E49" w:rsidRDefault="00252028" w:rsidP="00252028">
      <w:pPr>
        <w:ind w:left="600"/>
        <w:rPr>
          <w:rFonts w:eastAsia="Calibri" w:cs="Noto Sans"/>
          <w:szCs w:val="20"/>
        </w:rPr>
      </w:pPr>
    </w:p>
    <w:p w14:paraId="672F2543"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Croquetas de pollo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6EC2E75E" w14:textId="77777777" w:rsidTr="00240B7A">
        <w:tc>
          <w:tcPr>
            <w:tcW w:w="2952" w:type="dxa"/>
          </w:tcPr>
          <w:p w14:paraId="16B577E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Pechuga de pollo</w:t>
            </w:r>
          </w:p>
        </w:tc>
        <w:tc>
          <w:tcPr>
            <w:tcW w:w="3274" w:type="dxa"/>
          </w:tcPr>
          <w:p w14:paraId="4AC47B8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0 gramos"/>
              </w:smartTagPr>
              <w:r w:rsidRPr="00D44E49">
                <w:rPr>
                  <w:rFonts w:ascii="Noto Sans" w:hAnsi="Noto Sans" w:cs="Noto Sans"/>
                  <w:sz w:val="20"/>
                  <w:szCs w:val="20"/>
                </w:rPr>
                <w:t>100 gramos</w:t>
              </w:r>
            </w:smartTag>
          </w:p>
        </w:tc>
      </w:tr>
      <w:tr w:rsidR="00252028" w:rsidRPr="00D44E49" w14:paraId="12037A25" w14:textId="77777777" w:rsidTr="00240B7A">
        <w:tc>
          <w:tcPr>
            <w:tcW w:w="2952" w:type="dxa"/>
          </w:tcPr>
          <w:p w14:paraId="4632E36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Papa</w:t>
            </w:r>
          </w:p>
        </w:tc>
        <w:tc>
          <w:tcPr>
            <w:tcW w:w="3274" w:type="dxa"/>
          </w:tcPr>
          <w:p w14:paraId="2949DF2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7B969A1D" w14:textId="77777777" w:rsidTr="00240B7A">
        <w:tc>
          <w:tcPr>
            <w:tcW w:w="2952" w:type="dxa"/>
          </w:tcPr>
          <w:p w14:paraId="2A71AB2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 para ligar</w:t>
            </w:r>
          </w:p>
        </w:tc>
        <w:tc>
          <w:tcPr>
            <w:tcW w:w="3274" w:type="dxa"/>
          </w:tcPr>
          <w:p w14:paraId="65BF6BC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357AEB8F" w14:textId="77777777" w:rsidTr="00240B7A">
        <w:tc>
          <w:tcPr>
            <w:tcW w:w="2952" w:type="dxa"/>
          </w:tcPr>
          <w:p w14:paraId="5BA34F2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molido</w:t>
            </w:r>
          </w:p>
        </w:tc>
        <w:tc>
          <w:tcPr>
            <w:tcW w:w="3274" w:type="dxa"/>
          </w:tcPr>
          <w:p w14:paraId="23209ED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24B40C33" w14:textId="77777777" w:rsidTr="00240B7A">
        <w:tc>
          <w:tcPr>
            <w:tcW w:w="2952" w:type="dxa"/>
          </w:tcPr>
          <w:p w14:paraId="47ABA90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3274" w:type="dxa"/>
          </w:tcPr>
          <w:p w14:paraId="1F80A12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69098D34" w14:textId="77777777" w:rsidTr="00240B7A">
        <w:tc>
          <w:tcPr>
            <w:tcW w:w="2952" w:type="dxa"/>
          </w:tcPr>
          <w:p w14:paraId="2A44B3A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28ABFCA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1miligramo</w:t>
            </w:r>
          </w:p>
        </w:tc>
      </w:tr>
      <w:tr w:rsidR="00252028" w:rsidRPr="00D44E49" w14:paraId="22D60766" w14:textId="77777777" w:rsidTr="00240B7A">
        <w:tc>
          <w:tcPr>
            <w:tcW w:w="2952" w:type="dxa"/>
          </w:tcPr>
          <w:p w14:paraId="2E7AF69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Perejil</w:t>
            </w:r>
          </w:p>
        </w:tc>
        <w:tc>
          <w:tcPr>
            <w:tcW w:w="3274" w:type="dxa"/>
          </w:tcPr>
          <w:p w14:paraId="3E5375A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1miligramo</w:t>
            </w:r>
          </w:p>
        </w:tc>
      </w:tr>
      <w:tr w:rsidR="00252028" w:rsidRPr="00D44E49" w14:paraId="34A95411" w14:textId="77777777" w:rsidTr="00240B7A">
        <w:tc>
          <w:tcPr>
            <w:tcW w:w="2952" w:type="dxa"/>
          </w:tcPr>
          <w:p w14:paraId="07E6AB9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3750DFE0"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1miligramo</w:t>
            </w:r>
          </w:p>
        </w:tc>
      </w:tr>
    </w:tbl>
    <w:p w14:paraId="5F0AD2C9" w14:textId="77777777" w:rsidR="00252028" w:rsidRPr="00D44E49" w:rsidRDefault="00252028" w:rsidP="00252028">
      <w:pPr>
        <w:ind w:left="600"/>
        <w:rPr>
          <w:rFonts w:eastAsia="Calibri" w:cs="Noto Sans"/>
          <w:szCs w:val="20"/>
        </w:rPr>
      </w:pPr>
    </w:p>
    <w:p w14:paraId="3D455537"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de ejotes</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38202B93" w14:textId="77777777" w:rsidTr="00240B7A">
        <w:tc>
          <w:tcPr>
            <w:tcW w:w="4097" w:type="dxa"/>
          </w:tcPr>
          <w:p w14:paraId="27E303E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Ejotes</w:t>
            </w:r>
          </w:p>
        </w:tc>
        <w:tc>
          <w:tcPr>
            <w:tcW w:w="2242" w:type="dxa"/>
          </w:tcPr>
          <w:p w14:paraId="4B19CED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45113592" w14:textId="77777777" w:rsidTr="00240B7A">
        <w:tc>
          <w:tcPr>
            <w:tcW w:w="4097" w:type="dxa"/>
          </w:tcPr>
          <w:p w14:paraId="453485B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2242" w:type="dxa"/>
          </w:tcPr>
          <w:p w14:paraId="0AFA72C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0A714A94" w14:textId="77777777" w:rsidTr="00240B7A">
        <w:tc>
          <w:tcPr>
            <w:tcW w:w="4097" w:type="dxa"/>
          </w:tcPr>
          <w:p w14:paraId="40410B9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Orégano</w:t>
            </w:r>
          </w:p>
        </w:tc>
        <w:tc>
          <w:tcPr>
            <w:tcW w:w="2242" w:type="dxa"/>
          </w:tcPr>
          <w:p w14:paraId="1A675D41"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4A4F42A8" w14:textId="77777777" w:rsidTr="00240B7A">
        <w:tc>
          <w:tcPr>
            <w:tcW w:w="4097" w:type="dxa"/>
          </w:tcPr>
          <w:p w14:paraId="3746B99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Sal</w:t>
            </w:r>
          </w:p>
        </w:tc>
        <w:tc>
          <w:tcPr>
            <w:tcW w:w="2242" w:type="dxa"/>
          </w:tcPr>
          <w:p w14:paraId="2F4A23E1"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77DC8678" w14:textId="77777777" w:rsidTr="00240B7A">
        <w:tc>
          <w:tcPr>
            <w:tcW w:w="4097" w:type="dxa"/>
          </w:tcPr>
          <w:p w14:paraId="5DBD11A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Vinagre</w:t>
            </w:r>
          </w:p>
        </w:tc>
        <w:tc>
          <w:tcPr>
            <w:tcW w:w="2242" w:type="dxa"/>
          </w:tcPr>
          <w:p w14:paraId="395B1FB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mililitro</w:t>
            </w:r>
          </w:p>
        </w:tc>
      </w:tr>
      <w:tr w:rsidR="00252028" w:rsidRPr="00D44E49" w14:paraId="02061280" w14:textId="77777777" w:rsidTr="00240B7A">
        <w:tc>
          <w:tcPr>
            <w:tcW w:w="4097" w:type="dxa"/>
          </w:tcPr>
          <w:p w14:paraId="621FA56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anejo</w:t>
            </w:r>
          </w:p>
        </w:tc>
        <w:tc>
          <w:tcPr>
            <w:tcW w:w="2242" w:type="dxa"/>
          </w:tcPr>
          <w:p w14:paraId="73183069"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3E0070C6" w14:textId="77777777" w:rsidR="00252028" w:rsidRPr="00D44E49" w:rsidRDefault="00252028" w:rsidP="00252028">
      <w:pPr>
        <w:ind w:left="600"/>
        <w:rPr>
          <w:rFonts w:eastAsia="Calibri" w:cs="Noto Sans"/>
          <w:szCs w:val="20"/>
        </w:rPr>
      </w:pPr>
    </w:p>
    <w:p w14:paraId="31F31F38"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 xml:space="preserve">Chiles en vinagre  </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3D04DFD9" w14:textId="77777777" w:rsidTr="00240B7A">
        <w:tc>
          <w:tcPr>
            <w:tcW w:w="2952" w:type="dxa"/>
          </w:tcPr>
          <w:p w14:paraId="5701762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3274" w:type="dxa"/>
          </w:tcPr>
          <w:p w14:paraId="6E1F2CC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7F0C6BDC" w14:textId="77777777" w:rsidR="00252028" w:rsidRPr="00D44E49" w:rsidRDefault="00252028" w:rsidP="00252028">
      <w:pPr>
        <w:ind w:left="600"/>
        <w:rPr>
          <w:rFonts w:eastAsia="Calibri" w:cs="Noto Sans"/>
          <w:szCs w:val="20"/>
        </w:rPr>
      </w:pPr>
    </w:p>
    <w:p w14:paraId="1A92C392"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Fruta (manzana)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623B7E15" w14:textId="77777777" w:rsidTr="00240B7A">
        <w:tc>
          <w:tcPr>
            <w:tcW w:w="2952" w:type="dxa"/>
          </w:tcPr>
          <w:p w14:paraId="0B657A3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3258" w:type="dxa"/>
          </w:tcPr>
          <w:p w14:paraId="4F0DDF4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bl>
    <w:p w14:paraId="1F60DCEC" w14:textId="77777777" w:rsidR="00252028" w:rsidRPr="00D44E49" w:rsidRDefault="00252028" w:rsidP="00252028">
      <w:pPr>
        <w:ind w:left="600"/>
        <w:rPr>
          <w:rFonts w:eastAsia="Calibri" w:cs="Noto Sans"/>
          <w:szCs w:val="20"/>
        </w:rPr>
      </w:pPr>
    </w:p>
    <w:p w14:paraId="620815C9" w14:textId="77777777" w:rsidR="00252028" w:rsidRPr="00D44E49" w:rsidRDefault="00252028" w:rsidP="00252028">
      <w:pPr>
        <w:ind w:left="600"/>
        <w:rPr>
          <w:rFonts w:eastAsia="Arial" w:cs="Noto Sans"/>
          <w:b/>
          <w:bCs/>
          <w:szCs w:val="20"/>
        </w:rPr>
      </w:pPr>
      <w:r w:rsidRPr="00D44E49">
        <w:rPr>
          <w:rFonts w:eastAsia="Arial" w:cs="Noto Sans"/>
          <w:szCs w:val="20"/>
        </w:rPr>
        <w:t xml:space="preserve">5.- </w:t>
      </w:r>
      <w:r w:rsidRPr="00D44E49">
        <w:rPr>
          <w:rFonts w:eastAsia="Arial" w:cs="Noto Sans"/>
          <w:b/>
          <w:bCs/>
          <w:szCs w:val="20"/>
        </w:rPr>
        <w:t>Pan bolillo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7370203C" w14:textId="77777777" w:rsidTr="00240B7A">
        <w:tc>
          <w:tcPr>
            <w:tcW w:w="2952" w:type="dxa"/>
          </w:tcPr>
          <w:p w14:paraId="6B38A7D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w:t>
            </w:r>
          </w:p>
        </w:tc>
        <w:tc>
          <w:tcPr>
            <w:tcW w:w="3258" w:type="dxa"/>
          </w:tcPr>
          <w:p w14:paraId="778CE668"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 de 45g</w:t>
            </w:r>
          </w:p>
        </w:tc>
      </w:tr>
    </w:tbl>
    <w:p w14:paraId="2F9192C3" w14:textId="77777777" w:rsidR="00252028" w:rsidRPr="00D44E49" w:rsidRDefault="00252028" w:rsidP="00252028">
      <w:pPr>
        <w:ind w:left="600"/>
        <w:rPr>
          <w:rFonts w:eastAsia="Calibri" w:cs="Noto Sans"/>
          <w:szCs w:val="20"/>
        </w:rPr>
      </w:pPr>
    </w:p>
    <w:p w14:paraId="7EB80B24" w14:textId="77777777" w:rsidR="00252028" w:rsidRPr="00D44E49" w:rsidRDefault="00252028" w:rsidP="00252028">
      <w:pPr>
        <w:ind w:left="600"/>
        <w:rPr>
          <w:rFonts w:cs="Noto Sans"/>
          <w:szCs w:val="20"/>
        </w:rPr>
      </w:pPr>
    </w:p>
    <w:p w14:paraId="75906F24" w14:textId="206CC584" w:rsidR="00252028"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07E21786" w14:textId="77777777" w:rsidR="00011F6F" w:rsidRPr="00D44E49" w:rsidRDefault="00011F6F" w:rsidP="00252028">
      <w:pPr>
        <w:ind w:left="600"/>
        <w:jc w:val="center"/>
        <w:rPr>
          <w:rFonts w:eastAsia="Arial" w:cs="Noto Sans"/>
          <w:b/>
          <w:bCs/>
          <w:szCs w:val="20"/>
        </w:rPr>
      </w:pPr>
    </w:p>
    <w:p w14:paraId="4104BD13" w14:textId="77777777" w:rsidR="00252028" w:rsidRPr="00D44E49" w:rsidRDefault="00252028" w:rsidP="00252028">
      <w:pPr>
        <w:ind w:left="600"/>
        <w:rPr>
          <w:rFonts w:eastAsia="Calibri" w:cs="Noto Sans"/>
          <w:szCs w:val="20"/>
        </w:rPr>
      </w:pPr>
    </w:p>
    <w:p w14:paraId="6DD66BA0"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2</w:t>
      </w:r>
    </w:p>
    <w:p w14:paraId="55EBBE47" w14:textId="77777777" w:rsidR="00252028" w:rsidRPr="00D44E49" w:rsidRDefault="00252028" w:rsidP="00252028">
      <w:pPr>
        <w:ind w:left="600"/>
        <w:rPr>
          <w:rFonts w:eastAsia="Calibri" w:cs="Noto Sans"/>
          <w:szCs w:val="20"/>
        </w:rPr>
      </w:pPr>
    </w:p>
    <w:p w14:paraId="4FEF8C06"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Albondigón</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0C9A747A" w14:textId="77777777" w:rsidTr="00240B7A">
        <w:tc>
          <w:tcPr>
            <w:tcW w:w="2952" w:type="dxa"/>
          </w:tcPr>
          <w:p w14:paraId="33DBA10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Carne molida de res</w:t>
            </w:r>
          </w:p>
        </w:tc>
        <w:tc>
          <w:tcPr>
            <w:tcW w:w="3274" w:type="dxa"/>
          </w:tcPr>
          <w:p w14:paraId="0BBDD4D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6968945D" w14:textId="77777777" w:rsidTr="00240B7A">
        <w:tc>
          <w:tcPr>
            <w:tcW w:w="2952" w:type="dxa"/>
          </w:tcPr>
          <w:p w14:paraId="1C732D4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Carne molida de cerdo</w:t>
            </w:r>
          </w:p>
        </w:tc>
        <w:tc>
          <w:tcPr>
            <w:tcW w:w="3274" w:type="dxa"/>
          </w:tcPr>
          <w:p w14:paraId="099D0F8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0FD9401A" w14:textId="77777777" w:rsidTr="00240B7A">
        <w:tc>
          <w:tcPr>
            <w:tcW w:w="2952" w:type="dxa"/>
          </w:tcPr>
          <w:p w14:paraId="6C109F1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Zanahoria</w:t>
            </w:r>
          </w:p>
        </w:tc>
        <w:tc>
          <w:tcPr>
            <w:tcW w:w="3274" w:type="dxa"/>
          </w:tcPr>
          <w:p w14:paraId="54B3C6A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5BCFC788" w14:textId="77777777" w:rsidTr="00240B7A">
        <w:tc>
          <w:tcPr>
            <w:tcW w:w="2952" w:type="dxa"/>
          </w:tcPr>
          <w:p w14:paraId="1C7CDED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Jamón</w:t>
            </w:r>
          </w:p>
        </w:tc>
        <w:tc>
          <w:tcPr>
            <w:tcW w:w="3274" w:type="dxa"/>
          </w:tcPr>
          <w:p w14:paraId="7D7DBD3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2034BD1A" w14:textId="77777777" w:rsidTr="00240B7A">
        <w:tc>
          <w:tcPr>
            <w:tcW w:w="2952" w:type="dxa"/>
          </w:tcPr>
          <w:p w14:paraId="4D26983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Chícharo</w:t>
            </w:r>
          </w:p>
        </w:tc>
        <w:tc>
          <w:tcPr>
            <w:tcW w:w="3274" w:type="dxa"/>
          </w:tcPr>
          <w:p w14:paraId="5CAAD185"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324D3AE0" w14:textId="77777777" w:rsidTr="00240B7A">
        <w:tc>
          <w:tcPr>
            <w:tcW w:w="2952" w:type="dxa"/>
          </w:tcPr>
          <w:p w14:paraId="2247437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w:t>
            </w:r>
          </w:p>
        </w:tc>
        <w:tc>
          <w:tcPr>
            <w:tcW w:w="3274" w:type="dxa"/>
          </w:tcPr>
          <w:p w14:paraId="22F529B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1888C987" w14:textId="77777777" w:rsidTr="00240B7A">
        <w:tc>
          <w:tcPr>
            <w:tcW w:w="2952" w:type="dxa"/>
          </w:tcPr>
          <w:p w14:paraId="57D8797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26B8BF1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1B25339A" w14:textId="77777777" w:rsidTr="00240B7A">
        <w:tc>
          <w:tcPr>
            <w:tcW w:w="2952" w:type="dxa"/>
          </w:tcPr>
          <w:p w14:paraId="52A7FB8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1169992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45D20A46" w14:textId="77777777" w:rsidTr="00240B7A">
        <w:tc>
          <w:tcPr>
            <w:tcW w:w="2952" w:type="dxa"/>
          </w:tcPr>
          <w:p w14:paraId="7D396AE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Perejil</w:t>
            </w:r>
          </w:p>
        </w:tc>
        <w:tc>
          <w:tcPr>
            <w:tcW w:w="3274" w:type="dxa"/>
          </w:tcPr>
          <w:p w14:paraId="1EC6A5C4"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18CCCFD8" w14:textId="77777777" w:rsidTr="00240B7A">
        <w:tc>
          <w:tcPr>
            <w:tcW w:w="2952" w:type="dxa"/>
          </w:tcPr>
          <w:p w14:paraId="25E0F08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Hierbas de olor</w:t>
            </w:r>
          </w:p>
        </w:tc>
        <w:tc>
          <w:tcPr>
            <w:tcW w:w="3274" w:type="dxa"/>
          </w:tcPr>
          <w:p w14:paraId="41774CD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00DAD1D6" w14:textId="77777777" w:rsidTr="00240B7A">
        <w:tc>
          <w:tcPr>
            <w:tcW w:w="2952" w:type="dxa"/>
          </w:tcPr>
          <w:p w14:paraId="044E5A3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Pimienta</w:t>
            </w:r>
          </w:p>
        </w:tc>
        <w:tc>
          <w:tcPr>
            <w:tcW w:w="3274" w:type="dxa"/>
          </w:tcPr>
          <w:p w14:paraId="4CE824D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bl>
    <w:p w14:paraId="65B09DE9"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verde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65F35BF5" w14:textId="77777777" w:rsidTr="00240B7A">
        <w:tc>
          <w:tcPr>
            <w:tcW w:w="4097" w:type="dxa"/>
          </w:tcPr>
          <w:p w14:paraId="43A6E31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Espinaca</w:t>
            </w:r>
          </w:p>
        </w:tc>
        <w:tc>
          <w:tcPr>
            <w:tcW w:w="2242" w:type="dxa"/>
          </w:tcPr>
          <w:p w14:paraId="7461C5E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69B01118" w14:textId="77777777" w:rsidTr="00240B7A">
        <w:tc>
          <w:tcPr>
            <w:tcW w:w="4097" w:type="dxa"/>
          </w:tcPr>
          <w:p w14:paraId="441BA2D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Pepino</w:t>
            </w:r>
          </w:p>
        </w:tc>
        <w:tc>
          <w:tcPr>
            <w:tcW w:w="2242" w:type="dxa"/>
          </w:tcPr>
          <w:p w14:paraId="7342EDF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6F626E1E" w14:textId="77777777" w:rsidTr="00240B7A">
        <w:tc>
          <w:tcPr>
            <w:tcW w:w="4097" w:type="dxa"/>
          </w:tcPr>
          <w:p w14:paraId="228CA30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Apio</w:t>
            </w:r>
          </w:p>
        </w:tc>
        <w:tc>
          <w:tcPr>
            <w:tcW w:w="2242" w:type="dxa"/>
          </w:tcPr>
          <w:p w14:paraId="08563CA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635075D4" w14:textId="77777777" w:rsidTr="00240B7A">
        <w:tc>
          <w:tcPr>
            <w:tcW w:w="4097" w:type="dxa"/>
          </w:tcPr>
          <w:p w14:paraId="2E277AB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Lechuga</w:t>
            </w:r>
          </w:p>
        </w:tc>
        <w:tc>
          <w:tcPr>
            <w:tcW w:w="2242" w:type="dxa"/>
          </w:tcPr>
          <w:p w14:paraId="3B9BCE9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06C5BECD" w14:textId="77777777" w:rsidTr="00240B7A">
        <w:tc>
          <w:tcPr>
            <w:tcW w:w="4097" w:type="dxa"/>
          </w:tcPr>
          <w:p w14:paraId="20C5281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2242" w:type="dxa"/>
          </w:tcPr>
          <w:p w14:paraId="46A01801"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 mililitro</w:t>
            </w:r>
          </w:p>
        </w:tc>
      </w:tr>
      <w:tr w:rsidR="00252028" w:rsidRPr="00D44E49" w14:paraId="550A0688" w14:textId="77777777" w:rsidTr="00240B7A">
        <w:tc>
          <w:tcPr>
            <w:tcW w:w="4097" w:type="dxa"/>
          </w:tcPr>
          <w:p w14:paraId="6B35692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2242" w:type="dxa"/>
          </w:tcPr>
          <w:p w14:paraId="7B10F814"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5E850D02" w14:textId="77777777" w:rsidTr="00240B7A">
        <w:tc>
          <w:tcPr>
            <w:tcW w:w="4097" w:type="dxa"/>
          </w:tcPr>
          <w:p w14:paraId="7CA9859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Vinagre</w:t>
            </w:r>
          </w:p>
        </w:tc>
        <w:tc>
          <w:tcPr>
            <w:tcW w:w="2242" w:type="dxa"/>
          </w:tcPr>
          <w:p w14:paraId="0E75F6AD"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mililitro</w:t>
            </w:r>
          </w:p>
        </w:tc>
      </w:tr>
    </w:tbl>
    <w:p w14:paraId="3150EE7A"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Flan</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1C4039C9" w14:textId="77777777" w:rsidTr="00240B7A">
        <w:tc>
          <w:tcPr>
            <w:tcW w:w="2952" w:type="dxa"/>
          </w:tcPr>
          <w:p w14:paraId="08D9959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Leche</w:t>
            </w:r>
          </w:p>
        </w:tc>
        <w:tc>
          <w:tcPr>
            <w:tcW w:w="3258" w:type="dxa"/>
          </w:tcPr>
          <w:p w14:paraId="1E4D72F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100 mililitros</w:t>
            </w:r>
          </w:p>
        </w:tc>
      </w:tr>
      <w:tr w:rsidR="00252028" w:rsidRPr="00D44E49" w14:paraId="11D50C25" w14:textId="77777777" w:rsidTr="00240B7A">
        <w:tc>
          <w:tcPr>
            <w:tcW w:w="2952" w:type="dxa"/>
          </w:tcPr>
          <w:p w14:paraId="66F5958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w:t>
            </w:r>
          </w:p>
        </w:tc>
        <w:tc>
          <w:tcPr>
            <w:tcW w:w="3258" w:type="dxa"/>
          </w:tcPr>
          <w:p w14:paraId="76756C9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20gramos</w:t>
            </w:r>
          </w:p>
        </w:tc>
      </w:tr>
      <w:tr w:rsidR="00252028" w:rsidRPr="00D44E49" w14:paraId="38308916" w14:textId="77777777" w:rsidTr="00240B7A">
        <w:tc>
          <w:tcPr>
            <w:tcW w:w="2952" w:type="dxa"/>
          </w:tcPr>
          <w:p w14:paraId="353FAF0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Azúcar</w:t>
            </w:r>
          </w:p>
        </w:tc>
        <w:tc>
          <w:tcPr>
            <w:tcW w:w="3258" w:type="dxa"/>
          </w:tcPr>
          <w:p w14:paraId="6729586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20CAFF7E" w14:textId="77777777" w:rsidTr="00240B7A">
        <w:tc>
          <w:tcPr>
            <w:tcW w:w="2952" w:type="dxa"/>
          </w:tcPr>
          <w:p w14:paraId="3907D08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Extracto de vainilla</w:t>
            </w:r>
          </w:p>
        </w:tc>
        <w:tc>
          <w:tcPr>
            <w:tcW w:w="3258" w:type="dxa"/>
          </w:tcPr>
          <w:p w14:paraId="7BD7CC71"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mililitro</w:t>
            </w:r>
          </w:p>
        </w:tc>
      </w:tr>
      <w:tr w:rsidR="00252028" w:rsidRPr="00D44E49" w14:paraId="4441DFD1" w14:textId="77777777" w:rsidTr="00240B7A">
        <w:tc>
          <w:tcPr>
            <w:tcW w:w="2952" w:type="dxa"/>
          </w:tcPr>
          <w:p w14:paraId="26B842BE"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3258" w:type="dxa"/>
          </w:tcPr>
          <w:p w14:paraId="05E52ED2"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2E34313D"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Pan bolillo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2A1D9C1F" w14:textId="77777777" w:rsidTr="00240B7A">
        <w:tc>
          <w:tcPr>
            <w:tcW w:w="2952" w:type="dxa"/>
          </w:tcPr>
          <w:p w14:paraId="2351C29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w:t>
            </w:r>
          </w:p>
        </w:tc>
        <w:tc>
          <w:tcPr>
            <w:tcW w:w="3258" w:type="dxa"/>
          </w:tcPr>
          <w:p w14:paraId="12A39F29"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 de 45g</w:t>
            </w:r>
          </w:p>
        </w:tc>
      </w:tr>
    </w:tbl>
    <w:p w14:paraId="4CFB1BE4" w14:textId="77777777" w:rsidR="00252028" w:rsidRPr="00D44E49" w:rsidRDefault="00252028" w:rsidP="00252028">
      <w:pPr>
        <w:ind w:left="600"/>
        <w:rPr>
          <w:rFonts w:eastAsia="Arial" w:cs="Noto Sans"/>
          <w:b/>
          <w:bCs/>
          <w:szCs w:val="20"/>
        </w:rPr>
      </w:pPr>
    </w:p>
    <w:p w14:paraId="5869D05E" w14:textId="3D67EC3B"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6E6B9E7B" w14:textId="77777777" w:rsidR="00252028" w:rsidRPr="00D44E49" w:rsidRDefault="00252028" w:rsidP="00252028">
      <w:pPr>
        <w:ind w:left="600"/>
        <w:rPr>
          <w:rFonts w:eastAsia="Calibri" w:cs="Noto Sans"/>
          <w:szCs w:val="20"/>
        </w:rPr>
      </w:pPr>
    </w:p>
    <w:p w14:paraId="31ABC9F3"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3</w:t>
      </w:r>
    </w:p>
    <w:p w14:paraId="266F2D18" w14:textId="77777777" w:rsidR="00252028" w:rsidRPr="00D44E49" w:rsidRDefault="00252028" w:rsidP="00252028">
      <w:pPr>
        <w:ind w:left="600"/>
        <w:rPr>
          <w:rFonts w:eastAsia="Calibri" w:cs="Noto Sans"/>
          <w:szCs w:val="20"/>
        </w:rPr>
      </w:pPr>
    </w:p>
    <w:p w14:paraId="1221C5F1" w14:textId="77777777" w:rsidR="00252028" w:rsidRPr="00D44E49" w:rsidRDefault="00252028" w:rsidP="00252028">
      <w:pPr>
        <w:ind w:left="600"/>
        <w:rPr>
          <w:rFonts w:eastAsia="Arial" w:cs="Noto Sans"/>
          <w:b/>
          <w:bCs/>
          <w:szCs w:val="20"/>
        </w:rPr>
      </w:pPr>
      <w:r w:rsidRPr="00D44E49">
        <w:rPr>
          <w:rFonts w:eastAsia="Arial" w:cs="Noto Sans"/>
          <w:szCs w:val="20"/>
        </w:rPr>
        <w:t>1.- P</w:t>
      </w:r>
      <w:r w:rsidRPr="00D44E49">
        <w:rPr>
          <w:rFonts w:eastAsia="Arial" w:cs="Noto Sans"/>
          <w:b/>
          <w:bCs/>
          <w:szCs w:val="20"/>
        </w:rPr>
        <w:t>echuga de pollo empanizada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1B5F6E30" w14:textId="77777777" w:rsidTr="00240B7A">
        <w:tc>
          <w:tcPr>
            <w:tcW w:w="2952" w:type="dxa"/>
          </w:tcPr>
          <w:p w14:paraId="34B3685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Pechuga de pollo</w:t>
            </w:r>
          </w:p>
        </w:tc>
        <w:tc>
          <w:tcPr>
            <w:tcW w:w="3274" w:type="dxa"/>
          </w:tcPr>
          <w:p w14:paraId="61B5ED5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20 gramos"/>
              </w:smartTagPr>
              <w:r w:rsidRPr="00D44E49">
                <w:rPr>
                  <w:rFonts w:ascii="Noto Sans" w:hAnsi="Noto Sans" w:cs="Noto Sans"/>
                  <w:sz w:val="20"/>
                  <w:szCs w:val="20"/>
                </w:rPr>
                <w:t>120 gramos</w:t>
              </w:r>
            </w:smartTag>
          </w:p>
        </w:tc>
      </w:tr>
      <w:tr w:rsidR="00252028" w:rsidRPr="00D44E49" w14:paraId="0CBACDA1" w14:textId="77777777" w:rsidTr="00240B7A">
        <w:tc>
          <w:tcPr>
            <w:tcW w:w="2952" w:type="dxa"/>
          </w:tcPr>
          <w:p w14:paraId="3712EEC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w:t>
            </w:r>
          </w:p>
        </w:tc>
        <w:tc>
          <w:tcPr>
            <w:tcW w:w="3274" w:type="dxa"/>
          </w:tcPr>
          <w:p w14:paraId="6C5ED26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36088DC7" w14:textId="77777777" w:rsidTr="00240B7A">
        <w:tc>
          <w:tcPr>
            <w:tcW w:w="2952" w:type="dxa"/>
          </w:tcPr>
          <w:p w14:paraId="756F580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Leche</w:t>
            </w:r>
          </w:p>
        </w:tc>
        <w:tc>
          <w:tcPr>
            <w:tcW w:w="3274" w:type="dxa"/>
          </w:tcPr>
          <w:p w14:paraId="4B91DE43"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5 mililitros</w:t>
            </w:r>
          </w:p>
        </w:tc>
      </w:tr>
      <w:tr w:rsidR="00252028" w:rsidRPr="00D44E49" w14:paraId="3A84E83C" w14:textId="77777777" w:rsidTr="00240B7A">
        <w:tc>
          <w:tcPr>
            <w:tcW w:w="2952" w:type="dxa"/>
          </w:tcPr>
          <w:p w14:paraId="0133D22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molido</w:t>
            </w:r>
          </w:p>
        </w:tc>
        <w:tc>
          <w:tcPr>
            <w:tcW w:w="3274" w:type="dxa"/>
          </w:tcPr>
          <w:p w14:paraId="3C12DBB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50CD376C" w14:textId="77777777" w:rsidTr="00240B7A">
        <w:tc>
          <w:tcPr>
            <w:tcW w:w="2952" w:type="dxa"/>
          </w:tcPr>
          <w:p w14:paraId="17CE0D6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56E60150"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712370A4" w14:textId="77777777" w:rsidTr="00240B7A">
        <w:tc>
          <w:tcPr>
            <w:tcW w:w="2952" w:type="dxa"/>
          </w:tcPr>
          <w:p w14:paraId="6BD4108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Pimienta negra molida</w:t>
            </w:r>
          </w:p>
        </w:tc>
        <w:tc>
          <w:tcPr>
            <w:tcW w:w="3274" w:type="dxa"/>
          </w:tcPr>
          <w:p w14:paraId="418A491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6DE0D0E1" w14:textId="77777777" w:rsidTr="00240B7A">
        <w:tc>
          <w:tcPr>
            <w:tcW w:w="2952" w:type="dxa"/>
          </w:tcPr>
          <w:p w14:paraId="77A529A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3274" w:type="dxa"/>
          </w:tcPr>
          <w:p w14:paraId="163AEE9E"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 mililitros</w:t>
            </w:r>
          </w:p>
        </w:tc>
      </w:tr>
      <w:tr w:rsidR="00252028" w:rsidRPr="00D44E49" w14:paraId="363D1D7F" w14:textId="77777777" w:rsidTr="00240B7A">
        <w:tc>
          <w:tcPr>
            <w:tcW w:w="2952" w:type="dxa"/>
          </w:tcPr>
          <w:p w14:paraId="64BA2B6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Perejil</w:t>
            </w:r>
          </w:p>
        </w:tc>
        <w:tc>
          <w:tcPr>
            <w:tcW w:w="3274" w:type="dxa"/>
          </w:tcPr>
          <w:p w14:paraId="551F8BA5"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bl>
    <w:p w14:paraId="61A161D5" w14:textId="77777777" w:rsidR="00252028" w:rsidRPr="00D44E49" w:rsidRDefault="00252028" w:rsidP="00252028">
      <w:pPr>
        <w:ind w:left="600"/>
        <w:rPr>
          <w:rFonts w:eastAsia="Calibri" w:cs="Noto Sans"/>
          <w:szCs w:val="20"/>
        </w:rPr>
      </w:pPr>
    </w:p>
    <w:p w14:paraId="56DE6F85" w14:textId="77777777" w:rsidR="00011F6F" w:rsidRDefault="00011F6F" w:rsidP="00252028">
      <w:pPr>
        <w:ind w:left="600"/>
        <w:rPr>
          <w:rFonts w:eastAsia="Arial" w:cs="Noto Sans"/>
          <w:szCs w:val="20"/>
        </w:rPr>
      </w:pPr>
    </w:p>
    <w:p w14:paraId="07331A46" w14:textId="77777777" w:rsidR="00252028" w:rsidRPr="00D44E49" w:rsidRDefault="00252028" w:rsidP="00252028">
      <w:pPr>
        <w:ind w:left="600"/>
        <w:rPr>
          <w:rFonts w:eastAsia="Arial" w:cs="Noto Sans"/>
          <w:b/>
          <w:bCs/>
          <w:szCs w:val="20"/>
        </w:rPr>
      </w:pPr>
      <w:r w:rsidRPr="00D44E49">
        <w:rPr>
          <w:rFonts w:eastAsia="Arial" w:cs="Noto Sans"/>
          <w:szCs w:val="20"/>
        </w:rPr>
        <w:lastRenderedPageBreak/>
        <w:t xml:space="preserve">2.- </w:t>
      </w:r>
      <w:r w:rsidRPr="00D44E49">
        <w:rPr>
          <w:rFonts w:eastAsia="Arial" w:cs="Noto Sans"/>
          <w:b/>
          <w:bCs/>
          <w:szCs w:val="20"/>
        </w:rPr>
        <w:t>Ensalada paja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6AC097C8" w14:textId="77777777" w:rsidTr="00240B7A">
        <w:tc>
          <w:tcPr>
            <w:tcW w:w="4097" w:type="dxa"/>
          </w:tcPr>
          <w:p w14:paraId="4E83A68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Zanahoria</w:t>
            </w:r>
          </w:p>
        </w:tc>
        <w:tc>
          <w:tcPr>
            <w:tcW w:w="2242" w:type="dxa"/>
          </w:tcPr>
          <w:p w14:paraId="2B9769B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60 gramos"/>
              </w:smartTagPr>
              <w:r w:rsidRPr="00D44E49">
                <w:rPr>
                  <w:rFonts w:ascii="Noto Sans" w:hAnsi="Noto Sans" w:cs="Noto Sans"/>
                  <w:sz w:val="20"/>
                  <w:szCs w:val="20"/>
                </w:rPr>
                <w:t>60 gramos</w:t>
              </w:r>
            </w:smartTag>
          </w:p>
        </w:tc>
      </w:tr>
      <w:tr w:rsidR="00252028" w:rsidRPr="00D44E49" w14:paraId="6DB8B15E" w14:textId="77777777" w:rsidTr="00240B7A">
        <w:tc>
          <w:tcPr>
            <w:tcW w:w="4097" w:type="dxa"/>
          </w:tcPr>
          <w:p w14:paraId="798BB3D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Piña en almíbar</w:t>
            </w:r>
          </w:p>
        </w:tc>
        <w:tc>
          <w:tcPr>
            <w:tcW w:w="2242" w:type="dxa"/>
          </w:tcPr>
          <w:p w14:paraId="7F8007D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1DF0A898" w14:textId="77777777" w:rsidTr="00240B7A">
        <w:tc>
          <w:tcPr>
            <w:tcW w:w="4097" w:type="dxa"/>
          </w:tcPr>
          <w:p w14:paraId="6179584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Crema</w:t>
            </w:r>
          </w:p>
        </w:tc>
        <w:tc>
          <w:tcPr>
            <w:tcW w:w="2242" w:type="dxa"/>
          </w:tcPr>
          <w:p w14:paraId="073BD89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4C61308A" w14:textId="77777777" w:rsidTr="00240B7A">
        <w:tc>
          <w:tcPr>
            <w:tcW w:w="4097" w:type="dxa"/>
          </w:tcPr>
          <w:p w14:paraId="3480883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Pasitas</w:t>
            </w:r>
          </w:p>
        </w:tc>
        <w:tc>
          <w:tcPr>
            <w:tcW w:w="2242" w:type="dxa"/>
          </w:tcPr>
          <w:p w14:paraId="41F76EC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 gramos"/>
              </w:smartTagPr>
              <w:r w:rsidRPr="00D44E49">
                <w:rPr>
                  <w:rFonts w:ascii="Noto Sans" w:hAnsi="Noto Sans" w:cs="Noto Sans"/>
                  <w:sz w:val="20"/>
                  <w:szCs w:val="20"/>
                </w:rPr>
                <w:t>2 gramos</w:t>
              </w:r>
            </w:smartTag>
          </w:p>
        </w:tc>
      </w:tr>
      <w:tr w:rsidR="00252028" w:rsidRPr="00D44E49" w14:paraId="4CDB02DF" w14:textId="77777777" w:rsidTr="00240B7A">
        <w:tc>
          <w:tcPr>
            <w:tcW w:w="4097" w:type="dxa"/>
          </w:tcPr>
          <w:p w14:paraId="47900815"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2242" w:type="dxa"/>
          </w:tcPr>
          <w:p w14:paraId="7B92E152"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0909F710"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 xml:space="preserve">Chiles en vinagre  </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4126F0C5" w14:textId="77777777" w:rsidTr="00240B7A">
        <w:tc>
          <w:tcPr>
            <w:tcW w:w="2952" w:type="dxa"/>
          </w:tcPr>
          <w:p w14:paraId="5E57D05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3274" w:type="dxa"/>
          </w:tcPr>
          <w:p w14:paraId="69DF936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0DEF964D" w14:textId="77777777" w:rsidR="00252028" w:rsidRPr="00D44E49" w:rsidRDefault="00252028" w:rsidP="00252028">
      <w:pPr>
        <w:ind w:left="600"/>
        <w:rPr>
          <w:rFonts w:eastAsia="Calibri" w:cs="Noto Sans"/>
          <w:szCs w:val="20"/>
        </w:rPr>
      </w:pPr>
    </w:p>
    <w:p w14:paraId="3B65CE8E"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Fruta (naranja)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2668A08E" w14:textId="77777777" w:rsidTr="00240B7A">
        <w:tc>
          <w:tcPr>
            <w:tcW w:w="2952" w:type="dxa"/>
          </w:tcPr>
          <w:p w14:paraId="4BB1FB7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3258" w:type="dxa"/>
          </w:tcPr>
          <w:p w14:paraId="06091B4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bl>
    <w:p w14:paraId="16E423AE" w14:textId="77777777" w:rsidR="00252028" w:rsidRPr="00D44E49" w:rsidRDefault="00252028" w:rsidP="00252028">
      <w:pPr>
        <w:ind w:left="600"/>
        <w:rPr>
          <w:rFonts w:eastAsia="Calibri" w:cs="Noto Sans"/>
          <w:szCs w:val="20"/>
        </w:rPr>
      </w:pPr>
    </w:p>
    <w:p w14:paraId="4939979D" w14:textId="77777777" w:rsidR="00252028" w:rsidRPr="00D44E49" w:rsidRDefault="00252028" w:rsidP="00252028">
      <w:pPr>
        <w:ind w:left="600"/>
        <w:rPr>
          <w:rFonts w:eastAsia="Arial" w:cs="Noto Sans"/>
          <w:b/>
          <w:bCs/>
          <w:szCs w:val="20"/>
        </w:rPr>
      </w:pPr>
      <w:r w:rsidRPr="00D44E49">
        <w:rPr>
          <w:rFonts w:eastAsia="Arial" w:cs="Noto Sans"/>
          <w:szCs w:val="20"/>
        </w:rPr>
        <w:t xml:space="preserve">5.- </w:t>
      </w:r>
      <w:r w:rsidRPr="00D44E49">
        <w:rPr>
          <w:rFonts w:eastAsia="Arial" w:cs="Noto Sans"/>
          <w:b/>
          <w:bCs/>
          <w:szCs w:val="20"/>
        </w:rPr>
        <w:t>Pan bolillo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7BB29631" w14:textId="77777777" w:rsidTr="00240B7A">
        <w:tc>
          <w:tcPr>
            <w:tcW w:w="2952" w:type="dxa"/>
          </w:tcPr>
          <w:p w14:paraId="417A2DD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w:t>
            </w:r>
          </w:p>
        </w:tc>
        <w:tc>
          <w:tcPr>
            <w:tcW w:w="3258" w:type="dxa"/>
          </w:tcPr>
          <w:p w14:paraId="073E4A3C"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 de 45g</w:t>
            </w:r>
          </w:p>
        </w:tc>
      </w:tr>
    </w:tbl>
    <w:p w14:paraId="0D38D110" w14:textId="77777777" w:rsidR="00252028" w:rsidRPr="00D44E49" w:rsidRDefault="00252028" w:rsidP="00252028">
      <w:pPr>
        <w:ind w:left="600"/>
        <w:rPr>
          <w:rFonts w:eastAsia="Calibri" w:cs="Noto Sans"/>
          <w:szCs w:val="20"/>
        </w:rPr>
      </w:pPr>
    </w:p>
    <w:p w14:paraId="57B8FEA5" w14:textId="720669CD"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6F0DE3BE" w14:textId="77777777" w:rsidR="00252028" w:rsidRPr="00D44E49" w:rsidRDefault="00252028" w:rsidP="00252028">
      <w:pPr>
        <w:ind w:left="600"/>
        <w:rPr>
          <w:rFonts w:eastAsia="Calibri" w:cs="Noto Sans"/>
          <w:szCs w:val="20"/>
        </w:rPr>
      </w:pPr>
    </w:p>
    <w:p w14:paraId="02E6EE22"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4</w:t>
      </w:r>
    </w:p>
    <w:p w14:paraId="704A3670" w14:textId="77777777" w:rsidR="00252028" w:rsidRPr="00D44E49" w:rsidRDefault="00252028" w:rsidP="00252028">
      <w:pPr>
        <w:ind w:left="600"/>
        <w:rPr>
          <w:rFonts w:eastAsia="Calibri" w:cs="Noto Sans"/>
          <w:szCs w:val="20"/>
        </w:rPr>
      </w:pPr>
    </w:p>
    <w:p w14:paraId="6A174758"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Torta de pierna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6F27DF03" w14:textId="77777777" w:rsidTr="00240B7A">
        <w:tc>
          <w:tcPr>
            <w:tcW w:w="2952" w:type="dxa"/>
          </w:tcPr>
          <w:p w14:paraId="1A18F80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 o telera</w:t>
            </w:r>
          </w:p>
        </w:tc>
        <w:tc>
          <w:tcPr>
            <w:tcW w:w="3274" w:type="dxa"/>
          </w:tcPr>
          <w:p w14:paraId="4AEFDE16"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1 pieza de </w:t>
            </w:r>
            <w:smartTag w:uri="urn:schemas-microsoft-com:office:smarttags" w:element="metricconverter">
              <w:smartTagPr>
                <w:attr w:name="ProductID" w:val="75 gramos"/>
              </w:smartTagPr>
              <w:r w:rsidRPr="00D44E49">
                <w:rPr>
                  <w:rFonts w:ascii="Noto Sans" w:hAnsi="Noto Sans" w:cs="Noto Sans"/>
                  <w:sz w:val="20"/>
                  <w:szCs w:val="20"/>
                </w:rPr>
                <w:t>75 gramos</w:t>
              </w:r>
            </w:smartTag>
          </w:p>
        </w:tc>
      </w:tr>
      <w:tr w:rsidR="00252028" w:rsidRPr="00D44E49" w14:paraId="62179268" w14:textId="77777777" w:rsidTr="00240B7A">
        <w:tc>
          <w:tcPr>
            <w:tcW w:w="2952" w:type="dxa"/>
          </w:tcPr>
          <w:p w14:paraId="67A35AF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Pierna de cerdo</w:t>
            </w:r>
          </w:p>
        </w:tc>
        <w:tc>
          <w:tcPr>
            <w:tcW w:w="3274" w:type="dxa"/>
          </w:tcPr>
          <w:p w14:paraId="00E4BC4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0 gramos"/>
              </w:smartTagPr>
              <w:r w:rsidRPr="00D44E49">
                <w:rPr>
                  <w:rFonts w:ascii="Noto Sans" w:hAnsi="Noto Sans" w:cs="Noto Sans"/>
                  <w:sz w:val="20"/>
                  <w:szCs w:val="20"/>
                </w:rPr>
                <w:t>100 gramos</w:t>
              </w:r>
            </w:smartTag>
          </w:p>
        </w:tc>
      </w:tr>
      <w:tr w:rsidR="00252028" w:rsidRPr="00D44E49" w14:paraId="21B5A28A" w14:textId="77777777" w:rsidTr="00240B7A">
        <w:tc>
          <w:tcPr>
            <w:tcW w:w="2952" w:type="dxa"/>
          </w:tcPr>
          <w:p w14:paraId="3D589CD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Frijoles</w:t>
            </w:r>
          </w:p>
        </w:tc>
        <w:tc>
          <w:tcPr>
            <w:tcW w:w="3274" w:type="dxa"/>
          </w:tcPr>
          <w:p w14:paraId="0B85A91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0C86DEB1" w14:textId="77777777" w:rsidTr="00240B7A">
        <w:tc>
          <w:tcPr>
            <w:tcW w:w="2952" w:type="dxa"/>
          </w:tcPr>
          <w:p w14:paraId="50295C4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Mayonesa</w:t>
            </w:r>
          </w:p>
        </w:tc>
        <w:tc>
          <w:tcPr>
            <w:tcW w:w="3274" w:type="dxa"/>
          </w:tcPr>
          <w:p w14:paraId="5DC5E8F5"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4980A7A2" w14:textId="77777777" w:rsidTr="00240B7A">
        <w:tc>
          <w:tcPr>
            <w:tcW w:w="2952" w:type="dxa"/>
          </w:tcPr>
          <w:p w14:paraId="2D19DE0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546889F0"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3DB84163" w14:textId="77777777" w:rsidTr="00240B7A">
        <w:tc>
          <w:tcPr>
            <w:tcW w:w="2952" w:type="dxa"/>
          </w:tcPr>
          <w:p w14:paraId="67ABDDD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4769B7AD"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54F6C33A" w14:textId="77777777" w:rsidTr="00240B7A">
        <w:tc>
          <w:tcPr>
            <w:tcW w:w="2952" w:type="dxa"/>
          </w:tcPr>
          <w:p w14:paraId="60B14F2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Chiles en vinagre</w:t>
            </w:r>
          </w:p>
        </w:tc>
        <w:tc>
          <w:tcPr>
            <w:tcW w:w="3274" w:type="dxa"/>
          </w:tcPr>
          <w:p w14:paraId="0D35688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bl>
    <w:p w14:paraId="19AC61E9" w14:textId="77777777" w:rsidR="00252028" w:rsidRPr="00D44E49" w:rsidRDefault="00252028" w:rsidP="00252028">
      <w:pPr>
        <w:ind w:left="600"/>
        <w:rPr>
          <w:rFonts w:eastAsia="Calibri" w:cs="Noto Sans"/>
          <w:szCs w:val="20"/>
        </w:rPr>
      </w:pPr>
    </w:p>
    <w:p w14:paraId="0534F952"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de lechuga con pepino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7B14FCEB" w14:textId="77777777" w:rsidTr="00240B7A">
        <w:tc>
          <w:tcPr>
            <w:tcW w:w="4097" w:type="dxa"/>
          </w:tcPr>
          <w:p w14:paraId="5C4D71D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Lechuga</w:t>
            </w:r>
          </w:p>
        </w:tc>
        <w:tc>
          <w:tcPr>
            <w:tcW w:w="2242" w:type="dxa"/>
          </w:tcPr>
          <w:p w14:paraId="22142D2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6CD0DC55" w14:textId="77777777" w:rsidTr="00240B7A">
        <w:tc>
          <w:tcPr>
            <w:tcW w:w="4097" w:type="dxa"/>
          </w:tcPr>
          <w:p w14:paraId="6F37B5B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Pepino</w:t>
            </w:r>
          </w:p>
        </w:tc>
        <w:tc>
          <w:tcPr>
            <w:tcW w:w="2242" w:type="dxa"/>
          </w:tcPr>
          <w:p w14:paraId="4742E82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47335D16" w14:textId="77777777" w:rsidTr="00240B7A">
        <w:tc>
          <w:tcPr>
            <w:tcW w:w="4097" w:type="dxa"/>
          </w:tcPr>
          <w:p w14:paraId="23A1A39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Limón</w:t>
            </w:r>
          </w:p>
        </w:tc>
        <w:tc>
          <w:tcPr>
            <w:tcW w:w="2242" w:type="dxa"/>
          </w:tcPr>
          <w:p w14:paraId="0B0E85E5"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½ pieza</w:t>
            </w:r>
          </w:p>
        </w:tc>
      </w:tr>
      <w:tr w:rsidR="00252028" w:rsidRPr="00D44E49" w14:paraId="3B8F8404" w14:textId="77777777" w:rsidTr="00240B7A">
        <w:tc>
          <w:tcPr>
            <w:tcW w:w="4097" w:type="dxa"/>
          </w:tcPr>
          <w:p w14:paraId="1886E5FE"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2242" w:type="dxa"/>
          </w:tcPr>
          <w:p w14:paraId="0A320251"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0BC855D6"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Fruta (Plátano)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4825D8D2" w14:textId="77777777" w:rsidTr="00240B7A">
        <w:tc>
          <w:tcPr>
            <w:tcW w:w="2952" w:type="dxa"/>
          </w:tcPr>
          <w:p w14:paraId="1F91B80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3258" w:type="dxa"/>
          </w:tcPr>
          <w:p w14:paraId="344EA53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0 gramos"/>
              </w:smartTagPr>
              <w:r w:rsidRPr="00D44E49">
                <w:rPr>
                  <w:rFonts w:ascii="Noto Sans" w:hAnsi="Noto Sans" w:cs="Noto Sans"/>
                  <w:sz w:val="20"/>
                  <w:szCs w:val="20"/>
                </w:rPr>
                <w:t>150 gramos</w:t>
              </w:r>
            </w:smartTag>
          </w:p>
        </w:tc>
      </w:tr>
    </w:tbl>
    <w:p w14:paraId="6EFBCAF3" w14:textId="77777777" w:rsidR="00252028" w:rsidRPr="00D44E49" w:rsidRDefault="00252028" w:rsidP="00252028">
      <w:pPr>
        <w:ind w:left="600"/>
        <w:rPr>
          <w:rFonts w:eastAsia="Calibri" w:cs="Noto Sans"/>
          <w:szCs w:val="20"/>
        </w:rPr>
      </w:pPr>
    </w:p>
    <w:p w14:paraId="4CA5C43D" w14:textId="7B15D641"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0E662AA9" w14:textId="77777777" w:rsidR="00252028" w:rsidRPr="00D44E49" w:rsidRDefault="00252028" w:rsidP="00252028">
      <w:pPr>
        <w:ind w:left="600"/>
        <w:rPr>
          <w:rFonts w:eastAsia="Calibri" w:cs="Noto Sans"/>
          <w:szCs w:val="20"/>
        </w:rPr>
      </w:pPr>
    </w:p>
    <w:p w14:paraId="007F485A"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5</w:t>
      </w:r>
    </w:p>
    <w:p w14:paraId="2E074597" w14:textId="77777777" w:rsidR="00252028" w:rsidRPr="00D44E49" w:rsidRDefault="00252028" w:rsidP="00252028">
      <w:pPr>
        <w:ind w:left="600"/>
        <w:rPr>
          <w:rFonts w:eastAsia="Calibri" w:cs="Noto Sans"/>
          <w:szCs w:val="20"/>
        </w:rPr>
      </w:pPr>
    </w:p>
    <w:p w14:paraId="680581BA"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Club sándwich</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17B64944" w14:textId="77777777" w:rsidTr="00240B7A">
        <w:tc>
          <w:tcPr>
            <w:tcW w:w="2952" w:type="dxa"/>
          </w:tcPr>
          <w:p w14:paraId="364EBA0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de caja integral</w:t>
            </w:r>
          </w:p>
        </w:tc>
        <w:tc>
          <w:tcPr>
            <w:tcW w:w="3274" w:type="dxa"/>
          </w:tcPr>
          <w:p w14:paraId="0543DE5D"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3 rebanadas </w:t>
            </w:r>
            <w:smartTag w:uri="urn:schemas-microsoft-com:office:smarttags" w:element="metricconverter">
              <w:smartTagPr>
                <w:attr w:name="ProductID" w:val="90 gramos"/>
              </w:smartTagPr>
              <w:r w:rsidRPr="00D44E49">
                <w:rPr>
                  <w:rFonts w:ascii="Noto Sans" w:hAnsi="Noto Sans" w:cs="Noto Sans"/>
                  <w:sz w:val="20"/>
                  <w:szCs w:val="20"/>
                </w:rPr>
                <w:t>90 gramos</w:t>
              </w:r>
            </w:smartTag>
          </w:p>
        </w:tc>
      </w:tr>
      <w:tr w:rsidR="00252028" w:rsidRPr="00D44E49" w14:paraId="3C3201E9" w14:textId="77777777" w:rsidTr="00240B7A">
        <w:tc>
          <w:tcPr>
            <w:tcW w:w="2952" w:type="dxa"/>
          </w:tcPr>
          <w:p w14:paraId="4725610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Pechuga de pollo</w:t>
            </w:r>
          </w:p>
        </w:tc>
        <w:tc>
          <w:tcPr>
            <w:tcW w:w="3274" w:type="dxa"/>
          </w:tcPr>
          <w:p w14:paraId="0007897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0E00C841" w14:textId="77777777" w:rsidTr="00240B7A">
        <w:tc>
          <w:tcPr>
            <w:tcW w:w="2952" w:type="dxa"/>
          </w:tcPr>
          <w:p w14:paraId="6580136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Jamón de pavo</w:t>
            </w:r>
          </w:p>
        </w:tc>
        <w:tc>
          <w:tcPr>
            <w:tcW w:w="3274" w:type="dxa"/>
          </w:tcPr>
          <w:p w14:paraId="7D7509A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25606971" w14:textId="77777777" w:rsidTr="00240B7A">
        <w:tc>
          <w:tcPr>
            <w:tcW w:w="2952" w:type="dxa"/>
          </w:tcPr>
          <w:p w14:paraId="4F0F251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panela</w:t>
            </w:r>
          </w:p>
        </w:tc>
        <w:tc>
          <w:tcPr>
            <w:tcW w:w="3274" w:type="dxa"/>
          </w:tcPr>
          <w:p w14:paraId="130E445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494EE467" w14:textId="77777777" w:rsidTr="00240B7A">
        <w:tc>
          <w:tcPr>
            <w:tcW w:w="2952" w:type="dxa"/>
          </w:tcPr>
          <w:p w14:paraId="7EB9D17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Tocino</w:t>
            </w:r>
          </w:p>
        </w:tc>
        <w:tc>
          <w:tcPr>
            <w:tcW w:w="3274" w:type="dxa"/>
          </w:tcPr>
          <w:p w14:paraId="39A6A68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230FE3D2" w14:textId="77777777" w:rsidTr="00240B7A">
        <w:tc>
          <w:tcPr>
            <w:tcW w:w="2952" w:type="dxa"/>
          </w:tcPr>
          <w:p w14:paraId="729D241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Mayonesa</w:t>
            </w:r>
          </w:p>
        </w:tc>
        <w:tc>
          <w:tcPr>
            <w:tcW w:w="3274" w:type="dxa"/>
          </w:tcPr>
          <w:p w14:paraId="117DD2E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3ECE9BCC" w14:textId="77777777" w:rsidTr="00240B7A">
        <w:tc>
          <w:tcPr>
            <w:tcW w:w="2952" w:type="dxa"/>
          </w:tcPr>
          <w:p w14:paraId="33A3C03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Chiles en vinagre</w:t>
            </w:r>
          </w:p>
        </w:tc>
        <w:tc>
          <w:tcPr>
            <w:tcW w:w="3274" w:type="dxa"/>
          </w:tcPr>
          <w:p w14:paraId="2C11B80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r w:rsidR="00252028" w:rsidRPr="00D44E49" w14:paraId="61964AB0" w14:textId="77777777" w:rsidTr="00240B7A">
        <w:tc>
          <w:tcPr>
            <w:tcW w:w="2952" w:type="dxa"/>
          </w:tcPr>
          <w:p w14:paraId="173BA91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66D3ACB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r w:rsidR="00252028" w:rsidRPr="00D44E49" w14:paraId="320A483D" w14:textId="77777777" w:rsidTr="00240B7A">
        <w:tc>
          <w:tcPr>
            <w:tcW w:w="2952" w:type="dxa"/>
          </w:tcPr>
          <w:p w14:paraId="5DBC2A1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Jitomate</w:t>
            </w:r>
          </w:p>
        </w:tc>
        <w:tc>
          <w:tcPr>
            <w:tcW w:w="3274" w:type="dxa"/>
          </w:tcPr>
          <w:p w14:paraId="16A77A4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4F821537" w14:textId="77777777" w:rsidR="00252028" w:rsidRPr="00D44E49" w:rsidRDefault="00252028" w:rsidP="00252028">
      <w:pPr>
        <w:ind w:left="600"/>
        <w:rPr>
          <w:rFonts w:eastAsia="Calibri" w:cs="Noto Sans"/>
          <w:szCs w:val="20"/>
        </w:rPr>
      </w:pPr>
    </w:p>
    <w:p w14:paraId="4C74BCA4"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Liévano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5A22E20B" w14:textId="77777777" w:rsidTr="00240B7A">
        <w:tc>
          <w:tcPr>
            <w:tcW w:w="4097" w:type="dxa"/>
          </w:tcPr>
          <w:p w14:paraId="3575BB5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Pepino</w:t>
            </w:r>
          </w:p>
        </w:tc>
        <w:tc>
          <w:tcPr>
            <w:tcW w:w="2242" w:type="dxa"/>
          </w:tcPr>
          <w:p w14:paraId="00A1CC2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5D57C8D8" w14:textId="77777777" w:rsidTr="00240B7A">
        <w:tc>
          <w:tcPr>
            <w:tcW w:w="4097" w:type="dxa"/>
          </w:tcPr>
          <w:p w14:paraId="074697F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Zanahoria</w:t>
            </w:r>
          </w:p>
        </w:tc>
        <w:tc>
          <w:tcPr>
            <w:tcW w:w="2242" w:type="dxa"/>
          </w:tcPr>
          <w:p w14:paraId="3A40A71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3C49B6EB" w14:textId="77777777" w:rsidTr="00240B7A">
        <w:tc>
          <w:tcPr>
            <w:tcW w:w="4097" w:type="dxa"/>
          </w:tcPr>
          <w:p w14:paraId="0BC0E0F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2242" w:type="dxa"/>
          </w:tcPr>
          <w:p w14:paraId="0183E736"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½ pieza</w:t>
            </w:r>
          </w:p>
        </w:tc>
      </w:tr>
      <w:tr w:rsidR="00252028" w:rsidRPr="00D44E49" w14:paraId="75A7C896" w14:textId="77777777" w:rsidTr="00240B7A">
        <w:tc>
          <w:tcPr>
            <w:tcW w:w="4097" w:type="dxa"/>
          </w:tcPr>
          <w:p w14:paraId="72FB26F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Chile serrano</w:t>
            </w:r>
          </w:p>
        </w:tc>
        <w:tc>
          <w:tcPr>
            <w:tcW w:w="2242" w:type="dxa"/>
          </w:tcPr>
          <w:p w14:paraId="2812D5F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r w:rsidR="00252028" w:rsidRPr="00D44E49" w14:paraId="70C299F2" w14:textId="77777777" w:rsidTr="00240B7A">
        <w:tc>
          <w:tcPr>
            <w:tcW w:w="4097" w:type="dxa"/>
          </w:tcPr>
          <w:p w14:paraId="40C70A7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Limón</w:t>
            </w:r>
          </w:p>
        </w:tc>
        <w:tc>
          <w:tcPr>
            <w:tcW w:w="2242" w:type="dxa"/>
          </w:tcPr>
          <w:p w14:paraId="2EEA621C"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½ pieza</w:t>
            </w:r>
          </w:p>
        </w:tc>
      </w:tr>
      <w:tr w:rsidR="00252028" w:rsidRPr="00D44E49" w14:paraId="012A40F7" w14:textId="77777777" w:rsidTr="00240B7A">
        <w:tc>
          <w:tcPr>
            <w:tcW w:w="4097" w:type="dxa"/>
          </w:tcPr>
          <w:p w14:paraId="7498C79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2242" w:type="dxa"/>
          </w:tcPr>
          <w:p w14:paraId="242D83E9"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r w:rsidR="00252028" w:rsidRPr="00D44E49" w14:paraId="1B2708B6" w14:textId="77777777" w:rsidTr="00240B7A">
        <w:tc>
          <w:tcPr>
            <w:tcW w:w="4097" w:type="dxa"/>
          </w:tcPr>
          <w:p w14:paraId="4D0AE380"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2242" w:type="dxa"/>
          </w:tcPr>
          <w:p w14:paraId="35C67FF1"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4385DE85"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Gelatina de agua sin azúcar</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49188B42" w14:textId="77777777" w:rsidTr="00240B7A">
        <w:tc>
          <w:tcPr>
            <w:tcW w:w="4097" w:type="dxa"/>
          </w:tcPr>
          <w:p w14:paraId="01B67B3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agua sin azúcar</w:t>
            </w:r>
          </w:p>
        </w:tc>
        <w:tc>
          <w:tcPr>
            <w:tcW w:w="2242" w:type="dxa"/>
          </w:tcPr>
          <w:p w14:paraId="50A0EFB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6747C630" w14:textId="77777777" w:rsidTr="00240B7A">
        <w:tc>
          <w:tcPr>
            <w:tcW w:w="4097" w:type="dxa"/>
          </w:tcPr>
          <w:p w14:paraId="4DA33CA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Agua</w:t>
            </w:r>
          </w:p>
        </w:tc>
        <w:tc>
          <w:tcPr>
            <w:tcW w:w="2242" w:type="dxa"/>
          </w:tcPr>
          <w:p w14:paraId="0A5B2FDC"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150 mililitros</w:t>
            </w:r>
          </w:p>
        </w:tc>
      </w:tr>
      <w:tr w:rsidR="00252028" w:rsidRPr="00D44E49" w14:paraId="746638AD" w14:textId="77777777" w:rsidTr="00240B7A">
        <w:tc>
          <w:tcPr>
            <w:tcW w:w="4097" w:type="dxa"/>
          </w:tcPr>
          <w:p w14:paraId="478B134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Fruta</w:t>
            </w:r>
          </w:p>
        </w:tc>
        <w:tc>
          <w:tcPr>
            <w:tcW w:w="2242" w:type="dxa"/>
          </w:tcPr>
          <w:p w14:paraId="3D6F5D9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1099485A" w14:textId="77777777" w:rsidR="00252028" w:rsidRPr="00D44E49" w:rsidRDefault="00252028" w:rsidP="00252028">
      <w:pPr>
        <w:ind w:left="600"/>
        <w:rPr>
          <w:rFonts w:eastAsia="Calibri" w:cs="Noto Sans"/>
          <w:szCs w:val="20"/>
        </w:rPr>
      </w:pPr>
    </w:p>
    <w:p w14:paraId="63794FC7" w14:textId="165724FD"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3FF67024" w14:textId="77777777" w:rsidR="00252028" w:rsidRPr="00D44E49" w:rsidRDefault="00252028" w:rsidP="00252028">
      <w:pPr>
        <w:ind w:left="600"/>
        <w:rPr>
          <w:rFonts w:eastAsia="Calibri" w:cs="Noto Sans"/>
          <w:szCs w:val="20"/>
        </w:rPr>
      </w:pPr>
    </w:p>
    <w:p w14:paraId="6C38EFAA"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6</w:t>
      </w:r>
    </w:p>
    <w:p w14:paraId="5F4F3DC0" w14:textId="77777777" w:rsidR="00252028" w:rsidRPr="00D44E49" w:rsidRDefault="00252028" w:rsidP="00252028">
      <w:pPr>
        <w:ind w:left="600"/>
        <w:rPr>
          <w:rFonts w:eastAsia="Calibri" w:cs="Noto Sans"/>
          <w:szCs w:val="20"/>
        </w:rPr>
      </w:pPr>
    </w:p>
    <w:p w14:paraId="7E00C54A"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Chuleta ahumada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40441572" w14:textId="77777777" w:rsidTr="00240B7A">
        <w:tc>
          <w:tcPr>
            <w:tcW w:w="2952" w:type="dxa"/>
          </w:tcPr>
          <w:p w14:paraId="7E9DA03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Chuleta ahumada</w:t>
            </w:r>
          </w:p>
        </w:tc>
        <w:tc>
          <w:tcPr>
            <w:tcW w:w="3274" w:type="dxa"/>
          </w:tcPr>
          <w:p w14:paraId="0018536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0 gramos"/>
              </w:smartTagPr>
              <w:r w:rsidRPr="00D44E49">
                <w:rPr>
                  <w:rFonts w:ascii="Noto Sans" w:hAnsi="Noto Sans" w:cs="Noto Sans"/>
                  <w:sz w:val="20"/>
                  <w:szCs w:val="20"/>
                </w:rPr>
                <w:t>150 gramos</w:t>
              </w:r>
            </w:smartTag>
          </w:p>
        </w:tc>
      </w:tr>
      <w:tr w:rsidR="00252028" w:rsidRPr="00D44E49" w14:paraId="125C6F9A" w14:textId="77777777" w:rsidTr="00240B7A">
        <w:tc>
          <w:tcPr>
            <w:tcW w:w="2952" w:type="dxa"/>
          </w:tcPr>
          <w:p w14:paraId="0EF7826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3274" w:type="dxa"/>
          </w:tcPr>
          <w:p w14:paraId="485224D9"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7F322774" w14:textId="77777777" w:rsidR="00252028" w:rsidRPr="00D44E49" w:rsidRDefault="00252028" w:rsidP="00252028">
      <w:pPr>
        <w:ind w:left="600"/>
        <w:rPr>
          <w:rFonts w:eastAsia="Calibri" w:cs="Noto Sans"/>
          <w:szCs w:val="20"/>
        </w:rPr>
      </w:pPr>
    </w:p>
    <w:p w14:paraId="42209C67"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de espinaca pera y nuez</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45AFB73A" w14:textId="77777777" w:rsidTr="00240B7A">
        <w:tc>
          <w:tcPr>
            <w:tcW w:w="4097" w:type="dxa"/>
          </w:tcPr>
          <w:p w14:paraId="781D00A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Espinaca</w:t>
            </w:r>
          </w:p>
        </w:tc>
        <w:tc>
          <w:tcPr>
            <w:tcW w:w="2242" w:type="dxa"/>
          </w:tcPr>
          <w:p w14:paraId="0BAEA2F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4C73D54B" w14:textId="77777777" w:rsidTr="00240B7A">
        <w:tc>
          <w:tcPr>
            <w:tcW w:w="4097" w:type="dxa"/>
          </w:tcPr>
          <w:p w14:paraId="0114F47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Pera</w:t>
            </w:r>
          </w:p>
        </w:tc>
        <w:tc>
          <w:tcPr>
            <w:tcW w:w="2242" w:type="dxa"/>
          </w:tcPr>
          <w:p w14:paraId="1BF2CB7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35AE92AA" w14:textId="77777777" w:rsidTr="00240B7A">
        <w:tc>
          <w:tcPr>
            <w:tcW w:w="4097" w:type="dxa"/>
          </w:tcPr>
          <w:p w14:paraId="12CA6D6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Nuez</w:t>
            </w:r>
          </w:p>
        </w:tc>
        <w:tc>
          <w:tcPr>
            <w:tcW w:w="2242" w:type="dxa"/>
          </w:tcPr>
          <w:p w14:paraId="7AD4182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r w:rsidR="00252028" w:rsidRPr="00D44E49" w14:paraId="4C9BE0C7" w14:textId="77777777" w:rsidTr="00240B7A">
        <w:tc>
          <w:tcPr>
            <w:tcW w:w="4097" w:type="dxa"/>
          </w:tcPr>
          <w:p w14:paraId="053D542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Limón</w:t>
            </w:r>
          </w:p>
        </w:tc>
        <w:tc>
          <w:tcPr>
            <w:tcW w:w="2242" w:type="dxa"/>
          </w:tcPr>
          <w:p w14:paraId="1CD2588D"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½ pieza</w:t>
            </w:r>
          </w:p>
        </w:tc>
      </w:tr>
      <w:tr w:rsidR="00252028" w:rsidRPr="00D44E49" w14:paraId="1C910971" w14:textId="77777777" w:rsidTr="00240B7A">
        <w:tc>
          <w:tcPr>
            <w:tcW w:w="4097" w:type="dxa"/>
          </w:tcPr>
          <w:p w14:paraId="130B1E0B"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2242" w:type="dxa"/>
          </w:tcPr>
          <w:p w14:paraId="2C8C471E"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0323E8BB"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Fruta de temporada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4FCC537C" w14:textId="77777777" w:rsidTr="00240B7A">
        <w:tc>
          <w:tcPr>
            <w:tcW w:w="4097" w:type="dxa"/>
          </w:tcPr>
          <w:p w14:paraId="13A3F5A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Pera</w:t>
            </w:r>
          </w:p>
        </w:tc>
        <w:tc>
          <w:tcPr>
            <w:tcW w:w="2242" w:type="dxa"/>
          </w:tcPr>
          <w:p w14:paraId="14139F2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0 gramos"/>
              </w:smartTagPr>
              <w:r w:rsidRPr="00D44E49">
                <w:rPr>
                  <w:rFonts w:ascii="Noto Sans" w:hAnsi="Noto Sans" w:cs="Noto Sans"/>
                  <w:sz w:val="20"/>
                  <w:szCs w:val="20"/>
                </w:rPr>
                <w:t>200 gramos</w:t>
              </w:r>
            </w:smartTag>
          </w:p>
        </w:tc>
      </w:tr>
    </w:tbl>
    <w:p w14:paraId="6CAB931C" w14:textId="77777777" w:rsidR="00252028" w:rsidRPr="00D44E49" w:rsidRDefault="00252028" w:rsidP="00252028">
      <w:pPr>
        <w:ind w:left="600"/>
        <w:rPr>
          <w:rFonts w:eastAsia="Calibri" w:cs="Noto Sans"/>
          <w:szCs w:val="20"/>
        </w:rPr>
      </w:pPr>
    </w:p>
    <w:p w14:paraId="0D379BED" w14:textId="77777777" w:rsidR="00252028" w:rsidRPr="00D44E49" w:rsidRDefault="00252028" w:rsidP="00252028">
      <w:pPr>
        <w:ind w:left="600"/>
        <w:rPr>
          <w:rFonts w:cs="Noto Sans"/>
          <w:szCs w:val="20"/>
        </w:rPr>
      </w:pPr>
    </w:p>
    <w:p w14:paraId="2965853A" w14:textId="77777777" w:rsidR="00252028" w:rsidRPr="00D44E49" w:rsidRDefault="00252028" w:rsidP="00252028">
      <w:pPr>
        <w:ind w:left="600"/>
        <w:rPr>
          <w:rFonts w:eastAsia="Arial" w:cs="Noto Sans"/>
          <w:b/>
          <w:bCs/>
          <w:szCs w:val="20"/>
        </w:rPr>
      </w:pPr>
      <w:r w:rsidRPr="00D44E49">
        <w:rPr>
          <w:rFonts w:eastAsia="Arial" w:cs="Noto Sans"/>
          <w:szCs w:val="20"/>
        </w:rPr>
        <w:t xml:space="preserve">5.- </w:t>
      </w:r>
      <w:r w:rsidRPr="00D44E49">
        <w:rPr>
          <w:rFonts w:eastAsia="Arial" w:cs="Noto Sans"/>
          <w:b/>
          <w:bCs/>
          <w:szCs w:val="20"/>
        </w:rPr>
        <w:t>Pan bolillo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0A1710D3" w14:textId="77777777" w:rsidTr="00240B7A">
        <w:tc>
          <w:tcPr>
            <w:tcW w:w="2952" w:type="dxa"/>
          </w:tcPr>
          <w:p w14:paraId="36B4C96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w:t>
            </w:r>
          </w:p>
        </w:tc>
        <w:tc>
          <w:tcPr>
            <w:tcW w:w="3258" w:type="dxa"/>
          </w:tcPr>
          <w:p w14:paraId="509F4B42"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 de 45g</w:t>
            </w:r>
          </w:p>
        </w:tc>
      </w:tr>
    </w:tbl>
    <w:p w14:paraId="31ED2D12" w14:textId="77777777" w:rsidR="00252028" w:rsidRPr="00D44E49" w:rsidRDefault="00252028" w:rsidP="00252028">
      <w:pPr>
        <w:ind w:left="600"/>
        <w:rPr>
          <w:rFonts w:eastAsia="Calibri" w:cs="Noto Sans"/>
          <w:szCs w:val="20"/>
        </w:rPr>
      </w:pPr>
    </w:p>
    <w:p w14:paraId="72E6CAC7" w14:textId="77777777" w:rsidR="00252028" w:rsidRPr="00D44E49" w:rsidRDefault="00252028" w:rsidP="00252028">
      <w:pPr>
        <w:ind w:left="600"/>
        <w:rPr>
          <w:rFonts w:cs="Noto Sans"/>
          <w:szCs w:val="20"/>
        </w:rPr>
      </w:pPr>
    </w:p>
    <w:p w14:paraId="1AFE19D3" w14:textId="0FC97453"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21316BED" w14:textId="77777777" w:rsidR="00252028" w:rsidRPr="00D44E49" w:rsidRDefault="00252028" w:rsidP="00252028">
      <w:pPr>
        <w:ind w:left="600"/>
        <w:rPr>
          <w:rFonts w:eastAsia="Calibri" w:cs="Noto Sans"/>
          <w:szCs w:val="20"/>
        </w:rPr>
      </w:pPr>
    </w:p>
    <w:p w14:paraId="00062663"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7</w:t>
      </w:r>
    </w:p>
    <w:p w14:paraId="06FB5BCA" w14:textId="77777777" w:rsidR="00252028" w:rsidRPr="00D44E49" w:rsidRDefault="00252028" w:rsidP="00252028">
      <w:pPr>
        <w:ind w:left="600"/>
        <w:rPr>
          <w:rFonts w:eastAsia="Calibri" w:cs="Noto Sans"/>
          <w:szCs w:val="20"/>
        </w:rPr>
      </w:pPr>
    </w:p>
    <w:p w14:paraId="73FD1438"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Hojaldras de mole rojo con pollo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346BDEB4" w14:textId="77777777" w:rsidTr="00240B7A">
        <w:tc>
          <w:tcPr>
            <w:tcW w:w="2952" w:type="dxa"/>
          </w:tcPr>
          <w:p w14:paraId="4EFDACE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Pechuga de pollo </w:t>
            </w:r>
          </w:p>
        </w:tc>
        <w:tc>
          <w:tcPr>
            <w:tcW w:w="3274" w:type="dxa"/>
          </w:tcPr>
          <w:p w14:paraId="74DF452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60 gramos"/>
              </w:smartTagPr>
              <w:r w:rsidRPr="00D44E49">
                <w:rPr>
                  <w:rFonts w:ascii="Noto Sans" w:hAnsi="Noto Sans" w:cs="Noto Sans"/>
                  <w:sz w:val="20"/>
                  <w:szCs w:val="20"/>
                </w:rPr>
                <w:t>60 gramos</w:t>
              </w:r>
            </w:smartTag>
          </w:p>
        </w:tc>
      </w:tr>
      <w:tr w:rsidR="00252028" w:rsidRPr="00D44E49" w14:paraId="65FE00CF" w14:textId="77777777" w:rsidTr="00240B7A">
        <w:tc>
          <w:tcPr>
            <w:tcW w:w="2952" w:type="dxa"/>
          </w:tcPr>
          <w:p w14:paraId="294B5F7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Mole rojo</w:t>
            </w:r>
          </w:p>
        </w:tc>
        <w:tc>
          <w:tcPr>
            <w:tcW w:w="3274" w:type="dxa"/>
          </w:tcPr>
          <w:p w14:paraId="4B99CA9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1CF29CD0" w14:textId="77777777" w:rsidTr="00240B7A">
        <w:tc>
          <w:tcPr>
            <w:tcW w:w="2952" w:type="dxa"/>
          </w:tcPr>
          <w:p w14:paraId="5C71EC0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amarillo</w:t>
            </w:r>
          </w:p>
        </w:tc>
        <w:tc>
          <w:tcPr>
            <w:tcW w:w="3274" w:type="dxa"/>
          </w:tcPr>
          <w:p w14:paraId="19779DE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227A0014" w14:textId="77777777" w:rsidTr="00240B7A">
        <w:tc>
          <w:tcPr>
            <w:tcW w:w="2952" w:type="dxa"/>
          </w:tcPr>
          <w:p w14:paraId="227699E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Hojaldra </w:t>
            </w:r>
          </w:p>
        </w:tc>
        <w:tc>
          <w:tcPr>
            <w:tcW w:w="3274" w:type="dxa"/>
          </w:tcPr>
          <w:p w14:paraId="3AF9F6B3"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pza. 75gramos</w:t>
            </w:r>
          </w:p>
        </w:tc>
      </w:tr>
    </w:tbl>
    <w:p w14:paraId="3D61CAF2" w14:textId="77777777" w:rsidR="00252028" w:rsidRPr="00D44E49" w:rsidRDefault="00252028" w:rsidP="00252028">
      <w:pPr>
        <w:ind w:left="600"/>
        <w:rPr>
          <w:rFonts w:eastAsia="Calibri" w:cs="Noto Sans"/>
          <w:szCs w:val="20"/>
        </w:rPr>
      </w:pPr>
    </w:p>
    <w:p w14:paraId="6BB36AEC" w14:textId="77777777" w:rsidR="00252028" w:rsidRPr="00D44E49" w:rsidRDefault="00252028" w:rsidP="00252028">
      <w:pPr>
        <w:ind w:left="600"/>
        <w:rPr>
          <w:rFonts w:eastAsia="Arial" w:cs="Noto Sans"/>
          <w:b/>
          <w:bCs/>
          <w:szCs w:val="20"/>
        </w:rPr>
      </w:pPr>
      <w:r w:rsidRPr="00D44E49">
        <w:rPr>
          <w:rFonts w:eastAsia="Arial" w:cs="Noto Sans"/>
          <w:szCs w:val="20"/>
        </w:rPr>
        <w:lastRenderedPageBreak/>
        <w:t xml:space="preserve">2.- </w:t>
      </w:r>
      <w:r w:rsidRPr="00D44E49">
        <w:rPr>
          <w:rFonts w:eastAsia="Arial" w:cs="Noto Sans"/>
          <w:b/>
          <w:bCs/>
          <w:szCs w:val="20"/>
        </w:rPr>
        <w:t>Chayotes cocidos</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6FB169FF" w14:textId="77777777" w:rsidTr="00240B7A">
        <w:tc>
          <w:tcPr>
            <w:tcW w:w="4097" w:type="dxa"/>
          </w:tcPr>
          <w:p w14:paraId="5D19C4B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Chayote </w:t>
            </w:r>
          </w:p>
        </w:tc>
        <w:tc>
          <w:tcPr>
            <w:tcW w:w="2242" w:type="dxa"/>
          </w:tcPr>
          <w:p w14:paraId="409D5AC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0AE68707" w14:textId="77777777" w:rsidTr="00240B7A">
        <w:tc>
          <w:tcPr>
            <w:tcW w:w="4097" w:type="dxa"/>
          </w:tcPr>
          <w:p w14:paraId="043C61B0"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2242" w:type="dxa"/>
          </w:tcPr>
          <w:p w14:paraId="1B7C4EC4"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48D6D881"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Fruta de temporada (Manzana 200g mango 200g, pera 200g, guayabas 200g, mandarina 200g)</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73C27F45" w14:textId="77777777" w:rsidTr="00240B7A">
        <w:tc>
          <w:tcPr>
            <w:tcW w:w="4027" w:type="dxa"/>
          </w:tcPr>
          <w:p w14:paraId="753CB93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2234" w:type="dxa"/>
          </w:tcPr>
          <w:p w14:paraId="359A191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w:t>
            </w:r>
          </w:p>
        </w:tc>
      </w:tr>
    </w:tbl>
    <w:p w14:paraId="07995F13" w14:textId="77777777" w:rsidR="00252028" w:rsidRPr="00D44E49" w:rsidRDefault="00252028" w:rsidP="00252028">
      <w:pPr>
        <w:ind w:left="600"/>
        <w:rPr>
          <w:rFonts w:eastAsia="Calibri" w:cs="Noto Sans"/>
          <w:szCs w:val="20"/>
        </w:rPr>
      </w:pPr>
    </w:p>
    <w:p w14:paraId="21E109B0" w14:textId="77777777" w:rsidR="00252028" w:rsidRPr="00D44E49" w:rsidRDefault="00252028" w:rsidP="00252028">
      <w:pPr>
        <w:ind w:left="600"/>
        <w:rPr>
          <w:rFonts w:cs="Noto Sans"/>
          <w:szCs w:val="20"/>
        </w:rPr>
      </w:pPr>
    </w:p>
    <w:p w14:paraId="513D57BD" w14:textId="3E805F9B"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395BCD58" w14:textId="77777777" w:rsidR="00252028" w:rsidRPr="00D44E49" w:rsidRDefault="00252028" w:rsidP="00252028">
      <w:pPr>
        <w:ind w:left="600"/>
        <w:rPr>
          <w:rFonts w:eastAsia="Calibri" w:cs="Noto Sans"/>
          <w:szCs w:val="20"/>
        </w:rPr>
      </w:pPr>
    </w:p>
    <w:p w14:paraId="11E18116"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8</w:t>
      </w:r>
    </w:p>
    <w:p w14:paraId="1321F3D9" w14:textId="77777777" w:rsidR="00252028" w:rsidRPr="00D44E49" w:rsidRDefault="00252028" w:rsidP="00252028">
      <w:pPr>
        <w:ind w:left="600"/>
        <w:rPr>
          <w:rFonts w:eastAsia="Calibri" w:cs="Noto Sans"/>
          <w:szCs w:val="20"/>
        </w:rPr>
      </w:pPr>
    </w:p>
    <w:p w14:paraId="189490EB" w14:textId="77777777" w:rsidR="00252028" w:rsidRPr="00D44E49" w:rsidRDefault="00252028" w:rsidP="00252028">
      <w:pPr>
        <w:ind w:left="600"/>
        <w:rPr>
          <w:rFonts w:eastAsia="Arial" w:cs="Noto Sans"/>
          <w:szCs w:val="20"/>
        </w:rPr>
      </w:pPr>
      <w:r w:rsidRPr="00D44E49">
        <w:rPr>
          <w:rFonts w:eastAsia="Arial" w:cs="Noto Sans"/>
          <w:szCs w:val="20"/>
        </w:rPr>
        <w:t>1.- Ensalada Chef</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7DB40FCA" w14:textId="77777777" w:rsidTr="00240B7A">
        <w:tc>
          <w:tcPr>
            <w:tcW w:w="2952" w:type="dxa"/>
          </w:tcPr>
          <w:p w14:paraId="16884CF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Pechuga de pollo </w:t>
            </w:r>
          </w:p>
        </w:tc>
        <w:tc>
          <w:tcPr>
            <w:tcW w:w="3274" w:type="dxa"/>
          </w:tcPr>
          <w:p w14:paraId="05FE093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4DE0CB13" w14:textId="77777777" w:rsidTr="00240B7A">
        <w:tc>
          <w:tcPr>
            <w:tcW w:w="2952" w:type="dxa"/>
          </w:tcPr>
          <w:p w14:paraId="7FCEBAE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Jamón de pavo</w:t>
            </w:r>
          </w:p>
        </w:tc>
        <w:tc>
          <w:tcPr>
            <w:tcW w:w="3274" w:type="dxa"/>
          </w:tcPr>
          <w:p w14:paraId="38E5404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602F18E9" w14:textId="77777777" w:rsidTr="00240B7A">
        <w:tc>
          <w:tcPr>
            <w:tcW w:w="2952" w:type="dxa"/>
          </w:tcPr>
          <w:p w14:paraId="43DB707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amarillo</w:t>
            </w:r>
          </w:p>
        </w:tc>
        <w:tc>
          <w:tcPr>
            <w:tcW w:w="3274" w:type="dxa"/>
          </w:tcPr>
          <w:p w14:paraId="547679E5"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1565587F" w14:textId="77777777" w:rsidTr="00240B7A">
        <w:tc>
          <w:tcPr>
            <w:tcW w:w="2952" w:type="dxa"/>
          </w:tcPr>
          <w:p w14:paraId="09DB90D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Lechuga</w:t>
            </w:r>
          </w:p>
        </w:tc>
        <w:tc>
          <w:tcPr>
            <w:tcW w:w="3274" w:type="dxa"/>
          </w:tcPr>
          <w:p w14:paraId="47514F8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0 gramos"/>
              </w:smartTagPr>
              <w:r w:rsidRPr="00D44E49">
                <w:rPr>
                  <w:rFonts w:ascii="Noto Sans" w:hAnsi="Noto Sans" w:cs="Noto Sans"/>
                  <w:sz w:val="20"/>
                  <w:szCs w:val="20"/>
                </w:rPr>
                <w:t>50 gramos</w:t>
              </w:r>
            </w:smartTag>
          </w:p>
        </w:tc>
      </w:tr>
      <w:tr w:rsidR="00252028" w:rsidRPr="00D44E49" w14:paraId="31E85A6E" w14:textId="77777777" w:rsidTr="00240B7A">
        <w:tc>
          <w:tcPr>
            <w:tcW w:w="2952" w:type="dxa"/>
          </w:tcPr>
          <w:p w14:paraId="6C00C12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w:t>
            </w:r>
          </w:p>
        </w:tc>
        <w:tc>
          <w:tcPr>
            <w:tcW w:w="3274" w:type="dxa"/>
          </w:tcPr>
          <w:p w14:paraId="73FFA84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717F9182" w14:textId="77777777" w:rsidTr="00240B7A">
        <w:tc>
          <w:tcPr>
            <w:tcW w:w="2952" w:type="dxa"/>
          </w:tcPr>
          <w:p w14:paraId="39E1FA5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Mayonesa</w:t>
            </w:r>
          </w:p>
        </w:tc>
        <w:tc>
          <w:tcPr>
            <w:tcW w:w="3274" w:type="dxa"/>
          </w:tcPr>
          <w:p w14:paraId="2D4CAC6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45FE261B" w14:textId="77777777" w:rsidR="00252028" w:rsidRPr="00D44E49" w:rsidRDefault="00252028" w:rsidP="00252028">
      <w:pPr>
        <w:ind w:left="600"/>
        <w:rPr>
          <w:rFonts w:eastAsia="Calibri" w:cs="Noto Sans"/>
          <w:szCs w:val="20"/>
        </w:rPr>
      </w:pPr>
    </w:p>
    <w:p w14:paraId="4208B9A4"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4E5D7E10" w14:textId="77777777" w:rsidTr="00240B7A">
        <w:tc>
          <w:tcPr>
            <w:tcW w:w="4097" w:type="dxa"/>
          </w:tcPr>
          <w:p w14:paraId="63C6AEA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58263F7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445D7FF7" w14:textId="77777777" w:rsidTr="00240B7A">
        <w:tc>
          <w:tcPr>
            <w:tcW w:w="4097" w:type="dxa"/>
          </w:tcPr>
          <w:p w14:paraId="73BA10BD"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2242" w:type="dxa"/>
          </w:tcPr>
          <w:p w14:paraId="44211633"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5202ED9D"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Gelatina de leche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56990B27" w14:textId="77777777" w:rsidTr="00240B7A">
        <w:tc>
          <w:tcPr>
            <w:tcW w:w="4097" w:type="dxa"/>
          </w:tcPr>
          <w:p w14:paraId="5562736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leche</w:t>
            </w:r>
          </w:p>
        </w:tc>
        <w:tc>
          <w:tcPr>
            <w:tcW w:w="2242" w:type="dxa"/>
          </w:tcPr>
          <w:p w14:paraId="3CF3232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1EECCF6E" w14:textId="77777777" w:rsidTr="00240B7A">
        <w:tc>
          <w:tcPr>
            <w:tcW w:w="4097" w:type="dxa"/>
          </w:tcPr>
          <w:p w14:paraId="484DAB8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Leche</w:t>
            </w:r>
          </w:p>
        </w:tc>
        <w:tc>
          <w:tcPr>
            <w:tcW w:w="2242" w:type="dxa"/>
          </w:tcPr>
          <w:p w14:paraId="66BA94D6"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150 mililitros</w:t>
            </w:r>
          </w:p>
        </w:tc>
      </w:tr>
    </w:tbl>
    <w:p w14:paraId="7DDE61D5" w14:textId="77777777" w:rsidR="00252028" w:rsidRPr="00D44E49" w:rsidRDefault="00252028" w:rsidP="00252028">
      <w:pPr>
        <w:ind w:left="600"/>
        <w:rPr>
          <w:rFonts w:eastAsia="Calibri" w:cs="Noto Sans"/>
          <w:szCs w:val="20"/>
        </w:rPr>
      </w:pPr>
    </w:p>
    <w:p w14:paraId="575C3565" w14:textId="77777777" w:rsidR="00252028" w:rsidRPr="00D44E49" w:rsidRDefault="00252028" w:rsidP="00252028">
      <w:pPr>
        <w:ind w:left="600"/>
        <w:rPr>
          <w:rFonts w:eastAsia="Arial" w:cs="Noto Sans"/>
          <w:b/>
          <w:bCs/>
          <w:szCs w:val="20"/>
        </w:rPr>
      </w:pPr>
      <w:r w:rsidRPr="00D44E49">
        <w:rPr>
          <w:rFonts w:eastAsia="Arial" w:cs="Noto Sans"/>
          <w:szCs w:val="20"/>
        </w:rPr>
        <w:t>5.- Galletas</w:t>
      </w:r>
      <w:r w:rsidRPr="00D44E49">
        <w:rPr>
          <w:rFonts w:eastAsia="Arial" w:cs="Noto Sans"/>
          <w:b/>
          <w:bCs/>
          <w:szCs w:val="20"/>
        </w:rPr>
        <w:t xml:space="preserve"> salada individual</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58"/>
      </w:tblGrid>
      <w:tr w:rsidR="00252028" w:rsidRPr="00D44E49" w14:paraId="0A03D4F8" w14:textId="77777777" w:rsidTr="00240B7A">
        <w:tc>
          <w:tcPr>
            <w:tcW w:w="2952" w:type="dxa"/>
          </w:tcPr>
          <w:p w14:paraId="077937D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Envase individual</w:t>
            </w:r>
          </w:p>
        </w:tc>
        <w:tc>
          <w:tcPr>
            <w:tcW w:w="3258" w:type="dxa"/>
          </w:tcPr>
          <w:p w14:paraId="505FE5E8"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paquete de 30g</w:t>
            </w:r>
          </w:p>
        </w:tc>
      </w:tr>
    </w:tbl>
    <w:p w14:paraId="500DDFD8" w14:textId="77777777" w:rsidR="00252028" w:rsidRPr="00D44E49" w:rsidRDefault="00252028" w:rsidP="00252028">
      <w:pPr>
        <w:ind w:left="600"/>
        <w:rPr>
          <w:rFonts w:eastAsia="Calibri" w:cs="Noto Sans"/>
          <w:szCs w:val="20"/>
        </w:rPr>
      </w:pPr>
    </w:p>
    <w:p w14:paraId="3F5152B0" w14:textId="5DE093C6"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2DDDEF06" w14:textId="77777777" w:rsidR="00252028" w:rsidRPr="00D44E49" w:rsidRDefault="00252028" w:rsidP="00252028">
      <w:pPr>
        <w:ind w:left="600"/>
        <w:rPr>
          <w:rFonts w:eastAsia="Calibri" w:cs="Noto Sans"/>
          <w:szCs w:val="20"/>
        </w:rPr>
      </w:pPr>
    </w:p>
    <w:p w14:paraId="36277ECA"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9</w:t>
      </w:r>
    </w:p>
    <w:p w14:paraId="2437DB69" w14:textId="77777777" w:rsidR="00252028" w:rsidRPr="00D44E49" w:rsidRDefault="00252028" w:rsidP="00252028">
      <w:pPr>
        <w:ind w:left="600"/>
        <w:rPr>
          <w:rFonts w:eastAsia="Calibri" w:cs="Noto Sans"/>
          <w:szCs w:val="20"/>
        </w:rPr>
      </w:pPr>
    </w:p>
    <w:p w14:paraId="0DE8FE53" w14:textId="77777777" w:rsidR="00252028" w:rsidRPr="00D44E49" w:rsidRDefault="00252028" w:rsidP="00252028">
      <w:pPr>
        <w:ind w:left="600"/>
        <w:rPr>
          <w:rFonts w:eastAsia="Arial" w:cs="Noto Sans"/>
          <w:b/>
          <w:bCs/>
          <w:szCs w:val="20"/>
        </w:rPr>
      </w:pPr>
      <w:r w:rsidRPr="00D44E49">
        <w:rPr>
          <w:rFonts w:eastAsia="Arial" w:cs="Noto Sans"/>
          <w:szCs w:val="20"/>
        </w:rPr>
        <w:lastRenderedPageBreak/>
        <w:t xml:space="preserve">1.- </w:t>
      </w:r>
      <w:r w:rsidRPr="00D44E49">
        <w:rPr>
          <w:rFonts w:eastAsia="Arial" w:cs="Noto Sans"/>
          <w:b/>
          <w:bCs/>
          <w:szCs w:val="20"/>
        </w:rPr>
        <w:t>Torta de queso blanco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66822BE4" w14:textId="77777777" w:rsidTr="00240B7A">
        <w:tc>
          <w:tcPr>
            <w:tcW w:w="2952" w:type="dxa"/>
          </w:tcPr>
          <w:p w14:paraId="3E716BF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Queso panela </w:t>
            </w:r>
          </w:p>
        </w:tc>
        <w:tc>
          <w:tcPr>
            <w:tcW w:w="3274" w:type="dxa"/>
          </w:tcPr>
          <w:p w14:paraId="2047332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66BD1527" w14:textId="77777777" w:rsidTr="00240B7A">
        <w:tc>
          <w:tcPr>
            <w:tcW w:w="2952" w:type="dxa"/>
          </w:tcPr>
          <w:p w14:paraId="2ADACA0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Crema</w:t>
            </w:r>
          </w:p>
        </w:tc>
        <w:tc>
          <w:tcPr>
            <w:tcW w:w="3274" w:type="dxa"/>
          </w:tcPr>
          <w:p w14:paraId="2685669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0FB6DE7D" w14:textId="77777777" w:rsidTr="00240B7A">
        <w:tc>
          <w:tcPr>
            <w:tcW w:w="2952" w:type="dxa"/>
          </w:tcPr>
          <w:p w14:paraId="7EE16DC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Jitomate</w:t>
            </w:r>
          </w:p>
        </w:tc>
        <w:tc>
          <w:tcPr>
            <w:tcW w:w="3274" w:type="dxa"/>
          </w:tcPr>
          <w:p w14:paraId="293C773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342EE3BC" w14:textId="77777777" w:rsidTr="00240B7A">
        <w:tc>
          <w:tcPr>
            <w:tcW w:w="2952" w:type="dxa"/>
          </w:tcPr>
          <w:p w14:paraId="758222E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Aguacate</w:t>
            </w:r>
          </w:p>
        </w:tc>
        <w:tc>
          <w:tcPr>
            <w:tcW w:w="3274" w:type="dxa"/>
          </w:tcPr>
          <w:p w14:paraId="1C81A1F5"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69692EDD" w14:textId="77777777" w:rsidTr="00240B7A">
        <w:tc>
          <w:tcPr>
            <w:tcW w:w="2952" w:type="dxa"/>
          </w:tcPr>
          <w:p w14:paraId="05E371D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Pan blanco</w:t>
            </w:r>
          </w:p>
        </w:tc>
        <w:tc>
          <w:tcPr>
            <w:tcW w:w="3274" w:type="dxa"/>
          </w:tcPr>
          <w:p w14:paraId="01926CE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1 pza. de </w:t>
            </w:r>
            <w:smartTag w:uri="urn:schemas-microsoft-com:office:smarttags" w:element="metricconverter">
              <w:smartTagPr>
                <w:attr w:name="ProductID" w:val="75 gramos"/>
              </w:smartTagPr>
              <w:r w:rsidRPr="00D44E49">
                <w:rPr>
                  <w:rFonts w:ascii="Noto Sans" w:hAnsi="Noto Sans" w:cs="Noto Sans"/>
                  <w:sz w:val="20"/>
                  <w:szCs w:val="20"/>
                </w:rPr>
                <w:t>75 gramos</w:t>
              </w:r>
            </w:smartTag>
          </w:p>
        </w:tc>
      </w:tr>
      <w:tr w:rsidR="00252028" w:rsidRPr="00D44E49" w14:paraId="1F0CD7C1" w14:textId="77777777" w:rsidTr="00240B7A">
        <w:tc>
          <w:tcPr>
            <w:tcW w:w="2952" w:type="dxa"/>
          </w:tcPr>
          <w:p w14:paraId="0337B6AC" w14:textId="77777777" w:rsidR="00252028" w:rsidRPr="00D44E49" w:rsidRDefault="00252028" w:rsidP="00240B7A">
            <w:pPr>
              <w:pStyle w:val="Contenidodelatabla"/>
              <w:snapToGrid w:val="0"/>
              <w:ind w:left="600"/>
              <w:jc w:val="both"/>
              <w:rPr>
                <w:rFonts w:ascii="Noto Sans" w:hAnsi="Noto Sans" w:cs="Noto Sans"/>
                <w:sz w:val="20"/>
                <w:szCs w:val="20"/>
              </w:rPr>
            </w:pPr>
          </w:p>
        </w:tc>
        <w:tc>
          <w:tcPr>
            <w:tcW w:w="3274" w:type="dxa"/>
          </w:tcPr>
          <w:p w14:paraId="0B679005" w14:textId="77777777" w:rsidR="00252028" w:rsidRPr="00D44E49" w:rsidRDefault="00252028" w:rsidP="00240B7A">
            <w:pPr>
              <w:pStyle w:val="Contenidodelatabla"/>
              <w:snapToGrid w:val="0"/>
              <w:ind w:left="600"/>
              <w:jc w:val="right"/>
              <w:rPr>
                <w:rFonts w:ascii="Noto Sans" w:hAnsi="Noto Sans" w:cs="Noto Sans"/>
                <w:sz w:val="20"/>
                <w:szCs w:val="20"/>
              </w:rPr>
            </w:pPr>
          </w:p>
        </w:tc>
      </w:tr>
    </w:tbl>
    <w:p w14:paraId="4ABDB99B"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de jícama y pepinos</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769A9956" w14:textId="77777777" w:rsidTr="00240B7A">
        <w:tc>
          <w:tcPr>
            <w:tcW w:w="4097" w:type="dxa"/>
          </w:tcPr>
          <w:p w14:paraId="6B864A3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Jícama</w:t>
            </w:r>
          </w:p>
        </w:tc>
        <w:tc>
          <w:tcPr>
            <w:tcW w:w="2242" w:type="dxa"/>
          </w:tcPr>
          <w:p w14:paraId="19DAB69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015253CB" w14:textId="77777777" w:rsidTr="00240B7A">
        <w:tc>
          <w:tcPr>
            <w:tcW w:w="4097" w:type="dxa"/>
          </w:tcPr>
          <w:p w14:paraId="23F96F1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Pepinos</w:t>
            </w:r>
          </w:p>
        </w:tc>
        <w:tc>
          <w:tcPr>
            <w:tcW w:w="2242" w:type="dxa"/>
          </w:tcPr>
          <w:p w14:paraId="33272F6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62933D70" w14:textId="77777777" w:rsidTr="00240B7A">
        <w:tc>
          <w:tcPr>
            <w:tcW w:w="4097" w:type="dxa"/>
          </w:tcPr>
          <w:p w14:paraId="4E65504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2242" w:type="dxa"/>
          </w:tcPr>
          <w:p w14:paraId="1FC4F90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r w:rsidR="00252028" w:rsidRPr="00D44E49" w14:paraId="6290C842" w14:textId="77777777" w:rsidTr="00240B7A">
        <w:tc>
          <w:tcPr>
            <w:tcW w:w="4097" w:type="dxa"/>
          </w:tcPr>
          <w:p w14:paraId="45A8EA1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Limón</w:t>
            </w:r>
          </w:p>
        </w:tc>
        <w:tc>
          <w:tcPr>
            <w:tcW w:w="2242" w:type="dxa"/>
          </w:tcPr>
          <w:p w14:paraId="7C2996F2"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½ pieza</w:t>
            </w:r>
          </w:p>
        </w:tc>
      </w:tr>
    </w:tbl>
    <w:p w14:paraId="675F800A" w14:textId="77777777" w:rsidR="00252028" w:rsidRPr="00D44E49" w:rsidRDefault="00252028" w:rsidP="00252028">
      <w:pPr>
        <w:ind w:left="600"/>
        <w:rPr>
          <w:rFonts w:eastAsia="Calibri" w:cs="Noto Sans"/>
          <w:szCs w:val="20"/>
        </w:rPr>
      </w:pPr>
    </w:p>
    <w:p w14:paraId="55BFE755"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31B3F87A" w14:textId="77777777" w:rsidTr="00240B7A">
        <w:tc>
          <w:tcPr>
            <w:tcW w:w="4097" w:type="dxa"/>
          </w:tcPr>
          <w:p w14:paraId="3E1A90B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1C2E27A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60502CBF" w14:textId="77777777" w:rsidR="00252028" w:rsidRPr="00D44E49" w:rsidRDefault="00252028" w:rsidP="00252028">
      <w:pPr>
        <w:ind w:left="600"/>
        <w:rPr>
          <w:rFonts w:eastAsia="Calibri" w:cs="Noto Sans"/>
          <w:szCs w:val="20"/>
        </w:rPr>
      </w:pPr>
    </w:p>
    <w:p w14:paraId="7ED17FB6" w14:textId="77777777" w:rsidR="00252028" w:rsidRPr="00D44E49" w:rsidRDefault="00252028" w:rsidP="00252028">
      <w:pPr>
        <w:ind w:left="600"/>
        <w:rPr>
          <w:rFonts w:eastAsia="Arial" w:cs="Noto Sans"/>
          <w:b/>
          <w:bCs/>
          <w:szCs w:val="20"/>
        </w:rPr>
      </w:pPr>
      <w:r w:rsidRPr="00D44E49">
        <w:rPr>
          <w:rFonts w:eastAsia="Arial" w:cs="Noto Sans"/>
          <w:szCs w:val="20"/>
        </w:rPr>
        <w:t xml:space="preserve">4.- </w:t>
      </w:r>
      <w:r w:rsidRPr="00D44E49">
        <w:rPr>
          <w:rFonts w:eastAsia="Arial" w:cs="Noto Sans"/>
          <w:b/>
          <w:bCs/>
          <w:szCs w:val="20"/>
        </w:rPr>
        <w:t>Palanqueta de pepita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686"/>
      </w:tblGrid>
      <w:tr w:rsidR="00252028" w:rsidRPr="00D44E49" w14:paraId="186971DD" w14:textId="77777777" w:rsidTr="00240B7A">
        <w:tc>
          <w:tcPr>
            <w:tcW w:w="4097" w:type="dxa"/>
          </w:tcPr>
          <w:p w14:paraId="461D71A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Palanqueta</w:t>
            </w:r>
          </w:p>
        </w:tc>
        <w:tc>
          <w:tcPr>
            <w:tcW w:w="2686" w:type="dxa"/>
          </w:tcPr>
          <w:p w14:paraId="729D5241"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Pieza de </w:t>
            </w: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bl>
    <w:p w14:paraId="2041F4A4" w14:textId="77777777" w:rsidR="00252028" w:rsidRPr="00D44E49" w:rsidRDefault="00252028" w:rsidP="00252028">
      <w:pPr>
        <w:ind w:left="600"/>
        <w:rPr>
          <w:rFonts w:eastAsia="Calibri" w:cs="Noto Sans"/>
          <w:szCs w:val="20"/>
        </w:rPr>
      </w:pPr>
    </w:p>
    <w:p w14:paraId="1D530AC0" w14:textId="0B92044D"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15D0330E" w14:textId="77777777" w:rsidR="00252028" w:rsidRPr="00D44E49" w:rsidRDefault="00252028" w:rsidP="00252028">
      <w:pPr>
        <w:ind w:left="600"/>
        <w:rPr>
          <w:rFonts w:eastAsia="Calibri" w:cs="Noto Sans"/>
          <w:szCs w:val="20"/>
        </w:rPr>
      </w:pPr>
    </w:p>
    <w:p w14:paraId="6F43689D"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10</w:t>
      </w:r>
    </w:p>
    <w:p w14:paraId="081148A6" w14:textId="77777777" w:rsidR="00252028" w:rsidRPr="00D44E49" w:rsidRDefault="00252028" w:rsidP="00252028">
      <w:pPr>
        <w:ind w:left="600"/>
        <w:rPr>
          <w:rFonts w:eastAsia="Calibri" w:cs="Noto Sans"/>
          <w:szCs w:val="20"/>
        </w:rPr>
      </w:pPr>
    </w:p>
    <w:p w14:paraId="1A1CB44A"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Ensalada de arroz y camarones</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2779D23B" w14:textId="77777777" w:rsidTr="00240B7A">
        <w:tc>
          <w:tcPr>
            <w:tcW w:w="2952" w:type="dxa"/>
          </w:tcPr>
          <w:p w14:paraId="5A3D464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Arroz pulido </w:t>
            </w:r>
          </w:p>
        </w:tc>
        <w:tc>
          <w:tcPr>
            <w:tcW w:w="3274" w:type="dxa"/>
          </w:tcPr>
          <w:p w14:paraId="7BBD47D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3 gramos"/>
              </w:smartTagPr>
              <w:r w:rsidRPr="00D44E49">
                <w:rPr>
                  <w:rFonts w:ascii="Noto Sans" w:hAnsi="Noto Sans" w:cs="Noto Sans"/>
                  <w:sz w:val="20"/>
                  <w:szCs w:val="20"/>
                </w:rPr>
                <w:t>13 gramos</w:t>
              </w:r>
            </w:smartTag>
          </w:p>
        </w:tc>
      </w:tr>
      <w:tr w:rsidR="00252028" w:rsidRPr="00D44E49" w14:paraId="6C00CF54" w14:textId="77777777" w:rsidTr="00240B7A">
        <w:tc>
          <w:tcPr>
            <w:tcW w:w="2952" w:type="dxa"/>
          </w:tcPr>
          <w:p w14:paraId="0782F41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Camarón</w:t>
            </w:r>
          </w:p>
        </w:tc>
        <w:tc>
          <w:tcPr>
            <w:tcW w:w="3274" w:type="dxa"/>
          </w:tcPr>
          <w:p w14:paraId="45DA8A8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5 gramos"/>
              </w:smartTagPr>
              <w:r w:rsidRPr="00D44E49">
                <w:rPr>
                  <w:rFonts w:ascii="Noto Sans" w:hAnsi="Noto Sans" w:cs="Noto Sans"/>
                  <w:sz w:val="20"/>
                  <w:szCs w:val="20"/>
                </w:rPr>
                <w:t>45 gramos</w:t>
              </w:r>
            </w:smartTag>
          </w:p>
        </w:tc>
      </w:tr>
      <w:tr w:rsidR="00252028" w:rsidRPr="00D44E49" w14:paraId="6B60E5DD" w14:textId="77777777" w:rsidTr="00240B7A">
        <w:tc>
          <w:tcPr>
            <w:tcW w:w="2952" w:type="dxa"/>
          </w:tcPr>
          <w:p w14:paraId="761EC08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 blanca</w:t>
            </w:r>
          </w:p>
        </w:tc>
        <w:tc>
          <w:tcPr>
            <w:tcW w:w="3274" w:type="dxa"/>
          </w:tcPr>
          <w:p w14:paraId="14CBD96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r w:rsidR="00252028" w:rsidRPr="00D44E49" w14:paraId="613FBEE0" w14:textId="77777777" w:rsidTr="00240B7A">
        <w:tc>
          <w:tcPr>
            <w:tcW w:w="2952" w:type="dxa"/>
          </w:tcPr>
          <w:p w14:paraId="7F5F431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Chícharo</w:t>
            </w:r>
          </w:p>
        </w:tc>
        <w:tc>
          <w:tcPr>
            <w:tcW w:w="3274" w:type="dxa"/>
          </w:tcPr>
          <w:p w14:paraId="049EF59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7193371A" w14:textId="77777777" w:rsidTr="00240B7A">
        <w:tc>
          <w:tcPr>
            <w:tcW w:w="2952" w:type="dxa"/>
          </w:tcPr>
          <w:p w14:paraId="658A733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Mayonesa</w:t>
            </w:r>
          </w:p>
        </w:tc>
        <w:tc>
          <w:tcPr>
            <w:tcW w:w="3274" w:type="dxa"/>
          </w:tcPr>
          <w:p w14:paraId="0B73B92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16D91745" w14:textId="77777777" w:rsidTr="00240B7A">
        <w:tc>
          <w:tcPr>
            <w:tcW w:w="2952" w:type="dxa"/>
          </w:tcPr>
          <w:p w14:paraId="37B5DF26" w14:textId="77777777" w:rsidR="00252028" w:rsidRPr="00D44E49" w:rsidRDefault="00252028" w:rsidP="00240B7A">
            <w:pPr>
              <w:pStyle w:val="Contenidodelatabla"/>
              <w:snapToGrid w:val="0"/>
              <w:ind w:left="600"/>
              <w:rPr>
                <w:rFonts w:ascii="Noto Sans" w:hAnsi="Noto Sans" w:cs="Noto Sans"/>
                <w:sz w:val="20"/>
                <w:szCs w:val="20"/>
              </w:rPr>
            </w:pPr>
            <w:r w:rsidRPr="00D44E49">
              <w:rPr>
                <w:rFonts w:ascii="Noto Sans" w:hAnsi="Noto Sans" w:cs="Noto Sans"/>
                <w:sz w:val="20"/>
                <w:szCs w:val="20"/>
              </w:rPr>
              <w:t>Limón con semilla</w:t>
            </w:r>
          </w:p>
        </w:tc>
        <w:tc>
          <w:tcPr>
            <w:tcW w:w="3274" w:type="dxa"/>
          </w:tcPr>
          <w:p w14:paraId="573E94A3"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½ de </w:t>
            </w:r>
            <w:proofErr w:type="spellStart"/>
            <w:r w:rsidRPr="00D44E49">
              <w:rPr>
                <w:rFonts w:ascii="Noto Sans" w:hAnsi="Noto Sans" w:cs="Noto Sans"/>
                <w:sz w:val="20"/>
                <w:szCs w:val="20"/>
              </w:rPr>
              <w:t>pza</w:t>
            </w:r>
            <w:proofErr w:type="spellEnd"/>
          </w:p>
        </w:tc>
      </w:tr>
      <w:tr w:rsidR="00252028" w:rsidRPr="00D44E49" w14:paraId="372E73ED" w14:textId="77777777" w:rsidTr="00240B7A">
        <w:tc>
          <w:tcPr>
            <w:tcW w:w="2952" w:type="dxa"/>
          </w:tcPr>
          <w:p w14:paraId="215E74AE" w14:textId="77777777" w:rsidR="00252028" w:rsidRPr="00D44E49" w:rsidRDefault="00252028" w:rsidP="00240B7A">
            <w:pPr>
              <w:pStyle w:val="Contenidodelatabla"/>
              <w:snapToGrid w:val="0"/>
              <w:ind w:left="600"/>
              <w:rPr>
                <w:rFonts w:ascii="Noto Sans" w:hAnsi="Noto Sans" w:cs="Noto Sans"/>
                <w:sz w:val="20"/>
                <w:szCs w:val="20"/>
              </w:rPr>
            </w:pPr>
            <w:r w:rsidRPr="00D44E49">
              <w:rPr>
                <w:rFonts w:ascii="Noto Sans" w:hAnsi="Noto Sans" w:cs="Noto Sans"/>
                <w:sz w:val="20"/>
                <w:szCs w:val="20"/>
              </w:rPr>
              <w:t>Pimienta negra molida</w:t>
            </w:r>
          </w:p>
        </w:tc>
        <w:tc>
          <w:tcPr>
            <w:tcW w:w="3274" w:type="dxa"/>
          </w:tcPr>
          <w:p w14:paraId="3FAEFD0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miligramo</w:t>
            </w:r>
          </w:p>
        </w:tc>
      </w:tr>
      <w:tr w:rsidR="00252028" w:rsidRPr="00D44E49" w14:paraId="047CD5CB" w14:textId="77777777" w:rsidTr="00240B7A">
        <w:tc>
          <w:tcPr>
            <w:tcW w:w="2952" w:type="dxa"/>
          </w:tcPr>
          <w:p w14:paraId="0C221847" w14:textId="77777777" w:rsidR="00252028" w:rsidRPr="00D44E49" w:rsidRDefault="00252028" w:rsidP="00240B7A">
            <w:pPr>
              <w:pStyle w:val="Contenidodelatabla"/>
              <w:snapToGrid w:val="0"/>
              <w:ind w:left="600"/>
              <w:rPr>
                <w:rFonts w:ascii="Noto Sans" w:hAnsi="Noto Sans" w:cs="Noto Sans"/>
                <w:sz w:val="20"/>
                <w:szCs w:val="20"/>
              </w:rPr>
            </w:pPr>
            <w:r w:rsidRPr="00D44E49">
              <w:rPr>
                <w:rFonts w:ascii="Noto Sans" w:hAnsi="Noto Sans" w:cs="Noto Sans"/>
                <w:sz w:val="20"/>
                <w:szCs w:val="20"/>
              </w:rPr>
              <w:lastRenderedPageBreak/>
              <w:t>Sal</w:t>
            </w:r>
          </w:p>
        </w:tc>
        <w:tc>
          <w:tcPr>
            <w:tcW w:w="3274" w:type="dxa"/>
          </w:tcPr>
          <w:p w14:paraId="130A12B8"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6BB63C00" w14:textId="77777777" w:rsidTr="00240B7A">
        <w:tc>
          <w:tcPr>
            <w:tcW w:w="2952" w:type="dxa"/>
          </w:tcPr>
          <w:p w14:paraId="44228205" w14:textId="77777777" w:rsidR="00252028" w:rsidRPr="00D44E49" w:rsidRDefault="00252028" w:rsidP="00240B7A">
            <w:pPr>
              <w:pStyle w:val="Contenidodelatabla"/>
              <w:snapToGrid w:val="0"/>
              <w:ind w:left="600"/>
              <w:rPr>
                <w:rFonts w:ascii="Noto Sans" w:hAnsi="Noto Sans" w:cs="Noto Sans"/>
                <w:sz w:val="20"/>
                <w:szCs w:val="20"/>
              </w:rPr>
            </w:pPr>
            <w:r w:rsidRPr="00D44E49">
              <w:rPr>
                <w:rFonts w:ascii="Noto Sans" w:hAnsi="Noto Sans" w:cs="Noto Sans"/>
                <w:sz w:val="20"/>
                <w:szCs w:val="20"/>
              </w:rPr>
              <w:t>Zanahoria</w:t>
            </w:r>
          </w:p>
        </w:tc>
        <w:tc>
          <w:tcPr>
            <w:tcW w:w="3274" w:type="dxa"/>
          </w:tcPr>
          <w:p w14:paraId="7AE2D94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 gramos"/>
              </w:smartTagPr>
              <w:r w:rsidRPr="00D44E49">
                <w:rPr>
                  <w:rFonts w:ascii="Noto Sans" w:hAnsi="Noto Sans" w:cs="Noto Sans"/>
                  <w:sz w:val="20"/>
                  <w:szCs w:val="20"/>
                </w:rPr>
                <w:t>15 gramos</w:t>
              </w:r>
            </w:smartTag>
          </w:p>
        </w:tc>
      </w:tr>
    </w:tbl>
    <w:p w14:paraId="4928C9A8" w14:textId="77777777" w:rsidR="00252028" w:rsidRPr="00D44E49" w:rsidRDefault="00252028" w:rsidP="00252028">
      <w:pPr>
        <w:ind w:left="600"/>
        <w:rPr>
          <w:rFonts w:eastAsia="Calibri" w:cs="Noto Sans"/>
          <w:szCs w:val="20"/>
        </w:rPr>
      </w:pPr>
    </w:p>
    <w:p w14:paraId="3CCCFD09"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Lombarda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673BA6CE" w14:textId="77777777" w:rsidTr="00240B7A">
        <w:tc>
          <w:tcPr>
            <w:tcW w:w="4097" w:type="dxa"/>
          </w:tcPr>
          <w:p w14:paraId="1F14154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Azúcar</w:t>
            </w:r>
          </w:p>
        </w:tc>
        <w:tc>
          <w:tcPr>
            <w:tcW w:w="2242" w:type="dxa"/>
          </w:tcPr>
          <w:p w14:paraId="60819B9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 gramos"/>
              </w:smartTagPr>
              <w:r w:rsidRPr="00D44E49">
                <w:rPr>
                  <w:rFonts w:ascii="Noto Sans" w:hAnsi="Noto Sans" w:cs="Noto Sans"/>
                  <w:sz w:val="20"/>
                  <w:szCs w:val="20"/>
                </w:rPr>
                <w:t>3 gramos</w:t>
              </w:r>
            </w:smartTag>
          </w:p>
        </w:tc>
      </w:tr>
      <w:tr w:rsidR="00252028" w:rsidRPr="00D44E49" w14:paraId="624CC270" w14:textId="77777777" w:rsidTr="00240B7A">
        <w:tc>
          <w:tcPr>
            <w:tcW w:w="4097" w:type="dxa"/>
          </w:tcPr>
          <w:p w14:paraId="767B25B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Col Blanca</w:t>
            </w:r>
          </w:p>
        </w:tc>
        <w:tc>
          <w:tcPr>
            <w:tcW w:w="2242" w:type="dxa"/>
          </w:tcPr>
          <w:p w14:paraId="6D61F6FA"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6064CC52" w14:textId="77777777" w:rsidTr="00240B7A">
        <w:tc>
          <w:tcPr>
            <w:tcW w:w="4097" w:type="dxa"/>
          </w:tcPr>
          <w:p w14:paraId="35CC390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Manzana </w:t>
            </w:r>
            <w:proofErr w:type="spellStart"/>
            <w:r w:rsidRPr="00D44E49">
              <w:rPr>
                <w:rFonts w:ascii="Noto Sans" w:hAnsi="Noto Sans" w:cs="Noto Sans"/>
                <w:sz w:val="20"/>
                <w:szCs w:val="20"/>
              </w:rPr>
              <w:t>starking</w:t>
            </w:r>
            <w:proofErr w:type="spellEnd"/>
          </w:p>
        </w:tc>
        <w:tc>
          <w:tcPr>
            <w:tcW w:w="2242" w:type="dxa"/>
          </w:tcPr>
          <w:p w14:paraId="76B3879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21193C53" w14:textId="77777777" w:rsidTr="00240B7A">
        <w:tc>
          <w:tcPr>
            <w:tcW w:w="4097" w:type="dxa"/>
          </w:tcPr>
          <w:p w14:paraId="15FF4F5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Uva pasa</w:t>
            </w:r>
          </w:p>
        </w:tc>
        <w:tc>
          <w:tcPr>
            <w:tcW w:w="2242" w:type="dxa"/>
          </w:tcPr>
          <w:p w14:paraId="7E947A0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r w:rsidR="00252028" w:rsidRPr="00D44E49" w14:paraId="1FFB654D" w14:textId="77777777" w:rsidTr="00240B7A">
        <w:tc>
          <w:tcPr>
            <w:tcW w:w="4097" w:type="dxa"/>
          </w:tcPr>
          <w:p w14:paraId="602C0C6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Yogur Natural de leche descremada</w:t>
            </w:r>
          </w:p>
        </w:tc>
        <w:tc>
          <w:tcPr>
            <w:tcW w:w="2242" w:type="dxa"/>
          </w:tcPr>
          <w:p w14:paraId="14E4938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bl>
    <w:p w14:paraId="0A69FF9C" w14:textId="77777777" w:rsidR="00252028" w:rsidRPr="00D44E49" w:rsidRDefault="00252028" w:rsidP="00252028">
      <w:pPr>
        <w:ind w:left="600"/>
        <w:rPr>
          <w:rFonts w:eastAsia="Calibri" w:cs="Noto Sans"/>
          <w:szCs w:val="20"/>
        </w:rPr>
      </w:pPr>
    </w:p>
    <w:p w14:paraId="1F7FC5D6"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7D80E715" w14:textId="77777777" w:rsidTr="00240B7A">
        <w:tc>
          <w:tcPr>
            <w:tcW w:w="4097" w:type="dxa"/>
          </w:tcPr>
          <w:p w14:paraId="03D5652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2C957A4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552E030B" w14:textId="77777777" w:rsidR="00252028" w:rsidRPr="00D44E49" w:rsidRDefault="00252028" w:rsidP="00252028">
      <w:pPr>
        <w:ind w:left="600"/>
        <w:rPr>
          <w:rFonts w:eastAsia="Calibri" w:cs="Noto Sans"/>
          <w:szCs w:val="20"/>
        </w:rPr>
      </w:pPr>
    </w:p>
    <w:p w14:paraId="6137A4EC" w14:textId="77777777" w:rsidR="00252028" w:rsidRPr="00D44E49" w:rsidRDefault="00252028" w:rsidP="00252028">
      <w:pPr>
        <w:ind w:left="600"/>
        <w:rPr>
          <w:rFonts w:eastAsia="Arial" w:cs="Noto Sans"/>
          <w:b/>
          <w:bCs/>
          <w:szCs w:val="20"/>
        </w:rPr>
      </w:pPr>
      <w:r w:rsidRPr="00D44E49">
        <w:rPr>
          <w:rFonts w:eastAsia="Arial" w:cs="Noto Sans"/>
          <w:b/>
          <w:bCs/>
          <w:szCs w:val="20"/>
        </w:rPr>
        <w:t>4.- Fruta de temporada (Manzana 200g mango 200g, pera 200g, guayabas 200g, mandarina 200g)</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708743E6" w14:textId="77777777" w:rsidTr="00240B7A">
        <w:tc>
          <w:tcPr>
            <w:tcW w:w="4027" w:type="dxa"/>
          </w:tcPr>
          <w:p w14:paraId="2EBEC91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2234" w:type="dxa"/>
          </w:tcPr>
          <w:p w14:paraId="6835BC5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w:t>
            </w:r>
          </w:p>
        </w:tc>
      </w:tr>
    </w:tbl>
    <w:p w14:paraId="1044B6C8" w14:textId="77777777" w:rsidR="00252028" w:rsidRPr="00D44E49" w:rsidRDefault="00252028" w:rsidP="00252028">
      <w:pPr>
        <w:ind w:left="600"/>
        <w:rPr>
          <w:rFonts w:eastAsia="Calibri" w:cs="Noto Sans"/>
          <w:szCs w:val="20"/>
        </w:rPr>
      </w:pPr>
    </w:p>
    <w:p w14:paraId="3724E39C" w14:textId="7BBBAAA0"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1D3CA00E" w14:textId="77777777" w:rsidR="00252028" w:rsidRPr="00D44E49" w:rsidRDefault="00252028" w:rsidP="00252028">
      <w:pPr>
        <w:ind w:left="600"/>
        <w:rPr>
          <w:rFonts w:eastAsia="Calibri" w:cs="Noto Sans"/>
          <w:szCs w:val="20"/>
        </w:rPr>
      </w:pPr>
    </w:p>
    <w:p w14:paraId="39D4FE65"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11</w:t>
      </w:r>
    </w:p>
    <w:p w14:paraId="3B304335" w14:textId="77777777" w:rsidR="00252028" w:rsidRPr="00D44E49" w:rsidRDefault="00252028" w:rsidP="00252028">
      <w:pPr>
        <w:ind w:left="600"/>
        <w:rPr>
          <w:rFonts w:eastAsia="Calibri" w:cs="Noto Sans"/>
          <w:szCs w:val="20"/>
        </w:rPr>
      </w:pPr>
    </w:p>
    <w:p w14:paraId="458F0BEA"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Burritas de jamón y queso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6E26EA0C" w14:textId="77777777" w:rsidTr="00240B7A">
        <w:tc>
          <w:tcPr>
            <w:tcW w:w="2952" w:type="dxa"/>
          </w:tcPr>
          <w:p w14:paraId="1BC8EAA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Tortilla de harina </w:t>
            </w:r>
          </w:p>
        </w:tc>
        <w:tc>
          <w:tcPr>
            <w:tcW w:w="3274" w:type="dxa"/>
          </w:tcPr>
          <w:p w14:paraId="05DF9A16"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 xml:space="preserve">2 rebanadas </w:t>
            </w:r>
            <w:smartTag w:uri="urn:schemas-microsoft-com:office:smarttags" w:element="metricconverter">
              <w:smartTagPr>
                <w:attr w:name="ProductID" w:val="60 gramos"/>
              </w:smartTagPr>
              <w:r w:rsidRPr="00D44E49">
                <w:rPr>
                  <w:rFonts w:ascii="Noto Sans" w:hAnsi="Noto Sans" w:cs="Noto Sans"/>
                  <w:sz w:val="20"/>
                  <w:szCs w:val="20"/>
                </w:rPr>
                <w:t>60 gramos</w:t>
              </w:r>
            </w:smartTag>
          </w:p>
        </w:tc>
      </w:tr>
      <w:tr w:rsidR="00252028" w:rsidRPr="00D44E49" w14:paraId="48FD8EBE" w14:textId="77777777" w:rsidTr="00240B7A">
        <w:tc>
          <w:tcPr>
            <w:tcW w:w="2952" w:type="dxa"/>
          </w:tcPr>
          <w:p w14:paraId="65EDC71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Jamón de pavo</w:t>
            </w:r>
          </w:p>
        </w:tc>
        <w:tc>
          <w:tcPr>
            <w:tcW w:w="3274" w:type="dxa"/>
          </w:tcPr>
          <w:p w14:paraId="6DFAC8F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6F5178D2" w14:textId="77777777" w:rsidTr="00240B7A">
        <w:tc>
          <w:tcPr>
            <w:tcW w:w="2952" w:type="dxa"/>
          </w:tcPr>
          <w:p w14:paraId="4259DA2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Queso manchego</w:t>
            </w:r>
          </w:p>
        </w:tc>
        <w:tc>
          <w:tcPr>
            <w:tcW w:w="3274" w:type="dxa"/>
          </w:tcPr>
          <w:p w14:paraId="0C13D14F"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46859BF1" w14:textId="77777777" w:rsidTr="00240B7A">
        <w:tc>
          <w:tcPr>
            <w:tcW w:w="2952" w:type="dxa"/>
          </w:tcPr>
          <w:p w14:paraId="2395082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Margarina</w:t>
            </w:r>
          </w:p>
        </w:tc>
        <w:tc>
          <w:tcPr>
            <w:tcW w:w="3274" w:type="dxa"/>
          </w:tcPr>
          <w:p w14:paraId="276771C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bl>
    <w:p w14:paraId="0EBC378F" w14:textId="77777777" w:rsidR="00252028" w:rsidRPr="00D44E49" w:rsidRDefault="00252028" w:rsidP="00252028">
      <w:pPr>
        <w:ind w:left="600"/>
        <w:rPr>
          <w:rFonts w:eastAsia="Calibri" w:cs="Noto Sans"/>
          <w:szCs w:val="20"/>
        </w:rPr>
      </w:pPr>
    </w:p>
    <w:p w14:paraId="65AC159B"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Mixta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26756F47" w14:textId="77777777" w:rsidTr="00240B7A">
        <w:tc>
          <w:tcPr>
            <w:tcW w:w="4097" w:type="dxa"/>
          </w:tcPr>
          <w:p w14:paraId="15C5BF0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Papa</w:t>
            </w:r>
          </w:p>
        </w:tc>
        <w:tc>
          <w:tcPr>
            <w:tcW w:w="2242" w:type="dxa"/>
          </w:tcPr>
          <w:p w14:paraId="5E3EB36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50FB10D6" w14:textId="77777777" w:rsidTr="00240B7A">
        <w:tc>
          <w:tcPr>
            <w:tcW w:w="4097" w:type="dxa"/>
          </w:tcPr>
          <w:p w14:paraId="023AD01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Zanahoria</w:t>
            </w:r>
          </w:p>
        </w:tc>
        <w:tc>
          <w:tcPr>
            <w:tcW w:w="2242" w:type="dxa"/>
          </w:tcPr>
          <w:p w14:paraId="254E896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52C73B12" w14:textId="77777777" w:rsidTr="00240B7A">
        <w:tc>
          <w:tcPr>
            <w:tcW w:w="4097" w:type="dxa"/>
          </w:tcPr>
          <w:p w14:paraId="4AC1C45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Ejote</w:t>
            </w:r>
          </w:p>
        </w:tc>
        <w:tc>
          <w:tcPr>
            <w:tcW w:w="2242" w:type="dxa"/>
          </w:tcPr>
          <w:p w14:paraId="069665A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30 gramos"/>
              </w:smartTagPr>
              <w:r w:rsidRPr="00D44E49">
                <w:rPr>
                  <w:rFonts w:ascii="Noto Sans" w:hAnsi="Noto Sans" w:cs="Noto Sans"/>
                  <w:sz w:val="20"/>
                  <w:szCs w:val="20"/>
                </w:rPr>
                <w:t>30 gramos</w:t>
              </w:r>
            </w:smartTag>
          </w:p>
        </w:tc>
      </w:tr>
      <w:tr w:rsidR="00252028" w:rsidRPr="00D44E49" w14:paraId="437A9E00" w14:textId="77777777" w:rsidTr="00240B7A">
        <w:tc>
          <w:tcPr>
            <w:tcW w:w="4097" w:type="dxa"/>
          </w:tcPr>
          <w:p w14:paraId="4031F53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2242" w:type="dxa"/>
          </w:tcPr>
          <w:p w14:paraId="5799D48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r w:rsidR="00252028" w:rsidRPr="00D44E49" w14:paraId="4C697B7A" w14:textId="77777777" w:rsidTr="00240B7A">
        <w:tc>
          <w:tcPr>
            <w:tcW w:w="4097" w:type="dxa"/>
          </w:tcPr>
          <w:p w14:paraId="520C3BD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Sal</w:t>
            </w:r>
          </w:p>
        </w:tc>
        <w:tc>
          <w:tcPr>
            <w:tcW w:w="2242" w:type="dxa"/>
          </w:tcPr>
          <w:p w14:paraId="3A6193A2"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r w:rsidR="00252028" w:rsidRPr="00D44E49" w14:paraId="4F8B1901" w14:textId="77777777" w:rsidTr="00240B7A">
        <w:tc>
          <w:tcPr>
            <w:tcW w:w="4097" w:type="dxa"/>
          </w:tcPr>
          <w:p w14:paraId="05B2D80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Vinagre</w:t>
            </w:r>
          </w:p>
        </w:tc>
        <w:tc>
          <w:tcPr>
            <w:tcW w:w="2242" w:type="dxa"/>
          </w:tcPr>
          <w:p w14:paraId="391757A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5 mililitros</w:t>
            </w:r>
          </w:p>
        </w:tc>
      </w:tr>
      <w:tr w:rsidR="00252028" w:rsidRPr="00D44E49" w14:paraId="0D1FBF5C" w14:textId="77777777" w:rsidTr="00240B7A">
        <w:tc>
          <w:tcPr>
            <w:tcW w:w="4097" w:type="dxa"/>
          </w:tcPr>
          <w:p w14:paraId="264B2C0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Orégano</w:t>
            </w:r>
          </w:p>
        </w:tc>
        <w:tc>
          <w:tcPr>
            <w:tcW w:w="2242" w:type="dxa"/>
          </w:tcPr>
          <w:p w14:paraId="2CE5F61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bl>
    <w:p w14:paraId="15FCD376" w14:textId="77777777" w:rsidR="00252028" w:rsidRPr="00D44E49" w:rsidRDefault="00252028" w:rsidP="00252028">
      <w:pPr>
        <w:ind w:left="600"/>
        <w:rPr>
          <w:rFonts w:eastAsia="Calibri" w:cs="Noto Sans"/>
          <w:szCs w:val="20"/>
        </w:rPr>
      </w:pPr>
    </w:p>
    <w:p w14:paraId="1F4921B2"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0550FC39" w14:textId="77777777" w:rsidTr="00240B7A">
        <w:tc>
          <w:tcPr>
            <w:tcW w:w="4097" w:type="dxa"/>
          </w:tcPr>
          <w:p w14:paraId="539E7C9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021F497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0EE8C279" w14:textId="77777777" w:rsidR="00252028" w:rsidRPr="00D44E49" w:rsidRDefault="00252028" w:rsidP="00252028">
      <w:pPr>
        <w:ind w:left="600"/>
        <w:rPr>
          <w:rFonts w:eastAsia="Arial" w:cs="Noto Sans"/>
          <w:b/>
          <w:bCs/>
          <w:szCs w:val="20"/>
        </w:rPr>
      </w:pPr>
      <w:r w:rsidRPr="00D44E49">
        <w:rPr>
          <w:rFonts w:eastAsia="Arial" w:cs="Noto Sans"/>
          <w:b/>
          <w:bCs/>
          <w:szCs w:val="20"/>
        </w:rPr>
        <w:t>4.- Fruta de temporada (Manzana 200g, mango 200g, pera 200g, guayabas 200g, mandarina 200g, Plátano 150gramos)</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345F2CD1" w14:textId="77777777" w:rsidTr="00240B7A">
        <w:tc>
          <w:tcPr>
            <w:tcW w:w="4027" w:type="dxa"/>
          </w:tcPr>
          <w:p w14:paraId="1279431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2234" w:type="dxa"/>
          </w:tcPr>
          <w:p w14:paraId="510E805C"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w:t>
            </w:r>
          </w:p>
        </w:tc>
      </w:tr>
    </w:tbl>
    <w:p w14:paraId="4247128F" w14:textId="77777777" w:rsidR="00252028" w:rsidRPr="00D44E49" w:rsidRDefault="00252028" w:rsidP="00252028">
      <w:pPr>
        <w:ind w:left="600"/>
        <w:jc w:val="center"/>
        <w:rPr>
          <w:rFonts w:eastAsia="Arial" w:cs="Noto Sans"/>
          <w:b/>
          <w:bCs/>
          <w:szCs w:val="20"/>
        </w:rPr>
      </w:pPr>
    </w:p>
    <w:p w14:paraId="3B9FE07A" w14:textId="698DC637"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7F736AB4" w14:textId="77777777" w:rsidR="00252028" w:rsidRPr="00D44E49" w:rsidRDefault="00252028" w:rsidP="00252028">
      <w:pPr>
        <w:ind w:left="600"/>
        <w:rPr>
          <w:rFonts w:eastAsia="Calibri" w:cs="Noto Sans"/>
          <w:szCs w:val="20"/>
        </w:rPr>
      </w:pPr>
    </w:p>
    <w:p w14:paraId="09D1790D"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12</w:t>
      </w:r>
    </w:p>
    <w:p w14:paraId="441D8C5D" w14:textId="77777777" w:rsidR="00252028" w:rsidRPr="00D44E49" w:rsidRDefault="00252028" w:rsidP="00252028">
      <w:pPr>
        <w:ind w:left="600"/>
        <w:rPr>
          <w:rFonts w:eastAsia="Calibri" w:cs="Noto Sans"/>
          <w:szCs w:val="20"/>
        </w:rPr>
      </w:pPr>
    </w:p>
    <w:p w14:paraId="3C9E9ECE"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Lomo Adobado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4D6AF546" w14:textId="77777777" w:rsidTr="00240B7A">
        <w:tc>
          <w:tcPr>
            <w:tcW w:w="2952" w:type="dxa"/>
          </w:tcPr>
          <w:p w14:paraId="2C3F289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Lomo de cerdo </w:t>
            </w:r>
          </w:p>
        </w:tc>
        <w:tc>
          <w:tcPr>
            <w:tcW w:w="3274" w:type="dxa"/>
          </w:tcPr>
          <w:p w14:paraId="0E04137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20 gramos"/>
              </w:smartTagPr>
              <w:r w:rsidRPr="00D44E49">
                <w:rPr>
                  <w:rFonts w:ascii="Noto Sans" w:hAnsi="Noto Sans" w:cs="Noto Sans"/>
                  <w:sz w:val="20"/>
                  <w:szCs w:val="20"/>
                </w:rPr>
                <w:t>120 gramos</w:t>
              </w:r>
            </w:smartTag>
          </w:p>
        </w:tc>
      </w:tr>
      <w:tr w:rsidR="00252028" w:rsidRPr="00D44E49" w14:paraId="49A2E6D1" w14:textId="77777777" w:rsidTr="00240B7A">
        <w:tc>
          <w:tcPr>
            <w:tcW w:w="2952" w:type="dxa"/>
          </w:tcPr>
          <w:p w14:paraId="1B5057B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Chile ancho</w:t>
            </w:r>
          </w:p>
        </w:tc>
        <w:tc>
          <w:tcPr>
            <w:tcW w:w="3274" w:type="dxa"/>
          </w:tcPr>
          <w:p w14:paraId="744301A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0D375853" w14:textId="77777777" w:rsidTr="00240B7A">
        <w:tc>
          <w:tcPr>
            <w:tcW w:w="2952" w:type="dxa"/>
          </w:tcPr>
          <w:p w14:paraId="097DABA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352FFE3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574BBD0C" w14:textId="77777777" w:rsidTr="00240B7A">
        <w:tc>
          <w:tcPr>
            <w:tcW w:w="2952" w:type="dxa"/>
          </w:tcPr>
          <w:p w14:paraId="1F44164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3274" w:type="dxa"/>
          </w:tcPr>
          <w:p w14:paraId="1218AA5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67C536B2" w14:textId="77777777" w:rsidTr="00240B7A">
        <w:tc>
          <w:tcPr>
            <w:tcW w:w="2952" w:type="dxa"/>
          </w:tcPr>
          <w:p w14:paraId="0FA04F5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Orégano</w:t>
            </w:r>
          </w:p>
        </w:tc>
        <w:tc>
          <w:tcPr>
            <w:tcW w:w="3274" w:type="dxa"/>
          </w:tcPr>
          <w:p w14:paraId="1410E8F2"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67654108" w14:textId="77777777" w:rsidTr="00240B7A">
        <w:tc>
          <w:tcPr>
            <w:tcW w:w="2952" w:type="dxa"/>
          </w:tcPr>
          <w:p w14:paraId="13D04001"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Pimienta</w:t>
            </w:r>
          </w:p>
        </w:tc>
        <w:tc>
          <w:tcPr>
            <w:tcW w:w="3274" w:type="dxa"/>
          </w:tcPr>
          <w:p w14:paraId="37342B13"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6B246718" w14:textId="77777777" w:rsidTr="00240B7A">
        <w:tc>
          <w:tcPr>
            <w:tcW w:w="2952" w:type="dxa"/>
          </w:tcPr>
          <w:p w14:paraId="327CB48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7526C36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2E0E4B32" w14:textId="77777777" w:rsidTr="00240B7A">
        <w:tc>
          <w:tcPr>
            <w:tcW w:w="2952" w:type="dxa"/>
          </w:tcPr>
          <w:p w14:paraId="6E93E19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Ajo</w:t>
            </w:r>
          </w:p>
        </w:tc>
        <w:tc>
          <w:tcPr>
            <w:tcW w:w="3274" w:type="dxa"/>
          </w:tcPr>
          <w:p w14:paraId="3A42C1B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08A65AFD" w14:textId="77777777" w:rsidTr="00240B7A">
        <w:tc>
          <w:tcPr>
            <w:tcW w:w="2952" w:type="dxa"/>
          </w:tcPr>
          <w:p w14:paraId="75677C1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Vinagre</w:t>
            </w:r>
          </w:p>
        </w:tc>
        <w:tc>
          <w:tcPr>
            <w:tcW w:w="3274" w:type="dxa"/>
          </w:tcPr>
          <w:p w14:paraId="1E10E177"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bl>
    <w:p w14:paraId="70FD5DB2"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Ensalada lechuga, piña y naranja</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79B0D721" w14:textId="77777777" w:rsidTr="00240B7A">
        <w:tc>
          <w:tcPr>
            <w:tcW w:w="4097" w:type="dxa"/>
          </w:tcPr>
          <w:p w14:paraId="430061F0"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Lechuga</w:t>
            </w:r>
          </w:p>
        </w:tc>
        <w:tc>
          <w:tcPr>
            <w:tcW w:w="2242" w:type="dxa"/>
          </w:tcPr>
          <w:p w14:paraId="00B9F9C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0 gramos"/>
              </w:smartTagPr>
              <w:r w:rsidRPr="00D44E49">
                <w:rPr>
                  <w:rFonts w:ascii="Noto Sans" w:hAnsi="Noto Sans" w:cs="Noto Sans"/>
                  <w:sz w:val="20"/>
                  <w:szCs w:val="20"/>
                </w:rPr>
                <w:t>50 gramos</w:t>
              </w:r>
            </w:smartTag>
          </w:p>
        </w:tc>
      </w:tr>
      <w:tr w:rsidR="00252028" w:rsidRPr="00D44E49" w14:paraId="0458F9BE" w14:textId="77777777" w:rsidTr="00240B7A">
        <w:tc>
          <w:tcPr>
            <w:tcW w:w="4097" w:type="dxa"/>
          </w:tcPr>
          <w:p w14:paraId="103A0CE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Naranja</w:t>
            </w:r>
          </w:p>
        </w:tc>
        <w:tc>
          <w:tcPr>
            <w:tcW w:w="2242" w:type="dxa"/>
          </w:tcPr>
          <w:p w14:paraId="1E0D6E9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4EE181F0" w14:textId="77777777" w:rsidTr="00240B7A">
        <w:tc>
          <w:tcPr>
            <w:tcW w:w="4097" w:type="dxa"/>
          </w:tcPr>
          <w:p w14:paraId="6471A1C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Piña</w:t>
            </w:r>
          </w:p>
        </w:tc>
        <w:tc>
          <w:tcPr>
            <w:tcW w:w="2242" w:type="dxa"/>
          </w:tcPr>
          <w:p w14:paraId="7658FCA7"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2207EE06" w14:textId="77777777" w:rsidTr="00240B7A">
        <w:tc>
          <w:tcPr>
            <w:tcW w:w="4097" w:type="dxa"/>
          </w:tcPr>
          <w:p w14:paraId="3C42A3F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2242" w:type="dxa"/>
          </w:tcPr>
          <w:p w14:paraId="6399E58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bl>
    <w:p w14:paraId="25431E91"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4C82223B" w14:textId="77777777" w:rsidTr="00240B7A">
        <w:tc>
          <w:tcPr>
            <w:tcW w:w="4097" w:type="dxa"/>
          </w:tcPr>
          <w:p w14:paraId="1AF877F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491F3006"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37681949" w14:textId="77777777" w:rsidR="00252028" w:rsidRPr="00D44E49" w:rsidRDefault="00252028" w:rsidP="00252028">
      <w:pPr>
        <w:ind w:left="600"/>
        <w:rPr>
          <w:rFonts w:eastAsia="Arial" w:cs="Noto Sans"/>
          <w:b/>
          <w:bCs/>
          <w:szCs w:val="20"/>
        </w:rPr>
      </w:pPr>
      <w:r w:rsidRPr="00D44E49">
        <w:rPr>
          <w:rFonts w:eastAsia="Arial" w:cs="Noto Sans"/>
          <w:b/>
          <w:bCs/>
          <w:szCs w:val="20"/>
        </w:rPr>
        <w:t>4.- Arroz con leche</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2F74B9E3" w14:textId="77777777" w:rsidTr="00240B7A">
        <w:tc>
          <w:tcPr>
            <w:tcW w:w="4027" w:type="dxa"/>
          </w:tcPr>
          <w:p w14:paraId="2F9ED5E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Arroz</w:t>
            </w:r>
          </w:p>
        </w:tc>
        <w:tc>
          <w:tcPr>
            <w:tcW w:w="2234" w:type="dxa"/>
          </w:tcPr>
          <w:p w14:paraId="7B816E63"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20 pieza</w:t>
            </w:r>
          </w:p>
        </w:tc>
      </w:tr>
      <w:tr w:rsidR="00252028" w:rsidRPr="00D44E49" w14:paraId="17F1C8DC" w14:textId="77777777" w:rsidTr="00240B7A">
        <w:tc>
          <w:tcPr>
            <w:tcW w:w="4027" w:type="dxa"/>
          </w:tcPr>
          <w:p w14:paraId="2C0BFEE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Leche descremada</w:t>
            </w:r>
          </w:p>
        </w:tc>
        <w:tc>
          <w:tcPr>
            <w:tcW w:w="2234" w:type="dxa"/>
          </w:tcPr>
          <w:p w14:paraId="633F8C2F"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100 mililitros</w:t>
            </w:r>
          </w:p>
        </w:tc>
      </w:tr>
      <w:tr w:rsidR="00252028" w:rsidRPr="00D44E49" w14:paraId="031405AB" w14:textId="77777777" w:rsidTr="00240B7A">
        <w:tc>
          <w:tcPr>
            <w:tcW w:w="4027" w:type="dxa"/>
          </w:tcPr>
          <w:p w14:paraId="31B354F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Azúcar</w:t>
            </w:r>
          </w:p>
        </w:tc>
        <w:tc>
          <w:tcPr>
            <w:tcW w:w="2234" w:type="dxa"/>
          </w:tcPr>
          <w:p w14:paraId="47CF9F0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5 gramos"/>
              </w:smartTagPr>
              <w:r w:rsidRPr="00D44E49">
                <w:rPr>
                  <w:rFonts w:ascii="Noto Sans" w:hAnsi="Noto Sans" w:cs="Noto Sans"/>
                  <w:sz w:val="20"/>
                  <w:szCs w:val="20"/>
                </w:rPr>
                <w:t>5 gramos</w:t>
              </w:r>
            </w:smartTag>
          </w:p>
        </w:tc>
      </w:tr>
      <w:tr w:rsidR="00252028" w:rsidRPr="00D44E49" w14:paraId="1756A67A" w14:textId="77777777" w:rsidTr="00240B7A">
        <w:tc>
          <w:tcPr>
            <w:tcW w:w="4027" w:type="dxa"/>
          </w:tcPr>
          <w:p w14:paraId="322A20D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Canela</w:t>
            </w:r>
          </w:p>
        </w:tc>
        <w:tc>
          <w:tcPr>
            <w:tcW w:w="2234" w:type="dxa"/>
          </w:tcPr>
          <w:p w14:paraId="153B19BA"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4AC94F93" w14:textId="77777777" w:rsidTr="00240B7A">
        <w:tc>
          <w:tcPr>
            <w:tcW w:w="4027" w:type="dxa"/>
          </w:tcPr>
          <w:p w14:paraId="723D48B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Extracto de vainilla</w:t>
            </w:r>
          </w:p>
        </w:tc>
        <w:tc>
          <w:tcPr>
            <w:tcW w:w="2234" w:type="dxa"/>
          </w:tcPr>
          <w:p w14:paraId="341CAA98"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mililitro</w:t>
            </w:r>
          </w:p>
        </w:tc>
      </w:tr>
      <w:tr w:rsidR="00252028" w:rsidRPr="00D44E49" w14:paraId="215B6E2D" w14:textId="77777777" w:rsidTr="00240B7A">
        <w:tc>
          <w:tcPr>
            <w:tcW w:w="4027" w:type="dxa"/>
          </w:tcPr>
          <w:p w14:paraId="27FEA9B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Pasitas</w:t>
            </w:r>
          </w:p>
        </w:tc>
        <w:tc>
          <w:tcPr>
            <w:tcW w:w="2234" w:type="dxa"/>
          </w:tcPr>
          <w:p w14:paraId="6FC2DB1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
              </w:smartTagPr>
              <w:r w:rsidRPr="00D44E49">
                <w:rPr>
                  <w:rFonts w:ascii="Noto Sans" w:hAnsi="Noto Sans" w:cs="Noto Sans"/>
                  <w:sz w:val="20"/>
                  <w:szCs w:val="20"/>
                </w:rPr>
                <w:t>1 gramo</w:t>
              </w:r>
            </w:smartTag>
          </w:p>
        </w:tc>
      </w:tr>
    </w:tbl>
    <w:p w14:paraId="4B9E7B01" w14:textId="77777777" w:rsidR="00252028" w:rsidRPr="00D44E49" w:rsidRDefault="00252028" w:rsidP="00252028">
      <w:pPr>
        <w:ind w:left="600"/>
        <w:rPr>
          <w:rFonts w:eastAsia="Arial" w:cs="Noto Sans"/>
          <w:b/>
          <w:bCs/>
          <w:szCs w:val="20"/>
        </w:rPr>
      </w:pPr>
      <w:r w:rsidRPr="00D44E49">
        <w:rPr>
          <w:rFonts w:eastAsia="Arial" w:cs="Noto Sans"/>
          <w:b/>
          <w:bCs/>
          <w:szCs w:val="20"/>
        </w:rPr>
        <w:t>5- Pan</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549B4EA1" w14:textId="77777777" w:rsidTr="00240B7A">
        <w:tc>
          <w:tcPr>
            <w:tcW w:w="4027" w:type="dxa"/>
          </w:tcPr>
          <w:p w14:paraId="19E1BA38"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 o Telera</w:t>
            </w:r>
          </w:p>
        </w:tc>
        <w:tc>
          <w:tcPr>
            <w:tcW w:w="2234" w:type="dxa"/>
          </w:tcPr>
          <w:p w14:paraId="03B1BC8E"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1pieza</w:t>
            </w:r>
          </w:p>
        </w:tc>
      </w:tr>
    </w:tbl>
    <w:p w14:paraId="6524556C" w14:textId="77777777" w:rsidR="00252028" w:rsidRPr="00D44E49" w:rsidRDefault="00252028" w:rsidP="00252028">
      <w:pPr>
        <w:ind w:left="600"/>
        <w:rPr>
          <w:rFonts w:eastAsia="Calibri" w:cs="Noto Sans"/>
          <w:szCs w:val="20"/>
        </w:rPr>
      </w:pPr>
    </w:p>
    <w:p w14:paraId="3DEDEF65" w14:textId="7EFA2330"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6C05C364" w14:textId="77777777" w:rsidR="00252028" w:rsidRPr="00D44E49" w:rsidRDefault="00252028" w:rsidP="00252028">
      <w:pPr>
        <w:ind w:left="600"/>
        <w:rPr>
          <w:rFonts w:eastAsia="Calibri" w:cs="Noto Sans"/>
          <w:szCs w:val="20"/>
        </w:rPr>
      </w:pPr>
    </w:p>
    <w:p w14:paraId="3425BB08"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13</w:t>
      </w:r>
    </w:p>
    <w:p w14:paraId="2684E45F" w14:textId="77777777" w:rsidR="00252028" w:rsidRPr="00D44E49" w:rsidRDefault="00252028" w:rsidP="00252028">
      <w:pPr>
        <w:ind w:left="600"/>
        <w:rPr>
          <w:rFonts w:eastAsia="Calibri" w:cs="Noto Sans"/>
          <w:szCs w:val="20"/>
        </w:rPr>
      </w:pPr>
    </w:p>
    <w:p w14:paraId="5339C868" w14:textId="77777777" w:rsidR="00252028" w:rsidRPr="00D44E49" w:rsidRDefault="00252028" w:rsidP="00252028">
      <w:pPr>
        <w:ind w:left="600"/>
        <w:rPr>
          <w:rFonts w:eastAsia="Arial" w:cs="Noto Sans"/>
          <w:b/>
          <w:bCs/>
          <w:szCs w:val="20"/>
        </w:rPr>
      </w:pPr>
      <w:r w:rsidRPr="00D44E49">
        <w:rPr>
          <w:rFonts w:eastAsia="Arial" w:cs="Noto Sans"/>
          <w:szCs w:val="20"/>
        </w:rPr>
        <w:t>1.- Tortitas</w:t>
      </w:r>
      <w:r w:rsidRPr="00D44E49">
        <w:rPr>
          <w:rFonts w:eastAsia="Arial" w:cs="Noto Sans"/>
          <w:b/>
          <w:bCs/>
          <w:szCs w:val="20"/>
        </w:rPr>
        <w:t xml:space="preserve"> de Pollo</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3F893381" w14:textId="77777777" w:rsidTr="00240B7A">
        <w:tc>
          <w:tcPr>
            <w:tcW w:w="2952" w:type="dxa"/>
          </w:tcPr>
          <w:p w14:paraId="6ACA2AF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Pechuga de pollo </w:t>
            </w:r>
          </w:p>
        </w:tc>
        <w:tc>
          <w:tcPr>
            <w:tcW w:w="3274" w:type="dxa"/>
          </w:tcPr>
          <w:p w14:paraId="68DE9F11"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07EE0512" w14:textId="77777777" w:rsidTr="00240B7A">
        <w:tc>
          <w:tcPr>
            <w:tcW w:w="2952" w:type="dxa"/>
          </w:tcPr>
          <w:p w14:paraId="0D89BE0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Papa</w:t>
            </w:r>
          </w:p>
        </w:tc>
        <w:tc>
          <w:tcPr>
            <w:tcW w:w="3274" w:type="dxa"/>
          </w:tcPr>
          <w:p w14:paraId="784B9DB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1FF85F43" w14:textId="77777777" w:rsidTr="00240B7A">
        <w:tc>
          <w:tcPr>
            <w:tcW w:w="2952" w:type="dxa"/>
          </w:tcPr>
          <w:p w14:paraId="51452E9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661A749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r w:rsidR="00252028" w:rsidRPr="00D44E49" w14:paraId="2AD18E30" w14:textId="77777777" w:rsidTr="00240B7A">
        <w:tc>
          <w:tcPr>
            <w:tcW w:w="2952" w:type="dxa"/>
          </w:tcPr>
          <w:p w14:paraId="166B57F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w:t>
            </w:r>
          </w:p>
        </w:tc>
        <w:tc>
          <w:tcPr>
            <w:tcW w:w="3274" w:type="dxa"/>
          </w:tcPr>
          <w:p w14:paraId="2F1A9BA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64BD3495" w14:textId="77777777" w:rsidTr="00240B7A">
        <w:tc>
          <w:tcPr>
            <w:tcW w:w="2952" w:type="dxa"/>
          </w:tcPr>
          <w:p w14:paraId="4448965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Perejil</w:t>
            </w:r>
          </w:p>
        </w:tc>
        <w:tc>
          <w:tcPr>
            <w:tcW w:w="3274" w:type="dxa"/>
          </w:tcPr>
          <w:p w14:paraId="2FBC4559"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45F93F65" w14:textId="77777777" w:rsidTr="00240B7A">
        <w:tc>
          <w:tcPr>
            <w:tcW w:w="2952" w:type="dxa"/>
          </w:tcPr>
          <w:p w14:paraId="49971C6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4528B6CA"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6D800B97" w14:textId="77777777" w:rsidTr="00240B7A">
        <w:tc>
          <w:tcPr>
            <w:tcW w:w="2952" w:type="dxa"/>
          </w:tcPr>
          <w:p w14:paraId="0601E1A2"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3274" w:type="dxa"/>
          </w:tcPr>
          <w:p w14:paraId="1139B276"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5 mililitros</w:t>
            </w:r>
          </w:p>
        </w:tc>
      </w:tr>
    </w:tbl>
    <w:p w14:paraId="64499EEF" w14:textId="77777777" w:rsidR="00252028" w:rsidRPr="00D44E49" w:rsidRDefault="00252028" w:rsidP="00252028">
      <w:pPr>
        <w:ind w:left="600"/>
        <w:rPr>
          <w:rFonts w:eastAsia="Calibri" w:cs="Noto Sans"/>
          <w:szCs w:val="20"/>
        </w:rPr>
      </w:pPr>
    </w:p>
    <w:p w14:paraId="7763130F"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Espinacas al vapor</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2DCF2527" w14:textId="77777777" w:rsidTr="00240B7A">
        <w:tc>
          <w:tcPr>
            <w:tcW w:w="4097" w:type="dxa"/>
          </w:tcPr>
          <w:p w14:paraId="2EDF174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Espinaca</w:t>
            </w:r>
          </w:p>
        </w:tc>
        <w:tc>
          <w:tcPr>
            <w:tcW w:w="2242" w:type="dxa"/>
          </w:tcPr>
          <w:p w14:paraId="3F8D6100"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80 gramos"/>
              </w:smartTagPr>
              <w:r w:rsidRPr="00D44E49">
                <w:rPr>
                  <w:rFonts w:ascii="Noto Sans" w:hAnsi="Noto Sans" w:cs="Noto Sans"/>
                  <w:sz w:val="20"/>
                  <w:szCs w:val="20"/>
                </w:rPr>
                <w:t>80 gramos</w:t>
              </w:r>
            </w:smartTag>
          </w:p>
        </w:tc>
      </w:tr>
      <w:tr w:rsidR="00252028" w:rsidRPr="00D44E49" w14:paraId="62357C87" w14:textId="77777777" w:rsidTr="00240B7A">
        <w:tc>
          <w:tcPr>
            <w:tcW w:w="4097" w:type="dxa"/>
          </w:tcPr>
          <w:p w14:paraId="7ED10F1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2242" w:type="dxa"/>
          </w:tcPr>
          <w:p w14:paraId="353C37C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bl>
    <w:p w14:paraId="38F724B4" w14:textId="77777777" w:rsidR="00252028" w:rsidRPr="00D44E49" w:rsidRDefault="00252028" w:rsidP="00252028">
      <w:pPr>
        <w:ind w:left="600"/>
        <w:rPr>
          <w:rFonts w:eastAsia="Calibri" w:cs="Noto Sans"/>
          <w:szCs w:val="20"/>
        </w:rPr>
      </w:pPr>
    </w:p>
    <w:p w14:paraId="7C47E92D"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1F9BFD1A" w14:textId="77777777" w:rsidTr="00240B7A">
        <w:tc>
          <w:tcPr>
            <w:tcW w:w="4097" w:type="dxa"/>
          </w:tcPr>
          <w:p w14:paraId="6DC950B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5F2B6A5B"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3E499255" w14:textId="77777777" w:rsidR="00252028" w:rsidRPr="00D44E49" w:rsidRDefault="00252028" w:rsidP="00252028">
      <w:pPr>
        <w:ind w:left="600"/>
        <w:rPr>
          <w:rFonts w:eastAsia="Calibri" w:cs="Noto Sans"/>
          <w:szCs w:val="20"/>
        </w:rPr>
      </w:pPr>
    </w:p>
    <w:p w14:paraId="277F9016" w14:textId="77777777" w:rsidR="00252028" w:rsidRPr="00D44E49" w:rsidRDefault="00252028" w:rsidP="00252028">
      <w:pPr>
        <w:ind w:left="600"/>
        <w:rPr>
          <w:rFonts w:eastAsia="Arial" w:cs="Noto Sans"/>
          <w:b/>
          <w:bCs/>
          <w:szCs w:val="20"/>
        </w:rPr>
      </w:pPr>
      <w:r w:rsidRPr="00D44E49">
        <w:rPr>
          <w:rFonts w:eastAsia="Arial" w:cs="Noto Sans"/>
          <w:b/>
          <w:bCs/>
          <w:szCs w:val="20"/>
        </w:rPr>
        <w:t>4.- Gelatina de leche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0CB5922F" w14:textId="77777777" w:rsidTr="00240B7A">
        <w:tc>
          <w:tcPr>
            <w:tcW w:w="4097" w:type="dxa"/>
          </w:tcPr>
          <w:p w14:paraId="63C76139"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Gelatina en polvo de leche</w:t>
            </w:r>
          </w:p>
        </w:tc>
        <w:tc>
          <w:tcPr>
            <w:tcW w:w="2242" w:type="dxa"/>
          </w:tcPr>
          <w:p w14:paraId="72E9C19D"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r w:rsidR="00252028" w:rsidRPr="00D44E49" w14:paraId="7A056BB4" w14:textId="77777777" w:rsidTr="00240B7A">
        <w:tc>
          <w:tcPr>
            <w:tcW w:w="4097" w:type="dxa"/>
          </w:tcPr>
          <w:p w14:paraId="2CB5C927"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Leche</w:t>
            </w:r>
          </w:p>
        </w:tc>
        <w:tc>
          <w:tcPr>
            <w:tcW w:w="2242" w:type="dxa"/>
          </w:tcPr>
          <w:p w14:paraId="54F299DC"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150 mililitros</w:t>
            </w:r>
          </w:p>
        </w:tc>
      </w:tr>
      <w:tr w:rsidR="00252028" w:rsidRPr="00D44E49" w14:paraId="20F642CB" w14:textId="77777777" w:rsidTr="00240B7A">
        <w:tc>
          <w:tcPr>
            <w:tcW w:w="4097" w:type="dxa"/>
          </w:tcPr>
          <w:p w14:paraId="3D01CFFA"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lastRenderedPageBreak/>
              <w:t>Fruta</w:t>
            </w:r>
          </w:p>
        </w:tc>
        <w:tc>
          <w:tcPr>
            <w:tcW w:w="2242" w:type="dxa"/>
          </w:tcPr>
          <w:p w14:paraId="09947FC4"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20 gramos"/>
              </w:smartTagPr>
              <w:r w:rsidRPr="00D44E49">
                <w:rPr>
                  <w:rFonts w:ascii="Noto Sans" w:hAnsi="Noto Sans" w:cs="Noto Sans"/>
                  <w:sz w:val="20"/>
                  <w:szCs w:val="20"/>
                </w:rPr>
                <w:t>20 gramos</w:t>
              </w:r>
            </w:smartTag>
          </w:p>
        </w:tc>
      </w:tr>
    </w:tbl>
    <w:p w14:paraId="226D2F41" w14:textId="77777777" w:rsidR="00252028" w:rsidRPr="00D44E49" w:rsidRDefault="00252028" w:rsidP="00252028">
      <w:pPr>
        <w:ind w:left="600"/>
        <w:rPr>
          <w:rFonts w:eastAsia="Arial" w:cs="Noto Sans"/>
          <w:b/>
          <w:bCs/>
          <w:szCs w:val="20"/>
        </w:rPr>
      </w:pPr>
      <w:r w:rsidRPr="00D44E49">
        <w:rPr>
          <w:rFonts w:eastAsia="Arial" w:cs="Noto Sans"/>
          <w:b/>
          <w:bCs/>
          <w:szCs w:val="20"/>
        </w:rPr>
        <w:t>5- Pan</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7DA25D53" w14:textId="77777777" w:rsidTr="00240B7A">
        <w:tc>
          <w:tcPr>
            <w:tcW w:w="4027" w:type="dxa"/>
          </w:tcPr>
          <w:p w14:paraId="51BA8B5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 o Telera</w:t>
            </w:r>
          </w:p>
        </w:tc>
        <w:tc>
          <w:tcPr>
            <w:tcW w:w="2234" w:type="dxa"/>
          </w:tcPr>
          <w:p w14:paraId="7C810B7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1pieza</w:t>
            </w:r>
          </w:p>
        </w:tc>
      </w:tr>
    </w:tbl>
    <w:p w14:paraId="58E32BDE" w14:textId="77777777" w:rsidR="00252028" w:rsidRPr="00D44E49" w:rsidRDefault="00252028" w:rsidP="00252028">
      <w:pPr>
        <w:ind w:left="600"/>
        <w:rPr>
          <w:rFonts w:eastAsia="Calibri" w:cs="Noto Sans"/>
          <w:szCs w:val="20"/>
        </w:rPr>
      </w:pPr>
    </w:p>
    <w:p w14:paraId="1E16C116" w14:textId="5D24E844" w:rsidR="00252028" w:rsidRPr="00D44E49" w:rsidRDefault="00252028" w:rsidP="00252028">
      <w:pPr>
        <w:ind w:left="600"/>
        <w:jc w:val="center"/>
        <w:rPr>
          <w:rFonts w:eastAsia="Arial" w:cs="Noto Sans"/>
          <w:b/>
          <w:bCs/>
          <w:szCs w:val="20"/>
        </w:rPr>
      </w:pPr>
      <w:r w:rsidRPr="00D44E49">
        <w:rPr>
          <w:rFonts w:eastAsia="Arial" w:cs="Noto Sans"/>
          <w:b/>
          <w:bCs/>
          <w:szCs w:val="20"/>
        </w:rPr>
        <w:t xml:space="preserve">COLACIÓN TIPO “C” </w:t>
      </w:r>
    </w:p>
    <w:p w14:paraId="69FA2FDF" w14:textId="77777777" w:rsidR="00252028" w:rsidRPr="00D44E49" w:rsidRDefault="00252028" w:rsidP="00252028">
      <w:pPr>
        <w:ind w:left="600"/>
        <w:rPr>
          <w:rFonts w:eastAsia="Calibri" w:cs="Noto Sans"/>
          <w:szCs w:val="20"/>
        </w:rPr>
      </w:pPr>
    </w:p>
    <w:p w14:paraId="3E0B77C5" w14:textId="77777777" w:rsidR="00252028" w:rsidRPr="00D44E49" w:rsidRDefault="00252028" w:rsidP="00252028">
      <w:pPr>
        <w:ind w:left="600"/>
        <w:rPr>
          <w:rFonts w:eastAsia="Arial" w:cs="Noto Sans"/>
          <w:b/>
          <w:bCs/>
          <w:szCs w:val="20"/>
        </w:rPr>
      </w:pPr>
      <w:r w:rsidRPr="00D44E49">
        <w:rPr>
          <w:rFonts w:eastAsia="Arial" w:cs="Noto Sans"/>
          <w:b/>
          <w:bCs/>
          <w:szCs w:val="20"/>
        </w:rPr>
        <w:t>COLACIÓN NÚMERO 14</w:t>
      </w:r>
    </w:p>
    <w:p w14:paraId="58FEA0C6" w14:textId="77777777" w:rsidR="00252028" w:rsidRPr="00D44E49" w:rsidRDefault="00252028" w:rsidP="00252028">
      <w:pPr>
        <w:ind w:left="600"/>
        <w:rPr>
          <w:rFonts w:eastAsia="Calibri" w:cs="Noto Sans"/>
          <w:szCs w:val="20"/>
        </w:rPr>
      </w:pPr>
    </w:p>
    <w:p w14:paraId="3B6AAE76" w14:textId="77777777" w:rsidR="00252028" w:rsidRPr="00D44E49" w:rsidRDefault="00252028" w:rsidP="00252028">
      <w:pPr>
        <w:ind w:left="600"/>
        <w:rPr>
          <w:rFonts w:eastAsia="Arial" w:cs="Noto Sans"/>
          <w:b/>
          <w:bCs/>
          <w:szCs w:val="20"/>
        </w:rPr>
      </w:pPr>
      <w:r w:rsidRPr="00D44E49">
        <w:rPr>
          <w:rFonts w:eastAsia="Arial" w:cs="Noto Sans"/>
          <w:szCs w:val="20"/>
        </w:rPr>
        <w:t xml:space="preserve">1.-  </w:t>
      </w:r>
      <w:r w:rsidRPr="00D44E49">
        <w:rPr>
          <w:rFonts w:eastAsia="Arial" w:cs="Noto Sans"/>
          <w:b/>
          <w:bCs/>
          <w:szCs w:val="20"/>
        </w:rPr>
        <w:t>Croquetas de Atún</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2952"/>
        <w:gridCol w:w="3274"/>
      </w:tblGrid>
      <w:tr w:rsidR="00252028" w:rsidRPr="00D44E49" w14:paraId="2CB7B7F8" w14:textId="77777777" w:rsidTr="00240B7A">
        <w:tc>
          <w:tcPr>
            <w:tcW w:w="2952" w:type="dxa"/>
          </w:tcPr>
          <w:p w14:paraId="06B3B93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Atún</w:t>
            </w:r>
          </w:p>
        </w:tc>
        <w:tc>
          <w:tcPr>
            <w:tcW w:w="3274" w:type="dxa"/>
          </w:tcPr>
          <w:p w14:paraId="37D620D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60 gramos"/>
              </w:smartTagPr>
              <w:r w:rsidRPr="00D44E49">
                <w:rPr>
                  <w:rFonts w:ascii="Noto Sans" w:hAnsi="Noto Sans" w:cs="Noto Sans"/>
                  <w:sz w:val="20"/>
                  <w:szCs w:val="20"/>
                </w:rPr>
                <w:t>60 gramos</w:t>
              </w:r>
            </w:smartTag>
          </w:p>
        </w:tc>
      </w:tr>
      <w:tr w:rsidR="00252028" w:rsidRPr="00D44E49" w14:paraId="00AD5A68" w14:textId="77777777" w:rsidTr="00240B7A">
        <w:tc>
          <w:tcPr>
            <w:tcW w:w="2952" w:type="dxa"/>
          </w:tcPr>
          <w:p w14:paraId="1F197E5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Papa</w:t>
            </w:r>
          </w:p>
        </w:tc>
        <w:tc>
          <w:tcPr>
            <w:tcW w:w="3274" w:type="dxa"/>
          </w:tcPr>
          <w:p w14:paraId="3010698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136DF085" w14:textId="77777777" w:rsidTr="00240B7A">
        <w:tc>
          <w:tcPr>
            <w:tcW w:w="2952" w:type="dxa"/>
          </w:tcPr>
          <w:p w14:paraId="1571ECA6"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Cebolla</w:t>
            </w:r>
          </w:p>
        </w:tc>
        <w:tc>
          <w:tcPr>
            <w:tcW w:w="3274" w:type="dxa"/>
          </w:tcPr>
          <w:p w14:paraId="4E905DDE"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 gramos"/>
              </w:smartTagPr>
              <w:r w:rsidRPr="00D44E49">
                <w:rPr>
                  <w:rFonts w:ascii="Noto Sans" w:hAnsi="Noto Sans" w:cs="Noto Sans"/>
                  <w:sz w:val="20"/>
                  <w:szCs w:val="20"/>
                </w:rPr>
                <w:t>1 gramos</w:t>
              </w:r>
            </w:smartTag>
          </w:p>
        </w:tc>
      </w:tr>
      <w:tr w:rsidR="00252028" w:rsidRPr="00D44E49" w14:paraId="527BF49B" w14:textId="77777777" w:rsidTr="00240B7A">
        <w:tc>
          <w:tcPr>
            <w:tcW w:w="2952" w:type="dxa"/>
          </w:tcPr>
          <w:p w14:paraId="7BB0D87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Huevo</w:t>
            </w:r>
          </w:p>
        </w:tc>
        <w:tc>
          <w:tcPr>
            <w:tcW w:w="3274" w:type="dxa"/>
          </w:tcPr>
          <w:p w14:paraId="4A6CFEE8"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r w:rsidR="00252028" w:rsidRPr="00D44E49" w14:paraId="0BF2D4E5" w14:textId="77777777" w:rsidTr="00240B7A">
        <w:tc>
          <w:tcPr>
            <w:tcW w:w="2952" w:type="dxa"/>
          </w:tcPr>
          <w:p w14:paraId="7863AE7B"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Perejil</w:t>
            </w:r>
          </w:p>
        </w:tc>
        <w:tc>
          <w:tcPr>
            <w:tcW w:w="3274" w:type="dxa"/>
          </w:tcPr>
          <w:p w14:paraId="23298C29"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6481F187" w14:textId="77777777" w:rsidTr="00240B7A">
        <w:tc>
          <w:tcPr>
            <w:tcW w:w="2952" w:type="dxa"/>
          </w:tcPr>
          <w:p w14:paraId="7DDDFA0D"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Sal</w:t>
            </w:r>
          </w:p>
        </w:tc>
        <w:tc>
          <w:tcPr>
            <w:tcW w:w="3274" w:type="dxa"/>
          </w:tcPr>
          <w:p w14:paraId="47CED303"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C/S</w:t>
            </w:r>
          </w:p>
        </w:tc>
      </w:tr>
      <w:tr w:rsidR="00252028" w:rsidRPr="00D44E49" w14:paraId="1EE8E8C3" w14:textId="77777777" w:rsidTr="00240B7A">
        <w:tc>
          <w:tcPr>
            <w:tcW w:w="2952" w:type="dxa"/>
          </w:tcPr>
          <w:p w14:paraId="681BC745"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Aceite</w:t>
            </w:r>
          </w:p>
        </w:tc>
        <w:tc>
          <w:tcPr>
            <w:tcW w:w="3274" w:type="dxa"/>
          </w:tcPr>
          <w:p w14:paraId="0CB88C3E"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5 mililitros</w:t>
            </w:r>
          </w:p>
        </w:tc>
      </w:tr>
    </w:tbl>
    <w:p w14:paraId="68364A31" w14:textId="77777777" w:rsidR="00252028" w:rsidRPr="00D44E49" w:rsidRDefault="00252028" w:rsidP="00252028">
      <w:pPr>
        <w:ind w:left="600"/>
        <w:rPr>
          <w:rFonts w:eastAsia="Calibri" w:cs="Noto Sans"/>
          <w:szCs w:val="20"/>
        </w:rPr>
      </w:pPr>
    </w:p>
    <w:p w14:paraId="05C93357" w14:textId="77777777" w:rsidR="00252028" w:rsidRPr="00D44E49" w:rsidRDefault="00252028" w:rsidP="00252028">
      <w:pPr>
        <w:ind w:left="600"/>
        <w:rPr>
          <w:rFonts w:eastAsia="Arial" w:cs="Noto Sans"/>
          <w:b/>
          <w:bCs/>
          <w:szCs w:val="20"/>
        </w:rPr>
      </w:pPr>
      <w:r w:rsidRPr="00D44E49">
        <w:rPr>
          <w:rFonts w:eastAsia="Arial" w:cs="Noto Sans"/>
          <w:szCs w:val="20"/>
        </w:rPr>
        <w:t xml:space="preserve">2.- </w:t>
      </w:r>
      <w:r w:rsidRPr="00D44E49">
        <w:rPr>
          <w:rFonts w:eastAsia="Arial" w:cs="Noto Sans"/>
          <w:b/>
          <w:bCs/>
          <w:szCs w:val="20"/>
        </w:rPr>
        <w:t>Verduras cocidas</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5DB74392" w14:textId="77777777" w:rsidTr="00240B7A">
        <w:tc>
          <w:tcPr>
            <w:tcW w:w="4097" w:type="dxa"/>
          </w:tcPr>
          <w:p w14:paraId="12C3358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Zanahoria</w:t>
            </w:r>
          </w:p>
        </w:tc>
        <w:tc>
          <w:tcPr>
            <w:tcW w:w="2242" w:type="dxa"/>
          </w:tcPr>
          <w:p w14:paraId="65EA046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5FE8B498" w14:textId="77777777" w:rsidTr="00240B7A">
        <w:tc>
          <w:tcPr>
            <w:tcW w:w="4097" w:type="dxa"/>
          </w:tcPr>
          <w:p w14:paraId="5AA830AC"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Ejotes</w:t>
            </w:r>
          </w:p>
        </w:tc>
        <w:tc>
          <w:tcPr>
            <w:tcW w:w="2242" w:type="dxa"/>
          </w:tcPr>
          <w:p w14:paraId="0160214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40 gramos"/>
              </w:smartTagPr>
              <w:r w:rsidRPr="00D44E49">
                <w:rPr>
                  <w:rFonts w:ascii="Noto Sans" w:hAnsi="Noto Sans" w:cs="Noto Sans"/>
                  <w:sz w:val="20"/>
                  <w:szCs w:val="20"/>
                </w:rPr>
                <w:t>40 gramos</w:t>
              </w:r>
            </w:smartTag>
          </w:p>
        </w:tc>
      </w:tr>
      <w:tr w:rsidR="00252028" w:rsidRPr="00D44E49" w14:paraId="3DE8F524" w14:textId="77777777" w:rsidTr="00240B7A">
        <w:tc>
          <w:tcPr>
            <w:tcW w:w="4097" w:type="dxa"/>
          </w:tcPr>
          <w:p w14:paraId="7D652054"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Elote</w:t>
            </w:r>
          </w:p>
        </w:tc>
        <w:tc>
          <w:tcPr>
            <w:tcW w:w="2242" w:type="dxa"/>
          </w:tcPr>
          <w:p w14:paraId="2B963E83"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5 gramos"/>
              </w:smartTagPr>
              <w:r w:rsidRPr="00D44E49">
                <w:rPr>
                  <w:rFonts w:ascii="Noto Sans" w:hAnsi="Noto Sans" w:cs="Noto Sans"/>
                  <w:sz w:val="20"/>
                  <w:szCs w:val="20"/>
                </w:rPr>
                <w:t>15 gramos</w:t>
              </w:r>
            </w:smartTag>
          </w:p>
        </w:tc>
      </w:tr>
    </w:tbl>
    <w:p w14:paraId="2D113FD8" w14:textId="77777777" w:rsidR="00252028" w:rsidRPr="00D44E49" w:rsidRDefault="00252028" w:rsidP="00252028">
      <w:pPr>
        <w:ind w:left="600"/>
        <w:rPr>
          <w:rFonts w:eastAsia="Calibri" w:cs="Noto Sans"/>
          <w:szCs w:val="20"/>
        </w:rPr>
      </w:pPr>
    </w:p>
    <w:p w14:paraId="09CB0C2D" w14:textId="77777777" w:rsidR="00252028" w:rsidRPr="00D44E49" w:rsidRDefault="00252028" w:rsidP="00252028">
      <w:pPr>
        <w:ind w:left="600"/>
        <w:rPr>
          <w:rFonts w:eastAsia="Arial" w:cs="Noto Sans"/>
          <w:b/>
          <w:bCs/>
          <w:szCs w:val="20"/>
        </w:rPr>
      </w:pPr>
      <w:r w:rsidRPr="00D44E49">
        <w:rPr>
          <w:rFonts w:eastAsia="Arial" w:cs="Noto Sans"/>
          <w:szCs w:val="20"/>
        </w:rPr>
        <w:t xml:space="preserve">3.- </w:t>
      </w:r>
      <w:r w:rsidRPr="00D44E49">
        <w:rPr>
          <w:rFonts w:eastAsia="Arial" w:cs="Noto Sans"/>
          <w:b/>
          <w:bCs/>
          <w:szCs w:val="20"/>
        </w:rPr>
        <w:t>Chiles en Vinagre</w:t>
      </w:r>
    </w:p>
    <w:tbl>
      <w:tblPr>
        <w:tblW w:w="0" w:type="auto"/>
        <w:tblInd w:w="1098" w:type="dxa"/>
        <w:tblLayout w:type="fixed"/>
        <w:tblCellMar>
          <w:top w:w="55" w:type="dxa"/>
          <w:left w:w="55" w:type="dxa"/>
          <w:bottom w:w="55" w:type="dxa"/>
          <w:right w:w="55" w:type="dxa"/>
        </w:tblCellMar>
        <w:tblLook w:val="04A0" w:firstRow="1" w:lastRow="0" w:firstColumn="1" w:lastColumn="0" w:noHBand="0" w:noVBand="1"/>
      </w:tblPr>
      <w:tblGrid>
        <w:gridCol w:w="4097"/>
        <w:gridCol w:w="2242"/>
      </w:tblGrid>
      <w:tr w:rsidR="00252028" w:rsidRPr="00D44E49" w14:paraId="5060332F" w14:textId="77777777" w:rsidTr="00240B7A">
        <w:tc>
          <w:tcPr>
            <w:tcW w:w="4097" w:type="dxa"/>
          </w:tcPr>
          <w:p w14:paraId="4D9ED17F"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 xml:space="preserve">Chiles </w:t>
            </w:r>
          </w:p>
        </w:tc>
        <w:tc>
          <w:tcPr>
            <w:tcW w:w="2242" w:type="dxa"/>
          </w:tcPr>
          <w:p w14:paraId="60D7C2FC" w14:textId="77777777" w:rsidR="00252028" w:rsidRPr="00D44E49" w:rsidRDefault="00252028" w:rsidP="00240B7A">
            <w:pPr>
              <w:pStyle w:val="Contenidodelatabla"/>
              <w:snapToGrid w:val="0"/>
              <w:ind w:left="600"/>
              <w:jc w:val="right"/>
              <w:rPr>
                <w:rFonts w:ascii="Noto Sans" w:hAnsi="Noto Sans" w:cs="Noto Sans"/>
                <w:sz w:val="20"/>
                <w:szCs w:val="20"/>
              </w:rPr>
            </w:pPr>
            <w:smartTag w:uri="urn:schemas-microsoft-com:office:smarttags" w:element="metricconverter">
              <w:smartTagPr>
                <w:attr w:name="ProductID" w:val="10 gramos"/>
              </w:smartTagPr>
              <w:r w:rsidRPr="00D44E49">
                <w:rPr>
                  <w:rFonts w:ascii="Noto Sans" w:hAnsi="Noto Sans" w:cs="Noto Sans"/>
                  <w:sz w:val="20"/>
                  <w:szCs w:val="20"/>
                </w:rPr>
                <w:t>10 gramos</w:t>
              </w:r>
            </w:smartTag>
          </w:p>
        </w:tc>
      </w:tr>
    </w:tbl>
    <w:p w14:paraId="159872A9" w14:textId="77777777" w:rsidR="00252028" w:rsidRPr="00D44E49" w:rsidRDefault="00252028" w:rsidP="00252028">
      <w:pPr>
        <w:ind w:left="600"/>
        <w:rPr>
          <w:rFonts w:eastAsia="Calibri" w:cs="Noto Sans"/>
          <w:szCs w:val="20"/>
        </w:rPr>
      </w:pPr>
    </w:p>
    <w:p w14:paraId="1473760B" w14:textId="77777777" w:rsidR="00252028" w:rsidRPr="00D44E49" w:rsidRDefault="00252028" w:rsidP="00252028">
      <w:pPr>
        <w:ind w:left="600"/>
        <w:rPr>
          <w:rFonts w:eastAsia="Arial" w:cs="Noto Sans"/>
          <w:b/>
          <w:bCs/>
          <w:szCs w:val="20"/>
        </w:rPr>
      </w:pPr>
      <w:r w:rsidRPr="00D44E49">
        <w:rPr>
          <w:rFonts w:eastAsia="Arial" w:cs="Noto Sans"/>
          <w:b/>
          <w:bCs/>
          <w:szCs w:val="20"/>
        </w:rPr>
        <w:t>4.- Fruta de temporada (Manzana 200g, mango 200g, pera 200g, guayabas 200g, mandarina 200g, Plátano 150gramos)</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4BFB45F2" w14:textId="77777777" w:rsidTr="00240B7A">
        <w:tc>
          <w:tcPr>
            <w:tcW w:w="4027" w:type="dxa"/>
          </w:tcPr>
          <w:p w14:paraId="2C8443C3"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Fruta</w:t>
            </w:r>
          </w:p>
        </w:tc>
        <w:tc>
          <w:tcPr>
            <w:tcW w:w="2234" w:type="dxa"/>
          </w:tcPr>
          <w:p w14:paraId="6928596B"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 pieza</w:t>
            </w:r>
          </w:p>
        </w:tc>
      </w:tr>
    </w:tbl>
    <w:p w14:paraId="01B73A39" w14:textId="77777777" w:rsidR="00252028" w:rsidRPr="00D44E49" w:rsidRDefault="00252028" w:rsidP="00252028">
      <w:pPr>
        <w:ind w:left="600"/>
        <w:rPr>
          <w:rFonts w:eastAsia="Calibri" w:cs="Noto Sans"/>
          <w:szCs w:val="20"/>
        </w:rPr>
      </w:pPr>
    </w:p>
    <w:p w14:paraId="6D413FFF" w14:textId="77777777" w:rsidR="00252028" w:rsidRPr="00D44E49" w:rsidRDefault="00252028" w:rsidP="00252028">
      <w:pPr>
        <w:ind w:left="600"/>
        <w:rPr>
          <w:rFonts w:eastAsia="Arial" w:cs="Noto Sans"/>
          <w:b/>
          <w:bCs/>
          <w:szCs w:val="20"/>
        </w:rPr>
      </w:pPr>
      <w:r w:rsidRPr="00D44E49">
        <w:rPr>
          <w:rFonts w:eastAsia="Arial" w:cs="Noto Sans"/>
          <w:b/>
          <w:bCs/>
          <w:szCs w:val="20"/>
        </w:rPr>
        <w:t>5- Pan</w:t>
      </w:r>
    </w:p>
    <w:tbl>
      <w:tblPr>
        <w:tblW w:w="0" w:type="auto"/>
        <w:tblInd w:w="1171" w:type="dxa"/>
        <w:tblLayout w:type="fixed"/>
        <w:tblCellMar>
          <w:top w:w="55" w:type="dxa"/>
          <w:left w:w="55" w:type="dxa"/>
          <w:bottom w:w="55" w:type="dxa"/>
          <w:right w:w="55" w:type="dxa"/>
        </w:tblCellMar>
        <w:tblLook w:val="04A0" w:firstRow="1" w:lastRow="0" w:firstColumn="1" w:lastColumn="0" w:noHBand="0" w:noVBand="1"/>
      </w:tblPr>
      <w:tblGrid>
        <w:gridCol w:w="4027"/>
        <w:gridCol w:w="2234"/>
      </w:tblGrid>
      <w:tr w:rsidR="00252028" w:rsidRPr="00D44E49" w14:paraId="04E730F8" w14:textId="77777777" w:rsidTr="00240B7A">
        <w:tc>
          <w:tcPr>
            <w:tcW w:w="4027" w:type="dxa"/>
          </w:tcPr>
          <w:p w14:paraId="7B4108AE" w14:textId="77777777" w:rsidR="00252028" w:rsidRPr="00D44E49" w:rsidRDefault="00252028" w:rsidP="00240B7A">
            <w:pPr>
              <w:pStyle w:val="Contenidodelatabla"/>
              <w:snapToGrid w:val="0"/>
              <w:ind w:left="600"/>
              <w:jc w:val="both"/>
              <w:rPr>
                <w:rFonts w:ascii="Noto Sans" w:hAnsi="Noto Sans" w:cs="Noto Sans"/>
                <w:sz w:val="20"/>
                <w:szCs w:val="20"/>
              </w:rPr>
            </w:pPr>
            <w:r w:rsidRPr="00D44E49">
              <w:rPr>
                <w:rFonts w:ascii="Noto Sans" w:hAnsi="Noto Sans" w:cs="Noto Sans"/>
                <w:sz w:val="20"/>
                <w:szCs w:val="20"/>
              </w:rPr>
              <w:t>Bolillo o  Telera</w:t>
            </w:r>
          </w:p>
        </w:tc>
        <w:tc>
          <w:tcPr>
            <w:tcW w:w="2234" w:type="dxa"/>
          </w:tcPr>
          <w:p w14:paraId="08F6F379" w14:textId="77777777" w:rsidR="00252028" w:rsidRPr="00D44E49" w:rsidRDefault="00252028" w:rsidP="00240B7A">
            <w:pPr>
              <w:pStyle w:val="Contenidodelatabla"/>
              <w:snapToGrid w:val="0"/>
              <w:ind w:left="600"/>
              <w:jc w:val="right"/>
              <w:rPr>
                <w:rFonts w:ascii="Noto Sans" w:hAnsi="Noto Sans" w:cs="Noto Sans"/>
                <w:sz w:val="20"/>
                <w:szCs w:val="20"/>
              </w:rPr>
            </w:pPr>
            <w:r w:rsidRPr="00D44E49">
              <w:rPr>
                <w:rFonts w:ascii="Noto Sans" w:hAnsi="Noto Sans" w:cs="Noto Sans"/>
                <w:sz w:val="20"/>
                <w:szCs w:val="20"/>
              </w:rPr>
              <w:t>1pieza</w:t>
            </w:r>
          </w:p>
        </w:tc>
      </w:tr>
    </w:tbl>
    <w:p w14:paraId="344E3C90" w14:textId="77777777" w:rsidR="00252028" w:rsidRPr="00D44E49" w:rsidRDefault="00252028" w:rsidP="00252028">
      <w:pPr>
        <w:ind w:left="600"/>
        <w:rPr>
          <w:rFonts w:eastAsia="Calibri" w:cs="Noto Sans"/>
          <w:szCs w:val="20"/>
        </w:rPr>
      </w:pPr>
    </w:p>
    <w:p w14:paraId="31B2DE96" w14:textId="38762912" w:rsidR="00C519D6" w:rsidRPr="00252028" w:rsidRDefault="00252028" w:rsidP="00252028">
      <w:pPr>
        <w:tabs>
          <w:tab w:val="left" w:pos="28"/>
        </w:tabs>
        <w:rPr>
          <w:rFonts w:cs="Noto Sans"/>
          <w:bCs/>
          <w:iCs/>
          <w:szCs w:val="20"/>
        </w:rPr>
      </w:pPr>
      <w:r w:rsidRPr="00D44E49">
        <w:rPr>
          <w:rFonts w:cs="Noto Sans"/>
          <w:szCs w:val="20"/>
        </w:rPr>
        <w:t>Nota: PARA LA COLACIÓN TIPO C, LOS LÍQUIDOS SE DOTARÁN POR PARTE DE LA UNIDAD HOSPITALARIA</w:t>
      </w:r>
    </w:p>
    <w:p w14:paraId="3611F5FC" w14:textId="77777777" w:rsidR="00C519D6" w:rsidRPr="00C519D6" w:rsidRDefault="00C519D6" w:rsidP="00C519D6">
      <w:pPr>
        <w:jc w:val="center"/>
        <w:rPr>
          <w:rFonts w:cs="Noto Sans"/>
          <w:b/>
          <w:bCs/>
          <w:szCs w:val="20"/>
        </w:rPr>
      </w:pPr>
    </w:p>
    <w:p w14:paraId="6A16A80D" w14:textId="0A3A6891" w:rsidR="00C519D6" w:rsidRPr="00C519D6" w:rsidRDefault="00C519D6" w:rsidP="00C519D6">
      <w:pPr>
        <w:jc w:val="center"/>
        <w:rPr>
          <w:rFonts w:cs="Noto Sans"/>
          <w:b/>
          <w:bCs/>
          <w:szCs w:val="20"/>
        </w:rPr>
      </w:pPr>
      <w:r w:rsidRPr="00C519D6">
        <w:rPr>
          <w:rFonts w:cs="Noto Sans"/>
          <w:b/>
          <w:bCs/>
          <w:szCs w:val="20"/>
        </w:rPr>
        <w:br w:type="page"/>
      </w:r>
      <w:r w:rsidRPr="00C519D6">
        <w:rPr>
          <w:rFonts w:cs="Noto Sans"/>
          <w:b/>
          <w:bCs/>
          <w:szCs w:val="20"/>
        </w:rPr>
        <w:lastRenderedPageBreak/>
        <w:t xml:space="preserve">ANEXO NÚMERO </w:t>
      </w:r>
      <w:r w:rsidR="00AB40C8">
        <w:rPr>
          <w:rFonts w:cs="Noto Sans"/>
          <w:b/>
          <w:bCs/>
          <w:szCs w:val="20"/>
        </w:rPr>
        <w:t>7</w:t>
      </w:r>
      <w:r w:rsidRPr="00C519D6">
        <w:rPr>
          <w:rFonts w:cs="Noto Sans"/>
          <w:b/>
          <w:bCs/>
          <w:szCs w:val="20"/>
        </w:rPr>
        <w:t>B (</w:t>
      </w:r>
      <w:r w:rsidR="00AB40C8">
        <w:rPr>
          <w:rFonts w:cs="Noto Sans"/>
          <w:b/>
          <w:bCs/>
          <w:szCs w:val="20"/>
        </w:rPr>
        <w:t>SIETE</w:t>
      </w:r>
      <w:r w:rsidRPr="00C519D6">
        <w:rPr>
          <w:rFonts w:cs="Noto Sans"/>
          <w:b/>
          <w:bCs/>
          <w:szCs w:val="20"/>
        </w:rPr>
        <w:t xml:space="preserve"> B)</w:t>
      </w:r>
    </w:p>
    <w:p w14:paraId="0239DCF5" w14:textId="6BEF4E0B" w:rsidR="00C519D6" w:rsidRPr="00C519D6" w:rsidRDefault="00C519D6" w:rsidP="00394860">
      <w:pPr>
        <w:tabs>
          <w:tab w:val="left" w:pos="28"/>
        </w:tabs>
        <w:jc w:val="center"/>
        <w:rPr>
          <w:rFonts w:cs="Noto Sans"/>
          <w:b/>
          <w:szCs w:val="20"/>
        </w:rPr>
      </w:pPr>
      <w:bookmarkStart w:id="57" w:name="_Hlk153277088"/>
      <w:r w:rsidRPr="00C519D6">
        <w:rPr>
          <w:rFonts w:cs="Noto Sans"/>
          <w:b/>
          <w:szCs w:val="20"/>
        </w:rPr>
        <w:t>HORARIOS Y LUGARES DE ENTREGA Y DISTRIBUCIÓN DE LOS BIENES</w:t>
      </w:r>
    </w:p>
    <w:p w14:paraId="00DE5B81" w14:textId="77777777" w:rsidR="00C519D6" w:rsidRPr="00C519D6" w:rsidRDefault="00C519D6" w:rsidP="00C519D6">
      <w:pPr>
        <w:jc w:val="center"/>
        <w:rPr>
          <w:rFonts w:cs="Noto Sans"/>
          <w:b/>
          <w:bCs/>
          <w:szCs w:val="20"/>
        </w:rPr>
      </w:pPr>
    </w:p>
    <w:tbl>
      <w:tblPr>
        <w:tblW w:w="10050" w:type="dxa"/>
        <w:jc w:val="center"/>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firstRow="1" w:lastRow="0" w:firstColumn="1" w:lastColumn="0" w:noHBand="0" w:noVBand="1"/>
      </w:tblPr>
      <w:tblGrid>
        <w:gridCol w:w="2703"/>
        <w:gridCol w:w="7347"/>
      </w:tblGrid>
      <w:tr w:rsidR="00AB40C8" w:rsidRPr="00AB40C8" w14:paraId="77A1A7A9" w14:textId="77777777" w:rsidTr="00AB40C8">
        <w:trPr>
          <w:trHeight w:val="113"/>
          <w:tblHeader/>
          <w:tblCellSpacing w:w="0" w:type="dxa"/>
          <w:jc w:val="center"/>
        </w:trPr>
        <w:tc>
          <w:tcPr>
            <w:tcW w:w="2703" w:type="dxa"/>
            <w:tcBorders>
              <w:top w:val="outset" w:sz="6" w:space="0" w:color="000000"/>
              <w:left w:val="outset" w:sz="6" w:space="0" w:color="000000"/>
              <w:bottom w:val="outset" w:sz="6" w:space="0" w:color="000000"/>
              <w:right w:val="outset" w:sz="6" w:space="0" w:color="000000"/>
            </w:tcBorders>
            <w:shd w:val="clear" w:color="auto" w:fill="D9D9D9" w:themeFill="background1" w:themeFillShade="D9"/>
          </w:tcPr>
          <w:p w14:paraId="79E14069" w14:textId="77777777" w:rsidR="00C519D6" w:rsidRPr="00AB40C8" w:rsidRDefault="00C519D6" w:rsidP="00AB40C8">
            <w:pPr>
              <w:pStyle w:val="Ttulo1"/>
              <w:numPr>
                <w:ilvl w:val="0"/>
                <w:numId w:val="0"/>
              </w:numPr>
              <w:tabs>
                <w:tab w:val="left" w:pos="28"/>
              </w:tabs>
              <w:ind w:left="284"/>
              <w:rPr>
                <w:szCs w:val="20"/>
              </w:rPr>
            </w:pPr>
            <w:r w:rsidRPr="00AB40C8">
              <w:rPr>
                <w:szCs w:val="20"/>
              </w:rPr>
              <w:t>PARTIDA</w:t>
            </w:r>
          </w:p>
        </w:tc>
        <w:tc>
          <w:tcPr>
            <w:tcW w:w="7347" w:type="dxa"/>
            <w:tcBorders>
              <w:top w:val="outset" w:sz="6" w:space="0" w:color="000000"/>
              <w:left w:val="outset" w:sz="6" w:space="0" w:color="000000"/>
              <w:bottom w:val="outset" w:sz="6" w:space="0" w:color="000000"/>
              <w:right w:val="outset" w:sz="6" w:space="0" w:color="000000"/>
            </w:tcBorders>
            <w:shd w:val="clear" w:color="auto" w:fill="D9D9D9" w:themeFill="background1" w:themeFillShade="D9"/>
          </w:tcPr>
          <w:p w14:paraId="5171038A" w14:textId="77777777" w:rsidR="00C519D6" w:rsidRPr="00AB40C8" w:rsidRDefault="00C519D6" w:rsidP="00AB40C8">
            <w:pPr>
              <w:pStyle w:val="Ttulo1"/>
              <w:numPr>
                <w:ilvl w:val="0"/>
                <w:numId w:val="0"/>
              </w:numPr>
              <w:tabs>
                <w:tab w:val="left" w:pos="28"/>
              </w:tabs>
              <w:ind w:left="284" w:hanging="284"/>
              <w:jc w:val="center"/>
              <w:rPr>
                <w:szCs w:val="20"/>
              </w:rPr>
            </w:pPr>
            <w:r w:rsidRPr="00AB40C8">
              <w:rPr>
                <w:szCs w:val="20"/>
              </w:rPr>
              <w:t>DIA Y HORA DE ENTREGA Y DISTRIBUCIÓN A LA UNIDAD</w:t>
            </w:r>
          </w:p>
        </w:tc>
      </w:tr>
      <w:tr w:rsidR="00AB40C8" w:rsidRPr="00AB40C8" w14:paraId="634BB191"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0FA9F921"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Abarrotes</w:t>
            </w:r>
          </w:p>
          <w:p w14:paraId="06C72ED9"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p>
        </w:tc>
        <w:tc>
          <w:tcPr>
            <w:tcW w:w="7347" w:type="dxa"/>
            <w:tcBorders>
              <w:top w:val="outset" w:sz="6" w:space="0" w:color="000000"/>
              <w:left w:val="outset" w:sz="6" w:space="0" w:color="000000"/>
              <w:bottom w:val="outset" w:sz="6" w:space="0" w:color="000000"/>
              <w:right w:val="outset" w:sz="6" w:space="0" w:color="000000"/>
            </w:tcBorders>
          </w:tcPr>
          <w:p w14:paraId="225CF5BA" w14:textId="71DA15E6" w:rsidR="00C519D6" w:rsidRPr="00AB40C8" w:rsidRDefault="00C519D6" w:rsidP="00240B7A">
            <w:pPr>
              <w:pStyle w:val="NormalWeb"/>
              <w:tabs>
                <w:tab w:val="left" w:pos="28"/>
              </w:tabs>
              <w:jc w:val="both"/>
              <w:rPr>
                <w:rFonts w:ascii="Noto Sans" w:hAnsi="Noto Sans" w:cs="Noto Sans"/>
                <w:sz w:val="20"/>
                <w:szCs w:val="20"/>
              </w:rPr>
            </w:pPr>
            <w:r w:rsidRPr="00AB40C8">
              <w:rPr>
                <w:rFonts w:ascii="Noto Sans" w:hAnsi="Noto Sans" w:cs="Noto Sans"/>
                <w:sz w:val="20"/>
                <w:szCs w:val="20"/>
              </w:rPr>
              <w:t xml:space="preserve">Diario, semanal o quincenal de </w:t>
            </w:r>
            <w:r w:rsidRPr="00AB40C8">
              <w:rPr>
                <w:rFonts w:ascii="Noto Sans" w:hAnsi="Noto Sans" w:cs="Noto Sans"/>
                <w:b/>
                <w:bCs/>
                <w:sz w:val="20"/>
                <w:szCs w:val="20"/>
              </w:rPr>
              <w:t xml:space="preserve">7:00 </w:t>
            </w:r>
            <w:r w:rsidR="00AB40C8" w:rsidRPr="00AB40C8">
              <w:rPr>
                <w:rFonts w:ascii="Noto Sans" w:hAnsi="Noto Sans" w:cs="Noto Sans"/>
                <w:b/>
                <w:bCs/>
                <w:sz w:val="20"/>
                <w:szCs w:val="20"/>
              </w:rPr>
              <w:t xml:space="preserve">(siete) </w:t>
            </w:r>
            <w:r w:rsidRPr="00AB40C8">
              <w:rPr>
                <w:rFonts w:ascii="Noto Sans" w:hAnsi="Noto Sans" w:cs="Noto Sans"/>
                <w:b/>
                <w:bCs/>
                <w:sz w:val="20"/>
                <w:szCs w:val="20"/>
              </w:rPr>
              <w:t xml:space="preserve">A 10:00 </w:t>
            </w:r>
            <w:r w:rsidR="00AB40C8" w:rsidRPr="00AB40C8">
              <w:rPr>
                <w:rFonts w:ascii="Noto Sans" w:hAnsi="Noto Sans" w:cs="Noto Sans"/>
                <w:b/>
                <w:bCs/>
                <w:sz w:val="20"/>
                <w:szCs w:val="20"/>
              </w:rPr>
              <w:t>(diez)</w:t>
            </w:r>
            <w:r w:rsidR="00AB40C8">
              <w:rPr>
                <w:rFonts w:ascii="Noto Sans" w:hAnsi="Noto Sans" w:cs="Noto Sans"/>
                <w:sz w:val="20"/>
                <w:szCs w:val="20"/>
              </w:rPr>
              <w:t xml:space="preserve"> </w:t>
            </w:r>
            <w:r w:rsidRPr="00AB40C8">
              <w:rPr>
                <w:rFonts w:ascii="Noto Sans" w:hAnsi="Noto Sans" w:cs="Noto Sans"/>
                <w:sz w:val="20"/>
                <w:szCs w:val="20"/>
              </w:rPr>
              <w:t>horas, según capacidad de almacenaje de la unidad y orden de compra.</w:t>
            </w:r>
          </w:p>
        </w:tc>
      </w:tr>
      <w:tr w:rsidR="00AB40C8" w:rsidRPr="00AB40C8" w14:paraId="08670667"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69E7EF13"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Carnes</w:t>
            </w:r>
          </w:p>
          <w:p w14:paraId="01CB9F39"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Frutas, verduras y huevo </w:t>
            </w:r>
          </w:p>
          <w:p w14:paraId="7BA7EFB9"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Pescado</w:t>
            </w:r>
          </w:p>
        </w:tc>
        <w:tc>
          <w:tcPr>
            <w:tcW w:w="7347" w:type="dxa"/>
            <w:tcBorders>
              <w:top w:val="outset" w:sz="6" w:space="0" w:color="000000"/>
              <w:left w:val="outset" w:sz="6" w:space="0" w:color="000000"/>
              <w:bottom w:val="outset" w:sz="6" w:space="0" w:color="000000"/>
              <w:right w:val="outset" w:sz="6" w:space="0" w:color="000000"/>
            </w:tcBorders>
          </w:tcPr>
          <w:p w14:paraId="74A477E1" w14:textId="079D37BE"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Diario, para consumo del día siguiente de </w:t>
            </w:r>
            <w:r w:rsidR="00AB40C8" w:rsidRPr="00AB40C8">
              <w:rPr>
                <w:rFonts w:ascii="Noto Sans" w:hAnsi="Noto Sans" w:cs="Noto Sans"/>
                <w:b/>
                <w:bCs/>
                <w:sz w:val="20"/>
                <w:szCs w:val="20"/>
              </w:rPr>
              <w:t>7:00 (siete) A 10:00 (diez)</w:t>
            </w:r>
            <w:r w:rsidRPr="00AB40C8">
              <w:rPr>
                <w:rFonts w:ascii="Noto Sans" w:hAnsi="Noto Sans" w:cs="Noto Sans"/>
                <w:sz w:val="20"/>
                <w:szCs w:val="20"/>
              </w:rPr>
              <w:t xml:space="preserve"> horas.</w:t>
            </w:r>
          </w:p>
          <w:p w14:paraId="6497E441" w14:textId="33EE58B8"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Diario o cada tercer día de </w:t>
            </w:r>
            <w:r w:rsidR="00AB40C8" w:rsidRPr="00AB40C8">
              <w:rPr>
                <w:rFonts w:ascii="Noto Sans" w:hAnsi="Noto Sans" w:cs="Noto Sans"/>
                <w:b/>
                <w:bCs/>
                <w:sz w:val="20"/>
                <w:szCs w:val="20"/>
              </w:rPr>
              <w:t>7:00 (siete) A 10:00 (diez)</w:t>
            </w:r>
            <w:r w:rsidRPr="00AB40C8">
              <w:rPr>
                <w:rFonts w:ascii="Noto Sans" w:hAnsi="Noto Sans" w:cs="Noto Sans"/>
                <w:sz w:val="20"/>
                <w:szCs w:val="20"/>
              </w:rPr>
              <w:t xml:space="preserve"> horas según capacidad de almacenaje. </w:t>
            </w:r>
          </w:p>
          <w:p w14:paraId="321C72A6" w14:textId="20DD2D6B"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El día del consumo de </w:t>
            </w:r>
            <w:r w:rsidR="00AB40C8" w:rsidRPr="00AB40C8">
              <w:rPr>
                <w:rFonts w:ascii="Noto Sans" w:hAnsi="Noto Sans" w:cs="Noto Sans"/>
                <w:b/>
                <w:bCs/>
                <w:sz w:val="20"/>
                <w:szCs w:val="20"/>
              </w:rPr>
              <w:t>7:00 (siete) A 10:00 (diez)</w:t>
            </w:r>
            <w:r w:rsidRPr="00AB40C8">
              <w:rPr>
                <w:rFonts w:ascii="Noto Sans" w:hAnsi="Noto Sans" w:cs="Noto Sans"/>
                <w:sz w:val="20"/>
                <w:szCs w:val="20"/>
              </w:rPr>
              <w:t xml:space="preserve"> horas, si es congelado un día antes.</w:t>
            </w:r>
          </w:p>
        </w:tc>
      </w:tr>
      <w:tr w:rsidR="00AB40C8" w:rsidRPr="00AB40C8" w14:paraId="7D9477D2"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736D4474"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Lácteos </w:t>
            </w:r>
          </w:p>
        </w:tc>
        <w:tc>
          <w:tcPr>
            <w:tcW w:w="7347" w:type="dxa"/>
            <w:tcBorders>
              <w:top w:val="outset" w:sz="6" w:space="0" w:color="000000"/>
              <w:left w:val="outset" w:sz="6" w:space="0" w:color="000000"/>
              <w:bottom w:val="outset" w:sz="6" w:space="0" w:color="000000"/>
              <w:right w:val="outset" w:sz="6" w:space="0" w:color="000000"/>
            </w:tcBorders>
          </w:tcPr>
          <w:p w14:paraId="41E80855" w14:textId="08CC3C9E"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Diario, de </w:t>
            </w:r>
            <w:r w:rsidR="00AB40C8" w:rsidRPr="00AB40C8">
              <w:rPr>
                <w:rFonts w:ascii="Noto Sans" w:hAnsi="Noto Sans" w:cs="Noto Sans"/>
                <w:b/>
                <w:bCs/>
                <w:sz w:val="20"/>
                <w:szCs w:val="20"/>
              </w:rPr>
              <w:t>7:00 (siete) A 10:00 (diez)</w:t>
            </w:r>
            <w:r w:rsidRPr="00AB40C8">
              <w:rPr>
                <w:rFonts w:ascii="Noto Sans" w:hAnsi="Noto Sans" w:cs="Noto Sans"/>
                <w:sz w:val="20"/>
                <w:szCs w:val="20"/>
              </w:rPr>
              <w:t xml:space="preserve"> horas si es pasteurizada o cada 8 </w:t>
            </w:r>
            <w:r w:rsidR="00AB40C8">
              <w:rPr>
                <w:rFonts w:ascii="Noto Sans" w:hAnsi="Noto Sans" w:cs="Noto Sans"/>
                <w:sz w:val="20"/>
                <w:szCs w:val="20"/>
              </w:rPr>
              <w:t xml:space="preserve">(ocho) </w:t>
            </w:r>
            <w:r w:rsidRPr="00AB40C8">
              <w:rPr>
                <w:rFonts w:ascii="Noto Sans" w:hAnsi="Noto Sans" w:cs="Noto Sans"/>
                <w:sz w:val="20"/>
                <w:szCs w:val="20"/>
              </w:rPr>
              <w:t xml:space="preserve">días si es tetra pack, o 15 </w:t>
            </w:r>
            <w:r w:rsidR="00AB40C8">
              <w:rPr>
                <w:rFonts w:ascii="Noto Sans" w:hAnsi="Noto Sans" w:cs="Noto Sans"/>
                <w:sz w:val="20"/>
                <w:szCs w:val="20"/>
              </w:rPr>
              <w:t xml:space="preserve">(quince) </w:t>
            </w:r>
            <w:r w:rsidRPr="00AB40C8">
              <w:rPr>
                <w:rFonts w:ascii="Noto Sans" w:hAnsi="Noto Sans" w:cs="Noto Sans"/>
                <w:sz w:val="20"/>
                <w:szCs w:val="20"/>
              </w:rPr>
              <w:t>días según capacidad de almacenaje.</w:t>
            </w:r>
          </w:p>
        </w:tc>
      </w:tr>
      <w:tr w:rsidR="00AB40C8" w:rsidRPr="00AB40C8" w14:paraId="2F546248"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43C5B66A"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Derivados de lácteos</w:t>
            </w:r>
          </w:p>
        </w:tc>
        <w:tc>
          <w:tcPr>
            <w:tcW w:w="7347" w:type="dxa"/>
            <w:tcBorders>
              <w:top w:val="outset" w:sz="6" w:space="0" w:color="000000"/>
              <w:left w:val="outset" w:sz="6" w:space="0" w:color="000000"/>
              <w:bottom w:val="outset" w:sz="6" w:space="0" w:color="000000"/>
              <w:right w:val="outset" w:sz="6" w:space="0" w:color="000000"/>
            </w:tcBorders>
          </w:tcPr>
          <w:p w14:paraId="12F3D58E" w14:textId="521001C3"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Diario o cada tercer día, de </w:t>
            </w:r>
            <w:r w:rsidR="00AB40C8" w:rsidRPr="00AB40C8">
              <w:rPr>
                <w:rFonts w:ascii="Noto Sans" w:hAnsi="Noto Sans" w:cs="Noto Sans"/>
                <w:b/>
                <w:bCs/>
                <w:sz w:val="20"/>
                <w:szCs w:val="20"/>
              </w:rPr>
              <w:t>7:00 (siete) A 10:00 (diez)</w:t>
            </w:r>
            <w:r w:rsidRPr="00AB40C8">
              <w:rPr>
                <w:rFonts w:ascii="Noto Sans" w:hAnsi="Noto Sans" w:cs="Noto Sans"/>
                <w:sz w:val="20"/>
                <w:szCs w:val="20"/>
              </w:rPr>
              <w:t xml:space="preserve"> horas.</w:t>
            </w:r>
          </w:p>
        </w:tc>
      </w:tr>
      <w:tr w:rsidR="00AB40C8" w:rsidRPr="00AB40C8" w14:paraId="51E752A1"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534B38C0"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Pan, tortillas y tostadas</w:t>
            </w:r>
          </w:p>
        </w:tc>
        <w:tc>
          <w:tcPr>
            <w:tcW w:w="7347" w:type="dxa"/>
            <w:tcBorders>
              <w:top w:val="outset" w:sz="6" w:space="0" w:color="000000"/>
              <w:left w:val="outset" w:sz="6" w:space="0" w:color="000000"/>
              <w:bottom w:val="outset" w:sz="6" w:space="0" w:color="000000"/>
              <w:right w:val="outset" w:sz="6" w:space="0" w:color="000000"/>
            </w:tcBorders>
          </w:tcPr>
          <w:p w14:paraId="07CCFA5D"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Diario:</w:t>
            </w:r>
          </w:p>
          <w:p w14:paraId="5DAD88BE" w14:textId="1638CA00"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Desayuno de 6:00</w:t>
            </w:r>
            <w:r w:rsidR="00AB40C8">
              <w:rPr>
                <w:rFonts w:ascii="Noto Sans" w:hAnsi="Noto Sans" w:cs="Noto Sans"/>
                <w:sz w:val="20"/>
                <w:szCs w:val="20"/>
              </w:rPr>
              <w:t xml:space="preserve"> (seis)</w:t>
            </w:r>
            <w:r w:rsidRPr="00AB40C8">
              <w:rPr>
                <w:rFonts w:ascii="Noto Sans" w:hAnsi="Noto Sans" w:cs="Noto Sans"/>
                <w:sz w:val="20"/>
                <w:szCs w:val="20"/>
              </w:rPr>
              <w:t xml:space="preserve"> a 7:00 </w:t>
            </w:r>
            <w:r w:rsidR="00AB40C8">
              <w:rPr>
                <w:rFonts w:ascii="Noto Sans" w:hAnsi="Noto Sans" w:cs="Noto Sans"/>
                <w:sz w:val="20"/>
                <w:szCs w:val="20"/>
              </w:rPr>
              <w:t>(siete)</w:t>
            </w:r>
            <w:r w:rsidRPr="00AB40C8">
              <w:rPr>
                <w:rFonts w:ascii="Noto Sans" w:hAnsi="Noto Sans" w:cs="Noto Sans"/>
                <w:sz w:val="20"/>
                <w:szCs w:val="20"/>
              </w:rPr>
              <w:t xml:space="preserve">horas </w:t>
            </w:r>
          </w:p>
          <w:p w14:paraId="6563BB63" w14:textId="4AE48EB8"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Comida de 10:30</w:t>
            </w:r>
            <w:r w:rsidR="00AB40C8">
              <w:rPr>
                <w:rFonts w:ascii="Noto Sans" w:hAnsi="Noto Sans" w:cs="Noto Sans"/>
                <w:sz w:val="20"/>
                <w:szCs w:val="20"/>
              </w:rPr>
              <w:t xml:space="preserve"> (diez treinta)</w:t>
            </w:r>
            <w:r w:rsidRPr="00AB40C8">
              <w:rPr>
                <w:rFonts w:ascii="Noto Sans" w:hAnsi="Noto Sans" w:cs="Noto Sans"/>
                <w:sz w:val="20"/>
                <w:szCs w:val="20"/>
              </w:rPr>
              <w:t xml:space="preserve"> a 11:30 </w:t>
            </w:r>
            <w:r w:rsidR="00AB40C8">
              <w:rPr>
                <w:rFonts w:ascii="Noto Sans" w:hAnsi="Noto Sans" w:cs="Noto Sans"/>
                <w:sz w:val="20"/>
                <w:szCs w:val="20"/>
              </w:rPr>
              <w:t xml:space="preserve">(once treinta) </w:t>
            </w:r>
            <w:r w:rsidRPr="00AB40C8">
              <w:rPr>
                <w:rFonts w:ascii="Noto Sans" w:hAnsi="Noto Sans" w:cs="Noto Sans"/>
                <w:sz w:val="20"/>
                <w:szCs w:val="20"/>
              </w:rPr>
              <w:t xml:space="preserve">horas </w:t>
            </w:r>
          </w:p>
          <w:p w14:paraId="3E18A10D" w14:textId="7D511D3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Cena de 17:00 </w:t>
            </w:r>
            <w:r w:rsidR="00AB40C8">
              <w:rPr>
                <w:rFonts w:ascii="Noto Sans" w:hAnsi="Noto Sans" w:cs="Noto Sans"/>
                <w:sz w:val="20"/>
                <w:szCs w:val="20"/>
              </w:rPr>
              <w:t xml:space="preserve">(quince) </w:t>
            </w:r>
            <w:r w:rsidRPr="00AB40C8">
              <w:rPr>
                <w:rFonts w:ascii="Noto Sans" w:hAnsi="Noto Sans" w:cs="Noto Sans"/>
                <w:sz w:val="20"/>
                <w:szCs w:val="20"/>
              </w:rPr>
              <w:t xml:space="preserve">a 18:00 </w:t>
            </w:r>
            <w:r w:rsidR="00AB40C8">
              <w:rPr>
                <w:rFonts w:ascii="Noto Sans" w:hAnsi="Noto Sans" w:cs="Noto Sans"/>
                <w:sz w:val="20"/>
                <w:szCs w:val="20"/>
              </w:rPr>
              <w:t xml:space="preserve">(dieciocho) </w:t>
            </w:r>
            <w:r w:rsidRPr="00AB40C8">
              <w:rPr>
                <w:rFonts w:ascii="Noto Sans" w:hAnsi="Noto Sans" w:cs="Noto Sans"/>
                <w:sz w:val="20"/>
                <w:szCs w:val="20"/>
              </w:rPr>
              <w:t>horas</w:t>
            </w:r>
          </w:p>
        </w:tc>
      </w:tr>
      <w:tr w:rsidR="00AB40C8" w:rsidRPr="00AB40C8" w14:paraId="11EC13F3"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3259BB56"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Alimentos (colaciones)</w:t>
            </w:r>
          </w:p>
        </w:tc>
        <w:tc>
          <w:tcPr>
            <w:tcW w:w="7347" w:type="dxa"/>
            <w:tcBorders>
              <w:top w:val="outset" w:sz="6" w:space="0" w:color="000000"/>
              <w:left w:val="outset" w:sz="6" w:space="0" w:color="000000"/>
              <w:bottom w:val="outset" w:sz="6" w:space="0" w:color="000000"/>
              <w:right w:val="outset" w:sz="6" w:space="0" w:color="000000"/>
            </w:tcBorders>
          </w:tcPr>
          <w:p w14:paraId="3774ABB5" w14:textId="13531393"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Diario o cada tercer día de 6:00 </w:t>
            </w:r>
            <w:r w:rsidR="00AB40C8">
              <w:rPr>
                <w:rFonts w:ascii="Noto Sans" w:hAnsi="Noto Sans" w:cs="Noto Sans"/>
                <w:sz w:val="20"/>
                <w:szCs w:val="20"/>
              </w:rPr>
              <w:t xml:space="preserve">(seis) </w:t>
            </w:r>
            <w:r w:rsidRPr="00AB40C8">
              <w:rPr>
                <w:rFonts w:ascii="Noto Sans" w:hAnsi="Noto Sans" w:cs="Noto Sans"/>
                <w:sz w:val="20"/>
                <w:szCs w:val="20"/>
              </w:rPr>
              <w:t xml:space="preserve">A 10:00 </w:t>
            </w:r>
            <w:r w:rsidR="00AB40C8">
              <w:rPr>
                <w:rFonts w:ascii="Noto Sans" w:hAnsi="Noto Sans" w:cs="Noto Sans"/>
                <w:sz w:val="20"/>
                <w:szCs w:val="20"/>
              </w:rPr>
              <w:t xml:space="preserve">(diez) </w:t>
            </w:r>
            <w:r w:rsidRPr="00AB40C8">
              <w:rPr>
                <w:rFonts w:ascii="Noto Sans" w:hAnsi="Noto Sans" w:cs="Noto Sans"/>
                <w:sz w:val="20"/>
                <w:szCs w:val="20"/>
              </w:rPr>
              <w:t>horas, según capacidad de almacenaje de la unidad y orden de compra.</w:t>
            </w:r>
          </w:p>
        </w:tc>
      </w:tr>
      <w:tr w:rsidR="00AB40C8" w:rsidRPr="00AB40C8" w14:paraId="3BCD09FF" w14:textId="77777777" w:rsidTr="00AB40C8">
        <w:trPr>
          <w:trHeight w:val="113"/>
          <w:tblCellSpacing w:w="0" w:type="dxa"/>
          <w:jc w:val="center"/>
        </w:trPr>
        <w:tc>
          <w:tcPr>
            <w:tcW w:w="2703" w:type="dxa"/>
            <w:tcBorders>
              <w:top w:val="outset" w:sz="6" w:space="0" w:color="000000"/>
              <w:left w:val="outset" w:sz="6" w:space="0" w:color="000000"/>
              <w:bottom w:val="outset" w:sz="6" w:space="0" w:color="000000"/>
              <w:right w:val="outset" w:sz="6" w:space="0" w:color="000000"/>
            </w:tcBorders>
          </w:tcPr>
          <w:p w14:paraId="28C618E9" w14:textId="77777777"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Jugos y concentrados</w:t>
            </w:r>
          </w:p>
        </w:tc>
        <w:tc>
          <w:tcPr>
            <w:tcW w:w="7347" w:type="dxa"/>
            <w:tcBorders>
              <w:top w:val="outset" w:sz="6" w:space="0" w:color="000000"/>
              <w:left w:val="outset" w:sz="6" w:space="0" w:color="000000"/>
              <w:bottom w:val="outset" w:sz="6" w:space="0" w:color="000000"/>
              <w:right w:val="outset" w:sz="6" w:space="0" w:color="000000"/>
            </w:tcBorders>
          </w:tcPr>
          <w:p w14:paraId="52B66EFF" w14:textId="4D5E1E43" w:rsidR="00C519D6" w:rsidRPr="00AB40C8" w:rsidRDefault="00C519D6" w:rsidP="00240B7A">
            <w:pPr>
              <w:pStyle w:val="NormalWeb"/>
              <w:tabs>
                <w:tab w:val="left" w:pos="28"/>
              </w:tabs>
              <w:spacing w:before="0" w:after="0"/>
              <w:jc w:val="both"/>
              <w:rPr>
                <w:rFonts w:ascii="Noto Sans" w:hAnsi="Noto Sans" w:cs="Noto Sans"/>
                <w:sz w:val="20"/>
                <w:szCs w:val="20"/>
              </w:rPr>
            </w:pPr>
            <w:r w:rsidRPr="00AB40C8">
              <w:rPr>
                <w:rFonts w:ascii="Noto Sans" w:hAnsi="Noto Sans" w:cs="Noto Sans"/>
                <w:sz w:val="20"/>
                <w:szCs w:val="20"/>
              </w:rPr>
              <w:t xml:space="preserve">Diario, semanal o quincenal de </w:t>
            </w:r>
            <w:r w:rsidR="00AB40C8" w:rsidRPr="00AB40C8">
              <w:rPr>
                <w:rFonts w:ascii="Noto Sans" w:hAnsi="Noto Sans" w:cs="Noto Sans"/>
                <w:b/>
                <w:bCs/>
                <w:sz w:val="20"/>
                <w:szCs w:val="20"/>
              </w:rPr>
              <w:t>7:00 (siete) A 10:00 (diez)</w:t>
            </w:r>
            <w:r w:rsidRPr="00AB40C8">
              <w:rPr>
                <w:rFonts w:ascii="Noto Sans" w:hAnsi="Noto Sans" w:cs="Noto Sans"/>
                <w:sz w:val="20"/>
                <w:szCs w:val="20"/>
              </w:rPr>
              <w:t xml:space="preserve"> horas, según capacidad de almacenaje de la unidad y orden de compra.</w:t>
            </w:r>
          </w:p>
        </w:tc>
      </w:tr>
    </w:tbl>
    <w:p w14:paraId="440561EA" w14:textId="77777777" w:rsidR="00C519D6" w:rsidRPr="00AB40C8" w:rsidRDefault="00C519D6" w:rsidP="00C519D6">
      <w:pPr>
        <w:pStyle w:val="Textonormal"/>
        <w:tabs>
          <w:tab w:val="left" w:pos="28"/>
        </w:tabs>
        <w:spacing w:after="0"/>
        <w:jc w:val="both"/>
        <w:rPr>
          <w:rFonts w:ascii="Noto Sans" w:hAnsi="Noto Sans" w:cs="Noto Sans"/>
          <w:sz w:val="20"/>
          <w:lang w:val="es-MX" w:eastAsia="es-MX"/>
        </w:rPr>
      </w:pPr>
    </w:p>
    <w:p w14:paraId="1D8A2587" w14:textId="77777777" w:rsidR="00C519D6" w:rsidRPr="00AB40C8" w:rsidRDefault="00C519D6" w:rsidP="00C519D6">
      <w:pPr>
        <w:pStyle w:val="Textonormal"/>
        <w:tabs>
          <w:tab w:val="left" w:pos="28"/>
        </w:tabs>
        <w:spacing w:after="0"/>
        <w:jc w:val="both"/>
        <w:rPr>
          <w:rFonts w:ascii="Noto Sans" w:hAnsi="Noto Sans" w:cs="Noto Sans"/>
          <w:sz w:val="20"/>
          <w:lang w:val="es-MX" w:eastAsia="es-MX"/>
        </w:rPr>
      </w:pPr>
      <w:r w:rsidRPr="00C519D6">
        <w:rPr>
          <w:rFonts w:ascii="Noto Sans" w:hAnsi="Noto Sans" w:cs="Noto Sans"/>
          <w:sz w:val="20"/>
          <w:lang w:val="es-MX" w:eastAsia="es-MX"/>
        </w:rPr>
        <w:t xml:space="preserve">LUGARES DE ENTREGA Y </w:t>
      </w:r>
      <w:r w:rsidRPr="00AB40C8">
        <w:rPr>
          <w:rFonts w:ascii="Noto Sans" w:hAnsi="Noto Sans" w:cs="Noto Sans"/>
          <w:sz w:val="20"/>
          <w:lang w:val="es-MX" w:eastAsia="es-MX"/>
        </w:rPr>
        <w:t>DOMICILIOS DE LAS UNIDADES MÉDICAS, HOSPITALARIAS Y BANCO DE SANGRE QUE CONFORMAN LA ÓRGANO DE OPERACIÓN ADMINISTRATIVA DESCONCENTRADA REGIONAL ESTADO DE MÉXICO ORIENTE:</w:t>
      </w:r>
    </w:p>
    <w:p w14:paraId="57CE6583" w14:textId="77777777" w:rsidR="00C519D6" w:rsidRPr="00AB40C8" w:rsidRDefault="00C519D6" w:rsidP="00C519D6">
      <w:pPr>
        <w:pStyle w:val="Textonormal"/>
        <w:tabs>
          <w:tab w:val="left" w:pos="28"/>
        </w:tabs>
        <w:spacing w:after="0"/>
        <w:jc w:val="both"/>
        <w:rPr>
          <w:rFonts w:ascii="Noto Sans" w:hAnsi="Noto Sans" w:cs="Noto Sans"/>
          <w:sz w:val="20"/>
          <w:lang w:val="es-MX" w:eastAsia="es-MX"/>
        </w:rPr>
      </w:pPr>
    </w:p>
    <w:tbl>
      <w:tblPr>
        <w:tblW w:w="8985" w:type="dxa"/>
        <w:jc w:val="center"/>
        <w:tblLayout w:type="fixed"/>
        <w:tblCellMar>
          <w:left w:w="30" w:type="dxa"/>
          <w:right w:w="30" w:type="dxa"/>
        </w:tblCellMar>
        <w:tblLook w:val="04A0" w:firstRow="1" w:lastRow="0" w:firstColumn="1" w:lastColumn="0" w:noHBand="0" w:noVBand="1"/>
      </w:tblPr>
      <w:tblGrid>
        <w:gridCol w:w="2189"/>
        <w:gridCol w:w="3828"/>
        <w:gridCol w:w="2968"/>
      </w:tblGrid>
      <w:tr w:rsidR="007771FD" w:rsidRPr="00AB40C8" w14:paraId="06EAF7A7" w14:textId="77777777" w:rsidTr="007771FD">
        <w:trPr>
          <w:trHeight w:val="322"/>
          <w:tblHeader/>
          <w:jc w:val="center"/>
        </w:trPr>
        <w:tc>
          <w:tcPr>
            <w:tcW w:w="2189" w:type="dxa"/>
            <w:tcBorders>
              <w:top w:val="single" w:sz="6" w:space="0" w:color="000000"/>
              <w:left w:val="single" w:sz="6" w:space="0" w:color="000000"/>
              <w:bottom w:val="single" w:sz="6" w:space="0" w:color="000000"/>
              <w:right w:val="single" w:sz="6" w:space="0" w:color="000000"/>
            </w:tcBorders>
            <w:shd w:val="clear" w:color="auto" w:fill="B3B3B3"/>
            <w:vAlign w:val="center"/>
          </w:tcPr>
          <w:p w14:paraId="769ED48D" w14:textId="77777777" w:rsidR="007771FD" w:rsidRPr="00AB40C8" w:rsidRDefault="007771FD" w:rsidP="00240B7A">
            <w:pPr>
              <w:tabs>
                <w:tab w:val="left" w:pos="28"/>
              </w:tabs>
              <w:rPr>
                <w:rFonts w:eastAsia="Times New Roman" w:cs="Noto Sans"/>
                <w:szCs w:val="20"/>
                <w:lang w:eastAsia="es-MX"/>
              </w:rPr>
            </w:pPr>
            <w:r w:rsidRPr="00AB40C8">
              <w:rPr>
                <w:rFonts w:eastAsia="Times New Roman" w:cs="Noto Sans"/>
                <w:szCs w:val="20"/>
                <w:lang w:eastAsia="es-MX"/>
              </w:rPr>
              <w:lastRenderedPageBreak/>
              <w:t>NOMBRE DE LA UNIDAD</w:t>
            </w:r>
          </w:p>
        </w:tc>
        <w:tc>
          <w:tcPr>
            <w:tcW w:w="3828" w:type="dxa"/>
            <w:tcBorders>
              <w:top w:val="single" w:sz="6" w:space="0" w:color="000000"/>
              <w:left w:val="nil"/>
              <w:bottom w:val="single" w:sz="6" w:space="0" w:color="000000"/>
              <w:right w:val="single" w:sz="6" w:space="0" w:color="000000"/>
            </w:tcBorders>
            <w:shd w:val="clear" w:color="auto" w:fill="B3B3B3"/>
            <w:vAlign w:val="center"/>
          </w:tcPr>
          <w:p w14:paraId="464D116B" w14:textId="77777777" w:rsidR="007771FD" w:rsidRPr="00AB40C8" w:rsidRDefault="007771FD" w:rsidP="00240B7A">
            <w:pPr>
              <w:tabs>
                <w:tab w:val="left" w:pos="28"/>
              </w:tabs>
              <w:rPr>
                <w:rFonts w:eastAsia="Times New Roman" w:cs="Noto Sans"/>
                <w:szCs w:val="20"/>
                <w:lang w:eastAsia="es-MX"/>
              </w:rPr>
            </w:pPr>
            <w:r w:rsidRPr="00AB40C8">
              <w:rPr>
                <w:rFonts w:eastAsia="Times New Roman" w:cs="Noto Sans"/>
                <w:szCs w:val="20"/>
                <w:lang w:eastAsia="es-MX"/>
              </w:rPr>
              <w:t>DOMICILIO</w:t>
            </w:r>
          </w:p>
        </w:tc>
        <w:tc>
          <w:tcPr>
            <w:tcW w:w="2968" w:type="dxa"/>
            <w:tcBorders>
              <w:top w:val="single" w:sz="6" w:space="0" w:color="000000"/>
              <w:left w:val="nil"/>
              <w:bottom w:val="single" w:sz="6" w:space="0" w:color="000000"/>
              <w:right w:val="single" w:sz="6" w:space="0" w:color="000000"/>
            </w:tcBorders>
            <w:shd w:val="clear" w:color="auto" w:fill="B3B3B3"/>
            <w:vAlign w:val="center"/>
          </w:tcPr>
          <w:p w14:paraId="15A21ACD" w14:textId="77777777" w:rsidR="007771FD" w:rsidRPr="00AB40C8" w:rsidRDefault="007771FD" w:rsidP="00240B7A">
            <w:pPr>
              <w:tabs>
                <w:tab w:val="left" w:pos="28"/>
              </w:tabs>
              <w:rPr>
                <w:rFonts w:eastAsia="Times New Roman" w:cs="Noto Sans"/>
                <w:szCs w:val="20"/>
                <w:lang w:eastAsia="es-MX"/>
              </w:rPr>
            </w:pPr>
            <w:r w:rsidRPr="00AB40C8">
              <w:rPr>
                <w:rFonts w:eastAsia="Times New Roman" w:cs="Noto Sans"/>
                <w:szCs w:val="20"/>
                <w:lang w:eastAsia="es-MX"/>
              </w:rPr>
              <w:t>MUNICIPIO</w:t>
            </w:r>
          </w:p>
        </w:tc>
      </w:tr>
      <w:tr w:rsidR="007771FD" w:rsidRPr="00C519D6" w14:paraId="4EF787E1" w14:textId="77777777" w:rsidTr="007771FD">
        <w:trPr>
          <w:trHeight w:val="307"/>
          <w:jc w:val="center"/>
        </w:trPr>
        <w:tc>
          <w:tcPr>
            <w:tcW w:w="2189" w:type="dxa"/>
            <w:tcBorders>
              <w:top w:val="nil"/>
              <w:left w:val="single" w:sz="6" w:space="0" w:color="000000"/>
              <w:bottom w:val="single" w:sz="6" w:space="0" w:color="000000"/>
              <w:right w:val="single" w:sz="6" w:space="0" w:color="000000"/>
            </w:tcBorders>
            <w:vAlign w:val="center"/>
          </w:tcPr>
          <w:p w14:paraId="41BE182A" w14:textId="77777777" w:rsidR="007771FD" w:rsidRPr="00C519D6" w:rsidRDefault="007771FD" w:rsidP="00240B7A">
            <w:pPr>
              <w:tabs>
                <w:tab w:val="left" w:pos="28"/>
              </w:tabs>
              <w:rPr>
                <w:rFonts w:cs="Noto Sans"/>
                <w:szCs w:val="20"/>
              </w:rPr>
            </w:pPr>
            <w:r w:rsidRPr="00C519D6">
              <w:rPr>
                <w:rFonts w:cs="Noto Sans"/>
                <w:szCs w:val="20"/>
              </w:rPr>
              <w:t>H.G.Z. No. 53</w:t>
            </w:r>
          </w:p>
        </w:tc>
        <w:tc>
          <w:tcPr>
            <w:tcW w:w="3828" w:type="dxa"/>
            <w:tcBorders>
              <w:top w:val="nil"/>
              <w:left w:val="nil"/>
              <w:bottom w:val="single" w:sz="6" w:space="0" w:color="000000"/>
              <w:right w:val="single" w:sz="6" w:space="0" w:color="000000"/>
            </w:tcBorders>
            <w:vAlign w:val="center"/>
          </w:tcPr>
          <w:p w14:paraId="34B1DEE5" w14:textId="77777777" w:rsidR="007771FD" w:rsidRPr="00C519D6" w:rsidRDefault="007771FD" w:rsidP="00240B7A">
            <w:pPr>
              <w:tabs>
                <w:tab w:val="left" w:pos="28"/>
              </w:tabs>
              <w:rPr>
                <w:rFonts w:cs="Noto Sans"/>
                <w:szCs w:val="20"/>
              </w:rPr>
            </w:pPr>
            <w:r w:rsidRPr="00C519D6">
              <w:rPr>
                <w:rFonts w:cs="Noto Sans"/>
                <w:szCs w:val="20"/>
              </w:rPr>
              <w:t>CARR. LIBRE MÉX. PUEBLA KM. 17.5</w:t>
            </w:r>
          </w:p>
        </w:tc>
        <w:tc>
          <w:tcPr>
            <w:tcW w:w="2968" w:type="dxa"/>
            <w:tcBorders>
              <w:top w:val="nil"/>
              <w:left w:val="nil"/>
              <w:bottom w:val="single" w:sz="6" w:space="0" w:color="000000"/>
              <w:right w:val="single" w:sz="6" w:space="0" w:color="000000"/>
            </w:tcBorders>
            <w:vAlign w:val="center"/>
          </w:tcPr>
          <w:p w14:paraId="26C0D6A7" w14:textId="77777777" w:rsidR="007771FD" w:rsidRPr="00C519D6" w:rsidRDefault="007771FD" w:rsidP="00240B7A">
            <w:pPr>
              <w:tabs>
                <w:tab w:val="left" w:pos="28"/>
              </w:tabs>
              <w:rPr>
                <w:rFonts w:cs="Noto Sans"/>
                <w:szCs w:val="20"/>
              </w:rPr>
            </w:pPr>
            <w:r w:rsidRPr="00C519D6">
              <w:rPr>
                <w:rFonts w:cs="Noto Sans"/>
                <w:szCs w:val="20"/>
              </w:rPr>
              <w:t>LOS REYES EDO. MÉX.</w:t>
            </w:r>
          </w:p>
        </w:tc>
      </w:tr>
      <w:tr w:rsidR="007771FD" w:rsidRPr="00C519D6" w14:paraId="26BA3D9D"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5C330FF6" w14:textId="77777777" w:rsidR="007771FD" w:rsidRPr="00C519D6" w:rsidRDefault="007771FD" w:rsidP="00240B7A">
            <w:pPr>
              <w:tabs>
                <w:tab w:val="left" w:pos="28"/>
              </w:tabs>
              <w:rPr>
                <w:rFonts w:cs="Noto Sans"/>
                <w:szCs w:val="20"/>
              </w:rPr>
            </w:pPr>
            <w:r w:rsidRPr="00C519D6">
              <w:rPr>
                <w:rFonts w:cs="Noto Sans"/>
                <w:szCs w:val="20"/>
              </w:rPr>
              <w:t>H.G.Z. No. 57</w:t>
            </w:r>
          </w:p>
        </w:tc>
        <w:tc>
          <w:tcPr>
            <w:tcW w:w="3828" w:type="dxa"/>
            <w:tcBorders>
              <w:top w:val="nil"/>
              <w:left w:val="nil"/>
              <w:bottom w:val="single" w:sz="6" w:space="0" w:color="000000"/>
              <w:right w:val="single" w:sz="6" w:space="0" w:color="000000"/>
            </w:tcBorders>
            <w:vAlign w:val="center"/>
          </w:tcPr>
          <w:p w14:paraId="2DF846E8" w14:textId="77777777" w:rsidR="007771FD" w:rsidRPr="00C519D6" w:rsidRDefault="007771FD" w:rsidP="00240B7A">
            <w:pPr>
              <w:tabs>
                <w:tab w:val="left" w:pos="28"/>
              </w:tabs>
              <w:rPr>
                <w:rFonts w:cs="Noto Sans"/>
                <w:szCs w:val="20"/>
              </w:rPr>
            </w:pPr>
            <w:r w:rsidRPr="00C519D6">
              <w:rPr>
                <w:rFonts w:cs="Noto Sans"/>
                <w:szCs w:val="20"/>
              </w:rPr>
              <w:t>CARR. LA QUEBRADA ECATEPEC</w:t>
            </w:r>
          </w:p>
        </w:tc>
        <w:tc>
          <w:tcPr>
            <w:tcW w:w="2968" w:type="dxa"/>
            <w:tcBorders>
              <w:top w:val="nil"/>
              <w:left w:val="nil"/>
              <w:bottom w:val="single" w:sz="6" w:space="0" w:color="000000"/>
              <w:right w:val="single" w:sz="6" w:space="0" w:color="000000"/>
            </w:tcBorders>
            <w:vAlign w:val="center"/>
          </w:tcPr>
          <w:p w14:paraId="28C4F365" w14:textId="77777777" w:rsidR="007771FD" w:rsidRPr="00C519D6" w:rsidRDefault="007771FD" w:rsidP="00240B7A">
            <w:pPr>
              <w:tabs>
                <w:tab w:val="left" w:pos="28"/>
              </w:tabs>
              <w:rPr>
                <w:rFonts w:cs="Noto Sans"/>
                <w:szCs w:val="20"/>
              </w:rPr>
            </w:pPr>
            <w:r w:rsidRPr="00C519D6">
              <w:rPr>
                <w:rFonts w:cs="Noto Sans"/>
                <w:szCs w:val="20"/>
              </w:rPr>
              <w:t>LA QUEBRADA EDO. MÉX.</w:t>
            </w:r>
          </w:p>
        </w:tc>
      </w:tr>
      <w:tr w:rsidR="007771FD" w:rsidRPr="00C519D6" w14:paraId="1845B44E"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44AC4D4B" w14:textId="77777777" w:rsidR="007771FD" w:rsidRPr="00C519D6" w:rsidRDefault="007771FD" w:rsidP="00240B7A">
            <w:pPr>
              <w:tabs>
                <w:tab w:val="left" w:pos="28"/>
              </w:tabs>
              <w:rPr>
                <w:rFonts w:cs="Noto Sans"/>
                <w:szCs w:val="20"/>
              </w:rPr>
            </w:pPr>
            <w:r w:rsidRPr="00C519D6">
              <w:rPr>
                <w:rFonts w:cs="Noto Sans"/>
                <w:szCs w:val="20"/>
              </w:rPr>
              <w:t>H.G.O./M.F. No. 60</w:t>
            </w:r>
          </w:p>
        </w:tc>
        <w:tc>
          <w:tcPr>
            <w:tcW w:w="3828" w:type="dxa"/>
            <w:tcBorders>
              <w:top w:val="nil"/>
              <w:left w:val="nil"/>
              <w:bottom w:val="single" w:sz="6" w:space="0" w:color="000000"/>
              <w:right w:val="single" w:sz="6" w:space="0" w:color="000000"/>
            </w:tcBorders>
            <w:vAlign w:val="center"/>
          </w:tcPr>
          <w:p w14:paraId="211E0D3D" w14:textId="77777777" w:rsidR="007771FD" w:rsidRPr="00C519D6" w:rsidRDefault="007771FD" w:rsidP="00240B7A">
            <w:pPr>
              <w:tabs>
                <w:tab w:val="left" w:pos="28"/>
              </w:tabs>
              <w:rPr>
                <w:rFonts w:cs="Noto Sans"/>
                <w:szCs w:val="20"/>
              </w:rPr>
            </w:pPr>
            <w:r w:rsidRPr="00C519D6">
              <w:rPr>
                <w:rFonts w:cs="Noto Sans"/>
                <w:szCs w:val="20"/>
              </w:rPr>
              <w:t>AV. MORELOS 47</w:t>
            </w:r>
          </w:p>
        </w:tc>
        <w:tc>
          <w:tcPr>
            <w:tcW w:w="2968" w:type="dxa"/>
            <w:tcBorders>
              <w:top w:val="nil"/>
              <w:left w:val="nil"/>
              <w:bottom w:val="single" w:sz="6" w:space="0" w:color="000000"/>
              <w:right w:val="single" w:sz="6" w:space="0" w:color="000000"/>
            </w:tcBorders>
            <w:vAlign w:val="center"/>
          </w:tcPr>
          <w:p w14:paraId="18EEB295" w14:textId="77777777" w:rsidR="007771FD" w:rsidRPr="00C519D6" w:rsidRDefault="007771FD" w:rsidP="00240B7A">
            <w:pPr>
              <w:tabs>
                <w:tab w:val="left" w:pos="28"/>
              </w:tabs>
              <w:rPr>
                <w:rFonts w:cs="Noto Sans"/>
                <w:szCs w:val="20"/>
              </w:rPr>
            </w:pPr>
            <w:r w:rsidRPr="00C519D6">
              <w:rPr>
                <w:rFonts w:cs="Noto Sans"/>
                <w:szCs w:val="20"/>
              </w:rPr>
              <w:t>TLALNEPANTLA EDO. MÉX.</w:t>
            </w:r>
          </w:p>
        </w:tc>
      </w:tr>
      <w:tr w:rsidR="007771FD" w:rsidRPr="00C519D6" w14:paraId="450A9E22"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643852A3" w14:textId="77777777" w:rsidR="007771FD" w:rsidRPr="00C519D6" w:rsidRDefault="007771FD" w:rsidP="00240B7A">
            <w:pPr>
              <w:tabs>
                <w:tab w:val="left" w:pos="28"/>
              </w:tabs>
              <w:rPr>
                <w:rFonts w:cs="Noto Sans"/>
                <w:szCs w:val="20"/>
              </w:rPr>
            </w:pPr>
            <w:r w:rsidRPr="00C519D6">
              <w:rPr>
                <w:rFonts w:cs="Noto Sans"/>
                <w:szCs w:val="20"/>
              </w:rPr>
              <w:t>H.G.Z. No. 68</w:t>
            </w:r>
          </w:p>
        </w:tc>
        <w:tc>
          <w:tcPr>
            <w:tcW w:w="3828" w:type="dxa"/>
            <w:tcBorders>
              <w:top w:val="nil"/>
              <w:left w:val="nil"/>
              <w:bottom w:val="single" w:sz="6" w:space="0" w:color="000000"/>
              <w:right w:val="single" w:sz="6" w:space="0" w:color="000000"/>
            </w:tcBorders>
            <w:vAlign w:val="center"/>
          </w:tcPr>
          <w:p w14:paraId="5FC712ED" w14:textId="77777777" w:rsidR="007771FD" w:rsidRPr="00C519D6" w:rsidRDefault="007771FD" w:rsidP="00240B7A">
            <w:pPr>
              <w:tabs>
                <w:tab w:val="left" w:pos="28"/>
              </w:tabs>
              <w:rPr>
                <w:rFonts w:cs="Noto Sans"/>
                <w:szCs w:val="20"/>
                <w:lang w:val="pt-BR"/>
              </w:rPr>
            </w:pPr>
            <w:r w:rsidRPr="00C519D6">
              <w:rPr>
                <w:rFonts w:cs="Noto Sans"/>
                <w:szCs w:val="20"/>
                <w:lang w:val="pt-BR"/>
              </w:rPr>
              <w:t>AV. MORELOS KM. 15 ANT. CARRETERA A PACHUCA</w:t>
            </w:r>
          </w:p>
        </w:tc>
        <w:tc>
          <w:tcPr>
            <w:tcW w:w="2968" w:type="dxa"/>
            <w:tcBorders>
              <w:top w:val="nil"/>
              <w:left w:val="nil"/>
              <w:bottom w:val="single" w:sz="6" w:space="0" w:color="000000"/>
              <w:right w:val="single" w:sz="6" w:space="0" w:color="000000"/>
            </w:tcBorders>
            <w:vAlign w:val="center"/>
          </w:tcPr>
          <w:p w14:paraId="732DF486" w14:textId="77777777" w:rsidR="007771FD" w:rsidRPr="00C519D6" w:rsidRDefault="007771FD" w:rsidP="00240B7A">
            <w:pPr>
              <w:tabs>
                <w:tab w:val="left" w:pos="28"/>
              </w:tabs>
              <w:rPr>
                <w:rFonts w:cs="Noto Sans"/>
                <w:szCs w:val="20"/>
              </w:rPr>
            </w:pPr>
            <w:r w:rsidRPr="00C519D6">
              <w:rPr>
                <w:rFonts w:cs="Noto Sans"/>
                <w:szCs w:val="20"/>
              </w:rPr>
              <w:t>ECATEPEC EDO. MÉX.</w:t>
            </w:r>
          </w:p>
        </w:tc>
      </w:tr>
      <w:tr w:rsidR="007771FD" w:rsidRPr="00C519D6" w14:paraId="4A51775F"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0830A519" w14:textId="77777777" w:rsidR="007771FD" w:rsidRPr="00C519D6" w:rsidRDefault="007771FD" w:rsidP="00240B7A">
            <w:pPr>
              <w:tabs>
                <w:tab w:val="left" w:pos="28"/>
              </w:tabs>
              <w:rPr>
                <w:rFonts w:cs="Noto Sans"/>
                <w:szCs w:val="20"/>
              </w:rPr>
            </w:pPr>
            <w:r w:rsidRPr="00C519D6">
              <w:rPr>
                <w:rFonts w:cs="Noto Sans"/>
                <w:szCs w:val="20"/>
              </w:rPr>
              <w:t>H.G.Z. No. 71</w:t>
            </w:r>
          </w:p>
        </w:tc>
        <w:tc>
          <w:tcPr>
            <w:tcW w:w="3828" w:type="dxa"/>
            <w:tcBorders>
              <w:top w:val="nil"/>
              <w:left w:val="nil"/>
              <w:bottom w:val="single" w:sz="6" w:space="0" w:color="000000"/>
              <w:right w:val="single" w:sz="6" w:space="0" w:color="000000"/>
            </w:tcBorders>
            <w:vAlign w:val="center"/>
          </w:tcPr>
          <w:p w14:paraId="4D3A6368" w14:textId="77777777" w:rsidR="007771FD" w:rsidRPr="00C519D6" w:rsidRDefault="007771FD" w:rsidP="00240B7A">
            <w:pPr>
              <w:tabs>
                <w:tab w:val="left" w:pos="28"/>
              </w:tabs>
              <w:rPr>
                <w:rFonts w:cs="Noto Sans"/>
                <w:szCs w:val="20"/>
              </w:rPr>
            </w:pPr>
            <w:r w:rsidRPr="00C519D6">
              <w:rPr>
                <w:rFonts w:cs="Noto Sans"/>
                <w:szCs w:val="20"/>
              </w:rPr>
              <w:t>AV. CUAUHTÉMOC No. 26</w:t>
            </w:r>
          </w:p>
        </w:tc>
        <w:tc>
          <w:tcPr>
            <w:tcW w:w="2968" w:type="dxa"/>
            <w:tcBorders>
              <w:top w:val="nil"/>
              <w:left w:val="nil"/>
              <w:bottom w:val="single" w:sz="6" w:space="0" w:color="000000"/>
              <w:right w:val="single" w:sz="6" w:space="0" w:color="000000"/>
            </w:tcBorders>
            <w:vAlign w:val="center"/>
          </w:tcPr>
          <w:p w14:paraId="540476E1" w14:textId="77777777" w:rsidR="007771FD" w:rsidRPr="00C519D6" w:rsidRDefault="007771FD" w:rsidP="00240B7A">
            <w:pPr>
              <w:tabs>
                <w:tab w:val="left" w:pos="28"/>
              </w:tabs>
              <w:rPr>
                <w:rFonts w:cs="Noto Sans"/>
                <w:szCs w:val="20"/>
              </w:rPr>
            </w:pPr>
            <w:r w:rsidRPr="00C519D6">
              <w:rPr>
                <w:rFonts w:cs="Noto Sans"/>
                <w:szCs w:val="20"/>
              </w:rPr>
              <w:t>CHALCO</w:t>
            </w:r>
          </w:p>
        </w:tc>
      </w:tr>
      <w:tr w:rsidR="007771FD" w:rsidRPr="00C519D6" w14:paraId="4CD41F4A"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3F2C70B5" w14:textId="77777777" w:rsidR="007771FD" w:rsidRPr="00C519D6" w:rsidRDefault="007771FD" w:rsidP="00240B7A">
            <w:pPr>
              <w:tabs>
                <w:tab w:val="left" w:pos="28"/>
              </w:tabs>
              <w:rPr>
                <w:rFonts w:cs="Noto Sans"/>
                <w:szCs w:val="20"/>
              </w:rPr>
            </w:pPr>
            <w:r w:rsidRPr="00C519D6">
              <w:rPr>
                <w:rFonts w:cs="Noto Sans"/>
                <w:szCs w:val="20"/>
              </w:rPr>
              <w:t>H.G. REGIONAL. No. 72</w:t>
            </w:r>
          </w:p>
        </w:tc>
        <w:tc>
          <w:tcPr>
            <w:tcW w:w="3828" w:type="dxa"/>
            <w:tcBorders>
              <w:top w:val="nil"/>
              <w:left w:val="nil"/>
              <w:bottom w:val="single" w:sz="6" w:space="0" w:color="000000"/>
              <w:right w:val="single" w:sz="6" w:space="0" w:color="000000"/>
            </w:tcBorders>
            <w:vAlign w:val="center"/>
          </w:tcPr>
          <w:p w14:paraId="26EC9E95" w14:textId="77777777" w:rsidR="007771FD" w:rsidRPr="00C519D6" w:rsidRDefault="007771FD" w:rsidP="00240B7A">
            <w:pPr>
              <w:tabs>
                <w:tab w:val="left" w:pos="28"/>
              </w:tabs>
              <w:rPr>
                <w:rFonts w:cs="Noto Sans"/>
                <w:szCs w:val="20"/>
              </w:rPr>
            </w:pPr>
            <w:r w:rsidRPr="00C519D6">
              <w:rPr>
                <w:rFonts w:cs="Noto Sans"/>
                <w:szCs w:val="20"/>
              </w:rPr>
              <w:t>FILIBERTO GÓMEZ ESQ. GUSTAVO BAZ</w:t>
            </w:r>
          </w:p>
        </w:tc>
        <w:tc>
          <w:tcPr>
            <w:tcW w:w="2968" w:type="dxa"/>
            <w:tcBorders>
              <w:top w:val="nil"/>
              <w:left w:val="nil"/>
              <w:bottom w:val="single" w:sz="6" w:space="0" w:color="000000"/>
              <w:right w:val="single" w:sz="6" w:space="0" w:color="000000"/>
            </w:tcBorders>
            <w:vAlign w:val="center"/>
          </w:tcPr>
          <w:p w14:paraId="5E8C70E6" w14:textId="77777777" w:rsidR="007771FD" w:rsidRPr="00C519D6" w:rsidRDefault="007771FD" w:rsidP="00240B7A">
            <w:pPr>
              <w:tabs>
                <w:tab w:val="left" w:pos="28"/>
              </w:tabs>
              <w:rPr>
                <w:rFonts w:cs="Noto Sans"/>
                <w:szCs w:val="20"/>
              </w:rPr>
            </w:pPr>
            <w:r w:rsidRPr="00C519D6">
              <w:rPr>
                <w:rFonts w:cs="Noto Sans"/>
                <w:szCs w:val="20"/>
              </w:rPr>
              <w:t>TLALNEPANTLA EDO. MÉX.</w:t>
            </w:r>
          </w:p>
        </w:tc>
      </w:tr>
      <w:tr w:rsidR="007771FD" w:rsidRPr="00C519D6" w14:paraId="1F68EF5E"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106B408D" w14:textId="77777777" w:rsidR="007771FD" w:rsidRPr="00C519D6" w:rsidRDefault="007771FD" w:rsidP="00240B7A">
            <w:pPr>
              <w:tabs>
                <w:tab w:val="left" w:pos="28"/>
              </w:tabs>
              <w:rPr>
                <w:rFonts w:cs="Noto Sans"/>
                <w:szCs w:val="20"/>
              </w:rPr>
            </w:pPr>
            <w:r w:rsidRPr="00C519D6">
              <w:rPr>
                <w:rFonts w:cs="Noto Sans"/>
                <w:szCs w:val="20"/>
              </w:rPr>
              <w:t>H.G.Z. No. 76</w:t>
            </w:r>
          </w:p>
        </w:tc>
        <w:tc>
          <w:tcPr>
            <w:tcW w:w="3828" w:type="dxa"/>
            <w:tcBorders>
              <w:top w:val="nil"/>
              <w:left w:val="nil"/>
              <w:bottom w:val="single" w:sz="6" w:space="0" w:color="000000"/>
              <w:right w:val="single" w:sz="6" w:space="0" w:color="000000"/>
            </w:tcBorders>
            <w:vAlign w:val="center"/>
          </w:tcPr>
          <w:p w14:paraId="7D982B79" w14:textId="77777777" w:rsidR="007771FD" w:rsidRPr="00C519D6" w:rsidRDefault="007771FD" w:rsidP="00240B7A">
            <w:pPr>
              <w:tabs>
                <w:tab w:val="left" w:pos="28"/>
              </w:tabs>
              <w:rPr>
                <w:rFonts w:cs="Noto Sans"/>
                <w:szCs w:val="20"/>
                <w:lang w:val="en-US"/>
              </w:rPr>
            </w:pPr>
            <w:r w:rsidRPr="00C519D6">
              <w:rPr>
                <w:rFonts w:cs="Noto Sans"/>
                <w:szCs w:val="20"/>
                <w:lang w:val="en-US"/>
              </w:rPr>
              <w:t>KM. 12.5 ANT. CARR. A PACHUCA</w:t>
            </w:r>
          </w:p>
        </w:tc>
        <w:tc>
          <w:tcPr>
            <w:tcW w:w="2968" w:type="dxa"/>
            <w:tcBorders>
              <w:top w:val="nil"/>
              <w:left w:val="nil"/>
              <w:bottom w:val="single" w:sz="6" w:space="0" w:color="000000"/>
              <w:right w:val="single" w:sz="6" w:space="0" w:color="000000"/>
            </w:tcBorders>
            <w:vAlign w:val="center"/>
          </w:tcPr>
          <w:p w14:paraId="51C8CCE3" w14:textId="77777777" w:rsidR="007771FD" w:rsidRPr="00C519D6" w:rsidRDefault="007771FD" w:rsidP="00240B7A">
            <w:pPr>
              <w:tabs>
                <w:tab w:val="left" w:pos="28"/>
              </w:tabs>
              <w:rPr>
                <w:rFonts w:cs="Noto Sans"/>
                <w:szCs w:val="20"/>
              </w:rPr>
            </w:pPr>
            <w:r w:rsidRPr="00C519D6">
              <w:rPr>
                <w:rFonts w:cs="Noto Sans"/>
                <w:szCs w:val="20"/>
              </w:rPr>
              <w:t>XALOSTOC EDO. MÉX.</w:t>
            </w:r>
          </w:p>
        </w:tc>
      </w:tr>
      <w:tr w:rsidR="007771FD" w:rsidRPr="00C519D6" w14:paraId="2E0ECEE0"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62164614" w14:textId="77777777" w:rsidR="007771FD" w:rsidRPr="00C519D6" w:rsidRDefault="007771FD" w:rsidP="00240B7A">
            <w:pPr>
              <w:tabs>
                <w:tab w:val="left" w:pos="28"/>
              </w:tabs>
              <w:rPr>
                <w:rFonts w:cs="Noto Sans"/>
                <w:szCs w:val="20"/>
              </w:rPr>
            </w:pPr>
            <w:r w:rsidRPr="00C519D6">
              <w:rPr>
                <w:rFonts w:cs="Noto Sans"/>
                <w:szCs w:val="20"/>
              </w:rPr>
              <w:t>H.G.Z. No. 98</w:t>
            </w:r>
          </w:p>
        </w:tc>
        <w:tc>
          <w:tcPr>
            <w:tcW w:w="3828" w:type="dxa"/>
            <w:tcBorders>
              <w:top w:val="nil"/>
              <w:left w:val="nil"/>
              <w:bottom w:val="single" w:sz="6" w:space="0" w:color="000000"/>
              <w:right w:val="single" w:sz="6" w:space="0" w:color="000000"/>
            </w:tcBorders>
            <w:vAlign w:val="center"/>
          </w:tcPr>
          <w:p w14:paraId="0B8B5186" w14:textId="77777777" w:rsidR="007771FD" w:rsidRPr="00C519D6" w:rsidRDefault="007771FD" w:rsidP="00240B7A">
            <w:pPr>
              <w:tabs>
                <w:tab w:val="left" w:pos="28"/>
              </w:tabs>
              <w:rPr>
                <w:rFonts w:cs="Noto Sans"/>
                <w:szCs w:val="20"/>
              </w:rPr>
            </w:pPr>
            <w:r w:rsidRPr="00C519D6">
              <w:rPr>
                <w:rFonts w:cs="Noto Sans"/>
                <w:szCs w:val="20"/>
              </w:rPr>
              <w:t>BOULEVARD COACALCO S/N VILLA DE LAS FLORES</w:t>
            </w:r>
          </w:p>
        </w:tc>
        <w:tc>
          <w:tcPr>
            <w:tcW w:w="2968" w:type="dxa"/>
            <w:tcBorders>
              <w:top w:val="nil"/>
              <w:left w:val="nil"/>
              <w:bottom w:val="single" w:sz="6" w:space="0" w:color="000000"/>
              <w:right w:val="single" w:sz="6" w:space="0" w:color="000000"/>
            </w:tcBorders>
            <w:vAlign w:val="center"/>
          </w:tcPr>
          <w:p w14:paraId="7AC33680" w14:textId="77777777" w:rsidR="007771FD" w:rsidRPr="00C519D6" w:rsidRDefault="007771FD" w:rsidP="00240B7A">
            <w:pPr>
              <w:tabs>
                <w:tab w:val="left" w:pos="28"/>
              </w:tabs>
              <w:rPr>
                <w:rFonts w:cs="Noto Sans"/>
                <w:szCs w:val="20"/>
              </w:rPr>
            </w:pPr>
            <w:r w:rsidRPr="00C519D6">
              <w:rPr>
                <w:rFonts w:cs="Noto Sans"/>
                <w:szCs w:val="20"/>
              </w:rPr>
              <w:t>COACALCO EDO. MÉX.</w:t>
            </w:r>
          </w:p>
        </w:tc>
      </w:tr>
      <w:tr w:rsidR="007771FD" w:rsidRPr="00C519D6" w14:paraId="69513BEE"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28DA2908" w14:textId="77777777" w:rsidR="007771FD" w:rsidRPr="00C519D6" w:rsidRDefault="007771FD" w:rsidP="00240B7A">
            <w:pPr>
              <w:tabs>
                <w:tab w:val="left" w:pos="28"/>
              </w:tabs>
              <w:rPr>
                <w:rFonts w:cs="Noto Sans"/>
                <w:szCs w:val="20"/>
              </w:rPr>
            </w:pPr>
            <w:r w:rsidRPr="00C519D6">
              <w:rPr>
                <w:rFonts w:cs="Noto Sans"/>
                <w:szCs w:val="20"/>
              </w:rPr>
              <w:t>H.G.R</w:t>
            </w:r>
            <w:r w:rsidRPr="00C519D6">
              <w:rPr>
                <w:rFonts w:cs="Noto Sans"/>
                <w:szCs w:val="20"/>
                <w:shd w:val="clear" w:color="auto" w:fill="FFFFFF" w:themeFill="background1"/>
              </w:rPr>
              <w:t>.</w:t>
            </w:r>
            <w:r w:rsidRPr="00C519D6">
              <w:rPr>
                <w:rFonts w:cs="Noto Sans"/>
                <w:szCs w:val="20"/>
              </w:rPr>
              <w:t xml:space="preserve"> No. 196</w:t>
            </w:r>
          </w:p>
        </w:tc>
        <w:tc>
          <w:tcPr>
            <w:tcW w:w="3828" w:type="dxa"/>
            <w:tcBorders>
              <w:top w:val="nil"/>
              <w:left w:val="nil"/>
              <w:bottom w:val="single" w:sz="6" w:space="0" w:color="000000"/>
              <w:right w:val="single" w:sz="6" w:space="0" w:color="000000"/>
            </w:tcBorders>
            <w:vAlign w:val="center"/>
          </w:tcPr>
          <w:p w14:paraId="5464F0FF" w14:textId="77777777" w:rsidR="007771FD" w:rsidRPr="00C519D6" w:rsidRDefault="007771FD" w:rsidP="00240B7A">
            <w:pPr>
              <w:tabs>
                <w:tab w:val="left" w:pos="28"/>
              </w:tabs>
              <w:rPr>
                <w:rFonts w:cs="Noto Sans"/>
                <w:szCs w:val="20"/>
              </w:rPr>
            </w:pPr>
            <w:r w:rsidRPr="00C519D6">
              <w:rPr>
                <w:rFonts w:cs="Noto Sans"/>
                <w:szCs w:val="20"/>
              </w:rPr>
              <w:t>AV. CENTRAL Y STA. PRISCA LADERA PEÑÓN</w:t>
            </w:r>
          </w:p>
        </w:tc>
        <w:tc>
          <w:tcPr>
            <w:tcW w:w="2968" w:type="dxa"/>
            <w:tcBorders>
              <w:top w:val="nil"/>
              <w:left w:val="nil"/>
              <w:bottom w:val="single" w:sz="6" w:space="0" w:color="000000"/>
              <w:right w:val="single" w:sz="6" w:space="0" w:color="000000"/>
            </w:tcBorders>
            <w:vAlign w:val="center"/>
          </w:tcPr>
          <w:p w14:paraId="3F7E3F5A" w14:textId="77777777" w:rsidR="007771FD" w:rsidRPr="00C519D6" w:rsidRDefault="007771FD" w:rsidP="00240B7A">
            <w:pPr>
              <w:tabs>
                <w:tab w:val="left" w:pos="28"/>
              </w:tabs>
              <w:rPr>
                <w:rFonts w:cs="Noto Sans"/>
                <w:szCs w:val="20"/>
              </w:rPr>
            </w:pPr>
            <w:r w:rsidRPr="00C519D6">
              <w:rPr>
                <w:rFonts w:cs="Noto Sans"/>
                <w:szCs w:val="20"/>
              </w:rPr>
              <w:t>SN. AGUSTÍN EDO. MÉX.</w:t>
            </w:r>
          </w:p>
        </w:tc>
      </w:tr>
      <w:tr w:rsidR="007771FD" w:rsidRPr="00C519D6" w14:paraId="62FB9BBB"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61191AF1" w14:textId="77777777" w:rsidR="007771FD" w:rsidRPr="00C519D6" w:rsidRDefault="007771FD" w:rsidP="00240B7A">
            <w:pPr>
              <w:tabs>
                <w:tab w:val="left" w:pos="28"/>
              </w:tabs>
              <w:rPr>
                <w:rFonts w:cs="Noto Sans"/>
                <w:szCs w:val="20"/>
              </w:rPr>
            </w:pPr>
            <w:r w:rsidRPr="00C519D6">
              <w:rPr>
                <w:rFonts w:cs="Noto Sans"/>
                <w:szCs w:val="20"/>
              </w:rPr>
              <w:t>H.G.Z. No. 197</w:t>
            </w:r>
          </w:p>
        </w:tc>
        <w:tc>
          <w:tcPr>
            <w:tcW w:w="3828" w:type="dxa"/>
            <w:tcBorders>
              <w:top w:val="nil"/>
              <w:left w:val="nil"/>
              <w:bottom w:val="single" w:sz="6" w:space="0" w:color="000000"/>
              <w:right w:val="single" w:sz="6" w:space="0" w:color="000000"/>
            </w:tcBorders>
            <w:vAlign w:val="center"/>
          </w:tcPr>
          <w:p w14:paraId="1B2B69D8" w14:textId="77777777" w:rsidR="007771FD" w:rsidRPr="00C519D6" w:rsidRDefault="007771FD" w:rsidP="00240B7A">
            <w:pPr>
              <w:tabs>
                <w:tab w:val="left" w:pos="28"/>
              </w:tabs>
              <w:rPr>
                <w:rFonts w:cs="Noto Sans"/>
                <w:szCs w:val="20"/>
              </w:rPr>
            </w:pPr>
            <w:r w:rsidRPr="00C519D6">
              <w:rPr>
                <w:rFonts w:cs="Noto Sans"/>
                <w:szCs w:val="20"/>
              </w:rPr>
              <w:t>CALLE COLÓN No. 664, COL SANTA ANA</w:t>
            </w:r>
          </w:p>
        </w:tc>
        <w:tc>
          <w:tcPr>
            <w:tcW w:w="2968" w:type="dxa"/>
            <w:tcBorders>
              <w:top w:val="nil"/>
              <w:left w:val="nil"/>
              <w:bottom w:val="single" w:sz="6" w:space="0" w:color="000000"/>
              <w:right w:val="single" w:sz="6" w:space="0" w:color="000000"/>
            </w:tcBorders>
            <w:vAlign w:val="center"/>
          </w:tcPr>
          <w:p w14:paraId="6B883239" w14:textId="77777777" w:rsidR="007771FD" w:rsidRPr="00C519D6" w:rsidRDefault="007771FD" w:rsidP="00240B7A">
            <w:pPr>
              <w:tabs>
                <w:tab w:val="left" w:pos="28"/>
              </w:tabs>
              <w:rPr>
                <w:rFonts w:cs="Noto Sans"/>
                <w:szCs w:val="20"/>
              </w:rPr>
            </w:pPr>
            <w:r w:rsidRPr="00C519D6">
              <w:rPr>
                <w:rFonts w:cs="Noto Sans"/>
                <w:szCs w:val="20"/>
              </w:rPr>
              <w:t>TEXCOCO EDO MÉX.</w:t>
            </w:r>
          </w:p>
        </w:tc>
      </w:tr>
      <w:tr w:rsidR="007771FD" w:rsidRPr="00C519D6" w14:paraId="79049383" w14:textId="77777777" w:rsidTr="007771FD">
        <w:trPr>
          <w:trHeight w:val="293"/>
          <w:jc w:val="center"/>
        </w:trPr>
        <w:tc>
          <w:tcPr>
            <w:tcW w:w="2189" w:type="dxa"/>
            <w:tcBorders>
              <w:top w:val="nil"/>
              <w:left w:val="single" w:sz="6" w:space="0" w:color="000000"/>
              <w:bottom w:val="single" w:sz="6" w:space="0" w:color="000000"/>
              <w:right w:val="single" w:sz="6" w:space="0" w:color="000000"/>
            </w:tcBorders>
            <w:vAlign w:val="center"/>
          </w:tcPr>
          <w:p w14:paraId="2C74816D" w14:textId="77777777" w:rsidR="007771FD" w:rsidRPr="00C519D6" w:rsidRDefault="007771FD" w:rsidP="00240B7A">
            <w:pPr>
              <w:tabs>
                <w:tab w:val="left" w:pos="28"/>
              </w:tabs>
              <w:rPr>
                <w:rFonts w:cs="Noto Sans"/>
                <w:szCs w:val="20"/>
              </w:rPr>
            </w:pPr>
            <w:r w:rsidRPr="00C519D6">
              <w:rPr>
                <w:rFonts w:cs="Noto Sans"/>
                <w:szCs w:val="20"/>
              </w:rPr>
              <w:t>H.G.R. No. 200</w:t>
            </w:r>
          </w:p>
        </w:tc>
        <w:tc>
          <w:tcPr>
            <w:tcW w:w="3828" w:type="dxa"/>
            <w:tcBorders>
              <w:top w:val="nil"/>
              <w:left w:val="nil"/>
              <w:bottom w:val="single" w:sz="6" w:space="0" w:color="000000"/>
              <w:right w:val="single" w:sz="6" w:space="0" w:color="000000"/>
            </w:tcBorders>
            <w:vAlign w:val="center"/>
          </w:tcPr>
          <w:p w14:paraId="0C95F1EA" w14:textId="77777777" w:rsidR="007771FD" w:rsidRPr="00C519D6" w:rsidRDefault="007771FD" w:rsidP="00240B7A">
            <w:pPr>
              <w:tabs>
                <w:tab w:val="left" w:pos="28"/>
              </w:tabs>
              <w:rPr>
                <w:rFonts w:cs="Noto Sans"/>
                <w:szCs w:val="20"/>
              </w:rPr>
            </w:pPr>
            <w:r w:rsidRPr="00C519D6">
              <w:rPr>
                <w:rFonts w:cs="Noto Sans"/>
                <w:szCs w:val="20"/>
              </w:rPr>
              <w:t>CARRETERA FEDERAL MÉXICO PACHUCA KILÓMETRO 42 LOTE 31 POBLADO DE SAN JERÓNIMO XONACAHUACAN</w:t>
            </w:r>
          </w:p>
        </w:tc>
        <w:tc>
          <w:tcPr>
            <w:tcW w:w="2968" w:type="dxa"/>
            <w:tcBorders>
              <w:top w:val="nil"/>
              <w:left w:val="nil"/>
              <w:bottom w:val="single" w:sz="6" w:space="0" w:color="000000"/>
              <w:right w:val="single" w:sz="6" w:space="0" w:color="000000"/>
            </w:tcBorders>
            <w:vAlign w:val="center"/>
          </w:tcPr>
          <w:p w14:paraId="6F6E6423" w14:textId="77777777" w:rsidR="007771FD" w:rsidRPr="00C519D6" w:rsidRDefault="007771FD" w:rsidP="00240B7A">
            <w:pPr>
              <w:tabs>
                <w:tab w:val="left" w:pos="28"/>
              </w:tabs>
              <w:rPr>
                <w:rFonts w:cs="Noto Sans"/>
                <w:szCs w:val="20"/>
              </w:rPr>
            </w:pPr>
            <w:r w:rsidRPr="00C519D6">
              <w:rPr>
                <w:rFonts w:cs="Noto Sans"/>
                <w:szCs w:val="20"/>
              </w:rPr>
              <w:t>TECAMAC EDO. DE MÉXICO</w:t>
            </w:r>
          </w:p>
        </w:tc>
      </w:tr>
    </w:tbl>
    <w:p w14:paraId="3F9C1215" w14:textId="77777777" w:rsidR="00C519D6" w:rsidRPr="00C519D6" w:rsidRDefault="00C519D6" w:rsidP="00C519D6">
      <w:pPr>
        <w:pStyle w:val="Textonormal"/>
        <w:tabs>
          <w:tab w:val="left" w:pos="28"/>
        </w:tabs>
        <w:spacing w:after="0"/>
        <w:jc w:val="both"/>
        <w:rPr>
          <w:rFonts w:ascii="Noto Sans" w:hAnsi="Noto Sans" w:cs="Noto Sans"/>
          <w:sz w:val="20"/>
        </w:rPr>
      </w:pPr>
    </w:p>
    <w:bookmarkEnd w:id="57"/>
    <w:p w14:paraId="616E9574" w14:textId="77777777" w:rsidR="00C519D6" w:rsidRPr="00C519D6" w:rsidRDefault="00C519D6" w:rsidP="00C519D6">
      <w:pPr>
        <w:jc w:val="center"/>
        <w:rPr>
          <w:rFonts w:cs="Noto Sans"/>
          <w:b/>
          <w:bCs/>
          <w:szCs w:val="20"/>
        </w:rPr>
      </w:pPr>
      <w:r w:rsidRPr="00C519D6">
        <w:rPr>
          <w:rFonts w:cs="Noto Sans"/>
          <w:b/>
          <w:bCs/>
          <w:szCs w:val="20"/>
        </w:rPr>
        <w:br w:type="page"/>
      </w:r>
    </w:p>
    <w:p w14:paraId="6A687D92" w14:textId="1B3EB25F" w:rsidR="00C519D6" w:rsidRPr="00C519D6" w:rsidRDefault="00C519D6" w:rsidP="00C519D6">
      <w:pPr>
        <w:jc w:val="center"/>
        <w:rPr>
          <w:rFonts w:cs="Noto Sans"/>
          <w:b/>
          <w:bCs/>
          <w:szCs w:val="20"/>
        </w:rPr>
      </w:pPr>
      <w:r w:rsidRPr="00C519D6">
        <w:rPr>
          <w:rFonts w:cs="Noto Sans"/>
          <w:b/>
          <w:bCs/>
          <w:szCs w:val="20"/>
        </w:rPr>
        <w:lastRenderedPageBreak/>
        <w:t xml:space="preserve">ANEXO NÚMERO </w:t>
      </w:r>
      <w:r w:rsidR="00AB40C8">
        <w:rPr>
          <w:rFonts w:cs="Noto Sans"/>
          <w:b/>
          <w:bCs/>
          <w:szCs w:val="20"/>
        </w:rPr>
        <w:t>7</w:t>
      </w:r>
      <w:r w:rsidRPr="00C519D6">
        <w:rPr>
          <w:rFonts w:cs="Noto Sans"/>
          <w:b/>
          <w:bCs/>
          <w:szCs w:val="20"/>
        </w:rPr>
        <w:t>C (</w:t>
      </w:r>
      <w:r w:rsidR="00AB40C8">
        <w:rPr>
          <w:rFonts w:cs="Noto Sans"/>
          <w:b/>
          <w:bCs/>
          <w:szCs w:val="20"/>
        </w:rPr>
        <w:t>SIETE</w:t>
      </w:r>
      <w:r w:rsidRPr="00C519D6">
        <w:rPr>
          <w:rFonts w:cs="Noto Sans"/>
          <w:b/>
          <w:bCs/>
          <w:szCs w:val="20"/>
        </w:rPr>
        <w:t xml:space="preserve"> C)</w:t>
      </w:r>
    </w:p>
    <w:p w14:paraId="45A64299" w14:textId="77777777" w:rsidR="00C519D6" w:rsidRPr="00C519D6" w:rsidRDefault="00C519D6" w:rsidP="00C519D6">
      <w:pPr>
        <w:tabs>
          <w:tab w:val="left" w:pos="28"/>
        </w:tabs>
        <w:rPr>
          <w:rFonts w:cs="Noto Sans"/>
          <w:b/>
          <w:szCs w:val="20"/>
        </w:rPr>
      </w:pPr>
    </w:p>
    <w:p w14:paraId="1655CB64" w14:textId="77777777" w:rsidR="00C519D6" w:rsidRPr="00C519D6" w:rsidRDefault="00C519D6" w:rsidP="00C519D6">
      <w:pPr>
        <w:tabs>
          <w:tab w:val="left" w:pos="28"/>
        </w:tabs>
        <w:rPr>
          <w:rFonts w:cs="Noto Sans"/>
          <w:b/>
          <w:szCs w:val="20"/>
        </w:rPr>
      </w:pPr>
      <w:r w:rsidRPr="00C519D6">
        <w:rPr>
          <w:rFonts w:cs="Noto Sans"/>
          <w:b/>
          <w:szCs w:val="20"/>
        </w:rPr>
        <w:t>CANTIDAD DE VEHÍCULOS SOLICITADOS POR PARTIDA PARA LA ENTREGA Y DISTRIBUCIÓN DE LOS BIENES</w:t>
      </w:r>
    </w:p>
    <w:p w14:paraId="74686CB4" w14:textId="77777777" w:rsidR="00C519D6" w:rsidRPr="00C519D6" w:rsidRDefault="00C519D6" w:rsidP="00C519D6">
      <w:pPr>
        <w:tabs>
          <w:tab w:val="left" w:pos="28"/>
        </w:tabs>
        <w:rPr>
          <w:rFonts w:cs="Noto Sans"/>
          <w:szCs w:val="20"/>
        </w:rPr>
      </w:pPr>
    </w:p>
    <w:tbl>
      <w:tblPr>
        <w:tblStyle w:val="Tablaconcuadrcula"/>
        <w:tblW w:w="10046" w:type="dxa"/>
        <w:tblLook w:val="04A0" w:firstRow="1" w:lastRow="0" w:firstColumn="1" w:lastColumn="0" w:noHBand="0" w:noVBand="1"/>
      </w:tblPr>
      <w:tblGrid>
        <w:gridCol w:w="2660"/>
        <w:gridCol w:w="3118"/>
        <w:gridCol w:w="4268"/>
      </w:tblGrid>
      <w:tr w:rsidR="00990410" w:rsidRPr="00D44E49" w14:paraId="3B39506E" w14:textId="77777777" w:rsidTr="00990410">
        <w:trPr>
          <w:trHeight w:val="510"/>
        </w:trPr>
        <w:tc>
          <w:tcPr>
            <w:tcW w:w="2660" w:type="dxa"/>
            <w:shd w:val="clear" w:color="auto" w:fill="BFBFBF" w:themeFill="background1" w:themeFillShade="BF"/>
          </w:tcPr>
          <w:p w14:paraId="27469753" w14:textId="77777777" w:rsidR="00990410" w:rsidRPr="00D44E49" w:rsidRDefault="00990410" w:rsidP="00240B7A">
            <w:pPr>
              <w:contextualSpacing/>
              <w:jc w:val="center"/>
              <w:rPr>
                <w:rFonts w:eastAsia="Cambria" w:cs="Noto Sans"/>
                <w:b/>
                <w:sz w:val="18"/>
                <w:szCs w:val="18"/>
              </w:rPr>
            </w:pPr>
            <w:r w:rsidRPr="00D44E49">
              <w:rPr>
                <w:rFonts w:eastAsia="Cambria" w:cs="Noto Sans"/>
                <w:b/>
                <w:sz w:val="18"/>
                <w:szCs w:val="18"/>
              </w:rPr>
              <w:t>Partida</w:t>
            </w:r>
          </w:p>
        </w:tc>
        <w:tc>
          <w:tcPr>
            <w:tcW w:w="3118" w:type="dxa"/>
            <w:shd w:val="clear" w:color="auto" w:fill="BFBFBF" w:themeFill="background1" w:themeFillShade="BF"/>
          </w:tcPr>
          <w:p w14:paraId="5A28097E" w14:textId="77777777" w:rsidR="00990410" w:rsidRPr="00D44E49" w:rsidRDefault="00990410" w:rsidP="00240B7A">
            <w:pPr>
              <w:contextualSpacing/>
              <w:jc w:val="center"/>
              <w:rPr>
                <w:rFonts w:eastAsia="Cambria" w:cs="Noto Sans"/>
                <w:b/>
                <w:sz w:val="18"/>
                <w:szCs w:val="18"/>
              </w:rPr>
            </w:pPr>
            <w:r w:rsidRPr="00D44E49">
              <w:rPr>
                <w:rFonts w:cs="Noto Sans"/>
                <w:b/>
                <w:sz w:val="18"/>
                <w:szCs w:val="18"/>
              </w:rPr>
              <w:t>NÚMERO MÍNIMO DE VEHÍCULOS</w:t>
            </w:r>
          </w:p>
        </w:tc>
        <w:tc>
          <w:tcPr>
            <w:tcW w:w="4268" w:type="dxa"/>
            <w:shd w:val="clear" w:color="auto" w:fill="BFBFBF" w:themeFill="background1" w:themeFillShade="BF"/>
          </w:tcPr>
          <w:p w14:paraId="4D010568" w14:textId="77777777" w:rsidR="00990410" w:rsidRPr="00D44E49" w:rsidRDefault="00990410" w:rsidP="00240B7A">
            <w:pPr>
              <w:contextualSpacing/>
              <w:jc w:val="center"/>
              <w:rPr>
                <w:rFonts w:eastAsia="Cambria" w:cs="Noto Sans"/>
                <w:b/>
                <w:sz w:val="18"/>
                <w:szCs w:val="18"/>
              </w:rPr>
            </w:pPr>
            <w:r w:rsidRPr="00D44E49">
              <w:rPr>
                <w:rFonts w:cs="Noto Sans"/>
                <w:b/>
                <w:sz w:val="18"/>
                <w:szCs w:val="18"/>
              </w:rPr>
              <w:t>TIPO</w:t>
            </w:r>
          </w:p>
        </w:tc>
      </w:tr>
      <w:tr w:rsidR="00990410" w:rsidRPr="00D44E49" w14:paraId="31A0E85D" w14:textId="77777777" w:rsidTr="00990410">
        <w:trPr>
          <w:trHeight w:val="510"/>
        </w:trPr>
        <w:tc>
          <w:tcPr>
            <w:tcW w:w="2660" w:type="dxa"/>
          </w:tcPr>
          <w:p w14:paraId="5027F3A5" w14:textId="3613D50C" w:rsidR="00990410" w:rsidRPr="00D44E49" w:rsidRDefault="00990410" w:rsidP="00990410">
            <w:pPr>
              <w:pStyle w:val="Subttulo"/>
              <w:jc w:val="left"/>
              <w:rPr>
                <w:rFonts w:ascii="Noto Sans" w:hAnsi="Noto Sans" w:cs="Noto Sans"/>
                <w:b w:val="0"/>
                <w:i/>
                <w:sz w:val="18"/>
                <w:szCs w:val="18"/>
              </w:rPr>
            </w:pPr>
            <w:r w:rsidRPr="00D44E49">
              <w:rPr>
                <w:rFonts w:ascii="Noto Sans" w:eastAsia="Cambria" w:hAnsi="Noto Sans" w:cs="Noto Sans"/>
                <w:sz w:val="18"/>
                <w:szCs w:val="18"/>
              </w:rPr>
              <w:t xml:space="preserve">1 </w:t>
            </w:r>
            <w:r w:rsidRPr="00D44E49">
              <w:rPr>
                <w:rFonts w:ascii="Noto Sans" w:hAnsi="Noto Sans" w:cs="Noto Sans"/>
                <w:i/>
                <w:sz w:val="18"/>
                <w:szCs w:val="18"/>
              </w:rPr>
              <w:t>Alimentos Perecederos</w:t>
            </w:r>
          </w:p>
        </w:tc>
        <w:tc>
          <w:tcPr>
            <w:tcW w:w="3118" w:type="dxa"/>
          </w:tcPr>
          <w:p w14:paraId="27BAD17E" w14:textId="77777777" w:rsidR="00990410" w:rsidRPr="00D44E49" w:rsidRDefault="00990410" w:rsidP="00240B7A">
            <w:pPr>
              <w:rPr>
                <w:rFonts w:cs="Noto Sans"/>
                <w:sz w:val="18"/>
                <w:szCs w:val="18"/>
              </w:rPr>
            </w:pPr>
            <w:r w:rsidRPr="00D44E49">
              <w:rPr>
                <w:rFonts w:cs="Noto Sans"/>
                <w:sz w:val="18"/>
                <w:szCs w:val="18"/>
              </w:rPr>
              <w:t>11 vehículos</w:t>
            </w:r>
          </w:p>
          <w:p w14:paraId="45038C5D" w14:textId="77777777" w:rsidR="00990410" w:rsidRPr="00D44E49" w:rsidRDefault="00990410" w:rsidP="00240B7A">
            <w:pPr>
              <w:pStyle w:val="Prrafodelista"/>
              <w:ind w:left="0"/>
              <w:rPr>
                <w:rFonts w:eastAsia="Cambria" w:cs="Noto Sans"/>
                <w:b/>
                <w:sz w:val="18"/>
                <w:szCs w:val="18"/>
              </w:rPr>
            </w:pPr>
            <w:r w:rsidRPr="00D44E49">
              <w:rPr>
                <w:rFonts w:cs="Noto Sans"/>
                <w:sz w:val="18"/>
                <w:szCs w:val="18"/>
              </w:rPr>
              <w:t xml:space="preserve">de los cuales el 70% deben contar con </w:t>
            </w:r>
            <w:proofErr w:type="spellStart"/>
            <w:r w:rsidRPr="00D44E49">
              <w:rPr>
                <w:rFonts w:cs="Noto Sans"/>
                <w:sz w:val="18"/>
                <w:szCs w:val="18"/>
              </w:rPr>
              <w:t>thermoking</w:t>
            </w:r>
            <w:proofErr w:type="spellEnd"/>
            <w:r w:rsidRPr="00D44E49">
              <w:rPr>
                <w:rFonts w:cs="Noto Sans"/>
                <w:sz w:val="18"/>
                <w:szCs w:val="18"/>
              </w:rPr>
              <w:t>.</w:t>
            </w:r>
          </w:p>
        </w:tc>
        <w:tc>
          <w:tcPr>
            <w:tcW w:w="4268" w:type="dxa"/>
          </w:tcPr>
          <w:p w14:paraId="342CB177" w14:textId="77777777" w:rsidR="00990410" w:rsidRPr="00D44E49" w:rsidRDefault="00990410" w:rsidP="00240B7A">
            <w:pPr>
              <w:tabs>
                <w:tab w:val="left" w:pos="2298"/>
                <w:tab w:val="left" w:pos="2478"/>
                <w:tab w:val="left" w:pos="8965"/>
                <w:tab w:val="left" w:pos="9390"/>
                <w:tab w:val="left" w:pos="9532"/>
              </w:tabs>
              <w:suppressAutoHyphens/>
              <w:snapToGrid w:val="0"/>
              <w:rPr>
                <w:rFonts w:cs="Noto Sans"/>
                <w:sz w:val="18"/>
                <w:szCs w:val="18"/>
              </w:rPr>
            </w:pPr>
            <w:r w:rsidRPr="00D44E49">
              <w:rPr>
                <w:rFonts w:cs="Noto Sans"/>
                <w:sz w:val="18"/>
                <w:szCs w:val="18"/>
              </w:rPr>
              <w:t>Adecuados para la transportación y suministro de alimentos y acorde con la temperatura y manejo de los productos</w:t>
            </w:r>
          </w:p>
        </w:tc>
      </w:tr>
      <w:tr w:rsidR="00990410" w:rsidRPr="00D44E49" w14:paraId="2C62DD62" w14:textId="77777777" w:rsidTr="00990410">
        <w:trPr>
          <w:trHeight w:val="795"/>
        </w:trPr>
        <w:tc>
          <w:tcPr>
            <w:tcW w:w="2660" w:type="dxa"/>
          </w:tcPr>
          <w:p w14:paraId="486AF7C3" w14:textId="31E0FA63" w:rsidR="00990410" w:rsidRPr="00D44E49" w:rsidRDefault="00990410" w:rsidP="00990410">
            <w:pPr>
              <w:pStyle w:val="Subttulo"/>
              <w:jc w:val="left"/>
              <w:rPr>
                <w:rFonts w:ascii="Noto Sans" w:hAnsi="Noto Sans" w:cs="Noto Sans"/>
                <w:b w:val="0"/>
                <w:i/>
                <w:sz w:val="18"/>
                <w:szCs w:val="18"/>
              </w:rPr>
            </w:pPr>
            <w:r w:rsidRPr="00D44E49">
              <w:rPr>
                <w:rFonts w:ascii="Noto Sans" w:eastAsia="Cambria" w:hAnsi="Noto Sans" w:cs="Noto Sans"/>
                <w:sz w:val="18"/>
                <w:szCs w:val="18"/>
              </w:rPr>
              <w:t xml:space="preserve">2 </w:t>
            </w:r>
            <w:r w:rsidRPr="00D44E49">
              <w:rPr>
                <w:rFonts w:ascii="Noto Sans" w:hAnsi="Noto Sans" w:cs="Noto Sans"/>
                <w:i/>
                <w:sz w:val="18"/>
                <w:szCs w:val="18"/>
              </w:rPr>
              <w:t>Alimentos no Perecederos</w:t>
            </w:r>
          </w:p>
        </w:tc>
        <w:tc>
          <w:tcPr>
            <w:tcW w:w="3118" w:type="dxa"/>
          </w:tcPr>
          <w:p w14:paraId="4AAFD2A0" w14:textId="77777777" w:rsidR="00990410" w:rsidRPr="00D44E49" w:rsidRDefault="00990410" w:rsidP="00240B7A">
            <w:pPr>
              <w:rPr>
                <w:rFonts w:cs="Noto Sans"/>
                <w:sz w:val="18"/>
                <w:szCs w:val="18"/>
              </w:rPr>
            </w:pPr>
            <w:r w:rsidRPr="00D44E49">
              <w:rPr>
                <w:rFonts w:cs="Noto Sans"/>
                <w:sz w:val="18"/>
                <w:szCs w:val="18"/>
              </w:rPr>
              <w:t>11 vehículos</w:t>
            </w:r>
          </w:p>
          <w:p w14:paraId="56301559" w14:textId="77777777" w:rsidR="00990410" w:rsidRPr="00D44E49" w:rsidRDefault="00990410" w:rsidP="00240B7A">
            <w:pPr>
              <w:pStyle w:val="Prrafodelista"/>
              <w:ind w:left="0"/>
              <w:rPr>
                <w:rFonts w:eastAsia="Cambria" w:cs="Noto Sans"/>
                <w:sz w:val="18"/>
                <w:szCs w:val="18"/>
              </w:rPr>
            </w:pPr>
            <w:r w:rsidRPr="00D44E49">
              <w:rPr>
                <w:rFonts w:cs="Noto Sans"/>
                <w:sz w:val="18"/>
                <w:szCs w:val="18"/>
              </w:rPr>
              <w:t xml:space="preserve">de los cuales el 70% deben contar con </w:t>
            </w:r>
            <w:proofErr w:type="spellStart"/>
            <w:r w:rsidRPr="00D44E49">
              <w:rPr>
                <w:rFonts w:cs="Noto Sans"/>
                <w:sz w:val="18"/>
                <w:szCs w:val="18"/>
              </w:rPr>
              <w:t>thermoking</w:t>
            </w:r>
            <w:proofErr w:type="spellEnd"/>
            <w:r w:rsidRPr="00D44E49">
              <w:rPr>
                <w:rFonts w:cs="Noto Sans"/>
                <w:sz w:val="18"/>
                <w:szCs w:val="18"/>
              </w:rPr>
              <w:t>.</w:t>
            </w:r>
          </w:p>
        </w:tc>
        <w:tc>
          <w:tcPr>
            <w:tcW w:w="4268" w:type="dxa"/>
          </w:tcPr>
          <w:p w14:paraId="0DAFCD47" w14:textId="77777777" w:rsidR="00990410" w:rsidRPr="00D44E49" w:rsidRDefault="00990410" w:rsidP="00240B7A">
            <w:pPr>
              <w:rPr>
                <w:rFonts w:cs="Noto Sans"/>
                <w:sz w:val="18"/>
                <w:szCs w:val="18"/>
              </w:rPr>
            </w:pPr>
            <w:r w:rsidRPr="00D44E49">
              <w:rPr>
                <w:rFonts w:cs="Noto Sans"/>
                <w:sz w:val="18"/>
                <w:szCs w:val="18"/>
              </w:rPr>
              <w:t>Adecuados para la transportación y suministro de alimentos y acorde con la temperatura y manejo de los productos</w:t>
            </w:r>
          </w:p>
        </w:tc>
      </w:tr>
      <w:tr w:rsidR="00990410" w:rsidRPr="00D44E49" w14:paraId="1DB9CA04" w14:textId="77777777" w:rsidTr="00990410">
        <w:trPr>
          <w:trHeight w:val="510"/>
        </w:trPr>
        <w:tc>
          <w:tcPr>
            <w:tcW w:w="2660" w:type="dxa"/>
          </w:tcPr>
          <w:p w14:paraId="41CA66EA" w14:textId="1EF27751" w:rsidR="00990410" w:rsidRPr="00D44E49" w:rsidRDefault="00990410" w:rsidP="00240B7A">
            <w:pPr>
              <w:pStyle w:val="Subttulo"/>
              <w:jc w:val="left"/>
              <w:rPr>
                <w:rFonts w:ascii="Noto Sans" w:hAnsi="Noto Sans" w:cs="Noto Sans"/>
                <w:b w:val="0"/>
                <w:i/>
                <w:sz w:val="18"/>
                <w:szCs w:val="18"/>
              </w:rPr>
            </w:pPr>
            <w:r w:rsidRPr="00D44E49">
              <w:rPr>
                <w:rFonts w:ascii="Noto Sans" w:eastAsia="Cambria" w:hAnsi="Noto Sans" w:cs="Noto Sans"/>
                <w:sz w:val="18"/>
                <w:szCs w:val="18"/>
              </w:rPr>
              <w:t xml:space="preserve">3 </w:t>
            </w:r>
            <w:r w:rsidRPr="00D44E49">
              <w:rPr>
                <w:rFonts w:ascii="Noto Sans" w:hAnsi="Noto Sans" w:cs="Noto Sans"/>
                <w:i/>
                <w:sz w:val="18"/>
                <w:szCs w:val="18"/>
              </w:rPr>
              <w:t>Pan y tortillas</w:t>
            </w:r>
          </w:p>
          <w:p w14:paraId="0CDB086F" w14:textId="77777777" w:rsidR="00990410" w:rsidRPr="00D44E49" w:rsidRDefault="00990410" w:rsidP="00240B7A">
            <w:pPr>
              <w:contextualSpacing/>
              <w:jc w:val="center"/>
              <w:rPr>
                <w:rFonts w:eastAsia="Cambria" w:cs="Noto Sans"/>
                <w:b/>
                <w:sz w:val="18"/>
                <w:szCs w:val="18"/>
              </w:rPr>
            </w:pPr>
          </w:p>
        </w:tc>
        <w:tc>
          <w:tcPr>
            <w:tcW w:w="3118" w:type="dxa"/>
          </w:tcPr>
          <w:p w14:paraId="49DF539B" w14:textId="77777777" w:rsidR="00990410" w:rsidRPr="00D44E49" w:rsidRDefault="00990410" w:rsidP="00240B7A">
            <w:pPr>
              <w:rPr>
                <w:rFonts w:cs="Noto Sans"/>
                <w:sz w:val="18"/>
                <w:szCs w:val="18"/>
              </w:rPr>
            </w:pPr>
            <w:r w:rsidRPr="00D44E49">
              <w:rPr>
                <w:rFonts w:cs="Noto Sans"/>
                <w:sz w:val="18"/>
                <w:szCs w:val="18"/>
              </w:rPr>
              <w:t>11 vehículos</w:t>
            </w:r>
          </w:p>
        </w:tc>
        <w:tc>
          <w:tcPr>
            <w:tcW w:w="4268" w:type="dxa"/>
          </w:tcPr>
          <w:p w14:paraId="17972D83" w14:textId="77777777" w:rsidR="00990410" w:rsidRPr="00D44E49" w:rsidRDefault="00990410" w:rsidP="00240B7A">
            <w:pPr>
              <w:tabs>
                <w:tab w:val="left" w:pos="2298"/>
                <w:tab w:val="left" w:pos="8965"/>
                <w:tab w:val="left" w:pos="9390"/>
                <w:tab w:val="left" w:pos="9532"/>
              </w:tabs>
              <w:suppressAutoHyphens/>
              <w:snapToGrid w:val="0"/>
              <w:rPr>
                <w:rFonts w:cs="Noto Sans"/>
                <w:sz w:val="18"/>
                <w:szCs w:val="18"/>
              </w:rPr>
            </w:pPr>
            <w:r w:rsidRPr="00D44E49">
              <w:rPr>
                <w:rFonts w:cs="Noto Sans"/>
                <w:sz w:val="18"/>
                <w:szCs w:val="18"/>
              </w:rPr>
              <w:t>Adecuados para la transportación y suministro de alimentos y acorde con la temperatura y manejo de los productos</w:t>
            </w:r>
          </w:p>
        </w:tc>
      </w:tr>
      <w:tr w:rsidR="00990410" w:rsidRPr="00D44E49" w14:paraId="437B56DB" w14:textId="77777777" w:rsidTr="00990410">
        <w:trPr>
          <w:trHeight w:val="510"/>
        </w:trPr>
        <w:tc>
          <w:tcPr>
            <w:tcW w:w="2660" w:type="dxa"/>
          </w:tcPr>
          <w:p w14:paraId="0CFEC5B8" w14:textId="1DE2F9F8" w:rsidR="00990410" w:rsidRPr="00D44E49" w:rsidRDefault="00990410" w:rsidP="00990410">
            <w:pPr>
              <w:contextualSpacing/>
              <w:jc w:val="center"/>
              <w:rPr>
                <w:rFonts w:eastAsia="Cambria" w:cs="Noto Sans"/>
                <w:b/>
                <w:sz w:val="18"/>
                <w:szCs w:val="18"/>
              </w:rPr>
            </w:pPr>
            <w:r>
              <w:rPr>
                <w:rFonts w:eastAsia="Cambria" w:cs="Noto Sans"/>
                <w:b/>
                <w:sz w:val="18"/>
                <w:szCs w:val="18"/>
              </w:rPr>
              <w:t>4</w:t>
            </w:r>
            <w:r w:rsidRPr="00D44E49">
              <w:rPr>
                <w:rFonts w:eastAsia="Cambria" w:cs="Noto Sans"/>
                <w:b/>
                <w:sz w:val="18"/>
                <w:szCs w:val="18"/>
              </w:rPr>
              <w:t xml:space="preserve"> </w:t>
            </w:r>
            <w:r w:rsidRPr="00D44E49">
              <w:rPr>
                <w:rFonts w:cs="Noto Sans"/>
                <w:b/>
                <w:sz w:val="18"/>
                <w:szCs w:val="18"/>
              </w:rPr>
              <w:t>Jugos y concentrados de frutas</w:t>
            </w:r>
          </w:p>
        </w:tc>
        <w:tc>
          <w:tcPr>
            <w:tcW w:w="3118" w:type="dxa"/>
          </w:tcPr>
          <w:p w14:paraId="24F3CDF5" w14:textId="77777777" w:rsidR="00990410" w:rsidRPr="00D44E49" w:rsidRDefault="00990410" w:rsidP="00990410">
            <w:pPr>
              <w:rPr>
                <w:rFonts w:cs="Noto Sans"/>
                <w:sz w:val="18"/>
                <w:szCs w:val="18"/>
              </w:rPr>
            </w:pPr>
            <w:r w:rsidRPr="00D44E49">
              <w:rPr>
                <w:rFonts w:cs="Noto Sans"/>
                <w:sz w:val="18"/>
                <w:szCs w:val="18"/>
              </w:rPr>
              <w:t>11 vehículos</w:t>
            </w:r>
          </w:p>
          <w:p w14:paraId="3830E6A1" w14:textId="77777777" w:rsidR="00990410" w:rsidRPr="00D44E49" w:rsidRDefault="00990410" w:rsidP="00990410">
            <w:pPr>
              <w:pStyle w:val="Prrafodelista"/>
              <w:ind w:left="0"/>
              <w:rPr>
                <w:rFonts w:eastAsia="Cambria" w:cs="Noto Sans"/>
                <w:sz w:val="18"/>
                <w:szCs w:val="18"/>
              </w:rPr>
            </w:pPr>
          </w:p>
        </w:tc>
        <w:tc>
          <w:tcPr>
            <w:tcW w:w="4268" w:type="dxa"/>
          </w:tcPr>
          <w:p w14:paraId="470C71EC" w14:textId="77777777" w:rsidR="00990410" w:rsidRPr="00D44E49" w:rsidRDefault="00990410" w:rsidP="00990410">
            <w:pPr>
              <w:pBdr>
                <w:right w:val="single" w:sz="4" w:space="4" w:color="000000"/>
              </w:pBdr>
              <w:rPr>
                <w:rFonts w:cs="Noto Sans"/>
                <w:bCs/>
                <w:sz w:val="18"/>
                <w:szCs w:val="18"/>
              </w:rPr>
            </w:pPr>
            <w:r w:rsidRPr="00D44E49">
              <w:rPr>
                <w:rFonts w:cs="Noto Sans"/>
                <w:sz w:val="18"/>
                <w:szCs w:val="18"/>
              </w:rPr>
              <w:t>Adecuados para la transportación y suministro de alimentos y acorde con la temperatura y manejo de los productos</w:t>
            </w:r>
          </w:p>
        </w:tc>
      </w:tr>
      <w:tr w:rsidR="00990410" w:rsidRPr="00D44E49" w14:paraId="3B817408" w14:textId="77777777" w:rsidTr="00990410">
        <w:trPr>
          <w:trHeight w:val="510"/>
        </w:trPr>
        <w:tc>
          <w:tcPr>
            <w:tcW w:w="2660" w:type="dxa"/>
          </w:tcPr>
          <w:p w14:paraId="5E2A12D8" w14:textId="33211C53" w:rsidR="00990410" w:rsidRPr="00D44E49" w:rsidRDefault="00990410" w:rsidP="00990410">
            <w:pPr>
              <w:pBdr>
                <w:right w:val="single" w:sz="4" w:space="4" w:color="000000"/>
              </w:pBdr>
              <w:tabs>
                <w:tab w:val="left" w:pos="2298"/>
                <w:tab w:val="left" w:pos="2478"/>
                <w:tab w:val="left" w:pos="8965"/>
                <w:tab w:val="left" w:pos="9390"/>
                <w:tab w:val="left" w:pos="9532"/>
              </w:tabs>
              <w:snapToGrid w:val="0"/>
              <w:rPr>
                <w:rFonts w:cs="Noto Sans"/>
                <w:b/>
                <w:i/>
                <w:sz w:val="18"/>
                <w:szCs w:val="18"/>
              </w:rPr>
            </w:pPr>
            <w:r>
              <w:rPr>
                <w:rFonts w:eastAsia="Cambria" w:cs="Noto Sans"/>
                <w:b/>
                <w:sz w:val="18"/>
                <w:szCs w:val="18"/>
              </w:rPr>
              <w:t>5</w:t>
            </w:r>
            <w:r w:rsidRPr="00D44E49">
              <w:rPr>
                <w:rFonts w:eastAsia="Cambria" w:cs="Noto Sans"/>
                <w:b/>
                <w:sz w:val="18"/>
                <w:szCs w:val="18"/>
              </w:rPr>
              <w:t xml:space="preserve"> </w:t>
            </w:r>
            <w:r w:rsidRPr="00D44E49">
              <w:rPr>
                <w:rFonts w:cs="Noto Sans"/>
                <w:b/>
                <w:i/>
                <w:sz w:val="18"/>
                <w:szCs w:val="18"/>
              </w:rPr>
              <w:t>Colaciones</w:t>
            </w:r>
          </w:p>
          <w:p w14:paraId="7707D89C" w14:textId="69C60860" w:rsidR="00990410" w:rsidRPr="00D44E49" w:rsidRDefault="00990410" w:rsidP="00990410">
            <w:pPr>
              <w:contextualSpacing/>
              <w:rPr>
                <w:rFonts w:eastAsia="Cambria" w:cs="Noto Sans"/>
                <w:b/>
                <w:sz w:val="18"/>
                <w:szCs w:val="18"/>
              </w:rPr>
            </w:pPr>
          </w:p>
        </w:tc>
        <w:tc>
          <w:tcPr>
            <w:tcW w:w="3118" w:type="dxa"/>
          </w:tcPr>
          <w:p w14:paraId="030DDC06" w14:textId="77777777" w:rsidR="00990410" w:rsidRPr="00D44E49" w:rsidRDefault="00990410" w:rsidP="00990410">
            <w:pPr>
              <w:rPr>
                <w:rFonts w:cs="Noto Sans"/>
                <w:sz w:val="18"/>
                <w:szCs w:val="18"/>
              </w:rPr>
            </w:pPr>
            <w:r w:rsidRPr="00D44E49">
              <w:rPr>
                <w:rFonts w:cs="Noto Sans"/>
                <w:sz w:val="18"/>
                <w:szCs w:val="18"/>
              </w:rPr>
              <w:t>11 vehículos</w:t>
            </w:r>
          </w:p>
        </w:tc>
        <w:tc>
          <w:tcPr>
            <w:tcW w:w="4268" w:type="dxa"/>
          </w:tcPr>
          <w:p w14:paraId="45BE95B1" w14:textId="77777777" w:rsidR="00990410" w:rsidRPr="00D44E49" w:rsidRDefault="00990410" w:rsidP="00990410">
            <w:pPr>
              <w:contextualSpacing/>
              <w:rPr>
                <w:rFonts w:eastAsia="Cambria" w:cs="Noto Sans"/>
                <w:b/>
                <w:sz w:val="18"/>
                <w:szCs w:val="18"/>
              </w:rPr>
            </w:pPr>
            <w:r w:rsidRPr="00D44E49">
              <w:rPr>
                <w:rFonts w:cs="Noto Sans"/>
                <w:sz w:val="18"/>
                <w:szCs w:val="18"/>
              </w:rPr>
              <w:t>Adecuados para la transportación y suministro de alimentos y acorde con la temperatura y manejo de los productos</w:t>
            </w:r>
          </w:p>
        </w:tc>
      </w:tr>
    </w:tbl>
    <w:p w14:paraId="37DE8F42" w14:textId="77777777" w:rsidR="00C519D6" w:rsidRPr="00C519D6" w:rsidRDefault="00C519D6" w:rsidP="00C519D6">
      <w:pPr>
        <w:tabs>
          <w:tab w:val="left" w:pos="28"/>
        </w:tabs>
        <w:rPr>
          <w:rFonts w:cs="Noto Sans"/>
          <w:szCs w:val="20"/>
        </w:rPr>
      </w:pPr>
    </w:p>
    <w:p w14:paraId="702AA31A" w14:textId="77777777" w:rsidR="00C519D6" w:rsidRPr="00C519D6" w:rsidRDefault="00C519D6" w:rsidP="00C519D6">
      <w:pPr>
        <w:tabs>
          <w:tab w:val="left" w:pos="28"/>
        </w:tabs>
        <w:rPr>
          <w:rFonts w:cs="Noto Sans"/>
          <w:szCs w:val="20"/>
        </w:rPr>
      </w:pPr>
      <w:r w:rsidRPr="00C519D6">
        <w:rPr>
          <w:rFonts w:cs="Noto Sans"/>
          <w:b/>
          <w:bCs/>
          <w:szCs w:val="20"/>
        </w:rPr>
        <w:t>Nota</w:t>
      </w:r>
      <w:r w:rsidRPr="00C519D6">
        <w:rPr>
          <w:rFonts w:cs="Noto Sans"/>
          <w:szCs w:val="20"/>
        </w:rPr>
        <w:t>: en caso de ofertar más de una partida no podrá combinar los vehículos de una partida con otra partida</w:t>
      </w:r>
    </w:p>
    <w:p w14:paraId="2EC00B44" w14:textId="77777777" w:rsidR="00C519D6" w:rsidRPr="00C519D6" w:rsidRDefault="00C519D6" w:rsidP="00C519D6">
      <w:pPr>
        <w:tabs>
          <w:tab w:val="left" w:pos="28"/>
        </w:tabs>
        <w:jc w:val="center"/>
        <w:rPr>
          <w:rFonts w:cs="Noto Sans"/>
          <w:szCs w:val="20"/>
        </w:rPr>
      </w:pPr>
      <w:r w:rsidRPr="00C519D6">
        <w:rPr>
          <w:rFonts w:cs="Noto Sans"/>
          <w:szCs w:val="20"/>
        </w:rPr>
        <w:br w:type="page"/>
      </w:r>
    </w:p>
    <w:p w14:paraId="187CFC0F" w14:textId="475F471B" w:rsidR="00C519D6" w:rsidRPr="00C519D6" w:rsidRDefault="00C519D6" w:rsidP="00C519D6">
      <w:pPr>
        <w:jc w:val="center"/>
        <w:rPr>
          <w:rFonts w:cs="Noto Sans"/>
          <w:b/>
          <w:bCs/>
          <w:szCs w:val="20"/>
        </w:rPr>
      </w:pPr>
      <w:r w:rsidRPr="00C519D6">
        <w:rPr>
          <w:rFonts w:cs="Noto Sans"/>
          <w:b/>
          <w:bCs/>
          <w:szCs w:val="20"/>
        </w:rPr>
        <w:lastRenderedPageBreak/>
        <w:t xml:space="preserve">ANEXO NÚMERO </w:t>
      </w:r>
      <w:r w:rsidR="00AB40C8">
        <w:rPr>
          <w:rFonts w:cs="Noto Sans"/>
          <w:b/>
          <w:bCs/>
          <w:szCs w:val="20"/>
        </w:rPr>
        <w:t>7</w:t>
      </w:r>
      <w:r w:rsidRPr="00C519D6">
        <w:rPr>
          <w:rFonts w:cs="Noto Sans"/>
          <w:b/>
          <w:bCs/>
          <w:szCs w:val="20"/>
        </w:rPr>
        <w:t>D (</w:t>
      </w:r>
      <w:r w:rsidR="00AB40C8">
        <w:rPr>
          <w:rFonts w:cs="Noto Sans"/>
          <w:b/>
          <w:bCs/>
          <w:szCs w:val="20"/>
        </w:rPr>
        <w:t>SIETE</w:t>
      </w:r>
      <w:r w:rsidRPr="00C519D6">
        <w:rPr>
          <w:rFonts w:cs="Noto Sans"/>
          <w:b/>
          <w:bCs/>
          <w:szCs w:val="20"/>
        </w:rPr>
        <w:t xml:space="preserve"> D)</w:t>
      </w:r>
    </w:p>
    <w:p w14:paraId="0DDE8273" w14:textId="77777777" w:rsidR="00C519D6" w:rsidRPr="00C519D6" w:rsidRDefault="00C519D6" w:rsidP="00C519D6">
      <w:pPr>
        <w:pStyle w:val="Encabezadodelatabla"/>
        <w:suppressLineNumbers w:val="0"/>
        <w:tabs>
          <w:tab w:val="left" w:pos="28"/>
        </w:tabs>
        <w:suppressAutoHyphens w:val="0"/>
        <w:rPr>
          <w:rFonts w:ascii="Noto Sans" w:hAnsi="Noto Sans" w:cs="Noto Sans"/>
          <w:bCs w:val="0"/>
          <w:sz w:val="20"/>
          <w:szCs w:val="20"/>
        </w:rPr>
      </w:pPr>
      <w:r w:rsidRPr="00C519D6">
        <w:rPr>
          <w:rFonts w:ascii="Noto Sans" w:hAnsi="Noto Sans" w:cs="Noto Sans"/>
          <w:bCs w:val="0"/>
          <w:sz w:val="20"/>
          <w:szCs w:val="20"/>
        </w:rPr>
        <w:t>CUADRO DE NORMAS VIGENTES Y CRITERIOS PARA LA RECEPCIÓN DE PRODUCTOS</w:t>
      </w:r>
    </w:p>
    <w:p w14:paraId="2C3F35B1" w14:textId="77777777" w:rsidR="00C519D6" w:rsidRPr="00C519D6" w:rsidRDefault="00C519D6" w:rsidP="00C519D6">
      <w:pPr>
        <w:pStyle w:val="Encabezadodelatabla"/>
        <w:suppressLineNumbers w:val="0"/>
        <w:tabs>
          <w:tab w:val="left" w:pos="28"/>
        </w:tabs>
        <w:suppressAutoHyphens w:val="0"/>
        <w:rPr>
          <w:rFonts w:ascii="Noto Sans" w:hAnsi="Noto Sans" w:cs="Noto Sans"/>
          <w:bCs w:val="0"/>
          <w:sz w:val="20"/>
          <w:szCs w:val="20"/>
        </w:rPr>
      </w:pPr>
    </w:p>
    <w:tbl>
      <w:tblPr>
        <w:tblW w:w="54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1835"/>
        <w:gridCol w:w="2009"/>
        <w:gridCol w:w="2890"/>
        <w:gridCol w:w="3931"/>
      </w:tblGrid>
      <w:tr w:rsidR="00C519D6" w:rsidRPr="001C4564" w14:paraId="339E44A7" w14:textId="77777777" w:rsidTr="00240B7A">
        <w:trPr>
          <w:trHeight w:val="57"/>
          <w:tblHeader/>
          <w:jc w:val="center"/>
        </w:trPr>
        <w:tc>
          <w:tcPr>
            <w:tcW w:w="860" w:type="pct"/>
            <w:tcBorders>
              <w:top w:val="single" w:sz="4" w:space="0" w:color="auto"/>
              <w:left w:val="single" w:sz="4" w:space="0" w:color="auto"/>
              <w:bottom w:val="single" w:sz="4" w:space="0" w:color="auto"/>
              <w:right w:val="single" w:sz="4" w:space="0" w:color="auto"/>
            </w:tcBorders>
            <w:shd w:val="clear" w:color="auto" w:fill="D6E3BC"/>
          </w:tcPr>
          <w:p w14:paraId="0FFB9ED2" w14:textId="77777777" w:rsidR="00C519D6" w:rsidRPr="001C4564" w:rsidRDefault="00C519D6" w:rsidP="00240B7A">
            <w:pPr>
              <w:tabs>
                <w:tab w:val="left" w:pos="28"/>
              </w:tabs>
              <w:snapToGrid w:val="0"/>
              <w:rPr>
                <w:rFonts w:cs="Noto Sans"/>
                <w:b/>
                <w:szCs w:val="20"/>
              </w:rPr>
            </w:pPr>
            <w:r w:rsidRPr="001C4564">
              <w:rPr>
                <w:rFonts w:cs="Noto Sans"/>
                <w:b/>
                <w:szCs w:val="20"/>
              </w:rPr>
              <w:t>PARTIDA</w:t>
            </w:r>
          </w:p>
        </w:tc>
        <w:tc>
          <w:tcPr>
            <w:tcW w:w="942" w:type="pct"/>
            <w:tcBorders>
              <w:top w:val="single" w:sz="4" w:space="0" w:color="auto"/>
              <w:left w:val="single" w:sz="4" w:space="0" w:color="auto"/>
              <w:bottom w:val="single" w:sz="4" w:space="0" w:color="auto"/>
              <w:right w:val="single" w:sz="4" w:space="0" w:color="auto"/>
            </w:tcBorders>
            <w:shd w:val="clear" w:color="auto" w:fill="D6E3BC"/>
          </w:tcPr>
          <w:p w14:paraId="430897C2" w14:textId="77777777" w:rsidR="00C519D6" w:rsidRPr="001C4564" w:rsidRDefault="00C519D6" w:rsidP="00240B7A">
            <w:pPr>
              <w:tabs>
                <w:tab w:val="left" w:pos="28"/>
              </w:tabs>
              <w:snapToGrid w:val="0"/>
              <w:rPr>
                <w:rFonts w:cs="Noto Sans"/>
                <w:b/>
                <w:szCs w:val="20"/>
              </w:rPr>
            </w:pPr>
            <w:r w:rsidRPr="001C4564">
              <w:rPr>
                <w:rFonts w:cs="Noto Sans"/>
                <w:b/>
                <w:szCs w:val="20"/>
              </w:rPr>
              <w:t>PRODUCTO</w:t>
            </w:r>
          </w:p>
        </w:tc>
        <w:tc>
          <w:tcPr>
            <w:tcW w:w="1355" w:type="pct"/>
            <w:tcBorders>
              <w:top w:val="single" w:sz="4" w:space="0" w:color="auto"/>
              <w:left w:val="single" w:sz="4" w:space="0" w:color="auto"/>
              <w:bottom w:val="single" w:sz="4" w:space="0" w:color="auto"/>
              <w:right w:val="single" w:sz="4" w:space="0" w:color="auto"/>
            </w:tcBorders>
            <w:shd w:val="clear" w:color="auto" w:fill="D6E3BC"/>
          </w:tcPr>
          <w:p w14:paraId="3BB2D388" w14:textId="77777777" w:rsidR="00C519D6" w:rsidRPr="001C4564" w:rsidRDefault="00C519D6" w:rsidP="00240B7A">
            <w:pPr>
              <w:tabs>
                <w:tab w:val="left" w:pos="28"/>
              </w:tabs>
              <w:snapToGrid w:val="0"/>
              <w:rPr>
                <w:rFonts w:cs="Noto Sans"/>
                <w:b/>
                <w:szCs w:val="20"/>
              </w:rPr>
            </w:pPr>
            <w:r w:rsidRPr="001C4564">
              <w:rPr>
                <w:rFonts w:cs="Noto Sans"/>
                <w:b/>
                <w:szCs w:val="20"/>
              </w:rPr>
              <w:t>NOM/ NMX/ CRITERIO</w:t>
            </w:r>
          </w:p>
        </w:tc>
        <w:tc>
          <w:tcPr>
            <w:tcW w:w="1843" w:type="pct"/>
            <w:tcBorders>
              <w:top w:val="single" w:sz="4" w:space="0" w:color="auto"/>
              <w:left w:val="single" w:sz="4" w:space="0" w:color="auto"/>
              <w:bottom w:val="single" w:sz="4" w:space="0" w:color="auto"/>
              <w:right w:val="single" w:sz="4" w:space="0" w:color="auto"/>
            </w:tcBorders>
            <w:shd w:val="clear" w:color="auto" w:fill="D6E3BC"/>
          </w:tcPr>
          <w:p w14:paraId="5669CB04" w14:textId="77777777" w:rsidR="00C519D6" w:rsidRPr="001C4564" w:rsidRDefault="00C519D6" w:rsidP="00240B7A">
            <w:pPr>
              <w:tabs>
                <w:tab w:val="left" w:pos="28"/>
              </w:tabs>
              <w:snapToGrid w:val="0"/>
              <w:rPr>
                <w:rFonts w:cs="Noto Sans"/>
                <w:b/>
                <w:szCs w:val="20"/>
              </w:rPr>
            </w:pPr>
            <w:r w:rsidRPr="001C4564">
              <w:rPr>
                <w:rFonts w:cs="Noto Sans"/>
                <w:b/>
                <w:szCs w:val="20"/>
              </w:rPr>
              <w:t>FORMA DE EVALUACIÓN</w:t>
            </w:r>
          </w:p>
        </w:tc>
      </w:tr>
      <w:tr w:rsidR="00C519D6" w:rsidRPr="001C4564" w14:paraId="65EFF0B7" w14:textId="77777777" w:rsidTr="00240B7A">
        <w:trPr>
          <w:trHeight w:val="57"/>
          <w:jc w:val="center"/>
        </w:trPr>
        <w:tc>
          <w:tcPr>
            <w:tcW w:w="860" w:type="pct"/>
            <w:vMerge w:val="restart"/>
            <w:tcBorders>
              <w:top w:val="single" w:sz="4" w:space="0" w:color="auto"/>
              <w:left w:val="single" w:sz="4" w:space="0" w:color="auto"/>
              <w:bottom w:val="single" w:sz="4" w:space="0" w:color="auto"/>
              <w:right w:val="single" w:sz="4" w:space="0" w:color="auto"/>
            </w:tcBorders>
            <w:vAlign w:val="center"/>
          </w:tcPr>
          <w:p w14:paraId="59BC793B" w14:textId="77777777" w:rsidR="00C519D6" w:rsidRPr="001C4564" w:rsidRDefault="00C519D6" w:rsidP="00240B7A">
            <w:pPr>
              <w:tabs>
                <w:tab w:val="left" w:pos="28"/>
              </w:tabs>
              <w:snapToGrid w:val="0"/>
              <w:rPr>
                <w:rFonts w:cs="Noto Sans"/>
                <w:szCs w:val="20"/>
              </w:rPr>
            </w:pPr>
            <w:r w:rsidRPr="001C4564">
              <w:rPr>
                <w:rFonts w:cs="Noto Sans"/>
                <w:szCs w:val="20"/>
              </w:rPr>
              <w:t>PROVEEDORES</w:t>
            </w:r>
          </w:p>
        </w:tc>
        <w:tc>
          <w:tcPr>
            <w:tcW w:w="942" w:type="pct"/>
            <w:vMerge w:val="restart"/>
            <w:tcBorders>
              <w:top w:val="single" w:sz="4" w:space="0" w:color="auto"/>
              <w:left w:val="single" w:sz="4" w:space="0" w:color="auto"/>
              <w:bottom w:val="single" w:sz="4" w:space="0" w:color="auto"/>
              <w:right w:val="single" w:sz="4" w:space="0" w:color="auto"/>
            </w:tcBorders>
            <w:vAlign w:val="center"/>
          </w:tcPr>
          <w:p w14:paraId="2E83BFF9" w14:textId="77777777" w:rsidR="00C519D6" w:rsidRPr="001C4564" w:rsidRDefault="00C519D6" w:rsidP="00240B7A">
            <w:pPr>
              <w:tabs>
                <w:tab w:val="left" w:pos="28"/>
              </w:tabs>
              <w:snapToGrid w:val="0"/>
              <w:rPr>
                <w:rFonts w:cs="Noto Sans"/>
                <w:szCs w:val="20"/>
              </w:rPr>
            </w:pPr>
            <w:r w:rsidRPr="001C4564">
              <w:rPr>
                <w:rFonts w:cs="Noto Sans"/>
                <w:szCs w:val="20"/>
              </w:rPr>
              <w:t>INSTALACIONES Y BUENAS PRÁCTICAS DE HIGIENE EN EL MANEJO DE LOS ALIMENTOS.</w:t>
            </w:r>
          </w:p>
        </w:tc>
        <w:tc>
          <w:tcPr>
            <w:tcW w:w="1355" w:type="pct"/>
            <w:tcBorders>
              <w:top w:val="single" w:sz="4" w:space="0" w:color="auto"/>
              <w:left w:val="single" w:sz="4" w:space="0" w:color="auto"/>
              <w:bottom w:val="single" w:sz="4" w:space="0" w:color="auto"/>
              <w:right w:val="single" w:sz="4" w:space="0" w:color="auto"/>
            </w:tcBorders>
          </w:tcPr>
          <w:p w14:paraId="0F6890BF" w14:textId="77777777" w:rsidR="00C519D6" w:rsidRPr="001C4564" w:rsidRDefault="00C519D6" w:rsidP="00240B7A">
            <w:pPr>
              <w:tabs>
                <w:tab w:val="left" w:pos="28"/>
              </w:tabs>
              <w:snapToGrid w:val="0"/>
              <w:rPr>
                <w:rFonts w:cs="Noto Sans"/>
                <w:szCs w:val="20"/>
              </w:rPr>
            </w:pPr>
            <w:r w:rsidRPr="001C4564">
              <w:rPr>
                <w:rFonts w:cs="Noto Sans"/>
                <w:szCs w:val="20"/>
              </w:rPr>
              <w:t xml:space="preserve">NOM-251-SSA1-2009 </w:t>
            </w:r>
          </w:p>
          <w:p w14:paraId="3985A855" w14:textId="77777777" w:rsidR="00C519D6" w:rsidRPr="001C4564" w:rsidRDefault="00C519D6" w:rsidP="00240B7A">
            <w:pPr>
              <w:tabs>
                <w:tab w:val="left" w:pos="28"/>
              </w:tabs>
              <w:rPr>
                <w:rFonts w:cs="Noto Sans"/>
                <w:szCs w:val="20"/>
              </w:rPr>
            </w:pPr>
          </w:p>
        </w:tc>
        <w:tc>
          <w:tcPr>
            <w:tcW w:w="1843" w:type="pct"/>
            <w:tcBorders>
              <w:top w:val="single" w:sz="4" w:space="0" w:color="auto"/>
              <w:left w:val="single" w:sz="4" w:space="0" w:color="auto"/>
              <w:bottom w:val="single" w:sz="4" w:space="0" w:color="auto"/>
              <w:right w:val="single" w:sz="4" w:space="0" w:color="auto"/>
            </w:tcBorders>
          </w:tcPr>
          <w:p w14:paraId="5797A084" w14:textId="77777777" w:rsidR="00C519D6" w:rsidRPr="001C4564" w:rsidRDefault="00C519D6" w:rsidP="00240B7A">
            <w:pPr>
              <w:tabs>
                <w:tab w:val="left" w:pos="28"/>
              </w:tabs>
              <w:snapToGrid w:val="0"/>
              <w:rPr>
                <w:rFonts w:cs="Noto Sans"/>
                <w:szCs w:val="20"/>
              </w:rPr>
            </w:pPr>
            <w:r w:rsidRPr="001C4564">
              <w:rPr>
                <w:rFonts w:cs="Noto Sans"/>
                <w:szCs w:val="20"/>
              </w:rPr>
              <w:t xml:space="preserve"> INFORME DE RESULTADOS EXPEDIDO POR UN LABORATORIO ACREDITADO POR LA EMA DE SUS INSTALACIONES Y BUENAS PRÁCTICAS DE HIGIENE EN EL MANEJO DE LOS ALIMENTOS.</w:t>
            </w:r>
          </w:p>
          <w:p w14:paraId="6EF5C769" w14:textId="77777777" w:rsidR="00C519D6" w:rsidRPr="001C4564" w:rsidRDefault="00C519D6" w:rsidP="00240B7A">
            <w:pPr>
              <w:tabs>
                <w:tab w:val="left" w:pos="28"/>
              </w:tabs>
              <w:snapToGrid w:val="0"/>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37740806"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0F29A23" w14:textId="77777777" w:rsidR="00C519D6" w:rsidRPr="001C4564" w:rsidRDefault="00C519D6" w:rsidP="00240B7A">
            <w:pPr>
              <w:tabs>
                <w:tab w:val="left" w:pos="28"/>
              </w:tabs>
              <w:rPr>
                <w:rFonts w:cs="Noto Sans"/>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0FFBA5" w14:textId="77777777" w:rsidR="00C519D6" w:rsidRPr="001C4564" w:rsidRDefault="00C519D6" w:rsidP="00240B7A">
            <w:pPr>
              <w:tabs>
                <w:tab w:val="left" w:pos="28"/>
              </w:tabs>
              <w:rPr>
                <w:rFonts w:cs="Noto Sans"/>
                <w:szCs w:val="20"/>
              </w:rPr>
            </w:pPr>
          </w:p>
        </w:tc>
        <w:tc>
          <w:tcPr>
            <w:tcW w:w="1355" w:type="pct"/>
            <w:tcBorders>
              <w:top w:val="single" w:sz="4" w:space="0" w:color="auto"/>
              <w:left w:val="single" w:sz="4" w:space="0" w:color="auto"/>
              <w:bottom w:val="single" w:sz="4" w:space="0" w:color="auto"/>
              <w:right w:val="single" w:sz="4" w:space="0" w:color="auto"/>
            </w:tcBorders>
          </w:tcPr>
          <w:p w14:paraId="1E35B4FF" w14:textId="77777777" w:rsidR="00C519D6" w:rsidRPr="001C4564" w:rsidRDefault="00C519D6" w:rsidP="00240B7A">
            <w:pPr>
              <w:tabs>
                <w:tab w:val="left" w:pos="28"/>
              </w:tabs>
              <w:snapToGrid w:val="0"/>
              <w:rPr>
                <w:rFonts w:cs="Noto Sans"/>
                <w:szCs w:val="20"/>
              </w:rPr>
            </w:pPr>
            <w:r w:rsidRPr="001C4564">
              <w:rPr>
                <w:rFonts w:cs="Noto Sans"/>
                <w:szCs w:val="20"/>
              </w:rPr>
              <w:t>MODIFICACIÓN DE LA NOM-051-SCFI/SSA1-2010</w:t>
            </w:r>
          </w:p>
        </w:tc>
        <w:tc>
          <w:tcPr>
            <w:tcW w:w="1843" w:type="pct"/>
            <w:tcBorders>
              <w:top w:val="single" w:sz="4" w:space="0" w:color="auto"/>
              <w:left w:val="single" w:sz="4" w:space="0" w:color="auto"/>
              <w:bottom w:val="single" w:sz="4" w:space="0" w:color="auto"/>
              <w:right w:val="single" w:sz="4" w:space="0" w:color="auto"/>
            </w:tcBorders>
          </w:tcPr>
          <w:p w14:paraId="0D6D5C21" w14:textId="77777777" w:rsidR="00C519D6" w:rsidRPr="001C4564" w:rsidRDefault="00C519D6" w:rsidP="00240B7A">
            <w:pPr>
              <w:tabs>
                <w:tab w:val="left" w:pos="28"/>
              </w:tabs>
              <w:rPr>
                <w:rFonts w:cs="Noto Sans"/>
                <w:szCs w:val="20"/>
              </w:rPr>
            </w:pPr>
            <w:r w:rsidRPr="001C4564">
              <w:rPr>
                <w:rFonts w:cs="Noto Sans"/>
                <w:szCs w:val="20"/>
              </w:rPr>
              <w:t>PRODUCTOS DE MARCA Y ETIQUETADO O IMPRESIÓN EN EL ENVASE.</w:t>
            </w:r>
          </w:p>
        </w:tc>
      </w:tr>
      <w:tr w:rsidR="00C519D6" w:rsidRPr="001C4564" w14:paraId="3A47E95A" w14:textId="77777777" w:rsidTr="00240B7A">
        <w:trPr>
          <w:trHeight w:val="57"/>
          <w:jc w:val="center"/>
        </w:trPr>
        <w:tc>
          <w:tcPr>
            <w:tcW w:w="860" w:type="pct"/>
            <w:vMerge w:val="restart"/>
            <w:tcBorders>
              <w:top w:val="single" w:sz="4" w:space="0" w:color="auto"/>
              <w:left w:val="single" w:sz="4" w:space="0" w:color="auto"/>
              <w:bottom w:val="single" w:sz="4" w:space="0" w:color="auto"/>
              <w:right w:val="single" w:sz="4" w:space="0" w:color="auto"/>
            </w:tcBorders>
            <w:vAlign w:val="center"/>
          </w:tcPr>
          <w:p w14:paraId="7964A432" w14:textId="77777777" w:rsidR="00C519D6" w:rsidRPr="001C4564" w:rsidRDefault="00C519D6" w:rsidP="00240B7A">
            <w:pPr>
              <w:tabs>
                <w:tab w:val="left" w:pos="28"/>
              </w:tabs>
              <w:snapToGrid w:val="0"/>
              <w:rPr>
                <w:rFonts w:cs="Noto Sans"/>
                <w:szCs w:val="20"/>
              </w:rPr>
            </w:pPr>
            <w:r w:rsidRPr="001C4564">
              <w:rPr>
                <w:rFonts w:cs="Noto Sans"/>
                <w:szCs w:val="20"/>
              </w:rPr>
              <w:t>EMPRESAS QUE VENDEN Y DISTRIBUYEN CARNES FRESCAS Y LAS QUE FABRICAN PRODUCTOS DERIVADOS DE ESTAS.</w:t>
            </w:r>
          </w:p>
        </w:tc>
        <w:tc>
          <w:tcPr>
            <w:tcW w:w="942" w:type="pct"/>
            <w:vMerge w:val="restart"/>
            <w:tcBorders>
              <w:top w:val="single" w:sz="4" w:space="0" w:color="auto"/>
              <w:left w:val="single" w:sz="4" w:space="0" w:color="auto"/>
              <w:bottom w:val="single" w:sz="4" w:space="0" w:color="auto"/>
              <w:right w:val="single" w:sz="4" w:space="0" w:color="auto"/>
            </w:tcBorders>
            <w:vAlign w:val="center"/>
          </w:tcPr>
          <w:p w14:paraId="24FC0016" w14:textId="77777777" w:rsidR="00C519D6" w:rsidRPr="001C4564" w:rsidRDefault="00C519D6" w:rsidP="00240B7A">
            <w:pPr>
              <w:tabs>
                <w:tab w:val="left" w:pos="28"/>
              </w:tabs>
              <w:snapToGrid w:val="0"/>
              <w:rPr>
                <w:rFonts w:cs="Noto Sans"/>
                <w:szCs w:val="20"/>
              </w:rPr>
            </w:pPr>
            <w:r w:rsidRPr="001C4564">
              <w:rPr>
                <w:rFonts w:cs="Noto Sans"/>
                <w:szCs w:val="20"/>
              </w:rPr>
              <w:t>CARNES FRESCAS</w:t>
            </w:r>
          </w:p>
        </w:tc>
        <w:tc>
          <w:tcPr>
            <w:tcW w:w="1355" w:type="pct"/>
            <w:tcBorders>
              <w:top w:val="single" w:sz="4" w:space="0" w:color="auto"/>
              <w:left w:val="single" w:sz="4" w:space="0" w:color="auto"/>
              <w:bottom w:val="single" w:sz="4" w:space="0" w:color="auto"/>
              <w:right w:val="single" w:sz="4" w:space="0" w:color="auto"/>
            </w:tcBorders>
          </w:tcPr>
          <w:p w14:paraId="729C1173" w14:textId="77777777" w:rsidR="00C519D6" w:rsidRPr="001C4564" w:rsidRDefault="00C519D6" w:rsidP="00240B7A">
            <w:pPr>
              <w:tabs>
                <w:tab w:val="left" w:pos="28"/>
              </w:tabs>
              <w:snapToGrid w:val="0"/>
              <w:rPr>
                <w:rFonts w:cs="Noto Sans"/>
                <w:szCs w:val="20"/>
              </w:rPr>
            </w:pPr>
            <w:r w:rsidRPr="001C4564">
              <w:rPr>
                <w:rFonts w:cs="Noto Sans"/>
                <w:szCs w:val="20"/>
              </w:rPr>
              <w:t>CUMPLIR CON EL ORIGEN DE PRODUCTOS DE RASTROS CON INSPECCIÓN FEDERAL “TIF”</w:t>
            </w:r>
          </w:p>
        </w:tc>
        <w:tc>
          <w:tcPr>
            <w:tcW w:w="1843" w:type="pct"/>
            <w:tcBorders>
              <w:top w:val="single" w:sz="4" w:space="0" w:color="auto"/>
              <w:left w:val="single" w:sz="4" w:space="0" w:color="auto"/>
              <w:bottom w:val="single" w:sz="4" w:space="0" w:color="auto"/>
              <w:right w:val="single" w:sz="4" w:space="0" w:color="auto"/>
            </w:tcBorders>
          </w:tcPr>
          <w:p w14:paraId="6856513A" w14:textId="77777777" w:rsidR="00C519D6" w:rsidRPr="001C4564" w:rsidRDefault="00C519D6" w:rsidP="00240B7A">
            <w:pPr>
              <w:tabs>
                <w:tab w:val="left" w:pos="28"/>
              </w:tabs>
              <w:snapToGrid w:val="0"/>
              <w:rPr>
                <w:rFonts w:cs="Noto Sans"/>
                <w:szCs w:val="20"/>
              </w:rPr>
            </w:pPr>
            <w:r w:rsidRPr="001C4564">
              <w:rPr>
                <w:rFonts w:cs="Noto Sans"/>
                <w:szCs w:val="20"/>
              </w:rPr>
              <w:t>ORIGINAL Y COPIA DONDE SE VERIFIQUE PROCEDENCIA DE LAS CARNES EN LOS RASTROS DE INSPECCIÓN FEDERAL “TIF”.</w:t>
            </w:r>
          </w:p>
          <w:p w14:paraId="52770000" w14:textId="77777777" w:rsidR="00C519D6" w:rsidRPr="001C4564" w:rsidRDefault="00C519D6" w:rsidP="00240B7A">
            <w:pPr>
              <w:tabs>
                <w:tab w:val="left" w:pos="28"/>
              </w:tabs>
              <w:snapToGrid w:val="0"/>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44505E37"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3CFE401" w14:textId="77777777" w:rsidR="00C519D6" w:rsidRPr="001C4564" w:rsidRDefault="00C519D6" w:rsidP="00240B7A">
            <w:pPr>
              <w:tabs>
                <w:tab w:val="left" w:pos="28"/>
              </w:tabs>
              <w:rPr>
                <w:rFonts w:cs="Noto Sans"/>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6AF10E" w14:textId="77777777" w:rsidR="00C519D6" w:rsidRPr="001C4564" w:rsidRDefault="00C519D6" w:rsidP="00240B7A">
            <w:pPr>
              <w:tabs>
                <w:tab w:val="left" w:pos="28"/>
              </w:tabs>
              <w:rPr>
                <w:rFonts w:cs="Noto Sans"/>
                <w:szCs w:val="20"/>
              </w:rPr>
            </w:pPr>
          </w:p>
        </w:tc>
        <w:tc>
          <w:tcPr>
            <w:tcW w:w="1355" w:type="pct"/>
            <w:tcBorders>
              <w:top w:val="single" w:sz="4" w:space="0" w:color="auto"/>
              <w:left w:val="single" w:sz="4" w:space="0" w:color="auto"/>
              <w:bottom w:val="single" w:sz="4" w:space="0" w:color="auto"/>
              <w:right w:val="single" w:sz="4" w:space="0" w:color="auto"/>
            </w:tcBorders>
          </w:tcPr>
          <w:p w14:paraId="66AE4EC5" w14:textId="77777777" w:rsidR="00C519D6" w:rsidRPr="001C4564" w:rsidRDefault="00C519D6" w:rsidP="00240B7A">
            <w:pPr>
              <w:tabs>
                <w:tab w:val="left" w:pos="28"/>
              </w:tabs>
              <w:snapToGrid w:val="0"/>
              <w:rPr>
                <w:rFonts w:cs="Noto Sans"/>
                <w:szCs w:val="20"/>
              </w:rPr>
            </w:pPr>
            <w:r w:rsidRPr="001C4564">
              <w:rPr>
                <w:rFonts w:cs="Noto Sans"/>
                <w:szCs w:val="20"/>
              </w:rPr>
              <w:t>NOM-034-SSA1-1993</w:t>
            </w:r>
          </w:p>
        </w:tc>
        <w:tc>
          <w:tcPr>
            <w:tcW w:w="1843" w:type="pct"/>
            <w:tcBorders>
              <w:top w:val="single" w:sz="4" w:space="0" w:color="auto"/>
              <w:left w:val="single" w:sz="4" w:space="0" w:color="auto"/>
              <w:bottom w:val="single" w:sz="4" w:space="0" w:color="auto"/>
              <w:right w:val="single" w:sz="4" w:space="0" w:color="auto"/>
            </w:tcBorders>
          </w:tcPr>
          <w:p w14:paraId="4810CD9B" w14:textId="77777777" w:rsidR="00C519D6" w:rsidRPr="001C4564" w:rsidRDefault="00C519D6" w:rsidP="00240B7A">
            <w:pPr>
              <w:tabs>
                <w:tab w:val="left" w:pos="28"/>
              </w:tabs>
              <w:rPr>
                <w:rFonts w:cs="Noto Sans"/>
                <w:szCs w:val="20"/>
              </w:rPr>
            </w:pPr>
            <w:r w:rsidRPr="001C4564">
              <w:rPr>
                <w:rFonts w:cs="Noto Sans"/>
                <w:szCs w:val="20"/>
              </w:rPr>
              <w:t>COPIA DE LOS ÚLTIMOS TRES MESES DE LOS RESULTADOS DE CONTROL DE CALIDAD REALIZADOS POR UN LABORATORIOS ACREDITADOS ANTE LA “EMA”.</w:t>
            </w:r>
          </w:p>
          <w:p w14:paraId="47AC9EAE" w14:textId="77777777" w:rsidR="00C519D6" w:rsidRPr="001C4564" w:rsidRDefault="00C519D6" w:rsidP="00240B7A">
            <w:pPr>
              <w:tabs>
                <w:tab w:val="left" w:pos="28"/>
              </w:tabs>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3FFA8B88"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A3B3820" w14:textId="77777777" w:rsidR="00C519D6" w:rsidRPr="001C4564" w:rsidRDefault="00C519D6" w:rsidP="00240B7A">
            <w:pPr>
              <w:tabs>
                <w:tab w:val="left" w:pos="28"/>
              </w:tabs>
              <w:rPr>
                <w:rFonts w:cs="Noto Sans"/>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E4FCCB" w14:textId="77777777" w:rsidR="00C519D6" w:rsidRPr="001C4564" w:rsidRDefault="00C519D6" w:rsidP="00240B7A">
            <w:pPr>
              <w:tabs>
                <w:tab w:val="left" w:pos="28"/>
              </w:tabs>
              <w:rPr>
                <w:rFonts w:cs="Noto Sans"/>
                <w:szCs w:val="20"/>
              </w:rPr>
            </w:pPr>
          </w:p>
        </w:tc>
        <w:tc>
          <w:tcPr>
            <w:tcW w:w="1355" w:type="pct"/>
            <w:tcBorders>
              <w:top w:val="single" w:sz="4" w:space="0" w:color="auto"/>
              <w:left w:val="single" w:sz="4" w:space="0" w:color="auto"/>
              <w:bottom w:val="single" w:sz="4" w:space="0" w:color="auto"/>
              <w:right w:val="single" w:sz="4" w:space="0" w:color="auto"/>
            </w:tcBorders>
          </w:tcPr>
          <w:p w14:paraId="67C2B110" w14:textId="77777777" w:rsidR="00C519D6" w:rsidRPr="001C4564" w:rsidRDefault="00C519D6" w:rsidP="00240B7A">
            <w:pPr>
              <w:tabs>
                <w:tab w:val="left" w:pos="28"/>
              </w:tabs>
              <w:snapToGrid w:val="0"/>
              <w:rPr>
                <w:rFonts w:cs="Noto Sans"/>
                <w:szCs w:val="20"/>
              </w:rPr>
            </w:pPr>
            <w:r w:rsidRPr="001C4564">
              <w:rPr>
                <w:rFonts w:cs="Noto Sans"/>
                <w:szCs w:val="20"/>
              </w:rPr>
              <w:t>NOM-194-SSA1-2004</w:t>
            </w:r>
          </w:p>
        </w:tc>
        <w:tc>
          <w:tcPr>
            <w:tcW w:w="1843" w:type="pct"/>
            <w:tcBorders>
              <w:top w:val="single" w:sz="4" w:space="0" w:color="auto"/>
              <w:left w:val="single" w:sz="4" w:space="0" w:color="auto"/>
              <w:bottom w:val="single" w:sz="4" w:space="0" w:color="auto"/>
              <w:right w:val="single" w:sz="4" w:space="0" w:color="auto"/>
            </w:tcBorders>
          </w:tcPr>
          <w:p w14:paraId="330FB14B" w14:textId="77777777" w:rsidR="00C519D6" w:rsidRPr="001C4564" w:rsidRDefault="00C519D6" w:rsidP="00240B7A">
            <w:pPr>
              <w:tabs>
                <w:tab w:val="left" w:pos="28"/>
              </w:tabs>
              <w:rPr>
                <w:rFonts w:cs="Noto Sans"/>
                <w:szCs w:val="20"/>
              </w:rPr>
            </w:pPr>
            <w:r w:rsidRPr="001C4564">
              <w:rPr>
                <w:rFonts w:cs="Noto Sans"/>
                <w:szCs w:val="20"/>
              </w:rPr>
              <w:t xml:space="preserve">COPIA DE LOS ÚLTIMOS TRES MESES DE LOS RESULTADOS DE CONTROL DE </w:t>
            </w:r>
            <w:r w:rsidRPr="001C4564">
              <w:rPr>
                <w:rFonts w:cs="Noto Sans"/>
                <w:szCs w:val="20"/>
              </w:rPr>
              <w:lastRenderedPageBreak/>
              <w:t>CALIDAD REALIZADOS POR UN LABORATORIOS ACREDITADOS ANTE LA “EMA”.</w:t>
            </w:r>
          </w:p>
          <w:p w14:paraId="7C115519" w14:textId="77777777" w:rsidR="00C519D6" w:rsidRPr="001C4564" w:rsidRDefault="00C519D6" w:rsidP="00240B7A">
            <w:pPr>
              <w:tabs>
                <w:tab w:val="left" w:pos="28"/>
              </w:tabs>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62CD9A67"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9C7A62B" w14:textId="77777777" w:rsidR="00C519D6" w:rsidRPr="001C4564" w:rsidRDefault="00C519D6" w:rsidP="00240B7A">
            <w:pPr>
              <w:tabs>
                <w:tab w:val="left" w:pos="28"/>
              </w:tabs>
              <w:rPr>
                <w:rFonts w:cs="Noto Sans"/>
                <w:szCs w:val="20"/>
              </w:rPr>
            </w:pPr>
          </w:p>
        </w:tc>
        <w:tc>
          <w:tcPr>
            <w:tcW w:w="942" w:type="pct"/>
            <w:vMerge w:val="restart"/>
            <w:tcBorders>
              <w:top w:val="single" w:sz="4" w:space="0" w:color="auto"/>
              <w:left w:val="single" w:sz="4" w:space="0" w:color="auto"/>
              <w:bottom w:val="single" w:sz="4" w:space="0" w:color="auto"/>
              <w:right w:val="single" w:sz="4" w:space="0" w:color="auto"/>
            </w:tcBorders>
            <w:vAlign w:val="center"/>
          </w:tcPr>
          <w:p w14:paraId="4B3E7738" w14:textId="77777777" w:rsidR="00C519D6" w:rsidRPr="001C4564" w:rsidRDefault="00C519D6" w:rsidP="00240B7A">
            <w:pPr>
              <w:tabs>
                <w:tab w:val="left" w:pos="28"/>
              </w:tabs>
              <w:snapToGrid w:val="0"/>
              <w:rPr>
                <w:rFonts w:cs="Noto Sans"/>
                <w:szCs w:val="20"/>
              </w:rPr>
            </w:pPr>
            <w:r w:rsidRPr="001C4564">
              <w:rPr>
                <w:rFonts w:cs="Noto Sans"/>
                <w:szCs w:val="20"/>
              </w:rPr>
              <w:t>PRODUCTOS DE LA PESCA</w:t>
            </w:r>
          </w:p>
        </w:tc>
        <w:tc>
          <w:tcPr>
            <w:tcW w:w="1355" w:type="pct"/>
            <w:tcBorders>
              <w:top w:val="single" w:sz="4" w:space="0" w:color="auto"/>
              <w:left w:val="single" w:sz="4" w:space="0" w:color="auto"/>
              <w:bottom w:val="single" w:sz="4" w:space="0" w:color="auto"/>
              <w:right w:val="single" w:sz="4" w:space="0" w:color="auto"/>
            </w:tcBorders>
          </w:tcPr>
          <w:p w14:paraId="367070A4" w14:textId="77777777" w:rsidR="00C519D6" w:rsidRPr="001C4564" w:rsidRDefault="00C519D6" w:rsidP="00240B7A">
            <w:pPr>
              <w:tabs>
                <w:tab w:val="left" w:pos="28"/>
              </w:tabs>
              <w:snapToGrid w:val="0"/>
              <w:rPr>
                <w:rFonts w:cs="Noto Sans"/>
                <w:szCs w:val="20"/>
              </w:rPr>
            </w:pPr>
            <w:r w:rsidRPr="001C4564">
              <w:rPr>
                <w:rFonts w:cs="Noto Sans"/>
                <w:szCs w:val="20"/>
              </w:rPr>
              <w:t>NOM-027-SSA1-1993</w:t>
            </w:r>
          </w:p>
        </w:tc>
        <w:tc>
          <w:tcPr>
            <w:tcW w:w="1843" w:type="pct"/>
            <w:tcBorders>
              <w:top w:val="single" w:sz="4" w:space="0" w:color="auto"/>
              <w:left w:val="single" w:sz="4" w:space="0" w:color="auto"/>
              <w:bottom w:val="single" w:sz="4" w:space="0" w:color="auto"/>
              <w:right w:val="single" w:sz="4" w:space="0" w:color="auto"/>
            </w:tcBorders>
          </w:tcPr>
          <w:p w14:paraId="129E207E" w14:textId="77777777" w:rsidR="00C519D6" w:rsidRPr="001C4564" w:rsidRDefault="00C519D6" w:rsidP="00240B7A">
            <w:pPr>
              <w:tabs>
                <w:tab w:val="left" w:pos="28"/>
              </w:tabs>
              <w:rPr>
                <w:rFonts w:cs="Noto Sans"/>
                <w:szCs w:val="20"/>
              </w:rPr>
            </w:pPr>
            <w:r w:rsidRPr="001C4564">
              <w:rPr>
                <w:rFonts w:cs="Noto Sans"/>
                <w:szCs w:val="20"/>
              </w:rPr>
              <w:t>COPIA DE LOS ÚLTIMOS TRES MESES DE LOS RESULTADOS DE CONTROL DE CALIDAD REALIZADOS POR UN LABORATORIOS ACREDITADOS ANTE LA “EMA”.</w:t>
            </w:r>
          </w:p>
          <w:p w14:paraId="57513E3D" w14:textId="77777777" w:rsidR="00C519D6" w:rsidRPr="001C4564" w:rsidRDefault="00C519D6" w:rsidP="00240B7A">
            <w:pPr>
              <w:tabs>
                <w:tab w:val="left" w:pos="28"/>
              </w:tabs>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10AAA431"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A93F02" w14:textId="77777777" w:rsidR="00C519D6" w:rsidRPr="001C4564" w:rsidRDefault="00C519D6" w:rsidP="00240B7A">
            <w:pPr>
              <w:tabs>
                <w:tab w:val="left" w:pos="28"/>
              </w:tabs>
              <w:rPr>
                <w:rFonts w:cs="Noto Sans"/>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E2DE2E" w14:textId="77777777" w:rsidR="00C519D6" w:rsidRPr="001C4564" w:rsidRDefault="00C519D6" w:rsidP="00240B7A">
            <w:pPr>
              <w:tabs>
                <w:tab w:val="left" w:pos="28"/>
              </w:tabs>
              <w:rPr>
                <w:rFonts w:cs="Noto Sans"/>
                <w:szCs w:val="20"/>
              </w:rPr>
            </w:pPr>
          </w:p>
        </w:tc>
        <w:tc>
          <w:tcPr>
            <w:tcW w:w="1355" w:type="pct"/>
            <w:tcBorders>
              <w:top w:val="single" w:sz="4" w:space="0" w:color="auto"/>
              <w:left w:val="single" w:sz="4" w:space="0" w:color="auto"/>
              <w:bottom w:val="single" w:sz="4" w:space="0" w:color="auto"/>
              <w:right w:val="single" w:sz="4" w:space="0" w:color="auto"/>
            </w:tcBorders>
          </w:tcPr>
          <w:p w14:paraId="79727C39" w14:textId="77777777" w:rsidR="00C519D6" w:rsidRPr="001C4564" w:rsidRDefault="00C519D6" w:rsidP="00240B7A">
            <w:pPr>
              <w:tabs>
                <w:tab w:val="left" w:pos="28"/>
              </w:tabs>
              <w:snapToGrid w:val="0"/>
              <w:rPr>
                <w:rFonts w:cs="Noto Sans"/>
                <w:szCs w:val="20"/>
              </w:rPr>
            </w:pPr>
            <w:r w:rsidRPr="001C4564">
              <w:rPr>
                <w:rFonts w:cs="Noto Sans"/>
                <w:szCs w:val="20"/>
              </w:rPr>
              <w:t>NOM-029-SSA1-1993</w:t>
            </w:r>
          </w:p>
        </w:tc>
        <w:tc>
          <w:tcPr>
            <w:tcW w:w="1843" w:type="pct"/>
            <w:tcBorders>
              <w:top w:val="single" w:sz="4" w:space="0" w:color="auto"/>
              <w:left w:val="single" w:sz="4" w:space="0" w:color="auto"/>
              <w:bottom w:val="single" w:sz="4" w:space="0" w:color="auto"/>
              <w:right w:val="single" w:sz="4" w:space="0" w:color="auto"/>
            </w:tcBorders>
          </w:tcPr>
          <w:p w14:paraId="38149E1A" w14:textId="77777777" w:rsidR="00C519D6" w:rsidRPr="001C4564" w:rsidRDefault="00C519D6" w:rsidP="00240B7A">
            <w:pPr>
              <w:tabs>
                <w:tab w:val="left" w:pos="28"/>
              </w:tabs>
              <w:rPr>
                <w:rFonts w:cs="Noto Sans"/>
                <w:szCs w:val="20"/>
              </w:rPr>
            </w:pPr>
            <w:r w:rsidRPr="001C4564">
              <w:rPr>
                <w:rFonts w:cs="Noto Sans"/>
                <w:szCs w:val="20"/>
              </w:rPr>
              <w:t>COPIA DE LOS ÚLTIMOS TRES MESES DE LOS RESULTADOS DE CONTROL DE CALIDAD REALIZADOS POR UN LABORATORIOS ACREDITADOS ANTE LA “EMA”.</w:t>
            </w:r>
          </w:p>
          <w:p w14:paraId="0A022DFB" w14:textId="77777777" w:rsidR="00C519D6" w:rsidRPr="001C4564" w:rsidRDefault="00C519D6" w:rsidP="00240B7A">
            <w:pPr>
              <w:tabs>
                <w:tab w:val="left" w:pos="28"/>
              </w:tabs>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2E391E7A"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D69B381" w14:textId="77777777" w:rsidR="00C519D6" w:rsidRPr="001C4564" w:rsidRDefault="00C519D6" w:rsidP="00240B7A">
            <w:pPr>
              <w:tabs>
                <w:tab w:val="left" w:pos="28"/>
              </w:tabs>
              <w:rPr>
                <w:rFonts w:cs="Noto Sans"/>
                <w:szCs w:val="20"/>
              </w:rPr>
            </w:pPr>
          </w:p>
        </w:tc>
        <w:tc>
          <w:tcPr>
            <w:tcW w:w="942" w:type="pct"/>
            <w:vMerge w:val="restart"/>
            <w:tcBorders>
              <w:top w:val="single" w:sz="4" w:space="0" w:color="auto"/>
              <w:left w:val="single" w:sz="4" w:space="0" w:color="auto"/>
              <w:bottom w:val="single" w:sz="4" w:space="0" w:color="auto"/>
              <w:right w:val="single" w:sz="4" w:space="0" w:color="auto"/>
            </w:tcBorders>
            <w:vAlign w:val="center"/>
          </w:tcPr>
          <w:p w14:paraId="5B18558C" w14:textId="77777777" w:rsidR="00C519D6" w:rsidRPr="001C4564" w:rsidRDefault="00C519D6" w:rsidP="00240B7A">
            <w:pPr>
              <w:tabs>
                <w:tab w:val="left" w:pos="28"/>
              </w:tabs>
              <w:snapToGrid w:val="0"/>
              <w:rPr>
                <w:rFonts w:cs="Noto Sans"/>
                <w:szCs w:val="20"/>
              </w:rPr>
            </w:pPr>
            <w:r w:rsidRPr="001C4564">
              <w:rPr>
                <w:rFonts w:cs="Noto Sans"/>
                <w:szCs w:val="20"/>
              </w:rPr>
              <w:t>PRODUCTOS EMBUTIDOS</w:t>
            </w:r>
          </w:p>
        </w:tc>
        <w:tc>
          <w:tcPr>
            <w:tcW w:w="1355" w:type="pct"/>
            <w:tcBorders>
              <w:top w:val="single" w:sz="4" w:space="0" w:color="auto"/>
              <w:left w:val="single" w:sz="4" w:space="0" w:color="auto"/>
              <w:bottom w:val="single" w:sz="4" w:space="0" w:color="auto"/>
              <w:right w:val="single" w:sz="4" w:space="0" w:color="auto"/>
            </w:tcBorders>
          </w:tcPr>
          <w:p w14:paraId="4F96B519" w14:textId="77777777" w:rsidR="00C519D6" w:rsidRPr="001C4564" w:rsidRDefault="00C519D6" w:rsidP="00240B7A">
            <w:pPr>
              <w:tabs>
                <w:tab w:val="left" w:pos="28"/>
              </w:tabs>
              <w:snapToGrid w:val="0"/>
              <w:rPr>
                <w:rFonts w:cs="Noto Sans"/>
                <w:szCs w:val="20"/>
              </w:rPr>
            </w:pPr>
            <w:r w:rsidRPr="001C4564">
              <w:rPr>
                <w:rFonts w:cs="Noto Sans"/>
                <w:szCs w:val="20"/>
              </w:rPr>
              <w:t>NOM-122-SSA1-1994</w:t>
            </w:r>
          </w:p>
        </w:tc>
        <w:tc>
          <w:tcPr>
            <w:tcW w:w="1843" w:type="pct"/>
            <w:tcBorders>
              <w:top w:val="single" w:sz="4" w:space="0" w:color="auto"/>
              <w:left w:val="single" w:sz="4" w:space="0" w:color="auto"/>
              <w:bottom w:val="single" w:sz="4" w:space="0" w:color="auto"/>
              <w:right w:val="single" w:sz="4" w:space="0" w:color="auto"/>
            </w:tcBorders>
          </w:tcPr>
          <w:p w14:paraId="63AE66BB" w14:textId="77777777" w:rsidR="00C519D6" w:rsidRPr="001C4564" w:rsidRDefault="00C519D6" w:rsidP="00240B7A">
            <w:pPr>
              <w:tabs>
                <w:tab w:val="left" w:pos="28"/>
              </w:tabs>
              <w:rPr>
                <w:rFonts w:cs="Noto Sans"/>
                <w:szCs w:val="20"/>
              </w:rPr>
            </w:pPr>
            <w:r w:rsidRPr="001C4564">
              <w:rPr>
                <w:rFonts w:cs="Noto Sans"/>
                <w:szCs w:val="20"/>
              </w:rPr>
              <w:t>COPIA DE LOS ÚLTIMOS TRES MESES DE LOS RESULTADOS DE CONTROL DE CALIDAD REALIZADOS POR UN LABORATORIOS ACREDITADOS ANTE LA “EMA”.</w:t>
            </w:r>
          </w:p>
          <w:p w14:paraId="34A80E4B" w14:textId="77777777" w:rsidR="00C519D6" w:rsidRPr="001C4564" w:rsidRDefault="00C519D6" w:rsidP="00240B7A">
            <w:pPr>
              <w:tabs>
                <w:tab w:val="left" w:pos="28"/>
              </w:tabs>
              <w:rPr>
                <w:rFonts w:cs="Noto Sans"/>
                <w:szCs w:val="20"/>
              </w:rPr>
            </w:pPr>
            <w:r w:rsidRPr="001C4564">
              <w:rPr>
                <w:rFonts w:cs="Noto Sans"/>
                <w:szCs w:val="20"/>
              </w:rPr>
              <w:t xml:space="preserve">DICHA DOCUMENTACIÓN SE REQUERIRÁ AL PROVEEDOR EN CASO DE QUE, EN LA RECEPCIÓN DE LOS </w:t>
            </w:r>
            <w:r w:rsidRPr="001C4564">
              <w:rPr>
                <w:rFonts w:cs="Noto Sans"/>
                <w:szCs w:val="20"/>
              </w:rPr>
              <w:lastRenderedPageBreak/>
              <w:t>PRODUCTOS, SE OBSERVE ALGÚN RIESGO DE CONTAMINACIÓN.</w:t>
            </w:r>
          </w:p>
        </w:tc>
      </w:tr>
      <w:tr w:rsidR="00C519D6" w:rsidRPr="001C4564" w14:paraId="57A9F146"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52EFE2" w14:textId="77777777" w:rsidR="00C519D6" w:rsidRPr="001C4564" w:rsidRDefault="00C519D6" w:rsidP="00240B7A">
            <w:pPr>
              <w:tabs>
                <w:tab w:val="left" w:pos="28"/>
              </w:tabs>
              <w:rPr>
                <w:rFonts w:cs="Noto Sans"/>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C98877" w14:textId="77777777" w:rsidR="00C519D6" w:rsidRPr="001C4564" w:rsidRDefault="00C519D6" w:rsidP="00240B7A">
            <w:pPr>
              <w:tabs>
                <w:tab w:val="left" w:pos="28"/>
              </w:tabs>
              <w:rPr>
                <w:rFonts w:cs="Noto Sans"/>
                <w:szCs w:val="20"/>
              </w:rPr>
            </w:pPr>
          </w:p>
        </w:tc>
        <w:tc>
          <w:tcPr>
            <w:tcW w:w="1355" w:type="pct"/>
            <w:tcBorders>
              <w:top w:val="single" w:sz="4" w:space="0" w:color="auto"/>
              <w:left w:val="single" w:sz="4" w:space="0" w:color="auto"/>
              <w:bottom w:val="single" w:sz="4" w:space="0" w:color="auto"/>
              <w:right w:val="single" w:sz="4" w:space="0" w:color="auto"/>
            </w:tcBorders>
          </w:tcPr>
          <w:p w14:paraId="1685357E" w14:textId="77777777" w:rsidR="00C519D6" w:rsidRPr="001C4564" w:rsidRDefault="00C519D6" w:rsidP="00240B7A">
            <w:pPr>
              <w:tabs>
                <w:tab w:val="left" w:pos="28"/>
              </w:tabs>
              <w:snapToGrid w:val="0"/>
              <w:rPr>
                <w:rFonts w:cs="Noto Sans"/>
                <w:szCs w:val="20"/>
              </w:rPr>
            </w:pPr>
            <w:r w:rsidRPr="001C4564">
              <w:rPr>
                <w:rFonts w:cs="Noto Sans"/>
                <w:szCs w:val="20"/>
              </w:rPr>
              <w:t>NOM-158-SCFI-2003</w:t>
            </w:r>
          </w:p>
        </w:tc>
        <w:tc>
          <w:tcPr>
            <w:tcW w:w="1843" w:type="pct"/>
            <w:tcBorders>
              <w:top w:val="single" w:sz="4" w:space="0" w:color="auto"/>
              <w:left w:val="single" w:sz="4" w:space="0" w:color="auto"/>
              <w:bottom w:val="single" w:sz="4" w:space="0" w:color="auto"/>
              <w:right w:val="single" w:sz="4" w:space="0" w:color="auto"/>
            </w:tcBorders>
          </w:tcPr>
          <w:p w14:paraId="0F61EAB5" w14:textId="77777777" w:rsidR="00C519D6" w:rsidRPr="001C4564" w:rsidRDefault="00C519D6" w:rsidP="00240B7A">
            <w:pPr>
              <w:tabs>
                <w:tab w:val="left" w:pos="28"/>
              </w:tabs>
              <w:snapToGrid w:val="0"/>
              <w:rPr>
                <w:rFonts w:cs="Noto Sans"/>
                <w:szCs w:val="20"/>
              </w:rPr>
            </w:pPr>
            <w:r w:rsidRPr="001C4564">
              <w:rPr>
                <w:rFonts w:cs="Noto Sans"/>
                <w:szCs w:val="20"/>
              </w:rPr>
              <w:t>COPIA DEL PROGRAMA DE CONTROL DE CALIDAD DE LOS PRODUCTOS QUE SE SOLICITAN REBANADOS (JAMÓN, MORTADELA, PASTEL DE POLLO, PECHUGA DE PAVO), DEBEN VENIR EMPACADOS DE ORIGEN POR EL FABRICANTE.</w:t>
            </w:r>
          </w:p>
          <w:p w14:paraId="3A75E39E" w14:textId="77777777" w:rsidR="00C519D6" w:rsidRPr="001C4564" w:rsidRDefault="00C519D6" w:rsidP="00240B7A">
            <w:pPr>
              <w:tabs>
                <w:tab w:val="left" w:pos="28"/>
              </w:tabs>
              <w:snapToGrid w:val="0"/>
              <w:rPr>
                <w:rFonts w:cs="Noto Sans"/>
                <w:szCs w:val="20"/>
              </w:rPr>
            </w:pPr>
            <w:r w:rsidRPr="001C4564">
              <w:rPr>
                <w:rFonts w:cs="Noto Sans"/>
                <w:szCs w:val="20"/>
              </w:rPr>
              <w:t>DICHA DOCUMENTACIÓN SE REQUERIRÁ AL PROVEEDOR EN CASO DE QUE, EN LA RECEPCIÓN DE LOS PRODUCTOS, SE OBSERVE ALGÚN RIESGO DE CONTAMINACIÓN.</w:t>
            </w:r>
          </w:p>
        </w:tc>
      </w:tr>
      <w:tr w:rsidR="00C519D6" w:rsidRPr="001C4564" w14:paraId="5EA9917B" w14:textId="77777777" w:rsidTr="00240B7A">
        <w:trPr>
          <w:trHeight w:val="5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D99F235" w14:textId="77777777" w:rsidR="00C519D6" w:rsidRPr="001C4564" w:rsidRDefault="00C519D6" w:rsidP="00240B7A">
            <w:pPr>
              <w:tabs>
                <w:tab w:val="left" w:pos="28"/>
              </w:tabs>
              <w:rPr>
                <w:rFonts w:cs="Noto Sans"/>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EDA4B0" w14:textId="77777777" w:rsidR="00C519D6" w:rsidRPr="001C4564" w:rsidRDefault="00C519D6" w:rsidP="00240B7A">
            <w:pPr>
              <w:tabs>
                <w:tab w:val="left" w:pos="28"/>
              </w:tabs>
              <w:rPr>
                <w:rFonts w:cs="Noto Sans"/>
                <w:szCs w:val="20"/>
              </w:rPr>
            </w:pPr>
          </w:p>
        </w:tc>
        <w:tc>
          <w:tcPr>
            <w:tcW w:w="1355" w:type="pct"/>
            <w:tcBorders>
              <w:top w:val="single" w:sz="4" w:space="0" w:color="auto"/>
              <w:left w:val="single" w:sz="4" w:space="0" w:color="auto"/>
              <w:bottom w:val="single" w:sz="4" w:space="0" w:color="auto"/>
              <w:right w:val="single" w:sz="4" w:space="0" w:color="auto"/>
            </w:tcBorders>
          </w:tcPr>
          <w:p w14:paraId="08D3A7B7" w14:textId="77777777" w:rsidR="00C519D6" w:rsidRPr="001C4564" w:rsidRDefault="00C519D6" w:rsidP="00240B7A">
            <w:pPr>
              <w:tabs>
                <w:tab w:val="left" w:pos="28"/>
              </w:tabs>
              <w:snapToGrid w:val="0"/>
              <w:rPr>
                <w:rFonts w:cs="Noto Sans"/>
                <w:szCs w:val="20"/>
              </w:rPr>
            </w:pPr>
            <w:r w:rsidRPr="001C4564">
              <w:rPr>
                <w:rFonts w:cs="Noto Sans"/>
                <w:szCs w:val="20"/>
              </w:rPr>
              <w:t>NOM-145-SSA1-1995</w:t>
            </w:r>
          </w:p>
          <w:p w14:paraId="3AD5DEAA" w14:textId="77777777" w:rsidR="00C519D6" w:rsidRPr="001C4564" w:rsidRDefault="00C519D6" w:rsidP="00240B7A">
            <w:pPr>
              <w:tabs>
                <w:tab w:val="left" w:pos="28"/>
              </w:tabs>
              <w:rPr>
                <w:rFonts w:cs="Noto Sans"/>
                <w:szCs w:val="20"/>
              </w:rPr>
            </w:pPr>
            <w:r w:rsidRPr="001C4564">
              <w:rPr>
                <w:rFonts w:cs="Noto Sans"/>
                <w:szCs w:val="20"/>
              </w:rPr>
              <w:t>NOM-213-SSA1-2002</w:t>
            </w:r>
          </w:p>
        </w:tc>
        <w:tc>
          <w:tcPr>
            <w:tcW w:w="1843" w:type="pct"/>
            <w:tcBorders>
              <w:top w:val="single" w:sz="4" w:space="0" w:color="auto"/>
              <w:left w:val="single" w:sz="4" w:space="0" w:color="auto"/>
              <w:bottom w:val="single" w:sz="4" w:space="0" w:color="auto"/>
              <w:right w:val="single" w:sz="4" w:space="0" w:color="auto"/>
            </w:tcBorders>
          </w:tcPr>
          <w:p w14:paraId="39CBE8AA" w14:textId="77777777" w:rsidR="00C519D6" w:rsidRPr="001C4564" w:rsidRDefault="00C519D6" w:rsidP="00240B7A">
            <w:pPr>
              <w:tabs>
                <w:tab w:val="left" w:pos="28"/>
              </w:tabs>
              <w:snapToGrid w:val="0"/>
              <w:rPr>
                <w:rFonts w:cs="Noto Sans"/>
                <w:szCs w:val="20"/>
              </w:rPr>
            </w:pPr>
            <w:r w:rsidRPr="001C4564">
              <w:rPr>
                <w:rFonts w:cs="Noto Sans"/>
                <w:szCs w:val="20"/>
              </w:rPr>
              <w:t>COPIA DE LOS RESULTADOS DE PRODUCTOS TERMINADOS, O POR LOTE DE PRODUCCIÓN, REALIZADOS INTERNAMENTE EN EL LABORATORIO DE LA PLANTA POR EL AREA DE CONTROL DE CALIDAD.</w:t>
            </w:r>
          </w:p>
        </w:tc>
      </w:tr>
    </w:tbl>
    <w:p w14:paraId="2A3EFFB7" w14:textId="77777777" w:rsidR="00C519D6" w:rsidRPr="00C519D6" w:rsidRDefault="00C519D6" w:rsidP="00C519D6">
      <w:pPr>
        <w:tabs>
          <w:tab w:val="left" w:pos="28"/>
        </w:tabs>
        <w:rPr>
          <w:rFonts w:cs="Noto Sans"/>
          <w:szCs w:val="20"/>
        </w:rPr>
      </w:pPr>
    </w:p>
    <w:tbl>
      <w:tblPr>
        <w:tblW w:w="5420" w:type="pct"/>
        <w:tblInd w:w="-5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60" w:type="dxa"/>
          <w:left w:w="60" w:type="dxa"/>
          <w:bottom w:w="60" w:type="dxa"/>
          <w:right w:w="60" w:type="dxa"/>
        </w:tblCellMar>
        <w:tblLook w:val="04A0" w:firstRow="1" w:lastRow="0" w:firstColumn="1" w:lastColumn="0" w:noHBand="0" w:noVBand="1"/>
      </w:tblPr>
      <w:tblGrid>
        <w:gridCol w:w="1717"/>
        <w:gridCol w:w="2877"/>
        <w:gridCol w:w="2257"/>
        <w:gridCol w:w="3844"/>
      </w:tblGrid>
      <w:tr w:rsidR="00C519D6" w:rsidRPr="00C519D6" w14:paraId="135B3557" w14:textId="77777777" w:rsidTr="00240B7A">
        <w:trPr>
          <w:trHeight w:val="57"/>
          <w:tblHeader/>
        </w:trPr>
        <w:tc>
          <w:tcPr>
            <w:tcW w:w="803" w:type="pct"/>
            <w:tcBorders>
              <w:top w:val="single" w:sz="8" w:space="0" w:color="000000"/>
              <w:left w:val="single" w:sz="8" w:space="0" w:color="000000"/>
              <w:bottom w:val="single" w:sz="8" w:space="0" w:color="000000"/>
              <w:right w:val="single" w:sz="8" w:space="0" w:color="000000"/>
            </w:tcBorders>
            <w:shd w:val="clear" w:color="auto" w:fill="D6E3BC"/>
            <w:vAlign w:val="center"/>
          </w:tcPr>
          <w:p w14:paraId="4DE4D5C3" w14:textId="77777777" w:rsidR="00C519D6" w:rsidRPr="00C519D6" w:rsidRDefault="00C519D6" w:rsidP="00240B7A">
            <w:pPr>
              <w:tabs>
                <w:tab w:val="left" w:pos="28"/>
              </w:tabs>
              <w:snapToGrid w:val="0"/>
              <w:rPr>
                <w:rFonts w:cs="Noto Sans"/>
                <w:b/>
                <w:bCs/>
                <w:szCs w:val="20"/>
              </w:rPr>
            </w:pPr>
            <w:r w:rsidRPr="00C519D6">
              <w:rPr>
                <w:rFonts w:cs="Noto Sans"/>
                <w:b/>
                <w:bCs/>
                <w:szCs w:val="20"/>
              </w:rPr>
              <w:t>PARTIDA</w:t>
            </w:r>
          </w:p>
        </w:tc>
        <w:tc>
          <w:tcPr>
            <w:tcW w:w="1345" w:type="pct"/>
            <w:tcBorders>
              <w:top w:val="single" w:sz="8" w:space="0" w:color="000000"/>
              <w:left w:val="single" w:sz="8" w:space="0" w:color="000000"/>
              <w:bottom w:val="single" w:sz="8" w:space="0" w:color="000000"/>
              <w:right w:val="single" w:sz="8" w:space="0" w:color="000000"/>
            </w:tcBorders>
            <w:shd w:val="clear" w:color="auto" w:fill="D6E3BC"/>
            <w:vAlign w:val="center"/>
          </w:tcPr>
          <w:p w14:paraId="5EE98237" w14:textId="77777777" w:rsidR="00C519D6" w:rsidRPr="00C519D6" w:rsidRDefault="00C519D6" w:rsidP="00240B7A">
            <w:pPr>
              <w:tabs>
                <w:tab w:val="left" w:pos="28"/>
              </w:tabs>
              <w:snapToGrid w:val="0"/>
              <w:rPr>
                <w:rFonts w:cs="Noto Sans"/>
                <w:b/>
                <w:bCs/>
                <w:szCs w:val="20"/>
              </w:rPr>
            </w:pPr>
            <w:r w:rsidRPr="00C519D6">
              <w:rPr>
                <w:rFonts w:cs="Noto Sans"/>
                <w:b/>
                <w:bCs/>
                <w:szCs w:val="20"/>
              </w:rPr>
              <w:t>PRODUCTO</w:t>
            </w:r>
          </w:p>
        </w:tc>
        <w:tc>
          <w:tcPr>
            <w:tcW w:w="1055" w:type="pct"/>
            <w:tcBorders>
              <w:top w:val="single" w:sz="8" w:space="0" w:color="000000"/>
              <w:left w:val="single" w:sz="8" w:space="0" w:color="000000"/>
              <w:bottom w:val="single" w:sz="8" w:space="0" w:color="000000"/>
              <w:right w:val="single" w:sz="8" w:space="0" w:color="000000"/>
            </w:tcBorders>
            <w:shd w:val="clear" w:color="auto" w:fill="D6E3BC"/>
            <w:vAlign w:val="center"/>
          </w:tcPr>
          <w:p w14:paraId="3F3552CB" w14:textId="77777777" w:rsidR="00C519D6" w:rsidRPr="00C519D6" w:rsidRDefault="00C519D6" w:rsidP="00240B7A">
            <w:pPr>
              <w:tabs>
                <w:tab w:val="left" w:pos="28"/>
              </w:tabs>
              <w:snapToGrid w:val="0"/>
              <w:rPr>
                <w:rFonts w:cs="Noto Sans"/>
                <w:b/>
                <w:bCs/>
                <w:szCs w:val="20"/>
                <w:lang w:val="en-US"/>
              </w:rPr>
            </w:pPr>
            <w:r w:rsidRPr="00C519D6">
              <w:rPr>
                <w:rFonts w:cs="Noto Sans"/>
                <w:b/>
                <w:bCs/>
                <w:szCs w:val="20"/>
                <w:lang w:val="en-US"/>
              </w:rPr>
              <w:t>NOM/ NMX/ CRITERIO</w:t>
            </w:r>
          </w:p>
        </w:tc>
        <w:tc>
          <w:tcPr>
            <w:tcW w:w="1797" w:type="pct"/>
            <w:tcBorders>
              <w:top w:val="single" w:sz="8" w:space="0" w:color="000000"/>
              <w:left w:val="single" w:sz="8" w:space="0" w:color="000000"/>
              <w:bottom w:val="single" w:sz="8" w:space="0" w:color="000000"/>
              <w:right w:val="single" w:sz="8" w:space="0" w:color="000000"/>
            </w:tcBorders>
            <w:shd w:val="clear" w:color="auto" w:fill="D6E3BC"/>
            <w:vAlign w:val="center"/>
          </w:tcPr>
          <w:p w14:paraId="7BB61547" w14:textId="77777777" w:rsidR="00C519D6" w:rsidRPr="00C519D6" w:rsidRDefault="00C519D6" w:rsidP="00240B7A">
            <w:pPr>
              <w:tabs>
                <w:tab w:val="left" w:pos="28"/>
              </w:tabs>
              <w:snapToGrid w:val="0"/>
              <w:rPr>
                <w:rFonts w:cs="Noto Sans"/>
                <w:b/>
                <w:bCs/>
                <w:szCs w:val="20"/>
              </w:rPr>
            </w:pPr>
            <w:r w:rsidRPr="00C519D6">
              <w:rPr>
                <w:rFonts w:cs="Noto Sans"/>
                <w:b/>
                <w:bCs/>
                <w:szCs w:val="20"/>
              </w:rPr>
              <w:t>FORMA DE EVALUACIÓN</w:t>
            </w:r>
          </w:p>
        </w:tc>
      </w:tr>
      <w:tr w:rsidR="00C519D6" w:rsidRPr="00C519D6" w14:paraId="5922B1AE" w14:textId="77777777" w:rsidTr="00240B7A">
        <w:trPr>
          <w:trHeight w:val="57"/>
        </w:trPr>
        <w:tc>
          <w:tcPr>
            <w:tcW w:w="803" w:type="pct"/>
            <w:tcBorders>
              <w:top w:val="single" w:sz="8" w:space="0" w:color="000000"/>
              <w:left w:val="single" w:sz="8" w:space="0" w:color="000000"/>
              <w:bottom w:val="single" w:sz="8" w:space="0" w:color="000000"/>
              <w:right w:val="single" w:sz="8" w:space="0" w:color="000000"/>
            </w:tcBorders>
            <w:vAlign w:val="center"/>
          </w:tcPr>
          <w:p w14:paraId="2D19F77D" w14:textId="77777777" w:rsidR="00C519D6" w:rsidRPr="00C519D6" w:rsidRDefault="00C519D6" w:rsidP="00240B7A">
            <w:pPr>
              <w:tabs>
                <w:tab w:val="left" w:pos="28"/>
              </w:tabs>
              <w:snapToGrid w:val="0"/>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583848AE" w14:textId="77777777" w:rsidR="00C519D6" w:rsidRPr="00C519D6" w:rsidRDefault="00C519D6" w:rsidP="00240B7A">
            <w:pPr>
              <w:tabs>
                <w:tab w:val="left" w:pos="28"/>
              </w:tabs>
              <w:snapToGrid w:val="0"/>
              <w:rPr>
                <w:rFonts w:cs="Noto Sans"/>
                <w:szCs w:val="20"/>
              </w:rPr>
            </w:pPr>
            <w:r w:rsidRPr="00C519D6">
              <w:rPr>
                <w:rFonts w:cs="Noto Sans"/>
                <w:szCs w:val="20"/>
              </w:rPr>
              <w:t>HUEVO DE GALLINA</w:t>
            </w:r>
          </w:p>
        </w:tc>
        <w:tc>
          <w:tcPr>
            <w:tcW w:w="1055" w:type="pct"/>
            <w:tcBorders>
              <w:top w:val="single" w:sz="8" w:space="0" w:color="000000"/>
              <w:left w:val="single" w:sz="8" w:space="0" w:color="000000"/>
              <w:bottom w:val="single" w:sz="8" w:space="0" w:color="000000"/>
              <w:right w:val="single" w:sz="8" w:space="0" w:color="000000"/>
            </w:tcBorders>
            <w:vAlign w:val="center"/>
          </w:tcPr>
          <w:p w14:paraId="024925FD" w14:textId="77777777" w:rsidR="00C519D6" w:rsidRPr="00C519D6" w:rsidRDefault="00C519D6" w:rsidP="00240B7A">
            <w:pPr>
              <w:tabs>
                <w:tab w:val="left" w:pos="28"/>
              </w:tabs>
              <w:snapToGrid w:val="0"/>
              <w:rPr>
                <w:rFonts w:cs="Noto Sans"/>
                <w:szCs w:val="20"/>
              </w:rPr>
            </w:pPr>
            <w:r w:rsidRPr="00C519D6">
              <w:rPr>
                <w:rFonts w:cs="Noto Sans"/>
                <w:szCs w:val="20"/>
              </w:rPr>
              <w:t>NOM-159-SSA1-1996</w:t>
            </w:r>
          </w:p>
        </w:tc>
        <w:tc>
          <w:tcPr>
            <w:tcW w:w="1797" w:type="pct"/>
            <w:tcBorders>
              <w:top w:val="single" w:sz="8" w:space="0" w:color="000000"/>
              <w:left w:val="single" w:sz="8" w:space="0" w:color="000000"/>
              <w:bottom w:val="single" w:sz="8" w:space="0" w:color="000000"/>
              <w:right w:val="single" w:sz="8" w:space="0" w:color="000000"/>
            </w:tcBorders>
            <w:vAlign w:val="center"/>
          </w:tcPr>
          <w:p w14:paraId="4B43082B" w14:textId="77777777" w:rsidR="00C519D6" w:rsidRPr="00C519D6" w:rsidRDefault="00C519D6" w:rsidP="00240B7A">
            <w:pPr>
              <w:tabs>
                <w:tab w:val="left" w:pos="28"/>
              </w:tabs>
              <w:snapToGrid w:val="0"/>
              <w:rPr>
                <w:rFonts w:cs="Noto Sans"/>
                <w:szCs w:val="20"/>
              </w:rPr>
            </w:pPr>
            <w:r w:rsidRPr="00C519D6">
              <w:rPr>
                <w:rFonts w:cs="Noto Sans"/>
                <w:szCs w:val="20"/>
              </w:rPr>
              <w:t>PRESENTAR CARTA DEL PROVEEDOR DE ORIGEN PARA COMPROBAR PROCEDENCIA DE ACUERDO A LA MARCA OFERTADA Y EL CONTROL DE CALIDAD QUE LLEVAN.</w:t>
            </w:r>
          </w:p>
          <w:p w14:paraId="659D285F" w14:textId="77777777" w:rsidR="00C519D6" w:rsidRPr="00C519D6" w:rsidRDefault="00C519D6" w:rsidP="00240B7A">
            <w:pPr>
              <w:tabs>
                <w:tab w:val="left" w:pos="28"/>
              </w:tabs>
              <w:snapToGrid w:val="0"/>
              <w:rPr>
                <w:rFonts w:cs="Noto Sans"/>
                <w:szCs w:val="20"/>
              </w:rPr>
            </w:pPr>
            <w:r w:rsidRPr="00C519D6">
              <w:rPr>
                <w:rFonts w:cs="Noto Sans"/>
                <w:szCs w:val="20"/>
              </w:rPr>
              <w:t>DICHA DOCUMENTACIÓN SE REQUERIRÁ AL PROVEEDOR EN CASO DE QUE, EN LA RECEPCIÓN DE LOS PRODUCTOS, SE OBSERVE ALGÚN RIESGO DE CONTAMINACIÓN.</w:t>
            </w:r>
          </w:p>
        </w:tc>
      </w:tr>
      <w:tr w:rsidR="00C519D6" w:rsidRPr="00C519D6" w14:paraId="1C09D75B" w14:textId="77777777" w:rsidTr="00240B7A">
        <w:trPr>
          <w:trHeight w:val="57"/>
        </w:trPr>
        <w:tc>
          <w:tcPr>
            <w:tcW w:w="803" w:type="pct"/>
            <w:vMerge w:val="restart"/>
            <w:tcBorders>
              <w:top w:val="single" w:sz="8" w:space="0" w:color="000000"/>
              <w:left w:val="single" w:sz="8" w:space="0" w:color="000000"/>
              <w:bottom w:val="single" w:sz="8" w:space="0" w:color="000000"/>
              <w:right w:val="single" w:sz="8" w:space="0" w:color="000000"/>
            </w:tcBorders>
            <w:vAlign w:val="center"/>
          </w:tcPr>
          <w:p w14:paraId="23075301" w14:textId="77777777" w:rsidR="00C519D6" w:rsidRPr="00C519D6" w:rsidRDefault="00C519D6" w:rsidP="00240B7A">
            <w:pPr>
              <w:tabs>
                <w:tab w:val="left" w:pos="28"/>
              </w:tabs>
              <w:snapToGrid w:val="0"/>
              <w:rPr>
                <w:rFonts w:cs="Noto Sans"/>
                <w:szCs w:val="20"/>
              </w:rPr>
            </w:pPr>
            <w:r w:rsidRPr="00C519D6">
              <w:rPr>
                <w:rFonts w:cs="Noto Sans"/>
                <w:szCs w:val="20"/>
              </w:rPr>
              <w:t xml:space="preserve">PARTIDA 480-200 DERIVADOS </w:t>
            </w:r>
            <w:r w:rsidRPr="00C519D6">
              <w:rPr>
                <w:rFonts w:cs="Noto Sans"/>
                <w:szCs w:val="20"/>
              </w:rPr>
              <w:lastRenderedPageBreak/>
              <w:t>LÁCTEOS</w:t>
            </w:r>
          </w:p>
        </w:tc>
        <w:tc>
          <w:tcPr>
            <w:tcW w:w="1345" w:type="pct"/>
            <w:tcBorders>
              <w:top w:val="single" w:sz="8" w:space="0" w:color="000000"/>
              <w:left w:val="single" w:sz="8" w:space="0" w:color="000000"/>
              <w:bottom w:val="single" w:sz="8" w:space="0" w:color="000000"/>
              <w:right w:val="single" w:sz="8" w:space="0" w:color="000000"/>
            </w:tcBorders>
            <w:vAlign w:val="center"/>
          </w:tcPr>
          <w:p w14:paraId="6B080B54"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 xml:space="preserve">CREMA, PRODUCTO LÁCTEO CONDENSADO, LÁCTEO </w:t>
            </w:r>
            <w:r w:rsidRPr="00C519D6">
              <w:rPr>
                <w:rFonts w:cs="Noto Sans"/>
                <w:szCs w:val="20"/>
              </w:rPr>
              <w:lastRenderedPageBreak/>
              <w:t>FERMENTADO Y ACIDIFICADO Y DULCE A BASE DE LECHE.</w:t>
            </w:r>
          </w:p>
        </w:tc>
        <w:tc>
          <w:tcPr>
            <w:tcW w:w="1055" w:type="pct"/>
            <w:tcBorders>
              <w:top w:val="single" w:sz="8" w:space="0" w:color="000000"/>
              <w:left w:val="single" w:sz="8" w:space="0" w:color="000000"/>
              <w:bottom w:val="single" w:sz="8" w:space="0" w:color="000000"/>
              <w:right w:val="single" w:sz="8" w:space="0" w:color="000000"/>
            </w:tcBorders>
            <w:vAlign w:val="center"/>
          </w:tcPr>
          <w:p w14:paraId="2EA777AC" w14:textId="77777777" w:rsidR="00C519D6" w:rsidRPr="00C519D6" w:rsidRDefault="00C519D6" w:rsidP="00240B7A">
            <w:pPr>
              <w:tabs>
                <w:tab w:val="left" w:pos="28"/>
              </w:tabs>
              <w:snapToGrid w:val="0"/>
              <w:rPr>
                <w:rFonts w:cs="Noto Sans"/>
                <w:szCs w:val="20"/>
                <w:lang w:val="en-US"/>
              </w:rPr>
            </w:pPr>
            <w:r w:rsidRPr="00C519D6">
              <w:rPr>
                <w:rFonts w:cs="Noto Sans"/>
                <w:szCs w:val="20"/>
              </w:rPr>
              <w:lastRenderedPageBreak/>
              <w:t>NOM-243-SSA1-2010</w:t>
            </w:r>
          </w:p>
        </w:tc>
        <w:tc>
          <w:tcPr>
            <w:tcW w:w="1797" w:type="pct"/>
            <w:tcBorders>
              <w:top w:val="single" w:sz="8" w:space="0" w:color="000000"/>
              <w:left w:val="single" w:sz="8" w:space="0" w:color="000000"/>
              <w:bottom w:val="single" w:sz="8" w:space="0" w:color="000000"/>
              <w:right w:val="single" w:sz="8" w:space="0" w:color="000000"/>
            </w:tcBorders>
            <w:vAlign w:val="center"/>
          </w:tcPr>
          <w:p w14:paraId="69A6D986" w14:textId="77777777" w:rsidR="00C519D6" w:rsidRPr="00C519D6" w:rsidRDefault="00C519D6" w:rsidP="00240B7A">
            <w:pPr>
              <w:tabs>
                <w:tab w:val="left" w:pos="28"/>
              </w:tabs>
              <w:snapToGrid w:val="0"/>
              <w:rPr>
                <w:rFonts w:cs="Noto Sans"/>
                <w:szCs w:val="20"/>
              </w:rPr>
            </w:pPr>
            <w:r w:rsidRPr="00C519D6">
              <w:rPr>
                <w:rFonts w:cs="Noto Sans"/>
                <w:szCs w:val="20"/>
              </w:rPr>
              <w:t xml:space="preserve">COPIA DE LOS 3 ÚLTIMOS EXÁMENES DE CONTROL DE CALIDAD DEL </w:t>
            </w:r>
            <w:r w:rsidRPr="00C519D6">
              <w:rPr>
                <w:rFonts w:cs="Noto Sans"/>
                <w:szCs w:val="20"/>
              </w:rPr>
              <w:lastRenderedPageBreak/>
              <w:t>FABRICANTE.</w:t>
            </w:r>
          </w:p>
          <w:p w14:paraId="40F3D3EE" w14:textId="77777777" w:rsidR="00C519D6" w:rsidRPr="00C519D6" w:rsidRDefault="00C519D6" w:rsidP="00240B7A">
            <w:pPr>
              <w:tabs>
                <w:tab w:val="left" w:pos="28"/>
              </w:tabs>
              <w:snapToGrid w:val="0"/>
              <w:rPr>
                <w:rFonts w:cs="Noto Sans"/>
                <w:szCs w:val="20"/>
              </w:rPr>
            </w:pPr>
            <w:r w:rsidRPr="00C519D6">
              <w:rPr>
                <w:rFonts w:cs="Noto Sans"/>
                <w:szCs w:val="20"/>
              </w:rPr>
              <w:t>COPIA DE LOS RESULTADOS DE CONTROL DE CALIDAD REALIZADOS POR UN LABORATORIOS ACREDITADOS ANTE LA “EMA”.</w:t>
            </w:r>
          </w:p>
          <w:p w14:paraId="65161AAA" w14:textId="77777777" w:rsidR="00C519D6" w:rsidRPr="00C519D6" w:rsidRDefault="00C519D6" w:rsidP="00240B7A">
            <w:pPr>
              <w:tabs>
                <w:tab w:val="left" w:pos="28"/>
              </w:tabs>
              <w:snapToGrid w:val="0"/>
              <w:rPr>
                <w:rFonts w:cs="Noto Sans"/>
                <w:szCs w:val="20"/>
              </w:rPr>
            </w:pPr>
            <w:r w:rsidRPr="00C519D6">
              <w:rPr>
                <w:rFonts w:cs="Noto Sans"/>
                <w:szCs w:val="20"/>
              </w:rPr>
              <w:t>DICHA DOCUMENTACIÓN SE REQUERIRÁ AL PROVEEDOR EN CASO DE QUE, EN LA RECEPCIÓN DE LOS PRODUCTOS, SE OBSERVE ALGÚN RIESGO DE CONTAMINACIÓN.</w:t>
            </w:r>
          </w:p>
        </w:tc>
      </w:tr>
      <w:tr w:rsidR="00C519D6" w:rsidRPr="00C519D6" w14:paraId="046149A1"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4097919B"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11B9AF18" w14:textId="77777777" w:rsidR="00C519D6" w:rsidRPr="00C519D6" w:rsidRDefault="00C519D6" w:rsidP="00240B7A">
            <w:pPr>
              <w:tabs>
                <w:tab w:val="left" w:pos="28"/>
              </w:tabs>
              <w:snapToGrid w:val="0"/>
              <w:rPr>
                <w:rFonts w:cs="Noto Sans"/>
                <w:szCs w:val="20"/>
              </w:rPr>
            </w:pPr>
            <w:r w:rsidRPr="00C519D6">
              <w:rPr>
                <w:rFonts w:cs="Noto Sans"/>
                <w:szCs w:val="20"/>
              </w:rPr>
              <w:t>QUESOS:</w:t>
            </w:r>
          </w:p>
          <w:p w14:paraId="1B7EDFA6" w14:textId="77777777" w:rsidR="00C519D6" w:rsidRPr="00C519D6" w:rsidRDefault="00C519D6" w:rsidP="00240B7A">
            <w:pPr>
              <w:tabs>
                <w:tab w:val="left" w:pos="28"/>
              </w:tabs>
              <w:rPr>
                <w:rFonts w:cs="Noto Sans"/>
                <w:szCs w:val="20"/>
              </w:rPr>
            </w:pPr>
            <w:r w:rsidRPr="00C519D6">
              <w:rPr>
                <w:rFonts w:cs="Noto Sans"/>
                <w:szCs w:val="20"/>
              </w:rPr>
              <w:t>FRESCOS, MADURADOS Y PROCESADOS</w:t>
            </w:r>
          </w:p>
        </w:tc>
        <w:tc>
          <w:tcPr>
            <w:tcW w:w="1055" w:type="pct"/>
            <w:tcBorders>
              <w:top w:val="single" w:sz="8" w:space="0" w:color="000000"/>
              <w:left w:val="single" w:sz="8" w:space="0" w:color="000000"/>
              <w:bottom w:val="single" w:sz="8" w:space="0" w:color="000000"/>
              <w:right w:val="single" w:sz="8" w:space="0" w:color="000000"/>
            </w:tcBorders>
            <w:vAlign w:val="center"/>
          </w:tcPr>
          <w:p w14:paraId="6D56920F" w14:textId="77777777" w:rsidR="00C519D6" w:rsidRPr="00C519D6" w:rsidRDefault="00C519D6" w:rsidP="00240B7A">
            <w:pPr>
              <w:tabs>
                <w:tab w:val="left" w:pos="28"/>
              </w:tabs>
              <w:snapToGrid w:val="0"/>
              <w:rPr>
                <w:rFonts w:cs="Noto Sans"/>
                <w:szCs w:val="20"/>
                <w:lang w:val="en-US"/>
              </w:rPr>
            </w:pPr>
            <w:r w:rsidRPr="00C519D6">
              <w:rPr>
                <w:rFonts w:cs="Noto Sans"/>
                <w:szCs w:val="20"/>
                <w:lang w:val="en-US"/>
              </w:rPr>
              <w:t>NOM-121-SSA1-1994</w:t>
            </w:r>
          </w:p>
        </w:tc>
        <w:tc>
          <w:tcPr>
            <w:tcW w:w="1797" w:type="pct"/>
            <w:tcBorders>
              <w:top w:val="single" w:sz="8" w:space="0" w:color="000000"/>
              <w:left w:val="single" w:sz="8" w:space="0" w:color="000000"/>
              <w:bottom w:val="single" w:sz="8" w:space="0" w:color="000000"/>
              <w:right w:val="single" w:sz="8" w:space="0" w:color="000000"/>
            </w:tcBorders>
            <w:vAlign w:val="center"/>
          </w:tcPr>
          <w:p w14:paraId="2D2E307A" w14:textId="77777777" w:rsidR="00C519D6" w:rsidRPr="00C519D6" w:rsidRDefault="00C519D6" w:rsidP="00240B7A">
            <w:pPr>
              <w:tabs>
                <w:tab w:val="left" w:pos="28"/>
              </w:tabs>
              <w:snapToGrid w:val="0"/>
              <w:rPr>
                <w:rFonts w:cs="Noto Sans"/>
                <w:szCs w:val="20"/>
              </w:rPr>
            </w:pPr>
            <w:r w:rsidRPr="00C519D6">
              <w:rPr>
                <w:rFonts w:cs="Noto Sans"/>
                <w:szCs w:val="20"/>
              </w:rPr>
              <w:t>COPIA DE LOS 3 ÚLTIMOS EXÁMENES DE CONTROL DE CALIDAD DEL FABRICANTE.</w:t>
            </w:r>
          </w:p>
          <w:p w14:paraId="600688DE" w14:textId="77777777" w:rsidR="00C519D6" w:rsidRPr="00C519D6" w:rsidRDefault="00C519D6" w:rsidP="00240B7A">
            <w:pPr>
              <w:tabs>
                <w:tab w:val="left" w:pos="28"/>
              </w:tabs>
              <w:snapToGrid w:val="0"/>
              <w:rPr>
                <w:rFonts w:cs="Noto Sans"/>
                <w:szCs w:val="20"/>
              </w:rPr>
            </w:pPr>
            <w:r w:rsidRPr="00C519D6">
              <w:rPr>
                <w:rFonts w:cs="Noto Sans"/>
                <w:szCs w:val="20"/>
              </w:rPr>
              <w:t>COPIA DE LOS RESULTADOS DE CONTROL DE CALIDAD REALIZADOS POR UN LABORATORIOS ACREDITADOS ANTE LA “EMA”.</w:t>
            </w:r>
          </w:p>
          <w:p w14:paraId="75BD909A" w14:textId="77777777" w:rsidR="00C519D6" w:rsidRPr="00C519D6" w:rsidRDefault="00C519D6" w:rsidP="00240B7A">
            <w:pPr>
              <w:tabs>
                <w:tab w:val="left" w:pos="28"/>
              </w:tabs>
              <w:snapToGrid w:val="0"/>
              <w:rPr>
                <w:rFonts w:cs="Noto Sans"/>
                <w:szCs w:val="20"/>
              </w:rPr>
            </w:pPr>
            <w:r w:rsidRPr="00C519D6">
              <w:rPr>
                <w:rFonts w:cs="Noto Sans"/>
                <w:szCs w:val="20"/>
              </w:rPr>
              <w:t>DICHA DOCUMENTACIÓN SE REQUERIRÁ AL PROVEEDOR EN CASO DE QUE, EN LA RECEPCIÓN DE LOS PRODUCTOS, SE OBSERVE ALGÚN RIESGO DE CONTAMINACIÓN.</w:t>
            </w:r>
          </w:p>
        </w:tc>
      </w:tr>
      <w:tr w:rsidR="00C519D6" w:rsidRPr="00C519D6" w14:paraId="1C3CBFE7"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23524556"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263AAF4A" w14:textId="77777777" w:rsidR="00C519D6" w:rsidRPr="00C519D6" w:rsidRDefault="00C519D6" w:rsidP="00240B7A">
            <w:pPr>
              <w:tabs>
                <w:tab w:val="left" w:pos="28"/>
              </w:tabs>
              <w:snapToGrid w:val="0"/>
              <w:rPr>
                <w:rFonts w:cs="Noto Sans"/>
                <w:szCs w:val="20"/>
              </w:rPr>
            </w:pPr>
            <w:r w:rsidRPr="00C519D6">
              <w:rPr>
                <w:rFonts w:cs="Noto Sans"/>
                <w:szCs w:val="20"/>
              </w:rPr>
              <w:t>REQUESÓN SIN SAL</w:t>
            </w:r>
          </w:p>
        </w:tc>
        <w:tc>
          <w:tcPr>
            <w:tcW w:w="1055" w:type="pct"/>
            <w:tcBorders>
              <w:top w:val="single" w:sz="8" w:space="0" w:color="000000"/>
              <w:left w:val="single" w:sz="8" w:space="0" w:color="000000"/>
              <w:bottom w:val="single" w:sz="8" w:space="0" w:color="000000"/>
              <w:right w:val="single" w:sz="8" w:space="0" w:color="000000"/>
            </w:tcBorders>
            <w:vAlign w:val="center"/>
          </w:tcPr>
          <w:p w14:paraId="34636274" w14:textId="77777777" w:rsidR="00C519D6" w:rsidRPr="00C519D6" w:rsidRDefault="00C519D6" w:rsidP="00240B7A">
            <w:pPr>
              <w:tabs>
                <w:tab w:val="left" w:pos="28"/>
              </w:tabs>
              <w:snapToGrid w:val="0"/>
              <w:rPr>
                <w:rFonts w:cs="Noto Sans"/>
                <w:szCs w:val="20"/>
                <w:lang w:val="en-US"/>
              </w:rPr>
            </w:pPr>
            <w:r w:rsidRPr="00C519D6">
              <w:rPr>
                <w:rFonts w:cs="Noto Sans"/>
                <w:szCs w:val="20"/>
                <w:lang w:val="en-US"/>
              </w:rPr>
              <w:t>NOM-035-SSA1-1993</w:t>
            </w:r>
          </w:p>
        </w:tc>
        <w:tc>
          <w:tcPr>
            <w:tcW w:w="1797" w:type="pct"/>
            <w:tcBorders>
              <w:top w:val="single" w:sz="8" w:space="0" w:color="000000"/>
              <w:left w:val="single" w:sz="8" w:space="0" w:color="000000"/>
              <w:bottom w:val="single" w:sz="8" w:space="0" w:color="000000"/>
              <w:right w:val="single" w:sz="8" w:space="0" w:color="000000"/>
            </w:tcBorders>
            <w:vAlign w:val="center"/>
          </w:tcPr>
          <w:p w14:paraId="63C4DB4C" w14:textId="77777777" w:rsidR="00C519D6" w:rsidRPr="00C519D6" w:rsidRDefault="00C519D6" w:rsidP="00240B7A">
            <w:pPr>
              <w:tabs>
                <w:tab w:val="left" w:pos="28"/>
              </w:tabs>
              <w:snapToGrid w:val="0"/>
              <w:rPr>
                <w:rFonts w:cs="Noto Sans"/>
                <w:szCs w:val="20"/>
              </w:rPr>
            </w:pPr>
            <w:r w:rsidRPr="00C519D6">
              <w:rPr>
                <w:rFonts w:cs="Noto Sans"/>
                <w:szCs w:val="20"/>
              </w:rPr>
              <w:t>COPIA DE LOS 3 ÚLTIMOS EXÁMENES DE CONTROL DE CALIDAD DEL FABRICANTE.</w:t>
            </w:r>
          </w:p>
          <w:p w14:paraId="121DE6AD" w14:textId="77777777" w:rsidR="00C519D6" w:rsidRPr="00C519D6" w:rsidRDefault="00C519D6" w:rsidP="00240B7A">
            <w:pPr>
              <w:tabs>
                <w:tab w:val="left" w:pos="28"/>
              </w:tabs>
              <w:snapToGrid w:val="0"/>
              <w:rPr>
                <w:rFonts w:cs="Noto Sans"/>
                <w:szCs w:val="20"/>
              </w:rPr>
            </w:pPr>
            <w:r w:rsidRPr="00C519D6">
              <w:rPr>
                <w:rFonts w:cs="Noto Sans"/>
                <w:szCs w:val="20"/>
              </w:rPr>
              <w:t>COPIA DE LOS RESULTADOS DE CONTROL DE CALIDAD REALIZADOS POR UN LABORATORIOS ACREDITADOS ANTE LA “EMA”.</w:t>
            </w:r>
          </w:p>
          <w:p w14:paraId="20273C30" w14:textId="77777777" w:rsidR="00C519D6" w:rsidRPr="00C519D6" w:rsidRDefault="00C519D6" w:rsidP="00240B7A">
            <w:pPr>
              <w:tabs>
                <w:tab w:val="left" w:pos="28"/>
              </w:tabs>
              <w:snapToGrid w:val="0"/>
              <w:rPr>
                <w:rFonts w:cs="Noto Sans"/>
                <w:szCs w:val="20"/>
              </w:rPr>
            </w:pPr>
            <w:r w:rsidRPr="00C519D6">
              <w:rPr>
                <w:rFonts w:cs="Noto Sans"/>
                <w:szCs w:val="20"/>
              </w:rPr>
              <w:t>DICHA DOCUMENTACIÓN SE REQUERIRÁ AL PROVEEDOR EN CASO DE QUE, EN LA RECEPCIÓN DE LOS PRODUCTOS, SE OBSERVE ALGÚN RIESGO DE CONTAMINACIÓN.</w:t>
            </w:r>
          </w:p>
        </w:tc>
      </w:tr>
      <w:tr w:rsidR="00C519D6" w:rsidRPr="00C519D6" w14:paraId="2897F443" w14:textId="77777777" w:rsidTr="00240B7A">
        <w:trPr>
          <w:trHeight w:val="57"/>
        </w:trPr>
        <w:tc>
          <w:tcPr>
            <w:tcW w:w="803" w:type="pct"/>
            <w:tcBorders>
              <w:top w:val="single" w:sz="8" w:space="0" w:color="000000"/>
              <w:left w:val="single" w:sz="8" w:space="0" w:color="000000"/>
              <w:bottom w:val="single" w:sz="8" w:space="0" w:color="000000"/>
              <w:right w:val="single" w:sz="8" w:space="0" w:color="000000"/>
            </w:tcBorders>
            <w:vAlign w:val="center"/>
          </w:tcPr>
          <w:p w14:paraId="619AB8D0" w14:textId="77777777" w:rsidR="00C519D6" w:rsidRPr="00C519D6" w:rsidRDefault="00C519D6" w:rsidP="00240B7A">
            <w:pPr>
              <w:tabs>
                <w:tab w:val="left" w:pos="28"/>
              </w:tabs>
              <w:snapToGrid w:val="0"/>
              <w:rPr>
                <w:rFonts w:cs="Noto Sans"/>
                <w:szCs w:val="20"/>
              </w:rPr>
            </w:pPr>
            <w:r w:rsidRPr="00C519D6">
              <w:rPr>
                <w:rFonts w:cs="Noto Sans"/>
                <w:szCs w:val="20"/>
              </w:rPr>
              <w:t>PARTIDA 480-</w:t>
            </w:r>
            <w:r w:rsidRPr="00C519D6">
              <w:rPr>
                <w:rFonts w:cs="Noto Sans"/>
                <w:szCs w:val="20"/>
              </w:rPr>
              <w:lastRenderedPageBreak/>
              <w:t>300</w:t>
            </w:r>
          </w:p>
          <w:p w14:paraId="07B0F0BD" w14:textId="77777777" w:rsidR="00C519D6" w:rsidRPr="00C519D6" w:rsidRDefault="00C519D6" w:rsidP="00240B7A">
            <w:pPr>
              <w:tabs>
                <w:tab w:val="left" w:pos="28"/>
              </w:tabs>
              <w:rPr>
                <w:rFonts w:cs="Noto Sans"/>
                <w:szCs w:val="20"/>
              </w:rPr>
            </w:pPr>
            <w:r w:rsidRPr="00C519D6">
              <w:rPr>
                <w:rFonts w:cs="Noto Sans"/>
                <w:szCs w:val="20"/>
              </w:rPr>
              <w:t>FRUTAS Y VEGETALES</w:t>
            </w:r>
          </w:p>
        </w:tc>
        <w:tc>
          <w:tcPr>
            <w:tcW w:w="1345" w:type="pct"/>
            <w:tcBorders>
              <w:top w:val="single" w:sz="8" w:space="0" w:color="000000"/>
              <w:left w:val="single" w:sz="8" w:space="0" w:color="000000"/>
              <w:bottom w:val="single" w:sz="8" w:space="0" w:color="000000"/>
              <w:right w:val="single" w:sz="8" w:space="0" w:color="000000"/>
            </w:tcBorders>
            <w:vAlign w:val="center"/>
          </w:tcPr>
          <w:p w14:paraId="2A1028BA"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PARTIDA 480-300</w:t>
            </w:r>
          </w:p>
          <w:p w14:paraId="48F72589" w14:textId="77777777" w:rsidR="00C519D6" w:rsidRPr="00C519D6" w:rsidRDefault="00C519D6" w:rsidP="00240B7A">
            <w:pPr>
              <w:tabs>
                <w:tab w:val="left" w:pos="28"/>
              </w:tabs>
              <w:rPr>
                <w:rFonts w:cs="Noto Sans"/>
                <w:szCs w:val="20"/>
              </w:rPr>
            </w:pPr>
            <w:r w:rsidRPr="00C519D6">
              <w:rPr>
                <w:rFonts w:cs="Noto Sans"/>
                <w:szCs w:val="20"/>
              </w:rPr>
              <w:lastRenderedPageBreak/>
              <w:t>FRUTAS Y VEGETALES</w:t>
            </w:r>
          </w:p>
        </w:tc>
        <w:tc>
          <w:tcPr>
            <w:tcW w:w="1055" w:type="pct"/>
            <w:tcBorders>
              <w:top w:val="single" w:sz="8" w:space="0" w:color="000000"/>
              <w:left w:val="single" w:sz="8" w:space="0" w:color="000000"/>
              <w:bottom w:val="single" w:sz="8" w:space="0" w:color="000000"/>
              <w:right w:val="single" w:sz="8" w:space="0" w:color="000000"/>
            </w:tcBorders>
            <w:vAlign w:val="center"/>
          </w:tcPr>
          <w:p w14:paraId="4C67DAED"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 xml:space="preserve">CUMPLIR CON LAS </w:t>
            </w:r>
            <w:r w:rsidRPr="00C519D6">
              <w:rPr>
                <w:rFonts w:cs="Noto Sans"/>
                <w:szCs w:val="20"/>
              </w:rPr>
              <w:lastRenderedPageBreak/>
              <w:t>NORMAS DE RECEPCIÓN DEL IMSS, EN RELACIÓN CON LA CLASIFICACIÓN</w:t>
            </w:r>
          </w:p>
          <w:p w14:paraId="47468DFD" w14:textId="77777777" w:rsidR="00C519D6" w:rsidRPr="00C519D6" w:rsidRDefault="00C519D6" w:rsidP="00240B7A">
            <w:pPr>
              <w:tabs>
                <w:tab w:val="left" w:pos="28"/>
              </w:tabs>
              <w:rPr>
                <w:rFonts w:cs="Noto Sans"/>
                <w:szCs w:val="20"/>
              </w:rPr>
            </w:pPr>
          </w:p>
          <w:p w14:paraId="78C1FF38" w14:textId="77777777" w:rsidR="00C519D6" w:rsidRPr="00C519D6" w:rsidRDefault="00C519D6" w:rsidP="00240B7A">
            <w:pPr>
              <w:tabs>
                <w:tab w:val="left" w:pos="28"/>
              </w:tabs>
              <w:rPr>
                <w:rFonts w:cs="Noto Sans"/>
                <w:szCs w:val="20"/>
              </w:rPr>
            </w:pPr>
            <w:r w:rsidRPr="00C519D6">
              <w:rPr>
                <w:rFonts w:cs="Noto Sans"/>
                <w:szCs w:val="20"/>
              </w:rPr>
              <w:t>DE FRUTAS:</w:t>
            </w:r>
          </w:p>
          <w:p w14:paraId="4568FF27" w14:textId="77777777" w:rsidR="00C519D6" w:rsidRPr="00C519D6" w:rsidRDefault="00C519D6" w:rsidP="00240B7A">
            <w:pPr>
              <w:tabs>
                <w:tab w:val="left" w:pos="28"/>
              </w:tabs>
              <w:rPr>
                <w:rFonts w:cs="Noto Sans"/>
                <w:szCs w:val="20"/>
              </w:rPr>
            </w:pPr>
            <w:r w:rsidRPr="00C519D6">
              <w:rPr>
                <w:rFonts w:cs="Noto Sans"/>
                <w:szCs w:val="20"/>
              </w:rPr>
              <w:t>CÍTRICAS.</w:t>
            </w:r>
          </w:p>
          <w:p w14:paraId="68116617" w14:textId="77777777" w:rsidR="00C519D6" w:rsidRPr="00C519D6" w:rsidRDefault="00C519D6" w:rsidP="00240B7A">
            <w:pPr>
              <w:tabs>
                <w:tab w:val="left" w:pos="28"/>
              </w:tabs>
              <w:rPr>
                <w:rFonts w:cs="Noto Sans"/>
                <w:szCs w:val="20"/>
              </w:rPr>
            </w:pPr>
            <w:r w:rsidRPr="00C519D6">
              <w:rPr>
                <w:rFonts w:cs="Noto Sans"/>
                <w:szCs w:val="20"/>
              </w:rPr>
              <w:t>DE CÁSCARA MUY SUAVE.</w:t>
            </w:r>
          </w:p>
          <w:p w14:paraId="7E8661E9" w14:textId="77777777" w:rsidR="00C519D6" w:rsidRPr="00C519D6" w:rsidRDefault="00C519D6" w:rsidP="00240B7A">
            <w:pPr>
              <w:tabs>
                <w:tab w:val="left" w:pos="28"/>
              </w:tabs>
              <w:rPr>
                <w:rFonts w:cs="Noto Sans"/>
                <w:szCs w:val="20"/>
              </w:rPr>
            </w:pPr>
            <w:r w:rsidRPr="00C519D6">
              <w:rPr>
                <w:rFonts w:cs="Noto Sans"/>
                <w:szCs w:val="20"/>
              </w:rPr>
              <w:t>DE CÁSCARA DURA O PULPA SUAVE Y/O JUGOSA.</w:t>
            </w:r>
          </w:p>
          <w:p w14:paraId="04671485" w14:textId="77777777" w:rsidR="00C519D6" w:rsidRPr="00C519D6" w:rsidRDefault="00C519D6" w:rsidP="00240B7A">
            <w:pPr>
              <w:tabs>
                <w:tab w:val="left" w:pos="28"/>
              </w:tabs>
              <w:rPr>
                <w:rFonts w:cs="Noto Sans"/>
                <w:szCs w:val="20"/>
              </w:rPr>
            </w:pPr>
            <w:r w:rsidRPr="00C519D6">
              <w:rPr>
                <w:rFonts w:cs="Noto Sans"/>
                <w:szCs w:val="20"/>
              </w:rPr>
              <w:t>DE CÁSCARA Y/O PULPA MUY SUAVE.</w:t>
            </w:r>
          </w:p>
          <w:p w14:paraId="018AE2F3" w14:textId="77777777" w:rsidR="00C519D6" w:rsidRPr="00C519D6" w:rsidRDefault="00C519D6" w:rsidP="00240B7A">
            <w:pPr>
              <w:tabs>
                <w:tab w:val="left" w:pos="28"/>
              </w:tabs>
              <w:rPr>
                <w:rFonts w:cs="Noto Sans"/>
                <w:szCs w:val="20"/>
              </w:rPr>
            </w:pPr>
          </w:p>
          <w:p w14:paraId="48313355" w14:textId="77777777" w:rsidR="00C519D6" w:rsidRPr="00C519D6" w:rsidRDefault="00C519D6" w:rsidP="00240B7A">
            <w:pPr>
              <w:tabs>
                <w:tab w:val="left" w:pos="28"/>
              </w:tabs>
              <w:rPr>
                <w:rFonts w:cs="Noto Sans"/>
                <w:szCs w:val="20"/>
              </w:rPr>
            </w:pPr>
            <w:r w:rsidRPr="00C519D6">
              <w:rPr>
                <w:rFonts w:cs="Noto Sans"/>
                <w:szCs w:val="20"/>
              </w:rPr>
              <w:t>VEGETALES:</w:t>
            </w:r>
          </w:p>
          <w:p w14:paraId="228B206B" w14:textId="77777777" w:rsidR="00C519D6" w:rsidRPr="00C519D6" w:rsidRDefault="00C519D6" w:rsidP="00240B7A">
            <w:pPr>
              <w:tabs>
                <w:tab w:val="left" w:pos="28"/>
              </w:tabs>
              <w:rPr>
                <w:rFonts w:cs="Noto Sans"/>
                <w:szCs w:val="20"/>
              </w:rPr>
            </w:pPr>
            <w:r w:rsidRPr="00C519D6">
              <w:rPr>
                <w:rFonts w:cs="Noto Sans"/>
                <w:szCs w:val="20"/>
              </w:rPr>
              <w:t>DE HOJA Y FLORES.</w:t>
            </w:r>
          </w:p>
          <w:p w14:paraId="4E677453" w14:textId="77777777" w:rsidR="00C519D6" w:rsidRPr="00C519D6" w:rsidRDefault="00C519D6" w:rsidP="00240B7A">
            <w:pPr>
              <w:tabs>
                <w:tab w:val="left" w:pos="28"/>
              </w:tabs>
              <w:rPr>
                <w:rFonts w:cs="Noto Sans"/>
                <w:szCs w:val="20"/>
              </w:rPr>
            </w:pPr>
            <w:r w:rsidRPr="00C519D6">
              <w:rPr>
                <w:rFonts w:cs="Noto Sans"/>
                <w:szCs w:val="20"/>
              </w:rPr>
              <w:t>GERMINADOS.</w:t>
            </w:r>
          </w:p>
          <w:p w14:paraId="71E66A9E" w14:textId="77777777" w:rsidR="00C519D6" w:rsidRPr="00C519D6" w:rsidRDefault="00C519D6" w:rsidP="00240B7A">
            <w:pPr>
              <w:tabs>
                <w:tab w:val="left" w:pos="28"/>
              </w:tabs>
              <w:rPr>
                <w:rFonts w:cs="Noto Sans"/>
                <w:szCs w:val="20"/>
              </w:rPr>
            </w:pPr>
            <w:r w:rsidRPr="00C519D6">
              <w:rPr>
                <w:rFonts w:cs="Noto Sans"/>
                <w:szCs w:val="20"/>
              </w:rPr>
              <w:t>DE VAINA.</w:t>
            </w:r>
          </w:p>
          <w:p w14:paraId="2F9520C4" w14:textId="77777777" w:rsidR="00C519D6" w:rsidRPr="00C519D6" w:rsidRDefault="00C519D6" w:rsidP="00240B7A">
            <w:pPr>
              <w:tabs>
                <w:tab w:val="left" w:pos="28"/>
              </w:tabs>
              <w:rPr>
                <w:rFonts w:cs="Noto Sans"/>
                <w:szCs w:val="20"/>
              </w:rPr>
            </w:pPr>
            <w:r w:rsidRPr="00C519D6">
              <w:rPr>
                <w:rFonts w:cs="Noto Sans"/>
                <w:szCs w:val="20"/>
              </w:rPr>
              <w:t>CONDIMENTOS.</w:t>
            </w:r>
          </w:p>
          <w:p w14:paraId="0716D24D" w14:textId="77777777" w:rsidR="00C519D6" w:rsidRPr="00C519D6" w:rsidRDefault="00C519D6" w:rsidP="00240B7A">
            <w:pPr>
              <w:tabs>
                <w:tab w:val="left" w:pos="28"/>
              </w:tabs>
              <w:rPr>
                <w:rFonts w:cs="Noto Sans"/>
                <w:szCs w:val="20"/>
              </w:rPr>
            </w:pPr>
            <w:r w:rsidRPr="00C519D6">
              <w:rPr>
                <w:rFonts w:cs="Noto Sans"/>
                <w:szCs w:val="20"/>
              </w:rPr>
              <w:t>DE CONSISTENCIA SIMILARES ENTRE SI.</w:t>
            </w:r>
          </w:p>
          <w:p w14:paraId="118E984F" w14:textId="77777777" w:rsidR="00C519D6" w:rsidRPr="00C519D6" w:rsidRDefault="00C519D6" w:rsidP="00240B7A">
            <w:pPr>
              <w:tabs>
                <w:tab w:val="left" w:pos="28"/>
              </w:tabs>
              <w:rPr>
                <w:rFonts w:cs="Noto Sans"/>
                <w:szCs w:val="20"/>
              </w:rPr>
            </w:pPr>
            <w:r w:rsidRPr="00C519D6">
              <w:rPr>
                <w:rFonts w:cs="Noto Sans"/>
                <w:szCs w:val="20"/>
              </w:rPr>
              <w:t>CHILES SECOS.</w:t>
            </w:r>
          </w:p>
        </w:tc>
        <w:tc>
          <w:tcPr>
            <w:tcW w:w="1797" w:type="pct"/>
            <w:tcBorders>
              <w:top w:val="single" w:sz="8" w:space="0" w:color="000000"/>
              <w:left w:val="single" w:sz="8" w:space="0" w:color="000000"/>
              <w:bottom w:val="single" w:sz="8" w:space="0" w:color="000000"/>
              <w:right w:val="single" w:sz="8" w:space="0" w:color="000000"/>
            </w:tcBorders>
            <w:vAlign w:val="center"/>
          </w:tcPr>
          <w:p w14:paraId="2675DB5A"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VERIFICAR EN LA MUESTRA FISICA</w:t>
            </w:r>
          </w:p>
          <w:p w14:paraId="126CDE92" w14:textId="77777777" w:rsidR="00C519D6" w:rsidRPr="00C519D6" w:rsidRDefault="00C519D6" w:rsidP="003B4940">
            <w:pPr>
              <w:numPr>
                <w:ilvl w:val="0"/>
                <w:numId w:val="125"/>
              </w:numPr>
              <w:tabs>
                <w:tab w:val="left" w:pos="28"/>
              </w:tabs>
              <w:rPr>
                <w:rFonts w:cs="Noto Sans"/>
                <w:szCs w:val="20"/>
              </w:rPr>
            </w:pPr>
            <w:r w:rsidRPr="00C519D6">
              <w:rPr>
                <w:rFonts w:cs="Noto Sans"/>
                <w:szCs w:val="20"/>
              </w:rPr>
              <w:lastRenderedPageBreak/>
              <w:t>LA MADUREZ,</w:t>
            </w:r>
          </w:p>
          <w:p w14:paraId="75A33677" w14:textId="77777777" w:rsidR="00C519D6" w:rsidRPr="00C519D6" w:rsidRDefault="00C519D6" w:rsidP="003B4940">
            <w:pPr>
              <w:numPr>
                <w:ilvl w:val="0"/>
                <w:numId w:val="125"/>
              </w:numPr>
              <w:tabs>
                <w:tab w:val="left" w:pos="28"/>
              </w:tabs>
              <w:rPr>
                <w:rFonts w:cs="Noto Sans"/>
                <w:szCs w:val="20"/>
              </w:rPr>
            </w:pPr>
            <w:r w:rsidRPr="00C519D6">
              <w:rPr>
                <w:rFonts w:cs="Noto Sans"/>
                <w:szCs w:val="20"/>
              </w:rPr>
              <w:t>MANEJO,</w:t>
            </w:r>
          </w:p>
          <w:p w14:paraId="116D729D" w14:textId="77777777" w:rsidR="00C519D6" w:rsidRPr="00C519D6" w:rsidRDefault="00C519D6" w:rsidP="003B4940">
            <w:pPr>
              <w:numPr>
                <w:ilvl w:val="0"/>
                <w:numId w:val="125"/>
              </w:numPr>
              <w:tabs>
                <w:tab w:val="left" w:pos="28"/>
              </w:tabs>
              <w:rPr>
                <w:rFonts w:cs="Noto Sans"/>
                <w:szCs w:val="20"/>
              </w:rPr>
            </w:pPr>
            <w:r w:rsidRPr="00C519D6">
              <w:rPr>
                <w:rFonts w:cs="Noto Sans"/>
                <w:szCs w:val="20"/>
              </w:rPr>
              <w:t>CONSERVACIÓN</w:t>
            </w:r>
          </w:p>
          <w:p w14:paraId="2ED29C6C" w14:textId="77777777" w:rsidR="00C519D6" w:rsidRPr="00C519D6" w:rsidRDefault="00C519D6" w:rsidP="003B4940">
            <w:pPr>
              <w:numPr>
                <w:ilvl w:val="0"/>
                <w:numId w:val="125"/>
              </w:numPr>
              <w:tabs>
                <w:tab w:val="left" w:pos="28"/>
              </w:tabs>
              <w:rPr>
                <w:rFonts w:cs="Noto Sans"/>
                <w:szCs w:val="20"/>
              </w:rPr>
            </w:pPr>
            <w:r w:rsidRPr="00C519D6">
              <w:rPr>
                <w:rFonts w:cs="Noto Sans"/>
                <w:szCs w:val="20"/>
              </w:rPr>
              <w:t>EMPAQUES PRIMARIO BOLSAS DE PLÁSTICO</w:t>
            </w:r>
          </w:p>
          <w:p w14:paraId="60C7953A" w14:textId="77777777" w:rsidR="00C519D6" w:rsidRPr="00C519D6" w:rsidRDefault="00C519D6" w:rsidP="003B4940">
            <w:pPr>
              <w:numPr>
                <w:ilvl w:val="0"/>
                <w:numId w:val="125"/>
              </w:numPr>
              <w:tabs>
                <w:tab w:val="left" w:pos="28"/>
              </w:tabs>
              <w:rPr>
                <w:rFonts w:cs="Noto Sans"/>
                <w:szCs w:val="20"/>
              </w:rPr>
            </w:pPr>
            <w:r w:rsidRPr="00C519D6">
              <w:rPr>
                <w:rFonts w:cs="Noto Sans"/>
                <w:szCs w:val="20"/>
              </w:rPr>
              <w:t>EMPAQUES SECUNDARIOS, CAJA DE PLÁSTICO (TARAS APILABLES NO PERFORADAS).</w:t>
            </w:r>
          </w:p>
          <w:p w14:paraId="63B4C289" w14:textId="77777777" w:rsidR="00C519D6" w:rsidRPr="00C519D6" w:rsidRDefault="00C519D6" w:rsidP="00240B7A">
            <w:pPr>
              <w:tabs>
                <w:tab w:val="left" w:pos="28"/>
              </w:tabs>
              <w:ind w:left="360"/>
              <w:rPr>
                <w:rFonts w:cs="Noto Sans"/>
                <w:szCs w:val="20"/>
              </w:rPr>
            </w:pPr>
          </w:p>
        </w:tc>
      </w:tr>
      <w:tr w:rsidR="00C519D6" w:rsidRPr="00C519D6" w14:paraId="157E4058" w14:textId="77777777" w:rsidTr="00240B7A">
        <w:trPr>
          <w:trHeight w:val="57"/>
        </w:trPr>
        <w:tc>
          <w:tcPr>
            <w:tcW w:w="803" w:type="pct"/>
            <w:tcBorders>
              <w:top w:val="single" w:sz="8" w:space="0" w:color="000000"/>
              <w:left w:val="single" w:sz="8" w:space="0" w:color="000000"/>
              <w:bottom w:val="single" w:sz="8" w:space="0" w:color="000000"/>
              <w:right w:val="single" w:sz="8" w:space="0" w:color="000000"/>
            </w:tcBorders>
            <w:vAlign w:val="center"/>
          </w:tcPr>
          <w:p w14:paraId="688276CB" w14:textId="77777777" w:rsidR="00C519D6" w:rsidRPr="00C519D6" w:rsidRDefault="00C519D6" w:rsidP="00240B7A">
            <w:pPr>
              <w:snapToGrid w:val="0"/>
              <w:jc w:val="center"/>
              <w:rPr>
                <w:rFonts w:cs="Noto Sans"/>
                <w:szCs w:val="20"/>
              </w:rPr>
            </w:pPr>
            <w:r w:rsidRPr="00C519D6">
              <w:rPr>
                <w:rFonts w:cs="Noto Sans"/>
                <w:szCs w:val="20"/>
              </w:rPr>
              <w:lastRenderedPageBreak/>
              <w:t>PARTIDA 480-201</w:t>
            </w:r>
          </w:p>
          <w:p w14:paraId="70143C62" w14:textId="77777777" w:rsidR="00C519D6" w:rsidRPr="00C519D6" w:rsidRDefault="00C519D6" w:rsidP="00240B7A">
            <w:pPr>
              <w:tabs>
                <w:tab w:val="left" w:pos="28"/>
              </w:tabs>
              <w:snapToGrid w:val="0"/>
              <w:rPr>
                <w:rFonts w:cs="Noto Sans"/>
                <w:szCs w:val="20"/>
              </w:rPr>
            </w:pPr>
            <w:r w:rsidRPr="00C519D6">
              <w:rPr>
                <w:rFonts w:cs="Noto Sans"/>
                <w:szCs w:val="20"/>
              </w:rPr>
              <w:t>LECHES FLUIDAS</w:t>
            </w:r>
          </w:p>
        </w:tc>
        <w:tc>
          <w:tcPr>
            <w:tcW w:w="1345" w:type="pct"/>
            <w:tcBorders>
              <w:top w:val="single" w:sz="8" w:space="0" w:color="000000"/>
              <w:left w:val="single" w:sz="8" w:space="0" w:color="000000"/>
              <w:bottom w:val="single" w:sz="8" w:space="0" w:color="000000"/>
              <w:right w:val="single" w:sz="8" w:space="0" w:color="000000"/>
            </w:tcBorders>
            <w:vAlign w:val="center"/>
          </w:tcPr>
          <w:p w14:paraId="535D785B" w14:textId="32D4B929" w:rsidR="00C519D6" w:rsidRPr="00C519D6" w:rsidRDefault="00C519D6" w:rsidP="00240B7A">
            <w:pPr>
              <w:snapToGrid w:val="0"/>
              <w:rPr>
                <w:rFonts w:cs="Noto Sans"/>
                <w:szCs w:val="20"/>
              </w:rPr>
            </w:pPr>
            <w:r w:rsidRPr="00C519D6">
              <w:rPr>
                <w:rFonts w:cs="Noto Sans"/>
                <w:szCs w:val="20"/>
              </w:rPr>
              <w:t xml:space="preserve">DESCREMADA </w:t>
            </w:r>
            <w:r w:rsidR="00634873" w:rsidRPr="00C519D6">
              <w:rPr>
                <w:rFonts w:cs="Noto Sans"/>
                <w:szCs w:val="20"/>
              </w:rPr>
              <w:t>ULTRA PASTEURIZADA</w:t>
            </w:r>
          </w:p>
          <w:p w14:paraId="43DF2588" w14:textId="33BD8338" w:rsidR="00C519D6" w:rsidRPr="00634873" w:rsidRDefault="00C519D6" w:rsidP="00240B7A">
            <w:pPr>
              <w:rPr>
                <w:rFonts w:cs="Noto Sans"/>
                <w:szCs w:val="20"/>
                <w:lang w:val="pt-PT"/>
              </w:rPr>
            </w:pPr>
            <w:r w:rsidRPr="00C519D6">
              <w:rPr>
                <w:rFonts w:cs="Noto Sans"/>
                <w:szCs w:val="20"/>
              </w:rPr>
              <w:t xml:space="preserve">ENTERA DESLACTOSADA </w:t>
            </w:r>
            <w:r w:rsidR="00634873" w:rsidRPr="00C519D6">
              <w:rPr>
                <w:rFonts w:cs="Noto Sans"/>
                <w:szCs w:val="20"/>
              </w:rPr>
              <w:t>ULTRA PASTEURIZADA</w:t>
            </w:r>
          </w:p>
          <w:p w14:paraId="62AFB084" w14:textId="5E4EAB95" w:rsidR="00C519D6" w:rsidRPr="00634873" w:rsidRDefault="00C519D6" w:rsidP="00240B7A">
            <w:pPr>
              <w:rPr>
                <w:rFonts w:cs="Noto Sans"/>
                <w:szCs w:val="20"/>
                <w:lang w:val="pt-PT"/>
              </w:rPr>
            </w:pPr>
            <w:r w:rsidRPr="00634873">
              <w:rPr>
                <w:rFonts w:cs="Noto Sans"/>
                <w:szCs w:val="20"/>
                <w:lang w:val="pt-PT"/>
              </w:rPr>
              <w:t>EXTRA</w:t>
            </w:r>
            <w:r w:rsidR="00634873" w:rsidRPr="00634873">
              <w:rPr>
                <w:rFonts w:cs="Noto Sans"/>
                <w:szCs w:val="20"/>
                <w:lang w:val="pt-PT"/>
              </w:rPr>
              <w:t xml:space="preserve"> </w:t>
            </w:r>
            <w:r w:rsidRPr="00634873">
              <w:rPr>
                <w:rFonts w:cs="Noto Sans"/>
                <w:szCs w:val="20"/>
                <w:lang w:val="pt-PT"/>
              </w:rPr>
              <w:t>ULTRA</w:t>
            </w:r>
            <w:r w:rsidR="00634873">
              <w:rPr>
                <w:rFonts w:cs="Noto Sans"/>
                <w:szCs w:val="20"/>
                <w:lang w:val="pt-PT"/>
              </w:rPr>
              <w:t xml:space="preserve"> </w:t>
            </w:r>
            <w:r w:rsidRPr="00634873">
              <w:rPr>
                <w:rFonts w:cs="Noto Sans"/>
                <w:szCs w:val="20"/>
                <w:lang w:val="pt-PT"/>
              </w:rPr>
              <w:t>PASTEURIZADA</w:t>
            </w:r>
          </w:p>
          <w:p w14:paraId="09139731" w14:textId="77777777" w:rsidR="00C519D6" w:rsidRPr="00634873" w:rsidRDefault="00C519D6" w:rsidP="00240B7A">
            <w:pPr>
              <w:rPr>
                <w:rFonts w:cs="Noto Sans"/>
                <w:szCs w:val="20"/>
                <w:lang w:val="pt-PT"/>
              </w:rPr>
            </w:pPr>
            <w:r w:rsidRPr="00634873">
              <w:rPr>
                <w:rFonts w:cs="Noto Sans"/>
                <w:szCs w:val="20"/>
                <w:lang w:val="pt-PT"/>
              </w:rPr>
              <w:t>PARCIALMENTE DESCREMADA ULTRAPAUTERZADA</w:t>
            </w:r>
          </w:p>
          <w:p w14:paraId="4F9BE11B" w14:textId="77777777" w:rsidR="00C519D6" w:rsidRPr="00634873" w:rsidRDefault="00C519D6" w:rsidP="00240B7A">
            <w:pPr>
              <w:tabs>
                <w:tab w:val="left" w:pos="28"/>
              </w:tabs>
              <w:snapToGrid w:val="0"/>
              <w:rPr>
                <w:rFonts w:cs="Noto Sans"/>
                <w:szCs w:val="20"/>
                <w:lang w:val="pt-PT"/>
              </w:rPr>
            </w:pPr>
            <w:r w:rsidRPr="00634873">
              <w:rPr>
                <w:rFonts w:cs="Noto Sans"/>
                <w:szCs w:val="20"/>
                <w:lang w:val="pt-PT"/>
              </w:rPr>
              <w:t>SEMIDESCREMADA ULTRAPAUSTERIZADA</w:t>
            </w:r>
          </w:p>
        </w:tc>
        <w:tc>
          <w:tcPr>
            <w:tcW w:w="1055" w:type="pct"/>
            <w:tcBorders>
              <w:top w:val="single" w:sz="8" w:space="0" w:color="000000"/>
              <w:left w:val="single" w:sz="8" w:space="0" w:color="000000"/>
              <w:bottom w:val="single" w:sz="8" w:space="0" w:color="000000"/>
              <w:right w:val="single" w:sz="8" w:space="0" w:color="000000"/>
            </w:tcBorders>
            <w:vAlign w:val="center"/>
          </w:tcPr>
          <w:p w14:paraId="2A17AC64" w14:textId="77777777" w:rsidR="00C519D6" w:rsidRPr="00C519D6" w:rsidRDefault="00C519D6" w:rsidP="00240B7A">
            <w:pPr>
              <w:tabs>
                <w:tab w:val="left" w:pos="28"/>
              </w:tabs>
              <w:snapToGrid w:val="0"/>
              <w:rPr>
                <w:rFonts w:cs="Noto Sans"/>
                <w:bCs/>
                <w:szCs w:val="20"/>
              </w:rPr>
            </w:pPr>
            <w:r w:rsidRPr="00C519D6">
              <w:rPr>
                <w:rFonts w:cs="Noto Sans"/>
                <w:bCs/>
                <w:szCs w:val="20"/>
              </w:rPr>
              <w:t>NOM-243-SSA1-2010</w:t>
            </w:r>
          </w:p>
        </w:tc>
        <w:tc>
          <w:tcPr>
            <w:tcW w:w="1797" w:type="pct"/>
            <w:tcBorders>
              <w:top w:val="single" w:sz="8" w:space="0" w:color="000000"/>
              <w:left w:val="single" w:sz="8" w:space="0" w:color="000000"/>
              <w:bottom w:val="single" w:sz="8" w:space="0" w:color="000000"/>
              <w:right w:val="single" w:sz="8" w:space="0" w:color="000000"/>
            </w:tcBorders>
            <w:vAlign w:val="center"/>
          </w:tcPr>
          <w:p w14:paraId="693D3B29" w14:textId="77777777" w:rsidR="00C519D6" w:rsidRPr="00C519D6" w:rsidRDefault="00C519D6" w:rsidP="00240B7A">
            <w:pPr>
              <w:snapToGrid w:val="0"/>
              <w:rPr>
                <w:rFonts w:cs="Noto Sans"/>
                <w:szCs w:val="20"/>
              </w:rPr>
            </w:pPr>
            <w:r w:rsidRPr="00C519D6">
              <w:rPr>
                <w:rFonts w:cs="Noto Sans"/>
                <w:szCs w:val="20"/>
              </w:rPr>
              <w:t>COPIA DE LOS TRES ÚLTIMOS EXÁMENES DE CONTROL DE CALIDAD DE ORIGEN Y UNO DE TERCERÍA POR EL PROVEEDOR EN LABORATORIOS ACREDITADOS ANTE LA “EMA”.</w:t>
            </w:r>
          </w:p>
          <w:p w14:paraId="6D1394FE" w14:textId="77777777" w:rsidR="00C519D6" w:rsidRPr="00C519D6" w:rsidRDefault="00C519D6" w:rsidP="00240B7A">
            <w:pPr>
              <w:snapToGrid w:val="0"/>
              <w:rPr>
                <w:rFonts w:cs="Noto Sans"/>
                <w:szCs w:val="20"/>
              </w:rPr>
            </w:pPr>
            <w:r w:rsidRPr="00C519D6">
              <w:rPr>
                <w:rFonts w:cs="Noto Sans"/>
                <w:szCs w:val="20"/>
              </w:rPr>
              <w:t>COPIA DE LOS RESULTADOS DE CONTROL DE CALIDAD REALIZADOS POR UN LABORATORIOS ACREDITADOS ANTE LA “EMA”.</w:t>
            </w:r>
          </w:p>
          <w:p w14:paraId="2347D334" w14:textId="77777777" w:rsidR="00C519D6" w:rsidRPr="00C519D6" w:rsidRDefault="00C519D6" w:rsidP="00240B7A">
            <w:pPr>
              <w:snapToGrid w:val="0"/>
              <w:rPr>
                <w:rFonts w:cs="Noto Sans"/>
                <w:szCs w:val="20"/>
              </w:rPr>
            </w:pPr>
            <w:r w:rsidRPr="00C519D6">
              <w:rPr>
                <w:rFonts w:cs="Noto Sans"/>
                <w:szCs w:val="20"/>
              </w:rPr>
              <w:t xml:space="preserve">DICHA DOCUMENTACIÓN SE REQUERIRÁ AL PROVEEDOR EN CASO DE QUE, EN LA RECEPCIÓN DE LOS PRODUCTOS, SE OBSERVE ALGÚN </w:t>
            </w:r>
            <w:r w:rsidRPr="00C519D6">
              <w:rPr>
                <w:rFonts w:cs="Noto Sans"/>
                <w:szCs w:val="20"/>
              </w:rPr>
              <w:lastRenderedPageBreak/>
              <w:t>RIESGO DE CONTAMINACIÓN.</w:t>
            </w:r>
          </w:p>
        </w:tc>
      </w:tr>
      <w:tr w:rsidR="00C519D6" w:rsidRPr="00C519D6" w14:paraId="55DC6C82" w14:textId="77777777" w:rsidTr="00240B7A">
        <w:trPr>
          <w:trHeight w:val="57"/>
        </w:trPr>
        <w:tc>
          <w:tcPr>
            <w:tcW w:w="803" w:type="pct"/>
            <w:vMerge w:val="restart"/>
            <w:tcBorders>
              <w:top w:val="single" w:sz="8" w:space="0" w:color="000000"/>
              <w:left w:val="single" w:sz="8" w:space="0" w:color="000000"/>
              <w:bottom w:val="single" w:sz="8" w:space="0" w:color="000000"/>
              <w:right w:val="single" w:sz="8" w:space="0" w:color="000000"/>
            </w:tcBorders>
            <w:vAlign w:val="center"/>
          </w:tcPr>
          <w:p w14:paraId="27772A44"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PARTIDA 480 – 400 – 500 - 600, ALGUNOS DEL 700,800</w:t>
            </w:r>
          </w:p>
          <w:p w14:paraId="219D3252" w14:textId="77777777" w:rsidR="00C519D6" w:rsidRPr="00C519D6" w:rsidRDefault="00C519D6" w:rsidP="00240B7A">
            <w:pPr>
              <w:tabs>
                <w:tab w:val="left" w:pos="28"/>
              </w:tabs>
              <w:rPr>
                <w:rFonts w:cs="Noto Sans"/>
                <w:szCs w:val="20"/>
              </w:rPr>
            </w:pPr>
          </w:p>
          <w:p w14:paraId="26A02F6F" w14:textId="77777777" w:rsidR="00C519D6" w:rsidRPr="00C519D6" w:rsidRDefault="00C519D6" w:rsidP="00240B7A">
            <w:pPr>
              <w:tabs>
                <w:tab w:val="left" w:pos="28"/>
              </w:tabs>
              <w:rPr>
                <w:rFonts w:cs="Noto Sans"/>
                <w:szCs w:val="20"/>
              </w:rPr>
            </w:pPr>
            <w:r w:rsidRPr="00C519D6">
              <w:rPr>
                <w:rFonts w:cs="Noto Sans"/>
                <w:szCs w:val="20"/>
              </w:rPr>
              <w:t>ABARROTES EN GENERAL</w:t>
            </w:r>
          </w:p>
        </w:tc>
        <w:tc>
          <w:tcPr>
            <w:tcW w:w="1345" w:type="pct"/>
            <w:tcBorders>
              <w:top w:val="single" w:sz="8" w:space="0" w:color="000000"/>
              <w:left w:val="single" w:sz="8" w:space="0" w:color="000000"/>
              <w:bottom w:val="single" w:sz="8" w:space="0" w:color="000000"/>
              <w:right w:val="single" w:sz="8" w:space="0" w:color="000000"/>
            </w:tcBorders>
            <w:vAlign w:val="center"/>
          </w:tcPr>
          <w:p w14:paraId="6A487F47" w14:textId="77777777" w:rsidR="00C519D6" w:rsidRPr="00C519D6" w:rsidRDefault="00C519D6" w:rsidP="00240B7A">
            <w:pPr>
              <w:tabs>
                <w:tab w:val="left" w:pos="28"/>
              </w:tabs>
              <w:snapToGrid w:val="0"/>
              <w:rPr>
                <w:rFonts w:cs="Noto Sans"/>
                <w:szCs w:val="20"/>
              </w:rPr>
            </w:pPr>
            <w:r w:rsidRPr="00C519D6">
              <w:rPr>
                <w:rFonts w:cs="Noto Sans"/>
                <w:szCs w:val="20"/>
              </w:rPr>
              <w:t>ALIMENTOS ENVASADOS DE CIERRE HERMÉTICO</w:t>
            </w:r>
          </w:p>
        </w:tc>
        <w:tc>
          <w:tcPr>
            <w:tcW w:w="1055" w:type="pct"/>
            <w:tcBorders>
              <w:top w:val="single" w:sz="8" w:space="0" w:color="000000"/>
              <w:left w:val="single" w:sz="8" w:space="0" w:color="000000"/>
              <w:bottom w:val="single" w:sz="8" w:space="0" w:color="000000"/>
              <w:right w:val="single" w:sz="8" w:space="0" w:color="000000"/>
            </w:tcBorders>
            <w:vAlign w:val="center"/>
          </w:tcPr>
          <w:p w14:paraId="7A47AB58" w14:textId="77777777" w:rsidR="00C519D6" w:rsidRPr="00C519D6" w:rsidRDefault="00C519D6" w:rsidP="00240B7A">
            <w:pPr>
              <w:tabs>
                <w:tab w:val="left" w:pos="28"/>
              </w:tabs>
              <w:snapToGrid w:val="0"/>
              <w:rPr>
                <w:rFonts w:cs="Noto Sans"/>
                <w:szCs w:val="20"/>
              </w:rPr>
            </w:pPr>
            <w:r w:rsidRPr="00C519D6">
              <w:rPr>
                <w:rFonts w:cs="Noto Sans"/>
                <w:szCs w:val="20"/>
              </w:rPr>
              <w:t>NOM-130-SSA1-1995</w:t>
            </w:r>
          </w:p>
        </w:tc>
        <w:tc>
          <w:tcPr>
            <w:tcW w:w="1797" w:type="pct"/>
            <w:tcBorders>
              <w:top w:val="single" w:sz="8" w:space="0" w:color="000000"/>
              <w:left w:val="single" w:sz="8" w:space="0" w:color="000000"/>
              <w:bottom w:val="single" w:sz="8" w:space="0" w:color="000000"/>
              <w:right w:val="single" w:sz="8" w:space="0" w:color="000000"/>
            </w:tcBorders>
            <w:vAlign w:val="center"/>
          </w:tcPr>
          <w:p w14:paraId="2A854608" w14:textId="77777777" w:rsidR="00C519D6" w:rsidRPr="00C519D6" w:rsidRDefault="00C519D6" w:rsidP="00240B7A">
            <w:pPr>
              <w:tabs>
                <w:tab w:val="left" w:pos="28"/>
              </w:tabs>
              <w:rPr>
                <w:rFonts w:cs="Noto Sans"/>
                <w:szCs w:val="20"/>
              </w:rPr>
            </w:pPr>
            <w:r w:rsidRPr="00C519D6">
              <w:rPr>
                <w:rFonts w:cs="Noto Sans"/>
                <w:szCs w:val="20"/>
              </w:rPr>
              <w:t>ETIQUETA DEL ENVASE</w:t>
            </w:r>
          </w:p>
        </w:tc>
      </w:tr>
      <w:tr w:rsidR="00C519D6" w:rsidRPr="00C519D6" w14:paraId="758FF36B"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043B9BA2"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7DCE589C" w14:textId="77777777" w:rsidR="00C519D6" w:rsidRPr="00C519D6" w:rsidRDefault="00C519D6" w:rsidP="00240B7A">
            <w:pPr>
              <w:tabs>
                <w:tab w:val="left" w:pos="28"/>
              </w:tabs>
              <w:snapToGrid w:val="0"/>
              <w:rPr>
                <w:rFonts w:cs="Noto Sans"/>
                <w:szCs w:val="20"/>
              </w:rPr>
            </w:pPr>
            <w:r w:rsidRPr="00C519D6">
              <w:rPr>
                <w:rFonts w:cs="Noto Sans"/>
                <w:szCs w:val="20"/>
              </w:rPr>
              <w:t>CEREALES Y PRODUCTOS DERIVADOS</w:t>
            </w:r>
          </w:p>
        </w:tc>
        <w:tc>
          <w:tcPr>
            <w:tcW w:w="1055" w:type="pct"/>
            <w:tcBorders>
              <w:top w:val="single" w:sz="8" w:space="0" w:color="000000"/>
              <w:left w:val="single" w:sz="8" w:space="0" w:color="000000"/>
              <w:bottom w:val="single" w:sz="8" w:space="0" w:color="000000"/>
              <w:right w:val="single" w:sz="8" w:space="0" w:color="000000"/>
            </w:tcBorders>
            <w:vAlign w:val="center"/>
          </w:tcPr>
          <w:p w14:paraId="702A52CD" w14:textId="77777777" w:rsidR="00C519D6" w:rsidRPr="00C519D6" w:rsidRDefault="00C519D6" w:rsidP="00240B7A">
            <w:pPr>
              <w:tabs>
                <w:tab w:val="left" w:pos="28"/>
              </w:tabs>
              <w:snapToGrid w:val="0"/>
              <w:rPr>
                <w:rFonts w:cs="Noto Sans"/>
                <w:szCs w:val="20"/>
              </w:rPr>
            </w:pPr>
            <w:r w:rsidRPr="00C519D6">
              <w:rPr>
                <w:rFonts w:cs="Noto Sans"/>
                <w:szCs w:val="20"/>
              </w:rPr>
              <w:t>NOM-147-SSA1-1996</w:t>
            </w:r>
          </w:p>
        </w:tc>
        <w:tc>
          <w:tcPr>
            <w:tcW w:w="1797" w:type="pct"/>
            <w:tcBorders>
              <w:top w:val="single" w:sz="8" w:space="0" w:color="000000"/>
              <w:left w:val="single" w:sz="8" w:space="0" w:color="000000"/>
              <w:bottom w:val="single" w:sz="8" w:space="0" w:color="000000"/>
              <w:right w:val="single" w:sz="8" w:space="0" w:color="000000"/>
            </w:tcBorders>
            <w:vAlign w:val="center"/>
          </w:tcPr>
          <w:p w14:paraId="22B785AD" w14:textId="77777777" w:rsidR="00C519D6" w:rsidRPr="00C519D6" w:rsidRDefault="00C519D6" w:rsidP="00240B7A">
            <w:pPr>
              <w:tabs>
                <w:tab w:val="left" w:pos="28"/>
              </w:tabs>
              <w:rPr>
                <w:rFonts w:cs="Noto Sans"/>
                <w:szCs w:val="20"/>
              </w:rPr>
            </w:pPr>
            <w:r w:rsidRPr="00C519D6">
              <w:rPr>
                <w:rFonts w:cs="Noto Sans"/>
                <w:szCs w:val="20"/>
              </w:rPr>
              <w:t>ETIQUETA DEL ENVASE</w:t>
            </w:r>
          </w:p>
        </w:tc>
      </w:tr>
      <w:tr w:rsidR="00C519D6" w:rsidRPr="00C519D6" w14:paraId="740944A1"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2E7A4B34"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24A3E322" w14:textId="77777777" w:rsidR="00C519D6" w:rsidRPr="00C519D6" w:rsidRDefault="00C519D6" w:rsidP="00240B7A">
            <w:pPr>
              <w:tabs>
                <w:tab w:val="left" w:pos="28"/>
              </w:tabs>
              <w:snapToGrid w:val="0"/>
              <w:rPr>
                <w:rFonts w:cs="Noto Sans"/>
                <w:szCs w:val="20"/>
              </w:rPr>
            </w:pPr>
            <w:r w:rsidRPr="00C519D6">
              <w:rPr>
                <w:rFonts w:cs="Noto Sans"/>
                <w:szCs w:val="20"/>
              </w:rPr>
              <w:t>ATÚN</w:t>
            </w:r>
          </w:p>
        </w:tc>
        <w:tc>
          <w:tcPr>
            <w:tcW w:w="1055" w:type="pct"/>
            <w:tcBorders>
              <w:top w:val="single" w:sz="8" w:space="0" w:color="000000"/>
              <w:left w:val="single" w:sz="8" w:space="0" w:color="000000"/>
              <w:bottom w:val="single" w:sz="8" w:space="0" w:color="000000"/>
              <w:right w:val="single" w:sz="8" w:space="0" w:color="000000"/>
            </w:tcBorders>
            <w:vAlign w:val="center"/>
          </w:tcPr>
          <w:p w14:paraId="3E4D4FA4" w14:textId="77777777" w:rsidR="00C519D6" w:rsidRPr="00C519D6" w:rsidRDefault="00C519D6" w:rsidP="00240B7A">
            <w:pPr>
              <w:tabs>
                <w:tab w:val="left" w:pos="28"/>
              </w:tabs>
              <w:snapToGrid w:val="0"/>
              <w:rPr>
                <w:rFonts w:cs="Noto Sans"/>
                <w:szCs w:val="20"/>
              </w:rPr>
            </w:pPr>
            <w:r w:rsidRPr="00C519D6">
              <w:rPr>
                <w:rFonts w:cs="Noto Sans"/>
                <w:szCs w:val="20"/>
              </w:rPr>
              <w:t>NOM-084-SCFI-1994</w:t>
            </w:r>
          </w:p>
        </w:tc>
        <w:tc>
          <w:tcPr>
            <w:tcW w:w="1797" w:type="pct"/>
            <w:tcBorders>
              <w:top w:val="single" w:sz="8" w:space="0" w:color="000000"/>
              <w:left w:val="single" w:sz="8" w:space="0" w:color="000000"/>
              <w:bottom w:val="single" w:sz="8" w:space="0" w:color="000000"/>
              <w:right w:val="single" w:sz="8" w:space="0" w:color="000000"/>
            </w:tcBorders>
            <w:vAlign w:val="center"/>
          </w:tcPr>
          <w:p w14:paraId="36F51A93" w14:textId="77777777" w:rsidR="00C519D6" w:rsidRPr="00C519D6" w:rsidRDefault="00C519D6" w:rsidP="00240B7A">
            <w:pPr>
              <w:tabs>
                <w:tab w:val="left" w:pos="28"/>
              </w:tabs>
              <w:rPr>
                <w:rFonts w:cs="Noto Sans"/>
                <w:szCs w:val="20"/>
              </w:rPr>
            </w:pPr>
            <w:r w:rsidRPr="00C519D6">
              <w:rPr>
                <w:rFonts w:cs="Noto Sans"/>
                <w:szCs w:val="20"/>
              </w:rPr>
              <w:t>ETIQUETA DEL ENVASE</w:t>
            </w:r>
          </w:p>
        </w:tc>
      </w:tr>
      <w:tr w:rsidR="00C519D6" w:rsidRPr="00C519D6" w14:paraId="0167028E"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229ABC6A"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253B05F3" w14:textId="77777777" w:rsidR="00C519D6" w:rsidRPr="00C519D6" w:rsidRDefault="00C519D6" w:rsidP="00240B7A">
            <w:pPr>
              <w:tabs>
                <w:tab w:val="left" w:pos="28"/>
              </w:tabs>
              <w:snapToGrid w:val="0"/>
              <w:rPr>
                <w:rFonts w:cs="Noto Sans"/>
                <w:szCs w:val="20"/>
              </w:rPr>
            </w:pPr>
            <w:r w:rsidRPr="00C519D6">
              <w:rPr>
                <w:rFonts w:cs="Noto Sans"/>
                <w:szCs w:val="20"/>
              </w:rPr>
              <w:t>CONSOMÉ</w:t>
            </w:r>
          </w:p>
        </w:tc>
        <w:tc>
          <w:tcPr>
            <w:tcW w:w="1055" w:type="pct"/>
            <w:tcBorders>
              <w:top w:val="single" w:sz="8" w:space="0" w:color="000000"/>
              <w:left w:val="single" w:sz="8" w:space="0" w:color="000000"/>
              <w:bottom w:val="single" w:sz="8" w:space="0" w:color="000000"/>
              <w:right w:val="single" w:sz="8" w:space="0" w:color="000000"/>
            </w:tcBorders>
            <w:vAlign w:val="center"/>
          </w:tcPr>
          <w:p w14:paraId="64601424" w14:textId="77777777" w:rsidR="00C519D6" w:rsidRPr="00C519D6" w:rsidRDefault="00C519D6" w:rsidP="00240B7A">
            <w:pPr>
              <w:tabs>
                <w:tab w:val="left" w:pos="28"/>
              </w:tabs>
              <w:snapToGrid w:val="0"/>
              <w:rPr>
                <w:rFonts w:cs="Noto Sans"/>
                <w:szCs w:val="20"/>
              </w:rPr>
            </w:pPr>
            <w:r w:rsidRPr="00C519D6">
              <w:rPr>
                <w:rFonts w:cs="Noto Sans"/>
                <w:szCs w:val="20"/>
              </w:rPr>
              <w:t>NMX-F-158-1986</w:t>
            </w:r>
          </w:p>
          <w:p w14:paraId="54F19340" w14:textId="77777777" w:rsidR="00C519D6" w:rsidRPr="00C519D6" w:rsidRDefault="00C519D6" w:rsidP="00240B7A">
            <w:pPr>
              <w:tabs>
                <w:tab w:val="left" w:pos="28"/>
              </w:tabs>
              <w:rPr>
                <w:rFonts w:cs="Noto Sans"/>
                <w:szCs w:val="20"/>
              </w:rPr>
            </w:pPr>
            <w:r w:rsidRPr="00C519D6">
              <w:rPr>
                <w:rFonts w:cs="Noto Sans"/>
                <w:szCs w:val="20"/>
              </w:rPr>
              <w:t>NMX-F-381-1986</w:t>
            </w:r>
          </w:p>
        </w:tc>
        <w:tc>
          <w:tcPr>
            <w:tcW w:w="1797" w:type="pct"/>
            <w:tcBorders>
              <w:top w:val="single" w:sz="8" w:space="0" w:color="000000"/>
              <w:left w:val="single" w:sz="8" w:space="0" w:color="000000"/>
              <w:bottom w:val="single" w:sz="8" w:space="0" w:color="000000"/>
              <w:right w:val="single" w:sz="8" w:space="0" w:color="000000"/>
            </w:tcBorders>
            <w:vAlign w:val="center"/>
          </w:tcPr>
          <w:p w14:paraId="52AAE6D9" w14:textId="77777777" w:rsidR="00C519D6" w:rsidRPr="00C519D6" w:rsidRDefault="00C519D6" w:rsidP="00240B7A">
            <w:pPr>
              <w:tabs>
                <w:tab w:val="left" w:pos="28"/>
              </w:tabs>
              <w:rPr>
                <w:rFonts w:cs="Noto Sans"/>
                <w:szCs w:val="20"/>
              </w:rPr>
            </w:pPr>
            <w:r w:rsidRPr="00C519D6">
              <w:rPr>
                <w:rFonts w:cs="Noto Sans"/>
                <w:szCs w:val="20"/>
              </w:rPr>
              <w:t>ETIQUETA DEL ENVASE</w:t>
            </w:r>
          </w:p>
        </w:tc>
      </w:tr>
      <w:tr w:rsidR="00C519D6" w:rsidRPr="00C519D6" w14:paraId="4514FA31"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67D9AE64"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250423FF" w14:textId="77777777" w:rsidR="00C519D6" w:rsidRPr="00C519D6" w:rsidRDefault="00C519D6" w:rsidP="00240B7A">
            <w:pPr>
              <w:tabs>
                <w:tab w:val="left" w:pos="28"/>
              </w:tabs>
              <w:snapToGrid w:val="0"/>
              <w:rPr>
                <w:rFonts w:cs="Noto Sans"/>
                <w:szCs w:val="20"/>
              </w:rPr>
            </w:pPr>
            <w:r w:rsidRPr="00C519D6">
              <w:rPr>
                <w:rFonts w:cs="Noto Sans"/>
                <w:szCs w:val="20"/>
              </w:rPr>
              <w:t>FRIJOL DESHIDRATADO</w:t>
            </w:r>
          </w:p>
        </w:tc>
        <w:tc>
          <w:tcPr>
            <w:tcW w:w="1055" w:type="pct"/>
            <w:tcBorders>
              <w:top w:val="single" w:sz="8" w:space="0" w:color="000000"/>
              <w:left w:val="single" w:sz="8" w:space="0" w:color="000000"/>
              <w:bottom w:val="single" w:sz="8" w:space="0" w:color="000000"/>
              <w:right w:val="single" w:sz="8" w:space="0" w:color="000000"/>
            </w:tcBorders>
            <w:vAlign w:val="center"/>
          </w:tcPr>
          <w:p w14:paraId="2AE5C1A2" w14:textId="77777777" w:rsidR="00C519D6" w:rsidRPr="00C519D6" w:rsidRDefault="00C519D6" w:rsidP="00240B7A">
            <w:pPr>
              <w:tabs>
                <w:tab w:val="left" w:pos="28"/>
              </w:tabs>
              <w:snapToGrid w:val="0"/>
              <w:rPr>
                <w:rFonts w:cs="Noto Sans"/>
                <w:szCs w:val="20"/>
              </w:rPr>
            </w:pPr>
            <w:r w:rsidRPr="00C519D6">
              <w:rPr>
                <w:rFonts w:cs="Noto Sans"/>
                <w:szCs w:val="20"/>
              </w:rPr>
              <w:t>NX-F-378-S-1980</w:t>
            </w:r>
          </w:p>
        </w:tc>
        <w:tc>
          <w:tcPr>
            <w:tcW w:w="1797" w:type="pct"/>
            <w:tcBorders>
              <w:top w:val="single" w:sz="8" w:space="0" w:color="000000"/>
              <w:left w:val="single" w:sz="8" w:space="0" w:color="000000"/>
              <w:bottom w:val="single" w:sz="8" w:space="0" w:color="000000"/>
              <w:right w:val="single" w:sz="8" w:space="0" w:color="000000"/>
            </w:tcBorders>
            <w:vAlign w:val="center"/>
          </w:tcPr>
          <w:p w14:paraId="4B422F14" w14:textId="77777777" w:rsidR="00C519D6" w:rsidRPr="00C519D6" w:rsidRDefault="00C519D6" w:rsidP="00240B7A">
            <w:pPr>
              <w:tabs>
                <w:tab w:val="left" w:pos="28"/>
              </w:tabs>
              <w:snapToGrid w:val="0"/>
              <w:rPr>
                <w:rFonts w:cs="Noto Sans"/>
                <w:szCs w:val="20"/>
              </w:rPr>
            </w:pPr>
            <w:r w:rsidRPr="00C519D6">
              <w:rPr>
                <w:rFonts w:cs="Noto Sans"/>
                <w:szCs w:val="20"/>
              </w:rPr>
              <w:t>DE ACUERDO CON LA DESCRIPCIÓN DEL CUADRO BÁSICO.</w:t>
            </w:r>
          </w:p>
        </w:tc>
      </w:tr>
      <w:tr w:rsidR="00C519D6" w:rsidRPr="00C519D6" w14:paraId="2F91806A" w14:textId="77777777" w:rsidTr="00240B7A">
        <w:trPr>
          <w:trHeight w:val="57"/>
        </w:trPr>
        <w:tc>
          <w:tcPr>
            <w:tcW w:w="803" w:type="pct"/>
            <w:vMerge/>
            <w:tcBorders>
              <w:top w:val="single" w:sz="8" w:space="0" w:color="000000"/>
              <w:left w:val="single" w:sz="8" w:space="0" w:color="000000"/>
              <w:bottom w:val="single" w:sz="8" w:space="0" w:color="000000"/>
              <w:right w:val="single" w:sz="8" w:space="0" w:color="000000"/>
            </w:tcBorders>
            <w:vAlign w:val="center"/>
          </w:tcPr>
          <w:p w14:paraId="50CF012B"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306CA085" w14:textId="77777777" w:rsidR="00C519D6" w:rsidRPr="00C519D6" w:rsidRDefault="00C519D6" w:rsidP="00240B7A">
            <w:pPr>
              <w:tabs>
                <w:tab w:val="left" w:pos="28"/>
              </w:tabs>
              <w:snapToGrid w:val="0"/>
              <w:rPr>
                <w:rFonts w:cs="Noto Sans"/>
                <w:szCs w:val="20"/>
              </w:rPr>
            </w:pPr>
            <w:r w:rsidRPr="00C519D6">
              <w:rPr>
                <w:rFonts w:cs="Noto Sans"/>
                <w:szCs w:val="20"/>
              </w:rPr>
              <w:t>MOLES Y DERIVADOS</w:t>
            </w:r>
          </w:p>
        </w:tc>
        <w:tc>
          <w:tcPr>
            <w:tcW w:w="1055" w:type="pct"/>
            <w:tcBorders>
              <w:top w:val="single" w:sz="8" w:space="0" w:color="000000"/>
              <w:left w:val="single" w:sz="8" w:space="0" w:color="000000"/>
              <w:bottom w:val="single" w:sz="8" w:space="0" w:color="000000"/>
              <w:right w:val="single" w:sz="8" w:space="0" w:color="000000"/>
            </w:tcBorders>
            <w:vAlign w:val="center"/>
          </w:tcPr>
          <w:p w14:paraId="5256D63F" w14:textId="77777777" w:rsidR="00C519D6" w:rsidRPr="00C519D6" w:rsidRDefault="00C519D6" w:rsidP="00240B7A">
            <w:pPr>
              <w:tabs>
                <w:tab w:val="left" w:pos="28"/>
              </w:tabs>
              <w:snapToGrid w:val="0"/>
              <w:rPr>
                <w:rFonts w:cs="Noto Sans"/>
                <w:szCs w:val="20"/>
              </w:rPr>
            </w:pPr>
            <w:r w:rsidRPr="00C519D6">
              <w:rPr>
                <w:rFonts w:cs="Noto Sans"/>
                <w:szCs w:val="20"/>
              </w:rPr>
              <w:t>NMX-F-422-1982</w:t>
            </w:r>
          </w:p>
        </w:tc>
        <w:tc>
          <w:tcPr>
            <w:tcW w:w="1797" w:type="pct"/>
            <w:tcBorders>
              <w:top w:val="single" w:sz="8" w:space="0" w:color="000000"/>
              <w:left w:val="single" w:sz="8" w:space="0" w:color="000000"/>
              <w:bottom w:val="single" w:sz="8" w:space="0" w:color="000000"/>
              <w:right w:val="single" w:sz="8" w:space="0" w:color="000000"/>
            </w:tcBorders>
            <w:vAlign w:val="center"/>
          </w:tcPr>
          <w:p w14:paraId="6866171C" w14:textId="77777777" w:rsidR="00C519D6" w:rsidRPr="00C519D6" w:rsidRDefault="00C519D6" w:rsidP="00240B7A">
            <w:pPr>
              <w:tabs>
                <w:tab w:val="left" w:pos="28"/>
              </w:tabs>
              <w:snapToGrid w:val="0"/>
              <w:rPr>
                <w:rFonts w:cs="Noto Sans"/>
                <w:szCs w:val="20"/>
              </w:rPr>
            </w:pPr>
            <w:r w:rsidRPr="00C519D6">
              <w:rPr>
                <w:rFonts w:cs="Noto Sans"/>
                <w:szCs w:val="20"/>
              </w:rPr>
              <w:t>DE ACUERDO CON LA DESCRIPCIÓN DEL CUADRO BÁSICO.</w:t>
            </w:r>
          </w:p>
        </w:tc>
      </w:tr>
      <w:tr w:rsidR="00C519D6" w:rsidRPr="00C519D6" w14:paraId="5515FFEF" w14:textId="77777777" w:rsidTr="00240B7A">
        <w:trPr>
          <w:trHeight w:val="767"/>
        </w:trPr>
        <w:tc>
          <w:tcPr>
            <w:tcW w:w="803" w:type="pct"/>
            <w:vMerge/>
            <w:tcBorders>
              <w:top w:val="single" w:sz="8" w:space="0" w:color="000000"/>
              <w:left w:val="single" w:sz="8" w:space="0" w:color="000000"/>
              <w:bottom w:val="single" w:sz="8" w:space="0" w:color="000000"/>
              <w:right w:val="single" w:sz="8" w:space="0" w:color="000000"/>
            </w:tcBorders>
            <w:vAlign w:val="center"/>
          </w:tcPr>
          <w:p w14:paraId="7BF823EB" w14:textId="77777777" w:rsidR="00C519D6" w:rsidRPr="00C519D6" w:rsidRDefault="00C519D6" w:rsidP="00240B7A">
            <w:pPr>
              <w:tabs>
                <w:tab w:val="left" w:pos="28"/>
              </w:tabs>
              <w:rPr>
                <w:rFonts w:cs="Noto Sans"/>
                <w:szCs w:val="20"/>
              </w:rPr>
            </w:pPr>
          </w:p>
        </w:tc>
        <w:tc>
          <w:tcPr>
            <w:tcW w:w="1345" w:type="pct"/>
            <w:tcBorders>
              <w:top w:val="single" w:sz="8" w:space="0" w:color="000000"/>
              <w:left w:val="single" w:sz="8" w:space="0" w:color="000000"/>
              <w:bottom w:val="single" w:sz="8" w:space="0" w:color="000000"/>
              <w:right w:val="single" w:sz="8" w:space="0" w:color="000000"/>
            </w:tcBorders>
            <w:vAlign w:val="center"/>
          </w:tcPr>
          <w:p w14:paraId="7986DE29" w14:textId="77777777" w:rsidR="00C519D6" w:rsidRPr="00C519D6" w:rsidRDefault="00C519D6" w:rsidP="00240B7A">
            <w:pPr>
              <w:tabs>
                <w:tab w:val="left" w:pos="28"/>
              </w:tabs>
              <w:snapToGrid w:val="0"/>
              <w:rPr>
                <w:rFonts w:cs="Noto Sans"/>
                <w:szCs w:val="20"/>
              </w:rPr>
            </w:pPr>
            <w:r w:rsidRPr="00C519D6">
              <w:rPr>
                <w:rFonts w:cs="Noto Sans"/>
                <w:szCs w:val="20"/>
              </w:rPr>
              <w:t>ALIMENTOS PARA LACTANTES</w:t>
            </w:r>
          </w:p>
        </w:tc>
        <w:tc>
          <w:tcPr>
            <w:tcW w:w="1055" w:type="pct"/>
            <w:tcBorders>
              <w:top w:val="single" w:sz="8" w:space="0" w:color="000000"/>
              <w:left w:val="single" w:sz="8" w:space="0" w:color="000000"/>
              <w:bottom w:val="single" w:sz="8" w:space="0" w:color="000000"/>
              <w:right w:val="single" w:sz="8" w:space="0" w:color="000000"/>
            </w:tcBorders>
            <w:vAlign w:val="center"/>
          </w:tcPr>
          <w:p w14:paraId="4605CB66" w14:textId="77777777" w:rsidR="00C519D6" w:rsidRPr="00C519D6" w:rsidRDefault="00C519D6" w:rsidP="00240B7A">
            <w:pPr>
              <w:tabs>
                <w:tab w:val="left" w:pos="28"/>
              </w:tabs>
              <w:snapToGrid w:val="0"/>
              <w:rPr>
                <w:rFonts w:cs="Noto Sans"/>
                <w:szCs w:val="20"/>
              </w:rPr>
            </w:pPr>
            <w:r w:rsidRPr="00C519D6">
              <w:rPr>
                <w:rFonts w:cs="Noto Sans"/>
                <w:szCs w:val="20"/>
              </w:rPr>
              <w:t>NOM-131-SSA1-1995</w:t>
            </w:r>
          </w:p>
        </w:tc>
        <w:tc>
          <w:tcPr>
            <w:tcW w:w="1797" w:type="pct"/>
            <w:tcBorders>
              <w:top w:val="single" w:sz="8" w:space="0" w:color="000000"/>
              <w:left w:val="single" w:sz="8" w:space="0" w:color="000000"/>
              <w:bottom w:val="single" w:sz="8" w:space="0" w:color="000000"/>
              <w:right w:val="single" w:sz="8" w:space="0" w:color="000000"/>
            </w:tcBorders>
            <w:vAlign w:val="center"/>
          </w:tcPr>
          <w:p w14:paraId="6758CF4F" w14:textId="77777777" w:rsidR="00C519D6" w:rsidRPr="00C519D6" w:rsidRDefault="00C519D6" w:rsidP="00240B7A">
            <w:pPr>
              <w:tabs>
                <w:tab w:val="left" w:pos="28"/>
              </w:tabs>
              <w:snapToGrid w:val="0"/>
              <w:rPr>
                <w:rFonts w:cs="Noto Sans"/>
                <w:szCs w:val="20"/>
              </w:rPr>
            </w:pPr>
            <w:r w:rsidRPr="00C519D6">
              <w:rPr>
                <w:rFonts w:cs="Noto Sans"/>
                <w:szCs w:val="20"/>
              </w:rPr>
              <w:t>DE ACUERDO CON LA DESCRIPCIÓN DEL CUADRO BÁSICO.</w:t>
            </w:r>
          </w:p>
        </w:tc>
      </w:tr>
      <w:tr w:rsidR="00C519D6" w:rsidRPr="00C519D6" w14:paraId="71B5435C" w14:textId="77777777" w:rsidTr="00240B7A">
        <w:trPr>
          <w:trHeight w:val="57"/>
        </w:trPr>
        <w:tc>
          <w:tcPr>
            <w:tcW w:w="803" w:type="pct"/>
            <w:tcBorders>
              <w:top w:val="single" w:sz="8" w:space="0" w:color="000000"/>
              <w:left w:val="single" w:sz="8" w:space="0" w:color="000000"/>
              <w:bottom w:val="single" w:sz="8" w:space="0" w:color="000000"/>
              <w:right w:val="single" w:sz="8" w:space="0" w:color="000000"/>
            </w:tcBorders>
            <w:vAlign w:val="center"/>
          </w:tcPr>
          <w:p w14:paraId="480865CA" w14:textId="77777777" w:rsidR="00C519D6" w:rsidRPr="00C519D6" w:rsidRDefault="00C519D6" w:rsidP="00240B7A">
            <w:pPr>
              <w:tabs>
                <w:tab w:val="left" w:pos="28"/>
              </w:tabs>
              <w:snapToGrid w:val="0"/>
              <w:rPr>
                <w:rFonts w:cs="Noto Sans"/>
                <w:szCs w:val="20"/>
              </w:rPr>
            </w:pPr>
            <w:r w:rsidRPr="00C519D6">
              <w:rPr>
                <w:rFonts w:cs="Noto Sans"/>
                <w:szCs w:val="20"/>
              </w:rPr>
              <w:t>PARTIDA 480</w:t>
            </w:r>
          </w:p>
          <w:p w14:paraId="0535DACA" w14:textId="77777777" w:rsidR="00C519D6" w:rsidRPr="00C519D6" w:rsidRDefault="00C519D6" w:rsidP="00240B7A">
            <w:pPr>
              <w:tabs>
                <w:tab w:val="left" w:pos="28"/>
              </w:tabs>
              <w:rPr>
                <w:rFonts w:cs="Noto Sans"/>
                <w:szCs w:val="20"/>
              </w:rPr>
            </w:pPr>
            <w:r w:rsidRPr="00C519D6">
              <w:rPr>
                <w:rFonts w:cs="Noto Sans"/>
                <w:szCs w:val="20"/>
              </w:rPr>
              <w:t>JUGOS PREENVASADOS</w:t>
            </w:r>
          </w:p>
        </w:tc>
        <w:tc>
          <w:tcPr>
            <w:tcW w:w="1345" w:type="pct"/>
            <w:tcBorders>
              <w:top w:val="single" w:sz="8" w:space="0" w:color="000000"/>
              <w:left w:val="single" w:sz="8" w:space="0" w:color="000000"/>
              <w:bottom w:val="single" w:sz="8" w:space="0" w:color="000000"/>
              <w:right w:val="single" w:sz="8" w:space="0" w:color="000000"/>
            </w:tcBorders>
            <w:vAlign w:val="center"/>
          </w:tcPr>
          <w:p w14:paraId="7E173A24" w14:textId="77777777" w:rsidR="00C519D6" w:rsidRPr="00C519D6" w:rsidRDefault="00C519D6" w:rsidP="00240B7A">
            <w:pPr>
              <w:tabs>
                <w:tab w:val="left" w:pos="28"/>
              </w:tabs>
              <w:snapToGrid w:val="0"/>
              <w:rPr>
                <w:rFonts w:cs="Noto Sans"/>
                <w:szCs w:val="20"/>
              </w:rPr>
            </w:pPr>
            <w:r w:rsidRPr="00C519D6">
              <w:rPr>
                <w:rFonts w:cs="Noto Sans"/>
                <w:szCs w:val="20"/>
              </w:rPr>
              <w:t>JUGOS PREENVASADOS</w:t>
            </w:r>
          </w:p>
        </w:tc>
        <w:tc>
          <w:tcPr>
            <w:tcW w:w="1055" w:type="pct"/>
            <w:tcBorders>
              <w:top w:val="single" w:sz="8" w:space="0" w:color="000000"/>
              <w:left w:val="single" w:sz="8" w:space="0" w:color="000000"/>
              <w:bottom w:val="single" w:sz="8" w:space="0" w:color="000000"/>
              <w:right w:val="single" w:sz="8" w:space="0" w:color="000000"/>
            </w:tcBorders>
            <w:vAlign w:val="center"/>
          </w:tcPr>
          <w:p w14:paraId="5C1E7136" w14:textId="77777777" w:rsidR="00C519D6" w:rsidRPr="00C519D6" w:rsidRDefault="00C519D6" w:rsidP="00240B7A">
            <w:pPr>
              <w:tabs>
                <w:tab w:val="left" w:pos="28"/>
              </w:tabs>
              <w:snapToGrid w:val="0"/>
              <w:rPr>
                <w:rFonts w:cs="Noto Sans"/>
                <w:szCs w:val="20"/>
              </w:rPr>
            </w:pPr>
            <w:r w:rsidRPr="00C519D6">
              <w:rPr>
                <w:rFonts w:cs="Noto Sans"/>
                <w:szCs w:val="20"/>
              </w:rPr>
              <w:t>NOM-173-SCFI-2009</w:t>
            </w:r>
          </w:p>
        </w:tc>
        <w:tc>
          <w:tcPr>
            <w:tcW w:w="1797" w:type="pct"/>
            <w:tcBorders>
              <w:top w:val="single" w:sz="8" w:space="0" w:color="000000"/>
              <w:left w:val="single" w:sz="8" w:space="0" w:color="000000"/>
              <w:bottom w:val="single" w:sz="8" w:space="0" w:color="000000"/>
              <w:right w:val="single" w:sz="8" w:space="0" w:color="000000"/>
            </w:tcBorders>
            <w:vAlign w:val="center"/>
          </w:tcPr>
          <w:p w14:paraId="16EA0175" w14:textId="77777777" w:rsidR="00C519D6" w:rsidRPr="00C519D6" w:rsidRDefault="00C519D6" w:rsidP="00240B7A">
            <w:pPr>
              <w:tabs>
                <w:tab w:val="left" w:pos="28"/>
              </w:tabs>
              <w:snapToGrid w:val="0"/>
              <w:rPr>
                <w:rFonts w:cs="Noto Sans"/>
                <w:szCs w:val="20"/>
              </w:rPr>
            </w:pPr>
            <w:r w:rsidRPr="00C519D6">
              <w:rPr>
                <w:rFonts w:cs="Noto Sans"/>
                <w:szCs w:val="20"/>
              </w:rPr>
              <w:t>DE ACUERDO CON LA DESCRIPCIÓN DEL CUADRO BÁSICO.</w:t>
            </w:r>
          </w:p>
          <w:p w14:paraId="2A469B01" w14:textId="77777777" w:rsidR="00C519D6" w:rsidRPr="00C519D6" w:rsidRDefault="00C519D6" w:rsidP="00240B7A">
            <w:pPr>
              <w:tabs>
                <w:tab w:val="left" w:pos="28"/>
              </w:tabs>
              <w:rPr>
                <w:rFonts w:cs="Noto Sans"/>
                <w:szCs w:val="20"/>
              </w:rPr>
            </w:pPr>
          </w:p>
        </w:tc>
      </w:tr>
    </w:tbl>
    <w:p w14:paraId="51E623FF" w14:textId="77777777" w:rsidR="00C519D6" w:rsidRPr="00C519D6" w:rsidRDefault="00C519D6" w:rsidP="00C519D6">
      <w:pPr>
        <w:pStyle w:val="Encabezadodelatabla"/>
        <w:suppressLineNumbers w:val="0"/>
        <w:tabs>
          <w:tab w:val="left" w:pos="28"/>
        </w:tabs>
        <w:suppressAutoHyphens w:val="0"/>
        <w:rPr>
          <w:rFonts w:ascii="Noto Sans" w:hAnsi="Noto Sans" w:cs="Noto Sans"/>
          <w:bCs w:val="0"/>
          <w:sz w:val="20"/>
          <w:szCs w:val="20"/>
        </w:rPr>
      </w:pPr>
    </w:p>
    <w:p w14:paraId="04FFC5FB" w14:textId="1424BD08" w:rsidR="00C519D6" w:rsidRPr="00C519D6" w:rsidRDefault="00C519D6" w:rsidP="00C519D6">
      <w:pPr>
        <w:tabs>
          <w:tab w:val="left" w:pos="28"/>
        </w:tabs>
        <w:jc w:val="center"/>
        <w:rPr>
          <w:rFonts w:cs="Noto Sans"/>
          <w:b/>
          <w:bCs/>
          <w:szCs w:val="20"/>
          <w:lang w:val="pt-BR"/>
        </w:rPr>
      </w:pPr>
      <w:r w:rsidRPr="00D022F2">
        <w:rPr>
          <w:rFonts w:cs="Noto Sans"/>
          <w:b/>
          <w:bCs/>
          <w:szCs w:val="20"/>
          <w:lang w:val="pt-PT"/>
        </w:rPr>
        <w:br w:type="page"/>
      </w:r>
      <w:r w:rsidRPr="00C519D6">
        <w:rPr>
          <w:rFonts w:cs="Noto Sans"/>
          <w:b/>
          <w:bCs/>
          <w:szCs w:val="20"/>
          <w:lang w:val="pt-BR"/>
        </w:rPr>
        <w:lastRenderedPageBreak/>
        <w:t xml:space="preserve">ANEXO NÚMERO </w:t>
      </w:r>
      <w:r w:rsidR="00AB40C8">
        <w:rPr>
          <w:rFonts w:cs="Noto Sans"/>
          <w:b/>
          <w:bCs/>
          <w:szCs w:val="20"/>
          <w:lang w:val="pt-BR"/>
        </w:rPr>
        <w:t>7</w:t>
      </w:r>
      <w:r w:rsidRPr="00C519D6">
        <w:rPr>
          <w:rFonts w:cs="Noto Sans"/>
          <w:b/>
          <w:bCs/>
          <w:szCs w:val="20"/>
          <w:lang w:val="pt-BR"/>
        </w:rPr>
        <w:t>E (</w:t>
      </w:r>
      <w:r w:rsidR="00AB40C8">
        <w:rPr>
          <w:rFonts w:cs="Noto Sans"/>
          <w:b/>
          <w:bCs/>
          <w:szCs w:val="20"/>
          <w:lang w:val="pt-BR"/>
        </w:rPr>
        <w:t>SIETE</w:t>
      </w:r>
      <w:r w:rsidRPr="00C519D6">
        <w:rPr>
          <w:rFonts w:cs="Noto Sans"/>
          <w:b/>
          <w:bCs/>
          <w:szCs w:val="20"/>
          <w:lang w:val="pt-BR"/>
        </w:rPr>
        <w:t xml:space="preserve"> E)</w:t>
      </w:r>
    </w:p>
    <w:p w14:paraId="635AE794" w14:textId="77777777" w:rsidR="00C519D6" w:rsidRPr="00C519D6" w:rsidRDefault="00C519D6" w:rsidP="00C519D6">
      <w:pPr>
        <w:tabs>
          <w:tab w:val="left" w:pos="28"/>
        </w:tabs>
        <w:spacing w:after="120"/>
        <w:rPr>
          <w:rFonts w:cs="Noto Sans"/>
          <w:b/>
          <w:bCs/>
          <w:szCs w:val="20"/>
        </w:rPr>
      </w:pPr>
      <w:r w:rsidRPr="00C519D6">
        <w:rPr>
          <w:rFonts w:cs="Noto Sans"/>
          <w:b/>
          <w:bCs/>
          <w:szCs w:val="20"/>
        </w:rPr>
        <w:t>CARACTERÍSTICAS FÍSICAS DE LOS ALIMENTOS PARA SU ENTREGA Y DISTRIBUCIÓN DE LOS BIENES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480"/>
        <w:gridCol w:w="1558"/>
        <w:gridCol w:w="2480"/>
        <w:gridCol w:w="4378"/>
      </w:tblGrid>
      <w:tr w:rsidR="00C519D6" w:rsidRPr="00C519D6" w14:paraId="37A3A012" w14:textId="77777777" w:rsidTr="00240B7A">
        <w:trPr>
          <w:trHeight w:val="57"/>
          <w:tblHeader/>
        </w:trPr>
        <w:tc>
          <w:tcPr>
            <w:tcW w:w="748" w:type="pct"/>
            <w:shd w:val="clear" w:color="auto" w:fill="EEECE1"/>
          </w:tcPr>
          <w:p w14:paraId="3172F7DA" w14:textId="77777777" w:rsidR="00C519D6" w:rsidRPr="00C519D6" w:rsidRDefault="00C519D6" w:rsidP="00240B7A">
            <w:pPr>
              <w:pStyle w:val="xl67"/>
              <w:tabs>
                <w:tab w:val="left" w:pos="28"/>
              </w:tabs>
              <w:suppressAutoHyphens w:val="0"/>
              <w:snapToGrid w:val="0"/>
              <w:spacing w:before="0" w:after="0"/>
              <w:jc w:val="both"/>
              <w:rPr>
                <w:rFonts w:ascii="Noto Sans" w:hAnsi="Noto Sans" w:cs="Noto Sans"/>
                <w:sz w:val="20"/>
                <w:szCs w:val="20"/>
              </w:rPr>
            </w:pPr>
            <w:r w:rsidRPr="00C519D6">
              <w:rPr>
                <w:rFonts w:ascii="Noto Sans" w:hAnsi="Noto Sans" w:cs="Noto Sans"/>
                <w:sz w:val="20"/>
                <w:szCs w:val="20"/>
              </w:rPr>
              <w:t>BIEN</w:t>
            </w:r>
          </w:p>
        </w:tc>
        <w:tc>
          <w:tcPr>
            <w:tcW w:w="787" w:type="pct"/>
            <w:shd w:val="clear" w:color="auto" w:fill="EEECE1"/>
          </w:tcPr>
          <w:p w14:paraId="229B2CEE" w14:textId="77777777" w:rsidR="00C519D6" w:rsidRPr="00C519D6" w:rsidRDefault="00C519D6" w:rsidP="00240B7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36176BEC" w14:textId="77777777" w:rsidR="00C519D6" w:rsidRPr="00C519D6" w:rsidRDefault="00C519D6" w:rsidP="00240B7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3B93FED2" w14:textId="77777777" w:rsidR="00C519D6" w:rsidRPr="00C519D6" w:rsidRDefault="00C519D6" w:rsidP="00240B7A">
            <w:pPr>
              <w:tabs>
                <w:tab w:val="left" w:pos="28"/>
              </w:tabs>
              <w:snapToGrid w:val="0"/>
              <w:rPr>
                <w:rFonts w:cs="Noto Sans"/>
                <w:b/>
                <w:bCs/>
                <w:szCs w:val="20"/>
              </w:rPr>
            </w:pPr>
            <w:r w:rsidRPr="00C519D6">
              <w:rPr>
                <w:rFonts w:cs="Noto Sans"/>
                <w:b/>
                <w:bCs/>
                <w:szCs w:val="20"/>
              </w:rPr>
              <w:t>RECHAZAR</w:t>
            </w:r>
          </w:p>
        </w:tc>
      </w:tr>
      <w:tr w:rsidR="00C519D6" w:rsidRPr="00C519D6" w14:paraId="522443D7" w14:textId="77777777" w:rsidTr="00240B7A">
        <w:trPr>
          <w:trHeight w:val="57"/>
        </w:trPr>
        <w:tc>
          <w:tcPr>
            <w:tcW w:w="748" w:type="pct"/>
            <w:vMerge w:val="restart"/>
          </w:tcPr>
          <w:p w14:paraId="1B40ADF4" w14:textId="77777777" w:rsidR="00C519D6" w:rsidRPr="00C519D6" w:rsidRDefault="00C519D6" w:rsidP="00240B7A">
            <w:pPr>
              <w:tabs>
                <w:tab w:val="left" w:pos="28"/>
              </w:tabs>
              <w:snapToGrid w:val="0"/>
              <w:rPr>
                <w:rFonts w:cs="Noto Sans"/>
                <w:szCs w:val="20"/>
              </w:rPr>
            </w:pPr>
            <w:r w:rsidRPr="00C519D6">
              <w:rPr>
                <w:rFonts w:cs="Noto Sans"/>
                <w:szCs w:val="20"/>
              </w:rPr>
              <w:t>Abarrotes</w:t>
            </w:r>
          </w:p>
        </w:tc>
        <w:tc>
          <w:tcPr>
            <w:tcW w:w="787" w:type="pct"/>
          </w:tcPr>
          <w:p w14:paraId="1B5E3432" w14:textId="77777777" w:rsidR="00C519D6" w:rsidRPr="00C519D6" w:rsidRDefault="00C519D6" w:rsidP="00240B7A">
            <w:pPr>
              <w:tabs>
                <w:tab w:val="left" w:pos="28"/>
              </w:tabs>
              <w:snapToGrid w:val="0"/>
              <w:rPr>
                <w:rFonts w:cs="Noto Sans"/>
                <w:szCs w:val="20"/>
              </w:rPr>
            </w:pPr>
            <w:r w:rsidRPr="00C519D6">
              <w:rPr>
                <w:rFonts w:cs="Noto Sans"/>
                <w:szCs w:val="20"/>
              </w:rPr>
              <w:t>Secos</w:t>
            </w:r>
          </w:p>
        </w:tc>
        <w:tc>
          <w:tcPr>
            <w:tcW w:w="1253" w:type="pct"/>
          </w:tcPr>
          <w:p w14:paraId="080531BE" w14:textId="77777777" w:rsidR="00C519D6" w:rsidRPr="00C519D6" w:rsidRDefault="00C519D6" w:rsidP="00240B7A">
            <w:pPr>
              <w:tabs>
                <w:tab w:val="left" w:pos="28"/>
              </w:tabs>
              <w:snapToGrid w:val="0"/>
              <w:rPr>
                <w:rFonts w:cs="Noto Sans"/>
                <w:szCs w:val="20"/>
              </w:rPr>
            </w:pPr>
            <w:r w:rsidRPr="00C519D6">
              <w:rPr>
                <w:rFonts w:cs="Noto Sans"/>
                <w:szCs w:val="20"/>
              </w:rPr>
              <w:t xml:space="preserve">Empaque en buen estado, limpio e </w:t>
            </w:r>
            <w:proofErr w:type="spellStart"/>
            <w:r w:rsidRPr="00C519D6">
              <w:rPr>
                <w:rFonts w:cs="Noto Sans"/>
                <w:szCs w:val="20"/>
              </w:rPr>
              <w:t>integro</w:t>
            </w:r>
            <w:proofErr w:type="spellEnd"/>
            <w:r w:rsidRPr="00C519D6">
              <w:rPr>
                <w:rFonts w:cs="Noto Sans"/>
                <w:szCs w:val="20"/>
              </w:rPr>
              <w:t>, sin señales de insectos, huevecillos o materia extraña, fecha de caducidad.</w:t>
            </w:r>
          </w:p>
        </w:tc>
        <w:tc>
          <w:tcPr>
            <w:tcW w:w="2212" w:type="pct"/>
          </w:tcPr>
          <w:p w14:paraId="4A51F5C1" w14:textId="77777777" w:rsidR="00C519D6" w:rsidRPr="00C519D6" w:rsidRDefault="00C519D6" w:rsidP="00240B7A">
            <w:pPr>
              <w:tabs>
                <w:tab w:val="left" w:pos="28"/>
              </w:tabs>
              <w:snapToGrid w:val="0"/>
              <w:rPr>
                <w:rFonts w:cs="Noto Sans"/>
                <w:szCs w:val="20"/>
              </w:rPr>
            </w:pPr>
            <w:r w:rsidRPr="00C519D6">
              <w:rPr>
                <w:rFonts w:cs="Noto Sans"/>
                <w:szCs w:val="20"/>
              </w:rPr>
              <w:t>Empaque perforado, roto o con presencia de moho, restos de insectos o huevecillos, rancidez y decoloración.</w:t>
            </w:r>
          </w:p>
          <w:p w14:paraId="454DBBA3" w14:textId="77777777" w:rsidR="00C519D6" w:rsidRPr="00C519D6" w:rsidRDefault="00C519D6" w:rsidP="00240B7A">
            <w:pPr>
              <w:pStyle w:val="BodyText31"/>
              <w:tabs>
                <w:tab w:val="left" w:pos="28"/>
              </w:tabs>
              <w:suppressAutoHyphens w:val="0"/>
              <w:overflowPunct/>
              <w:autoSpaceDE/>
              <w:textAlignment w:val="auto"/>
              <w:rPr>
                <w:rFonts w:ascii="Noto Sans" w:hAnsi="Noto Sans" w:cs="Noto Sans"/>
                <w:sz w:val="20"/>
              </w:rPr>
            </w:pPr>
            <w:r w:rsidRPr="00C519D6">
              <w:rPr>
                <w:rFonts w:ascii="Noto Sans" w:hAnsi="Noto Sans" w:cs="Noto Sans"/>
                <w:sz w:val="20"/>
              </w:rPr>
              <w:t>Vencimiento de fecha de caducidad, latas golpeadas</w:t>
            </w:r>
          </w:p>
        </w:tc>
      </w:tr>
      <w:tr w:rsidR="00C519D6" w:rsidRPr="00C519D6" w14:paraId="5177CC08" w14:textId="77777777" w:rsidTr="00240B7A">
        <w:trPr>
          <w:trHeight w:val="57"/>
        </w:trPr>
        <w:tc>
          <w:tcPr>
            <w:tcW w:w="748" w:type="pct"/>
            <w:vMerge/>
            <w:vAlign w:val="center"/>
          </w:tcPr>
          <w:p w14:paraId="544B70F6" w14:textId="77777777" w:rsidR="00C519D6" w:rsidRPr="00C519D6" w:rsidRDefault="00C519D6" w:rsidP="00240B7A">
            <w:pPr>
              <w:tabs>
                <w:tab w:val="left" w:pos="28"/>
              </w:tabs>
              <w:snapToGrid w:val="0"/>
              <w:rPr>
                <w:rFonts w:cs="Noto Sans"/>
                <w:szCs w:val="20"/>
              </w:rPr>
            </w:pPr>
          </w:p>
        </w:tc>
        <w:tc>
          <w:tcPr>
            <w:tcW w:w="787" w:type="pct"/>
          </w:tcPr>
          <w:p w14:paraId="6D396FBF" w14:textId="77777777" w:rsidR="00C519D6" w:rsidRPr="00C519D6" w:rsidRDefault="00C519D6" w:rsidP="00240B7A">
            <w:pPr>
              <w:tabs>
                <w:tab w:val="left" w:pos="28"/>
              </w:tabs>
              <w:snapToGrid w:val="0"/>
              <w:rPr>
                <w:rFonts w:cs="Noto Sans"/>
                <w:szCs w:val="20"/>
              </w:rPr>
            </w:pPr>
            <w:r w:rsidRPr="00C519D6">
              <w:rPr>
                <w:rFonts w:cs="Noto Sans"/>
                <w:szCs w:val="20"/>
              </w:rPr>
              <w:t>Enlatados</w:t>
            </w:r>
          </w:p>
        </w:tc>
        <w:tc>
          <w:tcPr>
            <w:tcW w:w="1253" w:type="pct"/>
          </w:tcPr>
          <w:p w14:paraId="4F80DF2F" w14:textId="77777777" w:rsidR="00C519D6" w:rsidRPr="00C519D6" w:rsidRDefault="00C519D6" w:rsidP="00240B7A">
            <w:pPr>
              <w:tabs>
                <w:tab w:val="left" w:pos="28"/>
              </w:tabs>
              <w:snapToGrid w:val="0"/>
              <w:rPr>
                <w:rFonts w:cs="Noto Sans"/>
                <w:szCs w:val="20"/>
              </w:rPr>
            </w:pPr>
            <w:r w:rsidRPr="00C519D6">
              <w:rPr>
                <w:rFonts w:cs="Noto Sans"/>
                <w:szCs w:val="20"/>
              </w:rPr>
              <w:t>Latas en buen estado, sin oxidación, abombamiento o abolladuras, producto de marca reconocida.</w:t>
            </w:r>
          </w:p>
          <w:p w14:paraId="1DFEDE06" w14:textId="77777777" w:rsidR="00C519D6" w:rsidRPr="00C519D6" w:rsidRDefault="00C519D6" w:rsidP="00240B7A">
            <w:pPr>
              <w:tabs>
                <w:tab w:val="left" w:pos="28"/>
              </w:tabs>
              <w:rPr>
                <w:rFonts w:cs="Noto Sans"/>
                <w:szCs w:val="20"/>
              </w:rPr>
            </w:pPr>
            <w:r w:rsidRPr="00C519D6">
              <w:rPr>
                <w:rFonts w:cs="Noto Sans"/>
                <w:szCs w:val="20"/>
              </w:rPr>
              <w:t>Fechas de caducidad vigente.</w:t>
            </w:r>
          </w:p>
        </w:tc>
        <w:tc>
          <w:tcPr>
            <w:tcW w:w="2212" w:type="pct"/>
          </w:tcPr>
          <w:p w14:paraId="55985EC0" w14:textId="77777777" w:rsidR="00C519D6" w:rsidRPr="00C519D6" w:rsidRDefault="00C519D6" w:rsidP="00240B7A">
            <w:pPr>
              <w:tabs>
                <w:tab w:val="left" w:pos="28"/>
              </w:tabs>
              <w:snapToGrid w:val="0"/>
              <w:rPr>
                <w:rFonts w:cs="Noto Sans"/>
                <w:szCs w:val="20"/>
              </w:rPr>
            </w:pPr>
            <w:r w:rsidRPr="00C519D6">
              <w:rPr>
                <w:rFonts w:cs="Noto Sans"/>
                <w:szCs w:val="20"/>
              </w:rPr>
              <w:t xml:space="preserve">Latas abolladas, oxidadas o enmohecidas, con derrames o escurrimiento, abombadas o picadas. Conservas caseras, Caducidad vencida. </w:t>
            </w:r>
          </w:p>
        </w:tc>
      </w:tr>
      <w:tr w:rsidR="00C519D6" w:rsidRPr="00C519D6" w14:paraId="229BA9A5" w14:textId="77777777" w:rsidTr="00240B7A">
        <w:trPr>
          <w:trHeight w:val="57"/>
        </w:trPr>
        <w:tc>
          <w:tcPr>
            <w:tcW w:w="748" w:type="pct"/>
            <w:vMerge/>
            <w:vAlign w:val="center"/>
          </w:tcPr>
          <w:p w14:paraId="7BDB3867" w14:textId="77777777" w:rsidR="00C519D6" w:rsidRPr="00C519D6" w:rsidRDefault="00C519D6" w:rsidP="00240B7A">
            <w:pPr>
              <w:tabs>
                <w:tab w:val="left" w:pos="28"/>
              </w:tabs>
              <w:snapToGrid w:val="0"/>
              <w:rPr>
                <w:rFonts w:cs="Noto Sans"/>
                <w:szCs w:val="20"/>
              </w:rPr>
            </w:pPr>
          </w:p>
        </w:tc>
        <w:tc>
          <w:tcPr>
            <w:tcW w:w="787" w:type="pct"/>
          </w:tcPr>
          <w:p w14:paraId="240FBE08" w14:textId="77777777" w:rsidR="00C519D6" w:rsidRPr="00C519D6" w:rsidRDefault="00C519D6" w:rsidP="00240B7A">
            <w:pPr>
              <w:tabs>
                <w:tab w:val="left" w:pos="28"/>
              </w:tabs>
              <w:snapToGrid w:val="0"/>
              <w:rPr>
                <w:rFonts w:cs="Noto Sans"/>
                <w:szCs w:val="20"/>
              </w:rPr>
            </w:pPr>
            <w:r w:rsidRPr="00C519D6">
              <w:rPr>
                <w:rFonts w:cs="Noto Sans"/>
                <w:szCs w:val="20"/>
              </w:rPr>
              <w:t>Granos y harinas</w:t>
            </w:r>
          </w:p>
        </w:tc>
        <w:tc>
          <w:tcPr>
            <w:tcW w:w="1253" w:type="pct"/>
          </w:tcPr>
          <w:p w14:paraId="0AFA0111" w14:textId="77777777" w:rsidR="00C519D6" w:rsidRPr="00C519D6" w:rsidRDefault="00C519D6" w:rsidP="00240B7A">
            <w:pPr>
              <w:tabs>
                <w:tab w:val="left" w:pos="28"/>
              </w:tabs>
              <w:snapToGrid w:val="0"/>
              <w:rPr>
                <w:rFonts w:cs="Noto Sans"/>
                <w:szCs w:val="20"/>
              </w:rPr>
            </w:pPr>
            <w:r w:rsidRPr="00C519D6">
              <w:rPr>
                <w:rFonts w:cs="Noto Sans"/>
                <w:szCs w:val="20"/>
              </w:rPr>
              <w:t xml:space="preserve">Empaque en buen estado, limpio e </w:t>
            </w:r>
            <w:proofErr w:type="spellStart"/>
            <w:r w:rsidRPr="00C519D6">
              <w:rPr>
                <w:rFonts w:cs="Noto Sans"/>
                <w:szCs w:val="20"/>
              </w:rPr>
              <w:t>integro</w:t>
            </w:r>
            <w:proofErr w:type="spellEnd"/>
            <w:r w:rsidRPr="00C519D6">
              <w:rPr>
                <w:rFonts w:cs="Noto Sans"/>
                <w:szCs w:val="20"/>
              </w:rPr>
              <w:t>, sin señales de insectos, huevecillos o materia extraña.</w:t>
            </w:r>
          </w:p>
        </w:tc>
        <w:tc>
          <w:tcPr>
            <w:tcW w:w="2212" w:type="pct"/>
          </w:tcPr>
          <w:p w14:paraId="34079995" w14:textId="77777777" w:rsidR="00C519D6" w:rsidRPr="00C519D6" w:rsidRDefault="00C519D6" w:rsidP="00240B7A">
            <w:pPr>
              <w:tabs>
                <w:tab w:val="left" w:pos="28"/>
              </w:tabs>
              <w:snapToGrid w:val="0"/>
              <w:rPr>
                <w:rFonts w:cs="Noto Sans"/>
                <w:szCs w:val="20"/>
              </w:rPr>
            </w:pPr>
            <w:r w:rsidRPr="00C519D6">
              <w:rPr>
                <w:rFonts w:cs="Noto Sans"/>
                <w:szCs w:val="20"/>
              </w:rPr>
              <w:t>Presenten agujeros, roto o con presencia de moho, restos de insectos o huevecillos , rasgaduras o mordeduras en los envases, que evidencien el contacto con insectos o roedores.</w:t>
            </w:r>
          </w:p>
        </w:tc>
      </w:tr>
      <w:tr w:rsidR="00C519D6" w:rsidRPr="00C519D6" w14:paraId="04E4DE43" w14:textId="77777777" w:rsidTr="00240B7A">
        <w:trPr>
          <w:trHeight w:val="57"/>
        </w:trPr>
        <w:tc>
          <w:tcPr>
            <w:tcW w:w="748" w:type="pct"/>
            <w:vMerge/>
            <w:vAlign w:val="center"/>
          </w:tcPr>
          <w:p w14:paraId="48C7E17A" w14:textId="77777777" w:rsidR="00C519D6" w:rsidRPr="00C519D6" w:rsidRDefault="00C519D6" w:rsidP="00240B7A">
            <w:pPr>
              <w:tabs>
                <w:tab w:val="left" w:pos="28"/>
              </w:tabs>
              <w:snapToGrid w:val="0"/>
              <w:rPr>
                <w:rFonts w:cs="Noto Sans"/>
                <w:szCs w:val="20"/>
              </w:rPr>
            </w:pPr>
          </w:p>
        </w:tc>
        <w:tc>
          <w:tcPr>
            <w:tcW w:w="787" w:type="pct"/>
          </w:tcPr>
          <w:p w14:paraId="3721EA8D" w14:textId="77777777" w:rsidR="00C519D6" w:rsidRPr="00C519D6" w:rsidRDefault="00C519D6" w:rsidP="00240B7A">
            <w:pPr>
              <w:tabs>
                <w:tab w:val="left" w:pos="28"/>
              </w:tabs>
              <w:snapToGrid w:val="0"/>
              <w:rPr>
                <w:rFonts w:cs="Noto Sans"/>
                <w:szCs w:val="20"/>
              </w:rPr>
            </w:pPr>
            <w:r w:rsidRPr="00C519D6">
              <w:rPr>
                <w:rFonts w:cs="Noto Sans"/>
                <w:szCs w:val="20"/>
              </w:rPr>
              <w:t>Panes, galletas y tortillas</w:t>
            </w:r>
          </w:p>
        </w:tc>
        <w:tc>
          <w:tcPr>
            <w:tcW w:w="1253" w:type="pct"/>
          </w:tcPr>
          <w:p w14:paraId="2B2FE5E9" w14:textId="77777777" w:rsidR="00C519D6" w:rsidRPr="00C519D6" w:rsidRDefault="00C519D6" w:rsidP="00240B7A">
            <w:pPr>
              <w:tabs>
                <w:tab w:val="left" w:pos="28"/>
              </w:tabs>
              <w:snapToGrid w:val="0"/>
              <w:rPr>
                <w:rFonts w:cs="Noto Sans"/>
                <w:szCs w:val="20"/>
              </w:rPr>
            </w:pPr>
            <w:r w:rsidRPr="00C519D6">
              <w:rPr>
                <w:rFonts w:cs="Noto Sans"/>
                <w:szCs w:val="20"/>
              </w:rPr>
              <w:t xml:space="preserve">Envases limpios en buen estado. </w:t>
            </w:r>
          </w:p>
        </w:tc>
        <w:tc>
          <w:tcPr>
            <w:tcW w:w="2212" w:type="pct"/>
          </w:tcPr>
          <w:p w14:paraId="6793E872" w14:textId="77777777" w:rsidR="00C519D6" w:rsidRPr="00C519D6" w:rsidRDefault="00C519D6" w:rsidP="00240B7A">
            <w:pPr>
              <w:tabs>
                <w:tab w:val="left" w:pos="28"/>
              </w:tabs>
              <w:snapToGrid w:val="0"/>
              <w:rPr>
                <w:rFonts w:cs="Noto Sans"/>
                <w:szCs w:val="20"/>
              </w:rPr>
            </w:pPr>
            <w:r w:rsidRPr="00C519D6">
              <w:rPr>
                <w:rFonts w:cs="Noto Sans"/>
                <w:szCs w:val="20"/>
              </w:rPr>
              <w:t>Que presenten mohos y coloración no propia del producto.</w:t>
            </w:r>
          </w:p>
          <w:p w14:paraId="30493E39" w14:textId="77777777" w:rsidR="00C519D6" w:rsidRPr="00C519D6" w:rsidRDefault="00C519D6" w:rsidP="00240B7A">
            <w:pPr>
              <w:tabs>
                <w:tab w:val="left" w:pos="28"/>
              </w:tabs>
              <w:rPr>
                <w:rFonts w:cs="Noto Sans"/>
                <w:szCs w:val="20"/>
              </w:rPr>
            </w:pPr>
            <w:r w:rsidRPr="00C519D6">
              <w:rPr>
                <w:rFonts w:cs="Noto Sans"/>
                <w:szCs w:val="20"/>
              </w:rPr>
              <w:t>Sin etiqueta, información y sin fecha de caducidad.</w:t>
            </w:r>
          </w:p>
        </w:tc>
      </w:tr>
      <w:tr w:rsidR="00C519D6" w:rsidRPr="00C519D6" w14:paraId="010DD781" w14:textId="77777777" w:rsidTr="00240B7A">
        <w:trPr>
          <w:trHeight w:val="57"/>
        </w:trPr>
        <w:tc>
          <w:tcPr>
            <w:tcW w:w="748" w:type="pct"/>
          </w:tcPr>
          <w:p w14:paraId="5B2F63BD" w14:textId="77777777" w:rsidR="00C519D6" w:rsidRPr="00C519D6" w:rsidRDefault="00C519D6" w:rsidP="00240B7A">
            <w:pPr>
              <w:tabs>
                <w:tab w:val="left" w:pos="28"/>
              </w:tabs>
              <w:snapToGrid w:val="0"/>
              <w:rPr>
                <w:rFonts w:cs="Noto Sans"/>
                <w:szCs w:val="20"/>
              </w:rPr>
            </w:pPr>
            <w:r w:rsidRPr="00C519D6">
              <w:rPr>
                <w:rFonts w:cs="Noto Sans"/>
                <w:szCs w:val="20"/>
              </w:rPr>
              <w:t>Huevo</w:t>
            </w:r>
          </w:p>
        </w:tc>
        <w:tc>
          <w:tcPr>
            <w:tcW w:w="787" w:type="pct"/>
          </w:tcPr>
          <w:p w14:paraId="44123ABA" w14:textId="77777777" w:rsidR="00C519D6" w:rsidRPr="00C519D6" w:rsidRDefault="00C519D6" w:rsidP="00240B7A">
            <w:pPr>
              <w:tabs>
                <w:tab w:val="left" w:pos="28"/>
              </w:tabs>
              <w:snapToGrid w:val="0"/>
              <w:rPr>
                <w:rFonts w:cs="Noto Sans"/>
                <w:szCs w:val="20"/>
              </w:rPr>
            </w:pPr>
          </w:p>
        </w:tc>
        <w:tc>
          <w:tcPr>
            <w:tcW w:w="1253" w:type="pct"/>
          </w:tcPr>
          <w:p w14:paraId="0A63CF16" w14:textId="77777777" w:rsidR="00C519D6" w:rsidRPr="00C519D6" w:rsidRDefault="00C519D6" w:rsidP="00240B7A">
            <w:pPr>
              <w:tabs>
                <w:tab w:val="left" w:pos="28"/>
              </w:tabs>
              <w:rPr>
                <w:rFonts w:cs="Noto Sans"/>
                <w:szCs w:val="20"/>
              </w:rPr>
            </w:pPr>
            <w:r w:rsidRPr="00C519D6">
              <w:rPr>
                <w:rFonts w:cs="Noto Sans"/>
                <w:szCs w:val="20"/>
              </w:rPr>
              <w:t xml:space="preserve">Limpio, con cascarón entero, sin fisuras, peso mayor de </w:t>
            </w:r>
            <w:smartTag w:uri="urn:schemas-microsoft-com:office:smarttags" w:element="metricconverter">
              <w:smartTagPr>
                <w:attr w:name="ProductID" w:val="50 g"/>
              </w:smartTagPr>
              <w:r w:rsidRPr="00C519D6">
                <w:rPr>
                  <w:rFonts w:cs="Noto Sans"/>
                  <w:szCs w:val="20"/>
                </w:rPr>
                <w:t>50 g</w:t>
              </w:r>
            </w:smartTag>
            <w:r w:rsidRPr="00C519D6">
              <w:rPr>
                <w:rFonts w:cs="Noto Sans"/>
                <w:szCs w:val="20"/>
              </w:rPr>
              <w:t>, cámara de aire pequeña, cajas secas y limpias, caducidad vigente</w:t>
            </w:r>
          </w:p>
        </w:tc>
        <w:tc>
          <w:tcPr>
            <w:tcW w:w="2212" w:type="pct"/>
          </w:tcPr>
          <w:p w14:paraId="320C267B" w14:textId="77777777" w:rsidR="00C519D6" w:rsidRPr="00C519D6" w:rsidRDefault="00C519D6" w:rsidP="00240B7A">
            <w:pPr>
              <w:tabs>
                <w:tab w:val="left" w:pos="28"/>
              </w:tabs>
              <w:snapToGrid w:val="0"/>
              <w:rPr>
                <w:rFonts w:cs="Noto Sans"/>
                <w:szCs w:val="20"/>
              </w:rPr>
            </w:pPr>
            <w:r w:rsidRPr="00C519D6">
              <w:rPr>
                <w:rFonts w:cs="Noto Sans"/>
                <w:szCs w:val="20"/>
              </w:rPr>
              <w:t>Cascarón quebrado o manchado con excremento o sangre.</w:t>
            </w:r>
          </w:p>
          <w:p w14:paraId="172D0BF6" w14:textId="77777777" w:rsidR="00C519D6" w:rsidRPr="00C519D6" w:rsidRDefault="00C519D6" w:rsidP="00240B7A">
            <w:pPr>
              <w:tabs>
                <w:tab w:val="left" w:pos="28"/>
              </w:tabs>
              <w:rPr>
                <w:rFonts w:cs="Noto Sans"/>
                <w:szCs w:val="20"/>
              </w:rPr>
            </w:pPr>
            <w:r w:rsidRPr="00C519D6">
              <w:rPr>
                <w:rFonts w:cs="Noto Sans"/>
                <w:szCs w:val="20"/>
              </w:rPr>
              <w:t>Fecha de caducidad vencida</w:t>
            </w:r>
          </w:p>
          <w:p w14:paraId="36309696" w14:textId="77777777" w:rsidR="00C519D6" w:rsidRPr="00C519D6" w:rsidRDefault="00C519D6" w:rsidP="00240B7A">
            <w:pPr>
              <w:tabs>
                <w:tab w:val="left" w:pos="28"/>
              </w:tabs>
              <w:rPr>
                <w:rFonts w:cs="Noto Sans"/>
                <w:szCs w:val="20"/>
              </w:rPr>
            </w:pPr>
          </w:p>
        </w:tc>
      </w:tr>
      <w:tr w:rsidR="00C519D6" w:rsidRPr="00C519D6" w14:paraId="6A131464" w14:textId="77777777" w:rsidTr="00240B7A">
        <w:trPr>
          <w:trHeight w:val="57"/>
        </w:trPr>
        <w:tc>
          <w:tcPr>
            <w:tcW w:w="748" w:type="pct"/>
          </w:tcPr>
          <w:p w14:paraId="0B112FA1" w14:textId="77777777" w:rsidR="00C519D6" w:rsidRPr="00C519D6" w:rsidRDefault="00C519D6" w:rsidP="00240B7A">
            <w:pPr>
              <w:snapToGrid w:val="0"/>
              <w:rPr>
                <w:rFonts w:cs="Noto Sans"/>
                <w:szCs w:val="20"/>
              </w:rPr>
            </w:pPr>
            <w:r w:rsidRPr="00C519D6">
              <w:rPr>
                <w:rFonts w:cs="Noto Sans"/>
                <w:szCs w:val="20"/>
              </w:rPr>
              <w:t>Leche</w:t>
            </w:r>
          </w:p>
          <w:p w14:paraId="2D5CFD12" w14:textId="77777777" w:rsidR="00C519D6" w:rsidRPr="00C519D6" w:rsidRDefault="00C519D6" w:rsidP="00240B7A">
            <w:pPr>
              <w:tabs>
                <w:tab w:val="left" w:pos="28"/>
              </w:tabs>
              <w:snapToGrid w:val="0"/>
              <w:rPr>
                <w:rFonts w:cs="Noto Sans"/>
                <w:szCs w:val="20"/>
              </w:rPr>
            </w:pPr>
          </w:p>
        </w:tc>
        <w:tc>
          <w:tcPr>
            <w:tcW w:w="787" w:type="pct"/>
          </w:tcPr>
          <w:p w14:paraId="636568C0" w14:textId="77777777" w:rsidR="00C519D6" w:rsidRPr="00C519D6" w:rsidRDefault="00C519D6" w:rsidP="00240B7A">
            <w:pPr>
              <w:tabs>
                <w:tab w:val="left" w:pos="28"/>
              </w:tabs>
              <w:snapToGrid w:val="0"/>
              <w:rPr>
                <w:rFonts w:cs="Noto Sans"/>
                <w:szCs w:val="20"/>
              </w:rPr>
            </w:pPr>
            <w:r w:rsidRPr="00C519D6">
              <w:rPr>
                <w:rFonts w:cs="Noto Sans"/>
                <w:szCs w:val="20"/>
              </w:rPr>
              <w:t>Pasteurización</w:t>
            </w:r>
          </w:p>
        </w:tc>
        <w:tc>
          <w:tcPr>
            <w:tcW w:w="1253" w:type="pct"/>
          </w:tcPr>
          <w:p w14:paraId="447081B4" w14:textId="77777777" w:rsidR="00C519D6" w:rsidRPr="00C519D6" w:rsidRDefault="00C519D6" w:rsidP="00240B7A">
            <w:pPr>
              <w:snapToGrid w:val="0"/>
              <w:rPr>
                <w:rFonts w:cs="Noto Sans"/>
                <w:szCs w:val="20"/>
              </w:rPr>
            </w:pPr>
            <w:r w:rsidRPr="00C519D6">
              <w:rPr>
                <w:rFonts w:cs="Noto Sans"/>
                <w:szCs w:val="20"/>
              </w:rPr>
              <w:t>Pasteurizada con fecha de caducidad vigente.</w:t>
            </w:r>
          </w:p>
        </w:tc>
        <w:tc>
          <w:tcPr>
            <w:tcW w:w="2212" w:type="pct"/>
          </w:tcPr>
          <w:p w14:paraId="2B2CA06C" w14:textId="77777777" w:rsidR="00C519D6" w:rsidRPr="00C519D6" w:rsidRDefault="00C519D6" w:rsidP="00240B7A">
            <w:pPr>
              <w:tabs>
                <w:tab w:val="left" w:pos="28"/>
              </w:tabs>
              <w:snapToGrid w:val="0"/>
              <w:rPr>
                <w:rFonts w:cs="Noto Sans"/>
                <w:szCs w:val="20"/>
              </w:rPr>
            </w:pPr>
            <w:r w:rsidRPr="00C519D6">
              <w:rPr>
                <w:rFonts w:cs="Noto Sans"/>
                <w:szCs w:val="20"/>
              </w:rPr>
              <w:t>Sin pasteurizar sin fecha de caducidad o vencida con escurrimiento y abombada.</w:t>
            </w:r>
          </w:p>
        </w:tc>
      </w:tr>
      <w:tr w:rsidR="00C519D6" w:rsidRPr="00C519D6" w14:paraId="4133374F" w14:textId="77777777" w:rsidTr="00240B7A">
        <w:trPr>
          <w:trHeight w:val="57"/>
        </w:trPr>
        <w:tc>
          <w:tcPr>
            <w:tcW w:w="748" w:type="pct"/>
          </w:tcPr>
          <w:p w14:paraId="79023344" w14:textId="77777777" w:rsidR="00C519D6" w:rsidRPr="00C519D6" w:rsidRDefault="00C519D6" w:rsidP="00240B7A">
            <w:pPr>
              <w:snapToGrid w:val="0"/>
              <w:rPr>
                <w:rFonts w:cs="Noto Sans"/>
                <w:szCs w:val="20"/>
              </w:rPr>
            </w:pPr>
          </w:p>
        </w:tc>
        <w:tc>
          <w:tcPr>
            <w:tcW w:w="787" w:type="pct"/>
          </w:tcPr>
          <w:p w14:paraId="6475A9F8" w14:textId="77777777" w:rsidR="00C519D6" w:rsidRPr="00C519D6" w:rsidRDefault="00C519D6" w:rsidP="00240B7A">
            <w:pPr>
              <w:tabs>
                <w:tab w:val="left" w:pos="28"/>
              </w:tabs>
              <w:snapToGrid w:val="0"/>
              <w:rPr>
                <w:rFonts w:cs="Noto Sans"/>
                <w:szCs w:val="20"/>
              </w:rPr>
            </w:pPr>
            <w:r w:rsidRPr="00C519D6">
              <w:rPr>
                <w:rFonts w:cs="Noto Sans"/>
                <w:szCs w:val="20"/>
              </w:rPr>
              <w:t>Entrega</w:t>
            </w:r>
          </w:p>
        </w:tc>
        <w:tc>
          <w:tcPr>
            <w:tcW w:w="1253" w:type="pct"/>
          </w:tcPr>
          <w:p w14:paraId="11066916" w14:textId="77777777" w:rsidR="00C519D6" w:rsidRPr="00C519D6" w:rsidRDefault="00C519D6" w:rsidP="00240B7A">
            <w:pPr>
              <w:snapToGrid w:val="0"/>
              <w:rPr>
                <w:rFonts w:cs="Noto Sans"/>
                <w:szCs w:val="20"/>
              </w:rPr>
            </w:pPr>
            <w:r w:rsidRPr="00C519D6">
              <w:rPr>
                <w:rFonts w:cs="Noto Sans"/>
                <w:szCs w:val="20"/>
              </w:rPr>
              <w:t xml:space="preserve">En recipientes o envases </w:t>
            </w:r>
            <w:r w:rsidRPr="00C519D6">
              <w:rPr>
                <w:rFonts w:cs="Noto Sans"/>
                <w:szCs w:val="20"/>
              </w:rPr>
              <w:lastRenderedPageBreak/>
              <w:t>originales en buen estado.</w:t>
            </w:r>
          </w:p>
        </w:tc>
        <w:tc>
          <w:tcPr>
            <w:tcW w:w="2212" w:type="pct"/>
          </w:tcPr>
          <w:p w14:paraId="3DFA2A3D"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Envases sucios o en mal estado</w:t>
            </w:r>
          </w:p>
        </w:tc>
      </w:tr>
      <w:tr w:rsidR="00C519D6" w:rsidRPr="00C519D6" w14:paraId="0E77E3DC" w14:textId="77777777" w:rsidTr="00240B7A">
        <w:trPr>
          <w:trHeight w:val="57"/>
        </w:trPr>
        <w:tc>
          <w:tcPr>
            <w:tcW w:w="748" w:type="pct"/>
          </w:tcPr>
          <w:p w14:paraId="64DDA0AC" w14:textId="77777777" w:rsidR="00C519D6" w:rsidRPr="00C519D6" w:rsidRDefault="00C519D6" w:rsidP="00240B7A">
            <w:pPr>
              <w:snapToGrid w:val="0"/>
              <w:rPr>
                <w:rFonts w:cs="Noto Sans"/>
                <w:szCs w:val="20"/>
              </w:rPr>
            </w:pPr>
          </w:p>
        </w:tc>
        <w:tc>
          <w:tcPr>
            <w:tcW w:w="787" w:type="pct"/>
          </w:tcPr>
          <w:p w14:paraId="2569D18F" w14:textId="77777777" w:rsidR="00C519D6" w:rsidRPr="00C519D6" w:rsidRDefault="00C519D6" w:rsidP="00240B7A">
            <w:pPr>
              <w:tabs>
                <w:tab w:val="left" w:pos="28"/>
              </w:tabs>
              <w:snapToGrid w:val="0"/>
              <w:rPr>
                <w:rFonts w:cs="Noto Sans"/>
                <w:szCs w:val="20"/>
              </w:rPr>
            </w:pPr>
            <w:r w:rsidRPr="00C519D6">
              <w:rPr>
                <w:rFonts w:cs="Noto Sans"/>
                <w:szCs w:val="20"/>
              </w:rPr>
              <w:t>Olor</w:t>
            </w:r>
          </w:p>
        </w:tc>
        <w:tc>
          <w:tcPr>
            <w:tcW w:w="1253" w:type="pct"/>
          </w:tcPr>
          <w:p w14:paraId="67992414" w14:textId="77777777" w:rsidR="00C519D6" w:rsidRPr="00C519D6" w:rsidRDefault="00C519D6" w:rsidP="00240B7A">
            <w:pPr>
              <w:snapToGrid w:val="0"/>
              <w:rPr>
                <w:rFonts w:cs="Noto Sans"/>
                <w:szCs w:val="20"/>
              </w:rPr>
            </w:pPr>
            <w:r w:rsidRPr="00C519D6">
              <w:rPr>
                <w:rFonts w:cs="Noto Sans"/>
                <w:szCs w:val="20"/>
              </w:rPr>
              <w:t>Característico fresco</w:t>
            </w:r>
          </w:p>
        </w:tc>
        <w:tc>
          <w:tcPr>
            <w:tcW w:w="2212" w:type="pct"/>
          </w:tcPr>
          <w:p w14:paraId="7909F7E4" w14:textId="77777777" w:rsidR="00C519D6" w:rsidRPr="00C519D6" w:rsidRDefault="00C519D6" w:rsidP="00240B7A">
            <w:pPr>
              <w:tabs>
                <w:tab w:val="left" w:pos="28"/>
              </w:tabs>
              <w:snapToGrid w:val="0"/>
              <w:rPr>
                <w:rFonts w:cs="Noto Sans"/>
                <w:szCs w:val="20"/>
              </w:rPr>
            </w:pPr>
            <w:r w:rsidRPr="00C519D6">
              <w:rPr>
                <w:rFonts w:cs="Noto Sans"/>
                <w:szCs w:val="20"/>
              </w:rPr>
              <w:t>Mal olor</w:t>
            </w:r>
          </w:p>
        </w:tc>
      </w:tr>
      <w:tr w:rsidR="00C519D6" w:rsidRPr="00C519D6" w14:paraId="00CFD212" w14:textId="77777777" w:rsidTr="00240B7A">
        <w:trPr>
          <w:trHeight w:val="57"/>
        </w:trPr>
        <w:tc>
          <w:tcPr>
            <w:tcW w:w="5000" w:type="pct"/>
            <w:gridSpan w:val="4"/>
          </w:tcPr>
          <w:p w14:paraId="286D367B" w14:textId="77777777" w:rsidR="00C519D6" w:rsidRPr="00C519D6" w:rsidRDefault="00C519D6" w:rsidP="00240B7A">
            <w:pPr>
              <w:tabs>
                <w:tab w:val="left" w:pos="28"/>
              </w:tabs>
              <w:ind w:right="74"/>
              <w:rPr>
                <w:rFonts w:cs="Noto Sans"/>
                <w:b/>
                <w:bCs/>
                <w:szCs w:val="20"/>
              </w:rPr>
            </w:pPr>
            <w:r w:rsidRPr="00C519D6">
              <w:rPr>
                <w:rFonts w:cs="Noto Sans"/>
                <w:b/>
                <w:bCs/>
                <w:szCs w:val="20"/>
              </w:rPr>
              <w:t>2660-013-002</w:t>
            </w:r>
          </w:p>
        </w:tc>
      </w:tr>
      <w:tr w:rsidR="00C519D6" w:rsidRPr="00C519D6" w14:paraId="79248DEF" w14:textId="77777777" w:rsidTr="00240B7A">
        <w:trPr>
          <w:trHeight w:val="57"/>
        </w:trPr>
        <w:tc>
          <w:tcPr>
            <w:tcW w:w="5000" w:type="pct"/>
            <w:gridSpan w:val="4"/>
          </w:tcPr>
          <w:p w14:paraId="3FBAB7A8" w14:textId="77777777" w:rsidR="00C519D6" w:rsidRPr="00C519D6" w:rsidRDefault="00C519D6" w:rsidP="00240B7A">
            <w:pPr>
              <w:tabs>
                <w:tab w:val="left" w:pos="28"/>
              </w:tabs>
              <w:rPr>
                <w:rFonts w:cs="Noto Sans"/>
                <w:szCs w:val="20"/>
              </w:rPr>
            </w:pPr>
            <w:r w:rsidRPr="00C519D6">
              <w:rPr>
                <w:rFonts w:cs="Noto Sans"/>
                <w:b/>
                <w:bCs/>
                <w:szCs w:val="20"/>
              </w:rPr>
              <w:t>Características físicas  de los alimentos para su entrega ,recepción o selección de los bienes”</w:t>
            </w:r>
          </w:p>
        </w:tc>
      </w:tr>
      <w:tr w:rsidR="00C519D6" w:rsidRPr="00C519D6" w14:paraId="368ABFD9" w14:textId="77777777" w:rsidTr="00240B7A">
        <w:trPr>
          <w:trHeight w:val="57"/>
        </w:trPr>
        <w:tc>
          <w:tcPr>
            <w:tcW w:w="748" w:type="pct"/>
            <w:shd w:val="clear" w:color="auto" w:fill="EEECE1"/>
          </w:tcPr>
          <w:p w14:paraId="0A65F054" w14:textId="77777777" w:rsidR="00C519D6" w:rsidRPr="00C519D6" w:rsidRDefault="00C519D6" w:rsidP="00240B7A">
            <w:pPr>
              <w:tabs>
                <w:tab w:val="left" w:pos="28"/>
              </w:tabs>
              <w:snapToGrid w:val="0"/>
              <w:rPr>
                <w:rFonts w:cs="Noto Sans"/>
                <w:b/>
                <w:bCs/>
                <w:szCs w:val="20"/>
              </w:rPr>
            </w:pPr>
            <w:r w:rsidRPr="00C519D6">
              <w:rPr>
                <w:rFonts w:cs="Noto Sans"/>
                <w:b/>
                <w:bCs/>
                <w:szCs w:val="20"/>
              </w:rPr>
              <w:t>BIENES</w:t>
            </w:r>
          </w:p>
        </w:tc>
        <w:tc>
          <w:tcPr>
            <w:tcW w:w="787" w:type="pct"/>
            <w:shd w:val="clear" w:color="auto" w:fill="EEECE1"/>
          </w:tcPr>
          <w:p w14:paraId="03C18C94" w14:textId="77777777" w:rsidR="00C519D6" w:rsidRPr="00C519D6" w:rsidRDefault="00C519D6" w:rsidP="00240B7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333AB6E0" w14:textId="77777777" w:rsidR="00C519D6" w:rsidRPr="00C519D6" w:rsidRDefault="00C519D6" w:rsidP="00240B7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6E86702F" w14:textId="77777777" w:rsidR="00C519D6" w:rsidRPr="00C519D6" w:rsidRDefault="00C519D6" w:rsidP="00240B7A">
            <w:pPr>
              <w:tabs>
                <w:tab w:val="left" w:pos="28"/>
              </w:tabs>
              <w:snapToGrid w:val="0"/>
              <w:rPr>
                <w:rFonts w:cs="Noto Sans"/>
                <w:b/>
                <w:bCs/>
                <w:szCs w:val="20"/>
              </w:rPr>
            </w:pPr>
            <w:r w:rsidRPr="00C519D6">
              <w:rPr>
                <w:rFonts w:cs="Noto Sans"/>
                <w:b/>
                <w:bCs/>
                <w:szCs w:val="20"/>
              </w:rPr>
              <w:t>RECHAZAR</w:t>
            </w:r>
          </w:p>
        </w:tc>
      </w:tr>
      <w:tr w:rsidR="00C519D6" w:rsidRPr="00C519D6" w14:paraId="0BA4F7BF" w14:textId="77777777" w:rsidTr="00240B7A">
        <w:trPr>
          <w:trHeight w:val="57"/>
        </w:trPr>
        <w:tc>
          <w:tcPr>
            <w:tcW w:w="748" w:type="pct"/>
            <w:vMerge w:val="restart"/>
          </w:tcPr>
          <w:p w14:paraId="03EEBC94" w14:textId="77777777" w:rsidR="00C519D6" w:rsidRPr="00C519D6" w:rsidRDefault="00C519D6" w:rsidP="00240B7A">
            <w:pPr>
              <w:tabs>
                <w:tab w:val="left" w:pos="28"/>
              </w:tabs>
              <w:snapToGrid w:val="0"/>
              <w:rPr>
                <w:rFonts w:cs="Noto Sans"/>
                <w:szCs w:val="20"/>
              </w:rPr>
            </w:pPr>
            <w:r w:rsidRPr="00C519D6">
              <w:rPr>
                <w:rFonts w:cs="Noto Sans"/>
                <w:szCs w:val="20"/>
              </w:rPr>
              <w:t>Quesos frescos</w:t>
            </w:r>
          </w:p>
          <w:p w14:paraId="78C53DF2" w14:textId="77777777" w:rsidR="00C519D6" w:rsidRPr="00C519D6" w:rsidRDefault="00C519D6" w:rsidP="00240B7A">
            <w:pPr>
              <w:tabs>
                <w:tab w:val="left" w:pos="28"/>
              </w:tabs>
              <w:rPr>
                <w:rFonts w:cs="Noto Sans"/>
                <w:szCs w:val="20"/>
              </w:rPr>
            </w:pPr>
          </w:p>
          <w:p w14:paraId="41E6785B" w14:textId="77777777" w:rsidR="00C519D6" w:rsidRPr="00C519D6" w:rsidRDefault="00C519D6" w:rsidP="00240B7A">
            <w:pPr>
              <w:tabs>
                <w:tab w:val="left" w:pos="28"/>
              </w:tabs>
              <w:rPr>
                <w:rFonts w:cs="Noto Sans"/>
                <w:szCs w:val="20"/>
              </w:rPr>
            </w:pPr>
            <w:r w:rsidRPr="00C519D6">
              <w:rPr>
                <w:rFonts w:cs="Noto Sans"/>
                <w:szCs w:val="20"/>
              </w:rPr>
              <w:t>quesos madurados</w:t>
            </w:r>
          </w:p>
        </w:tc>
        <w:tc>
          <w:tcPr>
            <w:tcW w:w="787" w:type="pct"/>
          </w:tcPr>
          <w:p w14:paraId="41A4163F" w14:textId="77777777" w:rsidR="00C519D6" w:rsidRPr="00C519D6" w:rsidRDefault="00C519D6" w:rsidP="00240B7A">
            <w:pPr>
              <w:tabs>
                <w:tab w:val="left" w:pos="28"/>
              </w:tabs>
              <w:snapToGrid w:val="0"/>
              <w:rPr>
                <w:rFonts w:cs="Noto Sans"/>
                <w:szCs w:val="20"/>
              </w:rPr>
            </w:pPr>
            <w:r w:rsidRPr="00C519D6">
              <w:rPr>
                <w:rFonts w:cs="Noto Sans"/>
                <w:szCs w:val="20"/>
              </w:rPr>
              <w:t>Olor</w:t>
            </w:r>
          </w:p>
        </w:tc>
        <w:tc>
          <w:tcPr>
            <w:tcW w:w="1253" w:type="pct"/>
          </w:tcPr>
          <w:p w14:paraId="4EF64AE6" w14:textId="77777777" w:rsidR="00C519D6" w:rsidRPr="00C519D6" w:rsidRDefault="00C519D6" w:rsidP="00240B7A">
            <w:pPr>
              <w:tabs>
                <w:tab w:val="left" w:pos="28"/>
              </w:tabs>
              <w:snapToGrid w:val="0"/>
              <w:rPr>
                <w:rFonts w:cs="Noto Sans"/>
                <w:szCs w:val="20"/>
              </w:rPr>
            </w:pPr>
            <w:r w:rsidRPr="00C519D6">
              <w:rPr>
                <w:rFonts w:cs="Noto Sans"/>
                <w:szCs w:val="20"/>
              </w:rPr>
              <w:t>Característico</w:t>
            </w:r>
          </w:p>
        </w:tc>
        <w:tc>
          <w:tcPr>
            <w:tcW w:w="2212" w:type="pct"/>
          </w:tcPr>
          <w:p w14:paraId="59A4357E" w14:textId="77777777" w:rsidR="00C519D6" w:rsidRPr="00C519D6" w:rsidRDefault="00C519D6" w:rsidP="00240B7A">
            <w:pPr>
              <w:tabs>
                <w:tab w:val="left" w:pos="28"/>
              </w:tabs>
              <w:snapToGrid w:val="0"/>
              <w:rPr>
                <w:rFonts w:cs="Noto Sans"/>
                <w:szCs w:val="20"/>
              </w:rPr>
            </w:pPr>
            <w:r w:rsidRPr="00C519D6">
              <w:rPr>
                <w:rFonts w:cs="Noto Sans"/>
                <w:szCs w:val="20"/>
              </w:rPr>
              <w:t>Con olores extraños</w:t>
            </w:r>
          </w:p>
        </w:tc>
      </w:tr>
      <w:tr w:rsidR="00C519D6" w:rsidRPr="00C519D6" w14:paraId="7C5C216E" w14:textId="77777777" w:rsidTr="00240B7A">
        <w:trPr>
          <w:trHeight w:val="57"/>
        </w:trPr>
        <w:tc>
          <w:tcPr>
            <w:tcW w:w="748" w:type="pct"/>
            <w:vMerge/>
            <w:vAlign w:val="center"/>
          </w:tcPr>
          <w:p w14:paraId="52C10D1D" w14:textId="77777777" w:rsidR="00C519D6" w:rsidRPr="00C519D6" w:rsidRDefault="00C519D6" w:rsidP="00240B7A">
            <w:pPr>
              <w:tabs>
                <w:tab w:val="left" w:pos="28"/>
              </w:tabs>
              <w:snapToGrid w:val="0"/>
              <w:rPr>
                <w:rFonts w:cs="Noto Sans"/>
                <w:szCs w:val="20"/>
              </w:rPr>
            </w:pPr>
          </w:p>
        </w:tc>
        <w:tc>
          <w:tcPr>
            <w:tcW w:w="787" w:type="pct"/>
          </w:tcPr>
          <w:p w14:paraId="5320EA40" w14:textId="77777777" w:rsidR="00C519D6" w:rsidRPr="00C519D6" w:rsidRDefault="00C519D6" w:rsidP="00240B7A">
            <w:pPr>
              <w:tabs>
                <w:tab w:val="left" w:pos="28"/>
              </w:tabs>
              <w:snapToGrid w:val="0"/>
              <w:rPr>
                <w:rFonts w:cs="Noto Sans"/>
                <w:szCs w:val="20"/>
              </w:rPr>
            </w:pPr>
            <w:r w:rsidRPr="00C519D6">
              <w:rPr>
                <w:rFonts w:cs="Noto Sans"/>
                <w:szCs w:val="20"/>
              </w:rPr>
              <w:t>Textura</w:t>
            </w:r>
          </w:p>
        </w:tc>
        <w:tc>
          <w:tcPr>
            <w:tcW w:w="1253" w:type="pct"/>
          </w:tcPr>
          <w:p w14:paraId="30C7757D" w14:textId="77777777" w:rsidR="00C519D6" w:rsidRPr="00C519D6" w:rsidRDefault="00C519D6" w:rsidP="00240B7A">
            <w:pPr>
              <w:tabs>
                <w:tab w:val="left" w:pos="28"/>
              </w:tabs>
              <w:snapToGrid w:val="0"/>
              <w:rPr>
                <w:rFonts w:cs="Noto Sans"/>
                <w:szCs w:val="20"/>
              </w:rPr>
            </w:pPr>
            <w:r w:rsidRPr="00C519D6">
              <w:rPr>
                <w:rFonts w:cs="Noto Sans"/>
                <w:szCs w:val="20"/>
              </w:rPr>
              <w:t>Bordes limpios y enteros</w:t>
            </w:r>
          </w:p>
        </w:tc>
        <w:tc>
          <w:tcPr>
            <w:tcW w:w="2212" w:type="pct"/>
          </w:tcPr>
          <w:p w14:paraId="6EF306E3" w14:textId="77777777" w:rsidR="00C519D6" w:rsidRPr="00C519D6" w:rsidRDefault="00C519D6" w:rsidP="00240B7A">
            <w:pPr>
              <w:tabs>
                <w:tab w:val="left" w:pos="28"/>
              </w:tabs>
              <w:snapToGrid w:val="0"/>
              <w:rPr>
                <w:rFonts w:cs="Noto Sans"/>
                <w:szCs w:val="20"/>
              </w:rPr>
            </w:pPr>
            <w:r w:rsidRPr="00C519D6">
              <w:rPr>
                <w:rFonts w:cs="Noto Sans"/>
                <w:szCs w:val="20"/>
              </w:rPr>
              <w:t xml:space="preserve">Con mohos o partículas extrañas </w:t>
            </w:r>
          </w:p>
        </w:tc>
      </w:tr>
      <w:tr w:rsidR="00C519D6" w:rsidRPr="00C519D6" w14:paraId="7B79E64A" w14:textId="77777777" w:rsidTr="00240B7A">
        <w:trPr>
          <w:trHeight w:val="57"/>
        </w:trPr>
        <w:tc>
          <w:tcPr>
            <w:tcW w:w="748" w:type="pct"/>
            <w:vMerge/>
            <w:vAlign w:val="center"/>
          </w:tcPr>
          <w:p w14:paraId="757B799C" w14:textId="77777777" w:rsidR="00C519D6" w:rsidRPr="00C519D6" w:rsidRDefault="00C519D6" w:rsidP="00240B7A">
            <w:pPr>
              <w:tabs>
                <w:tab w:val="left" w:pos="28"/>
              </w:tabs>
              <w:snapToGrid w:val="0"/>
              <w:rPr>
                <w:rFonts w:cs="Noto Sans"/>
                <w:szCs w:val="20"/>
              </w:rPr>
            </w:pPr>
          </w:p>
        </w:tc>
        <w:tc>
          <w:tcPr>
            <w:tcW w:w="787" w:type="pct"/>
          </w:tcPr>
          <w:p w14:paraId="1CF5513B" w14:textId="77777777" w:rsidR="00C519D6" w:rsidRPr="00C519D6" w:rsidRDefault="00C519D6" w:rsidP="00240B7A">
            <w:pPr>
              <w:tabs>
                <w:tab w:val="left" w:pos="28"/>
              </w:tabs>
              <w:snapToGrid w:val="0"/>
              <w:rPr>
                <w:rFonts w:cs="Noto Sans"/>
                <w:szCs w:val="20"/>
              </w:rPr>
            </w:pPr>
            <w:r w:rsidRPr="00C519D6">
              <w:rPr>
                <w:rFonts w:cs="Noto Sans"/>
                <w:szCs w:val="20"/>
              </w:rPr>
              <w:t>Temperatura</w:t>
            </w:r>
          </w:p>
        </w:tc>
        <w:tc>
          <w:tcPr>
            <w:tcW w:w="1253" w:type="pct"/>
          </w:tcPr>
          <w:p w14:paraId="0A3A0C25" w14:textId="77777777" w:rsidR="00C519D6" w:rsidRPr="00C519D6" w:rsidRDefault="00C519D6" w:rsidP="00240B7A">
            <w:pPr>
              <w:tabs>
                <w:tab w:val="left" w:pos="28"/>
              </w:tabs>
              <w:snapToGrid w:val="0"/>
              <w:rPr>
                <w:rFonts w:cs="Noto Sans"/>
                <w:szCs w:val="20"/>
              </w:rPr>
            </w:pPr>
            <w:r w:rsidRPr="00C519D6">
              <w:rPr>
                <w:rFonts w:cs="Noto Sans"/>
                <w:szCs w:val="20"/>
              </w:rPr>
              <w:t xml:space="preserve">Máximo 4º c </w:t>
            </w:r>
          </w:p>
        </w:tc>
        <w:tc>
          <w:tcPr>
            <w:tcW w:w="2212" w:type="pct"/>
          </w:tcPr>
          <w:p w14:paraId="6FF09465" w14:textId="77777777" w:rsidR="00C519D6" w:rsidRPr="00C519D6" w:rsidRDefault="00C519D6" w:rsidP="00240B7A">
            <w:pPr>
              <w:tabs>
                <w:tab w:val="left" w:pos="28"/>
              </w:tabs>
              <w:snapToGrid w:val="0"/>
              <w:rPr>
                <w:rFonts w:cs="Noto Sans"/>
                <w:szCs w:val="20"/>
              </w:rPr>
            </w:pPr>
            <w:r w:rsidRPr="00C519D6">
              <w:rPr>
                <w:rFonts w:cs="Noto Sans"/>
                <w:szCs w:val="20"/>
              </w:rPr>
              <w:t xml:space="preserve">A más de 4º c </w:t>
            </w:r>
          </w:p>
        </w:tc>
      </w:tr>
      <w:tr w:rsidR="00C519D6" w:rsidRPr="00C519D6" w14:paraId="2DAEBDA6" w14:textId="77777777" w:rsidTr="00240B7A">
        <w:trPr>
          <w:trHeight w:val="57"/>
        </w:trPr>
        <w:tc>
          <w:tcPr>
            <w:tcW w:w="748" w:type="pct"/>
            <w:vMerge/>
            <w:vAlign w:val="center"/>
          </w:tcPr>
          <w:p w14:paraId="0E84B1FA" w14:textId="77777777" w:rsidR="00C519D6" w:rsidRPr="00C519D6" w:rsidRDefault="00C519D6" w:rsidP="00240B7A">
            <w:pPr>
              <w:tabs>
                <w:tab w:val="left" w:pos="28"/>
              </w:tabs>
              <w:snapToGrid w:val="0"/>
              <w:rPr>
                <w:rFonts w:cs="Noto Sans"/>
                <w:szCs w:val="20"/>
              </w:rPr>
            </w:pPr>
          </w:p>
        </w:tc>
        <w:tc>
          <w:tcPr>
            <w:tcW w:w="787" w:type="pct"/>
          </w:tcPr>
          <w:p w14:paraId="13AC787F" w14:textId="77777777" w:rsidR="00C519D6" w:rsidRPr="00C519D6" w:rsidRDefault="00C519D6" w:rsidP="00240B7A">
            <w:pPr>
              <w:tabs>
                <w:tab w:val="left" w:pos="28"/>
              </w:tabs>
              <w:snapToGrid w:val="0"/>
              <w:rPr>
                <w:rFonts w:cs="Noto Sans"/>
                <w:szCs w:val="20"/>
              </w:rPr>
            </w:pPr>
            <w:r w:rsidRPr="00C519D6">
              <w:rPr>
                <w:rFonts w:cs="Noto Sans"/>
                <w:szCs w:val="20"/>
              </w:rPr>
              <w:t>Procedencia</w:t>
            </w:r>
          </w:p>
        </w:tc>
        <w:tc>
          <w:tcPr>
            <w:tcW w:w="1253" w:type="pct"/>
          </w:tcPr>
          <w:p w14:paraId="5A976E36" w14:textId="77777777" w:rsidR="00C519D6" w:rsidRPr="00C519D6" w:rsidRDefault="00C519D6" w:rsidP="00240B7A">
            <w:pPr>
              <w:tabs>
                <w:tab w:val="left" w:pos="28"/>
              </w:tabs>
              <w:snapToGrid w:val="0"/>
              <w:rPr>
                <w:rFonts w:cs="Noto Sans"/>
                <w:szCs w:val="20"/>
              </w:rPr>
            </w:pPr>
            <w:r w:rsidRPr="00C519D6">
              <w:rPr>
                <w:rFonts w:cs="Noto Sans"/>
                <w:szCs w:val="20"/>
              </w:rPr>
              <w:t xml:space="preserve">Elaborado a base de leche pasteurizada y en su empaque original </w:t>
            </w:r>
            <w:proofErr w:type="spellStart"/>
            <w:r w:rsidRPr="00C519D6">
              <w:rPr>
                <w:rFonts w:cs="Noto Sans"/>
                <w:szCs w:val="20"/>
              </w:rPr>
              <w:t>termosellado</w:t>
            </w:r>
            <w:proofErr w:type="spellEnd"/>
          </w:p>
          <w:p w14:paraId="7E6BF1CB" w14:textId="77777777" w:rsidR="00C519D6" w:rsidRPr="00C519D6" w:rsidRDefault="00C519D6" w:rsidP="00240B7A">
            <w:pPr>
              <w:tabs>
                <w:tab w:val="left" w:pos="28"/>
              </w:tabs>
              <w:rPr>
                <w:rFonts w:cs="Noto Sans"/>
                <w:szCs w:val="20"/>
              </w:rPr>
            </w:pPr>
            <w:r w:rsidRPr="00C519D6">
              <w:rPr>
                <w:rFonts w:cs="Noto Sans"/>
                <w:szCs w:val="20"/>
              </w:rPr>
              <w:t>Fecha de caducidad vigente</w:t>
            </w:r>
          </w:p>
        </w:tc>
        <w:tc>
          <w:tcPr>
            <w:tcW w:w="2212" w:type="pct"/>
          </w:tcPr>
          <w:p w14:paraId="0E27F355" w14:textId="77777777" w:rsidR="00C519D6" w:rsidRPr="00C519D6" w:rsidRDefault="00C519D6" w:rsidP="00240B7A">
            <w:pPr>
              <w:tabs>
                <w:tab w:val="left" w:pos="28"/>
              </w:tabs>
              <w:snapToGrid w:val="0"/>
              <w:rPr>
                <w:rFonts w:cs="Noto Sans"/>
                <w:szCs w:val="20"/>
              </w:rPr>
            </w:pPr>
            <w:r w:rsidRPr="00C519D6">
              <w:rPr>
                <w:rFonts w:cs="Noto Sans"/>
                <w:szCs w:val="20"/>
              </w:rPr>
              <w:t>No ser de leche pasteurizada, sin especificar fecha de caducidad en la envoltura o estar vencida</w:t>
            </w:r>
          </w:p>
        </w:tc>
      </w:tr>
      <w:tr w:rsidR="00C519D6" w:rsidRPr="00C519D6" w14:paraId="732A7C64" w14:textId="77777777" w:rsidTr="00240B7A">
        <w:trPr>
          <w:trHeight w:val="57"/>
        </w:trPr>
        <w:tc>
          <w:tcPr>
            <w:tcW w:w="748" w:type="pct"/>
            <w:vMerge w:val="restart"/>
          </w:tcPr>
          <w:p w14:paraId="23AE64DE" w14:textId="77777777" w:rsidR="00C519D6" w:rsidRPr="00C519D6" w:rsidRDefault="00C519D6" w:rsidP="00240B7A">
            <w:pPr>
              <w:tabs>
                <w:tab w:val="left" w:pos="28"/>
              </w:tabs>
              <w:snapToGrid w:val="0"/>
              <w:rPr>
                <w:rFonts w:cs="Noto Sans"/>
                <w:szCs w:val="20"/>
              </w:rPr>
            </w:pPr>
            <w:r w:rsidRPr="00C519D6">
              <w:rPr>
                <w:rFonts w:cs="Noto Sans"/>
                <w:szCs w:val="20"/>
              </w:rPr>
              <w:t>Mantequilla</w:t>
            </w:r>
          </w:p>
        </w:tc>
        <w:tc>
          <w:tcPr>
            <w:tcW w:w="787" w:type="pct"/>
          </w:tcPr>
          <w:p w14:paraId="74607123" w14:textId="77777777" w:rsidR="00C519D6" w:rsidRPr="00C519D6" w:rsidRDefault="00C519D6" w:rsidP="00240B7A">
            <w:pPr>
              <w:tabs>
                <w:tab w:val="left" w:pos="28"/>
              </w:tabs>
              <w:snapToGrid w:val="0"/>
              <w:rPr>
                <w:rFonts w:cs="Noto Sans"/>
                <w:szCs w:val="20"/>
              </w:rPr>
            </w:pPr>
            <w:r w:rsidRPr="00C519D6">
              <w:rPr>
                <w:rFonts w:cs="Noto Sans"/>
                <w:szCs w:val="20"/>
              </w:rPr>
              <w:t>Sabor</w:t>
            </w:r>
          </w:p>
        </w:tc>
        <w:tc>
          <w:tcPr>
            <w:tcW w:w="1253" w:type="pct"/>
          </w:tcPr>
          <w:p w14:paraId="32E13969" w14:textId="77777777" w:rsidR="00C519D6" w:rsidRPr="00C519D6" w:rsidRDefault="00C519D6" w:rsidP="00240B7A">
            <w:pPr>
              <w:tabs>
                <w:tab w:val="left" w:pos="28"/>
              </w:tabs>
              <w:snapToGrid w:val="0"/>
              <w:rPr>
                <w:rFonts w:cs="Noto Sans"/>
                <w:szCs w:val="20"/>
              </w:rPr>
            </w:pPr>
            <w:r w:rsidRPr="00C519D6">
              <w:rPr>
                <w:rFonts w:cs="Noto Sans"/>
                <w:szCs w:val="20"/>
              </w:rPr>
              <w:t xml:space="preserve">Característico </w:t>
            </w:r>
          </w:p>
        </w:tc>
        <w:tc>
          <w:tcPr>
            <w:tcW w:w="2212" w:type="pct"/>
          </w:tcPr>
          <w:p w14:paraId="056447FE" w14:textId="77777777" w:rsidR="00C519D6" w:rsidRPr="00C519D6" w:rsidRDefault="00C519D6" w:rsidP="00240B7A">
            <w:pPr>
              <w:tabs>
                <w:tab w:val="left" w:pos="28"/>
              </w:tabs>
              <w:snapToGrid w:val="0"/>
              <w:rPr>
                <w:rFonts w:cs="Noto Sans"/>
                <w:szCs w:val="20"/>
              </w:rPr>
            </w:pPr>
            <w:r w:rsidRPr="00C519D6">
              <w:rPr>
                <w:rFonts w:cs="Noto Sans"/>
                <w:szCs w:val="20"/>
              </w:rPr>
              <w:t>Rancio</w:t>
            </w:r>
          </w:p>
        </w:tc>
      </w:tr>
      <w:tr w:rsidR="00C519D6" w:rsidRPr="00C519D6" w14:paraId="3C8564E1" w14:textId="77777777" w:rsidTr="00240B7A">
        <w:trPr>
          <w:trHeight w:val="57"/>
        </w:trPr>
        <w:tc>
          <w:tcPr>
            <w:tcW w:w="748" w:type="pct"/>
            <w:vMerge/>
            <w:vAlign w:val="center"/>
          </w:tcPr>
          <w:p w14:paraId="3FF2ED1B" w14:textId="77777777" w:rsidR="00C519D6" w:rsidRPr="00C519D6" w:rsidRDefault="00C519D6" w:rsidP="00240B7A">
            <w:pPr>
              <w:tabs>
                <w:tab w:val="left" w:pos="28"/>
              </w:tabs>
              <w:snapToGrid w:val="0"/>
              <w:rPr>
                <w:rFonts w:cs="Noto Sans"/>
                <w:szCs w:val="20"/>
              </w:rPr>
            </w:pPr>
          </w:p>
        </w:tc>
        <w:tc>
          <w:tcPr>
            <w:tcW w:w="787" w:type="pct"/>
          </w:tcPr>
          <w:p w14:paraId="657F0A7C" w14:textId="77777777" w:rsidR="00C519D6" w:rsidRPr="00C519D6" w:rsidRDefault="00C519D6" w:rsidP="00240B7A">
            <w:pPr>
              <w:tabs>
                <w:tab w:val="left" w:pos="28"/>
              </w:tabs>
              <w:snapToGrid w:val="0"/>
              <w:rPr>
                <w:rFonts w:cs="Noto Sans"/>
                <w:szCs w:val="20"/>
              </w:rPr>
            </w:pPr>
            <w:r w:rsidRPr="00C519D6">
              <w:rPr>
                <w:rFonts w:cs="Noto Sans"/>
                <w:szCs w:val="20"/>
              </w:rPr>
              <w:t>Color</w:t>
            </w:r>
          </w:p>
        </w:tc>
        <w:tc>
          <w:tcPr>
            <w:tcW w:w="1253" w:type="pct"/>
          </w:tcPr>
          <w:p w14:paraId="55C2238B" w14:textId="77777777" w:rsidR="00C519D6" w:rsidRPr="00C519D6" w:rsidRDefault="00C519D6" w:rsidP="00240B7A">
            <w:pPr>
              <w:tabs>
                <w:tab w:val="left" w:pos="28"/>
              </w:tabs>
              <w:snapToGrid w:val="0"/>
              <w:rPr>
                <w:rFonts w:cs="Noto Sans"/>
                <w:szCs w:val="20"/>
              </w:rPr>
            </w:pPr>
            <w:r w:rsidRPr="00C519D6">
              <w:rPr>
                <w:rFonts w:cs="Noto Sans"/>
                <w:szCs w:val="20"/>
              </w:rPr>
              <w:t>Uniforme</w:t>
            </w:r>
          </w:p>
        </w:tc>
        <w:tc>
          <w:tcPr>
            <w:tcW w:w="2212" w:type="pct"/>
          </w:tcPr>
          <w:p w14:paraId="13DA65F0" w14:textId="77777777" w:rsidR="00C519D6" w:rsidRPr="00C519D6" w:rsidRDefault="00C519D6" w:rsidP="00240B7A">
            <w:pPr>
              <w:tabs>
                <w:tab w:val="left" w:pos="28"/>
              </w:tabs>
              <w:snapToGrid w:val="0"/>
              <w:rPr>
                <w:rFonts w:cs="Noto Sans"/>
                <w:szCs w:val="20"/>
              </w:rPr>
            </w:pPr>
            <w:r w:rsidRPr="00C519D6">
              <w:rPr>
                <w:rFonts w:cs="Noto Sans"/>
                <w:szCs w:val="20"/>
              </w:rPr>
              <w:t xml:space="preserve">Anormal </w:t>
            </w:r>
          </w:p>
        </w:tc>
      </w:tr>
      <w:tr w:rsidR="00C519D6" w:rsidRPr="00C519D6" w14:paraId="14D0DA59" w14:textId="77777777" w:rsidTr="00240B7A">
        <w:trPr>
          <w:trHeight w:val="57"/>
        </w:trPr>
        <w:tc>
          <w:tcPr>
            <w:tcW w:w="748" w:type="pct"/>
            <w:vMerge/>
            <w:vAlign w:val="center"/>
          </w:tcPr>
          <w:p w14:paraId="647BEA85" w14:textId="77777777" w:rsidR="00C519D6" w:rsidRPr="00C519D6" w:rsidRDefault="00C519D6" w:rsidP="00240B7A">
            <w:pPr>
              <w:tabs>
                <w:tab w:val="left" w:pos="28"/>
              </w:tabs>
              <w:snapToGrid w:val="0"/>
              <w:rPr>
                <w:rFonts w:cs="Noto Sans"/>
                <w:szCs w:val="20"/>
              </w:rPr>
            </w:pPr>
          </w:p>
        </w:tc>
        <w:tc>
          <w:tcPr>
            <w:tcW w:w="787" w:type="pct"/>
          </w:tcPr>
          <w:p w14:paraId="00E0E7E8" w14:textId="77777777" w:rsidR="00C519D6" w:rsidRPr="00C519D6" w:rsidRDefault="00C519D6" w:rsidP="00240B7A">
            <w:pPr>
              <w:tabs>
                <w:tab w:val="left" w:pos="28"/>
              </w:tabs>
              <w:snapToGrid w:val="0"/>
              <w:rPr>
                <w:rFonts w:cs="Noto Sans"/>
                <w:szCs w:val="20"/>
              </w:rPr>
            </w:pPr>
            <w:r w:rsidRPr="00C519D6">
              <w:rPr>
                <w:rFonts w:cs="Noto Sans"/>
                <w:szCs w:val="20"/>
              </w:rPr>
              <w:t xml:space="preserve">Apariencia </w:t>
            </w:r>
          </w:p>
        </w:tc>
        <w:tc>
          <w:tcPr>
            <w:tcW w:w="1253" w:type="pct"/>
          </w:tcPr>
          <w:p w14:paraId="4F2D5EDC" w14:textId="77777777" w:rsidR="00C519D6" w:rsidRPr="00C519D6" w:rsidRDefault="00C519D6" w:rsidP="00240B7A">
            <w:pPr>
              <w:tabs>
                <w:tab w:val="left" w:pos="28"/>
              </w:tabs>
              <w:snapToGrid w:val="0"/>
              <w:rPr>
                <w:rFonts w:cs="Noto Sans"/>
                <w:szCs w:val="20"/>
              </w:rPr>
            </w:pPr>
            <w:r w:rsidRPr="00C519D6">
              <w:rPr>
                <w:rFonts w:cs="Noto Sans"/>
                <w:szCs w:val="20"/>
              </w:rPr>
              <w:t>Sin partículas extrañas</w:t>
            </w:r>
          </w:p>
        </w:tc>
        <w:tc>
          <w:tcPr>
            <w:tcW w:w="2212" w:type="pct"/>
          </w:tcPr>
          <w:p w14:paraId="1A9D04E1" w14:textId="77777777" w:rsidR="00C519D6" w:rsidRPr="00C519D6" w:rsidRDefault="00C519D6" w:rsidP="00240B7A">
            <w:pPr>
              <w:tabs>
                <w:tab w:val="left" w:pos="28"/>
              </w:tabs>
              <w:snapToGrid w:val="0"/>
              <w:rPr>
                <w:rFonts w:cs="Noto Sans"/>
                <w:szCs w:val="20"/>
              </w:rPr>
            </w:pPr>
            <w:r w:rsidRPr="00C519D6">
              <w:rPr>
                <w:rFonts w:cs="Noto Sans"/>
                <w:szCs w:val="20"/>
              </w:rPr>
              <w:t xml:space="preserve">Con partículas extrañas o moho </w:t>
            </w:r>
          </w:p>
        </w:tc>
      </w:tr>
      <w:tr w:rsidR="00C519D6" w:rsidRPr="00C519D6" w14:paraId="5314E1E0" w14:textId="77777777" w:rsidTr="00240B7A">
        <w:trPr>
          <w:trHeight w:val="57"/>
        </w:trPr>
        <w:tc>
          <w:tcPr>
            <w:tcW w:w="748" w:type="pct"/>
            <w:vMerge/>
            <w:vAlign w:val="center"/>
          </w:tcPr>
          <w:p w14:paraId="2B553B0F" w14:textId="77777777" w:rsidR="00C519D6" w:rsidRPr="00C519D6" w:rsidRDefault="00C519D6" w:rsidP="00240B7A">
            <w:pPr>
              <w:tabs>
                <w:tab w:val="left" w:pos="28"/>
              </w:tabs>
              <w:snapToGrid w:val="0"/>
              <w:rPr>
                <w:rFonts w:cs="Noto Sans"/>
                <w:szCs w:val="20"/>
              </w:rPr>
            </w:pPr>
          </w:p>
        </w:tc>
        <w:tc>
          <w:tcPr>
            <w:tcW w:w="787" w:type="pct"/>
          </w:tcPr>
          <w:p w14:paraId="7FC78729" w14:textId="77777777" w:rsidR="00C519D6" w:rsidRPr="00C519D6" w:rsidRDefault="00C519D6" w:rsidP="00240B7A">
            <w:pPr>
              <w:tabs>
                <w:tab w:val="left" w:pos="28"/>
              </w:tabs>
              <w:snapToGrid w:val="0"/>
              <w:rPr>
                <w:rFonts w:cs="Noto Sans"/>
                <w:szCs w:val="20"/>
              </w:rPr>
            </w:pPr>
            <w:r w:rsidRPr="00C519D6">
              <w:rPr>
                <w:rFonts w:cs="Noto Sans"/>
                <w:szCs w:val="20"/>
              </w:rPr>
              <w:t>Temperatura</w:t>
            </w:r>
          </w:p>
        </w:tc>
        <w:tc>
          <w:tcPr>
            <w:tcW w:w="1253" w:type="pct"/>
          </w:tcPr>
          <w:p w14:paraId="2499327F" w14:textId="77777777" w:rsidR="00C519D6" w:rsidRPr="00C519D6" w:rsidRDefault="00C519D6" w:rsidP="00240B7A">
            <w:pPr>
              <w:tabs>
                <w:tab w:val="left" w:pos="28"/>
              </w:tabs>
              <w:snapToGrid w:val="0"/>
              <w:rPr>
                <w:rFonts w:cs="Noto Sans"/>
                <w:szCs w:val="20"/>
              </w:rPr>
            </w:pPr>
            <w:r w:rsidRPr="00C519D6">
              <w:rPr>
                <w:rFonts w:cs="Noto Sans"/>
                <w:szCs w:val="20"/>
              </w:rPr>
              <w:t xml:space="preserve">Máximo 4º c </w:t>
            </w:r>
          </w:p>
        </w:tc>
        <w:tc>
          <w:tcPr>
            <w:tcW w:w="2212" w:type="pct"/>
          </w:tcPr>
          <w:p w14:paraId="2432FCB1" w14:textId="77777777" w:rsidR="00C519D6" w:rsidRPr="00C519D6" w:rsidRDefault="00C519D6" w:rsidP="00240B7A">
            <w:pPr>
              <w:tabs>
                <w:tab w:val="left" w:pos="28"/>
              </w:tabs>
              <w:snapToGrid w:val="0"/>
              <w:rPr>
                <w:rFonts w:cs="Noto Sans"/>
                <w:szCs w:val="20"/>
              </w:rPr>
            </w:pPr>
            <w:r w:rsidRPr="00C519D6">
              <w:rPr>
                <w:rFonts w:cs="Noto Sans"/>
                <w:szCs w:val="20"/>
              </w:rPr>
              <w:t xml:space="preserve">A más de 4º c </w:t>
            </w:r>
          </w:p>
        </w:tc>
      </w:tr>
      <w:tr w:rsidR="00C519D6" w:rsidRPr="00C519D6" w14:paraId="4954829A" w14:textId="77777777" w:rsidTr="00240B7A">
        <w:trPr>
          <w:trHeight w:val="57"/>
        </w:trPr>
        <w:tc>
          <w:tcPr>
            <w:tcW w:w="748" w:type="pct"/>
            <w:vMerge/>
            <w:vAlign w:val="center"/>
          </w:tcPr>
          <w:p w14:paraId="632A2477" w14:textId="77777777" w:rsidR="00C519D6" w:rsidRPr="00C519D6" w:rsidRDefault="00C519D6" w:rsidP="00240B7A">
            <w:pPr>
              <w:tabs>
                <w:tab w:val="left" w:pos="28"/>
              </w:tabs>
              <w:snapToGrid w:val="0"/>
              <w:rPr>
                <w:rFonts w:cs="Noto Sans"/>
                <w:szCs w:val="20"/>
              </w:rPr>
            </w:pPr>
          </w:p>
        </w:tc>
        <w:tc>
          <w:tcPr>
            <w:tcW w:w="787" w:type="pct"/>
          </w:tcPr>
          <w:p w14:paraId="62C5DE1E" w14:textId="77777777" w:rsidR="00C519D6" w:rsidRPr="00C519D6" w:rsidRDefault="00C519D6" w:rsidP="00240B7A">
            <w:pPr>
              <w:tabs>
                <w:tab w:val="left" w:pos="28"/>
              </w:tabs>
              <w:snapToGrid w:val="0"/>
              <w:rPr>
                <w:rFonts w:cs="Noto Sans"/>
                <w:szCs w:val="20"/>
              </w:rPr>
            </w:pPr>
            <w:r w:rsidRPr="00C519D6">
              <w:rPr>
                <w:rFonts w:cs="Noto Sans"/>
                <w:szCs w:val="20"/>
              </w:rPr>
              <w:t>Procedencia</w:t>
            </w:r>
          </w:p>
        </w:tc>
        <w:tc>
          <w:tcPr>
            <w:tcW w:w="1253" w:type="pct"/>
          </w:tcPr>
          <w:p w14:paraId="5BE70C86" w14:textId="77777777" w:rsidR="00C519D6" w:rsidRPr="00C519D6" w:rsidRDefault="00C519D6" w:rsidP="00240B7A">
            <w:pPr>
              <w:tabs>
                <w:tab w:val="left" w:pos="28"/>
              </w:tabs>
              <w:snapToGrid w:val="0"/>
              <w:rPr>
                <w:rFonts w:cs="Noto Sans"/>
                <w:szCs w:val="20"/>
              </w:rPr>
            </w:pPr>
            <w:r w:rsidRPr="00C519D6">
              <w:rPr>
                <w:rFonts w:cs="Noto Sans"/>
                <w:szCs w:val="20"/>
              </w:rPr>
              <w:t>Elaborado a base de leche pasteurizada</w:t>
            </w:r>
          </w:p>
          <w:p w14:paraId="49D85289" w14:textId="77777777" w:rsidR="00C519D6" w:rsidRPr="00C519D6" w:rsidRDefault="00C519D6" w:rsidP="00240B7A">
            <w:pPr>
              <w:tabs>
                <w:tab w:val="left" w:pos="28"/>
              </w:tabs>
              <w:rPr>
                <w:rFonts w:cs="Noto Sans"/>
                <w:szCs w:val="20"/>
              </w:rPr>
            </w:pPr>
            <w:r w:rsidRPr="00C519D6">
              <w:rPr>
                <w:rFonts w:cs="Noto Sans"/>
                <w:szCs w:val="20"/>
              </w:rPr>
              <w:t>Fecha de caducidad vigente</w:t>
            </w:r>
          </w:p>
        </w:tc>
        <w:tc>
          <w:tcPr>
            <w:tcW w:w="2212" w:type="pct"/>
          </w:tcPr>
          <w:p w14:paraId="0AE33427" w14:textId="77777777" w:rsidR="00C519D6" w:rsidRPr="00C519D6" w:rsidRDefault="00C519D6" w:rsidP="00240B7A">
            <w:pPr>
              <w:tabs>
                <w:tab w:val="left" w:pos="28"/>
              </w:tabs>
              <w:snapToGrid w:val="0"/>
              <w:rPr>
                <w:rFonts w:cs="Noto Sans"/>
                <w:szCs w:val="20"/>
              </w:rPr>
            </w:pPr>
            <w:r w:rsidRPr="00C519D6">
              <w:rPr>
                <w:rFonts w:cs="Noto Sans"/>
                <w:szCs w:val="20"/>
              </w:rPr>
              <w:t>No ser de leche pasteurizada, sin especificar fecha de caducidad en la envoltura o estar vencida.</w:t>
            </w:r>
          </w:p>
        </w:tc>
      </w:tr>
      <w:tr w:rsidR="00C519D6" w:rsidRPr="00C519D6" w14:paraId="16BA9C17" w14:textId="77777777" w:rsidTr="00240B7A">
        <w:trPr>
          <w:trHeight w:val="57"/>
        </w:trPr>
        <w:tc>
          <w:tcPr>
            <w:tcW w:w="748" w:type="pct"/>
            <w:vMerge w:val="restart"/>
          </w:tcPr>
          <w:p w14:paraId="4A231DE5" w14:textId="77777777" w:rsidR="00C519D6" w:rsidRPr="00C519D6" w:rsidRDefault="00C519D6" w:rsidP="00240B7A">
            <w:pPr>
              <w:tabs>
                <w:tab w:val="left" w:pos="28"/>
              </w:tabs>
              <w:snapToGrid w:val="0"/>
              <w:rPr>
                <w:rFonts w:cs="Noto Sans"/>
                <w:szCs w:val="20"/>
              </w:rPr>
            </w:pPr>
            <w:r w:rsidRPr="00C519D6">
              <w:rPr>
                <w:rFonts w:cs="Noto Sans"/>
                <w:szCs w:val="20"/>
              </w:rPr>
              <w:t>Frutas y verduras</w:t>
            </w:r>
          </w:p>
        </w:tc>
        <w:tc>
          <w:tcPr>
            <w:tcW w:w="787" w:type="pct"/>
          </w:tcPr>
          <w:p w14:paraId="403EACC3" w14:textId="77777777" w:rsidR="00C519D6" w:rsidRPr="00C519D6" w:rsidRDefault="00C519D6" w:rsidP="00240B7A">
            <w:pPr>
              <w:tabs>
                <w:tab w:val="left" w:pos="28"/>
              </w:tabs>
              <w:snapToGrid w:val="0"/>
              <w:rPr>
                <w:rFonts w:cs="Noto Sans"/>
                <w:szCs w:val="20"/>
              </w:rPr>
            </w:pPr>
            <w:r w:rsidRPr="00C519D6">
              <w:rPr>
                <w:rFonts w:cs="Noto Sans"/>
                <w:szCs w:val="20"/>
              </w:rPr>
              <w:t>Color</w:t>
            </w:r>
          </w:p>
        </w:tc>
        <w:tc>
          <w:tcPr>
            <w:tcW w:w="1253" w:type="pct"/>
          </w:tcPr>
          <w:p w14:paraId="3F769520" w14:textId="77777777" w:rsidR="00C519D6" w:rsidRPr="00C519D6" w:rsidRDefault="00C519D6" w:rsidP="00240B7A">
            <w:pPr>
              <w:tabs>
                <w:tab w:val="left" w:pos="28"/>
              </w:tabs>
              <w:snapToGrid w:val="0"/>
              <w:rPr>
                <w:rFonts w:cs="Noto Sans"/>
                <w:szCs w:val="20"/>
              </w:rPr>
            </w:pPr>
            <w:r w:rsidRPr="00C519D6">
              <w:rPr>
                <w:rFonts w:cs="Noto Sans"/>
                <w:szCs w:val="20"/>
              </w:rPr>
              <w:t>Característico</w:t>
            </w:r>
          </w:p>
        </w:tc>
        <w:tc>
          <w:tcPr>
            <w:tcW w:w="2212" w:type="pct"/>
          </w:tcPr>
          <w:p w14:paraId="4343AFC3" w14:textId="77777777" w:rsidR="00C519D6" w:rsidRPr="00C519D6" w:rsidRDefault="00C519D6" w:rsidP="00240B7A">
            <w:pPr>
              <w:tabs>
                <w:tab w:val="left" w:pos="28"/>
              </w:tabs>
              <w:snapToGrid w:val="0"/>
              <w:rPr>
                <w:rFonts w:cs="Noto Sans"/>
                <w:szCs w:val="20"/>
              </w:rPr>
            </w:pPr>
            <w:r w:rsidRPr="00C519D6">
              <w:rPr>
                <w:rFonts w:cs="Noto Sans"/>
                <w:szCs w:val="20"/>
              </w:rPr>
              <w:t>No característico</w:t>
            </w:r>
          </w:p>
        </w:tc>
      </w:tr>
      <w:tr w:rsidR="00C519D6" w:rsidRPr="00C519D6" w14:paraId="3BB08278" w14:textId="77777777" w:rsidTr="00240B7A">
        <w:trPr>
          <w:trHeight w:val="57"/>
        </w:trPr>
        <w:tc>
          <w:tcPr>
            <w:tcW w:w="748" w:type="pct"/>
            <w:vMerge/>
            <w:vAlign w:val="center"/>
          </w:tcPr>
          <w:p w14:paraId="1002E671" w14:textId="77777777" w:rsidR="00C519D6" w:rsidRPr="00C519D6" w:rsidRDefault="00C519D6" w:rsidP="00240B7A">
            <w:pPr>
              <w:tabs>
                <w:tab w:val="left" w:pos="28"/>
              </w:tabs>
              <w:snapToGrid w:val="0"/>
              <w:rPr>
                <w:rFonts w:cs="Noto Sans"/>
                <w:szCs w:val="20"/>
              </w:rPr>
            </w:pPr>
          </w:p>
        </w:tc>
        <w:tc>
          <w:tcPr>
            <w:tcW w:w="787" w:type="pct"/>
          </w:tcPr>
          <w:p w14:paraId="5A4F267C" w14:textId="77777777" w:rsidR="00C519D6" w:rsidRPr="00C519D6" w:rsidRDefault="00C519D6" w:rsidP="00240B7A">
            <w:pPr>
              <w:tabs>
                <w:tab w:val="left" w:pos="28"/>
              </w:tabs>
              <w:snapToGrid w:val="0"/>
              <w:rPr>
                <w:rFonts w:cs="Noto Sans"/>
                <w:szCs w:val="20"/>
              </w:rPr>
            </w:pPr>
          </w:p>
        </w:tc>
        <w:tc>
          <w:tcPr>
            <w:tcW w:w="1253" w:type="pct"/>
          </w:tcPr>
          <w:p w14:paraId="29844E0C" w14:textId="77777777" w:rsidR="00C519D6" w:rsidRPr="00C519D6" w:rsidRDefault="00C519D6" w:rsidP="00240B7A">
            <w:pPr>
              <w:tabs>
                <w:tab w:val="left" w:pos="28"/>
              </w:tabs>
              <w:snapToGrid w:val="0"/>
              <w:rPr>
                <w:rFonts w:cs="Noto Sans"/>
                <w:szCs w:val="20"/>
              </w:rPr>
            </w:pPr>
            <w:r w:rsidRPr="00C519D6">
              <w:rPr>
                <w:rFonts w:cs="Noto Sans"/>
                <w:szCs w:val="20"/>
              </w:rPr>
              <w:t>Recibirse en estado óptimo de maduración, basándose en escala de maduración y estación del año.</w:t>
            </w:r>
          </w:p>
          <w:p w14:paraId="53B2E485" w14:textId="77777777" w:rsidR="00C519D6" w:rsidRPr="00C519D6" w:rsidRDefault="00C519D6" w:rsidP="00240B7A">
            <w:pPr>
              <w:tabs>
                <w:tab w:val="left" w:pos="28"/>
              </w:tabs>
              <w:rPr>
                <w:rFonts w:cs="Noto Sans"/>
                <w:szCs w:val="20"/>
              </w:rPr>
            </w:pPr>
            <w:r w:rsidRPr="00C519D6">
              <w:rPr>
                <w:rFonts w:cs="Noto Sans"/>
                <w:szCs w:val="20"/>
              </w:rPr>
              <w:lastRenderedPageBreak/>
              <w:t xml:space="preserve">Considerando fecha para su consumo y manejarse con cuidado para evitar magullamiento. </w:t>
            </w:r>
          </w:p>
        </w:tc>
        <w:tc>
          <w:tcPr>
            <w:tcW w:w="2212" w:type="pct"/>
          </w:tcPr>
          <w:p w14:paraId="10F5AB12"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Aquellos que presenten moho, materia extraña, decoloración, magulladuras o mal olor, golpeada y con exceso de madurez.</w:t>
            </w:r>
          </w:p>
        </w:tc>
      </w:tr>
      <w:tr w:rsidR="00C519D6" w:rsidRPr="00C519D6" w14:paraId="61C21097" w14:textId="77777777" w:rsidTr="00240B7A">
        <w:trPr>
          <w:trHeight w:val="57"/>
        </w:trPr>
        <w:tc>
          <w:tcPr>
            <w:tcW w:w="748" w:type="pct"/>
            <w:vMerge w:val="restart"/>
          </w:tcPr>
          <w:p w14:paraId="7D8A0085"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Carnes</w:t>
            </w:r>
          </w:p>
        </w:tc>
        <w:tc>
          <w:tcPr>
            <w:tcW w:w="787" w:type="pct"/>
          </w:tcPr>
          <w:p w14:paraId="3242E0BC" w14:textId="77777777" w:rsidR="00C519D6" w:rsidRPr="00C519D6" w:rsidRDefault="00C519D6" w:rsidP="00240B7A">
            <w:pPr>
              <w:tabs>
                <w:tab w:val="left" w:pos="28"/>
              </w:tabs>
              <w:snapToGrid w:val="0"/>
              <w:rPr>
                <w:rFonts w:cs="Noto Sans"/>
                <w:szCs w:val="20"/>
              </w:rPr>
            </w:pPr>
            <w:r w:rsidRPr="00C519D6">
              <w:rPr>
                <w:rFonts w:cs="Noto Sans"/>
                <w:szCs w:val="20"/>
              </w:rPr>
              <w:t>Color</w:t>
            </w:r>
          </w:p>
        </w:tc>
        <w:tc>
          <w:tcPr>
            <w:tcW w:w="1253" w:type="pct"/>
          </w:tcPr>
          <w:p w14:paraId="4AB44DDC" w14:textId="77777777" w:rsidR="00C519D6" w:rsidRPr="00C519D6" w:rsidRDefault="00C519D6" w:rsidP="00240B7A">
            <w:pPr>
              <w:tabs>
                <w:tab w:val="left" w:pos="28"/>
              </w:tabs>
              <w:snapToGrid w:val="0"/>
              <w:rPr>
                <w:rFonts w:cs="Noto Sans"/>
                <w:szCs w:val="20"/>
              </w:rPr>
            </w:pPr>
            <w:r w:rsidRPr="00C519D6">
              <w:rPr>
                <w:rFonts w:cs="Noto Sans"/>
                <w:szCs w:val="20"/>
              </w:rPr>
              <w:t>Res: rojo brillante</w:t>
            </w:r>
          </w:p>
          <w:p w14:paraId="021BC84B" w14:textId="77777777" w:rsidR="00C519D6" w:rsidRPr="00C519D6" w:rsidRDefault="00C519D6" w:rsidP="00240B7A">
            <w:pPr>
              <w:tabs>
                <w:tab w:val="left" w:pos="28"/>
              </w:tabs>
              <w:rPr>
                <w:rFonts w:cs="Noto Sans"/>
                <w:szCs w:val="20"/>
              </w:rPr>
            </w:pPr>
            <w:r w:rsidRPr="00C519D6">
              <w:rPr>
                <w:rFonts w:cs="Noto Sans"/>
                <w:szCs w:val="20"/>
              </w:rPr>
              <w:t>Cerdo: rosa pálido</w:t>
            </w:r>
          </w:p>
        </w:tc>
        <w:tc>
          <w:tcPr>
            <w:tcW w:w="2212" w:type="pct"/>
          </w:tcPr>
          <w:p w14:paraId="7EDF90C7" w14:textId="77777777" w:rsidR="00C519D6" w:rsidRPr="00C519D6" w:rsidRDefault="00C519D6" w:rsidP="00240B7A">
            <w:pPr>
              <w:tabs>
                <w:tab w:val="left" w:pos="28"/>
              </w:tabs>
              <w:snapToGrid w:val="0"/>
              <w:rPr>
                <w:rFonts w:cs="Noto Sans"/>
                <w:szCs w:val="20"/>
                <w:lang w:val="pt-BR"/>
              </w:rPr>
            </w:pPr>
            <w:r w:rsidRPr="00C519D6">
              <w:rPr>
                <w:rFonts w:cs="Noto Sans"/>
                <w:szCs w:val="20"/>
                <w:lang w:val="pt-BR"/>
              </w:rPr>
              <w:t xml:space="preserve">Verdoso o café obscuro, descolorida y/o </w:t>
            </w:r>
            <w:proofErr w:type="spellStart"/>
            <w:r w:rsidRPr="00C519D6">
              <w:rPr>
                <w:rFonts w:cs="Noto Sans"/>
                <w:szCs w:val="20"/>
                <w:lang w:val="pt-BR"/>
              </w:rPr>
              <w:t>exceso</w:t>
            </w:r>
            <w:proofErr w:type="spellEnd"/>
            <w:r w:rsidRPr="00C519D6">
              <w:rPr>
                <w:rFonts w:cs="Noto Sans"/>
                <w:szCs w:val="20"/>
                <w:lang w:val="pt-BR"/>
              </w:rPr>
              <w:t xml:space="preserve"> de </w:t>
            </w:r>
            <w:proofErr w:type="spellStart"/>
            <w:r w:rsidRPr="00C519D6">
              <w:rPr>
                <w:rFonts w:cs="Noto Sans"/>
                <w:szCs w:val="20"/>
                <w:lang w:val="pt-BR"/>
              </w:rPr>
              <w:t>deshidratación</w:t>
            </w:r>
            <w:proofErr w:type="spellEnd"/>
            <w:r w:rsidRPr="00C519D6">
              <w:rPr>
                <w:rFonts w:cs="Noto Sans"/>
                <w:szCs w:val="20"/>
                <w:lang w:val="pt-BR"/>
              </w:rPr>
              <w:t>.</w:t>
            </w:r>
          </w:p>
        </w:tc>
      </w:tr>
      <w:tr w:rsidR="00C519D6" w:rsidRPr="00C519D6" w14:paraId="5F54A35F" w14:textId="77777777" w:rsidTr="00240B7A">
        <w:trPr>
          <w:trHeight w:val="57"/>
        </w:trPr>
        <w:tc>
          <w:tcPr>
            <w:tcW w:w="748" w:type="pct"/>
            <w:vMerge/>
            <w:vAlign w:val="center"/>
          </w:tcPr>
          <w:p w14:paraId="6D0349CB" w14:textId="77777777" w:rsidR="00C519D6" w:rsidRPr="00C519D6" w:rsidRDefault="00C519D6" w:rsidP="00240B7A">
            <w:pPr>
              <w:tabs>
                <w:tab w:val="left" w:pos="28"/>
              </w:tabs>
              <w:snapToGrid w:val="0"/>
              <w:rPr>
                <w:rFonts w:cs="Noto Sans"/>
                <w:szCs w:val="20"/>
              </w:rPr>
            </w:pPr>
          </w:p>
        </w:tc>
        <w:tc>
          <w:tcPr>
            <w:tcW w:w="787" w:type="pct"/>
          </w:tcPr>
          <w:p w14:paraId="3232E1E4" w14:textId="77777777" w:rsidR="00C519D6" w:rsidRPr="00C519D6" w:rsidRDefault="00C519D6" w:rsidP="00240B7A">
            <w:pPr>
              <w:tabs>
                <w:tab w:val="left" w:pos="28"/>
              </w:tabs>
              <w:snapToGrid w:val="0"/>
              <w:rPr>
                <w:rFonts w:cs="Noto Sans"/>
                <w:szCs w:val="20"/>
              </w:rPr>
            </w:pPr>
            <w:r w:rsidRPr="00C519D6">
              <w:rPr>
                <w:rFonts w:cs="Noto Sans"/>
                <w:szCs w:val="20"/>
              </w:rPr>
              <w:t>Textura</w:t>
            </w:r>
          </w:p>
        </w:tc>
        <w:tc>
          <w:tcPr>
            <w:tcW w:w="1253" w:type="pct"/>
          </w:tcPr>
          <w:p w14:paraId="6510A617" w14:textId="77777777" w:rsidR="00C519D6" w:rsidRPr="00C519D6" w:rsidRDefault="00C519D6" w:rsidP="00240B7A">
            <w:pPr>
              <w:tabs>
                <w:tab w:val="left" w:pos="28"/>
              </w:tabs>
              <w:snapToGrid w:val="0"/>
              <w:rPr>
                <w:rFonts w:cs="Noto Sans"/>
                <w:szCs w:val="20"/>
              </w:rPr>
            </w:pPr>
            <w:r w:rsidRPr="00C519D6">
              <w:rPr>
                <w:rFonts w:cs="Noto Sans"/>
                <w:szCs w:val="20"/>
              </w:rPr>
              <w:t>Firme, elástica y ligeramente húmeda</w:t>
            </w:r>
          </w:p>
        </w:tc>
        <w:tc>
          <w:tcPr>
            <w:tcW w:w="2212" w:type="pct"/>
          </w:tcPr>
          <w:p w14:paraId="4AC0BE62" w14:textId="77777777" w:rsidR="00C519D6" w:rsidRPr="00C519D6" w:rsidRDefault="00C519D6" w:rsidP="00240B7A">
            <w:pPr>
              <w:tabs>
                <w:tab w:val="left" w:pos="28"/>
              </w:tabs>
              <w:snapToGrid w:val="0"/>
              <w:rPr>
                <w:rFonts w:cs="Noto Sans"/>
                <w:szCs w:val="20"/>
              </w:rPr>
            </w:pPr>
            <w:r w:rsidRPr="00C519D6">
              <w:rPr>
                <w:rFonts w:cs="Noto Sans"/>
                <w:szCs w:val="20"/>
              </w:rPr>
              <w:t>Superficie viscosa o con lama</w:t>
            </w:r>
          </w:p>
        </w:tc>
      </w:tr>
      <w:tr w:rsidR="00C519D6" w:rsidRPr="00C519D6" w14:paraId="2211017A" w14:textId="77777777" w:rsidTr="00240B7A">
        <w:trPr>
          <w:trHeight w:val="57"/>
        </w:trPr>
        <w:tc>
          <w:tcPr>
            <w:tcW w:w="748" w:type="pct"/>
            <w:vMerge/>
            <w:vAlign w:val="center"/>
          </w:tcPr>
          <w:p w14:paraId="4D0C5152" w14:textId="77777777" w:rsidR="00C519D6" w:rsidRPr="00C519D6" w:rsidRDefault="00C519D6" w:rsidP="00240B7A">
            <w:pPr>
              <w:tabs>
                <w:tab w:val="left" w:pos="28"/>
              </w:tabs>
              <w:snapToGrid w:val="0"/>
              <w:rPr>
                <w:rFonts w:cs="Noto Sans"/>
                <w:szCs w:val="20"/>
              </w:rPr>
            </w:pPr>
          </w:p>
        </w:tc>
        <w:tc>
          <w:tcPr>
            <w:tcW w:w="787" w:type="pct"/>
          </w:tcPr>
          <w:p w14:paraId="6C98A083" w14:textId="77777777" w:rsidR="00C519D6" w:rsidRPr="00C519D6" w:rsidRDefault="00C519D6" w:rsidP="00240B7A">
            <w:pPr>
              <w:tabs>
                <w:tab w:val="left" w:pos="28"/>
              </w:tabs>
              <w:snapToGrid w:val="0"/>
              <w:rPr>
                <w:rFonts w:cs="Noto Sans"/>
                <w:szCs w:val="20"/>
              </w:rPr>
            </w:pPr>
            <w:r w:rsidRPr="00C519D6">
              <w:rPr>
                <w:rFonts w:cs="Noto Sans"/>
                <w:szCs w:val="20"/>
              </w:rPr>
              <w:t>Olor</w:t>
            </w:r>
          </w:p>
        </w:tc>
        <w:tc>
          <w:tcPr>
            <w:tcW w:w="1253" w:type="pct"/>
          </w:tcPr>
          <w:p w14:paraId="3652A6BE" w14:textId="77777777" w:rsidR="00C519D6" w:rsidRPr="00C519D6" w:rsidRDefault="00C519D6" w:rsidP="00240B7A">
            <w:pPr>
              <w:tabs>
                <w:tab w:val="left" w:pos="28"/>
              </w:tabs>
              <w:snapToGrid w:val="0"/>
              <w:rPr>
                <w:rFonts w:cs="Noto Sans"/>
                <w:szCs w:val="20"/>
              </w:rPr>
            </w:pPr>
            <w:r w:rsidRPr="00C519D6">
              <w:rPr>
                <w:rFonts w:cs="Noto Sans"/>
                <w:szCs w:val="20"/>
              </w:rPr>
              <w:t>Característico a carne fresca</w:t>
            </w:r>
          </w:p>
        </w:tc>
        <w:tc>
          <w:tcPr>
            <w:tcW w:w="2212" w:type="pct"/>
          </w:tcPr>
          <w:p w14:paraId="1BD3A942" w14:textId="77777777" w:rsidR="00C519D6" w:rsidRPr="00C519D6" w:rsidRDefault="00C519D6" w:rsidP="00240B7A">
            <w:pPr>
              <w:tabs>
                <w:tab w:val="left" w:pos="28"/>
              </w:tabs>
              <w:snapToGrid w:val="0"/>
              <w:rPr>
                <w:rFonts w:cs="Noto Sans"/>
                <w:szCs w:val="20"/>
              </w:rPr>
            </w:pPr>
            <w:r w:rsidRPr="00C519D6">
              <w:rPr>
                <w:rFonts w:cs="Noto Sans"/>
                <w:szCs w:val="20"/>
              </w:rPr>
              <w:t>Mal olor</w:t>
            </w:r>
          </w:p>
        </w:tc>
      </w:tr>
      <w:tr w:rsidR="00C519D6" w:rsidRPr="00C519D6" w14:paraId="3A84B824" w14:textId="77777777" w:rsidTr="00240B7A">
        <w:trPr>
          <w:trHeight w:val="57"/>
        </w:trPr>
        <w:tc>
          <w:tcPr>
            <w:tcW w:w="748" w:type="pct"/>
            <w:vMerge/>
            <w:vAlign w:val="center"/>
          </w:tcPr>
          <w:p w14:paraId="01725727" w14:textId="77777777" w:rsidR="00C519D6" w:rsidRPr="00C519D6" w:rsidRDefault="00C519D6" w:rsidP="00240B7A">
            <w:pPr>
              <w:tabs>
                <w:tab w:val="left" w:pos="28"/>
              </w:tabs>
              <w:snapToGrid w:val="0"/>
              <w:rPr>
                <w:rFonts w:cs="Noto Sans"/>
                <w:szCs w:val="20"/>
              </w:rPr>
            </w:pPr>
          </w:p>
        </w:tc>
        <w:tc>
          <w:tcPr>
            <w:tcW w:w="787" w:type="pct"/>
          </w:tcPr>
          <w:p w14:paraId="1A861EA1" w14:textId="77777777" w:rsidR="00C519D6" w:rsidRPr="00C519D6" w:rsidRDefault="00C519D6" w:rsidP="00240B7A">
            <w:pPr>
              <w:tabs>
                <w:tab w:val="left" w:pos="28"/>
              </w:tabs>
              <w:snapToGrid w:val="0"/>
              <w:rPr>
                <w:rFonts w:cs="Noto Sans"/>
                <w:szCs w:val="20"/>
              </w:rPr>
            </w:pPr>
            <w:r w:rsidRPr="00C519D6">
              <w:rPr>
                <w:rFonts w:cs="Noto Sans"/>
                <w:szCs w:val="20"/>
              </w:rPr>
              <w:t>Temperatura</w:t>
            </w:r>
          </w:p>
        </w:tc>
        <w:tc>
          <w:tcPr>
            <w:tcW w:w="1253" w:type="pct"/>
          </w:tcPr>
          <w:p w14:paraId="2651C774" w14:textId="77777777" w:rsidR="00C519D6" w:rsidRPr="00C519D6" w:rsidRDefault="00C519D6" w:rsidP="00240B7A">
            <w:pPr>
              <w:tabs>
                <w:tab w:val="left" w:pos="28"/>
              </w:tabs>
              <w:snapToGrid w:val="0"/>
              <w:rPr>
                <w:rFonts w:cs="Noto Sans"/>
                <w:szCs w:val="20"/>
                <w:lang w:val="pt-BR"/>
              </w:rPr>
            </w:pPr>
            <w:r w:rsidRPr="00C519D6">
              <w:rPr>
                <w:rFonts w:cs="Noto Sans"/>
                <w:szCs w:val="20"/>
                <w:lang w:val="pt-BR"/>
              </w:rPr>
              <w:t>Refrigerados: fresca a máximo  4ºC  congelados mínimo a-</w:t>
            </w:r>
            <w:smartTag w:uri="urn:schemas-microsoft-com:office:smarttags" w:element="metricconverter">
              <w:smartTagPr>
                <w:attr w:name="ProductID" w:val="18ﾰC"/>
              </w:smartTagPr>
              <w:r w:rsidRPr="00C519D6">
                <w:rPr>
                  <w:rFonts w:cs="Noto Sans"/>
                  <w:szCs w:val="20"/>
                  <w:lang w:val="pt-BR"/>
                </w:rPr>
                <w:t>18°C</w:t>
              </w:r>
            </w:smartTag>
            <w:r w:rsidRPr="00C519D6">
              <w:rPr>
                <w:rFonts w:cs="Noto Sans"/>
                <w:szCs w:val="20"/>
                <w:lang w:val="pt-BR"/>
              </w:rPr>
              <w:t>.</w:t>
            </w:r>
          </w:p>
        </w:tc>
        <w:tc>
          <w:tcPr>
            <w:tcW w:w="2212" w:type="pct"/>
          </w:tcPr>
          <w:p w14:paraId="2A5D7EA0" w14:textId="77777777" w:rsidR="00C519D6" w:rsidRPr="00C519D6" w:rsidRDefault="00C519D6" w:rsidP="00240B7A">
            <w:pPr>
              <w:tabs>
                <w:tab w:val="left" w:pos="28"/>
              </w:tabs>
              <w:snapToGrid w:val="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5FCF9B46" w14:textId="77777777" w:rsidR="00C519D6" w:rsidRPr="00C519D6" w:rsidRDefault="00C519D6" w:rsidP="00240B7A">
            <w:pPr>
              <w:tabs>
                <w:tab w:val="left" w:pos="28"/>
              </w:tabs>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b/>
                  <w:szCs w:val="20"/>
                </w:rPr>
                <w:t>-</w:t>
              </w:r>
              <w:r w:rsidRPr="00C519D6">
                <w:rPr>
                  <w:rFonts w:cs="Noto Sans"/>
                  <w:szCs w:val="20"/>
                </w:rPr>
                <w:t>18ºC</w:t>
              </w:r>
            </w:smartTag>
            <w:r w:rsidRPr="00C519D6">
              <w:rPr>
                <w:rFonts w:cs="Noto Sans"/>
                <w:szCs w:val="20"/>
              </w:rPr>
              <w:t xml:space="preserve"> y presentando signos de descongelación.</w:t>
            </w:r>
          </w:p>
        </w:tc>
      </w:tr>
      <w:tr w:rsidR="00C519D6" w:rsidRPr="00C519D6" w14:paraId="2114DE16" w14:textId="77777777" w:rsidTr="00240B7A">
        <w:trPr>
          <w:trHeight w:val="57"/>
        </w:trPr>
        <w:tc>
          <w:tcPr>
            <w:tcW w:w="748" w:type="pct"/>
          </w:tcPr>
          <w:p w14:paraId="109907DC" w14:textId="77777777" w:rsidR="00C519D6" w:rsidRPr="00C519D6" w:rsidRDefault="00C519D6" w:rsidP="00240B7A">
            <w:pPr>
              <w:tabs>
                <w:tab w:val="left" w:pos="28"/>
              </w:tabs>
              <w:snapToGrid w:val="0"/>
              <w:rPr>
                <w:rFonts w:cs="Noto Sans"/>
                <w:szCs w:val="20"/>
              </w:rPr>
            </w:pPr>
            <w:r w:rsidRPr="00C519D6">
              <w:rPr>
                <w:rFonts w:cs="Noto Sans"/>
                <w:szCs w:val="20"/>
              </w:rPr>
              <w:t xml:space="preserve">Carnes frías </w:t>
            </w:r>
          </w:p>
        </w:tc>
        <w:tc>
          <w:tcPr>
            <w:tcW w:w="787" w:type="pct"/>
          </w:tcPr>
          <w:p w14:paraId="59CF4109" w14:textId="77777777" w:rsidR="00C519D6" w:rsidRPr="00C519D6" w:rsidRDefault="00C519D6" w:rsidP="00240B7A">
            <w:pPr>
              <w:tabs>
                <w:tab w:val="left" w:pos="28"/>
              </w:tabs>
              <w:snapToGrid w:val="0"/>
              <w:rPr>
                <w:rFonts w:cs="Noto Sans"/>
                <w:szCs w:val="20"/>
              </w:rPr>
            </w:pPr>
            <w:r w:rsidRPr="00C519D6">
              <w:rPr>
                <w:rFonts w:cs="Noto Sans"/>
                <w:szCs w:val="20"/>
              </w:rPr>
              <w:t>Temperatura</w:t>
            </w:r>
          </w:p>
        </w:tc>
        <w:tc>
          <w:tcPr>
            <w:tcW w:w="1253" w:type="pct"/>
          </w:tcPr>
          <w:p w14:paraId="7EFEE65C" w14:textId="77777777" w:rsidR="00C519D6" w:rsidRPr="00C519D6" w:rsidRDefault="00C519D6" w:rsidP="00240B7A">
            <w:pPr>
              <w:tabs>
                <w:tab w:val="left" w:pos="28"/>
              </w:tabs>
              <w:snapToGrid w:val="0"/>
              <w:rPr>
                <w:rFonts w:cs="Noto Sans"/>
                <w:szCs w:val="20"/>
              </w:rPr>
            </w:pPr>
            <w:r w:rsidRPr="00C519D6">
              <w:rPr>
                <w:rFonts w:cs="Noto Sans"/>
                <w:szCs w:val="20"/>
              </w:rPr>
              <w:t xml:space="preserve">Máxima de 4º c </w:t>
            </w:r>
          </w:p>
          <w:p w14:paraId="13D84D70" w14:textId="77777777" w:rsidR="00C519D6" w:rsidRPr="00C519D6" w:rsidRDefault="00C519D6" w:rsidP="00240B7A">
            <w:pPr>
              <w:tabs>
                <w:tab w:val="left" w:pos="28"/>
              </w:tabs>
              <w:rPr>
                <w:rFonts w:cs="Noto Sans"/>
                <w:szCs w:val="20"/>
              </w:rPr>
            </w:pPr>
            <w:r w:rsidRPr="00C519D6">
              <w:rPr>
                <w:rFonts w:cs="Noto Sans"/>
                <w:szCs w:val="20"/>
              </w:rPr>
              <w:t xml:space="preserve">Fecha de caducidad vigente </w:t>
            </w:r>
          </w:p>
          <w:p w14:paraId="6C1F7875" w14:textId="77777777" w:rsidR="00C519D6" w:rsidRPr="00C519D6" w:rsidRDefault="00C519D6" w:rsidP="00240B7A">
            <w:pPr>
              <w:tabs>
                <w:tab w:val="left" w:pos="28"/>
              </w:tabs>
              <w:rPr>
                <w:rFonts w:cs="Noto Sans"/>
                <w:szCs w:val="20"/>
              </w:rPr>
            </w:pPr>
            <w:r w:rsidRPr="00C519D6">
              <w:rPr>
                <w:rFonts w:cs="Noto Sans"/>
                <w:szCs w:val="20"/>
              </w:rPr>
              <w:t>Etiquetado marca y gramaje</w:t>
            </w:r>
          </w:p>
        </w:tc>
        <w:tc>
          <w:tcPr>
            <w:tcW w:w="2212" w:type="pct"/>
          </w:tcPr>
          <w:p w14:paraId="0E5D183E" w14:textId="77777777" w:rsidR="00C519D6" w:rsidRPr="00C519D6" w:rsidRDefault="00C519D6" w:rsidP="00240B7A">
            <w:pPr>
              <w:tabs>
                <w:tab w:val="left" w:pos="28"/>
              </w:tabs>
              <w:snapToGrid w:val="0"/>
              <w:rPr>
                <w:rFonts w:cs="Noto Sans"/>
                <w:szCs w:val="20"/>
              </w:rPr>
            </w:pPr>
            <w:r w:rsidRPr="00C519D6">
              <w:rPr>
                <w:rFonts w:cs="Noto Sans"/>
                <w:szCs w:val="20"/>
              </w:rPr>
              <w:t>Fecha de caducidad vencida</w:t>
            </w:r>
          </w:p>
          <w:p w14:paraId="2477C031" w14:textId="77777777" w:rsidR="00C519D6" w:rsidRPr="00C519D6" w:rsidRDefault="00C519D6" w:rsidP="00240B7A">
            <w:pPr>
              <w:tabs>
                <w:tab w:val="left" w:pos="28"/>
              </w:tabs>
              <w:rPr>
                <w:rFonts w:cs="Noto Sans"/>
                <w:szCs w:val="20"/>
              </w:rPr>
            </w:pPr>
            <w:r w:rsidRPr="00C519D6">
              <w:rPr>
                <w:rFonts w:cs="Noto Sans"/>
                <w:szCs w:val="20"/>
              </w:rPr>
              <w:t>Sin etiqueta de marca correspondiente</w:t>
            </w:r>
          </w:p>
        </w:tc>
      </w:tr>
      <w:tr w:rsidR="00C519D6" w:rsidRPr="00C519D6" w14:paraId="553E652D" w14:textId="77777777" w:rsidTr="00240B7A">
        <w:trPr>
          <w:trHeight w:val="57"/>
        </w:trPr>
        <w:tc>
          <w:tcPr>
            <w:tcW w:w="5000" w:type="pct"/>
            <w:gridSpan w:val="4"/>
          </w:tcPr>
          <w:p w14:paraId="3898B401" w14:textId="77777777" w:rsidR="00C519D6" w:rsidRPr="00C519D6" w:rsidRDefault="00C519D6" w:rsidP="00240B7A">
            <w:pPr>
              <w:tabs>
                <w:tab w:val="left" w:pos="28"/>
              </w:tabs>
              <w:snapToGrid w:val="0"/>
              <w:rPr>
                <w:rFonts w:cs="Noto Sans"/>
                <w:szCs w:val="20"/>
              </w:rPr>
            </w:pPr>
            <w:r w:rsidRPr="00C519D6">
              <w:rPr>
                <w:rFonts w:cs="Noto Sans"/>
                <w:b/>
                <w:bCs/>
                <w:szCs w:val="20"/>
              </w:rPr>
              <w:t>Características fisicoquímicas de los alimentos para su entrega, recepción o selección de los bienes”</w:t>
            </w:r>
          </w:p>
        </w:tc>
      </w:tr>
      <w:tr w:rsidR="00C519D6" w:rsidRPr="00C519D6" w14:paraId="163E4EEF" w14:textId="77777777" w:rsidTr="00240B7A">
        <w:trPr>
          <w:trHeight w:val="57"/>
        </w:trPr>
        <w:tc>
          <w:tcPr>
            <w:tcW w:w="748" w:type="pct"/>
            <w:shd w:val="clear" w:color="auto" w:fill="EEECE1"/>
          </w:tcPr>
          <w:p w14:paraId="55BC4EE1" w14:textId="77777777" w:rsidR="00C519D6" w:rsidRPr="00C519D6" w:rsidRDefault="00C519D6" w:rsidP="00240B7A">
            <w:pPr>
              <w:tabs>
                <w:tab w:val="left" w:pos="28"/>
              </w:tabs>
              <w:snapToGrid w:val="0"/>
              <w:rPr>
                <w:rFonts w:cs="Noto Sans"/>
                <w:b/>
                <w:bCs/>
                <w:szCs w:val="20"/>
              </w:rPr>
            </w:pPr>
            <w:r w:rsidRPr="00C519D6">
              <w:rPr>
                <w:rFonts w:cs="Noto Sans"/>
                <w:b/>
                <w:bCs/>
                <w:szCs w:val="20"/>
              </w:rPr>
              <w:t>BIENES</w:t>
            </w:r>
          </w:p>
        </w:tc>
        <w:tc>
          <w:tcPr>
            <w:tcW w:w="787" w:type="pct"/>
            <w:shd w:val="clear" w:color="auto" w:fill="EEECE1"/>
          </w:tcPr>
          <w:p w14:paraId="342AFE48" w14:textId="77777777" w:rsidR="00C519D6" w:rsidRPr="00C519D6" w:rsidRDefault="00C519D6" w:rsidP="00240B7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7069E340" w14:textId="77777777" w:rsidR="00C519D6" w:rsidRPr="00C519D6" w:rsidRDefault="00C519D6" w:rsidP="00240B7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293FF8F3" w14:textId="77777777" w:rsidR="00C519D6" w:rsidRPr="00C519D6" w:rsidRDefault="00C519D6" w:rsidP="00240B7A">
            <w:pPr>
              <w:tabs>
                <w:tab w:val="left" w:pos="28"/>
              </w:tabs>
              <w:snapToGrid w:val="0"/>
              <w:rPr>
                <w:rFonts w:cs="Noto Sans"/>
                <w:b/>
                <w:bCs/>
                <w:szCs w:val="20"/>
              </w:rPr>
            </w:pPr>
            <w:r w:rsidRPr="00C519D6">
              <w:rPr>
                <w:rFonts w:cs="Noto Sans"/>
                <w:b/>
                <w:bCs/>
                <w:szCs w:val="20"/>
              </w:rPr>
              <w:t>RECHAZAR</w:t>
            </w:r>
          </w:p>
        </w:tc>
      </w:tr>
      <w:tr w:rsidR="00C519D6" w:rsidRPr="00C519D6" w14:paraId="2319AF23" w14:textId="77777777" w:rsidTr="00240B7A">
        <w:trPr>
          <w:trHeight w:val="57"/>
        </w:trPr>
        <w:tc>
          <w:tcPr>
            <w:tcW w:w="748" w:type="pct"/>
            <w:vMerge w:val="restart"/>
          </w:tcPr>
          <w:p w14:paraId="6F66D354" w14:textId="77777777" w:rsidR="00C519D6" w:rsidRPr="00C519D6" w:rsidRDefault="00C519D6" w:rsidP="00240B7A">
            <w:pPr>
              <w:tabs>
                <w:tab w:val="left" w:pos="28"/>
              </w:tabs>
              <w:snapToGrid w:val="0"/>
              <w:rPr>
                <w:rFonts w:cs="Noto Sans"/>
                <w:szCs w:val="20"/>
              </w:rPr>
            </w:pPr>
            <w:r w:rsidRPr="00C519D6">
              <w:rPr>
                <w:rFonts w:cs="Noto Sans"/>
                <w:szCs w:val="20"/>
              </w:rPr>
              <w:t>Aves</w:t>
            </w:r>
          </w:p>
        </w:tc>
        <w:tc>
          <w:tcPr>
            <w:tcW w:w="787" w:type="pct"/>
          </w:tcPr>
          <w:p w14:paraId="56C639AC" w14:textId="77777777" w:rsidR="00C519D6" w:rsidRPr="00C519D6" w:rsidRDefault="00C519D6" w:rsidP="00240B7A">
            <w:pPr>
              <w:tabs>
                <w:tab w:val="left" w:pos="28"/>
              </w:tabs>
              <w:snapToGrid w:val="0"/>
              <w:rPr>
                <w:rFonts w:cs="Noto Sans"/>
                <w:szCs w:val="20"/>
              </w:rPr>
            </w:pPr>
            <w:r w:rsidRPr="00C519D6">
              <w:rPr>
                <w:rFonts w:cs="Noto Sans"/>
                <w:szCs w:val="20"/>
              </w:rPr>
              <w:t>Color</w:t>
            </w:r>
          </w:p>
        </w:tc>
        <w:tc>
          <w:tcPr>
            <w:tcW w:w="1253" w:type="pct"/>
          </w:tcPr>
          <w:p w14:paraId="0D9F5494" w14:textId="77777777" w:rsidR="00C519D6" w:rsidRPr="00C519D6" w:rsidRDefault="00C519D6" w:rsidP="00240B7A">
            <w:pPr>
              <w:tabs>
                <w:tab w:val="left" w:pos="28"/>
              </w:tabs>
              <w:snapToGrid w:val="0"/>
              <w:rPr>
                <w:rFonts w:cs="Noto Sans"/>
                <w:szCs w:val="20"/>
              </w:rPr>
            </w:pPr>
            <w:r w:rsidRPr="00C519D6">
              <w:rPr>
                <w:rFonts w:cs="Noto Sans"/>
                <w:szCs w:val="20"/>
              </w:rPr>
              <w:t>Característico (blanco o rosado) sin decoloración o ligeramente rosado</w:t>
            </w:r>
          </w:p>
        </w:tc>
        <w:tc>
          <w:tcPr>
            <w:tcW w:w="2212" w:type="pct"/>
          </w:tcPr>
          <w:p w14:paraId="347C641E" w14:textId="77777777" w:rsidR="00C519D6" w:rsidRPr="00C519D6" w:rsidRDefault="00C519D6" w:rsidP="00240B7A">
            <w:pPr>
              <w:tabs>
                <w:tab w:val="left" w:pos="28"/>
              </w:tabs>
              <w:snapToGrid w:val="0"/>
              <w:rPr>
                <w:rFonts w:cs="Noto Sans"/>
                <w:szCs w:val="20"/>
              </w:rPr>
            </w:pPr>
            <w:r w:rsidRPr="00C519D6">
              <w:rPr>
                <w:rFonts w:cs="Noto Sans"/>
                <w:szCs w:val="20"/>
              </w:rPr>
              <w:t>Carne verdosa o amoratada con restos de vísceras y hiel</w:t>
            </w:r>
          </w:p>
        </w:tc>
      </w:tr>
      <w:tr w:rsidR="00C519D6" w:rsidRPr="00C519D6" w14:paraId="293A08FC" w14:textId="77777777" w:rsidTr="00240B7A">
        <w:trPr>
          <w:trHeight w:val="57"/>
        </w:trPr>
        <w:tc>
          <w:tcPr>
            <w:tcW w:w="748" w:type="pct"/>
            <w:vMerge/>
            <w:vAlign w:val="center"/>
          </w:tcPr>
          <w:p w14:paraId="2B609C32" w14:textId="77777777" w:rsidR="00C519D6" w:rsidRPr="00C519D6" w:rsidRDefault="00C519D6" w:rsidP="00240B7A">
            <w:pPr>
              <w:tabs>
                <w:tab w:val="left" w:pos="28"/>
              </w:tabs>
              <w:snapToGrid w:val="0"/>
              <w:rPr>
                <w:rFonts w:cs="Noto Sans"/>
                <w:szCs w:val="20"/>
              </w:rPr>
            </w:pPr>
          </w:p>
        </w:tc>
        <w:tc>
          <w:tcPr>
            <w:tcW w:w="787" w:type="pct"/>
          </w:tcPr>
          <w:p w14:paraId="3454F2C5" w14:textId="77777777" w:rsidR="00C519D6" w:rsidRPr="00C519D6" w:rsidRDefault="00C519D6" w:rsidP="00240B7A">
            <w:pPr>
              <w:tabs>
                <w:tab w:val="left" w:pos="28"/>
              </w:tabs>
              <w:snapToGrid w:val="0"/>
              <w:rPr>
                <w:rFonts w:cs="Noto Sans"/>
                <w:szCs w:val="20"/>
              </w:rPr>
            </w:pPr>
            <w:r w:rsidRPr="00C519D6">
              <w:rPr>
                <w:rFonts w:cs="Noto Sans"/>
                <w:szCs w:val="20"/>
              </w:rPr>
              <w:t>Textura</w:t>
            </w:r>
          </w:p>
        </w:tc>
        <w:tc>
          <w:tcPr>
            <w:tcW w:w="1253" w:type="pct"/>
          </w:tcPr>
          <w:p w14:paraId="39F249C8" w14:textId="77777777" w:rsidR="00C519D6" w:rsidRPr="00C519D6" w:rsidRDefault="00C519D6" w:rsidP="00240B7A">
            <w:pPr>
              <w:tabs>
                <w:tab w:val="left" w:pos="28"/>
              </w:tabs>
              <w:snapToGrid w:val="0"/>
              <w:rPr>
                <w:rFonts w:cs="Noto Sans"/>
                <w:szCs w:val="20"/>
              </w:rPr>
            </w:pPr>
            <w:r w:rsidRPr="00C519D6">
              <w:rPr>
                <w:rFonts w:cs="Noto Sans"/>
                <w:szCs w:val="20"/>
              </w:rPr>
              <w:t>Firme, húmeda</w:t>
            </w:r>
          </w:p>
        </w:tc>
        <w:tc>
          <w:tcPr>
            <w:tcW w:w="2212" w:type="pct"/>
          </w:tcPr>
          <w:p w14:paraId="1F054BCF" w14:textId="77777777" w:rsidR="00C519D6" w:rsidRPr="00C519D6" w:rsidRDefault="00C519D6" w:rsidP="00240B7A">
            <w:pPr>
              <w:tabs>
                <w:tab w:val="left" w:pos="28"/>
              </w:tabs>
              <w:snapToGrid w:val="0"/>
              <w:rPr>
                <w:rFonts w:cs="Noto Sans"/>
                <w:szCs w:val="20"/>
              </w:rPr>
            </w:pPr>
            <w:r w:rsidRPr="00C519D6">
              <w:rPr>
                <w:rFonts w:cs="Noto Sans"/>
                <w:szCs w:val="20"/>
              </w:rPr>
              <w:t xml:space="preserve">Pegajosas bajo las alas carne blanda y con canutos </w:t>
            </w:r>
          </w:p>
        </w:tc>
      </w:tr>
      <w:tr w:rsidR="00C519D6" w:rsidRPr="00C519D6" w14:paraId="32C5AB8E" w14:textId="77777777" w:rsidTr="00240B7A">
        <w:trPr>
          <w:trHeight w:val="57"/>
        </w:trPr>
        <w:tc>
          <w:tcPr>
            <w:tcW w:w="748" w:type="pct"/>
            <w:vMerge/>
            <w:vAlign w:val="center"/>
          </w:tcPr>
          <w:p w14:paraId="32777BA5" w14:textId="77777777" w:rsidR="00C519D6" w:rsidRPr="00C519D6" w:rsidRDefault="00C519D6" w:rsidP="00240B7A">
            <w:pPr>
              <w:tabs>
                <w:tab w:val="left" w:pos="28"/>
              </w:tabs>
              <w:snapToGrid w:val="0"/>
              <w:rPr>
                <w:rFonts w:cs="Noto Sans"/>
                <w:szCs w:val="20"/>
              </w:rPr>
            </w:pPr>
          </w:p>
        </w:tc>
        <w:tc>
          <w:tcPr>
            <w:tcW w:w="787" w:type="pct"/>
          </w:tcPr>
          <w:p w14:paraId="2CCF4973" w14:textId="77777777" w:rsidR="00C519D6" w:rsidRPr="00C519D6" w:rsidRDefault="00C519D6" w:rsidP="00240B7A">
            <w:pPr>
              <w:tabs>
                <w:tab w:val="left" w:pos="28"/>
              </w:tabs>
              <w:snapToGrid w:val="0"/>
              <w:rPr>
                <w:rFonts w:cs="Noto Sans"/>
                <w:szCs w:val="20"/>
              </w:rPr>
            </w:pPr>
            <w:r w:rsidRPr="00C519D6">
              <w:rPr>
                <w:rFonts w:cs="Noto Sans"/>
                <w:szCs w:val="20"/>
              </w:rPr>
              <w:t>Olor</w:t>
            </w:r>
          </w:p>
        </w:tc>
        <w:tc>
          <w:tcPr>
            <w:tcW w:w="1253" w:type="pct"/>
          </w:tcPr>
          <w:p w14:paraId="274198D2" w14:textId="77777777" w:rsidR="00C519D6" w:rsidRPr="00C519D6" w:rsidRDefault="00C519D6" w:rsidP="00240B7A">
            <w:pPr>
              <w:tabs>
                <w:tab w:val="left" w:pos="28"/>
              </w:tabs>
              <w:snapToGrid w:val="0"/>
              <w:rPr>
                <w:rFonts w:cs="Noto Sans"/>
                <w:szCs w:val="20"/>
              </w:rPr>
            </w:pPr>
            <w:r w:rsidRPr="00C519D6">
              <w:rPr>
                <w:rFonts w:cs="Noto Sans"/>
                <w:szCs w:val="20"/>
              </w:rPr>
              <w:t xml:space="preserve">Característico </w:t>
            </w:r>
          </w:p>
        </w:tc>
        <w:tc>
          <w:tcPr>
            <w:tcW w:w="2212" w:type="pct"/>
          </w:tcPr>
          <w:p w14:paraId="1A90742D" w14:textId="77777777" w:rsidR="00C519D6" w:rsidRPr="00C519D6" w:rsidRDefault="00C519D6" w:rsidP="00240B7A">
            <w:pPr>
              <w:tabs>
                <w:tab w:val="left" w:pos="28"/>
              </w:tabs>
              <w:snapToGrid w:val="0"/>
              <w:rPr>
                <w:rFonts w:cs="Noto Sans"/>
                <w:szCs w:val="20"/>
              </w:rPr>
            </w:pPr>
            <w:r w:rsidRPr="00C519D6">
              <w:rPr>
                <w:rFonts w:cs="Noto Sans"/>
                <w:szCs w:val="20"/>
              </w:rPr>
              <w:t>Anormal</w:t>
            </w:r>
          </w:p>
        </w:tc>
      </w:tr>
      <w:tr w:rsidR="00C519D6" w:rsidRPr="00C519D6" w14:paraId="39A383E1" w14:textId="77777777" w:rsidTr="00240B7A">
        <w:trPr>
          <w:trHeight w:val="57"/>
        </w:trPr>
        <w:tc>
          <w:tcPr>
            <w:tcW w:w="748" w:type="pct"/>
            <w:vMerge/>
            <w:vAlign w:val="center"/>
          </w:tcPr>
          <w:p w14:paraId="64532BD1" w14:textId="77777777" w:rsidR="00C519D6" w:rsidRPr="00C519D6" w:rsidRDefault="00C519D6" w:rsidP="00240B7A">
            <w:pPr>
              <w:tabs>
                <w:tab w:val="left" w:pos="28"/>
              </w:tabs>
              <w:snapToGrid w:val="0"/>
              <w:rPr>
                <w:rFonts w:cs="Noto Sans"/>
                <w:szCs w:val="20"/>
              </w:rPr>
            </w:pPr>
          </w:p>
        </w:tc>
        <w:tc>
          <w:tcPr>
            <w:tcW w:w="787" w:type="pct"/>
          </w:tcPr>
          <w:p w14:paraId="65C4EAD5" w14:textId="77777777" w:rsidR="00C519D6" w:rsidRPr="00C519D6" w:rsidRDefault="00C519D6" w:rsidP="00240B7A">
            <w:pPr>
              <w:tabs>
                <w:tab w:val="left" w:pos="28"/>
              </w:tabs>
              <w:snapToGrid w:val="0"/>
              <w:rPr>
                <w:rFonts w:cs="Noto Sans"/>
                <w:szCs w:val="20"/>
              </w:rPr>
            </w:pPr>
            <w:r w:rsidRPr="00C519D6">
              <w:rPr>
                <w:rFonts w:cs="Noto Sans"/>
                <w:szCs w:val="20"/>
              </w:rPr>
              <w:t>Temperatura</w:t>
            </w:r>
          </w:p>
        </w:tc>
        <w:tc>
          <w:tcPr>
            <w:tcW w:w="1253" w:type="pct"/>
          </w:tcPr>
          <w:p w14:paraId="4E71DB86" w14:textId="77777777" w:rsidR="00C519D6" w:rsidRPr="00C519D6" w:rsidRDefault="00C519D6" w:rsidP="00240B7A">
            <w:pPr>
              <w:tabs>
                <w:tab w:val="left" w:pos="28"/>
              </w:tabs>
              <w:snapToGrid w:val="0"/>
              <w:rPr>
                <w:rFonts w:cs="Noto Sans"/>
                <w:szCs w:val="20"/>
              </w:rPr>
            </w:pPr>
            <w:r w:rsidRPr="00C519D6">
              <w:rPr>
                <w:rFonts w:cs="Noto Sans"/>
                <w:szCs w:val="20"/>
              </w:rPr>
              <w:t xml:space="preserve">Refrigerados: máximo </w:t>
            </w:r>
            <w:smartTag w:uri="urn:schemas-microsoft-com:office:smarttags" w:element="metricconverter">
              <w:smartTagPr>
                <w:attr w:name="ProductID" w:val="4ﾺC"/>
              </w:smartTagPr>
              <w:r w:rsidRPr="00C519D6">
                <w:rPr>
                  <w:rFonts w:cs="Noto Sans"/>
                  <w:szCs w:val="20"/>
                </w:rPr>
                <w:t>4ºC</w:t>
              </w:r>
            </w:smartTag>
            <w:r w:rsidRPr="00C519D6">
              <w:rPr>
                <w:rFonts w:cs="Noto Sans"/>
                <w:szCs w:val="20"/>
              </w:rPr>
              <w:t xml:space="preserve"> </w:t>
            </w:r>
          </w:p>
          <w:p w14:paraId="00FF7DF9" w14:textId="77777777" w:rsidR="00C519D6" w:rsidRPr="00C519D6" w:rsidRDefault="00C519D6" w:rsidP="00240B7A">
            <w:pPr>
              <w:tabs>
                <w:tab w:val="left" w:pos="28"/>
              </w:tabs>
              <w:rPr>
                <w:rFonts w:cs="Noto Sans"/>
                <w:szCs w:val="20"/>
              </w:rPr>
            </w:pPr>
          </w:p>
        </w:tc>
        <w:tc>
          <w:tcPr>
            <w:tcW w:w="2212" w:type="pct"/>
          </w:tcPr>
          <w:p w14:paraId="64906836" w14:textId="77777777" w:rsidR="00C519D6" w:rsidRPr="00C519D6" w:rsidRDefault="00C519D6" w:rsidP="00240B7A">
            <w:pPr>
              <w:tabs>
                <w:tab w:val="left" w:pos="28"/>
              </w:tabs>
              <w:snapToGrid w:val="0"/>
              <w:rPr>
                <w:rFonts w:cs="Noto Sans"/>
                <w:szCs w:val="20"/>
              </w:rPr>
            </w:pPr>
            <w:r w:rsidRPr="00C519D6">
              <w:rPr>
                <w:rFonts w:cs="Noto Sans"/>
                <w:szCs w:val="20"/>
              </w:rPr>
              <w:lastRenderedPageBreak/>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12FAC6A6" w14:textId="77777777" w:rsidR="00C519D6" w:rsidRPr="00C519D6" w:rsidRDefault="00C519D6" w:rsidP="00240B7A">
            <w:pPr>
              <w:tabs>
                <w:tab w:val="left" w:pos="28"/>
              </w:tabs>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w:t>
            </w:r>
            <w:r w:rsidRPr="00C519D6">
              <w:rPr>
                <w:rFonts w:cs="Noto Sans"/>
                <w:szCs w:val="20"/>
              </w:rPr>
              <w:lastRenderedPageBreak/>
              <w:t>signos de descongelación</w:t>
            </w:r>
          </w:p>
        </w:tc>
      </w:tr>
      <w:tr w:rsidR="00C519D6" w:rsidRPr="00C519D6" w14:paraId="696A3919" w14:textId="77777777" w:rsidTr="00240B7A">
        <w:trPr>
          <w:trHeight w:val="57"/>
        </w:trPr>
        <w:tc>
          <w:tcPr>
            <w:tcW w:w="748" w:type="pct"/>
            <w:vMerge/>
            <w:vAlign w:val="center"/>
          </w:tcPr>
          <w:p w14:paraId="510723B5" w14:textId="77777777" w:rsidR="00C519D6" w:rsidRPr="00C519D6" w:rsidRDefault="00C519D6" w:rsidP="00240B7A">
            <w:pPr>
              <w:tabs>
                <w:tab w:val="left" w:pos="28"/>
              </w:tabs>
              <w:snapToGrid w:val="0"/>
              <w:rPr>
                <w:rFonts w:cs="Noto Sans"/>
                <w:szCs w:val="20"/>
              </w:rPr>
            </w:pPr>
          </w:p>
        </w:tc>
        <w:tc>
          <w:tcPr>
            <w:tcW w:w="787" w:type="pct"/>
          </w:tcPr>
          <w:p w14:paraId="19F1AFD9" w14:textId="77777777" w:rsidR="00C519D6" w:rsidRPr="00C519D6" w:rsidRDefault="00C519D6" w:rsidP="00240B7A">
            <w:pPr>
              <w:tabs>
                <w:tab w:val="left" w:pos="28"/>
              </w:tabs>
              <w:snapToGrid w:val="0"/>
              <w:rPr>
                <w:rFonts w:cs="Noto Sans"/>
                <w:szCs w:val="20"/>
              </w:rPr>
            </w:pPr>
            <w:r w:rsidRPr="00C519D6">
              <w:rPr>
                <w:rFonts w:cs="Noto Sans"/>
                <w:szCs w:val="20"/>
              </w:rPr>
              <w:t>Entrega</w:t>
            </w:r>
          </w:p>
        </w:tc>
        <w:tc>
          <w:tcPr>
            <w:tcW w:w="1253" w:type="pct"/>
          </w:tcPr>
          <w:p w14:paraId="67F3CA2F" w14:textId="77777777" w:rsidR="00C519D6" w:rsidRPr="00C519D6" w:rsidRDefault="00C519D6" w:rsidP="00240B7A">
            <w:pPr>
              <w:tabs>
                <w:tab w:val="left" w:pos="28"/>
              </w:tabs>
              <w:snapToGrid w:val="0"/>
              <w:rPr>
                <w:rFonts w:cs="Noto Sans"/>
                <w:szCs w:val="20"/>
              </w:rPr>
            </w:pPr>
            <w:r w:rsidRPr="00C519D6">
              <w:rPr>
                <w:rFonts w:cs="Noto Sans"/>
                <w:szCs w:val="20"/>
              </w:rPr>
              <w:t xml:space="preserve">Empaques íntegros, limpios en bolsas de </w:t>
            </w:r>
            <w:proofErr w:type="spellStart"/>
            <w:r w:rsidRPr="00C519D6">
              <w:rPr>
                <w:rFonts w:cs="Noto Sans"/>
                <w:szCs w:val="20"/>
              </w:rPr>
              <w:t>plastico</w:t>
            </w:r>
            <w:proofErr w:type="spellEnd"/>
            <w:r w:rsidRPr="00C519D6">
              <w:rPr>
                <w:rFonts w:cs="Noto Sans"/>
                <w:szCs w:val="20"/>
              </w:rPr>
              <w:t xml:space="preserve"> limpio sin rebasar más de 5 kilos.</w:t>
            </w:r>
          </w:p>
        </w:tc>
        <w:tc>
          <w:tcPr>
            <w:tcW w:w="2212" w:type="pct"/>
          </w:tcPr>
          <w:p w14:paraId="0EA04950" w14:textId="77777777" w:rsidR="00C519D6" w:rsidRPr="00C519D6" w:rsidRDefault="00C519D6" w:rsidP="00240B7A">
            <w:pPr>
              <w:tabs>
                <w:tab w:val="left" w:pos="28"/>
              </w:tabs>
              <w:snapToGrid w:val="0"/>
              <w:rPr>
                <w:rFonts w:cs="Noto Sans"/>
                <w:szCs w:val="20"/>
              </w:rPr>
            </w:pPr>
            <w:r w:rsidRPr="00C519D6">
              <w:rPr>
                <w:rFonts w:cs="Noto Sans"/>
                <w:szCs w:val="20"/>
              </w:rPr>
              <w:t>Empaques con rasgaduras.</w:t>
            </w:r>
          </w:p>
          <w:p w14:paraId="36294C8B" w14:textId="77777777" w:rsidR="00C519D6" w:rsidRPr="00C519D6" w:rsidRDefault="00C519D6" w:rsidP="00240B7A">
            <w:pPr>
              <w:tabs>
                <w:tab w:val="left" w:pos="28"/>
              </w:tabs>
              <w:rPr>
                <w:rFonts w:cs="Noto Sans"/>
                <w:szCs w:val="20"/>
              </w:rPr>
            </w:pPr>
            <w:r w:rsidRPr="00C519D6">
              <w:rPr>
                <w:rFonts w:cs="Noto Sans"/>
                <w:szCs w:val="20"/>
              </w:rPr>
              <w:t>Con plumas en alas y piernas.</w:t>
            </w:r>
          </w:p>
        </w:tc>
      </w:tr>
      <w:tr w:rsidR="00C519D6" w:rsidRPr="00C519D6" w14:paraId="53EDD224" w14:textId="77777777" w:rsidTr="00240B7A">
        <w:trPr>
          <w:trHeight w:val="57"/>
        </w:trPr>
        <w:tc>
          <w:tcPr>
            <w:tcW w:w="748" w:type="pct"/>
            <w:vMerge w:val="restart"/>
          </w:tcPr>
          <w:p w14:paraId="2B1D74A9" w14:textId="77777777" w:rsidR="00C519D6" w:rsidRPr="00C519D6" w:rsidRDefault="00C519D6" w:rsidP="00240B7A">
            <w:pPr>
              <w:tabs>
                <w:tab w:val="left" w:pos="28"/>
              </w:tabs>
              <w:snapToGrid w:val="0"/>
              <w:rPr>
                <w:rFonts w:cs="Noto Sans"/>
                <w:szCs w:val="20"/>
              </w:rPr>
            </w:pPr>
            <w:r w:rsidRPr="00C519D6">
              <w:rPr>
                <w:rFonts w:cs="Noto Sans"/>
                <w:szCs w:val="20"/>
              </w:rPr>
              <w:t>Menudencias de pollo</w:t>
            </w:r>
          </w:p>
        </w:tc>
        <w:tc>
          <w:tcPr>
            <w:tcW w:w="787" w:type="pct"/>
          </w:tcPr>
          <w:p w14:paraId="2411458C" w14:textId="77777777" w:rsidR="00C519D6" w:rsidRPr="00C519D6" w:rsidRDefault="00C519D6" w:rsidP="00240B7A">
            <w:pPr>
              <w:tabs>
                <w:tab w:val="left" w:pos="28"/>
              </w:tabs>
              <w:snapToGrid w:val="0"/>
              <w:rPr>
                <w:rFonts w:cs="Noto Sans"/>
                <w:szCs w:val="20"/>
              </w:rPr>
            </w:pPr>
            <w:r w:rsidRPr="00C519D6">
              <w:rPr>
                <w:rFonts w:cs="Noto Sans"/>
                <w:szCs w:val="20"/>
              </w:rPr>
              <w:t>Color</w:t>
            </w:r>
          </w:p>
        </w:tc>
        <w:tc>
          <w:tcPr>
            <w:tcW w:w="1253" w:type="pct"/>
          </w:tcPr>
          <w:p w14:paraId="45A5D0A5" w14:textId="77777777" w:rsidR="00C519D6" w:rsidRPr="00C519D6" w:rsidRDefault="00C519D6" w:rsidP="00240B7A">
            <w:pPr>
              <w:tabs>
                <w:tab w:val="left" w:pos="28"/>
              </w:tabs>
              <w:snapToGrid w:val="0"/>
              <w:rPr>
                <w:rFonts w:cs="Noto Sans"/>
                <w:szCs w:val="20"/>
              </w:rPr>
            </w:pPr>
            <w:r w:rsidRPr="00C519D6">
              <w:rPr>
                <w:rFonts w:cs="Noto Sans"/>
                <w:szCs w:val="20"/>
              </w:rPr>
              <w:t>Característico y sin vesícula biliar</w:t>
            </w:r>
          </w:p>
        </w:tc>
        <w:tc>
          <w:tcPr>
            <w:tcW w:w="2212" w:type="pct"/>
          </w:tcPr>
          <w:p w14:paraId="05421A0B" w14:textId="77777777" w:rsidR="00C519D6" w:rsidRPr="00C519D6" w:rsidRDefault="00C519D6" w:rsidP="00240B7A">
            <w:pPr>
              <w:tabs>
                <w:tab w:val="left" w:pos="28"/>
              </w:tabs>
              <w:snapToGrid w:val="0"/>
              <w:rPr>
                <w:rFonts w:cs="Noto Sans"/>
                <w:szCs w:val="20"/>
              </w:rPr>
            </w:pPr>
            <w:r w:rsidRPr="00C519D6">
              <w:rPr>
                <w:rFonts w:cs="Noto Sans"/>
                <w:szCs w:val="20"/>
              </w:rPr>
              <w:t>Color no característico y cuando la vesícula biliar se ha desgarrado en el entorno de la carne</w:t>
            </w:r>
          </w:p>
        </w:tc>
      </w:tr>
      <w:tr w:rsidR="00C519D6" w:rsidRPr="00C519D6" w14:paraId="62B972B2" w14:textId="77777777" w:rsidTr="00240B7A">
        <w:trPr>
          <w:trHeight w:val="57"/>
        </w:trPr>
        <w:tc>
          <w:tcPr>
            <w:tcW w:w="748" w:type="pct"/>
            <w:vMerge/>
            <w:vAlign w:val="center"/>
          </w:tcPr>
          <w:p w14:paraId="65A3871E" w14:textId="77777777" w:rsidR="00C519D6" w:rsidRPr="00C519D6" w:rsidRDefault="00C519D6" w:rsidP="00240B7A">
            <w:pPr>
              <w:tabs>
                <w:tab w:val="left" w:pos="28"/>
              </w:tabs>
              <w:snapToGrid w:val="0"/>
              <w:rPr>
                <w:rFonts w:cs="Noto Sans"/>
                <w:szCs w:val="20"/>
              </w:rPr>
            </w:pPr>
          </w:p>
        </w:tc>
        <w:tc>
          <w:tcPr>
            <w:tcW w:w="787" w:type="pct"/>
          </w:tcPr>
          <w:p w14:paraId="4D837425" w14:textId="77777777" w:rsidR="00C519D6" w:rsidRPr="00C519D6" w:rsidRDefault="00C519D6" w:rsidP="00240B7A">
            <w:pPr>
              <w:tabs>
                <w:tab w:val="left" w:pos="28"/>
              </w:tabs>
              <w:snapToGrid w:val="0"/>
              <w:rPr>
                <w:rFonts w:cs="Noto Sans"/>
                <w:szCs w:val="20"/>
              </w:rPr>
            </w:pPr>
            <w:r w:rsidRPr="00C519D6">
              <w:rPr>
                <w:rFonts w:cs="Noto Sans"/>
                <w:szCs w:val="20"/>
              </w:rPr>
              <w:t>Olor</w:t>
            </w:r>
          </w:p>
        </w:tc>
        <w:tc>
          <w:tcPr>
            <w:tcW w:w="1253" w:type="pct"/>
          </w:tcPr>
          <w:p w14:paraId="470B9F02" w14:textId="77777777" w:rsidR="00C519D6" w:rsidRPr="00C519D6" w:rsidRDefault="00C519D6" w:rsidP="00240B7A">
            <w:pPr>
              <w:tabs>
                <w:tab w:val="left" w:pos="28"/>
              </w:tabs>
              <w:snapToGrid w:val="0"/>
              <w:rPr>
                <w:rFonts w:cs="Noto Sans"/>
                <w:szCs w:val="20"/>
              </w:rPr>
            </w:pPr>
            <w:r w:rsidRPr="00C519D6">
              <w:rPr>
                <w:rFonts w:cs="Noto Sans"/>
                <w:szCs w:val="20"/>
              </w:rPr>
              <w:t>Característico</w:t>
            </w:r>
          </w:p>
        </w:tc>
        <w:tc>
          <w:tcPr>
            <w:tcW w:w="2212" w:type="pct"/>
          </w:tcPr>
          <w:p w14:paraId="23DFFB53" w14:textId="77777777" w:rsidR="00C519D6" w:rsidRPr="00C519D6" w:rsidRDefault="00C519D6" w:rsidP="00240B7A">
            <w:pPr>
              <w:tabs>
                <w:tab w:val="left" w:pos="28"/>
              </w:tabs>
              <w:snapToGrid w:val="0"/>
              <w:rPr>
                <w:rFonts w:cs="Noto Sans"/>
                <w:szCs w:val="20"/>
              </w:rPr>
            </w:pPr>
            <w:r w:rsidRPr="00C519D6">
              <w:rPr>
                <w:rFonts w:cs="Noto Sans"/>
                <w:szCs w:val="20"/>
              </w:rPr>
              <w:t>Desagradable</w:t>
            </w:r>
          </w:p>
        </w:tc>
      </w:tr>
      <w:tr w:rsidR="00C519D6" w:rsidRPr="00C519D6" w14:paraId="5F47F5E7" w14:textId="77777777" w:rsidTr="00240B7A">
        <w:trPr>
          <w:trHeight w:val="57"/>
        </w:trPr>
        <w:tc>
          <w:tcPr>
            <w:tcW w:w="748" w:type="pct"/>
            <w:vMerge/>
            <w:vAlign w:val="center"/>
          </w:tcPr>
          <w:p w14:paraId="7F7204CE" w14:textId="77777777" w:rsidR="00C519D6" w:rsidRPr="00C519D6" w:rsidRDefault="00C519D6" w:rsidP="00240B7A">
            <w:pPr>
              <w:tabs>
                <w:tab w:val="left" w:pos="28"/>
              </w:tabs>
              <w:snapToGrid w:val="0"/>
              <w:rPr>
                <w:rFonts w:cs="Noto Sans"/>
                <w:szCs w:val="20"/>
              </w:rPr>
            </w:pPr>
          </w:p>
        </w:tc>
        <w:tc>
          <w:tcPr>
            <w:tcW w:w="787" w:type="pct"/>
          </w:tcPr>
          <w:p w14:paraId="542F537D" w14:textId="77777777" w:rsidR="00C519D6" w:rsidRPr="00C519D6" w:rsidRDefault="00C519D6" w:rsidP="00240B7A">
            <w:pPr>
              <w:tabs>
                <w:tab w:val="left" w:pos="28"/>
              </w:tabs>
              <w:snapToGrid w:val="0"/>
              <w:rPr>
                <w:rFonts w:cs="Noto Sans"/>
                <w:szCs w:val="20"/>
              </w:rPr>
            </w:pPr>
            <w:r w:rsidRPr="00C519D6">
              <w:rPr>
                <w:rFonts w:cs="Noto Sans"/>
                <w:szCs w:val="20"/>
              </w:rPr>
              <w:t>Textura</w:t>
            </w:r>
          </w:p>
        </w:tc>
        <w:tc>
          <w:tcPr>
            <w:tcW w:w="1253" w:type="pct"/>
          </w:tcPr>
          <w:p w14:paraId="36A2B79B" w14:textId="77777777" w:rsidR="00C519D6" w:rsidRPr="00C519D6" w:rsidRDefault="00C519D6" w:rsidP="00240B7A">
            <w:pPr>
              <w:tabs>
                <w:tab w:val="left" w:pos="28"/>
              </w:tabs>
              <w:snapToGrid w:val="0"/>
              <w:rPr>
                <w:rFonts w:cs="Noto Sans"/>
                <w:szCs w:val="20"/>
              </w:rPr>
            </w:pPr>
            <w:r w:rsidRPr="00C519D6">
              <w:rPr>
                <w:rFonts w:cs="Noto Sans"/>
                <w:szCs w:val="20"/>
              </w:rPr>
              <w:t>Firme, húmeda</w:t>
            </w:r>
          </w:p>
        </w:tc>
        <w:tc>
          <w:tcPr>
            <w:tcW w:w="2212" w:type="pct"/>
          </w:tcPr>
          <w:p w14:paraId="1B6A7CF1" w14:textId="77777777" w:rsidR="00C519D6" w:rsidRPr="00C519D6" w:rsidRDefault="00C519D6" w:rsidP="00240B7A">
            <w:pPr>
              <w:tabs>
                <w:tab w:val="left" w:pos="28"/>
              </w:tabs>
              <w:snapToGrid w:val="0"/>
              <w:rPr>
                <w:rFonts w:cs="Noto Sans"/>
                <w:szCs w:val="20"/>
              </w:rPr>
            </w:pPr>
            <w:r w:rsidRPr="00C519D6">
              <w:rPr>
                <w:rFonts w:cs="Noto Sans"/>
                <w:szCs w:val="20"/>
              </w:rPr>
              <w:t>Suave</w:t>
            </w:r>
          </w:p>
        </w:tc>
      </w:tr>
      <w:tr w:rsidR="00C519D6" w:rsidRPr="00C519D6" w14:paraId="3F957D6C" w14:textId="77777777" w:rsidTr="00240B7A">
        <w:trPr>
          <w:trHeight w:val="57"/>
        </w:trPr>
        <w:tc>
          <w:tcPr>
            <w:tcW w:w="748" w:type="pct"/>
            <w:vMerge/>
            <w:vAlign w:val="center"/>
          </w:tcPr>
          <w:p w14:paraId="66B17C47" w14:textId="77777777" w:rsidR="00C519D6" w:rsidRPr="00C519D6" w:rsidRDefault="00C519D6" w:rsidP="00240B7A">
            <w:pPr>
              <w:tabs>
                <w:tab w:val="left" w:pos="28"/>
              </w:tabs>
              <w:snapToGrid w:val="0"/>
              <w:rPr>
                <w:rFonts w:cs="Noto Sans"/>
                <w:szCs w:val="20"/>
              </w:rPr>
            </w:pPr>
          </w:p>
        </w:tc>
        <w:tc>
          <w:tcPr>
            <w:tcW w:w="787" w:type="pct"/>
          </w:tcPr>
          <w:p w14:paraId="41F99612" w14:textId="77777777" w:rsidR="00C519D6" w:rsidRPr="00C519D6" w:rsidRDefault="00C519D6" w:rsidP="00240B7A">
            <w:pPr>
              <w:tabs>
                <w:tab w:val="left" w:pos="28"/>
              </w:tabs>
              <w:snapToGrid w:val="0"/>
              <w:rPr>
                <w:rFonts w:cs="Noto Sans"/>
                <w:szCs w:val="20"/>
              </w:rPr>
            </w:pPr>
            <w:r w:rsidRPr="00C519D6">
              <w:rPr>
                <w:rFonts w:cs="Noto Sans"/>
                <w:szCs w:val="20"/>
              </w:rPr>
              <w:t>Apariencia</w:t>
            </w:r>
          </w:p>
        </w:tc>
        <w:tc>
          <w:tcPr>
            <w:tcW w:w="1253" w:type="pct"/>
          </w:tcPr>
          <w:p w14:paraId="1EFF080F" w14:textId="77777777" w:rsidR="00C519D6" w:rsidRPr="00C519D6" w:rsidRDefault="00C519D6" w:rsidP="00240B7A">
            <w:pPr>
              <w:tabs>
                <w:tab w:val="left" w:pos="28"/>
              </w:tabs>
              <w:snapToGrid w:val="0"/>
              <w:rPr>
                <w:rFonts w:cs="Noto Sans"/>
                <w:szCs w:val="20"/>
              </w:rPr>
            </w:pPr>
            <w:r w:rsidRPr="00C519D6">
              <w:rPr>
                <w:rFonts w:cs="Noto Sans"/>
                <w:szCs w:val="20"/>
              </w:rPr>
              <w:t xml:space="preserve">Frescas al entregar máxima temperatura a </w:t>
            </w:r>
            <w:smartTag w:uri="urn:schemas-microsoft-com:office:smarttags" w:element="metricconverter">
              <w:smartTagPr>
                <w:attr w:name="ProductID" w:val="4ﾰC"/>
              </w:smartTagPr>
              <w:r w:rsidRPr="00C519D6">
                <w:rPr>
                  <w:rFonts w:cs="Noto Sans"/>
                  <w:szCs w:val="20"/>
                </w:rPr>
                <w:t>4°C</w:t>
              </w:r>
            </w:smartTag>
          </w:p>
        </w:tc>
        <w:tc>
          <w:tcPr>
            <w:tcW w:w="2212" w:type="pct"/>
          </w:tcPr>
          <w:p w14:paraId="38E4E0EC" w14:textId="77777777" w:rsidR="00C519D6" w:rsidRPr="00C519D6" w:rsidRDefault="00C519D6" w:rsidP="00240B7A">
            <w:pPr>
              <w:tabs>
                <w:tab w:val="left" w:pos="28"/>
              </w:tabs>
              <w:snapToGrid w:val="0"/>
              <w:rPr>
                <w:rFonts w:cs="Noto Sans"/>
                <w:szCs w:val="20"/>
              </w:rPr>
            </w:pPr>
            <w:r w:rsidRPr="00C519D6">
              <w:rPr>
                <w:rFonts w:cs="Noto Sans"/>
                <w:szCs w:val="20"/>
              </w:rPr>
              <w:t xml:space="preserve">Congelados y/o frescos entregados a más de </w:t>
            </w:r>
            <w:smartTag w:uri="urn:schemas-microsoft-com:office:smarttags" w:element="metricconverter">
              <w:smartTagPr>
                <w:attr w:name="ProductID" w:val="4ﾰC"/>
              </w:smartTagPr>
              <w:r w:rsidRPr="00C519D6">
                <w:rPr>
                  <w:rFonts w:cs="Noto Sans"/>
                  <w:szCs w:val="20"/>
                </w:rPr>
                <w:t>4°C</w:t>
              </w:r>
            </w:smartTag>
          </w:p>
        </w:tc>
      </w:tr>
      <w:tr w:rsidR="00C519D6" w:rsidRPr="00C519D6" w14:paraId="3BAA05BF" w14:textId="77777777" w:rsidTr="00240B7A">
        <w:trPr>
          <w:trHeight w:val="57"/>
        </w:trPr>
        <w:tc>
          <w:tcPr>
            <w:tcW w:w="748" w:type="pct"/>
            <w:vMerge w:val="restart"/>
          </w:tcPr>
          <w:p w14:paraId="64F98135" w14:textId="77777777" w:rsidR="00C519D6" w:rsidRPr="00C519D6" w:rsidRDefault="00C519D6" w:rsidP="00240B7A">
            <w:pPr>
              <w:tabs>
                <w:tab w:val="left" w:pos="28"/>
              </w:tabs>
              <w:snapToGrid w:val="0"/>
              <w:rPr>
                <w:rFonts w:cs="Noto Sans"/>
                <w:szCs w:val="20"/>
              </w:rPr>
            </w:pPr>
            <w:r w:rsidRPr="00C519D6">
              <w:rPr>
                <w:rFonts w:cs="Noto Sans"/>
                <w:szCs w:val="20"/>
              </w:rPr>
              <w:t xml:space="preserve">Pescados </w:t>
            </w:r>
          </w:p>
        </w:tc>
        <w:tc>
          <w:tcPr>
            <w:tcW w:w="787" w:type="pct"/>
          </w:tcPr>
          <w:p w14:paraId="52DEBA73" w14:textId="77777777" w:rsidR="00C519D6" w:rsidRPr="00C519D6" w:rsidRDefault="00C519D6" w:rsidP="00240B7A">
            <w:pPr>
              <w:tabs>
                <w:tab w:val="left" w:pos="28"/>
              </w:tabs>
              <w:snapToGrid w:val="0"/>
              <w:rPr>
                <w:rFonts w:cs="Noto Sans"/>
                <w:szCs w:val="20"/>
              </w:rPr>
            </w:pPr>
            <w:r w:rsidRPr="00C519D6">
              <w:rPr>
                <w:rFonts w:cs="Noto Sans"/>
                <w:szCs w:val="20"/>
              </w:rPr>
              <w:t>Apariencia</w:t>
            </w:r>
          </w:p>
        </w:tc>
        <w:tc>
          <w:tcPr>
            <w:tcW w:w="1253" w:type="pct"/>
          </w:tcPr>
          <w:p w14:paraId="45A3B2B5" w14:textId="77777777" w:rsidR="00C519D6" w:rsidRPr="00C519D6" w:rsidRDefault="00C519D6" w:rsidP="00240B7A">
            <w:pPr>
              <w:tabs>
                <w:tab w:val="left" w:pos="28"/>
              </w:tabs>
              <w:snapToGrid w:val="0"/>
              <w:rPr>
                <w:rFonts w:cs="Noto Sans"/>
                <w:szCs w:val="20"/>
              </w:rPr>
            </w:pPr>
            <w:r w:rsidRPr="00C519D6">
              <w:rPr>
                <w:rFonts w:cs="Noto Sans"/>
                <w:szCs w:val="20"/>
              </w:rPr>
              <w:t>Agallas húmedas de color rojo brillante, ojos saltones, limpios, transparentes, brillantes y cristalinos.</w:t>
            </w:r>
          </w:p>
        </w:tc>
        <w:tc>
          <w:tcPr>
            <w:tcW w:w="2212" w:type="pct"/>
          </w:tcPr>
          <w:p w14:paraId="340B96EE" w14:textId="77777777" w:rsidR="00C519D6" w:rsidRPr="00C519D6" w:rsidRDefault="00C519D6" w:rsidP="00240B7A">
            <w:pPr>
              <w:tabs>
                <w:tab w:val="left" w:pos="28"/>
              </w:tabs>
              <w:snapToGrid w:val="0"/>
              <w:rPr>
                <w:rFonts w:cs="Noto Sans"/>
                <w:szCs w:val="20"/>
              </w:rPr>
            </w:pPr>
            <w:r w:rsidRPr="00C519D6">
              <w:rPr>
                <w:rFonts w:cs="Noto Sans"/>
                <w:szCs w:val="20"/>
              </w:rPr>
              <w:t>Agallas grises o verdosas, ojos secos y hundidos</w:t>
            </w:r>
          </w:p>
        </w:tc>
      </w:tr>
      <w:tr w:rsidR="00C519D6" w:rsidRPr="00C519D6" w14:paraId="4D0A38BE" w14:textId="77777777" w:rsidTr="00240B7A">
        <w:trPr>
          <w:trHeight w:val="57"/>
        </w:trPr>
        <w:tc>
          <w:tcPr>
            <w:tcW w:w="748" w:type="pct"/>
            <w:vMerge/>
            <w:vAlign w:val="center"/>
          </w:tcPr>
          <w:p w14:paraId="04AB4FB3" w14:textId="77777777" w:rsidR="00C519D6" w:rsidRPr="00C519D6" w:rsidRDefault="00C519D6" w:rsidP="00240B7A">
            <w:pPr>
              <w:tabs>
                <w:tab w:val="left" w:pos="28"/>
              </w:tabs>
              <w:snapToGrid w:val="0"/>
              <w:rPr>
                <w:rFonts w:cs="Noto Sans"/>
                <w:szCs w:val="20"/>
              </w:rPr>
            </w:pPr>
          </w:p>
        </w:tc>
        <w:tc>
          <w:tcPr>
            <w:tcW w:w="787" w:type="pct"/>
          </w:tcPr>
          <w:p w14:paraId="3B1D3B4D" w14:textId="77777777" w:rsidR="00C519D6" w:rsidRPr="00C519D6" w:rsidRDefault="00C519D6" w:rsidP="00240B7A">
            <w:pPr>
              <w:tabs>
                <w:tab w:val="left" w:pos="28"/>
              </w:tabs>
              <w:snapToGrid w:val="0"/>
              <w:rPr>
                <w:rFonts w:cs="Noto Sans"/>
                <w:szCs w:val="20"/>
              </w:rPr>
            </w:pPr>
            <w:r w:rsidRPr="00C519D6">
              <w:rPr>
                <w:rFonts w:cs="Noto Sans"/>
                <w:szCs w:val="20"/>
              </w:rPr>
              <w:t>Textura</w:t>
            </w:r>
          </w:p>
        </w:tc>
        <w:tc>
          <w:tcPr>
            <w:tcW w:w="1253" w:type="pct"/>
          </w:tcPr>
          <w:p w14:paraId="6B78D86E" w14:textId="77777777" w:rsidR="00C519D6" w:rsidRPr="00C519D6" w:rsidRDefault="00C519D6" w:rsidP="00240B7A">
            <w:pPr>
              <w:tabs>
                <w:tab w:val="left" w:pos="28"/>
              </w:tabs>
              <w:snapToGrid w:val="0"/>
              <w:rPr>
                <w:rFonts w:cs="Noto Sans"/>
                <w:szCs w:val="20"/>
              </w:rPr>
            </w:pPr>
            <w:r w:rsidRPr="00C519D6">
              <w:rPr>
                <w:rFonts w:cs="Noto Sans"/>
                <w:szCs w:val="20"/>
              </w:rPr>
              <w:t xml:space="preserve">Carne y panza firme y elástica, sin presencia de quemaduras en el estómago. </w:t>
            </w:r>
          </w:p>
          <w:p w14:paraId="1613DD8A" w14:textId="77777777" w:rsidR="00C519D6" w:rsidRPr="00C519D6" w:rsidRDefault="00C519D6" w:rsidP="00240B7A">
            <w:pPr>
              <w:tabs>
                <w:tab w:val="left" w:pos="28"/>
              </w:tabs>
              <w:rPr>
                <w:rFonts w:cs="Noto Sans"/>
                <w:szCs w:val="20"/>
              </w:rPr>
            </w:pPr>
            <w:r w:rsidRPr="00C519D6">
              <w:rPr>
                <w:rFonts w:cs="Noto Sans"/>
                <w:szCs w:val="20"/>
              </w:rPr>
              <w:t>Al oprimir la carne no quedan marcados los dedos.</w:t>
            </w:r>
          </w:p>
        </w:tc>
        <w:tc>
          <w:tcPr>
            <w:tcW w:w="2212" w:type="pct"/>
          </w:tcPr>
          <w:p w14:paraId="1326A810" w14:textId="77777777" w:rsidR="00C519D6" w:rsidRPr="00C519D6" w:rsidRDefault="00C519D6" w:rsidP="00240B7A">
            <w:pPr>
              <w:tabs>
                <w:tab w:val="left" w:pos="28"/>
              </w:tabs>
              <w:snapToGrid w:val="0"/>
              <w:rPr>
                <w:rFonts w:cs="Noto Sans"/>
                <w:szCs w:val="20"/>
              </w:rPr>
            </w:pPr>
            <w:r w:rsidRPr="00C519D6">
              <w:rPr>
                <w:rFonts w:cs="Noto Sans"/>
                <w:szCs w:val="20"/>
              </w:rPr>
              <w:t>Carne flácida y blanda</w:t>
            </w:r>
          </w:p>
        </w:tc>
      </w:tr>
      <w:tr w:rsidR="00C519D6" w:rsidRPr="00C519D6" w14:paraId="0F82EC3B" w14:textId="77777777" w:rsidTr="00240B7A">
        <w:trPr>
          <w:trHeight w:val="57"/>
        </w:trPr>
        <w:tc>
          <w:tcPr>
            <w:tcW w:w="748" w:type="pct"/>
            <w:vMerge/>
            <w:vAlign w:val="center"/>
          </w:tcPr>
          <w:p w14:paraId="1C2F9D14" w14:textId="77777777" w:rsidR="00C519D6" w:rsidRPr="00C519D6" w:rsidRDefault="00C519D6" w:rsidP="00240B7A">
            <w:pPr>
              <w:tabs>
                <w:tab w:val="left" w:pos="28"/>
              </w:tabs>
              <w:snapToGrid w:val="0"/>
              <w:rPr>
                <w:rFonts w:cs="Noto Sans"/>
                <w:szCs w:val="20"/>
              </w:rPr>
            </w:pPr>
          </w:p>
        </w:tc>
        <w:tc>
          <w:tcPr>
            <w:tcW w:w="787" w:type="pct"/>
          </w:tcPr>
          <w:p w14:paraId="69A9C9C0" w14:textId="77777777" w:rsidR="00C519D6" w:rsidRPr="00C519D6" w:rsidRDefault="00C519D6" w:rsidP="00240B7A">
            <w:pPr>
              <w:tabs>
                <w:tab w:val="left" w:pos="28"/>
              </w:tabs>
              <w:snapToGrid w:val="0"/>
              <w:rPr>
                <w:rFonts w:cs="Noto Sans"/>
                <w:szCs w:val="20"/>
              </w:rPr>
            </w:pPr>
            <w:r w:rsidRPr="00C519D6">
              <w:rPr>
                <w:rFonts w:cs="Noto Sans"/>
                <w:szCs w:val="20"/>
              </w:rPr>
              <w:t>Olor</w:t>
            </w:r>
          </w:p>
        </w:tc>
        <w:tc>
          <w:tcPr>
            <w:tcW w:w="1253" w:type="pct"/>
          </w:tcPr>
          <w:p w14:paraId="31ADC183" w14:textId="77777777" w:rsidR="00C519D6" w:rsidRPr="00C519D6" w:rsidRDefault="00C519D6" w:rsidP="00240B7A">
            <w:pPr>
              <w:tabs>
                <w:tab w:val="left" w:pos="28"/>
              </w:tabs>
              <w:snapToGrid w:val="0"/>
              <w:rPr>
                <w:rFonts w:cs="Noto Sans"/>
                <w:szCs w:val="20"/>
              </w:rPr>
            </w:pPr>
            <w:r w:rsidRPr="00C519D6">
              <w:rPr>
                <w:rFonts w:cs="Noto Sans"/>
                <w:szCs w:val="20"/>
              </w:rPr>
              <w:t>Característico, ligero</w:t>
            </w:r>
          </w:p>
        </w:tc>
        <w:tc>
          <w:tcPr>
            <w:tcW w:w="2212" w:type="pct"/>
          </w:tcPr>
          <w:p w14:paraId="71E5949B" w14:textId="77777777" w:rsidR="00C519D6" w:rsidRPr="00C519D6" w:rsidRDefault="00C519D6" w:rsidP="00240B7A">
            <w:pPr>
              <w:tabs>
                <w:tab w:val="left" w:pos="28"/>
              </w:tabs>
              <w:snapToGrid w:val="0"/>
              <w:rPr>
                <w:rFonts w:cs="Noto Sans"/>
                <w:szCs w:val="20"/>
              </w:rPr>
            </w:pPr>
            <w:r w:rsidRPr="00C519D6">
              <w:rPr>
                <w:rFonts w:cs="Noto Sans"/>
                <w:szCs w:val="20"/>
              </w:rPr>
              <w:t>Agrio o amoniacal</w:t>
            </w:r>
          </w:p>
        </w:tc>
      </w:tr>
      <w:tr w:rsidR="00C519D6" w:rsidRPr="00C519D6" w14:paraId="38DD6A12" w14:textId="77777777" w:rsidTr="00240B7A">
        <w:trPr>
          <w:trHeight w:val="57"/>
        </w:trPr>
        <w:tc>
          <w:tcPr>
            <w:tcW w:w="748" w:type="pct"/>
            <w:vMerge/>
            <w:vAlign w:val="center"/>
          </w:tcPr>
          <w:p w14:paraId="2CAD58E5" w14:textId="77777777" w:rsidR="00C519D6" w:rsidRPr="00C519D6" w:rsidRDefault="00C519D6" w:rsidP="00240B7A">
            <w:pPr>
              <w:tabs>
                <w:tab w:val="left" w:pos="28"/>
              </w:tabs>
              <w:snapToGrid w:val="0"/>
              <w:rPr>
                <w:rFonts w:cs="Noto Sans"/>
                <w:szCs w:val="20"/>
              </w:rPr>
            </w:pPr>
          </w:p>
        </w:tc>
        <w:tc>
          <w:tcPr>
            <w:tcW w:w="787" w:type="pct"/>
          </w:tcPr>
          <w:p w14:paraId="11380B48" w14:textId="77777777" w:rsidR="00C519D6" w:rsidRPr="00C519D6" w:rsidRDefault="00C519D6" w:rsidP="00240B7A">
            <w:pPr>
              <w:tabs>
                <w:tab w:val="left" w:pos="28"/>
              </w:tabs>
              <w:snapToGrid w:val="0"/>
              <w:rPr>
                <w:rFonts w:cs="Noto Sans"/>
                <w:szCs w:val="20"/>
              </w:rPr>
            </w:pPr>
            <w:r w:rsidRPr="00C519D6">
              <w:rPr>
                <w:rFonts w:cs="Noto Sans"/>
                <w:szCs w:val="20"/>
              </w:rPr>
              <w:t>Temperatura</w:t>
            </w:r>
          </w:p>
        </w:tc>
        <w:tc>
          <w:tcPr>
            <w:tcW w:w="1253" w:type="pct"/>
          </w:tcPr>
          <w:p w14:paraId="2E158493" w14:textId="77777777" w:rsidR="00C519D6" w:rsidRPr="00C519D6" w:rsidRDefault="00C519D6" w:rsidP="00240B7A">
            <w:pPr>
              <w:tabs>
                <w:tab w:val="left" w:pos="28"/>
              </w:tabs>
              <w:snapToGrid w:val="0"/>
              <w:rPr>
                <w:rFonts w:cs="Noto Sans"/>
                <w:szCs w:val="20"/>
              </w:rPr>
            </w:pPr>
            <w:r w:rsidRPr="00C519D6">
              <w:rPr>
                <w:rFonts w:cs="Noto Sans"/>
                <w:szCs w:val="20"/>
              </w:rPr>
              <w:t xml:space="preserve">Refrigerados: máximo </w:t>
            </w:r>
            <w:smartTag w:uri="urn:schemas-microsoft-com:office:smarttags" w:element="metricconverter">
              <w:smartTagPr>
                <w:attr w:name="ProductID" w:val="4ﾺC"/>
              </w:smartTagPr>
              <w:r w:rsidRPr="00C519D6">
                <w:rPr>
                  <w:rFonts w:cs="Noto Sans"/>
                  <w:szCs w:val="20"/>
                </w:rPr>
                <w:t>4ºC</w:t>
              </w:r>
            </w:smartTag>
            <w:r w:rsidRPr="00C519D6">
              <w:rPr>
                <w:rFonts w:cs="Noto Sans"/>
                <w:szCs w:val="20"/>
              </w:rPr>
              <w:t xml:space="preserve"> </w:t>
            </w:r>
          </w:p>
          <w:p w14:paraId="0A8BD6D2" w14:textId="77777777" w:rsidR="00C519D6" w:rsidRPr="00C519D6" w:rsidRDefault="00C519D6" w:rsidP="00240B7A">
            <w:pPr>
              <w:tabs>
                <w:tab w:val="left" w:pos="28"/>
              </w:tabs>
              <w:rPr>
                <w:rFonts w:cs="Noto Sans"/>
                <w:szCs w:val="20"/>
              </w:rPr>
            </w:pPr>
            <w:r w:rsidRPr="00C519D6">
              <w:rPr>
                <w:rFonts w:cs="Noto Sans"/>
                <w:szCs w:val="20"/>
              </w:rPr>
              <w:t xml:space="preserve">Congelados: mínimo a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sin signos de descongelación </w:t>
            </w:r>
          </w:p>
        </w:tc>
        <w:tc>
          <w:tcPr>
            <w:tcW w:w="2212" w:type="pct"/>
          </w:tcPr>
          <w:p w14:paraId="31BCDA7B" w14:textId="77777777" w:rsidR="00C519D6" w:rsidRPr="00C519D6" w:rsidRDefault="00C519D6" w:rsidP="00240B7A">
            <w:pPr>
              <w:tabs>
                <w:tab w:val="left" w:pos="28"/>
              </w:tabs>
              <w:snapToGrid w:val="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35167042" w14:textId="77777777" w:rsidR="00C519D6" w:rsidRPr="00C519D6" w:rsidRDefault="00C519D6" w:rsidP="00240B7A">
            <w:pPr>
              <w:tabs>
                <w:tab w:val="left" w:pos="28"/>
              </w:tabs>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signos de descongelación</w:t>
            </w:r>
          </w:p>
        </w:tc>
      </w:tr>
      <w:tr w:rsidR="00C519D6" w:rsidRPr="00C519D6" w14:paraId="301AC9EA" w14:textId="77777777" w:rsidTr="00240B7A">
        <w:trPr>
          <w:trHeight w:val="57"/>
          <w:tblHeader/>
        </w:trPr>
        <w:tc>
          <w:tcPr>
            <w:tcW w:w="748" w:type="pct"/>
            <w:shd w:val="clear" w:color="auto" w:fill="EEECE1"/>
          </w:tcPr>
          <w:p w14:paraId="213B0311" w14:textId="77777777" w:rsidR="00C519D6" w:rsidRPr="00C519D6" w:rsidRDefault="00C519D6" w:rsidP="00240B7A">
            <w:pPr>
              <w:pStyle w:val="xl67"/>
              <w:tabs>
                <w:tab w:val="left" w:pos="28"/>
              </w:tabs>
              <w:suppressAutoHyphens w:val="0"/>
              <w:snapToGrid w:val="0"/>
              <w:spacing w:before="0" w:after="0"/>
              <w:jc w:val="both"/>
              <w:rPr>
                <w:rFonts w:ascii="Noto Sans" w:hAnsi="Noto Sans" w:cs="Noto Sans"/>
                <w:sz w:val="20"/>
                <w:szCs w:val="20"/>
              </w:rPr>
            </w:pPr>
            <w:r w:rsidRPr="00C519D6">
              <w:rPr>
                <w:rFonts w:ascii="Noto Sans" w:hAnsi="Noto Sans" w:cs="Noto Sans"/>
                <w:sz w:val="20"/>
                <w:szCs w:val="20"/>
              </w:rPr>
              <w:lastRenderedPageBreak/>
              <w:t>BIEN</w:t>
            </w:r>
          </w:p>
        </w:tc>
        <w:tc>
          <w:tcPr>
            <w:tcW w:w="787" w:type="pct"/>
            <w:shd w:val="clear" w:color="auto" w:fill="EEECE1"/>
          </w:tcPr>
          <w:p w14:paraId="6FF16470" w14:textId="77777777" w:rsidR="00C519D6" w:rsidRPr="00C519D6" w:rsidRDefault="00C519D6" w:rsidP="00240B7A">
            <w:pPr>
              <w:tabs>
                <w:tab w:val="left" w:pos="28"/>
              </w:tabs>
              <w:snapToGrid w:val="0"/>
              <w:rPr>
                <w:rFonts w:cs="Noto Sans"/>
                <w:b/>
                <w:bCs/>
                <w:szCs w:val="20"/>
              </w:rPr>
            </w:pPr>
            <w:r w:rsidRPr="00C519D6">
              <w:rPr>
                <w:rFonts w:cs="Noto Sans"/>
                <w:b/>
                <w:bCs/>
                <w:szCs w:val="20"/>
              </w:rPr>
              <w:t>ATRIBUTOS</w:t>
            </w:r>
          </w:p>
        </w:tc>
        <w:tc>
          <w:tcPr>
            <w:tcW w:w="1253" w:type="pct"/>
            <w:shd w:val="clear" w:color="auto" w:fill="EEECE1"/>
          </w:tcPr>
          <w:p w14:paraId="1AA6FE8C" w14:textId="77777777" w:rsidR="00C519D6" w:rsidRPr="00C519D6" w:rsidRDefault="00C519D6" w:rsidP="00240B7A">
            <w:pPr>
              <w:tabs>
                <w:tab w:val="left" w:pos="28"/>
              </w:tabs>
              <w:snapToGrid w:val="0"/>
              <w:rPr>
                <w:rFonts w:cs="Noto Sans"/>
                <w:b/>
                <w:bCs/>
                <w:szCs w:val="20"/>
              </w:rPr>
            </w:pPr>
            <w:r w:rsidRPr="00C519D6">
              <w:rPr>
                <w:rFonts w:cs="Noto Sans"/>
                <w:b/>
                <w:bCs/>
                <w:szCs w:val="20"/>
              </w:rPr>
              <w:t>ACEPTAR</w:t>
            </w:r>
          </w:p>
        </w:tc>
        <w:tc>
          <w:tcPr>
            <w:tcW w:w="2212" w:type="pct"/>
            <w:shd w:val="clear" w:color="auto" w:fill="EEECE1"/>
          </w:tcPr>
          <w:p w14:paraId="137FFD08" w14:textId="77777777" w:rsidR="00C519D6" w:rsidRPr="00C519D6" w:rsidRDefault="00C519D6" w:rsidP="00240B7A">
            <w:pPr>
              <w:tabs>
                <w:tab w:val="left" w:pos="28"/>
              </w:tabs>
              <w:snapToGrid w:val="0"/>
              <w:rPr>
                <w:rFonts w:cs="Noto Sans"/>
                <w:b/>
                <w:bCs/>
                <w:szCs w:val="20"/>
              </w:rPr>
            </w:pPr>
            <w:r w:rsidRPr="00C519D6">
              <w:rPr>
                <w:rFonts w:cs="Noto Sans"/>
                <w:b/>
                <w:bCs/>
                <w:szCs w:val="20"/>
              </w:rPr>
              <w:t>RECHAZAR</w:t>
            </w:r>
          </w:p>
        </w:tc>
      </w:tr>
      <w:tr w:rsidR="00C519D6" w:rsidRPr="00C519D6" w14:paraId="63F01D8A" w14:textId="77777777" w:rsidTr="00240B7A">
        <w:trPr>
          <w:trHeight w:val="57"/>
        </w:trPr>
        <w:tc>
          <w:tcPr>
            <w:tcW w:w="748" w:type="pct"/>
            <w:vMerge w:val="restart"/>
          </w:tcPr>
          <w:p w14:paraId="0EC0DDB8" w14:textId="77777777" w:rsidR="00C519D6" w:rsidRPr="00C519D6" w:rsidRDefault="00C519D6" w:rsidP="00240B7A">
            <w:pPr>
              <w:tabs>
                <w:tab w:val="left" w:pos="28"/>
              </w:tabs>
              <w:snapToGrid w:val="0"/>
              <w:rPr>
                <w:rFonts w:cs="Noto Sans"/>
                <w:szCs w:val="20"/>
              </w:rPr>
            </w:pPr>
            <w:r w:rsidRPr="00C519D6">
              <w:rPr>
                <w:rFonts w:cs="Noto Sans"/>
                <w:szCs w:val="20"/>
              </w:rPr>
              <w:t>Jugos y concentrados</w:t>
            </w:r>
          </w:p>
        </w:tc>
        <w:tc>
          <w:tcPr>
            <w:tcW w:w="787" w:type="pct"/>
          </w:tcPr>
          <w:p w14:paraId="180688CE" w14:textId="77777777" w:rsidR="00C519D6" w:rsidRPr="00C519D6" w:rsidRDefault="00C519D6" w:rsidP="00240B7A">
            <w:pPr>
              <w:tabs>
                <w:tab w:val="left" w:pos="28"/>
              </w:tabs>
              <w:snapToGrid w:val="0"/>
              <w:rPr>
                <w:rFonts w:cs="Noto Sans"/>
                <w:szCs w:val="20"/>
              </w:rPr>
            </w:pPr>
            <w:r w:rsidRPr="00C519D6">
              <w:rPr>
                <w:rFonts w:cs="Noto Sans"/>
                <w:szCs w:val="20"/>
              </w:rPr>
              <w:t>Secos</w:t>
            </w:r>
          </w:p>
        </w:tc>
        <w:tc>
          <w:tcPr>
            <w:tcW w:w="1253" w:type="pct"/>
          </w:tcPr>
          <w:p w14:paraId="4DBAF9B6" w14:textId="77777777" w:rsidR="00C519D6" w:rsidRPr="00C519D6" w:rsidRDefault="00C519D6" w:rsidP="00240B7A">
            <w:pPr>
              <w:tabs>
                <w:tab w:val="left" w:pos="28"/>
              </w:tabs>
              <w:snapToGrid w:val="0"/>
              <w:rPr>
                <w:rFonts w:cs="Noto Sans"/>
                <w:szCs w:val="20"/>
              </w:rPr>
            </w:pPr>
            <w:r w:rsidRPr="00C519D6">
              <w:rPr>
                <w:rFonts w:cs="Noto Sans"/>
                <w:szCs w:val="20"/>
              </w:rPr>
              <w:t xml:space="preserve">Empaque en buen estado, limpio e </w:t>
            </w:r>
            <w:proofErr w:type="spellStart"/>
            <w:r w:rsidRPr="00C519D6">
              <w:rPr>
                <w:rFonts w:cs="Noto Sans"/>
                <w:szCs w:val="20"/>
              </w:rPr>
              <w:t>integro</w:t>
            </w:r>
            <w:proofErr w:type="spellEnd"/>
            <w:r w:rsidRPr="00C519D6">
              <w:rPr>
                <w:rFonts w:cs="Noto Sans"/>
                <w:szCs w:val="20"/>
              </w:rPr>
              <w:t>, sin señales de insectos, huevecillos o materia extraña, fecha de caducidad.</w:t>
            </w:r>
          </w:p>
        </w:tc>
        <w:tc>
          <w:tcPr>
            <w:tcW w:w="2212" w:type="pct"/>
          </w:tcPr>
          <w:p w14:paraId="190AA1C6" w14:textId="77777777" w:rsidR="00C519D6" w:rsidRPr="00C519D6" w:rsidRDefault="00C519D6" w:rsidP="00240B7A">
            <w:pPr>
              <w:tabs>
                <w:tab w:val="left" w:pos="28"/>
              </w:tabs>
              <w:snapToGrid w:val="0"/>
              <w:rPr>
                <w:rFonts w:cs="Noto Sans"/>
                <w:szCs w:val="20"/>
              </w:rPr>
            </w:pPr>
            <w:r w:rsidRPr="00C519D6">
              <w:rPr>
                <w:rFonts w:cs="Noto Sans"/>
                <w:szCs w:val="20"/>
              </w:rPr>
              <w:t>Empaque perforado, roto o con presencia de moho, restos de insectos o huevecillos, rancidez y decoloración.</w:t>
            </w:r>
          </w:p>
          <w:p w14:paraId="47ECD690" w14:textId="77777777" w:rsidR="00C519D6" w:rsidRPr="00C519D6" w:rsidRDefault="00C519D6" w:rsidP="00240B7A">
            <w:pPr>
              <w:pStyle w:val="BodyText31"/>
              <w:tabs>
                <w:tab w:val="left" w:pos="28"/>
              </w:tabs>
              <w:suppressAutoHyphens w:val="0"/>
              <w:overflowPunct/>
              <w:autoSpaceDE/>
              <w:textAlignment w:val="auto"/>
              <w:rPr>
                <w:rFonts w:ascii="Noto Sans" w:hAnsi="Noto Sans" w:cs="Noto Sans"/>
                <w:sz w:val="20"/>
              </w:rPr>
            </w:pPr>
            <w:r w:rsidRPr="00C519D6">
              <w:rPr>
                <w:rFonts w:ascii="Noto Sans" w:hAnsi="Noto Sans" w:cs="Noto Sans"/>
                <w:sz w:val="20"/>
              </w:rPr>
              <w:t>Vencimiento de fecha de caducidad, latas golpeadas</w:t>
            </w:r>
          </w:p>
        </w:tc>
      </w:tr>
      <w:tr w:rsidR="00C519D6" w:rsidRPr="00C519D6" w14:paraId="559BA9EF" w14:textId="77777777" w:rsidTr="00240B7A">
        <w:trPr>
          <w:trHeight w:val="57"/>
        </w:trPr>
        <w:tc>
          <w:tcPr>
            <w:tcW w:w="748" w:type="pct"/>
            <w:vMerge/>
            <w:vAlign w:val="center"/>
          </w:tcPr>
          <w:p w14:paraId="0DAA1F10" w14:textId="77777777" w:rsidR="00C519D6" w:rsidRPr="00C519D6" w:rsidRDefault="00C519D6" w:rsidP="00240B7A">
            <w:pPr>
              <w:tabs>
                <w:tab w:val="left" w:pos="28"/>
              </w:tabs>
              <w:snapToGrid w:val="0"/>
              <w:rPr>
                <w:rFonts w:cs="Noto Sans"/>
                <w:szCs w:val="20"/>
              </w:rPr>
            </w:pPr>
          </w:p>
        </w:tc>
        <w:tc>
          <w:tcPr>
            <w:tcW w:w="787" w:type="pct"/>
          </w:tcPr>
          <w:p w14:paraId="527659D1" w14:textId="77777777" w:rsidR="00C519D6" w:rsidRPr="00C519D6" w:rsidRDefault="00C519D6" w:rsidP="00240B7A">
            <w:pPr>
              <w:tabs>
                <w:tab w:val="left" w:pos="28"/>
              </w:tabs>
              <w:snapToGrid w:val="0"/>
              <w:rPr>
                <w:rFonts w:cs="Noto Sans"/>
                <w:szCs w:val="20"/>
              </w:rPr>
            </w:pPr>
            <w:r w:rsidRPr="00C519D6">
              <w:rPr>
                <w:rFonts w:cs="Noto Sans"/>
                <w:szCs w:val="20"/>
              </w:rPr>
              <w:t>Enlatados</w:t>
            </w:r>
          </w:p>
        </w:tc>
        <w:tc>
          <w:tcPr>
            <w:tcW w:w="1253" w:type="pct"/>
          </w:tcPr>
          <w:p w14:paraId="216078D3" w14:textId="77777777" w:rsidR="00C519D6" w:rsidRPr="00C519D6" w:rsidRDefault="00C519D6" w:rsidP="00240B7A">
            <w:pPr>
              <w:tabs>
                <w:tab w:val="left" w:pos="28"/>
              </w:tabs>
              <w:snapToGrid w:val="0"/>
              <w:rPr>
                <w:rFonts w:cs="Noto Sans"/>
                <w:szCs w:val="20"/>
              </w:rPr>
            </w:pPr>
            <w:r w:rsidRPr="00C519D6">
              <w:rPr>
                <w:rFonts w:cs="Noto Sans"/>
                <w:szCs w:val="20"/>
              </w:rPr>
              <w:t>Latas en buen estado, sin oxidación, abombamiento o abolladuras, producto de marca reconocida.</w:t>
            </w:r>
          </w:p>
          <w:p w14:paraId="0D07FE96" w14:textId="77777777" w:rsidR="00C519D6" w:rsidRPr="00C519D6" w:rsidRDefault="00C519D6" w:rsidP="00240B7A">
            <w:pPr>
              <w:tabs>
                <w:tab w:val="left" w:pos="28"/>
              </w:tabs>
              <w:rPr>
                <w:rFonts w:cs="Noto Sans"/>
                <w:szCs w:val="20"/>
              </w:rPr>
            </w:pPr>
            <w:r w:rsidRPr="00C519D6">
              <w:rPr>
                <w:rFonts w:cs="Noto Sans"/>
                <w:szCs w:val="20"/>
              </w:rPr>
              <w:t>Fechas de caducidad vigente.</w:t>
            </w:r>
          </w:p>
        </w:tc>
        <w:tc>
          <w:tcPr>
            <w:tcW w:w="2212" w:type="pct"/>
          </w:tcPr>
          <w:p w14:paraId="06BE825C" w14:textId="77777777" w:rsidR="00C519D6" w:rsidRPr="00C519D6" w:rsidRDefault="00C519D6" w:rsidP="00240B7A">
            <w:pPr>
              <w:tabs>
                <w:tab w:val="left" w:pos="28"/>
              </w:tabs>
              <w:snapToGrid w:val="0"/>
              <w:rPr>
                <w:rFonts w:cs="Noto Sans"/>
                <w:szCs w:val="20"/>
              </w:rPr>
            </w:pPr>
            <w:r w:rsidRPr="00C519D6">
              <w:rPr>
                <w:rFonts w:cs="Noto Sans"/>
                <w:szCs w:val="20"/>
              </w:rPr>
              <w:t xml:space="preserve">Latas abolladas, oxidadas o enmohecidas, con derrames o escurrimiento, abombadas o picadas. Conservas caseras, Caducidad vencida. </w:t>
            </w:r>
          </w:p>
        </w:tc>
      </w:tr>
      <w:tr w:rsidR="00C519D6" w:rsidRPr="00C519D6" w14:paraId="7123665F" w14:textId="77777777" w:rsidTr="00240B7A">
        <w:trPr>
          <w:trHeight w:val="57"/>
        </w:trPr>
        <w:tc>
          <w:tcPr>
            <w:tcW w:w="5000" w:type="pct"/>
            <w:gridSpan w:val="4"/>
          </w:tcPr>
          <w:p w14:paraId="4FD31D99" w14:textId="77777777" w:rsidR="00C519D6" w:rsidRPr="00C519D6" w:rsidRDefault="00C519D6" w:rsidP="00240B7A">
            <w:pPr>
              <w:tabs>
                <w:tab w:val="left" w:pos="28"/>
              </w:tabs>
              <w:ind w:right="74"/>
              <w:rPr>
                <w:rFonts w:cs="Noto Sans"/>
                <w:b/>
                <w:bCs/>
                <w:szCs w:val="20"/>
              </w:rPr>
            </w:pPr>
            <w:r w:rsidRPr="00C519D6">
              <w:rPr>
                <w:rFonts w:cs="Noto Sans"/>
                <w:b/>
                <w:bCs/>
                <w:szCs w:val="20"/>
              </w:rPr>
              <w:t>2660-013-002</w:t>
            </w:r>
          </w:p>
        </w:tc>
      </w:tr>
    </w:tbl>
    <w:p w14:paraId="761B4B03" w14:textId="77777777" w:rsidR="00C519D6" w:rsidRPr="00C519D6" w:rsidRDefault="00C519D6" w:rsidP="00C519D6">
      <w:pPr>
        <w:tabs>
          <w:tab w:val="left" w:pos="28"/>
        </w:tabs>
        <w:spacing w:after="120"/>
        <w:rPr>
          <w:rFonts w:cs="Noto Sans"/>
          <w:b/>
          <w:bCs/>
          <w:szCs w:val="20"/>
        </w:rPr>
      </w:pPr>
    </w:p>
    <w:p w14:paraId="10199FB7" w14:textId="77777777" w:rsidR="00C519D6" w:rsidRPr="00C519D6" w:rsidRDefault="00C519D6" w:rsidP="00C519D6">
      <w:pPr>
        <w:tabs>
          <w:tab w:val="left" w:pos="28"/>
        </w:tabs>
        <w:spacing w:after="120"/>
        <w:rPr>
          <w:rFonts w:cs="Noto Sans"/>
          <w:b/>
          <w:bCs/>
          <w:szCs w:val="20"/>
        </w:rPr>
      </w:pPr>
      <w:r w:rsidRPr="00C519D6">
        <w:rPr>
          <w:rFonts w:cs="Noto Sans"/>
          <w:b/>
          <w:bCs/>
          <w:szCs w:val="20"/>
        </w:rPr>
        <w:t>Características fisicoquímicas de los alimentos para su entrega, recepción o selección de los bienes”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393"/>
        <w:gridCol w:w="1562"/>
        <w:gridCol w:w="2682"/>
        <w:gridCol w:w="4259"/>
      </w:tblGrid>
      <w:tr w:rsidR="00C519D6" w:rsidRPr="00C519D6" w14:paraId="419F1F03" w14:textId="77777777" w:rsidTr="00240B7A">
        <w:trPr>
          <w:tblHeader/>
        </w:trPr>
        <w:tc>
          <w:tcPr>
            <w:tcW w:w="704" w:type="pct"/>
            <w:shd w:val="clear" w:color="auto" w:fill="EEECE1"/>
          </w:tcPr>
          <w:p w14:paraId="4210D911" w14:textId="77777777" w:rsidR="00C519D6" w:rsidRPr="00C519D6" w:rsidRDefault="00C519D6" w:rsidP="00240B7A">
            <w:pPr>
              <w:tabs>
                <w:tab w:val="left" w:pos="28"/>
              </w:tabs>
              <w:snapToGrid w:val="0"/>
              <w:spacing w:after="120"/>
              <w:rPr>
                <w:rFonts w:cs="Noto Sans"/>
                <w:b/>
                <w:bCs/>
                <w:szCs w:val="20"/>
              </w:rPr>
            </w:pPr>
            <w:r w:rsidRPr="00C519D6">
              <w:rPr>
                <w:rFonts w:cs="Noto Sans"/>
                <w:b/>
                <w:bCs/>
                <w:szCs w:val="20"/>
              </w:rPr>
              <w:t>BIENES</w:t>
            </w:r>
          </w:p>
        </w:tc>
        <w:tc>
          <w:tcPr>
            <w:tcW w:w="789" w:type="pct"/>
            <w:shd w:val="clear" w:color="auto" w:fill="EEECE1"/>
          </w:tcPr>
          <w:p w14:paraId="1B6433C0" w14:textId="77777777" w:rsidR="00C519D6" w:rsidRPr="00C519D6" w:rsidRDefault="00C519D6" w:rsidP="00240B7A">
            <w:pPr>
              <w:tabs>
                <w:tab w:val="left" w:pos="28"/>
              </w:tabs>
              <w:snapToGrid w:val="0"/>
              <w:spacing w:after="120"/>
              <w:rPr>
                <w:rFonts w:cs="Noto Sans"/>
                <w:b/>
                <w:bCs/>
                <w:szCs w:val="20"/>
              </w:rPr>
            </w:pPr>
            <w:r w:rsidRPr="00C519D6">
              <w:rPr>
                <w:rFonts w:cs="Noto Sans"/>
                <w:b/>
                <w:bCs/>
                <w:szCs w:val="20"/>
              </w:rPr>
              <w:t>ATRIBUTOS</w:t>
            </w:r>
          </w:p>
        </w:tc>
        <w:tc>
          <w:tcPr>
            <w:tcW w:w="1355" w:type="pct"/>
            <w:shd w:val="clear" w:color="auto" w:fill="EEECE1"/>
          </w:tcPr>
          <w:p w14:paraId="6E2206AB" w14:textId="77777777" w:rsidR="00C519D6" w:rsidRPr="00C519D6" w:rsidRDefault="00C519D6" w:rsidP="00240B7A">
            <w:pPr>
              <w:tabs>
                <w:tab w:val="left" w:pos="28"/>
              </w:tabs>
              <w:snapToGrid w:val="0"/>
              <w:spacing w:after="120"/>
              <w:rPr>
                <w:rFonts w:cs="Noto Sans"/>
                <w:b/>
                <w:bCs/>
                <w:szCs w:val="20"/>
              </w:rPr>
            </w:pPr>
            <w:r w:rsidRPr="00C519D6">
              <w:rPr>
                <w:rFonts w:cs="Noto Sans"/>
                <w:b/>
                <w:bCs/>
                <w:szCs w:val="20"/>
              </w:rPr>
              <w:t>ACEPTAR</w:t>
            </w:r>
          </w:p>
        </w:tc>
        <w:tc>
          <w:tcPr>
            <w:tcW w:w="2152" w:type="pct"/>
            <w:shd w:val="clear" w:color="auto" w:fill="EEECE1"/>
          </w:tcPr>
          <w:p w14:paraId="2A66B79F" w14:textId="77777777" w:rsidR="00C519D6" w:rsidRPr="00C519D6" w:rsidRDefault="00C519D6" w:rsidP="00240B7A">
            <w:pPr>
              <w:tabs>
                <w:tab w:val="left" w:pos="28"/>
              </w:tabs>
              <w:snapToGrid w:val="0"/>
              <w:spacing w:after="120"/>
              <w:rPr>
                <w:rFonts w:cs="Noto Sans"/>
                <w:b/>
                <w:bCs/>
                <w:szCs w:val="20"/>
              </w:rPr>
            </w:pPr>
            <w:r w:rsidRPr="00C519D6">
              <w:rPr>
                <w:rFonts w:cs="Noto Sans"/>
                <w:b/>
                <w:bCs/>
                <w:szCs w:val="20"/>
              </w:rPr>
              <w:t>RECHAZAR</w:t>
            </w:r>
          </w:p>
        </w:tc>
      </w:tr>
      <w:tr w:rsidR="00C519D6" w:rsidRPr="00C519D6" w14:paraId="7F102F9F" w14:textId="77777777" w:rsidTr="00240B7A">
        <w:tc>
          <w:tcPr>
            <w:tcW w:w="704" w:type="pct"/>
          </w:tcPr>
          <w:p w14:paraId="10757E2D" w14:textId="77777777" w:rsidR="00C519D6" w:rsidRPr="00C519D6" w:rsidRDefault="00C519D6" w:rsidP="00240B7A">
            <w:pPr>
              <w:tabs>
                <w:tab w:val="left" w:pos="28"/>
              </w:tabs>
              <w:snapToGrid w:val="0"/>
              <w:spacing w:after="120"/>
              <w:rPr>
                <w:rFonts w:cs="Noto Sans"/>
                <w:szCs w:val="20"/>
              </w:rPr>
            </w:pPr>
          </w:p>
        </w:tc>
        <w:tc>
          <w:tcPr>
            <w:tcW w:w="789" w:type="pct"/>
          </w:tcPr>
          <w:p w14:paraId="06762DC9" w14:textId="77777777" w:rsidR="00C519D6" w:rsidRPr="00C519D6" w:rsidRDefault="00C519D6" w:rsidP="00240B7A">
            <w:pPr>
              <w:tabs>
                <w:tab w:val="left" w:pos="28"/>
              </w:tabs>
              <w:snapToGrid w:val="0"/>
              <w:spacing w:after="120"/>
              <w:rPr>
                <w:rFonts w:cs="Noto Sans"/>
                <w:szCs w:val="20"/>
              </w:rPr>
            </w:pPr>
            <w:r w:rsidRPr="00C519D6">
              <w:rPr>
                <w:rFonts w:cs="Noto Sans"/>
                <w:szCs w:val="20"/>
              </w:rPr>
              <w:t>Entrega</w:t>
            </w:r>
          </w:p>
        </w:tc>
        <w:tc>
          <w:tcPr>
            <w:tcW w:w="1355" w:type="pct"/>
          </w:tcPr>
          <w:p w14:paraId="7EC73CA6" w14:textId="77777777" w:rsidR="00C519D6" w:rsidRPr="00C519D6" w:rsidRDefault="00C519D6" w:rsidP="00240B7A">
            <w:pPr>
              <w:tabs>
                <w:tab w:val="left" w:pos="28"/>
              </w:tabs>
              <w:snapToGrid w:val="0"/>
              <w:spacing w:after="120"/>
              <w:rPr>
                <w:rFonts w:cs="Noto Sans"/>
                <w:szCs w:val="20"/>
              </w:rPr>
            </w:pPr>
            <w:r w:rsidRPr="00C519D6">
              <w:rPr>
                <w:rFonts w:cs="Noto Sans"/>
                <w:szCs w:val="20"/>
              </w:rPr>
              <w:t>Empaque limpio e integro</w:t>
            </w:r>
          </w:p>
        </w:tc>
        <w:tc>
          <w:tcPr>
            <w:tcW w:w="2152" w:type="pct"/>
          </w:tcPr>
          <w:p w14:paraId="3C6EBB32" w14:textId="77777777" w:rsidR="00C519D6" w:rsidRPr="00C519D6" w:rsidRDefault="00C519D6" w:rsidP="00240B7A">
            <w:pPr>
              <w:tabs>
                <w:tab w:val="left" w:pos="28"/>
              </w:tabs>
              <w:snapToGrid w:val="0"/>
              <w:spacing w:after="120"/>
              <w:rPr>
                <w:rFonts w:cs="Noto Sans"/>
                <w:szCs w:val="20"/>
              </w:rPr>
            </w:pPr>
            <w:r w:rsidRPr="00C519D6">
              <w:rPr>
                <w:rFonts w:cs="Noto Sans"/>
                <w:szCs w:val="20"/>
              </w:rPr>
              <w:t>Empaque con rasgaduras</w:t>
            </w:r>
          </w:p>
        </w:tc>
      </w:tr>
      <w:tr w:rsidR="00C519D6" w:rsidRPr="00C519D6" w14:paraId="41378287" w14:textId="77777777" w:rsidTr="00240B7A">
        <w:trPr>
          <w:cantSplit/>
        </w:trPr>
        <w:tc>
          <w:tcPr>
            <w:tcW w:w="704" w:type="pct"/>
            <w:vMerge w:val="restart"/>
          </w:tcPr>
          <w:p w14:paraId="2AFFEB63" w14:textId="77777777" w:rsidR="00C519D6" w:rsidRPr="00C519D6" w:rsidRDefault="00C519D6" w:rsidP="00240B7A">
            <w:pPr>
              <w:tabs>
                <w:tab w:val="left" w:pos="28"/>
              </w:tabs>
              <w:snapToGrid w:val="0"/>
              <w:spacing w:after="120"/>
              <w:rPr>
                <w:rFonts w:cs="Noto Sans"/>
                <w:szCs w:val="20"/>
              </w:rPr>
            </w:pPr>
            <w:r w:rsidRPr="00C519D6">
              <w:rPr>
                <w:rFonts w:cs="Noto Sans"/>
                <w:szCs w:val="20"/>
              </w:rPr>
              <w:t>Moluscos</w:t>
            </w:r>
          </w:p>
        </w:tc>
        <w:tc>
          <w:tcPr>
            <w:tcW w:w="789" w:type="pct"/>
          </w:tcPr>
          <w:p w14:paraId="36F5FBEC" w14:textId="77777777" w:rsidR="00C519D6" w:rsidRPr="00C519D6" w:rsidRDefault="00C519D6" w:rsidP="00240B7A">
            <w:pPr>
              <w:tabs>
                <w:tab w:val="left" w:pos="28"/>
              </w:tabs>
              <w:snapToGrid w:val="0"/>
              <w:spacing w:after="120"/>
              <w:rPr>
                <w:rFonts w:cs="Noto Sans"/>
                <w:szCs w:val="20"/>
              </w:rPr>
            </w:pPr>
            <w:r w:rsidRPr="00C519D6">
              <w:rPr>
                <w:rFonts w:cs="Noto Sans"/>
                <w:szCs w:val="20"/>
              </w:rPr>
              <w:t>Apariencia</w:t>
            </w:r>
          </w:p>
        </w:tc>
        <w:tc>
          <w:tcPr>
            <w:tcW w:w="1355" w:type="pct"/>
          </w:tcPr>
          <w:p w14:paraId="15CE671A" w14:textId="77777777" w:rsidR="00C519D6" w:rsidRPr="00C519D6" w:rsidRDefault="00C519D6" w:rsidP="00240B7A">
            <w:pPr>
              <w:tabs>
                <w:tab w:val="left" w:pos="28"/>
              </w:tabs>
              <w:snapToGrid w:val="0"/>
              <w:spacing w:after="120"/>
              <w:rPr>
                <w:rFonts w:cs="Noto Sans"/>
                <w:szCs w:val="20"/>
              </w:rPr>
            </w:pPr>
            <w:r w:rsidRPr="00C519D6">
              <w:rPr>
                <w:rFonts w:cs="Noto Sans"/>
                <w:szCs w:val="20"/>
              </w:rPr>
              <w:t>Firme y característica</w:t>
            </w:r>
          </w:p>
        </w:tc>
        <w:tc>
          <w:tcPr>
            <w:tcW w:w="2152" w:type="pct"/>
          </w:tcPr>
          <w:p w14:paraId="2A56062C" w14:textId="77777777" w:rsidR="00C519D6" w:rsidRPr="00C519D6" w:rsidRDefault="00C519D6" w:rsidP="00240B7A">
            <w:pPr>
              <w:tabs>
                <w:tab w:val="left" w:pos="28"/>
              </w:tabs>
              <w:snapToGrid w:val="0"/>
              <w:spacing w:after="120"/>
              <w:rPr>
                <w:rFonts w:cs="Noto Sans"/>
                <w:szCs w:val="20"/>
              </w:rPr>
            </w:pPr>
            <w:r w:rsidRPr="00C519D6">
              <w:rPr>
                <w:rFonts w:cs="Noto Sans"/>
                <w:szCs w:val="20"/>
              </w:rPr>
              <w:t>Opaca</w:t>
            </w:r>
          </w:p>
        </w:tc>
      </w:tr>
      <w:tr w:rsidR="00C519D6" w:rsidRPr="00C519D6" w14:paraId="3773AEED" w14:textId="77777777" w:rsidTr="00240B7A">
        <w:trPr>
          <w:cantSplit/>
        </w:trPr>
        <w:tc>
          <w:tcPr>
            <w:tcW w:w="704" w:type="pct"/>
            <w:vMerge/>
            <w:vAlign w:val="center"/>
          </w:tcPr>
          <w:p w14:paraId="099745E5" w14:textId="77777777" w:rsidR="00C519D6" w:rsidRPr="00C519D6" w:rsidRDefault="00C519D6" w:rsidP="00240B7A">
            <w:pPr>
              <w:tabs>
                <w:tab w:val="left" w:pos="28"/>
              </w:tabs>
              <w:snapToGrid w:val="0"/>
              <w:spacing w:after="120"/>
              <w:rPr>
                <w:rFonts w:cs="Noto Sans"/>
                <w:szCs w:val="20"/>
              </w:rPr>
            </w:pPr>
          </w:p>
        </w:tc>
        <w:tc>
          <w:tcPr>
            <w:tcW w:w="789" w:type="pct"/>
          </w:tcPr>
          <w:p w14:paraId="0B61154C" w14:textId="77777777" w:rsidR="00C519D6" w:rsidRPr="00C519D6" w:rsidRDefault="00C519D6" w:rsidP="00240B7A">
            <w:pPr>
              <w:tabs>
                <w:tab w:val="left" w:pos="28"/>
              </w:tabs>
              <w:snapToGrid w:val="0"/>
              <w:spacing w:after="120"/>
              <w:rPr>
                <w:rFonts w:cs="Noto Sans"/>
                <w:szCs w:val="20"/>
              </w:rPr>
            </w:pPr>
            <w:r w:rsidRPr="00C519D6">
              <w:rPr>
                <w:rFonts w:cs="Noto Sans"/>
                <w:szCs w:val="20"/>
              </w:rPr>
              <w:t>Textura</w:t>
            </w:r>
          </w:p>
        </w:tc>
        <w:tc>
          <w:tcPr>
            <w:tcW w:w="1355" w:type="pct"/>
          </w:tcPr>
          <w:p w14:paraId="267AB371" w14:textId="77777777" w:rsidR="00C519D6" w:rsidRPr="00C519D6" w:rsidRDefault="00C519D6" w:rsidP="00240B7A">
            <w:pPr>
              <w:tabs>
                <w:tab w:val="left" w:pos="28"/>
              </w:tabs>
              <w:snapToGrid w:val="0"/>
              <w:spacing w:after="120"/>
              <w:rPr>
                <w:rFonts w:cs="Noto Sans"/>
                <w:szCs w:val="20"/>
              </w:rPr>
            </w:pPr>
            <w:r w:rsidRPr="00C519D6">
              <w:rPr>
                <w:rFonts w:cs="Noto Sans"/>
                <w:szCs w:val="20"/>
              </w:rPr>
              <w:t>En su concha, cerradas y no secas</w:t>
            </w:r>
          </w:p>
        </w:tc>
        <w:tc>
          <w:tcPr>
            <w:tcW w:w="2152" w:type="pct"/>
          </w:tcPr>
          <w:p w14:paraId="4C42BDAF"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Concha seca y viscosa, </w:t>
            </w:r>
          </w:p>
        </w:tc>
      </w:tr>
      <w:tr w:rsidR="00C519D6" w:rsidRPr="00C519D6" w14:paraId="324D79BE" w14:textId="77777777" w:rsidTr="00240B7A">
        <w:trPr>
          <w:cantSplit/>
        </w:trPr>
        <w:tc>
          <w:tcPr>
            <w:tcW w:w="704" w:type="pct"/>
            <w:vMerge/>
            <w:vAlign w:val="center"/>
          </w:tcPr>
          <w:p w14:paraId="6C0A9775" w14:textId="77777777" w:rsidR="00C519D6" w:rsidRPr="00C519D6" w:rsidRDefault="00C519D6" w:rsidP="00240B7A">
            <w:pPr>
              <w:tabs>
                <w:tab w:val="left" w:pos="28"/>
              </w:tabs>
              <w:snapToGrid w:val="0"/>
              <w:spacing w:after="120"/>
              <w:rPr>
                <w:rFonts w:cs="Noto Sans"/>
                <w:szCs w:val="20"/>
              </w:rPr>
            </w:pPr>
          </w:p>
        </w:tc>
        <w:tc>
          <w:tcPr>
            <w:tcW w:w="789" w:type="pct"/>
          </w:tcPr>
          <w:p w14:paraId="6D6149C7" w14:textId="77777777" w:rsidR="00C519D6" w:rsidRPr="00C519D6" w:rsidRDefault="00C519D6" w:rsidP="00240B7A">
            <w:pPr>
              <w:tabs>
                <w:tab w:val="left" w:pos="28"/>
              </w:tabs>
              <w:snapToGrid w:val="0"/>
              <w:spacing w:after="120"/>
              <w:rPr>
                <w:rFonts w:cs="Noto Sans"/>
                <w:szCs w:val="20"/>
              </w:rPr>
            </w:pPr>
            <w:r w:rsidRPr="00C519D6">
              <w:rPr>
                <w:rFonts w:cs="Noto Sans"/>
                <w:szCs w:val="20"/>
              </w:rPr>
              <w:t>Olor</w:t>
            </w:r>
          </w:p>
        </w:tc>
        <w:tc>
          <w:tcPr>
            <w:tcW w:w="1355" w:type="pct"/>
          </w:tcPr>
          <w:p w14:paraId="4858553F" w14:textId="77777777" w:rsidR="00C519D6" w:rsidRPr="00C519D6" w:rsidRDefault="00C519D6" w:rsidP="00240B7A">
            <w:pPr>
              <w:tabs>
                <w:tab w:val="left" w:pos="28"/>
              </w:tabs>
              <w:snapToGrid w:val="0"/>
              <w:spacing w:after="120"/>
              <w:rPr>
                <w:rFonts w:cs="Noto Sans"/>
                <w:szCs w:val="20"/>
              </w:rPr>
            </w:pPr>
            <w:r w:rsidRPr="00C519D6">
              <w:rPr>
                <w:rFonts w:cs="Noto Sans"/>
                <w:szCs w:val="20"/>
              </w:rPr>
              <w:t>Característico</w:t>
            </w:r>
          </w:p>
        </w:tc>
        <w:tc>
          <w:tcPr>
            <w:tcW w:w="2152" w:type="pct"/>
          </w:tcPr>
          <w:p w14:paraId="7FCB38C2" w14:textId="77777777" w:rsidR="00C519D6" w:rsidRPr="00C519D6" w:rsidRDefault="00C519D6" w:rsidP="00240B7A">
            <w:pPr>
              <w:tabs>
                <w:tab w:val="left" w:pos="28"/>
              </w:tabs>
              <w:snapToGrid w:val="0"/>
              <w:spacing w:after="120"/>
              <w:rPr>
                <w:rFonts w:cs="Noto Sans"/>
                <w:szCs w:val="20"/>
              </w:rPr>
            </w:pPr>
            <w:r w:rsidRPr="00C519D6">
              <w:rPr>
                <w:rFonts w:cs="Noto Sans"/>
                <w:szCs w:val="20"/>
              </w:rPr>
              <w:t>Agrio o amoniacal</w:t>
            </w:r>
          </w:p>
        </w:tc>
      </w:tr>
      <w:tr w:rsidR="00C519D6" w:rsidRPr="00C519D6" w14:paraId="0284653A" w14:textId="77777777" w:rsidTr="00240B7A">
        <w:trPr>
          <w:cantSplit/>
        </w:trPr>
        <w:tc>
          <w:tcPr>
            <w:tcW w:w="704" w:type="pct"/>
            <w:vMerge/>
            <w:vAlign w:val="center"/>
          </w:tcPr>
          <w:p w14:paraId="61442CE3" w14:textId="77777777" w:rsidR="00C519D6" w:rsidRPr="00C519D6" w:rsidRDefault="00C519D6" w:rsidP="00240B7A">
            <w:pPr>
              <w:tabs>
                <w:tab w:val="left" w:pos="28"/>
              </w:tabs>
              <w:snapToGrid w:val="0"/>
              <w:spacing w:after="120"/>
              <w:rPr>
                <w:rFonts w:cs="Noto Sans"/>
                <w:szCs w:val="20"/>
              </w:rPr>
            </w:pPr>
          </w:p>
        </w:tc>
        <w:tc>
          <w:tcPr>
            <w:tcW w:w="789" w:type="pct"/>
          </w:tcPr>
          <w:p w14:paraId="0F7AE985" w14:textId="77777777" w:rsidR="00C519D6" w:rsidRPr="00C519D6" w:rsidRDefault="00C519D6" w:rsidP="00240B7A">
            <w:pPr>
              <w:tabs>
                <w:tab w:val="left" w:pos="28"/>
              </w:tabs>
              <w:snapToGrid w:val="0"/>
              <w:spacing w:after="120"/>
              <w:rPr>
                <w:rFonts w:cs="Noto Sans"/>
                <w:szCs w:val="20"/>
              </w:rPr>
            </w:pPr>
            <w:r w:rsidRPr="00C519D6">
              <w:rPr>
                <w:rFonts w:cs="Noto Sans"/>
                <w:szCs w:val="20"/>
              </w:rPr>
              <w:t>Temperatura</w:t>
            </w:r>
          </w:p>
        </w:tc>
        <w:tc>
          <w:tcPr>
            <w:tcW w:w="1355" w:type="pct"/>
          </w:tcPr>
          <w:p w14:paraId="795D39C0"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Refrigerados: máximo 4º c </w:t>
            </w:r>
          </w:p>
          <w:p w14:paraId="087D81ED" w14:textId="77777777" w:rsidR="00C519D6" w:rsidRPr="00C519D6" w:rsidRDefault="00C519D6" w:rsidP="00240B7A">
            <w:pPr>
              <w:tabs>
                <w:tab w:val="left" w:pos="28"/>
              </w:tabs>
              <w:spacing w:after="120"/>
              <w:rPr>
                <w:rFonts w:cs="Noto Sans"/>
                <w:szCs w:val="20"/>
              </w:rPr>
            </w:pPr>
            <w:r w:rsidRPr="00C519D6">
              <w:rPr>
                <w:rFonts w:cs="Noto Sans"/>
                <w:szCs w:val="20"/>
              </w:rPr>
              <w:t xml:space="preserve">Congelados: mínimo a --18º c sin signos de descongelación, </w:t>
            </w:r>
          </w:p>
        </w:tc>
        <w:tc>
          <w:tcPr>
            <w:tcW w:w="2152" w:type="pct"/>
          </w:tcPr>
          <w:p w14:paraId="51EE0849"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33C0B249" w14:textId="77777777" w:rsidR="00C519D6" w:rsidRPr="00C519D6" w:rsidRDefault="00C519D6" w:rsidP="00240B7A">
            <w:pPr>
              <w:tabs>
                <w:tab w:val="left" w:pos="28"/>
              </w:tabs>
              <w:spacing w:after="120"/>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signos de descongelación</w:t>
            </w:r>
          </w:p>
        </w:tc>
      </w:tr>
      <w:tr w:rsidR="00C519D6" w:rsidRPr="00C519D6" w14:paraId="07B76F83" w14:textId="77777777" w:rsidTr="00240B7A">
        <w:trPr>
          <w:cantSplit/>
        </w:trPr>
        <w:tc>
          <w:tcPr>
            <w:tcW w:w="704" w:type="pct"/>
            <w:vMerge/>
            <w:vAlign w:val="center"/>
          </w:tcPr>
          <w:p w14:paraId="2C2C1938" w14:textId="77777777" w:rsidR="00C519D6" w:rsidRPr="00C519D6" w:rsidRDefault="00C519D6" w:rsidP="00240B7A">
            <w:pPr>
              <w:tabs>
                <w:tab w:val="left" w:pos="28"/>
              </w:tabs>
              <w:snapToGrid w:val="0"/>
              <w:spacing w:after="120"/>
              <w:rPr>
                <w:rFonts w:cs="Noto Sans"/>
                <w:szCs w:val="20"/>
              </w:rPr>
            </w:pPr>
          </w:p>
        </w:tc>
        <w:tc>
          <w:tcPr>
            <w:tcW w:w="789" w:type="pct"/>
          </w:tcPr>
          <w:p w14:paraId="32D04733"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Empaque </w:t>
            </w:r>
          </w:p>
        </w:tc>
        <w:tc>
          <w:tcPr>
            <w:tcW w:w="1355" w:type="pct"/>
          </w:tcPr>
          <w:p w14:paraId="7B482F70"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Empaque </w:t>
            </w:r>
            <w:proofErr w:type="spellStart"/>
            <w:r w:rsidRPr="00C519D6">
              <w:rPr>
                <w:rFonts w:cs="Noto Sans"/>
                <w:szCs w:val="20"/>
              </w:rPr>
              <w:t>integro</w:t>
            </w:r>
            <w:proofErr w:type="spellEnd"/>
            <w:r w:rsidRPr="00C519D6">
              <w:rPr>
                <w:rFonts w:cs="Noto Sans"/>
                <w:szCs w:val="20"/>
              </w:rPr>
              <w:t xml:space="preserve"> y limpio</w:t>
            </w:r>
          </w:p>
        </w:tc>
        <w:tc>
          <w:tcPr>
            <w:tcW w:w="2152" w:type="pct"/>
          </w:tcPr>
          <w:p w14:paraId="1B50D992" w14:textId="77777777" w:rsidR="00C519D6" w:rsidRPr="00C519D6" w:rsidRDefault="00C519D6" w:rsidP="00240B7A">
            <w:pPr>
              <w:tabs>
                <w:tab w:val="left" w:pos="28"/>
              </w:tabs>
              <w:snapToGrid w:val="0"/>
              <w:spacing w:after="120"/>
              <w:rPr>
                <w:rFonts w:cs="Noto Sans"/>
                <w:szCs w:val="20"/>
              </w:rPr>
            </w:pPr>
            <w:r w:rsidRPr="00C519D6">
              <w:rPr>
                <w:rFonts w:cs="Noto Sans"/>
                <w:szCs w:val="20"/>
              </w:rPr>
              <w:t>Empaque con rasgaduras</w:t>
            </w:r>
          </w:p>
        </w:tc>
      </w:tr>
      <w:tr w:rsidR="00C519D6" w:rsidRPr="00C519D6" w14:paraId="6A8A825C" w14:textId="77777777" w:rsidTr="00240B7A">
        <w:trPr>
          <w:cantSplit/>
        </w:trPr>
        <w:tc>
          <w:tcPr>
            <w:tcW w:w="704" w:type="pct"/>
            <w:vMerge w:val="restart"/>
          </w:tcPr>
          <w:p w14:paraId="233DB448" w14:textId="77777777" w:rsidR="00C519D6" w:rsidRPr="00C519D6" w:rsidRDefault="00C519D6" w:rsidP="00240B7A">
            <w:pPr>
              <w:tabs>
                <w:tab w:val="left" w:pos="28"/>
              </w:tabs>
              <w:snapToGrid w:val="0"/>
              <w:spacing w:after="120"/>
              <w:rPr>
                <w:rFonts w:cs="Noto Sans"/>
                <w:szCs w:val="20"/>
              </w:rPr>
            </w:pPr>
            <w:r w:rsidRPr="00C519D6">
              <w:rPr>
                <w:rFonts w:cs="Noto Sans"/>
                <w:szCs w:val="20"/>
              </w:rPr>
              <w:lastRenderedPageBreak/>
              <w:t>Crustáceos</w:t>
            </w:r>
          </w:p>
          <w:p w14:paraId="1139F0C5" w14:textId="77777777" w:rsidR="00C519D6" w:rsidRPr="00C519D6" w:rsidRDefault="00C519D6" w:rsidP="00240B7A">
            <w:pPr>
              <w:tabs>
                <w:tab w:val="left" w:pos="28"/>
              </w:tabs>
              <w:spacing w:after="120"/>
              <w:rPr>
                <w:rFonts w:cs="Noto Sans"/>
                <w:szCs w:val="20"/>
              </w:rPr>
            </w:pPr>
          </w:p>
        </w:tc>
        <w:tc>
          <w:tcPr>
            <w:tcW w:w="789" w:type="pct"/>
          </w:tcPr>
          <w:p w14:paraId="76D67B66" w14:textId="77777777" w:rsidR="00C519D6" w:rsidRPr="00C519D6" w:rsidRDefault="00C519D6" w:rsidP="00240B7A">
            <w:pPr>
              <w:tabs>
                <w:tab w:val="left" w:pos="28"/>
              </w:tabs>
              <w:snapToGrid w:val="0"/>
              <w:spacing w:after="120"/>
              <w:rPr>
                <w:rFonts w:cs="Noto Sans"/>
                <w:szCs w:val="20"/>
              </w:rPr>
            </w:pPr>
            <w:r w:rsidRPr="00C519D6">
              <w:rPr>
                <w:rFonts w:cs="Noto Sans"/>
                <w:szCs w:val="20"/>
              </w:rPr>
              <w:t>Apariencia</w:t>
            </w:r>
          </w:p>
        </w:tc>
        <w:tc>
          <w:tcPr>
            <w:tcW w:w="1355" w:type="pct"/>
          </w:tcPr>
          <w:p w14:paraId="1D48DCFC" w14:textId="77777777" w:rsidR="00C519D6" w:rsidRPr="00C519D6" w:rsidRDefault="00C519D6" w:rsidP="00240B7A">
            <w:pPr>
              <w:tabs>
                <w:tab w:val="left" w:pos="28"/>
              </w:tabs>
              <w:snapToGrid w:val="0"/>
              <w:spacing w:after="120"/>
              <w:rPr>
                <w:rFonts w:cs="Noto Sans"/>
                <w:szCs w:val="20"/>
              </w:rPr>
            </w:pPr>
            <w:r w:rsidRPr="00C519D6">
              <w:rPr>
                <w:rFonts w:cs="Noto Sans"/>
                <w:szCs w:val="20"/>
              </w:rPr>
              <w:t>Característico, vivos y con movimiento.</w:t>
            </w:r>
          </w:p>
        </w:tc>
        <w:tc>
          <w:tcPr>
            <w:tcW w:w="2152" w:type="pct"/>
          </w:tcPr>
          <w:p w14:paraId="0F527CCD" w14:textId="77777777" w:rsidR="00C519D6" w:rsidRPr="00C519D6" w:rsidRDefault="00C519D6" w:rsidP="00240B7A">
            <w:pPr>
              <w:tabs>
                <w:tab w:val="left" w:pos="28"/>
              </w:tabs>
              <w:snapToGrid w:val="0"/>
              <w:spacing w:after="120"/>
              <w:rPr>
                <w:rFonts w:cs="Noto Sans"/>
                <w:szCs w:val="20"/>
              </w:rPr>
            </w:pPr>
            <w:r w:rsidRPr="00C519D6">
              <w:rPr>
                <w:rFonts w:cs="Noto Sans"/>
                <w:szCs w:val="20"/>
              </w:rPr>
              <w:t>Articulaciones con pérdida de tensión y contracción, opaco con manchas obscuras entre las articulaciones.</w:t>
            </w:r>
          </w:p>
        </w:tc>
      </w:tr>
      <w:tr w:rsidR="00C519D6" w:rsidRPr="00C519D6" w14:paraId="3953C8F7" w14:textId="77777777" w:rsidTr="00240B7A">
        <w:trPr>
          <w:cantSplit/>
        </w:trPr>
        <w:tc>
          <w:tcPr>
            <w:tcW w:w="704" w:type="pct"/>
            <w:vMerge/>
            <w:vAlign w:val="center"/>
          </w:tcPr>
          <w:p w14:paraId="5EB804F9" w14:textId="77777777" w:rsidR="00C519D6" w:rsidRPr="00C519D6" w:rsidRDefault="00C519D6" w:rsidP="00240B7A">
            <w:pPr>
              <w:tabs>
                <w:tab w:val="left" w:pos="28"/>
              </w:tabs>
              <w:snapToGrid w:val="0"/>
              <w:spacing w:after="120"/>
              <w:rPr>
                <w:rFonts w:cs="Noto Sans"/>
                <w:szCs w:val="20"/>
              </w:rPr>
            </w:pPr>
          </w:p>
        </w:tc>
        <w:tc>
          <w:tcPr>
            <w:tcW w:w="789" w:type="pct"/>
          </w:tcPr>
          <w:p w14:paraId="54A3A078" w14:textId="77777777" w:rsidR="00C519D6" w:rsidRPr="00C519D6" w:rsidRDefault="00C519D6" w:rsidP="00240B7A">
            <w:pPr>
              <w:tabs>
                <w:tab w:val="left" w:pos="28"/>
              </w:tabs>
              <w:snapToGrid w:val="0"/>
              <w:spacing w:after="120"/>
              <w:rPr>
                <w:rFonts w:cs="Noto Sans"/>
                <w:szCs w:val="20"/>
              </w:rPr>
            </w:pPr>
            <w:r w:rsidRPr="00C519D6">
              <w:rPr>
                <w:rFonts w:cs="Noto Sans"/>
                <w:szCs w:val="20"/>
              </w:rPr>
              <w:t>Textura</w:t>
            </w:r>
          </w:p>
        </w:tc>
        <w:tc>
          <w:tcPr>
            <w:tcW w:w="1355" w:type="pct"/>
          </w:tcPr>
          <w:p w14:paraId="244FF788" w14:textId="77777777" w:rsidR="00C519D6" w:rsidRPr="00C519D6" w:rsidRDefault="00C519D6" w:rsidP="00240B7A">
            <w:pPr>
              <w:tabs>
                <w:tab w:val="left" w:pos="28"/>
              </w:tabs>
              <w:snapToGrid w:val="0"/>
              <w:spacing w:after="120"/>
              <w:rPr>
                <w:rFonts w:cs="Noto Sans"/>
                <w:szCs w:val="20"/>
              </w:rPr>
            </w:pPr>
            <w:r w:rsidRPr="00C519D6">
              <w:rPr>
                <w:rFonts w:cs="Noto Sans"/>
                <w:szCs w:val="20"/>
              </w:rPr>
              <w:t>Firme y con caparazones no secos Carne blanda y densa.</w:t>
            </w:r>
          </w:p>
        </w:tc>
        <w:tc>
          <w:tcPr>
            <w:tcW w:w="2152" w:type="pct"/>
          </w:tcPr>
          <w:p w14:paraId="2AD7F160" w14:textId="77777777" w:rsidR="00C519D6" w:rsidRPr="00C519D6" w:rsidRDefault="00C519D6" w:rsidP="00240B7A">
            <w:pPr>
              <w:tabs>
                <w:tab w:val="left" w:pos="28"/>
              </w:tabs>
              <w:snapToGrid w:val="0"/>
              <w:spacing w:after="120"/>
              <w:rPr>
                <w:rFonts w:cs="Noto Sans"/>
                <w:szCs w:val="20"/>
              </w:rPr>
            </w:pPr>
            <w:r w:rsidRPr="00C519D6">
              <w:rPr>
                <w:rFonts w:cs="Noto Sans"/>
                <w:szCs w:val="20"/>
              </w:rPr>
              <w:t>Flácida o caparazón con viscosidad y seca</w:t>
            </w:r>
          </w:p>
        </w:tc>
      </w:tr>
      <w:tr w:rsidR="00C519D6" w:rsidRPr="00C519D6" w14:paraId="35793A1A" w14:textId="77777777" w:rsidTr="00240B7A">
        <w:trPr>
          <w:cantSplit/>
        </w:trPr>
        <w:tc>
          <w:tcPr>
            <w:tcW w:w="704" w:type="pct"/>
            <w:vMerge/>
            <w:vAlign w:val="center"/>
          </w:tcPr>
          <w:p w14:paraId="5E518472" w14:textId="77777777" w:rsidR="00C519D6" w:rsidRPr="00C519D6" w:rsidRDefault="00C519D6" w:rsidP="00240B7A">
            <w:pPr>
              <w:tabs>
                <w:tab w:val="left" w:pos="28"/>
              </w:tabs>
              <w:snapToGrid w:val="0"/>
              <w:spacing w:after="120"/>
              <w:rPr>
                <w:rFonts w:cs="Noto Sans"/>
                <w:szCs w:val="20"/>
              </w:rPr>
            </w:pPr>
          </w:p>
        </w:tc>
        <w:tc>
          <w:tcPr>
            <w:tcW w:w="789" w:type="pct"/>
          </w:tcPr>
          <w:p w14:paraId="7852E5A6" w14:textId="77777777" w:rsidR="00C519D6" w:rsidRPr="00C519D6" w:rsidRDefault="00C519D6" w:rsidP="00240B7A">
            <w:pPr>
              <w:tabs>
                <w:tab w:val="left" w:pos="28"/>
              </w:tabs>
              <w:snapToGrid w:val="0"/>
              <w:spacing w:after="120"/>
              <w:rPr>
                <w:rFonts w:cs="Noto Sans"/>
                <w:szCs w:val="20"/>
              </w:rPr>
            </w:pPr>
            <w:r w:rsidRPr="00C519D6">
              <w:rPr>
                <w:rFonts w:cs="Noto Sans"/>
                <w:szCs w:val="20"/>
              </w:rPr>
              <w:t>Olor</w:t>
            </w:r>
          </w:p>
        </w:tc>
        <w:tc>
          <w:tcPr>
            <w:tcW w:w="1355" w:type="pct"/>
          </w:tcPr>
          <w:p w14:paraId="1F410226" w14:textId="77777777" w:rsidR="00C519D6" w:rsidRPr="00C519D6" w:rsidRDefault="00C519D6" w:rsidP="00240B7A">
            <w:pPr>
              <w:tabs>
                <w:tab w:val="left" w:pos="28"/>
              </w:tabs>
              <w:snapToGrid w:val="0"/>
              <w:spacing w:after="120"/>
              <w:rPr>
                <w:rFonts w:cs="Noto Sans"/>
                <w:szCs w:val="20"/>
              </w:rPr>
            </w:pPr>
            <w:r w:rsidRPr="00C519D6">
              <w:rPr>
                <w:rFonts w:cs="Noto Sans"/>
                <w:szCs w:val="20"/>
              </w:rPr>
              <w:t>Característico</w:t>
            </w:r>
          </w:p>
        </w:tc>
        <w:tc>
          <w:tcPr>
            <w:tcW w:w="2152" w:type="pct"/>
          </w:tcPr>
          <w:p w14:paraId="1BFC3490" w14:textId="77777777" w:rsidR="00C519D6" w:rsidRPr="00C519D6" w:rsidRDefault="00C519D6" w:rsidP="00240B7A">
            <w:pPr>
              <w:tabs>
                <w:tab w:val="left" w:pos="28"/>
              </w:tabs>
              <w:snapToGrid w:val="0"/>
              <w:spacing w:after="120"/>
              <w:rPr>
                <w:rFonts w:cs="Noto Sans"/>
                <w:szCs w:val="20"/>
              </w:rPr>
            </w:pPr>
            <w:r w:rsidRPr="00C519D6">
              <w:rPr>
                <w:rFonts w:cs="Noto Sans"/>
                <w:szCs w:val="20"/>
              </w:rPr>
              <w:t>Agrio</w:t>
            </w:r>
          </w:p>
        </w:tc>
      </w:tr>
      <w:tr w:rsidR="00C519D6" w:rsidRPr="00C519D6" w14:paraId="61161F4A" w14:textId="77777777" w:rsidTr="00240B7A">
        <w:trPr>
          <w:cantSplit/>
        </w:trPr>
        <w:tc>
          <w:tcPr>
            <w:tcW w:w="704" w:type="pct"/>
            <w:vMerge/>
            <w:vAlign w:val="center"/>
          </w:tcPr>
          <w:p w14:paraId="06B6BD5B" w14:textId="77777777" w:rsidR="00C519D6" w:rsidRPr="00C519D6" w:rsidRDefault="00C519D6" w:rsidP="00240B7A">
            <w:pPr>
              <w:tabs>
                <w:tab w:val="left" w:pos="28"/>
              </w:tabs>
              <w:snapToGrid w:val="0"/>
              <w:spacing w:after="120"/>
              <w:rPr>
                <w:rFonts w:cs="Noto Sans"/>
                <w:szCs w:val="20"/>
              </w:rPr>
            </w:pPr>
          </w:p>
        </w:tc>
        <w:tc>
          <w:tcPr>
            <w:tcW w:w="789" w:type="pct"/>
          </w:tcPr>
          <w:p w14:paraId="2B8B1198" w14:textId="77777777" w:rsidR="00C519D6" w:rsidRPr="00C519D6" w:rsidRDefault="00C519D6" w:rsidP="00240B7A">
            <w:pPr>
              <w:tabs>
                <w:tab w:val="left" w:pos="28"/>
              </w:tabs>
              <w:snapToGrid w:val="0"/>
              <w:spacing w:after="120"/>
              <w:rPr>
                <w:rFonts w:cs="Noto Sans"/>
                <w:szCs w:val="20"/>
              </w:rPr>
            </w:pPr>
            <w:r w:rsidRPr="00C519D6">
              <w:rPr>
                <w:rFonts w:cs="Noto Sans"/>
                <w:szCs w:val="20"/>
              </w:rPr>
              <w:t>Temperatura</w:t>
            </w:r>
          </w:p>
        </w:tc>
        <w:tc>
          <w:tcPr>
            <w:tcW w:w="1355" w:type="pct"/>
          </w:tcPr>
          <w:p w14:paraId="112EBD47"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Refrigerados: máximo </w:t>
            </w:r>
            <w:smartTag w:uri="urn:schemas-microsoft-com:office:smarttags" w:element="metricconverter">
              <w:smartTagPr>
                <w:attr w:name="ProductID" w:val="4ﾺC"/>
              </w:smartTagPr>
              <w:r w:rsidRPr="00C519D6">
                <w:rPr>
                  <w:rFonts w:cs="Noto Sans"/>
                  <w:szCs w:val="20"/>
                </w:rPr>
                <w:t>4ºC</w:t>
              </w:r>
            </w:smartTag>
            <w:r w:rsidRPr="00C519D6">
              <w:rPr>
                <w:rFonts w:cs="Noto Sans"/>
                <w:szCs w:val="20"/>
              </w:rPr>
              <w:t xml:space="preserve"> </w:t>
            </w:r>
          </w:p>
          <w:p w14:paraId="49200417" w14:textId="77777777" w:rsidR="00C519D6" w:rsidRPr="00C519D6" w:rsidRDefault="00C519D6" w:rsidP="00240B7A">
            <w:pPr>
              <w:tabs>
                <w:tab w:val="left" w:pos="28"/>
              </w:tabs>
              <w:spacing w:after="120"/>
              <w:rPr>
                <w:rFonts w:cs="Noto Sans"/>
                <w:szCs w:val="20"/>
              </w:rPr>
            </w:pPr>
            <w:r w:rsidRPr="00C519D6">
              <w:rPr>
                <w:rFonts w:cs="Noto Sans"/>
                <w:szCs w:val="20"/>
              </w:rPr>
              <w:t xml:space="preserve">Congelados: mínimo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sin signos de descongelación, </w:t>
            </w:r>
          </w:p>
        </w:tc>
        <w:tc>
          <w:tcPr>
            <w:tcW w:w="2152" w:type="pct"/>
          </w:tcPr>
          <w:p w14:paraId="6C49C224"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Refrigerados a más de </w:t>
            </w:r>
            <w:smartTag w:uri="urn:schemas-microsoft-com:office:smarttags" w:element="metricconverter">
              <w:smartTagPr>
                <w:attr w:name="ProductID" w:val="4ﾺC"/>
              </w:smartTagPr>
              <w:r w:rsidRPr="00C519D6">
                <w:rPr>
                  <w:rFonts w:cs="Noto Sans"/>
                  <w:szCs w:val="20"/>
                </w:rPr>
                <w:t>4ºC</w:t>
              </w:r>
            </w:smartTag>
          </w:p>
          <w:p w14:paraId="64A9CC79" w14:textId="77777777" w:rsidR="00C519D6" w:rsidRPr="00C519D6" w:rsidRDefault="00C519D6" w:rsidP="00240B7A">
            <w:pPr>
              <w:tabs>
                <w:tab w:val="left" w:pos="28"/>
              </w:tabs>
              <w:spacing w:after="120"/>
              <w:rPr>
                <w:rFonts w:cs="Noto Sans"/>
                <w:szCs w:val="20"/>
              </w:rPr>
            </w:pPr>
            <w:r w:rsidRPr="00C519D6">
              <w:rPr>
                <w:rFonts w:cs="Noto Sans"/>
                <w:szCs w:val="20"/>
              </w:rPr>
              <w:t xml:space="preserve">Congelados a menos de </w:t>
            </w:r>
            <w:smartTag w:uri="urn:schemas-microsoft-com:office:smarttags" w:element="metricconverter">
              <w:smartTagPr>
                <w:attr w:name="ProductID" w:val="18ﾺC"/>
              </w:smartTagPr>
              <w:r w:rsidRPr="00C519D6">
                <w:rPr>
                  <w:rFonts w:cs="Noto Sans"/>
                  <w:szCs w:val="20"/>
                </w:rPr>
                <w:t>18ºC</w:t>
              </w:r>
            </w:smartTag>
            <w:r w:rsidRPr="00C519D6">
              <w:rPr>
                <w:rFonts w:cs="Noto Sans"/>
                <w:szCs w:val="20"/>
              </w:rPr>
              <w:t xml:space="preserve"> y presentando signos de descongelación</w:t>
            </w:r>
          </w:p>
        </w:tc>
      </w:tr>
      <w:tr w:rsidR="00C519D6" w:rsidRPr="00C519D6" w14:paraId="38E3EF95" w14:textId="77777777" w:rsidTr="00240B7A">
        <w:trPr>
          <w:cantSplit/>
        </w:trPr>
        <w:tc>
          <w:tcPr>
            <w:tcW w:w="704" w:type="pct"/>
            <w:vMerge/>
            <w:vAlign w:val="center"/>
          </w:tcPr>
          <w:p w14:paraId="28BB31DA" w14:textId="77777777" w:rsidR="00C519D6" w:rsidRPr="00C519D6" w:rsidRDefault="00C519D6" w:rsidP="00240B7A">
            <w:pPr>
              <w:tabs>
                <w:tab w:val="left" w:pos="28"/>
              </w:tabs>
              <w:snapToGrid w:val="0"/>
              <w:spacing w:after="120"/>
              <w:rPr>
                <w:rFonts w:cs="Noto Sans"/>
                <w:szCs w:val="20"/>
              </w:rPr>
            </w:pPr>
          </w:p>
        </w:tc>
        <w:tc>
          <w:tcPr>
            <w:tcW w:w="789" w:type="pct"/>
          </w:tcPr>
          <w:p w14:paraId="3074351D" w14:textId="77777777" w:rsidR="00C519D6" w:rsidRPr="00C519D6" w:rsidRDefault="00C519D6" w:rsidP="00240B7A">
            <w:pPr>
              <w:tabs>
                <w:tab w:val="left" w:pos="28"/>
              </w:tabs>
              <w:snapToGrid w:val="0"/>
              <w:spacing w:after="120"/>
              <w:rPr>
                <w:rFonts w:cs="Noto Sans"/>
                <w:szCs w:val="20"/>
              </w:rPr>
            </w:pPr>
            <w:r w:rsidRPr="00C519D6">
              <w:rPr>
                <w:rFonts w:cs="Noto Sans"/>
                <w:szCs w:val="20"/>
              </w:rPr>
              <w:t xml:space="preserve">Empaque </w:t>
            </w:r>
          </w:p>
        </w:tc>
        <w:tc>
          <w:tcPr>
            <w:tcW w:w="1355" w:type="pct"/>
          </w:tcPr>
          <w:p w14:paraId="752666DC" w14:textId="77777777" w:rsidR="00C519D6" w:rsidRPr="00C519D6" w:rsidRDefault="00C519D6" w:rsidP="00240B7A">
            <w:pPr>
              <w:tabs>
                <w:tab w:val="left" w:pos="28"/>
              </w:tabs>
              <w:snapToGrid w:val="0"/>
              <w:spacing w:after="120"/>
              <w:rPr>
                <w:rFonts w:cs="Noto Sans"/>
                <w:szCs w:val="20"/>
              </w:rPr>
            </w:pPr>
            <w:r w:rsidRPr="00C519D6">
              <w:rPr>
                <w:rFonts w:cs="Noto Sans"/>
                <w:szCs w:val="20"/>
              </w:rPr>
              <w:t>Empaque íntegro y limpio</w:t>
            </w:r>
          </w:p>
        </w:tc>
        <w:tc>
          <w:tcPr>
            <w:tcW w:w="2152" w:type="pct"/>
          </w:tcPr>
          <w:p w14:paraId="5D44F125" w14:textId="77777777" w:rsidR="00C519D6" w:rsidRPr="00C519D6" w:rsidRDefault="00C519D6" w:rsidP="00240B7A">
            <w:pPr>
              <w:tabs>
                <w:tab w:val="left" w:pos="28"/>
              </w:tabs>
              <w:snapToGrid w:val="0"/>
              <w:spacing w:after="120"/>
              <w:rPr>
                <w:rFonts w:cs="Noto Sans"/>
                <w:szCs w:val="20"/>
              </w:rPr>
            </w:pPr>
            <w:r w:rsidRPr="00C519D6">
              <w:rPr>
                <w:rFonts w:cs="Noto Sans"/>
                <w:szCs w:val="20"/>
              </w:rPr>
              <w:t>Empaque con rasgaduras</w:t>
            </w:r>
          </w:p>
        </w:tc>
      </w:tr>
      <w:tr w:rsidR="00C519D6" w:rsidRPr="00C519D6" w14:paraId="34DEB908" w14:textId="77777777" w:rsidTr="00240B7A">
        <w:trPr>
          <w:cantSplit/>
        </w:trPr>
        <w:tc>
          <w:tcPr>
            <w:tcW w:w="704" w:type="pct"/>
            <w:vMerge/>
            <w:vAlign w:val="center"/>
          </w:tcPr>
          <w:p w14:paraId="1B6B0A7D" w14:textId="77777777" w:rsidR="00C519D6" w:rsidRPr="00C519D6" w:rsidRDefault="00C519D6" w:rsidP="00240B7A">
            <w:pPr>
              <w:tabs>
                <w:tab w:val="left" w:pos="28"/>
              </w:tabs>
              <w:snapToGrid w:val="0"/>
              <w:spacing w:after="120"/>
              <w:rPr>
                <w:rFonts w:cs="Noto Sans"/>
                <w:szCs w:val="20"/>
              </w:rPr>
            </w:pPr>
          </w:p>
        </w:tc>
        <w:tc>
          <w:tcPr>
            <w:tcW w:w="789" w:type="pct"/>
          </w:tcPr>
          <w:p w14:paraId="747E0B57" w14:textId="77777777" w:rsidR="00C519D6" w:rsidRPr="00C519D6" w:rsidRDefault="00C519D6" w:rsidP="00240B7A">
            <w:pPr>
              <w:tabs>
                <w:tab w:val="left" w:pos="28"/>
              </w:tabs>
              <w:snapToGrid w:val="0"/>
              <w:spacing w:after="120"/>
              <w:rPr>
                <w:rFonts w:cs="Noto Sans"/>
                <w:szCs w:val="20"/>
              </w:rPr>
            </w:pPr>
            <w:r w:rsidRPr="00C519D6">
              <w:rPr>
                <w:rFonts w:cs="Noto Sans"/>
                <w:szCs w:val="20"/>
              </w:rPr>
              <w:t>Apariencia</w:t>
            </w:r>
          </w:p>
        </w:tc>
        <w:tc>
          <w:tcPr>
            <w:tcW w:w="1355" w:type="pct"/>
          </w:tcPr>
          <w:p w14:paraId="2285EFB5" w14:textId="77777777" w:rsidR="00C519D6" w:rsidRPr="00C519D6" w:rsidRDefault="00C519D6" w:rsidP="00240B7A">
            <w:pPr>
              <w:tabs>
                <w:tab w:val="left" w:pos="28"/>
              </w:tabs>
              <w:snapToGrid w:val="0"/>
              <w:spacing w:after="120"/>
              <w:rPr>
                <w:rFonts w:cs="Noto Sans"/>
                <w:szCs w:val="20"/>
              </w:rPr>
            </w:pPr>
            <w:r w:rsidRPr="00C519D6">
              <w:rPr>
                <w:rFonts w:cs="Noto Sans"/>
                <w:szCs w:val="20"/>
              </w:rPr>
              <w:t>Característico, con o sin caparazón</w:t>
            </w:r>
          </w:p>
        </w:tc>
        <w:tc>
          <w:tcPr>
            <w:tcW w:w="2152" w:type="pct"/>
          </w:tcPr>
          <w:p w14:paraId="0749CA33" w14:textId="77777777" w:rsidR="00C519D6" w:rsidRPr="00C519D6" w:rsidRDefault="00C519D6" w:rsidP="00240B7A">
            <w:pPr>
              <w:tabs>
                <w:tab w:val="left" w:pos="28"/>
              </w:tabs>
              <w:snapToGrid w:val="0"/>
              <w:spacing w:after="120"/>
              <w:rPr>
                <w:rFonts w:cs="Noto Sans"/>
                <w:szCs w:val="20"/>
              </w:rPr>
            </w:pPr>
            <w:r w:rsidRPr="00C519D6">
              <w:rPr>
                <w:rFonts w:cs="Noto Sans"/>
                <w:szCs w:val="20"/>
              </w:rPr>
              <w:t>Con presencia de cortadas o lastimadas y quemaduras</w:t>
            </w:r>
          </w:p>
        </w:tc>
      </w:tr>
      <w:tr w:rsidR="00C519D6" w:rsidRPr="00C519D6" w14:paraId="2E50C30D" w14:textId="77777777" w:rsidTr="00240B7A">
        <w:trPr>
          <w:cantSplit/>
        </w:trPr>
        <w:tc>
          <w:tcPr>
            <w:tcW w:w="704" w:type="pct"/>
            <w:vMerge w:val="restart"/>
          </w:tcPr>
          <w:p w14:paraId="5F6D2BB7" w14:textId="77777777" w:rsidR="00C519D6" w:rsidRPr="00C519D6" w:rsidRDefault="00C519D6" w:rsidP="00240B7A">
            <w:pPr>
              <w:tabs>
                <w:tab w:val="left" w:pos="28"/>
              </w:tabs>
              <w:snapToGrid w:val="0"/>
              <w:spacing w:after="120"/>
              <w:rPr>
                <w:rFonts w:cs="Noto Sans"/>
                <w:szCs w:val="20"/>
              </w:rPr>
            </w:pPr>
            <w:r w:rsidRPr="00C519D6">
              <w:rPr>
                <w:rFonts w:cs="Noto Sans"/>
                <w:szCs w:val="20"/>
              </w:rPr>
              <w:t>Alimentos congelados</w:t>
            </w:r>
          </w:p>
          <w:p w14:paraId="7A32F414" w14:textId="77777777" w:rsidR="00C519D6" w:rsidRPr="00C519D6" w:rsidRDefault="00C519D6" w:rsidP="00240B7A">
            <w:pPr>
              <w:tabs>
                <w:tab w:val="left" w:pos="28"/>
              </w:tabs>
              <w:spacing w:after="120"/>
              <w:rPr>
                <w:rFonts w:cs="Noto Sans"/>
                <w:szCs w:val="20"/>
              </w:rPr>
            </w:pPr>
          </w:p>
          <w:p w14:paraId="0FCA92FD" w14:textId="77777777" w:rsidR="00C519D6" w:rsidRPr="00C519D6" w:rsidRDefault="00C519D6" w:rsidP="00240B7A">
            <w:pPr>
              <w:tabs>
                <w:tab w:val="left" w:pos="28"/>
              </w:tabs>
              <w:spacing w:after="120"/>
              <w:rPr>
                <w:rFonts w:cs="Noto Sans"/>
                <w:szCs w:val="20"/>
              </w:rPr>
            </w:pPr>
          </w:p>
          <w:p w14:paraId="6975A0CA" w14:textId="77777777" w:rsidR="00C519D6" w:rsidRPr="00C519D6" w:rsidRDefault="00C519D6" w:rsidP="00240B7A">
            <w:pPr>
              <w:tabs>
                <w:tab w:val="left" w:pos="28"/>
              </w:tabs>
              <w:spacing w:after="120"/>
              <w:rPr>
                <w:rFonts w:cs="Noto Sans"/>
                <w:szCs w:val="20"/>
              </w:rPr>
            </w:pPr>
          </w:p>
        </w:tc>
        <w:tc>
          <w:tcPr>
            <w:tcW w:w="789" w:type="pct"/>
          </w:tcPr>
          <w:p w14:paraId="60A65E04" w14:textId="77777777" w:rsidR="00C519D6" w:rsidRPr="00C519D6" w:rsidRDefault="00C519D6" w:rsidP="00240B7A">
            <w:pPr>
              <w:tabs>
                <w:tab w:val="left" w:pos="28"/>
              </w:tabs>
              <w:snapToGrid w:val="0"/>
              <w:spacing w:after="120"/>
              <w:rPr>
                <w:rFonts w:cs="Noto Sans"/>
                <w:szCs w:val="20"/>
              </w:rPr>
            </w:pPr>
            <w:r w:rsidRPr="00C519D6">
              <w:rPr>
                <w:rFonts w:cs="Noto Sans"/>
                <w:szCs w:val="20"/>
              </w:rPr>
              <w:t>Temperatura</w:t>
            </w:r>
          </w:p>
        </w:tc>
        <w:tc>
          <w:tcPr>
            <w:tcW w:w="1355" w:type="pct"/>
          </w:tcPr>
          <w:p w14:paraId="6971AA39" w14:textId="77777777" w:rsidR="00C519D6" w:rsidRPr="00C519D6" w:rsidRDefault="00C519D6" w:rsidP="00240B7A">
            <w:pPr>
              <w:tabs>
                <w:tab w:val="left" w:pos="28"/>
              </w:tabs>
              <w:snapToGrid w:val="0"/>
              <w:spacing w:after="120"/>
              <w:rPr>
                <w:rFonts w:cs="Noto Sans"/>
                <w:szCs w:val="20"/>
              </w:rPr>
            </w:pPr>
            <w:r w:rsidRPr="00C519D6">
              <w:rPr>
                <w:rFonts w:cs="Noto Sans"/>
                <w:szCs w:val="20"/>
              </w:rPr>
              <w:t>Menos de -18º C</w:t>
            </w:r>
          </w:p>
        </w:tc>
        <w:tc>
          <w:tcPr>
            <w:tcW w:w="2152" w:type="pct"/>
          </w:tcPr>
          <w:p w14:paraId="489C46B1" w14:textId="77777777" w:rsidR="00C519D6" w:rsidRPr="00C519D6" w:rsidRDefault="00C519D6" w:rsidP="00240B7A">
            <w:pPr>
              <w:tabs>
                <w:tab w:val="left" w:pos="28"/>
              </w:tabs>
              <w:snapToGrid w:val="0"/>
              <w:spacing w:after="120"/>
              <w:rPr>
                <w:rFonts w:cs="Noto Sans"/>
                <w:szCs w:val="20"/>
              </w:rPr>
            </w:pPr>
            <w:r w:rsidRPr="00C519D6">
              <w:rPr>
                <w:rFonts w:cs="Noto Sans"/>
                <w:szCs w:val="20"/>
              </w:rPr>
              <w:t>Temperaturas mayores y/o con signos de descongelación con signos de descongelación</w:t>
            </w:r>
          </w:p>
        </w:tc>
      </w:tr>
      <w:tr w:rsidR="00C519D6" w:rsidRPr="00C519D6" w14:paraId="692CF811" w14:textId="77777777" w:rsidTr="00240B7A">
        <w:trPr>
          <w:cantSplit/>
        </w:trPr>
        <w:tc>
          <w:tcPr>
            <w:tcW w:w="704" w:type="pct"/>
            <w:vMerge/>
            <w:vAlign w:val="center"/>
          </w:tcPr>
          <w:p w14:paraId="6B579FE3" w14:textId="77777777" w:rsidR="00C519D6" w:rsidRPr="00C519D6" w:rsidRDefault="00C519D6" w:rsidP="00240B7A">
            <w:pPr>
              <w:tabs>
                <w:tab w:val="left" w:pos="28"/>
              </w:tabs>
              <w:snapToGrid w:val="0"/>
              <w:spacing w:after="120"/>
              <w:rPr>
                <w:rFonts w:cs="Noto Sans"/>
                <w:szCs w:val="20"/>
              </w:rPr>
            </w:pPr>
          </w:p>
        </w:tc>
        <w:tc>
          <w:tcPr>
            <w:tcW w:w="789" w:type="pct"/>
          </w:tcPr>
          <w:p w14:paraId="1B9DC353" w14:textId="77777777" w:rsidR="00C519D6" w:rsidRPr="00C519D6" w:rsidRDefault="00C519D6" w:rsidP="00240B7A">
            <w:pPr>
              <w:tabs>
                <w:tab w:val="left" w:pos="28"/>
              </w:tabs>
              <w:snapToGrid w:val="0"/>
              <w:spacing w:after="120"/>
              <w:rPr>
                <w:rFonts w:cs="Noto Sans"/>
                <w:szCs w:val="20"/>
              </w:rPr>
            </w:pPr>
            <w:r w:rsidRPr="00C519D6">
              <w:rPr>
                <w:rFonts w:cs="Noto Sans"/>
                <w:szCs w:val="20"/>
              </w:rPr>
              <w:t>Entrega</w:t>
            </w:r>
          </w:p>
        </w:tc>
        <w:tc>
          <w:tcPr>
            <w:tcW w:w="1355" w:type="pct"/>
          </w:tcPr>
          <w:p w14:paraId="0E5B045F" w14:textId="77777777" w:rsidR="00C519D6" w:rsidRPr="00C519D6" w:rsidRDefault="00C519D6" w:rsidP="00240B7A">
            <w:pPr>
              <w:tabs>
                <w:tab w:val="left" w:pos="28"/>
              </w:tabs>
              <w:snapToGrid w:val="0"/>
              <w:spacing w:after="120"/>
              <w:rPr>
                <w:rFonts w:cs="Noto Sans"/>
                <w:szCs w:val="20"/>
              </w:rPr>
            </w:pPr>
            <w:r w:rsidRPr="00C519D6">
              <w:rPr>
                <w:rFonts w:cs="Noto Sans"/>
                <w:szCs w:val="20"/>
              </w:rPr>
              <w:t>En recipientes y envolturas íntegras y limpias, fechado e identificado</w:t>
            </w:r>
          </w:p>
        </w:tc>
        <w:tc>
          <w:tcPr>
            <w:tcW w:w="2152" w:type="pct"/>
          </w:tcPr>
          <w:p w14:paraId="54C37359" w14:textId="77777777" w:rsidR="00C519D6" w:rsidRPr="00C519D6" w:rsidRDefault="00C519D6" w:rsidP="00240B7A">
            <w:pPr>
              <w:tabs>
                <w:tab w:val="left" w:pos="28"/>
              </w:tabs>
              <w:snapToGrid w:val="0"/>
              <w:spacing w:after="120"/>
              <w:rPr>
                <w:rFonts w:cs="Noto Sans"/>
                <w:szCs w:val="20"/>
              </w:rPr>
            </w:pPr>
            <w:r w:rsidRPr="00C519D6">
              <w:rPr>
                <w:rFonts w:cs="Noto Sans"/>
                <w:szCs w:val="20"/>
              </w:rPr>
              <w:t>Envoltura con rasgaduras</w:t>
            </w:r>
          </w:p>
        </w:tc>
      </w:tr>
    </w:tbl>
    <w:p w14:paraId="7D35A31A" w14:textId="77777777" w:rsidR="00C519D6" w:rsidRPr="00C519D6" w:rsidRDefault="00C519D6" w:rsidP="00C519D6">
      <w:pPr>
        <w:tabs>
          <w:tab w:val="left" w:pos="28"/>
        </w:tabs>
        <w:jc w:val="center"/>
        <w:rPr>
          <w:rFonts w:cs="Noto Sans"/>
          <w:b/>
          <w:bCs/>
          <w:szCs w:val="20"/>
        </w:rPr>
      </w:pPr>
    </w:p>
    <w:p w14:paraId="0DBF111D" w14:textId="455216D7" w:rsidR="00C519D6" w:rsidRPr="00C519D6" w:rsidRDefault="00C519D6" w:rsidP="00C519D6">
      <w:pPr>
        <w:tabs>
          <w:tab w:val="left" w:pos="28"/>
        </w:tabs>
        <w:jc w:val="center"/>
        <w:rPr>
          <w:rFonts w:cs="Noto Sans"/>
          <w:b/>
          <w:bCs/>
          <w:szCs w:val="20"/>
        </w:rPr>
      </w:pPr>
      <w:r w:rsidRPr="00C519D6">
        <w:rPr>
          <w:rFonts w:cs="Noto Sans"/>
          <w:b/>
          <w:bCs/>
          <w:szCs w:val="20"/>
        </w:rPr>
        <w:br w:type="page"/>
      </w:r>
      <w:r w:rsidRPr="00C519D6">
        <w:rPr>
          <w:rFonts w:cs="Noto Sans"/>
          <w:b/>
          <w:bCs/>
          <w:szCs w:val="20"/>
        </w:rPr>
        <w:lastRenderedPageBreak/>
        <w:t xml:space="preserve">ANEXO NÚMERO </w:t>
      </w:r>
      <w:r w:rsidR="00AB40C8">
        <w:rPr>
          <w:rFonts w:cs="Noto Sans"/>
          <w:b/>
          <w:bCs/>
          <w:szCs w:val="20"/>
        </w:rPr>
        <w:t>7</w:t>
      </w:r>
      <w:r w:rsidRPr="00C519D6">
        <w:rPr>
          <w:rFonts w:cs="Noto Sans"/>
          <w:b/>
          <w:bCs/>
          <w:szCs w:val="20"/>
        </w:rPr>
        <w:t>F (</w:t>
      </w:r>
      <w:r w:rsidR="00AB40C8">
        <w:rPr>
          <w:rFonts w:cs="Noto Sans"/>
          <w:b/>
          <w:bCs/>
          <w:szCs w:val="20"/>
        </w:rPr>
        <w:t>SIETE</w:t>
      </w:r>
      <w:r w:rsidRPr="00C519D6">
        <w:rPr>
          <w:rFonts w:cs="Noto Sans"/>
          <w:b/>
          <w:bCs/>
          <w:szCs w:val="20"/>
        </w:rPr>
        <w:t xml:space="preserve"> F)</w:t>
      </w:r>
    </w:p>
    <w:p w14:paraId="760031F7" w14:textId="77777777" w:rsidR="00C519D6" w:rsidRPr="00C519D6" w:rsidRDefault="00C519D6" w:rsidP="00C519D6">
      <w:pPr>
        <w:tabs>
          <w:tab w:val="left" w:pos="0"/>
          <w:tab w:val="left" w:pos="4062"/>
        </w:tabs>
        <w:rPr>
          <w:rFonts w:cs="Noto Sans"/>
          <w:b/>
          <w:szCs w:val="20"/>
          <w:lang w:eastAsia="es-MX"/>
        </w:rPr>
      </w:pPr>
      <w:r w:rsidRPr="00C519D6">
        <w:rPr>
          <w:rFonts w:cs="Noto Sans"/>
          <w:b/>
          <w:szCs w:val="20"/>
        </w:rPr>
        <w:t>GUÍA TÉCNICA DE CARACTERÍSTICAS DE LOS ALIMENTOS PARA SU RECEPCIÓN Y ALMACENAMIENTO</w:t>
      </w:r>
    </w:p>
    <w:tbl>
      <w:tblPr>
        <w:tblW w:w="10598" w:type="dxa"/>
        <w:tblLayout w:type="fixed"/>
        <w:tblLook w:val="04A0" w:firstRow="1" w:lastRow="0" w:firstColumn="1" w:lastColumn="0" w:noHBand="0" w:noVBand="1"/>
      </w:tblPr>
      <w:tblGrid>
        <w:gridCol w:w="1668"/>
        <w:gridCol w:w="817"/>
        <w:gridCol w:w="2486"/>
        <w:gridCol w:w="382"/>
        <w:gridCol w:w="2104"/>
        <w:gridCol w:w="3141"/>
      </w:tblGrid>
      <w:tr w:rsidR="00C519D6" w:rsidRPr="00C519D6" w14:paraId="3C2C3D9A" w14:textId="77777777" w:rsidTr="00240B7A">
        <w:trPr>
          <w:trHeight w:val="93"/>
        </w:trPr>
        <w:tc>
          <w:tcPr>
            <w:tcW w:w="10598" w:type="dxa"/>
            <w:gridSpan w:val="6"/>
            <w:tcBorders>
              <w:top w:val="single" w:sz="4" w:space="0" w:color="auto"/>
              <w:left w:val="single" w:sz="4" w:space="0" w:color="auto"/>
              <w:bottom w:val="single" w:sz="4" w:space="0" w:color="auto"/>
              <w:right w:val="single" w:sz="4" w:space="0" w:color="auto"/>
            </w:tcBorders>
            <w:hideMark/>
          </w:tcPr>
          <w:p w14:paraId="0089C5EC" w14:textId="77777777" w:rsidR="00C519D6" w:rsidRPr="00C519D6" w:rsidRDefault="00C519D6" w:rsidP="00240B7A">
            <w:pPr>
              <w:tabs>
                <w:tab w:val="left" w:pos="28"/>
              </w:tabs>
              <w:rPr>
                <w:rFonts w:cs="Noto Sans"/>
                <w:szCs w:val="20"/>
              </w:rPr>
            </w:pPr>
            <w:r w:rsidRPr="00C519D6">
              <w:rPr>
                <w:rFonts w:cs="Noto Sans"/>
                <w:szCs w:val="20"/>
              </w:rPr>
              <w:t xml:space="preserve">La siguiente tabla detalla las características a observar en el alimento y medios de almacenamiento. </w:t>
            </w:r>
          </w:p>
          <w:p w14:paraId="407AA582" w14:textId="77777777" w:rsidR="00C519D6" w:rsidRPr="00C519D6" w:rsidRDefault="00C519D6" w:rsidP="00240B7A">
            <w:pPr>
              <w:tabs>
                <w:tab w:val="left" w:pos="28"/>
              </w:tabs>
              <w:rPr>
                <w:rFonts w:cs="Noto Sans"/>
                <w:szCs w:val="20"/>
              </w:rPr>
            </w:pPr>
            <w:r w:rsidRPr="00C519D6">
              <w:rPr>
                <w:rFonts w:cs="Noto Sans"/>
                <w:szCs w:val="20"/>
              </w:rPr>
              <w:t xml:space="preserve">Lácteos </w:t>
            </w:r>
          </w:p>
        </w:tc>
      </w:tr>
      <w:tr w:rsidR="00C519D6" w:rsidRPr="00C519D6" w14:paraId="07587DC6" w14:textId="77777777" w:rsidTr="00240B7A">
        <w:trPr>
          <w:trHeight w:val="208"/>
        </w:trPr>
        <w:tc>
          <w:tcPr>
            <w:tcW w:w="1668" w:type="dxa"/>
            <w:tcBorders>
              <w:top w:val="single" w:sz="4" w:space="0" w:color="auto"/>
              <w:left w:val="single" w:sz="4" w:space="0" w:color="auto"/>
              <w:bottom w:val="single" w:sz="4" w:space="0" w:color="auto"/>
              <w:right w:val="single" w:sz="4" w:space="0" w:color="auto"/>
            </w:tcBorders>
            <w:hideMark/>
          </w:tcPr>
          <w:p w14:paraId="084405EE" w14:textId="77777777" w:rsidR="00C519D6" w:rsidRPr="00C519D6" w:rsidRDefault="00C519D6" w:rsidP="00240B7A">
            <w:pPr>
              <w:tabs>
                <w:tab w:val="left" w:pos="28"/>
              </w:tabs>
              <w:rPr>
                <w:rFonts w:cs="Noto Sans"/>
                <w:szCs w:val="20"/>
              </w:rPr>
            </w:pPr>
            <w:r w:rsidRPr="00C519D6">
              <w:rPr>
                <w:rFonts w:cs="Noto Sans"/>
                <w:szCs w:val="20"/>
              </w:rPr>
              <w:t xml:space="preserve">Alimento </w:t>
            </w:r>
          </w:p>
        </w:tc>
        <w:tc>
          <w:tcPr>
            <w:tcW w:w="3303" w:type="dxa"/>
            <w:gridSpan w:val="2"/>
            <w:tcBorders>
              <w:top w:val="single" w:sz="4" w:space="0" w:color="auto"/>
              <w:left w:val="single" w:sz="4" w:space="0" w:color="auto"/>
              <w:bottom w:val="single" w:sz="4" w:space="0" w:color="auto"/>
              <w:right w:val="single" w:sz="4" w:space="0" w:color="auto"/>
            </w:tcBorders>
            <w:hideMark/>
          </w:tcPr>
          <w:p w14:paraId="34A42BCA" w14:textId="77777777" w:rsidR="00C519D6" w:rsidRPr="00C519D6" w:rsidRDefault="00C519D6" w:rsidP="00240B7A">
            <w:pPr>
              <w:tabs>
                <w:tab w:val="left" w:pos="28"/>
              </w:tabs>
              <w:rPr>
                <w:rFonts w:cs="Noto Sans"/>
                <w:szCs w:val="20"/>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1930C44B" w14:textId="77777777" w:rsidR="00C519D6" w:rsidRPr="00C519D6" w:rsidRDefault="00C519D6" w:rsidP="00240B7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7EE737E6" w14:textId="77777777" w:rsidR="00C519D6" w:rsidRPr="00C519D6" w:rsidRDefault="00C519D6" w:rsidP="00240B7A">
            <w:pPr>
              <w:tabs>
                <w:tab w:val="left" w:pos="28"/>
              </w:tabs>
              <w:rPr>
                <w:rFonts w:cs="Noto Sans"/>
                <w:szCs w:val="20"/>
              </w:rPr>
            </w:pPr>
            <w:r w:rsidRPr="00C519D6">
              <w:rPr>
                <w:rFonts w:cs="Noto Sans"/>
                <w:szCs w:val="20"/>
              </w:rPr>
              <w:t xml:space="preserve">Ubicación y condiciones de almacenamiento </w:t>
            </w:r>
          </w:p>
        </w:tc>
      </w:tr>
      <w:tr w:rsidR="00C519D6" w:rsidRPr="00C519D6" w14:paraId="12AE66D7" w14:textId="77777777" w:rsidTr="00240B7A">
        <w:trPr>
          <w:trHeight w:val="758"/>
        </w:trPr>
        <w:tc>
          <w:tcPr>
            <w:tcW w:w="1668" w:type="dxa"/>
            <w:tcBorders>
              <w:top w:val="single" w:sz="4" w:space="0" w:color="auto"/>
              <w:left w:val="single" w:sz="4" w:space="0" w:color="auto"/>
              <w:bottom w:val="single" w:sz="4" w:space="0" w:color="auto"/>
              <w:right w:val="single" w:sz="4" w:space="0" w:color="auto"/>
            </w:tcBorders>
            <w:hideMark/>
          </w:tcPr>
          <w:p w14:paraId="68DDDB49" w14:textId="77777777" w:rsidR="00C519D6" w:rsidRPr="00C519D6" w:rsidRDefault="00C519D6" w:rsidP="00240B7A">
            <w:pPr>
              <w:tabs>
                <w:tab w:val="left" w:pos="28"/>
              </w:tabs>
              <w:rPr>
                <w:rFonts w:cs="Noto Sans"/>
                <w:szCs w:val="20"/>
              </w:rPr>
            </w:pPr>
            <w:r w:rsidRPr="00C519D6">
              <w:rPr>
                <w:rFonts w:cs="Noto Sans"/>
                <w:szCs w:val="20"/>
              </w:rPr>
              <w:t xml:space="preserve">Queso </w:t>
            </w:r>
          </w:p>
          <w:p w14:paraId="22326EDD" w14:textId="77777777" w:rsidR="00C519D6" w:rsidRPr="00C519D6" w:rsidRDefault="00C519D6" w:rsidP="00240B7A">
            <w:pPr>
              <w:tabs>
                <w:tab w:val="left" w:pos="28"/>
              </w:tabs>
              <w:rPr>
                <w:rFonts w:cs="Noto Sans"/>
                <w:szCs w:val="20"/>
              </w:rPr>
            </w:pPr>
            <w:r w:rsidRPr="00C519D6">
              <w:rPr>
                <w:rFonts w:cs="Noto Sans"/>
                <w:szCs w:val="20"/>
              </w:rPr>
              <w:t xml:space="preserve">Yogurt </w:t>
            </w:r>
          </w:p>
        </w:tc>
        <w:tc>
          <w:tcPr>
            <w:tcW w:w="3303" w:type="dxa"/>
            <w:gridSpan w:val="2"/>
            <w:tcBorders>
              <w:top w:val="single" w:sz="4" w:space="0" w:color="auto"/>
              <w:left w:val="single" w:sz="4" w:space="0" w:color="auto"/>
              <w:bottom w:val="single" w:sz="4" w:space="0" w:color="auto"/>
              <w:right w:val="single" w:sz="4" w:space="0" w:color="auto"/>
            </w:tcBorders>
            <w:hideMark/>
          </w:tcPr>
          <w:p w14:paraId="03D3EAFB" w14:textId="77777777" w:rsidR="00C519D6" w:rsidRPr="00C519D6" w:rsidRDefault="00C519D6" w:rsidP="00240B7A">
            <w:pPr>
              <w:tabs>
                <w:tab w:val="left" w:pos="28"/>
              </w:tabs>
              <w:rPr>
                <w:rFonts w:cs="Noto Sans"/>
                <w:szCs w:val="20"/>
              </w:rPr>
            </w:pPr>
            <w:r w:rsidRPr="00C519D6">
              <w:rPr>
                <w:rFonts w:cs="Noto Sans"/>
                <w:szCs w:val="20"/>
              </w:rPr>
              <w:t xml:space="preserve">A base de leche entera pasteurizada </w:t>
            </w:r>
          </w:p>
        </w:tc>
        <w:tc>
          <w:tcPr>
            <w:tcW w:w="2486" w:type="dxa"/>
            <w:gridSpan w:val="2"/>
            <w:tcBorders>
              <w:top w:val="single" w:sz="4" w:space="0" w:color="auto"/>
              <w:left w:val="single" w:sz="4" w:space="0" w:color="auto"/>
              <w:bottom w:val="single" w:sz="4" w:space="0" w:color="auto"/>
              <w:right w:val="single" w:sz="4" w:space="0" w:color="auto"/>
            </w:tcBorders>
            <w:hideMark/>
          </w:tcPr>
          <w:p w14:paraId="73EA58BA" w14:textId="77777777" w:rsidR="00C519D6" w:rsidRPr="00C519D6" w:rsidRDefault="00C519D6" w:rsidP="00240B7A">
            <w:pPr>
              <w:tabs>
                <w:tab w:val="left" w:pos="28"/>
              </w:tabs>
              <w:rPr>
                <w:rFonts w:cs="Noto Sans"/>
                <w:szCs w:val="20"/>
              </w:rPr>
            </w:pPr>
            <w:r w:rsidRPr="00C519D6">
              <w:rPr>
                <w:rFonts w:cs="Noto Sans"/>
                <w:szCs w:val="20"/>
              </w:rPr>
              <w:t xml:space="preserve">Que proceda de leche sin pasteurizar </w:t>
            </w:r>
          </w:p>
        </w:tc>
        <w:tc>
          <w:tcPr>
            <w:tcW w:w="3141" w:type="dxa"/>
            <w:tcBorders>
              <w:top w:val="single" w:sz="4" w:space="0" w:color="auto"/>
              <w:left w:val="single" w:sz="4" w:space="0" w:color="auto"/>
              <w:bottom w:val="single" w:sz="4" w:space="0" w:color="auto"/>
              <w:right w:val="single" w:sz="4" w:space="0" w:color="auto"/>
            </w:tcBorders>
            <w:hideMark/>
          </w:tcPr>
          <w:p w14:paraId="005AC498" w14:textId="77777777" w:rsidR="00C519D6" w:rsidRPr="00C519D6" w:rsidRDefault="00C519D6" w:rsidP="00240B7A">
            <w:pPr>
              <w:tabs>
                <w:tab w:val="left" w:pos="28"/>
              </w:tabs>
              <w:rPr>
                <w:rFonts w:cs="Noto Sans"/>
                <w:szCs w:val="20"/>
              </w:rPr>
            </w:pPr>
            <w:r w:rsidRPr="00C519D6">
              <w:rPr>
                <w:rFonts w:cs="Noto Sans"/>
                <w:szCs w:val="20"/>
              </w:rPr>
              <w:t xml:space="preserve">Refrigeración </w:t>
            </w:r>
          </w:p>
          <w:p w14:paraId="3534B9C9" w14:textId="77777777" w:rsidR="00C519D6" w:rsidRPr="00C519D6" w:rsidRDefault="00C519D6" w:rsidP="00240B7A">
            <w:pPr>
              <w:tabs>
                <w:tab w:val="left" w:pos="28"/>
              </w:tabs>
              <w:rPr>
                <w:rFonts w:cs="Noto Sans"/>
                <w:szCs w:val="20"/>
              </w:rPr>
            </w:pPr>
            <w:r w:rsidRPr="00C519D6">
              <w:rPr>
                <w:rFonts w:cs="Noto Sans"/>
                <w:szCs w:val="20"/>
              </w:rPr>
              <w:t xml:space="preserve">Parte superior del refrigerador, emplear sistema PEPS. </w:t>
            </w:r>
          </w:p>
          <w:p w14:paraId="42C82133" w14:textId="77777777" w:rsidR="00C519D6" w:rsidRPr="00C519D6" w:rsidRDefault="00C519D6" w:rsidP="00240B7A">
            <w:pPr>
              <w:tabs>
                <w:tab w:val="left" w:pos="28"/>
              </w:tabs>
              <w:rPr>
                <w:rFonts w:cs="Noto Sans"/>
                <w:szCs w:val="20"/>
              </w:rPr>
            </w:pPr>
            <w:r w:rsidRPr="00C519D6">
              <w:rPr>
                <w:rFonts w:cs="Noto Sans"/>
                <w:szCs w:val="20"/>
              </w:rPr>
              <w:t xml:space="preserve">Limpiar y conservar en envase o empaque original. </w:t>
            </w:r>
          </w:p>
        </w:tc>
      </w:tr>
      <w:tr w:rsidR="00C519D6" w:rsidRPr="00C519D6" w14:paraId="2BAC79A3" w14:textId="77777777" w:rsidTr="00240B7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47ABFA41" w14:textId="77777777" w:rsidR="00C519D6" w:rsidRPr="00C519D6" w:rsidRDefault="00C519D6" w:rsidP="00240B7A">
            <w:pPr>
              <w:tabs>
                <w:tab w:val="left" w:pos="28"/>
              </w:tabs>
              <w:rPr>
                <w:rFonts w:cs="Noto Sans"/>
                <w:szCs w:val="20"/>
              </w:rPr>
            </w:pPr>
            <w:r w:rsidRPr="00C519D6">
              <w:rPr>
                <w:rFonts w:cs="Noto Sans"/>
                <w:szCs w:val="20"/>
              </w:rPr>
              <w:t xml:space="preserve">Abarrotes </w:t>
            </w:r>
          </w:p>
        </w:tc>
      </w:tr>
      <w:tr w:rsidR="00C519D6" w:rsidRPr="00C519D6" w14:paraId="208B3930" w14:textId="77777777" w:rsidTr="00240B7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12C33CE2" w14:textId="77777777" w:rsidR="00C519D6" w:rsidRPr="00C519D6" w:rsidRDefault="00C519D6" w:rsidP="00240B7A">
            <w:pPr>
              <w:tabs>
                <w:tab w:val="left" w:pos="28"/>
              </w:tabs>
              <w:rPr>
                <w:rFonts w:cs="Noto Sans"/>
                <w:szCs w:val="20"/>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67035555" w14:textId="77777777" w:rsidR="00C519D6" w:rsidRPr="00C519D6" w:rsidRDefault="00C519D6" w:rsidP="00240B7A">
            <w:pPr>
              <w:tabs>
                <w:tab w:val="left" w:pos="28"/>
              </w:tabs>
              <w:rPr>
                <w:rFonts w:cs="Noto Sans"/>
                <w:szCs w:val="20"/>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05ED96AB" w14:textId="77777777" w:rsidR="00C519D6" w:rsidRPr="00C519D6" w:rsidRDefault="00C519D6" w:rsidP="00240B7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06B9CA1C" w14:textId="77777777" w:rsidR="00C519D6" w:rsidRPr="00C519D6" w:rsidRDefault="00C519D6" w:rsidP="00240B7A">
            <w:pPr>
              <w:tabs>
                <w:tab w:val="left" w:pos="28"/>
              </w:tabs>
              <w:rPr>
                <w:rFonts w:cs="Noto Sans"/>
                <w:szCs w:val="20"/>
              </w:rPr>
            </w:pPr>
            <w:r w:rsidRPr="00C519D6">
              <w:rPr>
                <w:rFonts w:cs="Noto Sans"/>
                <w:szCs w:val="20"/>
              </w:rPr>
              <w:t xml:space="preserve">Ubicación y condiciones de almacenamiento </w:t>
            </w:r>
          </w:p>
        </w:tc>
      </w:tr>
      <w:tr w:rsidR="00C519D6" w:rsidRPr="00C519D6" w14:paraId="454BB25C" w14:textId="77777777" w:rsidTr="00240B7A">
        <w:trPr>
          <w:trHeight w:val="1611"/>
        </w:trPr>
        <w:tc>
          <w:tcPr>
            <w:tcW w:w="2485" w:type="dxa"/>
            <w:gridSpan w:val="2"/>
            <w:tcBorders>
              <w:top w:val="single" w:sz="4" w:space="0" w:color="auto"/>
              <w:left w:val="single" w:sz="4" w:space="0" w:color="auto"/>
              <w:bottom w:val="single" w:sz="4" w:space="0" w:color="auto"/>
              <w:right w:val="single" w:sz="4" w:space="0" w:color="auto"/>
            </w:tcBorders>
            <w:hideMark/>
          </w:tcPr>
          <w:p w14:paraId="181DB5F0" w14:textId="77777777" w:rsidR="00C519D6" w:rsidRPr="00C519D6" w:rsidRDefault="00C519D6" w:rsidP="00240B7A">
            <w:pPr>
              <w:tabs>
                <w:tab w:val="left" w:pos="28"/>
              </w:tabs>
              <w:rPr>
                <w:rFonts w:cs="Noto Sans"/>
                <w:szCs w:val="20"/>
              </w:rPr>
            </w:pPr>
            <w:r w:rsidRPr="00C519D6">
              <w:rPr>
                <w:rFonts w:cs="Noto Sans"/>
                <w:szCs w:val="20"/>
              </w:rPr>
              <w:t xml:space="preserve">Productos envasados en vidrio, bolsa, caja, paquete, tetrabrik </w:t>
            </w:r>
          </w:p>
        </w:tc>
        <w:tc>
          <w:tcPr>
            <w:tcW w:w="2486" w:type="dxa"/>
            <w:vMerge w:val="restart"/>
            <w:tcBorders>
              <w:top w:val="single" w:sz="4" w:space="0" w:color="auto"/>
              <w:left w:val="single" w:sz="4" w:space="0" w:color="auto"/>
              <w:bottom w:val="single" w:sz="4" w:space="0" w:color="auto"/>
              <w:right w:val="single" w:sz="4" w:space="0" w:color="auto"/>
            </w:tcBorders>
          </w:tcPr>
          <w:p w14:paraId="46D98750" w14:textId="77777777" w:rsidR="00C519D6" w:rsidRPr="00C519D6" w:rsidRDefault="00C519D6" w:rsidP="00240B7A">
            <w:pPr>
              <w:tabs>
                <w:tab w:val="left" w:pos="28"/>
              </w:tabs>
              <w:rPr>
                <w:rFonts w:cs="Noto Sans"/>
                <w:szCs w:val="20"/>
              </w:rPr>
            </w:pPr>
          </w:p>
          <w:p w14:paraId="2228DAB6" w14:textId="77777777" w:rsidR="00C519D6" w:rsidRPr="00C519D6" w:rsidRDefault="00C519D6" w:rsidP="00240B7A">
            <w:pPr>
              <w:tabs>
                <w:tab w:val="left" w:pos="28"/>
              </w:tabs>
              <w:rPr>
                <w:rFonts w:cs="Noto Sans"/>
                <w:szCs w:val="20"/>
              </w:rPr>
            </w:pPr>
          </w:p>
          <w:p w14:paraId="145B3902" w14:textId="77777777" w:rsidR="00C519D6" w:rsidRPr="00C519D6" w:rsidRDefault="00C519D6" w:rsidP="00240B7A">
            <w:pPr>
              <w:tabs>
                <w:tab w:val="left" w:pos="28"/>
              </w:tabs>
              <w:rPr>
                <w:rFonts w:cs="Noto Sans"/>
                <w:szCs w:val="20"/>
              </w:rPr>
            </w:pPr>
          </w:p>
          <w:p w14:paraId="0AA6C0BF" w14:textId="77777777" w:rsidR="00C519D6" w:rsidRPr="00C519D6" w:rsidRDefault="00C519D6" w:rsidP="00240B7A">
            <w:pPr>
              <w:tabs>
                <w:tab w:val="left" w:pos="28"/>
              </w:tabs>
              <w:rPr>
                <w:rFonts w:cs="Noto Sans"/>
                <w:szCs w:val="20"/>
              </w:rPr>
            </w:pPr>
          </w:p>
          <w:p w14:paraId="3A3D09A6" w14:textId="77777777" w:rsidR="00C519D6" w:rsidRPr="00C519D6" w:rsidRDefault="00C519D6" w:rsidP="00240B7A">
            <w:pPr>
              <w:tabs>
                <w:tab w:val="left" w:pos="28"/>
              </w:tabs>
              <w:rPr>
                <w:rFonts w:cs="Noto Sans"/>
                <w:szCs w:val="20"/>
              </w:rPr>
            </w:pPr>
          </w:p>
          <w:p w14:paraId="52A7E9DD" w14:textId="77777777" w:rsidR="00C519D6" w:rsidRPr="00C519D6" w:rsidRDefault="00C519D6" w:rsidP="00240B7A">
            <w:pPr>
              <w:tabs>
                <w:tab w:val="left" w:pos="28"/>
              </w:tabs>
              <w:rPr>
                <w:rFonts w:cs="Noto Sans"/>
                <w:szCs w:val="20"/>
              </w:rPr>
            </w:pPr>
            <w:r w:rsidRPr="00C519D6">
              <w:rPr>
                <w:rFonts w:cs="Noto Sans"/>
                <w:szCs w:val="20"/>
              </w:rPr>
              <w:t xml:space="preserve">Íntegro y en buen estado </w:t>
            </w:r>
          </w:p>
          <w:p w14:paraId="0EC3A4D8" w14:textId="77777777" w:rsidR="00C519D6" w:rsidRPr="00C519D6" w:rsidRDefault="00C519D6" w:rsidP="00240B7A">
            <w:pPr>
              <w:tabs>
                <w:tab w:val="left" w:pos="28"/>
              </w:tabs>
              <w:rPr>
                <w:rFonts w:cs="Noto Sans"/>
                <w:szCs w:val="20"/>
              </w:rPr>
            </w:pPr>
            <w:r w:rsidRPr="00C519D6">
              <w:rPr>
                <w:rFonts w:cs="Noto Sans"/>
                <w:szCs w:val="20"/>
              </w:rPr>
              <w:t xml:space="preserve">Con etiqueta </w:t>
            </w:r>
          </w:p>
          <w:p w14:paraId="0297B8FB" w14:textId="77777777" w:rsidR="00C519D6" w:rsidRPr="00C519D6" w:rsidRDefault="00C519D6" w:rsidP="00240B7A">
            <w:pPr>
              <w:tabs>
                <w:tab w:val="left" w:pos="28"/>
              </w:tabs>
              <w:rPr>
                <w:rFonts w:cs="Noto Sans"/>
                <w:szCs w:val="20"/>
              </w:rPr>
            </w:pPr>
            <w:r w:rsidRPr="00C519D6">
              <w:rPr>
                <w:rFonts w:cs="Noto Sans"/>
                <w:szCs w:val="20"/>
              </w:rPr>
              <w:t xml:space="preserve">Fecha de caducidad vigente </w:t>
            </w:r>
          </w:p>
        </w:tc>
        <w:tc>
          <w:tcPr>
            <w:tcW w:w="2486" w:type="dxa"/>
            <w:gridSpan w:val="2"/>
            <w:tcBorders>
              <w:top w:val="single" w:sz="4" w:space="0" w:color="auto"/>
              <w:left w:val="single" w:sz="4" w:space="0" w:color="auto"/>
              <w:bottom w:val="single" w:sz="4" w:space="0" w:color="auto"/>
              <w:right w:val="single" w:sz="4" w:space="0" w:color="auto"/>
            </w:tcBorders>
            <w:hideMark/>
          </w:tcPr>
          <w:p w14:paraId="11A025BE" w14:textId="77777777" w:rsidR="00C519D6" w:rsidRPr="00C519D6" w:rsidRDefault="00C519D6" w:rsidP="00240B7A">
            <w:pPr>
              <w:tabs>
                <w:tab w:val="left" w:pos="28"/>
              </w:tabs>
              <w:rPr>
                <w:rFonts w:cs="Noto Sans"/>
                <w:szCs w:val="20"/>
              </w:rPr>
            </w:pPr>
            <w:r w:rsidRPr="00C519D6">
              <w:rPr>
                <w:rFonts w:cs="Noto Sans"/>
                <w:szCs w:val="20"/>
              </w:rPr>
              <w:t xml:space="preserve">Rotos, húmedos, estrellados, rasgados, tapas infladas u oxidadas, con fugas, aplastados, sucios o con evidencia de fauna nociva o sin etiqueta </w:t>
            </w:r>
          </w:p>
          <w:p w14:paraId="47D4921D" w14:textId="77777777" w:rsidR="00C519D6" w:rsidRPr="00C519D6" w:rsidRDefault="00C519D6" w:rsidP="00240B7A">
            <w:pPr>
              <w:tabs>
                <w:tab w:val="left" w:pos="28"/>
              </w:tabs>
              <w:rPr>
                <w:rFonts w:cs="Noto Sans"/>
                <w:szCs w:val="20"/>
              </w:rPr>
            </w:pPr>
            <w:r w:rsidRPr="00C519D6">
              <w:rPr>
                <w:rFonts w:cs="Noto Sans"/>
                <w:szCs w:val="20"/>
              </w:rPr>
              <w:t xml:space="preserve">Fecha de caducidad vencida </w:t>
            </w:r>
          </w:p>
        </w:tc>
        <w:tc>
          <w:tcPr>
            <w:tcW w:w="3141" w:type="dxa"/>
            <w:tcBorders>
              <w:top w:val="single" w:sz="4" w:space="0" w:color="auto"/>
              <w:left w:val="single" w:sz="4" w:space="0" w:color="auto"/>
              <w:bottom w:val="single" w:sz="4" w:space="0" w:color="auto"/>
              <w:right w:val="single" w:sz="4" w:space="0" w:color="auto"/>
            </w:tcBorders>
            <w:hideMark/>
          </w:tcPr>
          <w:p w14:paraId="40F633D5" w14:textId="77777777" w:rsidR="00C519D6" w:rsidRPr="00C519D6" w:rsidRDefault="00C519D6" w:rsidP="00240B7A">
            <w:pPr>
              <w:tabs>
                <w:tab w:val="left" w:pos="28"/>
              </w:tabs>
              <w:rPr>
                <w:rFonts w:cs="Noto Sans"/>
                <w:szCs w:val="20"/>
              </w:rPr>
            </w:pPr>
            <w:r w:rsidRPr="00C519D6">
              <w:rPr>
                <w:rFonts w:cs="Noto Sans"/>
                <w:szCs w:val="20"/>
              </w:rPr>
              <w:t xml:space="preserve">Temperatura ambiente o refrigeración. </w:t>
            </w:r>
          </w:p>
          <w:p w14:paraId="402F4F4A" w14:textId="77777777" w:rsidR="00C519D6" w:rsidRPr="00C519D6" w:rsidRDefault="00C519D6" w:rsidP="00240B7A">
            <w:pPr>
              <w:tabs>
                <w:tab w:val="left" w:pos="28"/>
              </w:tabs>
              <w:rPr>
                <w:rFonts w:cs="Noto Sans"/>
                <w:szCs w:val="20"/>
              </w:rPr>
            </w:pPr>
            <w:r w:rsidRPr="00C519D6">
              <w:rPr>
                <w:rFonts w:cs="Noto Sans"/>
                <w:szCs w:val="20"/>
              </w:rPr>
              <w:t xml:space="preserve">En anaqueles, estantes o refrigerador, emplear sistema PEPS. </w:t>
            </w:r>
          </w:p>
          <w:p w14:paraId="7201ACB6" w14:textId="77777777" w:rsidR="00C519D6" w:rsidRPr="00C519D6" w:rsidRDefault="00C519D6" w:rsidP="00240B7A">
            <w:pPr>
              <w:tabs>
                <w:tab w:val="left" w:pos="28"/>
              </w:tabs>
              <w:rPr>
                <w:rFonts w:cs="Noto Sans"/>
                <w:szCs w:val="20"/>
              </w:rPr>
            </w:pPr>
            <w:r w:rsidRPr="00C519D6">
              <w:rPr>
                <w:rFonts w:cs="Noto Sans"/>
                <w:szCs w:val="20"/>
              </w:rPr>
              <w:t xml:space="preserve">Limpiar y conservar en envase o empaque original. </w:t>
            </w:r>
          </w:p>
        </w:tc>
      </w:tr>
      <w:tr w:rsidR="00C519D6" w:rsidRPr="00C519D6" w14:paraId="774295BE" w14:textId="77777777" w:rsidTr="00240B7A">
        <w:trPr>
          <w:trHeight w:val="1611"/>
        </w:trPr>
        <w:tc>
          <w:tcPr>
            <w:tcW w:w="2485" w:type="dxa"/>
            <w:gridSpan w:val="2"/>
            <w:tcBorders>
              <w:top w:val="single" w:sz="4" w:space="0" w:color="auto"/>
              <w:left w:val="single" w:sz="4" w:space="0" w:color="auto"/>
              <w:bottom w:val="single" w:sz="4" w:space="0" w:color="auto"/>
              <w:right w:val="single" w:sz="4" w:space="0" w:color="auto"/>
            </w:tcBorders>
            <w:hideMark/>
          </w:tcPr>
          <w:p w14:paraId="04065129" w14:textId="77777777" w:rsidR="00C519D6" w:rsidRPr="00C519D6" w:rsidRDefault="00C519D6" w:rsidP="00240B7A">
            <w:pPr>
              <w:tabs>
                <w:tab w:val="left" w:pos="28"/>
              </w:tabs>
              <w:rPr>
                <w:rFonts w:cs="Noto Sans"/>
                <w:szCs w:val="20"/>
              </w:rPr>
            </w:pPr>
            <w:r w:rsidRPr="00C519D6">
              <w:rPr>
                <w:rFonts w:cs="Noto Sans"/>
                <w:szCs w:val="20"/>
              </w:rPr>
              <w:t>Productos enlatados</w:t>
            </w:r>
          </w:p>
        </w:tc>
        <w:tc>
          <w:tcPr>
            <w:tcW w:w="2486" w:type="dxa"/>
            <w:vMerge/>
            <w:tcBorders>
              <w:top w:val="single" w:sz="4" w:space="0" w:color="auto"/>
              <w:left w:val="single" w:sz="4" w:space="0" w:color="auto"/>
              <w:bottom w:val="single" w:sz="4" w:space="0" w:color="auto"/>
              <w:right w:val="single" w:sz="4" w:space="0" w:color="auto"/>
            </w:tcBorders>
            <w:vAlign w:val="center"/>
            <w:hideMark/>
          </w:tcPr>
          <w:p w14:paraId="01644E4A" w14:textId="77777777" w:rsidR="00C519D6" w:rsidRPr="00C519D6" w:rsidRDefault="00C519D6" w:rsidP="00240B7A">
            <w:pPr>
              <w:tabs>
                <w:tab w:val="left" w:pos="28"/>
              </w:tabs>
              <w:rPr>
                <w:rFonts w:cs="Noto Sans"/>
                <w:szCs w:val="20"/>
              </w:rPr>
            </w:pPr>
          </w:p>
        </w:tc>
        <w:tc>
          <w:tcPr>
            <w:tcW w:w="2486" w:type="dxa"/>
            <w:gridSpan w:val="2"/>
            <w:tcBorders>
              <w:top w:val="single" w:sz="4" w:space="0" w:color="auto"/>
              <w:left w:val="single" w:sz="4" w:space="0" w:color="auto"/>
              <w:bottom w:val="single" w:sz="4" w:space="0" w:color="auto"/>
              <w:right w:val="single" w:sz="4" w:space="0" w:color="auto"/>
            </w:tcBorders>
          </w:tcPr>
          <w:p w14:paraId="001C2FCC" w14:textId="77777777" w:rsidR="00C519D6" w:rsidRPr="00C519D6" w:rsidRDefault="00C519D6" w:rsidP="00240B7A">
            <w:pPr>
              <w:tabs>
                <w:tab w:val="left" w:pos="28"/>
              </w:tabs>
              <w:rPr>
                <w:rFonts w:cs="Noto Sans"/>
                <w:szCs w:val="20"/>
              </w:rPr>
            </w:pPr>
            <w:r w:rsidRPr="00C519D6">
              <w:rPr>
                <w:rFonts w:cs="Noto Sans"/>
                <w:szCs w:val="20"/>
              </w:rPr>
              <w:t xml:space="preserve">Abombadas, oxidadas, con fuga, abolladas en costura y/o engargolado o en cualquier parte del cuerpo, caducas y sin etiqueta </w:t>
            </w:r>
          </w:p>
          <w:p w14:paraId="54626074" w14:textId="77777777" w:rsidR="00C519D6" w:rsidRPr="00C519D6" w:rsidRDefault="00C519D6" w:rsidP="00240B7A">
            <w:pPr>
              <w:tabs>
                <w:tab w:val="left" w:pos="28"/>
              </w:tabs>
              <w:rPr>
                <w:rFonts w:cs="Noto Sans"/>
                <w:szCs w:val="20"/>
              </w:rPr>
            </w:pPr>
          </w:p>
        </w:tc>
        <w:tc>
          <w:tcPr>
            <w:tcW w:w="3141" w:type="dxa"/>
            <w:tcBorders>
              <w:top w:val="single" w:sz="4" w:space="0" w:color="auto"/>
              <w:left w:val="single" w:sz="4" w:space="0" w:color="auto"/>
              <w:bottom w:val="single" w:sz="4" w:space="0" w:color="auto"/>
              <w:right w:val="single" w:sz="4" w:space="0" w:color="auto"/>
            </w:tcBorders>
            <w:hideMark/>
          </w:tcPr>
          <w:p w14:paraId="5D1B2215" w14:textId="77777777" w:rsidR="00C519D6" w:rsidRPr="00C519D6" w:rsidRDefault="00C519D6" w:rsidP="00240B7A">
            <w:pPr>
              <w:tabs>
                <w:tab w:val="left" w:pos="28"/>
              </w:tabs>
              <w:rPr>
                <w:rFonts w:cs="Noto Sans"/>
                <w:szCs w:val="20"/>
              </w:rPr>
            </w:pPr>
            <w:r w:rsidRPr="00C519D6">
              <w:rPr>
                <w:rFonts w:cs="Noto Sans"/>
                <w:szCs w:val="20"/>
              </w:rPr>
              <w:t xml:space="preserve">Temperatura ambiente </w:t>
            </w:r>
          </w:p>
          <w:p w14:paraId="74F76F32" w14:textId="77777777" w:rsidR="00C519D6" w:rsidRPr="00C519D6" w:rsidRDefault="00C519D6" w:rsidP="00240B7A">
            <w:pPr>
              <w:tabs>
                <w:tab w:val="left" w:pos="28"/>
              </w:tabs>
              <w:rPr>
                <w:rFonts w:cs="Noto Sans"/>
                <w:szCs w:val="20"/>
              </w:rPr>
            </w:pPr>
            <w:r w:rsidRPr="00C519D6">
              <w:rPr>
                <w:rFonts w:cs="Noto Sans"/>
                <w:szCs w:val="20"/>
              </w:rPr>
              <w:t xml:space="preserve">En anaqueles o estantes, emplear sistema PEPS. </w:t>
            </w:r>
          </w:p>
          <w:p w14:paraId="5371BCC3" w14:textId="77777777" w:rsidR="00C519D6" w:rsidRPr="00C519D6" w:rsidRDefault="00C519D6" w:rsidP="00240B7A">
            <w:pPr>
              <w:tabs>
                <w:tab w:val="left" w:pos="28"/>
              </w:tabs>
              <w:rPr>
                <w:rFonts w:cs="Noto Sans"/>
                <w:szCs w:val="20"/>
              </w:rPr>
            </w:pPr>
            <w:r w:rsidRPr="00C519D6">
              <w:rPr>
                <w:rFonts w:cs="Noto Sans"/>
                <w:szCs w:val="20"/>
              </w:rPr>
              <w:t xml:space="preserve">Limpiar las latas </w:t>
            </w:r>
          </w:p>
          <w:p w14:paraId="4D635862" w14:textId="77777777" w:rsidR="00C519D6" w:rsidRPr="00C519D6" w:rsidRDefault="00C519D6" w:rsidP="00240B7A">
            <w:pPr>
              <w:tabs>
                <w:tab w:val="left" w:pos="28"/>
              </w:tabs>
              <w:rPr>
                <w:rFonts w:cs="Noto Sans"/>
                <w:szCs w:val="20"/>
              </w:rPr>
            </w:pPr>
            <w:r w:rsidRPr="00C519D6">
              <w:rPr>
                <w:rFonts w:cs="Noto Sans"/>
                <w:szCs w:val="20"/>
              </w:rPr>
              <w:t>En caso de ser necesaria la refrigeración del contenido, colocar en recipiente de plástico y tapar.</w:t>
            </w:r>
          </w:p>
        </w:tc>
      </w:tr>
      <w:tr w:rsidR="00C519D6" w:rsidRPr="00C519D6" w14:paraId="1775B40B" w14:textId="77777777" w:rsidTr="00240B7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50779AAD" w14:textId="77777777" w:rsidR="00C519D6" w:rsidRPr="00C519D6" w:rsidRDefault="00C519D6" w:rsidP="00240B7A">
            <w:pPr>
              <w:tabs>
                <w:tab w:val="left" w:pos="28"/>
              </w:tabs>
              <w:rPr>
                <w:rFonts w:cs="Noto Sans"/>
                <w:szCs w:val="20"/>
              </w:rPr>
            </w:pPr>
            <w:r w:rsidRPr="00C519D6">
              <w:rPr>
                <w:rFonts w:cs="Noto Sans"/>
                <w:szCs w:val="20"/>
              </w:rPr>
              <w:t xml:space="preserve">Productos de origen vegetal </w:t>
            </w:r>
          </w:p>
        </w:tc>
      </w:tr>
      <w:tr w:rsidR="00C519D6" w:rsidRPr="00C519D6" w14:paraId="37D4FBD2" w14:textId="77777777" w:rsidTr="00240B7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1988D1A1" w14:textId="77777777" w:rsidR="00C519D6" w:rsidRPr="00C519D6" w:rsidRDefault="00C519D6" w:rsidP="00240B7A">
            <w:pPr>
              <w:tabs>
                <w:tab w:val="left" w:pos="28"/>
              </w:tabs>
              <w:rPr>
                <w:rFonts w:cs="Noto Sans"/>
                <w:szCs w:val="20"/>
              </w:rPr>
            </w:pPr>
            <w:r w:rsidRPr="00C519D6">
              <w:rPr>
                <w:rFonts w:cs="Noto Sans"/>
                <w:szCs w:val="20"/>
              </w:rPr>
              <w:t xml:space="preserve">Alimento </w:t>
            </w:r>
          </w:p>
        </w:tc>
        <w:tc>
          <w:tcPr>
            <w:tcW w:w="2868" w:type="dxa"/>
            <w:gridSpan w:val="2"/>
            <w:tcBorders>
              <w:top w:val="single" w:sz="4" w:space="0" w:color="auto"/>
              <w:left w:val="single" w:sz="4" w:space="0" w:color="auto"/>
              <w:bottom w:val="single" w:sz="4" w:space="0" w:color="auto"/>
              <w:right w:val="single" w:sz="4" w:space="0" w:color="auto"/>
            </w:tcBorders>
            <w:hideMark/>
          </w:tcPr>
          <w:p w14:paraId="30DED9D7" w14:textId="77777777" w:rsidR="00C519D6" w:rsidRPr="00C519D6" w:rsidRDefault="00C519D6" w:rsidP="00240B7A">
            <w:pPr>
              <w:tabs>
                <w:tab w:val="left" w:pos="28"/>
              </w:tabs>
              <w:rPr>
                <w:rFonts w:cs="Noto Sans"/>
                <w:szCs w:val="20"/>
              </w:rPr>
            </w:pPr>
            <w:r w:rsidRPr="00C519D6">
              <w:rPr>
                <w:rFonts w:cs="Noto Sans"/>
                <w:szCs w:val="20"/>
              </w:rPr>
              <w:t xml:space="preserve">Parámetro/Aceptación </w:t>
            </w:r>
          </w:p>
        </w:tc>
        <w:tc>
          <w:tcPr>
            <w:tcW w:w="2104" w:type="dxa"/>
            <w:tcBorders>
              <w:top w:val="single" w:sz="4" w:space="0" w:color="auto"/>
              <w:left w:val="single" w:sz="4" w:space="0" w:color="auto"/>
              <w:bottom w:val="single" w:sz="4" w:space="0" w:color="auto"/>
              <w:right w:val="single" w:sz="4" w:space="0" w:color="auto"/>
            </w:tcBorders>
            <w:hideMark/>
          </w:tcPr>
          <w:p w14:paraId="7057EA77" w14:textId="77777777" w:rsidR="00C519D6" w:rsidRPr="00C519D6" w:rsidRDefault="00C519D6" w:rsidP="00240B7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77CABD81" w14:textId="77777777" w:rsidR="00C519D6" w:rsidRPr="00C519D6" w:rsidRDefault="00C519D6" w:rsidP="00240B7A">
            <w:pPr>
              <w:tabs>
                <w:tab w:val="left" w:pos="28"/>
              </w:tabs>
              <w:rPr>
                <w:rFonts w:cs="Noto Sans"/>
                <w:szCs w:val="20"/>
              </w:rPr>
            </w:pPr>
            <w:r w:rsidRPr="00C519D6">
              <w:rPr>
                <w:rFonts w:cs="Noto Sans"/>
                <w:szCs w:val="20"/>
              </w:rPr>
              <w:t xml:space="preserve">Ubicación y condiciones de almacenamiento </w:t>
            </w:r>
          </w:p>
        </w:tc>
      </w:tr>
      <w:tr w:rsidR="00C519D6" w:rsidRPr="00C519D6" w14:paraId="0C7FD8BC" w14:textId="77777777" w:rsidTr="00240B7A">
        <w:trPr>
          <w:trHeight w:val="1753"/>
        </w:trPr>
        <w:tc>
          <w:tcPr>
            <w:tcW w:w="2485" w:type="dxa"/>
            <w:gridSpan w:val="2"/>
            <w:tcBorders>
              <w:top w:val="single" w:sz="4" w:space="0" w:color="auto"/>
              <w:left w:val="single" w:sz="4" w:space="0" w:color="auto"/>
              <w:bottom w:val="single" w:sz="4" w:space="0" w:color="auto"/>
              <w:right w:val="single" w:sz="4" w:space="0" w:color="auto"/>
            </w:tcBorders>
            <w:hideMark/>
          </w:tcPr>
          <w:p w14:paraId="00CD67CE" w14:textId="77777777" w:rsidR="00C519D6" w:rsidRPr="00C519D6" w:rsidRDefault="00C519D6" w:rsidP="00240B7A">
            <w:pPr>
              <w:tabs>
                <w:tab w:val="left" w:pos="28"/>
              </w:tabs>
              <w:rPr>
                <w:rFonts w:cs="Noto Sans"/>
                <w:szCs w:val="20"/>
              </w:rPr>
            </w:pPr>
            <w:r w:rsidRPr="00C519D6">
              <w:rPr>
                <w:rFonts w:cs="Noto Sans"/>
                <w:szCs w:val="20"/>
              </w:rPr>
              <w:lastRenderedPageBreak/>
              <w:t xml:space="preserve">Chayote, Tomate verde, Jitomate, Pepino, Ejote, Chícharo, Calabacita, Poro, Vegetales de hoja y tallo (Apio, Acelga, Espinaca, Brócoli, Coliflor, Cilantro, Epazote) </w:t>
            </w:r>
          </w:p>
          <w:p w14:paraId="63140C5F" w14:textId="77777777" w:rsidR="00C519D6" w:rsidRPr="00C519D6" w:rsidRDefault="00C519D6" w:rsidP="00240B7A">
            <w:pPr>
              <w:tabs>
                <w:tab w:val="left" w:pos="28"/>
              </w:tabs>
              <w:rPr>
                <w:rFonts w:cs="Noto Sans"/>
                <w:szCs w:val="20"/>
              </w:rPr>
            </w:pPr>
            <w:r w:rsidRPr="00C519D6">
              <w:rPr>
                <w:rFonts w:cs="Noto Sans"/>
                <w:szCs w:val="20"/>
              </w:rPr>
              <w:t xml:space="preserve">Guayaba, Mango, Limón </w:t>
            </w:r>
          </w:p>
        </w:tc>
        <w:tc>
          <w:tcPr>
            <w:tcW w:w="2868" w:type="dxa"/>
            <w:gridSpan w:val="2"/>
            <w:vMerge w:val="restart"/>
            <w:tcBorders>
              <w:top w:val="single" w:sz="4" w:space="0" w:color="auto"/>
              <w:left w:val="single" w:sz="4" w:space="0" w:color="auto"/>
              <w:bottom w:val="single" w:sz="4" w:space="0" w:color="auto"/>
              <w:right w:val="single" w:sz="4" w:space="0" w:color="auto"/>
            </w:tcBorders>
            <w:hideMark/>
          </w:tcPr>
          <w:p w14:paraId="132B7DBE" w14:textId="77777777" w:rsidR="00C519D6" w:rsidRPr="00C519D6" w:rsidRDefault="00C519D6" w:rsidP="00240B7A">
            <w:pPr>
              <w:tabs>
                <w:tab w:val="left" w:pos="28"/>
              </w:tabs>
              <w:rPr>
                <w:rFonts w:cs="Noto Sans"/>
                <w:szCs w:val="20"/>
                <w:lang w:val="pt-BR"/>
              </w:rPr>
            </w:pPr>
            <w:proofErr w:type="spellStart"/>
            <w:r w:rsidRPr="00C519D6">
              <w:rPr>
                <w:rFonts w:cs="Noto Sans"/>
                <w:szCs w:val="20"/>
                <w:lang w:val="pt-BR"/>
              </w:rPr>
              <w:t>Apariencia</w:t>
            </w:r>
            <w:proofErr w:type="spellEnd"/>
            <w:r w:rsidRPr="00C519D6">
              <w:rPr>
                <w:rFonts w:cs="Noto Sans"/>
                <w:szCs w:val="20"/>
                <w:lang w:val="pt-BR"/>
              </w:rPr>
              <w:t xml:space="preserve"> fresca </w:t>
            </w:r>
          </w:p>
          <w:p w14:paraId="0683B02D" w14:textId="77777777" w:rsidR="00C519D6" w:rsidRPr="00C519D6" w:rsidRDefault="00C519D6" w:rsidP="00240B7A">
            <w:pPr>
              <w:tabs>
                <w:tab w:val="left" w:pos="28"/>
              </w:tabs>
              <w:rPr>
                <w:rFonts w:cs="Noto Sans"/>
                <w:szCs w:val="20"/>
                <w:lang w:val="pt-BR"/>
              </w:rPr>
            </w:pPr>
            <w:r w:rsidRPr="00C519D6">
              <w:rPr>
                <w:rFonts w:cs="Noto Sans"/>
                <w:szCs w:val="20"/>
                <w:lang w:val="pt-BR"/>
              </w:rPr>
              <w:t xml:space="preserve">Olor característico </w:t>
            </w:r>
            <w:proofErr w:type="spellStart"/>
            <w:r w:rsidRPr="00C519D6">
              <w:rPr>
                <w:rFonts w:cs="Noto Sans"/>
                <w:szCs w:val="20"/>
                <w:lang w:val="pt-BR"/>
              </w:rPr>
              <w:t>Putrefacto</w:t>
            </w:r>
            <w:proofErr w:type="spellEnd"/>
            <w:r w:rsidRPr="00C519D6">
              <w:rPr>
                <w:rFonts w:cs="Noto Sans"/>
                <w:szCs w:val="20"/>
                <w:lang w:val="pt-BR"/>
              </w:rPr>
              <w:t>.</w:t>
            </w:r>
          </w:p>
        </w:tc>
        <w:tc>
          <w:tcPr>
            <w:tcW w:w="2104" w:type="dxa"/>
            <w:vMerge w:val="restart"/>
            <w:tcBorders>
              <w:top w:val="single" w:sz="4" w:space="0" w:color="auto"/>
              <w:left w:val="single" w:sz="4" w:space="0" w:color="auto"/>
              <w:bottom w:val="single" w:sz="4" w:space="0" w:color="auto"/>
              <w:right w:val="single" w:sz="4" w:space="0" w:color="auto"/>
            </w:tcBorders>
            <w:hideMark/>
          </w:tcPr>
          <w:p w14:paraId="050A7323" w14:textId="77777777" w:rsidR="00C519D6" w:rsidRPr="00C519D6" w:rsidRDefault="00C519D6" w:rsidP="00240B7A">
            <w:pPr>
              <w:tabs>
                <w:tab w:val="left" w:pos="28"/>
              </w:tabs>
              <w:rPr>
                <w:rFonts w:cs="Noto Sans"/>
                <w:szCs w:val="20"/>
              </w:rPr>
            </w:pPr>
            <w:r w:rsidRPr="00C519D6">
              <w:rPr>
                <w:rFonts w:cs="Noto Sans"/>
                <w:szCs w:val="20"/>
              </w:rPr>
              <w:t xml:space="preserve">Con moho, coloración extraña, magulladuras </w:t>
            </w:r>
          </w:p>
        </w:tc>
        <w:tc>
          <w:tcPr>
            <w:tcW w:w="3141" w:type="dxa"/>
            <w:tcBorders>
              <w:top w:val="single" w:sz="4" w:space="0" w:color="auto"/>
              <w:left w:val="single" w:sz="4" w:space="0" w:color="auto"/>
              <w:bottom w:val="single" w:sz="4" w:space="0" w:color="auto"/>
              <w:right w:val="single" w:sz="4" w:space="0" w:color="auto"/>
            </w:tcBorders>
            <w:hideMark/>
          </w:tcPr>
          <w:p w14:paraId="7CEFAF72" w14:textId="77777777" w:rsidR="00C519D6" w:rsidRPr="00C519D6" w:rsidRDefault="00C519D6" w:rsidP="00240B7A">
            <w:pPr>
              <w:tabs>
                <w:tab w:val="left" w:pos="28"/>
              </w:tabs>
              <w:rPr>
                <w:rFonts w:cs="Noto Sans"/>
                <w:szCs w:val="20"/>
              </w:rPr>
            </w:pPr>
            <w:r w:rsidRPr="00C519D6">
              <w:rPr>
                <w:rFonts w:cs="Noto Sans"/>
                <w:szCs w:val="20"/>
              </w:rPr>
              <w:t xml:space="preserve">Refrigeración </w:t>
            </w:r>
          </w:p>
          <w:p w14:paraId="122AAF4A" w14:textId="77777777" w:rsidR="00C519D6" w:rsidRPr="00C519D6" w:rsidRDefault="00C519D6" w:rsidP="00240B7A">
            <w:pPr>
              <w:tabs>
                <w:tab w:val="left" w:pos="28"/>
              </w:tabs>
              <w:rPr>
                <w:rFonts w:cs="Noto Sans"/>
                <w:szCs w:val="20"/>
              </w:rPr>
            </w:pPr>
            <w:r w:rsidRPr="00C519D6">
              <w:rPr>
                <w:rFonts w:cs="Noto Sans"/>
                <w:szCs w:val="20"/>
              </w:rPr>
              <w:t xml:space="preserve">Parte media baja del refrigerador, emplear sistema PEPS. </w:t>
            </w:r>
          </w:p>
          <w:p w14:paraId="0A935B90" w14:textId="77777777" w:rsidR="00C519D6" w:rsidRPr="00C519D6" w:rsidRDefault="00C519D6" w:rsidP="00240B7A">
            <w:pPr>
              <w:tabs>
                <w:tab w:val="left" w:pos="28"/>
              </w:tabs>
              <w:rPr>
                <w:rFonts w:cs="Noto Sans"/>
                <w:szCs w:val="20"/>
              </w:rPr>
            </w:pPr>
            <w:r w:rsidRPr="00C519D6">
              <w:rPr>
                <w:rFonts w:cs="Noto Sans"/>
                <w:szCs w:val="20"/>
              </w:rPr>
              <w:t xml:space="preserve">Lavar y colocar en recipientes o bolsas de plástico con pequeñas perforaciones. </w:t>
            </w:r>
          </w:p>
          <w:p w14:paraId="522C6732" w14:textId="77777777" w:rsidR="00C519D6" w:rsidRPr="00C519D6" w:rsidRDefault="00C519D6" w:rsidP="00240B7A">
            <w:pPr>
              <w:tabs>
                <w:tab w:val="left" w:pos="28"/>
              </w:tabs>
              <w:rPr>
                <w:rFonts w:cs="Noto Sans"/>
                <w:szCs w:val="20"/>
              </w:rPr>
            </w:pPr>
            <w:r w:rsidRPr="00C519D6">
              <w:rPr>
                <w:rFonts w:cs="Noto Sans"/>
                <w:szCs w:val="20"/>
              </w:rPr>
              <w:t xml:space="preserve">En vegetales de hoja y tallo, quitar desde la porción de tallo próxima a la raíz y hojas maltratadas. Envolver en papel </w:t>
            </w:r>
            <w:proofErr w:type="spellStart"/>
            <w:r w:rsidRPr="00C519D6">
              <w:rPr>
                <w:rFonts w:cs="Noto Sans"/>
                <w:szCs w:val="20"/>
              </w:rPr>
              <w:t>autoadherible</w:t>
            </w:r>
            <w:proofErr w:type="spellEnd"/>
            <w:r w:rsidRPr="00C519D6">
              <w:rPr>
                <w:rFonts w:cs="Noto Sans"/>
                <w:szCs w:val="20"/>
              </w:rPr>
              <w:t xml:space="preserve">. </w:t>
            </w:r>
          </w:p>
        </w:tc>
      </w:tr>
      <w:tr w:rsidR="00C519D6" w:rsidRPr="00C519D6" w14:paraId="1E11C61C" w14:textId="77777777" w:rsidTr="00240B7A">
        <w:trPr>
          <w:trHeight w:val="1753"/>
        </w:trPr>
        <w:tc>
          <w:tcPr>
            <w:tcW w:w="2485" w:type="dxa"/>
            <w:gridSpan w:val="2"/>
            <w:tcBorders>
              <w:top w:val="single" w:sz="4" w:space="0" w:color="auto"/>
              <w:left w:val="single" w:sz="4" w:space="0" w:color="auto"/>
              <w:bottom w:val="single" w:sz="4" w:space="0" w:color="auto"/>
              <w:right w:val="single" w:sz="4" w:space="0" w:color="auto"/>
            </w:tcBorders>
            <w:hideMark/>
          </w:tcPr>
          <w:p w14:paraId="1FAA6988" w14:textId="77777777" w:rsidR="00C519D6" w:rsidRPr="00C519D6" w:rsidRDefault="00C519D6" w:rsidP="00240B7A">
            <w:pPr>
              <w:tabs>
                <w:tab w:val="left" w:pos="28"/>
              </w:tabs>
              <w:rPr>
                <w:rFonts w:cs="Noto Sans"/>
                <w:szCs w:val="20"/>
              </w:rPr>
            </w:pPr>
            <w:r w:rsidRPr="00C519D6">
              <w:rPr>
                <w:rFonts w:cs="Noto Sans"/>
                <w:szCs w:val="20"/>
              </w:rPr>
              <w:t xml:space="preserve">Ajo, Aguacate, Cebolla, Pera, Manzana </w:t>
            </w:r>
          </w:p>
        </w:tc>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14:paraId="679F59F3" w14:textId="77777777" w:rsidR="00C519D6" w:rsidRPr="00C519D6" w:rsidRDefault="00C519D6" w:rsidP="00240B7A">
            <w:pPr>
              <w:tabs>
                <w:tab w:val="left" w:pos="28"/>
              </w:tabs>
              <w:rPr>
                <w:rFonts w:cs="Noto Sans"/>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674AAD6B" w14:textId="77777777" w:rsidR="00C519D6" w:rsidRPr="00C519D6" w:rsidRDefault="00C519D6" w:rsidP="00240B7A">
            <w:pPr>
              <w:tabs>
                <w:tab w:val="left" w:pos="28"/>
              </w:tabs>
              <w:rPr>
                <w:rFonts w:cs="Noto Sans"/>
                <w:szCs w:val="20"/>
              </w:rPr>
            </w:pPr>
          </w:p>
        </w:tc>
        <w:tc>
          <w:tcPr>
            <w:tcW w:w="3141" w:type="dxa"/>
            <w:vMerge w:val="restart"/>
            <w:tcBorders>
              <w:top w:val="single" w:sz="4" w:space="0" w:color="auto"/>
              <w:left w:val="single" w:sz="4" w:space="0" w:color="auto"/>
              <w:bottom w:val="single" w:sz="4" w:space="0" w:color="auto"/>
              <w:right w:val="single" w:sz="4" w:space="0" w:color="auto"/>
            </w:tcBorders>
            <w:hideMark/>
          </w:tcPr>
          <w:p w14:paraId="36EBE286" w14:textId="77777777" w:rsidR="00C519D6" w:rsidRPr="00C519D6" w:rsidRDefault="00C519D6" w:rsidP="00240B7A">
            <w:pPr>
              <w:tabs>
                <w:tab w:val="left" w:pos="28"/>
              </w:tabs>
              <w:rPr>
                <w:rFonts w:cs="Noto Sans"/>
                <w:szCs w:val="20"/>
              </w:rPr>
            </w:pPr>
            <w:r w:rsidRPr="00C519D6">
              <w:rPr>
                <w:rFonts w:cs="Noto Sans"/>
                <w:szCs w:val="20"/>
              </w:rPr>
              <w:t xml:space="preserve">Temperatura ambiente. </w:t>
            </w:r>
          </w:p>
          <w:p w14:paraId="125E03CD" w14:textId="77777777" w:rsidR="00C519D6" w:rsidRPr="00C519D6" w:rsidRDefault="00C519D6" w:rsidP="00240B7A">
            <w:pPr>
              <w:tabs>
                <w:tab w:val="left" w:pos="28"/>
              </w:tabs>
              <w:rPr>
                <w:rFonts w:cs="Noto Sans"/>
                <w:szCs w:val="20"/>
              </w:rPr>
            </w:pPr>
            <w:r w:rsidRPr="00C519D6">
              <w:rPr>
                <w:rFonts w:cs="Noto Sans"/>
                <w:szCs w:val="20"/>
              </w:rPr>
              <w:t xml:space="preserve">Lavar y colocar en canasta que permita la circulación del aire, emplear sistema PEPS. </w:t>
            </w:r>
          </w:p>
          <w:p w14:paraId="3BC49023" w14:textId="77777777" w:rsidR="00C519D6" w:rsidRPr="00C519D6" w:rsidRDefault="00C519D6" w:rsidP="00240B7A">
            <w:pPr>
              <w:tabs>
                <w:tab w:val="left" w:pos="28"/>
              </w:tabs>
              <w:rPr>
                <w:rFonts w:cs="Noto Sans"/>
                <w:szCs w:val="20"/>
              </w:rPr>
            </w:pPr>
            <w:r w:rsidRPr="00C519D6">
              <w:rPr>
                <w:rFonts w:cs="Noto Sans"/>
                <w:szCs w:val="20"/>
              </w:rPr>
              <w:t xml:space="preserve">En el caso de pera y manzana conservar en empaque original o en recipiente de plástico. </w:t>
            </w:r>
          </w:p>
          <w:p w14:paraId="7EDA5F2F" w14:textId="77777777" w:rsidR="00C519D6" w:rsidRPr="00C519D6" w:rsidRDefault="00C519D6" w:rsidP="00240B7A">
            <w:pPr>
              <w:tabs>
                <w:tab w:val="left" w:pos="28"/>
              </w:tabs>
              <w:rPr>
                <w:rFonts w:cs="Noto Sans"/>
                <w:szCs w:val="20"/>
              </w:rPr>
            </w:pPr>
            <w:r w:rsidRPr="00C519D6">
              <w:rPr>
                <w:rFonts w:cs="Noto Sans"/>
                <w:szCs w:val="20"/>
              </w:rPr>
              <w:t xml:space="preserve">Refrigeración </w:t>
            </w:r>
          </w:p>
          <w:p w14:paraId="1A82916D" w14:textId="77777777" w:rsidR="00C519D6" w:rsidRPr="00C519D6" w:rsidRDefault="00C519D6" w:rsidP="00240B7A">
            <w:pPr>
              <w:tabs>
                <w:tab w:val="left" w:pos="28"/>
              </w:tabs>
              <w:rPr>
                <w:rFonts w:cs="Noto Sans"/>
                <w:szCs w:val="20"/>
              </w:rPr>
            </w:pPr>
            <w:r w:rsidRPr="00C519D6">
              <w:rPr>
                <w:rFonts w:cs="Noto Sans"/>
                <w:szCs w:val="20"/>
              </w:rPr>
              <w:t>De ser necesario por clima extremo, colocar en la parte baja en recipientes de plástico.</w:t>
            </w:r>
          </w:p>
        </w:tc>
      </w:tr>
      <w:tr w:rsidR="00C519D6" w:rsidRPr="00C519D6" w14:paraId="7B4494E1" w14:textId="77777777" w:rsidTr="00240B7A">
        <w:trPr>
          <w:trHeight w:val="1753"/>
        </w:trPr>
        <w:tc>
          <w:tcPr>
            <w:tcW w:w="2485" w:type="dxa"/>
            <w:gridSpan w:val="2"/>
            <w:tcBorders>
              <w:top w:val="single" w:sz="4" w:space="0" w:color="auto"/>
              <w:left w:val="single" w:sz="4" w:space="0" w:color="auto"/>
              <w:bottom w:val="single" w:sz="4" w:space="0" w:color="auto"/>
              <w:right w:val="single" w:sz="4" w:space="0" w:color="auto"/>
            </w:tcBorders>
          </w:tcPr>
          <w:p w14:paraId="2AE9ECE6" w14:textId="77777777" w:rsidR="00C519D6" w:rsidRPr="00C519D6" w:rsidRDefault="00C519D6" w:rsidP="00240B7A">
            <w:pPr>
              <w:tabs>
                <w:tab w:val="left" w:pos="28"/>
              </w:tabs>
              <w:rPr>
                <w:rFonts w:cs="Noto Sans"/>
                <w:szCs w:val="20"/>
              </w:rPr>
            </w:pPr>
            <w:r w:rsidRPr="00C519D6">
              <w:rPr>
                <w:rFonts w:cs="Noto Sans"/>
                <w:szCs w:val="20"/>
              </w:rPr>
              <w:t xml:space="preserve">Camote, Jícama, Papa, Elote, Nopal, Zanahoria, Sandia, Plátano, Naranja, Toronja, Piña, Melón </w:t>
            </w:r>
          </w:p>
          <w:p w14:paraId="6B320D64" w14:textId="77777777" w:rsidR="00C519D6" w:rsidRPr="00C519D6" w:rsidRDefault="00C519D6" w:rsidP="00240B7A">
            <w:pPr>
              <w:tabs>
                <w:tab w:val="left" w:pos="28"/>
              </w:tabs>
              <w:rPr>
                <w:rFonts w:cs="Noto Sans"/>
                <w:szCs w:val="20"/>
              </w:rPr>
            </w:pPr>
          </w:p>
        </w:tc>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14:paraId="7A38AD5C" w14:textId="77777777" w:rsidR="00C519D6" w:rsidRPr="00C519D6" w:rsidRDefault="00C519D6" w:rsidP="00240B7A">
            <w:pPr>
              <w:tabs>
                <w:tab w:val="left" w:pos="28"/>
              </w:tabs>
              <w:rPr>
                <w:rFonts w:cs="Noto Sans"/>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6B5FA252" w14:textId="77777777" w:rsidR="00C519D6" w:rsidRPr="00C519D6" w:rsidRDefault="00C519D6" w:rsidP="00240B7A">
            <w:pPr>
              <w:tabs>
                <w:tab w:val="left" w:pos="28"/>
              </w:tabs>
              <w:rPr>
                <w:rFonts w:cs="Noto Sans"/>
                <w:szCs w:val="20"/>
              </w:rPr>
            </w:pPr>
          </w:p>
        </w:tc>
        <w:tc>
          <w:tcPr>
            <w:tcW w:w="3141" w:type="dxa"/>
            <w:vMerge/>
            <w:tcBorders>
              <w:top w:val="single" w:sz="4" w:space="0" w:color="auto"/>
              <w:left w:val="single" w:sz="4" w:space="0" w:color="auto"/>
              <w:bottom w:val="single" w:sz="4" w:space="0" w:color="auto"/>
              <w:right w:val="single" w:sz="4" w:space="0" w:color="auto"/>
            </w:tcBorders>
            <w:vAlign w:val="center"/>
            <w:hideMark/>
          </w:tcPr>
          <w:p w14:paraId="4EE32663" w14:textId="77777777" w:rsidR="00C519D6" w:rsidRPr="00C519D6" w:rsidRDefault="00C519D6" w:rsidP="00240B7A">
            <w:pPr>
              <w:tabs>
                <w:tab w:val="left" w:pos="28"/>
              </w:tabs>
              <w:rPr>
                <w:rFonts w:cs="Noto Sans"/>
                <w:szCs w:val="20"/>
              </w:rPr>
            </w:pPr>
          </w:p>
        </w:tc>
      </w:tr>
      <w:tr w:rsidR="00C519D6" w:rsidRPr="00C519D6" w14:paraId="3EE5D017" w14:textId="77777777" w:rsidTr="00240B7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111071AE" w14:textId="77777777" w:rsidR="00C519D6" w:rsidRPr="00C519D6" w:rsidRDefault="00C519D6" w:rsidP="00240B7A">
            <w:pPr>
              <w:tabs>
                <w:tab w:val="left" w:pos="28"/>
              </w:tabs>
              <w:rPr>
                <w:rFonts w:cs="Noto Sans"/>
                <w:szCs w:val="20"/>
              </w:rPr>
            </w:pPr>
            <w:r w:rsidRPr="00C519D6">
              <w:rPr>
                <w:rFonts w:cs="Noto Sans"/>
                <w:szCs w:val="20"/>
              </w:rPr>
              <w:t xml:space="preserve">Carnes frescas </w:t>
            </w:r>
          </w:p>
        </w:tc>
      </w:tr>
      <w:tr w:rsidR="00C519D6" w:rsidRPr="00C519D6" w14:paraId="5E09A36E" w14:textId="77777777" w:rsidTr="00240B7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116CDED2" w14:textId="77777777" w:rsidR="00C519D6" w:rsidRPr="00C519D6" w:rsidRDefault="00C519D6" w:rsidP="00240B7A">
            <w:pPr>
              <w:tabs>
                <w:tab w:val="left" w:pos="28"/>
              </w:tabs>
              <w:rPr>
                <w:rFonts w:cs="Noto Sans"/>
                <w:szCs w:val="20"/>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18ACD750" w14:textId="77777777" w:rsidR="00C519D6" w:rsidRPr="00C519D6" w:rsidRDefault="00C519D6" w:rsidP="00240B7A">
            <w:pPr>
              <w:tabs>
                <w:tab w:val="left" w:pos="28"/>
              </w:tabs>
              <w:rPr>
                <w:rFonts w:cs="Noto Sans"/>
                <w:szCs w:val="20"/>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39CCD44E" w14:textId="77777777" w:rsidR="00C519D6" w:rsidRPr="00C519D6" w:rsidRDefault="00C519D6" w:rsidP="00240B7A">
            <w:pPr>
              <w:tabs>
                <w:tab w:val="left" w:pos="28"/>
              </w:tabs>
              <w:rPr>
                <w:rFonts w:cs="Noto Sans"/>
                <w:szCs w:val="20"/>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01F98FAD" w14:textId="77777777" w:rsidR="00C519D6" w:rsidRPr="00C519D6" w:rsidRDefault="00C519D6" w:rsidP="00240B7A">
            <w:pPr>
              <w:tabs>
                <w:tab w:val="left" w:pos="28"/>
              </w:tabs>
              <w:rPr>
                <w:rFonts w:cs="Noto Sans"/>
                <w:szCs w:val="20"/>
              </w:rPr>
            </w:pPr>
            <w:r w:rsidRPr="00C519D6">
              <w:rPr>
                <w:rFonts w:cs="Noto Sans"/>
                <w:szCs w:val="20"/>
              </w:rPr>
              <w:t xml:space="preserve">Ubicación y condiciones de almacenamiento </w:t>
            </w:r>
          </w:p>
        </w:tc>
      </w:tr>
      <w:tr w:rsidR="00C519D6" w:rsidRPr="00C519D6" w14:paraId="13B079F2" w14:textId="77777777" w:rsidTr="00240B7A">
        <w:trPr>
          <w:trHeight w:val="1335"/>
        </w:trPr>
        <w:tc>
          <w:tcPr>
            <w:tcW w:w="2485" w:type="dxa"/>
            <w:gridSpan w:val="2"/>
            <w:tcBorders>
              <w:top w:val="single" w:sz="4" w:space="0" w:color="auto"/>
              <w:left w:val="single" w:sz="4" w:space="0" w:color="auto"/>
              <w:bottom w:val="single" w:sz="4" w:space="0" w:color="auto"/>
              <w:right w:val="single" w:sz="4" w:space="0" w:color="auto"/>
            </w:tcBorders>
            <w:hideMark/>
          </w:tcPr>
          <w:p w14:paraId="32CFAD06" w14:textId="77777777" w:rsidR="00C519D6" w:rsidRPr="00C519D6" w:rsidRDefault="00C519D6" w:rsidP="00240B7A">
            <w:pPr>
              <w:tabs>
                <w:tab w:val="left" w:pos="28"/>
              </w:tabs>
              <w:rPr>
                <w:rFonts w:cs="Noto Sans"/>
                <w:szCs w:val="20"/>
              </w:rPr>
            </w:pPr>
            <w:r w:rsidRPr="00C519D6">
              <w:rPr>
                <w:rFonts w:cs="Noto Sans"/>
                <w:szCs w:val="20"/>
              </w:rPr>
              <w:t xml:space="preserve">Res </w:t>
            </w:r>
          </w:p>
        </w:tc>
        <w:tc>
          <w:tcPr>
            <w:tcW w:w="2486" w:type="dxa"/>
            <w:tcBorders>
              <w:top w:val="single" w:sz="4" w:space="0" w:color="auto"/>
              <w:left w:val="single" w:sz="4" w:space="0" w:color="auto"/>
              <w:bottom w:val="single" w:sz="4" w:space="0" w:color="auto"/>
              <w:right w:val="single" w:sz="4" w:space="0" w:color="auto"/>
            </w:tcBorders>
            <w:hideMark/>
          </w:tcPr>
          <w:p w14:paraId="642D8589" w14:textId="77777777" w:rsidR="00C519D6" w:rsidRPr="00C519D6" w:rsidRDefault="00C519D6" w:rsidP="00240B7A">
            <w:pPr>
              <w:tabs>
                <w:tab w:val="left" w:pos="28"/>
              </w:tabs>
              <w:rPr>
                <w:rFonts w:cs="Noto Sans"/>
                <w:szCs w:val="20"/>
              </w:rPr>
            </w:pPr>
            <w:r w:rsidRPr="00C519D6">
              <w:rPr>
                <w:rFonts w:cs="Noto Sans"/>
                <w:szCs w:val="20"/>
              </w:rPr>
              <w:t xml:space="preserve">Color: Rojo brillante </w:t>
            </w:r>
          </w:p>
          <w:p w14:paraId="4168C81D" w14:textId="77777777" w:rsidR="00C519D6" w:rsidRPr="00C519D6" w:rsidRDefault="00C519D6" w:rsidP="00240B7A">
            <w:pPr>
              <w:tabs>
                <w:tab w:val="left" w:pos="28"/>
              </w:tabs>
              <w:rPr>
                <w:rFonts w:cs="Noto Sans"/>
                <w:szCs w:val="20"/>
              </w:rPr>
            </w:pPr>
            <w:r w:rsidRPr="00C519D6">
              <w:rPr>
                <w:rFonts w:cs="Noto Sans"/>
                <w:szCs w:val="20"/>
              </w:rPr>
              <w:t xml:space="preserve">Textura: Firme y elástica </w:t>
            </w:r>
          </w:p>
          <w:p w14:paraId="6BD1D73A" w14:textId="77777777" w:rsidR="00C519D6" w:rsidRPr="00C519D6" w:rsidRDefault="00C519D6" w:rsidP="00240B7A">
            <w:pPr>
              <w:tabs>
                <w:tab w:val="left" w:pos="28"/>
              </w:tabs>
              <w:rPr>
                <w:rFonts w:cs="Noto Sans"/>
                <w:szCs w:val="20"/>
              </w:rPr>
            </w:pPr>
            <w:r w:rsidRPr="00C519D6">
              <w:rPr>
                <w:rFonts w:cs="Noto Sans"/>
                <w:szCs w:val="20"/>
              </w:rPr>
              <w:t xml:space="preserve">Olor: Característico </w:t>
            </w:r>
          </w:p>
        </w:tc>
        <w:tc>
          <w:tcPr>
            <w:tcW w:w="2486" w:type="dxa"/>
            <w:gridSpan w:val="2"/>
            <w:vMerge w:val="restart"/>
            <w:tcBorders>
              <w:top w:val="single" w:sz="4" w:space="0" w:color="auto"/>
              <w:left w:val="single" w:sz="4" w:space="0" w:color="auto"/>
              <w:bottom w:val="single" w:sz="4" w:space="0" w:color="auto"/>
              <w:right w:val="single" w:sz="4" w:space="0" w:color="auto"/>
            </w:tcBorders>
            <w:hideMark/>
          </w:tcPr>
          <w:p w14:paraId="6C3AABFA" w14:textId="77777777" w:rsidR="00C519D6" w:rsidRPr="00C519D6" w:rsidRDefault="00C519D6" w:rsidP="00240B7A">
            <w:pPr>
              <w:tabs>
                <w:tab w:val="left" w:pos="28"/>
              </w:tabs>
              <w:rPr>
                <w:rFonts w:cs="Noto Sans"/>
                <w:szCs w:val="20"/>
              </w:rPr>
            </w:pPr>
            <w:r w:rsidRPr="00C519D6">
              <w:rPr>
                <w:rFonts w:cs="Noto Sans"/>
                <w:szCs w:val="20"/>
              </w:rPr>
              <w:t xml:space="preserve">Color: Verdosa o café obscuro, descolorida en el tejido elástico </w:t>
            </w:r>
          </w:p>
          <w:p w14:paraId="21E482D8" w14:textId="77777777" w:rsidR="00C519D6" w:rsidRPr="00C519D6" w:rsidRDefault="00C519D6" w:rsidP="00240B7A">
            <w:pPr>
              <w:tabs>
                <w:tab w:val="left" w:pos="28"/>
              </w:tabs>
              <w:rPr>
                <w:rFonts w:cs="Noto Sans"/>
                <w:szCs w:val="20"/>
              </w:rPr>
            </w:pPr>
            <w:r w:rsidRPr="00C519D6">
              <w:rPr>
                <w:rFonts w:cs="Noto Sans"/>
                <w:szCs w:val="20"/>
              </w:rPr>
              <w:t xml:space="preserve">Textura: Viscosa, pegajosa </w:t>
            </w:r>
          </w:p>
          <w:p w14:paraId="567C5708" w14:textId="77777777" w:rsidR="00C519D6" w:rsidRPr="00C519D6" w:rsidRDefault="00C519D6" w:rsidP="00240B7A">
            <w:pPr>
              <w:tabs>
                <w:tab w:val="left" w:pos="28"/>
              </w:tabs>
              <w:rPr>
                <w:rFonts w:cs="Noto Sans"/>
                <w:szCs w:val="20"/>
              </w:rPr>
            </w:pPr>
            <w:r w:rsidRPr="00C519D6">
              <w:rPr>
                <w:rFonts w:cs="Noto Sans"/>
                <w:szCs w:val="20"/>
              </w:rPr>
              <w:t xml:space="preserve">Olor: Putrefacto, agrio </w:t>
            </w:r>
          </w:p>
          <w:p w14:paraId="7B23C171" w14:textId="77777777" w:rsidR="00C519D6" w:rsidRPr="00C519D6" w:rsidRDefault="00C519D6" w:rsidP="00240B7A">
            <w:pPr>
              <w:tabs>
                <w:tab w:val="left" w:pos="28"/>
              </w:tabs>
              <w:rPr>
                <w:rFonts w:cs="Noto Sans"/>
                <w:szCs w:val="20"/>
              </w:rPr>
            </w:pPr>
            <w:r w:rsidRPr="00C519D6">
              <w:rPr>
                <w:rFonts w:cs="Noto Sans"/>
                <w:szCs w:val="20"/>
              </w:rPr>
              <w:t xml:space="preserve">Presentación: Congelada </w:t>
            </w:r>
          </w:p>
        </w:tc>
        <w:tc>
          <w:tcPr>
            <w:tcW w:w="3141" w:type="dxa"/>
            <w:vMerge w:val="restart"/>
            <w:tcBorders>
              <w:top w:val="single" w:sz="4" w:space="0" w:color="auto"/>
              <w:left w:val="single" w:sz="4" w:space="0" w:color="auto"/>
              <w:bottom w:val="single" w:sz="4" w:space="0" w:color="auto"/>
              <w:right w:val="single" w:sz="4" w:space="0" w:color="auto"/>
            </w:tcBorders>
            <w:hideMark/>
          </w:tcPr>
          <w:p w14:paraId="25C10FB4" w14:textId="77777777" w:rsidR="00C519D6" w:rsidRPr="00C519D6" w:rsidRDefault="00C519D6" w:rsidP="00240B7A">
            <w:pPr>
              <w:tabs>
                <w:tab w:val="left" w:pos="28"/>
              </w:tabs>
              <w:rPr>
                <w:rFonts w:cs="Noto Sans"/>
                <w:szCs w:val="20"/>
              </w:rPr>
            </w:pPr>
            <w:r w:rsidRPr="00C519D6">
              <w:rPr>
                <w:rFonts w:cs="Noto Sans"/>
                <w:szCs w:val="20"/>
              </w:rPr>
              <w:t xml:space="preserve">Refrigeración </w:t>
            </w:r>
          </w:p>
          <w:p w14:paraId="7A842568" w14:textId="77777777" w:rsidR="00C519D6" w:rsidRPr="00C519D6" w:rsidRDefault="00C519D6" w:rsidP="00240B7A">
            <w:pPr>
              <w:tabs>
                <w:tab w:val="left" w:pos="28"/>
              </w:tabs>
              <w:rPr>
                <w:rFonts w:cs="Noto Sans"/>
                <w:szCs w:val="20"/>
              </w:rPr>
            </w:pPr>
            <w:r w:rsidRPr="00C519D6">
              <w:rPr>
                <w:rFonts w:cs="Noto Sans"/>
                <w:szCs w:val="20"/>
              </w:rPr>
              <w:t xml:space="preserve">Parte superior del refrigerador. No congelar. </w:t>
            </w:r>
          </w:p>
          <w:p w14:paraId="3A9C0FC0" w14:textId="77777777" w:rsidR="00C519D6" w:rsidRPr="00C519D6" w:rsidRDefault="00C519D6" w:rsidP="00240B7A">
            <w:pPr>
              <w:tabs>
                <w:tab w:val="left" w:pos="28"/>
              </w:tabs>
              <w:rPr>
                <w:rFonts w:cs="Noto Sans"/>
                <w:szCs w:val="20"/>
              </w:rPr>
            </w:pPr>
            <w:r w:rsidRPr="00C519D6">
              <w:rPr>
                <w:rFonts w:cs="Noto Sans"/>
                <w:szCs w:val="20"/>
              </w:rPr>
              <w:t xml:space="preserve">Colocar en recipiente y cubrir con papel protector </w:t>
            </w:r>
            <w:proofErr w:type="spellStart"/>
            <w:r w:rsidRPr="00C519D6">
              <w:rPr>
                <w:rFonts w:cs="Noto Sans"/>
                <w:szCs w:val="20"/>
              </w:rPr>
              <w:t>autoadherible</w:t>
            </w:r>
            <w:proofErr w:type="spellEnd"/>
            <w:r w:rsidRPr="00C519D6">
              <w:rPr>
                <w:rFonts w:cs="Noto Sans"/>
                <w:szCs w:val="20"/>
              </w:rPr>
              <w:t xml:space="preserve">, emplear sistema PEPS. </w:t>
            </w:r>
          </w:p>
          <w:p w14:paraId="10151417" w14:textId="77777777" w:rsidR="00C519D6" w:rsidRPr="00C519D6" w:rsidRDefault="00C519D6" w:rsidP="00240B7A">
            <w:pPr>
              <w:tabs>
                <w:tab w:val="left" w:pos="28"/>
              </w:tabs>
              <w:rPr>
                <w:rFonts w:cs="Noto Sans"/>
                <w:szCs w:val="20"/>
              </w:rPr>
            </w:pPr>
            <w:r w:rsidRPr="00C519D6">
              <w:rPr>
                <w:rFonts w:cs="Noto Sans"/>
                <w:szCs w:val="20"/>
              </w:rPr>
              <w:t xml:space="preserve">. </w:t>
            </w:r>
          </w:p>
        </w:tc>
      </w:tr>
      <w:tr w:rsidR="00C519D6" w:rsidRPr="00C519D6" w14:paraId="131449A9" w14:textId="77777777" w:rsidTr="00240B7A">
        <w:trPr>
          <w:trHeight w:val="1335"/>
        </w:trPr>
        <w:tc>
          <w:tcPr>
            <w:tcW w:w="2485" w:type="dxa"/>
            <w:gridSpan w:val="2"/>
            <w:tcBorders>
              <w:top w:val="single" w:sz="4" w:space="0" w:color="auto"/>
              <w:left w:val="single" w:sz="4" w:space="0" w:color="auto"/>
              <w:bottom w:val="single" w:sz="4" w:space="0" w:color="auto"/>
              <w:right w:val="single" w:sz="4" w:space="0" w:color="auto"/>
            </w:tcBorders>
            <w:hideMark/>
          </w:tcPr>
          <w:tbl>
            <w:tblPr>
              <w:tblW w:w="0" w:type="auto"/>
              <w:tblLayout w:type="fixed"/>
              <w:tblLook w:val="04A0" w:firstRow="1" w:lastRow="0" w:firstColumn="1" w:lastColumn="0" w:noHBand="0" w:noVBand="1"/>
            </w:tblPr>
            <w:tblGrid>
              <w:gridCol w:w="2347"/>
              <w:gridCol w:w="2347"/>
            </w:tblGrid>
            <w:tr w:rsidR="00C519D6" w:rsidRPr="00C519D6" w14:paraId="770E8C14" w14:textId="77777777" w:rsidTr="00240B7A">
              <w:trPr>
                <w:trHeight w:val="563"/>
              </w:trPr>
              <w:tc>
                <w:tcPr>
                  <w:tcW w:w="2347" w:type="dxa"/>
                  <w:tcBorders>
                    <w:top w:val="nil"/>
                    <w:left w:val="nil"/>
                    <w:bottom w:val="nil"/>
                    <w:right w:val="nil"/>
                  </w:tcBorders>
                  <w:hideMark/>
                </w:tcPr>
                <w:p w14:paraId="7442E63E" w14:textId="77777777" w:rsidR="00C519D6" w:rsidRPr="00C519D6" w:rsidRDefault="00C519D6" w:rsidP="00240B7A">
                  <w:pPr>
                    <w:tabs>
                      <w:tab w:val="left" w:pos="28"/>
                    </w:tabs>
                    <w:rPr>
                      <w:rFonts w:cs="Noto Sans"/>
                      <w:szCs w:val="20"/>
                    </w:rPr>
                  </w:pPr>
                  <w:r w:rsidRPr="00C519D6">
                    <w:rPr>
                      <w:rFonts w:cs="Noto Sans"/>
                      <w:szCs w:val="20"/>
                    </w:rPr>
                    <w:t xml:space="preserve">Cerdo </w:t>
                  </w:r>
                </w:p>
              </w:tc>
              <w:tc>
                <w:tcPr>
                  <w:tcW w:w="2347" w:type="dxa"/>
                  <w:tcBorders>
                    <w:top w:val="nil"/>
                    <w:left w:val="nil"/>
                    <w:bottom w:val="nil"/>
                    <w:right w:val="nil"/>
                  </w:tcBorders>
                  <w:hideMark/>
                </w:tcPr>
                <w:p w14:paraId="4587D49B" w14:textId="77777777" w:rsidR="00C519D6" w:rsidRPr="00C519D6" w:rsidRDefault="00C519D6" w:rsidP="00240B7A">
                  <w:pPr>
                    <w:tabs>
                      <w:tab w:val="left" w:pos="28"/>
                    </w:tabs>
                    <w:rPr>
                      <w:rFonts w:cs="Noto Sans"/>
                      <w:szCs w:val="20"/>
                    </w:rPr>
                  </w:pPr>
                  <w:r w:rsidRPr="00C519D6">
                    <w:rPr>
                      <w:rFonts w:cs="Noto Sans"/>
                      <w:szCs w:val="20"/>
                    </w:rPr>
                    <w:t xml:space="preserve">Color: Rosa pálido </w:t>
                  </w:r>
                </w:p>
                <w:p w14:paraId="06F4105C" w14:textId="77777777" w:rsidR="00C519D6" w:rsidRPr="00C519D6" w:rsidRDefault="00C519D6" w:rsidP="00240B7A">
                  <w:pPr>
                    <w:tabs>
                      <w:tab w:val="left" w:pos="28"/>
                    </w:tabs>
                    <w:rPr>
                      <w:rFonts w:cs="Noto Sans"/>
                      <w:szCs w:val="20"/>
                    </w:rPr>
                  </w:pPr>
                  <w:r w:rsidRPr="00C519D6">
                    <w:rPr>
                      <w:rFonts w:cs="Noto Sans"/>
                      <w:szCs w:val="20"/>
                    </w:rPr>
                    <w:t xml:space="preserve">Textura: Firme y elástica </w:t>
                  </w:r>
                </w:p>
                <w:p w14:paraId="5C2448ED" w14:textId="77777777" w:rsidR="00C519D6" w:rsidRPr="00C519D6" w:rsidRDefault="00C519D6" w:rsidP="00240B7A">
                  <w:pPr>
                    <w:tabs>
                      <w:tab w:val="left" w:pos="28"/>
                    </w:tabs>
                    <w:rPr>
                      <w:rFonts w:cs="Noto Sans"/>
                      <w:szCs w:val="20"/>
                    </w:rPr>
                  </w:pPr>
                  <w:r w:rsidRPr="00C519D6">
                    <w:rPr>
                      <w:rFonts w:cs="Noto Sans"/>
                      <w:szCs w:val="20"/>
                    </w:rPr>
                    <w:t xml:space="preserve">Olor: Característico </w:t>
                  </w:r>
                </w:p>
              </w:tc>
            </w:tr>
          </w:tbl>
          <w:p w14:paraId="0420CF42" w14:textId="77777777" w:rsidR="00C519D6" w:rsidRPr="00C519D6" w:rsidRDefault="00C519D6" w:rsidP="00240B7A">
            <w:pPr>
              <w:tabs>
                <w:tab w:val="left" w:pos="28"/>
              </w:tabs>
              <w:rPr>
                <w:rFonts w:cs="Noto Sans"/>
                <w:szCs w:val="20"/>
              </w:rPr>
            </w:pPr>
          </w:p>
        </w:tc>
        <w:tc>
          <w:tcPr>
            <w:tcW w:w="2486" w:type="dxa"/>
            <w:tcBorders>
              <w:top w:val="single" w:sz="4" w:space="0" w:color="auto"/>
              <w:left w:val="single" w:sz="4" w:space="0" w:color="auto"/>
              <w:bottom w:val="single" w:sz="4" w:space="0" w:color="auto"/>
              <w:right w:val="single" w:sz="4" w:space="0" w:color="auto"/>
            </w:tcBorders>
            <w:hideMark/>
          </w:tcPr>
          <w:p w14:paraId="79BBD158" w14:textId="77777777" w:rsidR="00C519D6" w:rsidRPr="00C519D6" w:rsidRDefault="00C519D6" w:rsidP="00240B7A">
            <w:pPr>
              <w:tabs>
                <w:tab w:val="left" w:pos="28"/>
              </w:tabs>
              <w:rPr>
                <w:rFonts w:cs="Noto Sans"/>
                <w:szCs w:val="20"/>
              </w:rPr>
            </w:pPr>
            <w:r w:rsidRPr="00C519D6">
              <w:rPr>
                <w:rFonts w:cs="Noto Sans"/>
                <w:szCs w:val="20"/>
              </w:rPr>
              <w:t xml:space="preserve">Color: Rosa pálido </w:t>
            </w:r>
          </w:p>
          <w:p w14:paraId="355B09EA" w14:textId="77777777" w:rsidR="00C519D6" w:rsidRPr="00C519D6" w:rsidRDefault="00C519D6" w:rsidP="00240B7A">
            <w:pPr>
              <w:tabs>
                <w:tab w:val="left" w:pos="28"/>
              </w:tabs>
              <w:rPr>
                <w:rFonts w:cs="Noto Sans"/>
                <w:szCs w:val="20"/>
              </w:rPr>
            </w:pPr>
            <w:r w:rsidRPr="00C519D6">
              <w:rPr>
                <w:rFonts w:cs="Noto Sans"/>
                <w:szCs w:val="20"/>
              </w:rPr>
              <w:t xml:space="preserve">Textura: Firme y elástica </w:t>
            </w:r>
          </w:p>
          <w:p w14:paraId="0098340C" w14:textId="77777777" w:rsidR="00C519D6" w:rsidRPr="00C519D6" w:rsidRDefault="00C519D6" w:rsidP="00240B7A">
            <w:pPr>
              <w:tabs>
                <w:tab w:val="left" w:pos="28"/>
              </w:tabs>
              <w:rPr>
                <w:rFonts w:cs="Noto Sans"/>
                <w:szCs w:val="20"/>
              </w:rPr>
            </w:pPr>
            <w:r w:rsidRPr="00C519D6">
              <w:rPr>
                <w:rFonts w:cs="Noto Sans"/>
                <w:szCs w:val="20"/>
              </w:rPr>
              <w:t xml:space="preserve">Olor: Característico </w:t>
            </w:r>
          </w:p>
        </w:tc>
        <w:tc>
          <w:tcPr>
            <w:tcW w:w="2486" w:type="dxa"/>
            <w:gridSpan w:val="2"/>
            <w:vMerge/>
            <w:tcBorders>
              <w:top w:val="single" w:sz="4" w:space="0" w:color="auto"/>
              <w:left w:val="single" w:sz="4" w:space="0" w:color="auto"/>
              <w:bottom w:val="single" w:sz="4" w:space="0" w:color="auto"/>
              <w:right w:val="single" w:sz="4" w:space="0" w:color="auto"/>
            </w:tcBorders>
            <w:vAlign w:val="center"/>
            <w:hideMark/>
          </w:tcPr>
          <w:p w14:paraId="6A116242" w14:textId="77777777" w:rsidR="00C519D6" w:rsidRPr="00C519D6" w:rsidRDefault="00C519D6" w:rsidP="00240B7A">
            <w:pPr>
              <w:tabs>
                <w:tab w:val="left" w:pos="28"/>
              </w:tabs>
              <w:rPr>
                <w:rFonts w:cs="Noto Sans"/>
                <w:szCs w:val="20"/>
              </w:rPr>
            </w:pPr>
          </w:p>
        </w:tc>
        <w:tc>
          <w:tcPr>
            <w:tcW w:w="3141" w:type="dxa"/>
            <w:vMerge/>
            <w:tcBorders>
              <w:top w:val="single" w:sz="4" w:space="0" w:color="auto"/>
              <w:left w:val="single" w:sz="4" w:space="0" w:color="auto"/>
              <w:bottom w:val="single" w:sz="4" w:space="0" w:color="auto"/>
              <w:right w:val="single" w:sz="4" w:space="0" w:color="auto"/>
            </w:tcBorders>
            <w:vAlign w:val="center"/>
            <w:hideMark/>
          </w:tcPr>
          <w:p w14:paraId="37F37D22" w14:textId="77777777" w:rsidR="00C519D6" w:rsidRPr="00C519D6" w:rsidRDefault="00C519D6" w:rsidP="00240B7A">
            <w:pPr>
              <w:tabs>
                <w:tab w:val="left" w:pos="28"/>
              </w:tabs>
              <w:rPr>
                <w:rFonts w:cs="Noto Sans"/>
                <w:szCs w:val="20"/>
              </w:rPr>
            </w:pPr>
          </w:p>
        </w:tc>
      </w:tr>
      <w:tr w:rsidR="00C519D6" w:rsidRPr="00C519D6" w14:paraId="0A5588EF" w14:textId="77777777" w:rsidTr="00240B7A">
        <w:trPr>
          <w:trHeight w:val="28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0C5A96BD" w14:textId="77777777" w:rsidR="00C519D6" w:rsidRPr="00C519D6" w:rsidRDefault="00C519D6" w:rsidP="00240B7A">
            <w:pPr>
              <w:tabs>
                <w:tab w:val="left" w:pos="28"/>
              </w:tabs>
              <w:rPr>
                <w:rFonts w:cs="Noto Sans"/>
                <w:szCs w:val="20"/>
                <w:lang w:eastAsia="es-ES"/>
              </w:rPr>
            </w:pPr>
            <w:r w:rsidRPr="00C519D6">
              <w:rPr>
                <w:rFonts w:cs="Noto Sans"/>
                <w:szCs w:val="20"/>
              </w:rPr>
              <w:t>Aves</w:t>
            </w:r>
          </w:p>
        </w:tc>
      </w:tr>
      <w:tr w:rsidR="00C519D6" w:rsidRPr="00C519D6" w14:paraId="07EBB76C" w14:textId="77777777" w:rsidTr="00240B7A">
        <w:trPr>
          <w:trHeight w:val="548"/>
        </w:trPr>
        <w:tc>
          <w:tcPr>
            <w:tcW w:w="2485" w:type="dxa"/>
            <w:gridSpan w:val="2"/>
            <w:tcBorders>
              <w:top w:val="single" w:sz="4" w:space="0" w:color="auto"/>
              <w:left w:val="single" w:sz="4" w:space="0" w:color="auto"/>
              <w:bottom w:val="single" w:sz="4" w:space="0" w:color="auto"/>
              <w:right w:val="single" w:sz="4" w:space="0" w:color="auto"/>
            </w:tcBorders>
            <w:hideMark/>
          </w:tcPr>
          <w:p w14:paraId="0E72FC1D" w14:textId="77777777" w:rsidR="00C519D6" w:rsidRPr="00C519D6" w:rsidRDefault="00C519D6" w:rsidP="00240B7A">
            <w:pPr>
              <w:tabs>
                <w:tab w:val="left" w:pos="28"/>
              </w:tabs>
              <w:rPr>
                <w:rFonts w:cs="Noto Sans"/>
                <w:szCs w:val="20"/>
                <w:lang w:eastAsia="es-ES"/>
              </w:rPr>
            </w:pPr>
            <w:r w:rsidRPr="00C519D6">
              <w:rPr>
                <w:rFonts w:cs="Noto Sans"/>
                <w:szCs w:val="20"/>
              </w:rPr>
              <w:lastRenderedPageBreak/>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6C3E9C5B" w14:textId="77777777" w:rsidR="00C519D6" w:rsidRPr="00C519D6" w:rsidRDefault="00C519D6" w:rsidP="00240B7A">
            <w:pPr>
              <w:tabs>
                <w:tab w:val="left" w:pos="28"/>
              </w:tabs>
              <w:rPr>
                <w:rFonts w:cs="Noto Sans"/>
                <w:szCs w:val="20"/>
                <w:lang w:eastAsia="es-ES"/>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39013543" w14:textId="77777777" w:rsidR="00C519D6" w:rsidRPr="00C519D6" w:rsidRDefault="00C519D6" w:rsidP="00240B7A">
            <w:pPr>
              <w:tabs>
                <w:tab w:val="left" w:pos="28"/>
              </w:tabs>
              <w:rPr>
                <w:rFonts w:cs="Noto Sans"/>
                <w:szCs w:val="20"/>
                <w:lang w:eastAsia="es-ES"/>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7E651BE2" w14:textId="77777777" w:rsidR="00C519D6" w:rsidRPr="00C519D6" w:rsidRDefault="00C519D6" w:rsidP="00240B7A">
            <w:pPr>
              <w:tabs>
                <w:tab w:val="left" w:pos="28"/>
              </w:tabs>
              <w:rPr>
                <w:rFonts w:cs="Noto Sans"/>
                <w:szCs w:val="20"/>
                <w:lang w:eastAsia="es-ES"/>
              </w:rPr>
            </w:pPr>
            <w:r w:rsidRPr="00C519D6">
              <w:rPr>
                <w:rFonts w:cs="Noto Sans"/>
                <w:szCs w:val="20"/>
              </w:rPr>
              <w:t>Ubicación y condiciones de almacenamiento</w:t>
            </w:r>
          </w:p>
        </w:tc>
      </w:tr>
      <w:tr w:rsidR="00C519D6" w:rsidRPr="00C519D6" w14:paraId="25C6F6AB" w14:textId="77777777" w:rsidTr="00240B7A">
        <w:trPr>
          <w:trHeight w:val="1049"/>
        </w:trPr>
        <w:tc>
          <w:tcPr>
            <w:tcW w:w="2485" w:type="dxa"/>
            <w:gridSpan w:val="2"/>
            <w:tcBorders>
              <w:top w:val="single" w:sz="4" w:space="0" w:color="auto"/>
              <w:left w:val="single" w:sz="4" w:space="0" w:color="auto"/>
              <w:bottom w:val="single" w:sz="4" w:space="0" w:color="auto"/>
              <w:right w:val="single" w:sz="4" w:space="0" w:color="auto"/>
            </w:tcBorders>
            <w:hideMark/>
          </w:tcPr>
          <w:p w14:paraId="78E869B2" w14:textId="77777777" w:rsidR="00C519D6" w:rsidRPr="00C519D6" w:rsidRDefault="00C519D6" w:rsidP="00240B7A">
            <w:pPr>
              <w:tabs>
                <w:tab w:val="left" w:pos="28"/>
              </w:tabs>
              <w:rPr>
                <w:rFonts w:cs="Noto Sans"/>
                <w:szCs w:val="20"/>
                <w:lang w:eastAsia="es-ES"/>
              </w:rPr>
            </w:pPr>
            <w:r w:rsidRPr="00C519D6">
              <w:rPr>
                <w:rFonts w:cs="Noto Sans"/>
                <w:szCs w:val="20"/>
              </w:rPr>
              <w:t xml:space="preserve">Pollo </w:t>
            </w:r>
          </w:p>
        </w:tc>
        <w:tc>
          <w:tcPr>
            <w:tcW w:w="2486" w:type="dxa"/>
            <w:tcBorders>
              <w:top w:val="single" w:sz="4" w:space="0" w:color="auto"/>
              <w:left w:val="single" w:sz="4" w:space="0" w:color="auto"/>
              <w:bottom w:val="single" w:sz="4" w:space="0" w:color="auto"/>
              <w:right w:val="single" w:sz="4" w:space="0" w:color="auto"/>
            </w:tcBorders>
            <w:hideMark/>
          </w:tcPr>
          <w:p w14:paraId="072BCC1A" w14:textId="77777777" w:rsidR="00C519D6" w:rsidRPr="00C519D6" w:rsidRDefault="00C519D6" w:rsidP="00240B7A">
            <w:pPr>
              <w:tabs>
                <w:tab w:val="left" w:pos="28"/>
              </w:tabs>
              <w:rPr>
                <w:rFonts w:cs="Noto Sans"/>
                <w:szCs w:val="20"/>
                <w:lang w:eastAsia="es-ES"/>
              </w:rPr>
            </w:pPr>
            <w:r w:rsidRPr="00C519D6">
              <w:rPr>
                <w:rFonts w:cs="Noto Sans"/>
                <w:szCs w:val="20"/>
              </w:rPr>
              <w:t xml:space="preserve">Color: Característico </w:t>
            </w:r>
          </w:p>
          <w:p w14:paraId="3641AD6E" w14:textId="77777777" w:rsidR="00C519D6" w:rsidRPr="00C519D6" w:rsidRDefault="00C519D6" w:rsidP="00240B7A">
            <w:pPr>
              <w:tabs>
                <w:tab w:val="left" w:pos="28"/>
              </w:tabs>
              <w:rPr>
                <w:rFonts w:cs="Noto Sans"/>
                <w:szCs w:val="20"/>
              </w:rPr>
            </w:pPr>
            <w:r w:rsidRPr="00C519D6">
              <w:rPr>
                <w:rFonts w:cs="Noto Sans"/>
                <w:szCs w:val="20"/>
              </w:rPr>
              <w:t xml:space="preserve">Textura: Firme </w:t>
            </w:r>
          </w:p>
          <w:p w14:paraId="10A72058" w14:textId="77777777" w:rsidR="00C519D6" w:rsidRPr="00C519D6" w:rsidRDefault="00C519D6" w:rsidP="00240B7A">
            <w:pPr>
              <w:tabs>
                <w:tab w:val="left" w:pos="28"/>
              </w:tabs>
              <w:rPr>
                <w:rFonts w:cs="Noto Sans"/>
                <w:szCs w:val="20"/>
                <w:lang w:eastAsia="es-ES"/>
              </w:rPr>
            </w:pPr>
            <w:r w:rsidRPr="00C519D6">
              <w:rPr>
                <w:rFonts w:cs="Noto Sans"/>
                <w:szCs w:val="20"/>
              </w:rPr>
              <w:t xml:space="preserve">Olor: Característico </w:t>
            </w:r>
          </w:p>
        </w:tc>
        <w:tc>
          <w:tcPr>
            <w:tcW w:w="2486" w:type="dxa"/>
            <w:gridSpan w:val="2"/>
            <w:tcBorders>
              <w:top w:val="single" w:sz="4" w:space="0" w:color="auto"/>
              <w:left w:val="single" w:sz="4" w:space="0" w:color="auto"/>
              <w:bottom w:val="single" w:sz="4" w:space="0" w:color="auto"/>
              <w:right w:val="single" w:sz="4" w:space="0" w:color="auto"/>
            </w:tcBorders>
            <w:hideMark/>
          </w:tcPr>
          <w:p w14:paraId="7690791A" w14:textId="77777777" w:rsidR="00C519D6" w:rsidRPr="00C519D6" w:rsidRDefault="00C519D6" w:rsidP="00240B7A">
            <w:pPr>
              <w:tabs>
                <w:tab w:val="left" w:pos="28"/>
              </w:tabs>
              <w:rPr>
                <w:rFonts w:cs="Noto Sans"/>
                <w:szCs w:val="20"/>
                <w:lang w:eastAsia="es-ES"/>
              </w:rPr>
            </w:pPr>
            <w:r w:rsidRPr="00C519D6">
              <w:rPr>
                <w:rFonts w:cs="Noto Sans"/>
                <w:szCs w:val="20"/>
              </w:rPr>
              <w:t xml:space="preserve">Color: Verdosa, amoratada o con diferentes coloraciones </w:t>
            </w:r>
          </w:p>
          <w:p w14:paraId="1F82CFEF" w14:textId="77777777" w:rsidR="00C519D6" w:rsidRPr="00C519D6" w:rsidRDefault="00C519D6" w:rsidP="00240B7A">
            <w:pPr>
              <w:tabs>
                <w:tab w:val="left" w:pos="28"/>
              </w:tabs>
              <w:rPr>
                <w:rFonts w:cs="Noto Sans"/>
                <w:szCs w:val="20"/>
              </w:rPr>
            </w:pPr>
            <w:r w:rsidRPr="00C519D6">
              <w:rPr>
                <w:rFonts w:cs="Noto Sans"/>
                <w:szCs w:val="20"/>
              </w:rPr>
              <w:t xml:space="preserve">Textura: Piel blanda, pegajosa </w:t>
            </w:r>
          </w:p>
          <w:p w14:paraId="786FD678" w14:textId="77777777" w:rsidR="00C519D6" w:rsidRPr="00C519D6" w:rsidRDefault="00C519D6" w:rsidP="00240B7A">
            <w:pPr>
              <w:tabs>
                <w:tab w:val="left" w:pos="28"/>
              </w:tabs>
              <w:rPr>
                <w:rFonts w:cs="Noto Sans"/>
                <w:szCs w:val="20"/>
              </w:rPr>
            </w:pPr>
            <w:r w:rsidRPr="00C519D6">
              <w:rPr>
                <w:rFonts w:cs="Noto Sans"/>
                <w:szCs w:val="20"/>
              </w:rPr>
              <w:t xml:space="preserve">Olor: Putrefacto o rancio </w:t>
            </w:r>
          </w:p>
          <w:p w14:paraId="7583A0D8" w14:textId="77777777" w:rsidR="00C519D6" w:rsidRPr="00C519D6" w:rsidRDefault="00C519D6" w:rsidP="00240B7A">
            <w:pPr>
              <w:tabs>
                <w:tab w:val="left" w:pos="28"/>
              </w:tabs>
              <w:rPr>
                <w:rFonts w:cs="Noto Sans"/>
                <w:szCs w:val="20"/>
                <w:lang w:eastAsia="es-ES"/>
              </w:rPr>
            </w:pPr>
            <w:r w:rsidRPr="00C519D6">
              <w:rPr>
                <w:rFonts w:cs="Noto Sans"/>
                <w:szCs w:val="20"/>
              </w:rPr>
              <w:t xml:space="preserve">Presentación: Congelada </w:t>
            </w:r>
          </w:p>
        </w:tc>
        <w:tc>
          <w:tcPr>
            <w:tcW w:w="3141" w:type="dxa"/>
            <w:tcBorders>
              <w:top w:val="single" w:sz="4" w:space="0" w:color="auto"/>
              <w:left w:val="single" w:sz="4" w:space="0" w:color="auto"/>
              <w:bottom w:val="single" w:sz="4" w:space="0" w:color="auto"/>
              <w:right w:val="single" w:sz="4" w:space="0" w:color="auto"/>
            </w:tcBorders>
            <w:hideMark/>
          </w:tcPr>
          <w:p w14:paraId="55BE63FF" w14:textId="77777777" w:rsidR="00C519D6" w:rsidRPr="00C519D6" w:rsidRDefault="00C519D6" w:rsidP="00240B7A">
            <w:pPr>
              <w:tabs>
                <w:tab w:val="left" w:pos="28"/>
              </w:tabs>
              <w:rPr>
                <w:rFonts w:cs="Noto Sans"/>
                <w:szCs w:val="20"/>
                <w:lang w:eastAsia="es-ES"/>
              </w:rPr>
            </w:pPr>
            <w:r w:rsidRPr="00C519D6">
              <w:rPr>
                <w:rFonts w:cs="Noto Sans"/>
                <w:szCs w:val="20"/>
              </w:rPr>
              <w:t xml:space="preserve">Refrigeración. </w:t>
            </w:r>
          </w:p>
          <w:p w14:paraId="040F0C46" w14:textId="77777777" w:rsidR="00C519D6" w:rsidRPr="00C519D6" w:rsidRDefault="00C519D6" w:rsidP="00240B7A">
            <w:pPr>
              <w:tabs>
                <w:tab w:val="left" w:pos="28"/>
              </w:tabs>
              <w:rPr>
                <w:rFonts w:cs="Noto Sans"/>
                <w:szCs w:val="20"/>
              </w:rPr>
            </w:pPr>
            <w:r w:rsidRPr="00C519D6">
              <w:rPr>
                <w:rFonts w:cs="Noto Sans"/>
                <w:szCs w:val="20"/>
              </w:rPr>
              <w:t xml:space="preserve">Parte superior del refrigerador. No congelar. </w:t>
            </w:r>
          </w:p>
          <w:p w14:paraId="50569CB7" w14:textId="77777777" w:rsidR="00C519D6" w:rsidRPr="00C519D6" w:rsidRDefault="00C519D6" w:rsidP="00240B7A">
            <w:pPr>
              <w:tabs>
                <w:tab w:val="left" w:pos="28"/>
              </w:tabs>
              <w:rPr>
                <w:rFonts w:cs="Noto Sans"/>
                <w:szCs w:val="20"/>
                <w:lang w:eastAsia="es-ES"/>
              </w:rPr>
            </w:pPr>
            <w:r w:rsidRPr="00C519D6">
              <w:rPr>
                <w:rFonts w:cs="Noto Sans"/>
                <w:szCs w:val="20"/>
              </w:rPr>
              <w:t xml:space="preserve">Colocar en recipiente y cubrir con papel protector </w:t>
            </w:r>
            <w:proofErr w:type="spellStart"/>
            <w:r w:rsidRPr="00C519D6">
              <w:rPr>
                <w:rFonts w:cs="Noto Sans"/>
                <w:szCs w:val="20"/>
              </w:rPr>
              <w:t>autoadherible</w:t>
            </w:r>
            <w:proofErr w:type="spellEnd"/>
            <w:r w:rsidRPr="00C519D6">
              <w:rPr>
                <w:rFonts w:cs="Noto Sans"/>
                <w:szCs w:val="20"/>
              </w:rPr>
              <w:t xml:space="preserve">, emplear sistema PEPS. </w:t>
            </w:r>
          </w:p>
        </w:tc>
      </w:tr>
      <w:tr w:rsidR="00C519D6" w:rsidRPr="00C519D6" w14:paraId="411156EA" w14:textId="77777777" w:rsidTr="00240B7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5CF1BDF5" w14:textId="77777777" w:rsidR="00C519D6" w:rsidRPr="00C519D6" w:rsidRDefault="00C519D6" w:rsidP="00240B7A">
            <w:pPr>
              <w:tabs>
                <w:tab w:val="left" w:pos="28"/>
              </w:tabs>
              <w:rPr>
                <w:rFonts w:cs="Noto Sans"/>
                <w:szCs w:val="20"/>
                <w:lang w:eastAsia="es-ES"/>
              </w:rPr>
            </w:pPr>
            <w:r w:rsidRPr="00C519D6">
              <w:rPr>
                <w:rFonts w:cs="Noto Sans"/>
                <w:szCs w:val="20"/>
              </w:rPr>
              <w:t xml:space="preserve">Huevo </w:t>
            </w:r>
          </w:p>
        </w:tc>
      </w:tr>
      <w:tr w:rsidR="00C519D6" w:rsidRPr="00C519D6" w14:paraId="249689AD" w14:textId="77777777" w:rsidTr="00240B7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514032F6" w14:textId="77777777" w:rsidR="00C519D6" w:rsidRPr="00C519D6" w:rsidRDefault="00C519D6" w:rsidP="00240B7A">
            <w:pPr>
              <w:tabs>
                <w:tab w:val="left" w:pos="28"/>
              </w:tabs>
              <w:rPr>
                <w:rFonts w:cs="Noto Sans"/>
                <w:szCs w:val="20"/>
                <w:lang w:eastAsia="es-ES"/>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26EFED0C" w14:textId="77777777" w:rsidR="00C519D6" w:rsidRPr="00C519D6" w:rsidRDefault="00C519D6" w:rsidP="00240B7A">
            <w:pPr>
              <w:tabs>
                <w:tab w:val="left" w:pos="28"/>
              </w:tabs>
              <w:rPr>
                <w:rFonts w:cs="Noto Sans"/>
                <w:szCs w:val="20"/>
                <w:lang w:eastAsia="es-ES"/>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5D65AB7E" w14:textId="77777777" w:rsidR="00C519D6" w:rsidRPr="00C519D6" w:rsidRDefault="00C519D6" w:rsidP="00240B7A">
            <w:pPr>
              <w:tabs>
                <w:tab w:val="left" w:pos="28"/>
              </w:tabs>
              <w:rPr>
                <w:rFonts w:cs="Noto Sans"/>
                <w:szCs w:val="20"/>
                <w:lang w:eastAsia="es-ES"/>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2070DB37" w14:textId="77777777" w:rsidR="00C519D6" w:rsidRPr="00C519D6" w:rsidRDefault="00C519D6" w:rsidP="00240B7A">
            <w:pPr>
              <w:tabs>
                <w:tab w:val="left" w:pos="28"/>
              </w:tabs>
              <w:rPr>
                <w:rFonts w:cs="Noto Sans"/>
                <w:szCs w:val="20"/>
                <w:lang w:eastAsia="es-ES"/>
              </w:rPr>
            </w:pPr>
            <w:r w:rsidRPr="00C519D6">
              <w:rPr>
                <w:rFonts w:cs="Noto Sans"/>
                <w:szCs w:val="20"/>
              </w:rPr>
              <w:t xml:space="preserve">Ubicación y condiciones de almacenamiento </w:t>
            </w:r>
          </w:p>
        </w:tc>
      </w:tr>
      <w:tr w:rsidR="00C519D6" w:rsidRPr="00C519D6" w14:paraId="53F7C76A" w14:textId="77777777" w:rsidTr="00240B7A">
        <w:trPr>
          <w:trHeight w:val="1263"/>
        </w:trPr>
        <w:tc>
          <w:tcPr>
            <w:tcW w:w="2485" w:type="dxa"/>
            <w:gridSpan w:val="2"/>
            <w:tcBorders>
              <w:top w:val="single" w:sz="4" w:space="0" w:color="auto"/>
              <w:left w:val="single" w:sz="4" w:space="0" w:color="auto"/>
              <w:bottom w:val="single" w:sz="4" w:space="0" w:color="auto"/>
              <w:right w:val="single" w:sz="4" w:space="0" w:color="auto"/>
            </w:tcBorders>
            <w:hideMark/>
          </w:tcPr>
          <w:p w14:paraId="3E2C6A45" w14:textId="77777777" w:rsidR="00C519D6" w:rsidRPr="00C519D6" w:rsidRDefault="00C519D6" w:rsidP="00240B7A">
            <w:pPr>
              <w:tabs>
                <w:tab w:val="left" w:pos="28"/>
              </w:tabs>
              <w:rPr>
                <w:rFonts w:cs="Noto Sans"/>
                <w:szCs w:val="20"/>
                <w:lang w:eastAsia="es-ES"/>
              </w:rPr>
            </w:pPr>
            <w:r w:rsidRPr="00C519D6">
              <w:rPr>
                <w:rFonts w:cs="Noto Sans"/>
                <w:szCs w:val="20"/>
              </w:rPr>
              <w:t xml:space="preserve">Huevo fresco </w:t>
            </w:r>
          </w:p>
        </w:tc>
        <w:tc>
          <w:tcPr>
            <w:tcW w:w="2486" w:type="dxa"/>
            <w:tcBorders>
              <w:top w:val="single" w:sz="4" w:space="0" w:color="auto"/>
              <w:left w:val="single" w:sz="4" w:space="0" w:color="auto"/>
              <w:bottom w:val="single" w:sz="4" w:space="0" w:color="auto"/>
              <w:right w:val="single" w:sz="4" w:space="0" w:color="auto"/>
            </w:tcBorders>
            <w:hideMark/>
          </w:tcPr>
          <w:p w14:paraId="48F5AA4A" w14:textId="77777777" w:rsidR="00C519D6" w:rsidRPr="00C519D6" w:rsidRDefault="00C519D6" w:rsidP="00240B7A">
            <w:pPr>
              <w:tabs>
                <w:tab w:val="left" w:pos="28"/>
              </w:tabs>
              <w:rPr>
                <w:rFonts w:cs="Noto Sans"/>
                <w:szCs w:val="20"/>
                <w:lang w:eastAsia="es-ES"/>
              </w:rPr>
            </w:pPr>
            <w:r w:rsidRPr="00C519D6">
              <w:rPr>
                <w:rFonts w:cs="Noto Sans"/>
                <w:szCs w:val="20"/>
              </w:rPr>
              <w:t xml:space="preserve">Limpios y con cascarón entero </w:t>
            </w:r>
          </w:p>
        </w:tc>
        <w:tc>
          <w:tcPr>
            <w:tcW w:w="2486" w:type="dxa"/>
            <w:gridSpan w:val="2"/>
            <w:tcBorders>
              <w:top w:val="single" w:sz="4" w:space="0" w:color="auto"/>
              <w:left w:val="single" w:sz="4" w:space="0" w:color="auto"/>
              <w:bottom w:val="single" w:sz="4" w:space="0" w:color="auto"/>
              <w:right w:val="single" w:sz="4" w:space="0" w:color="auto"/>
            </w:tcBorders>
            <w:hideMark/>
          </w:tcPr>
          <w:p w14:paraId="1392AED4" w14:textId="77777777" w:rsidR="00C519D6" w:rsidRPr="00C519D6" w:rsidRDefault="00C519D6" w:rsidP="00240B7A">
            <w:pPr>
              <w:tabs>
                <w:tab w:val="left" w:pos="28"/>
              </w:tabs>
              <w:rPr>
                <w:rFonts w:cs="Noto Sans"/>
                <w:szCs w:val="20"/>
                <w:lang w:eastAsia="es-ES"/>
              </w:rPr>
            </w:pPr>
            <w:r w:rsidRPr="00C519D6">
              <w:rPr>
                <w:rFonts w:cs="Noto Sans"/>
                <w:szCs w:val="20"/>
              </w:rPr>
              <w:t xml:space="preserve">Cascarón quebrado o manchado con excremento o sangre </w:t>
            </w:r>
          </w:p>
        </w:tc>
        <w:tc>
          <w:tcPr>
            <w:tcW w:w="3141" w:type="dxa"/>
            <w:tcBorders>
              <w:top w:val="single" w:sz="4" w:space="0" w:color="auto"/>
              <w:left w:val="single" w:sz="4" w:space="0" w:color="auto"/>
              <w:bottom w:val="single" w:sz="4" w:space="0" w:color="auto"/>
              <w:right w:val="single" w:sz="4" w:space="0" w:color="auto"/>
            </w:tcBorders>
            <w:hideMark/>
          </w:tcPr>
          <w:p w14:paraId="7D49BB9A" w14:textId="77777777" w:rsidR="00C519D6" w:rsidRPr="00C519D6" w:rsidRDefault="00C519D6" w:rsidP="00240B7A">
            <w:pPr>
              <w:tabs>
                <w:tab w:val="left" w:pos="28"/>
              </w:tabs>
              <w:rPr>
                <w:rFonts w:cs="Noto Sans"/>
                <w:szCs w:val="20"/>
                <w:lang w:eastAsia="es-ES"/>
              </w:rPr>
            </w:pPr>
            <w:r w:rsidRPr="00C519D6">
              <w:rPr>
                <w:rFonts w:cs="Noto Sans"/>
                <w:szCs w:val="20"/>
              </w:rPr>
              <w:t xml:space="preserve">Temperatura ambiente o Refrigeración </w:t>
            </w:r>
          </w:p>
          <w:p w14:paraId="10AEF2D1" w14:textId="77777777" w:rsidR="00C519D6" w:rsidRPr="00C519D6" w:rsidRDefault="00C519D6" w:rsidP="00240B7A">
            <w:pPr>
              <w:tabs>
                <w:tab w:val="left" w:pos="28"/>
              </w:tabs>
              <w:rPr>
                <w:rFonts w:cs="Noto Sans"/>
                <w:szCs w:val="20"/>
              </w:rPr>
            </w:pPr>
            <w:r w:rsidRPr="00C519D6">
              <w:rPr>
                <w:rFonts w:cs="Noto Sans"/>
                <w:szCs w:val="20"/>
              </w:rPr>
              <w:t xml:space="preserve">Parte baja del refrigerador cuando el almacenamiento sea mayor de 48 horas, emplear sistema PEPS. </w:t>
            </w:r>
          </w:p>
          <w:p w14:paraId="22A5F6BF" w14:textId="77777777" w:rsidR="00C519D6" w:rsidRPr="00C519D6" w:rsidRDefault="00C519D6" w:rsidP="00240B7A">
            <w:pPr>
              <w:tabs>
                <w:tab w:val="left" w:pos="28"/>
              </w:tabs>
              <w:rPr>
                <w:rFonts w:cs="Noto Sans"/>
                <w:szCs w:val="20"/>
                <w:lang w:eastAsia="es-ES"/>
              </w:rPr>
            </w:pPr>
            <w:r w:rsidRPr="00C519D6">
              <w:rPr>
                <w:rFonts w:cs="Noto Sans"/>
                <w:szCs w:val="20"/>
              </w:rPr>
              <w:t xml:space="preserve">Quitar empaque original y colocar en recipiente de plástico. </w:t>
            </w:r>
          </w:p>
        </w:tc>
      </w:tr>
      <w:tr w:rsidR="00C519D6" w:rsidRPr="00C519D6" w14:paraId="0F8F147C" w14:textId="77777777" w:rsidTr="00240B7A">
        <w:trPr>
          <w:trHeight w:val="93"/>
        </w:trPr>
        <w:tc>
          <w:tcPr>
            <w:tcW w:w="10598" w:type="dxa"/>
            <w:gridSpan w:val="6"/>
            <w:tcBorders>
              <w:top w:val="single" w:sz="4" w:space="0" w:color="auto"/>
              <w:left w:val="single" w:sz="4" w:space="0" w:color="auto"/>
              <w:bottom w:val="single" w:sz="4" w:space="0" w:color="auto"/>
              <w:right w:val="single" w:sz="4" w:space="0" w:color="auto"/>
            </w:tcBorders>
            <w:shd w:val="clear" w:color="auto" w:fill="C2D69B"/>
            <w:hideMark/>
          </w:tcPr>
          <w:p w14:paraId="63AA1907" w14:textId="77777777" w:rsidR="00C519D6" w:rsidRPr="00C519D6" w:rsidRDefault="00C519D6" w:rsidP="00240B7A">
            <w:pPr>
              <w:tabs>
                <w:tab w:val="left" w:pos="28"/>
              </w:tabs>
              <w:rPr>
                <w:rFonts w:cs="Noto Sans"/>
                <w:szCs w:val="20"/>
                <w:lang w:eastAsia="es-ES"/>
              </w:rPr>
            </w:pPr>
            <w:r w:rsidRPr="00C519D6">
              <w:rPr>
                <w:rFonts w:cs="Noto Sans"/>
                <w:szCs w:val="20"/>
              </w:rPr>
              <w:t xml:space="preserve">Cereales </w:t>
            </w:r>
          </w:p>
        </w:tc>
      </w:tr>
      <w:tr w:rsidR="00C519D6" w:rsidRPr="00C519D6" w14:paraId="41C4348A" w14:textId="77777777" w:rsidTr="00240B7A">
        <w:trPr>
          <w:trHeight w:val="208"/>
        </w:trPr>
        <w:tc>
          <w:tcPr>
            <w:tcW w:w="2485" w:type="dxa"/>
            <w:gridSpan w:val="2"/>
            <w:tcBorders>
              <w:top w:val="single" w:sz="4" w:space="0" w:color="auto"/>
              <w:left w:val="single" w:sz="4" w:space="0" w:color="auto"/>
              <w:bottom w:val="single" w:sz="4" w:space="0" w:color="auto"/>
              <w:right w:val="single" w:sz="4" w:space="0" w:color="auto"/>
            </w:tcBorders>
            <w:hideMark/>
          </w:tcPr>
          <w:p w14:paraId="7F11A4F2" w14:textId="77777777" w:rsidR="00C519D6" w:rsidRPr="00C519D6" w:rsidRDefault="00C519D6" w:rsidP="00240B7A">
            <w:pPr>
              <w:tabs>
                <w:tab w:val="left" w:pos="28"/>
              </w:tabs>
              <w:rPr>
                <w:rFonts w:cs="Noto Sans"/>
                <w:szCs w:val="20"/>
                <w:lang w:eastAsia="es-ES"/>
              </w:rPr>
            </w:pPr>
            <w:r w:rsidRPr="00C519D6">
              <w:rPr>
                <w:rFonts w:cs="Noto Sans"/>
                <w:szCs w:val="20"/>
              </w:rPr>
              <w:t xml:space="preserve">Alimento </w:t>
            </w:r>
          </w:p>
        </w:tc>
        <w:tc>
          <w:tcPr>
            <w:tcW w:w="2486" w:type="dxa"/>
            <w:tcBorders>
              <w:top w:val="single" w:sz="4" w:space="0" w:color="auto"/>
              <w:left w:val="single" w:sz="4" w:space="0" w:color="auto"/>
              <w:bottom w:val="single" w:sz="4" w:space="0" w:color="auto"/>
              <w:right w:val="single" w:sz="4" w:space="0" w:color="auto"/>
            </w:tcBorders>
            <w:hideMark/>
          </w:tcPr>
          <w:p w14:paraId="62F1D831" w14:textId="77777777" w:rsidR="00C519D6" w:rsidRPr="00C519D6" w:rsidRDefault="00C519D6" w:rsidP="00240B7A">
            <w:pPr>
              <w:tabs>
                <w:tab w:val="left" w:pos="28"/>
              </w:tabs>
              <w:rPr>
                <w:rFonts w:cs="Noto Sans"/>
                <w:szCs w:val="20"/>
                <w:lang w:eastAsia="es-ES"/>
              </w:rPr>
            </w:pPr>
            <w:r w:rsidRPr="00C519D6">
              <w:rPr>
                <w:rFonts w:cs="Noto Sans"/>
                <w:szCs w:val="20"/>
              </w:rPr>
              <w:t xml:space="preserve">Parámetro/Aceptación </w:t>
            </w:r>
          </w:p>
        </w:tc>
        <w:tc>
          <w:tcPr>
            <w:tcW w:w="2486" w:type="dxa"/>
            <w:gridSpan w:val="2"/>
            <w:tcBorders>
              <w:top w:val="single" w:sz="4" w:space="0" w:color="auto"/>
              <w:left w:val="single" w:sz="4" w:space="0" w:color="auto"/>
              <w:bottom w:val="single" w:sz="4" w:space="0" w:color="auto"/>
              <w:right w:val="single" w:sz="4" w:space="0" w:color="auto"/>
            </w:tcBorders>
            <w:hideMark/>
          </w:tcPr>
          <w:p w14:paraId="72FFA870" w14:textId="77777777" w:rsidR="00C519D6" w:rsidRPr="00C519D6" w:rsidRDefault="00C519D6" w:rsidP="00240B7A">
            <w:pPr>
              <w:tabs>
                <w:tab w:val="left" w:pos="28"/>
              </w:tabs>
              <w:rPr>
                <w:rFonts w:cs="Noto Sans"/>
                <w:szCs w:val="20"/>
                <w:lang w:eastAsia="es-ES"/>
              </w:rPr>
            </w:pPr>
            <w:r w:rsidRPr="00C519D6">
              <w:rPr>
                <w:rFonts w:cs="Noto Sans"/>
                <w:szCs w:val="20"/>
              </w:rPr>
              <w:t xml:space="preserve">Criterios de rechazo </w:t>
            </w:r>
          </w:p>
        </w:tc>
        <w:tc>
          <w:tcPr>
            <w:tcW w:w="3141" w:type="dxa"/>
            <w:tcBorders>
              <w:top w:val="single" w:sz="4" w:space="0" w:color="auto"/>
              <w:left w:val="single" w:sz="4" w:space="0" w:color="auto"/>
              <w:bottom w:val="single" w:sz="4" w:space="0" w:color="auto"/>
              <w:right w:val="single" w:sz="4" w:space="0" w:color="auto"/>
            </w:tcBorders>
            <w:hideMark/>
          </w:tcPr>
          <w:p w14:paraId="54EDCC51" w14:textId="77777777" w:rsidR="00C519D6" w:rsidRPr="00C519D6" w:rsidRDefault="00C519D6" w:rsidP="00240B7A">
            <w:pPr>
              <w:tabs>
                <w:tab w:val="left" w:pos="28"/>
              </w:tabs>
              <w:rPr>
                <w:rFonts w:cs="Noto Sans"/>
                <w:szCs w:val="20"/>
                <w:lang w:eastAsia="es-ES"/>
              </w:rPr>
            </w:pPr>
            <w:r w:rsidRPr="00C519D6">
              <w:rPr>
                <w:rFonts w:cs="Noto Sans"/>
                <w:szCs w:val="20"/>
              </w:rPr>
              <w:t xml:space="preserve">Ubicación y condiciones de almacenamiento </w:t>
            </w:r>
          </w:p>
        </w:tc>
      </w:tr>
      <w:tr w:rsidR="00C519D6" w:rsidRPr="00C519D6" w14:paraId="2198853B" w14:textId="77777777" w:rsidTr="00240B7A">
        <w:trPr>
          <w:trHeight w:val="1238"/>
        </w:trPr>
        <w:tc>
          <w:tcPr>
            <w:tcW w:w="2485" w:type="dxa"/>
            <w:gridSpan w:val="2"/>
            <w:tcBorders>
              <w:top w:val="single" w:sz="4" w:space="0" w:color="auto"/>
              <w:left w:val="single" w:sz="4" w:space="0" w:color="auto"/>
              <w:bottom w:val="single" w:sz="4" w:space="0" w:color="auto"/>
              <w:right w:val="single" w:sz="4" w:space="0" w:color="auto"/>
            </w:tcBorders>
            <w:hideMark/>
          </w:tcPr>
          <w:p w14:paraId="1F20684D" w14:textId="77777777" w:rsidR="00C519D6" w:rsidRPr="00C519D6" w:rsidRDefault="00C519D6" w:rsidP="00240B7A">
            <w:pPr>
              <w:tabs>
                <w:tab w:val="left" w:pos="28"/>
              </w:tabs>
              <w:rPr>
                <w:rFonts w:cs="Noto Sans"/>
                <w:szCs w:val="20"/>
                <w:lang w:eastAsia="es-ES"/>
              </w:rPr>
            </w:pPr>
            <w:r w:rsidRPr="00C519D6">
              <w:rPr>
                <w:rFonts w:cs="Noto Sans"/>
                <w:szCs w:val="20"/>
              </w:rPr>
              <w:t xml:space="preserve">Granos, harinas, productos de panificación, tortillas y otros productos secos </w:t>
            </w:r>
          </w:p>
        </w:tc>
        <w:tc>
          <w:tcPr>
            <w:tcW w:w="2486" w:type="dxa"/>
            <w:tcBorders>
              <w:top w:val="single" w:sz="4" w:space="0" w:color="auto"/>
              <w:left w:val="single" w:sz="4" w:space="0" w:color="auto"/>
              <w:bottom w:val="single" w:sz="4" w:space="0" w:color="auto"/>
              <w:right w:val="single" w:sz="4" w:space="0" w:color="auto"/>
            </w:tcBorders>
            <w:hideMark/>
          </w:tcPr>
          <w:p w14:paraId="394E2777" w14:textId="77777777" w:rsidR="00C519D6" w:rsidRPr="00C519D6" w:rsidRDefault="00C519D6" w:rsidP="00240B7A">
            <w:pPr>
              <w:tabs>
                <w:tab w:val="left" w:pos="28"/>
              </w:tabs>
              <w:rPr>
                <w:rFonts w:cs="Noto Sans"/>
                <w:szCs w:val="20"/>
                <w:lang w:eastAsia="es-ES"/>
              </w:rPr>
            </w:pPr>
            <w:r w:rsidRPr="00C519D6">
              <w:rPr>
                <w:rFonts w:cs="Noto Sans"/>
                <w:szCs w:val="20"/>
              </w:rPr>
              <w:t xml:space="preserve">Apariencia específica del producto </w:t>
            </w:r>
          </w:p>
          <w:p w14:paraId="064CE3BD" w14:textId="77777777" w:rsidR="00C519D6" w:rsidRPr="00C519D6" w:rsidRDefault="00C519D6" w:rsidP="00240B7A">
            <w:pPr>
              <w:tabs>
                <w:tab w:val="left" w:pos="28"/>
              </w:tabs>
              <w:rPr>
                <w:rFonts w:cs="Noto Sans"/>
                <w:szCs w:val="20"/>
              </w:rPr>
            </w:pPr>
            <w:r w:rsidRPr="00C519D6">
              <w:rPr>
                <w:rFonts w:cs="Noto Sans"/>
                <w:szCs w:val="20"/>
              </w:rPr>
              <w:t xml:space="preserve">Coloración característica </w:t>
            </w:r>
          </w:p>
          <w:p w14:paraId="4EC98587" w14:textId="77777777" w:rsidR="00C519D6" w:rsidRPr="00C519D6" w:rsidRDefault="00C519D6" w:rsidP="00240B7A">
            <w:pPr>
              <w:tabs>
                <w:tab w:val="left" w:pos="28"/>
              </w:tabs>
              <w:rPr>
                <w:rFonts w:cs="Noto Sans"/>
                <w:szCs w:val="20"/>
              </w:rPr>
            </w:pPr>
            <w:r w:rsidRPr="00C519D6">
              <w:rPr>
                <w:rFonts w:cs="Noto Sans"/>
                <w:szCs w:val="20"/>
              </w:rPr>
              <w:t xml:space="preserve">Empaque con etiqueta </w:t>
            </w:r>
          </w:p>
          <w:p w14:paraId="24146AE7" w14:textId="77777777" w:rsidR="00C519D6" w:rsidRPr="00C519D6" w:rsidRDefault="00C519D6" w:rsidP="00240B7A">
            <w:pPr>
              <w:tabs>
                <w:tab w:val="left" w:pos="28"/>
              </w:tabs>
              <w:rPr>
                <w:rFonts w:cs="Noto Sans"/>
                <w:szCs w:val="20"/>
                <w:lang w:eastAsia="es-ES"/>
              </w:rPr>
            </w:pPr>
            <w:r w:rsidRPr="00C519D6">
              <w:rPr>
                <w:rFonts w:cs="Noto Sans"/>
                <w:szCs w:val="20"/>
              </w:rPr>
              <w:t xml:space="preserve">Caducidad vigente </w:t>
            </w:r>
          </w:p>
        </w:tc>
        <w:tc>
          <w:tcPr>
            <w:tcW w:w="2486" w:type="dxa"/>
            <w:gridSpan w:val="2"/>
            <w:tcBorders>
              <w:top w:val="single" w:sz="4" w:space="0" w:color="auto"/>
              <w:left w:val="single" w:sz="4" w:space="0" w:color="auto"/>
              <w:bottom w:val="single" w:sz="4" w:space="0" w:color="auto"/>
              <w:right w:val="single" w:sz="4" w:space="0" w:color="auto"/>
            </w:tcBorders>
            <w:hideMark/>
          </w:tcPr>
          <w:p w14:paraId="3E55F81C" w14:textId="77777777" w:rsidR="00C519D6" w:rsidRPr="00C519D6" w:rsidRDefault="00C519D6" w:rsidP="00240B7A">
            <w:pPr>
              <w:tabs>
                <w:tab w:val="left" w:pos="28"/>
              </w:tabs>
              <w:rPr>
                <w:rFonts w:cs="Noto Sans"/>
                <w:szCs w:val="20"/>
                <w:lang w:eastAsia="es-ES"/>
              </w:rPr>
            </w:pPr>
            <w:r w:rsidRPr="00C519D6">
              <w:rPr>
                <w:rFonts w:cs="Noto Sans"/>
                <w:szCs w:val="20"/>
              </w:rPr>
              <w:t xml:space="preserve">Con moho, coloración ajena al producto, humedad o con infestaciones o materias extrañas </w:t>
            </w:r>
          </w:p>
          <w:p w14:paraId="031C1BFF" w14:textId="77777777" w:rsidR="00C519D6" w:rsidRPr="00C519D6" w:rsidRDefault="00C519D6" w:rsidP="00240B7A">
            <w:pPr>
              <w:tabs>
                <w:tab w:val="left" w:pos="28"/>
              </w:tabs>
              <w:rPr>
                <w:rFonts w:cs="Noto Sans"/>
                <w:szCs w:val="20"/>
                <w:lang w:eastAsia="es-ES"/>
              </w:rPr>
            </w:pPr>
            <w:r w:rsidRPr="00C519D6">
              <w:rPr>
                <w:rFonts w:cs="Noto Sans"/>
                <w:szCs w:val="20"/>
              </w:rPr>
              <w:t xml:space="preserve">Fecha de caducidad vencida </w:t>
            </w:r>
          </w:p>
        </w:tc>
        <w:tc>
          <w:tcPr>
            <w:tcW w:w="3141" w:type="dxa"/>
            <w:tcBorders>
              <w:top w:val="single" w:sz="4" w:space="0" w:color="auto"/>
              <w:left w:val="single" w:sz="4" w:space="0" w:color="auto"/>
              <w:bottom w:val="single" w:sz="4" w:space="0" w:color="auto"/>
              <w:right w:val="single" w:sz="4" w:space="0" w:color="auto"/>
            </w:tcBorders>
            <w:hideMark/>
          </w:tcPr>
          <w:p w14:paraId="686AC699" w14:textId="77777777" w:rsidR="00C519D6" w:rsidRPr="00C519D6" w:rsidRDefault="00C519D6" w:rsidP="00240B7A">
            <w:pPr>
              <w:tabs>
                <w:tab w:val="left" w:pos="28"/>
              </w:tabs>
              <w:rPr>
                <w:rFonts w:cs="Noto Sans"/>
                <w:szCs w:val="20"/>
                <w:lang w:eastAsia="es-ES"/>
              </w:rPr>
            </w:pPr>
            <w:r w:rsidRPr="00C519D6">
              <w:rPr>
                <w:rFonts w:cs="Noto Sans"/>
                <w:szCs w:val="20"/>
              </w:rPr>
              <w:t xml:space="preserve">Temperatura ambiente </w:t>
            </w:r>
          </w:p>
          <w:p w14:paraId="6351C7EE" w14:textId="77777777" w:rsidR="00C519D6" w:rsidRPr="00C519D6" w:rsidRDefault="00C519D6" w:rsidP="00240B7A">
            <w:pPr>
              <w:tabs>
                <w:tab w:val="left" w:pos="28"/>
              </w:tabs>
              <w:rPr>
                <w:rFonts w:cs="Noto Sans"/>
                <w:szCs w:val="20"/>
              </w:rPr>
            </w:pPr>
            <w:r w:rsidRPr="00C519D6">
              <w:rPr>
                <w:rFonts w:cs="Noto Sans"/>
                <w:szCs w:val="20"/>
              </w:rPr>
              <w:t xml:space="preserve">En anaqueles o estantes, emplear sistema PEPS. </w:t>
            </w:r>
          </w:p>
          <w:p w14:paraId="536FD8F7" w14:textId="77777777" w:rsidR="00C519D6" w:rsidRPr="00C519D6" w:rsidRDefault="00C519D6" w:rsidP="00240B7A">
            <w:pPr>
              <w:tabs>
                <w:tab w:val="left" w:pos="28"/>
              </w:tabs>
              <w:rPr>
                <w:rFonts w:cs="Noto Sans"/>
                <w:szCs w:val="20"/>
              </w:rPr>
            </w:pPr>
            <w:r w:rsidRPr="00C519D6">
              <w:rPr>
                <w:rFonts w:cs="Noto Sans"/>
                <w:szCs w:val="20"/>
              </w:rPr>
              <w:t xml:space="preserve">En el lugar asignado para los alimentos del menú del día. </w:t>
            </w:r>
          </w:p>
          <w:p w14:paraId="04E35DF7" w14:textId="77777777" w:rsidR="00C519D6" w:rsidRPr="00C519D6" w:rsidRDefault="00C519D6" w:rsidP="00240B7A">
            <w:pPr>
              <w:tabs>
                <w:tab w:val="left" w:pos="28"/>
              </w:tabs>
              <w:rPr>
                <w:rFonts w:cs="Noto Sans"/>
                <w:szCs w:val="20"/>
                <w:lang w:eastAsia="es-ES"/>
              </w:rPr>
            </w:pPr>
            <w:r w:rsidRPr="00C519D6">
              <w:rPr>
                <w:rFonts w:cs="Noto Sans"/>
                <w:szCs w:val="20"/>
              </w:rPr>
              <w:t xml:space="preserve">En empaque original, con etiqueta. </w:t>
            </w:r>
          </w:p>
        </w:tc>
      </w:tr>
    </w:tbl>
    <w:p w14:paraId="733BDA42" w14:textId="77777777" w:rsidR="00C519D6" w:rsidRPr="00C519D6" w:rsidRDefault="00C519D6" w:rsidP="00C519D6">
      <w:pPr>
        <w:tabs>
          <w:tab w:val="left" w:pos="28"/>
        </w:tabs>
        <w:rPr>
          <w:rFonts w:cs="Noto Sans"/>
          <w:szCs w:val="20"/>
          <w:lang w:eastAsia="es-ES"/>
        </w:rPr>
      </w:pPr>
      <w:r w:rsidRPr="00C519D6">
        <w:rPr>
          <w:rFonts w:cs="Noto Sans"/>
          <w:szCs w:val="20"/>
        </w:rPr>
        <w:t>Clave: 3220-006-024</w:t>
      </w:r>
    </w:p>
    <w:p w14:paraId="190EA9D2" w14:textId="5A310E29" w:rsidR="006A6B57" w:rsidRDefault="006A6B57">
      <w:pPr>
        <w:spacing w:after="200" w:line="276" w:lineRule="auto"/>
        <w:jc w:val="left"/>
        <w:rPr>
          <w:rFonts w:cs="Noto Sans"/>
          <w:b/>
        </w:rPr>
      </w:pPr>
    </w:p>
    <w:p w14:paraId="46E859E9" w14:textId="77777777" w:rsidR="00C519D6" w:rsidRDefault="00C519D6">
      <w:pPr>
        <w:spacing w:after="200" w:line="276" w:lineRule="auto"/>
        <w:jc w:val="left"/>
        <w:rPr>
          <w:rFonts w:cs="Noto Sans"/>
          <w:b/>
        </w:rPr>
      </w:pPr>
      <w:r>
        <w:rPr>
          <w:rFonts w:cs="Noto Sans"/>
          <w:b/>
        </w:rPr>
        <w:br w:type="page"/>
      </w:r>
    </w:p>
    <w:p w14:paraId="6295A644" w14:textId="7E420C8C"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3B4940">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3B4940">
      <w:pPr>
        <w:pStyle w:val="Prrafodelista"/>
        <w:numPr>
          <w:ilvl w:val="2"/>
          <w:numId w:val="32"/>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 xml:space="preserve">“BAJO PROTESTA DE DECIR </w:t>
      </w:r>
      <w:r w:rsidRPr="007F75A0">
        <w:rPr>
          <w:rFonts w:cs="Noto Sans"/>
          <w:b/>
        </w:rPr>
        <w:lastRenderedPageBreak/>
        <w:t>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w:t>
      </w:r>
      <w:r w:rsidRPr="006402DA">
        <w:rPr>
          <w:rFonts w:cs="Noto Sans"/>
        </w:rPr>
        <w:lastRenderedPageBreak/>
        <w:t xml:space="preserve">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3B4940">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4BA5CA6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 xml:space="preserve">_________ Y EN CASO </w:t>
      </w:r>
      <w:r w:rsidRPr="006402DA">
        <w:rPr>
          <w:rFonts w:cs="Noto Sans"/>
        </w:rPr>
        <w:lastRenderedPageBreak/>
        <w:t xml:space="preserve">DE SER ADJUDICATARIO DEL CONTRATO, SE OBLIGAN A </w:t>
      </w:r>
      <w:r w:rsidR="009A132E">
        <w:rPr>
          <w:rFonts w:cs="Noto Sans"/>
        </w:rPr>
        <w:t>ENTREGAR LOS BIENES</w:t>
      </w:r>
      <w:r w:rsidRPr="006402DA">
        <w:rPr>
          <w:rFonts w:cs="Noto Sans"/>
        </w:rPr>
        <w:t xml:space="preserve">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823E050"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PARA EFECTUAR EL COBRO DE LAS FACTURAS RELATIVAS A</w:t>
      </w:r>
      <w:r w:rsidR="009A132E">
        <w:rPr>
          <w:rFonts w:cs="Noto Sans"/>
        </w:rPr>
        <w:t xml:space="preserve"> </w:t>
      </w:r>
      <w:r w:rsidRPr="006402DA">
        <w:rPr>
          <w:rFonts w:cs="Noto Sans"/>
        </w:rPr>
        <w:t>L</w:t>
      </w:r>
      <w:r w:rsidR="009A132E">
        <w:rPr>
          <w:rFonts w:cs="Noto Sans"/>
        </w:rPr>
        <w:t>OS BIENES QUE ENTREGUE</w:t>
      </w:r>
      <w:r w:rsidRPr="006402DA">
        <w:rPr>
          <w:rFonts w:cs="Noto Sans"/>
        </w:rPr>
        <w:t xml:space="preserv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58" w:name="_Toc127275461"/>
            <w:r w:rsidRPr="009C6CA8">
              <w:rPr>
                <w:rFonts w:cs="Noto Sans"/>
                <w:b/>
              </w:rPr>
              <w:t>NOMBRE Y CARGO</w:t>
            </w:r>
            <w:bookmarkEnd w:id="58"/>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240B7A">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240B7A">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240B7A">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240B7A">
            <w:pPr>
              <w:pStyle w:val="Sinespaciado"/>
              <w:rPr>
                <w:rFonts w:ascii="Noto Sans" w:hAnsi="Noto Sans" w:cs="Noto Sans"/>
                <w:sz w:val="16"/>
                <w:szCs w:val="16"/>
              </w:rPr>
            </w:pPr>
          </w:p>
          <w:p w14:paraId="2DE9D29C"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240B7A">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240B7A">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240B7A">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240B7A">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240B7A">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07588E" w:rsidRDefault="00A94F8C" w:rsidP="00240B7A">
            <w:pPr>
              <w:pStyle w:val="Sinespaciado"/>
              <w:rPr>
                <w:rFonts w:ascii="Noto Sans" w:hAnsi="Noto Sans" w:cs="Noto Sans"/>
                <w:sz w:val="16"/>
                <w:szCs w:val="16"/>
                <w:lang w:val="fr-FR"/>
              </w:rPr>
            </w:pPr>
            <w:r w:rsidRPr="00E37FFB">
              <w:rPr>
                <w:rFonts w:ascii="Noto Sans" w:hAnsi="Noto Sans" w:cs="Noto Sans"/>
                <w:sz w:val="16"/>
                <w:szCs w:val="16"/>
                <w:lang w:val="fr-FR"/>
              </w:rPr>
              <w:t>Nombre:                                                     R.F.C.</w:t>
            </w:r>
          </w:p>
          <w:p w14:paraId="3E37D661" w14:textId="77777777" w:rsidR="00A94F8C" w:rsidRPr="00E37FFB" w:rsidRDefault="00A94F8C" w:rsidP="00240B7A">
            <w:pPr>
              <w:pStyle w:val="Sinespaciado"/>
              <w:rPr>
                <w:rFonts w:ascii="Noto Sans" w:hAnsi="Noto Sans" w:cs="Noto Sans"/>
                <w:sz w:val="16"/>
                <w:szCs w:val="16"/>
                <w:lang w:val="fr-FR"/>
              </w:rPr>
            </w:pPr>
            <w:proofErr w:type="spellStart"/>
            <w:r w:rsidRPr="0007588E">
              <w:rPr>
                <w:rFonts w:ascii="Noto Sans" w:hAnsi="Noto Sans" w:cs="Noto Sans"/>
                <w:sz w:val="16"/>
                <w:szCs w:val="16"/>
                <w:lang w:val="fr-FR"/>
              </w:rPr>
              <w:t>Domicilio</w:t>
            </w:r>
            <w:proofErr w:type="spellEnd"/>
            <w:r w:rsidRPr="00E37FFB">
              <w:rPr>
                <w:rFonts w:ascii="Noto Sans" w:hAnsi="Noto Sans" w:cs="Noto Sans"/>
                <w:sz w:val="16"/>
                <w:szCs w:val="16"/>
                <w:lang w:val="fr-FR"/>
              </w:rPr>
              <w:t xml:space="preserve">: </w:t>
            </w:r>
          </w:p>
          <w:p w14:paraId="7F282DA9"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240B7A">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3B4940">
      <w:pPr>
        <w:numPr>
          <w:ilvl w:val="0"/>
          <w:numId w:val="35"/>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3B4940">
      <w:pPr>
        <w:numPr>
          <w:ilvl w:val="0"/>
          <w:numId w:val="35"/>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2FC7BAD7" w14:textId="00E792AB" w:rsidR="00181AC6" w:rsidRPr="00A8748C" w:rsidRDefault="006402DA" w:rsidP="00932471">
      <w:pPr>
        <w:jc w:val="center"/>
        <w:rPr>
          <w:rFonts w:cs="Noto Sans"/>
          <w:b/>
          <w:szCs w:val="20"/>
        </w:rPr>
      </w:pPr>
      <w:r w:rsidRPr="009C6CA8">
        <w:rPr>
          <w:rFonts w:cs="Noto Sans"/>
          <w:b/>
        </w:rPr>
        <w:t xml:space="preserve">FORMATO DE CONTRATO </w:t>
      </w:r>
      <w:r w:rsidR="00181AC6" w:rsidRPr="00A8748C">
        <w:rPr>
          <w:rFonts w:cs="Noto Sans"/>
          <w:b/>
          <w:szCs w:val="20"/>
        </w:rPr>
        <w:t>PARA LA ADQUISICIÓN DE BIENES</w:t>
      </w:r>
    </w:p>
    <w:p w14:paraId="1C57951C" w14:textId="77777777" w:rsidR="00181AC6" w:rsidRPr="00A8748C" w:rsidRDefault="00181AC6" w:rsidP="00181AC6">
      <w:pPr>
        <w:rPr>
          <w:rFonts w:cs="Noto Sans"/>
          <w:szCs w:val="20"/>
        </w:rPr>
      </w:pPr>
    </w:p>
    <w:p w14:paraId="67002631" w14:textId="77777777" w:rsidR="00181AC6" w:rsidRPr="00A8748C" w:rsidRDefault="00181AC6" w:rsidP="00181AC6">
      <w:pPr>
        <w:rPr>
          <w:rFonts w:cs="Noto Sans"/>
          <w:szCs w:val="20"/>
        </w:rPr>
      </w:pPr>
      <w:r w:rsidRPr="00A8748C">
        <w:rPr>
          <w:rFonts w:cs="Noto Sans"/>
          <w:szCs w:val="20"/>
        </w:rPr>
        <w:t>CONTRATO</w:t>
      </w:r>
      <w:r w:rsidRPr="00A8748C">
        <w:rPr>
          <w:rFonts w:cs="Noto Sans"/>
          <w:b/>
          <w:szCs w:val="20"/>
          <w:u w:val="single"/>
        </w:rPr>
        <w:t xml:space="preserve"> (ABIERTO O CERRADO)</w:t>
      </w:r>
      <w:r w:rsidRPr="00A8748C">
        <w:rPr>
          <w:rFonts w:cs="Noto Sans"/>
          <w:b/>
          <w:bCs/>
          <w:szCs w:val="20"/>
        </w:rPr>
        <w:t xml:space="preserve"> </w:t>
      </w:r>
      <w:r w:rsidRPr="00A8748C">
        <w:rPr>
          <w:rFonts w:cs="Noto Sans"/>
          <w:szCs w:val="20"/>
        </w:rPr>
        <w:t xml:space="preserve">PARA LA ADQUISICIÓN DE </w:t>
      </w:r>
      <w:r w:rsidRPr="00A8748C">
        <w:rPr>
          <w:rFonts w:cs="Noto Sans"/>
          <w:b/>
          <w:szCs w:val="20"/>
        </w:rPr>
        <w:t>(</w:t>
      </w:r>
      <w:r w:rsidRPr="00A8748C">
        <w:rPr>
          <w:rFonts w:cs="Noto Sans"/>
          <w:b/>
          <w:szCs w:val="20"/>
          <w:u w:val="single"/>
        </w:rPr>
        <w:t>DESCRIPCIÓN</w:t>
      </w:r>
      <w:r w:rsidRPr="00A8748C">
        <w:rPr>
          <w:rFonts w:cs="Noto Sans"/>
          <w:b/>
          <w:szCs w:val="20"/>
        </w:rPr>
        <w:t xml:space="preserve">), </w:t>
      </w:r>
      <w:r w:rsidRPr="00A8748C">
        <w:rPr>
          <w:rFonts w:cs="Noto Sans"/>
          <w:b/>
          <w:szCs w:val="20"/>
          <w:u w:val="single"/>
        </w:rPr>
        <w:t>(NACIONAL / INTERNACIONAL BAJO COBERTURA DE LOS TRATADOS / INTERNACIONAL ABIERTA)</w:t>
      </w:r>
      <w:r w:rsidRPr="00A8748C">
        <w:rPr>
          <w:rFonts w:cs="Noto Sans"/>
          <w:szCs w:val="20"/>
        </w:rPr>
        <w:t xml:space="preserve">, QUE CELEBRAN, POR UNA PARTE, EL EJECUTIVO FEDERAL POR CONDUCTO DE LA </w:t>
      </w:r>
      <w:r w:rsidRPr="00A8748C">
        <w:rPr>
          <w:rFonts w:cs="Noto Sans"/>
          <w:b/>
          <w:szCs w:val="20"/>
          <w:u w:val="single"/>
        </w:rPr>
        <w:t>(NOMBRE DE LA DEPENDENCIA O ENTIDAD)</w:t>
      </w:r>
      <w:r w:rsidRPr="00A8748C">
        <w:rPr>
          <w:rFonts w:cs="Noto Sans"/>
          <w:szCs w:val="20"/>
        </w:rPr>
        <w:t>, EN LO SUCESIVO</w:t>
      </w:r>
      <w:r w:rsidRPr="00A8748C">
        <w:rPr>
          <w:rFonts w:cs="Noto Sans"/>
          <w:b/>
          <w:szCs w:val="20"/>
        </w:rPr>
        <w:t xml:space="preserve"> “LA DEPENDENCIA O ENTIDAD”,</w:t>
      </w:r>
      <w:r w:rsidRPr="00A8748C">
        <w:rPr>
          <w:rFonts w:cs="Noto Sans"/>
          <w:szCs w:val="20"/>
        </w:rPr>
        <w:t xml:space="preserve"> REPRESENTADA POR </w:t>
      </w:r>
      <w:r w:rsidRPr="00A8748C">
        <w:rPr>
          <w:rFonts w:cs="Noto Sans"/>
          <w:b/>
          <w:bCs/>
          <w:szCs w:val="20"/>
          <w:u w:val="single"/>
        </w:rPr>
        <w:t>(NOMBRE DEL REPRESENTANTE DE LA DEPENDENCIA O ENTIDAD)</w:t>
      </w:r>
      <w:r w:rsidRPr="00A8748C">
        <w:rPr>
          <w:rFonts w:cs="Noto Sans"/>
          <w:szCs w:val="20"/>
        </w:rPr>
        <w:t xml:space="preserve">, EN SU CARÁCTER DE </w:t>
      </w:r>
      <w:r w:rsidRPr="00A8748C">
        <w:rPr>
          <w:rFonts w:cs="Noto Sans"/>
          <w:b/>
          <w:bCs/>
          <w:szCs w:val="20"/>
        </w:rPr>
        <w:t>(</w:t>
      </w:r>
      <w:r w:rsidRPr="00A8748C">
        <w:rPr>
          <w:rFonts w:cs="Noto Sans"/>
          <w:b/>
          <w:bCs/>
          <w:szCs w:val="20"/>
          <w:u w:val="single"/>
        </w:rPr>
        <w:t>SEÑALAR CARGO DEL REPRESENTANTE)</w:t>
      </w:r>
      <w:r w:rsidRPr="00A8748C">
        <w:rPr>
          <w:rFonts w:cs="Noto Sans"/>
          <w:szCs w:val="20"/>
        </w:rPr>
        <w:t xml:space="preserve">, Y POR LA OTRA, </w:t>
      </w:r>
      <w:r w:rsidRPr="00A8748C">
        <w:rPr>
          <w:rFonts w:cs="Noto Sans"/>
          <w:b/>
          <w:szCs w:val="20"/>
        </w:rPr>
        <w:t>(</w:t>
      </w:r>
      <w:r w:rsidRPr="00A8748C">
        <w:rPr>
          <w:rFonts w:cs="Noto Sans"/>
          <w:b/>
          <w:szCs w:val="20"/>
          <w:u w:val="single"/>
        </w:rPr>
        <w:t>NOMBRE DE LA PERSONA FÍSICA O RAZON SOCIAL DE LA MORAL)</w:t>
      </w:r>
      <w:r w:rsidRPr="00A8748C">
        <w:rPr>
          <w:rFonts w:cs="Noto Sans"/>
          <w:szCs w:val="20"/>
        </w:rPr>
        <w:t xml:space="preserve">, (SI ES CONJUNTA MENCIONAR EL NOMBRE DE CADA UNO DE ELLOS) EN LO SUCESIVO </w:t>
      </w:r>
      <w:r w:rsidRPr="00A8748C">
        <w:rPr>
          <w:rFonts w:cs="Noto Sans"/>
          <w:b/>
          <w:szCs w:val="20"/>
        </w:rPr>
        <w:t>“EL PROVEEDOR</w:t>
      </w:r>
      <w:r w:rsidRPr="00A8748C">
        <w:rPr>
          <w:rFonts w:cs="Noto Sans"/>
          <w:szCs w:val="20"/>
        </w:rPr>
        <w:t>”,</w:t>
      </w:r>
      <w:r w:rsidRPr="00A8748C">
        <w:rPr>
          <w:rFonts w:cs="Noto Sans"/>
          <w:szCs w:val="20"/>
          <w:u w:val="single"/>
        </w:rPr>
        <w:t xml:space="preserve"> (SOLO SI EL PROVEEDOR ES PERSONA MORAL MOSTRAR EL SIGUIENTE TEXTO</w:t>
      </w:r>
      <w:r w:rsidRPr="00A8748C">
        <w:rPr>
          <w:rFonts w:cs="Noto Sans"/>
          <w:b/>
          <w:bCs/>
          <w:szCs w:val="20"/>
        </w:rPr>
        <w:t xml:space="preserve">: </w:t>
      </w:r>
      <w:r w:rsidRPr="00A8748C">
        <w:rPr>
          <w:rFonts w:cs="Noto Sans"/>
          <w:szCs w:val="20"/>
        </w:rPr>
        <w:t xml:space="preserve">REPRESENTADA POR </w:t>
      </w:r>
      <w:r w:rsidRPr="00A8748C">
        <w:rPr>
          <w:rFonts w:cs="Noto Sans"/>
          <w:b/>
          <w:szCs w:val="20"/>
        </w:rPr>
        <w:t>(</w:t>
      </w:r>
      <w:r w:rsidRPr="00A8748C">
        <w:rPr>
          <w:rFonts w:cs="Noto Sans"/>
          <w:b/>
          <w:szCs w:val="20"/>
          <w:u w:val="single"/>
        </w:rPr>
        <w:t>NOMBRE DEL REPRESENTANTE DE LA PERSONA FÍSICA O MORAL)</w:t>
      </w:r>
      <w:r w:rsidRPr="00A8748C">
        <w:rPr>
          <w:rFonts w:cs="Noto Sans"/>
          <w:szCs w:val="20"/>
        </w:rPr>
        <w:t xml:space="preserve">, EN SU CARÁCTER DE </w:t>
      </w:r>
      <w:r w:rsidRPr="00A8748C">
        <w:rPr>
          <w:rFonts w:cs="Noto Sans"/>
          <w:b/>
          <w:szCs w:val="20"/>
          <w:u w:val="single"/>
        </w:rPr>
        <w:t>(SEÑALAR EN SU CASO EL CARÁCTER DEL REPRESENTANTE: APODERADO, REPRESENTANTE LEGAL, ADMINISTRADOR ÚNICO O PRESIDENTE DEL CONSEJO DE ADMINISTRACIÓN)</w:t>
      </w:r>
      <w:r w:rsidRPr="00A8748C">
        <w:rPr>
          <w:rFonts w:cs="Noto Sans"/>
          <w:szCs w:val="20"/>
        </w:rPr>
        <w:t xml:space="preserve">, (MENCIONAR CADA UNO DE LOS REPRESENTANTES DE LAS PERSONAS QUE DE MANERA CONJUNTA FORMALIZAN EL CONTRATO) A QUIENES DE MANERA CONJUNTA SE LES DENOMINARÁ </w:t>
      </w:r>
      <w:r w:rsidRPr="00A8748C">
        <w:rPr>
          <w:rFonts w:cs="Noto Sans"/>
          <w:b/>
          <w:szCs w:val="20"/>
        </w:rPr>
        <w:t>“LAS PARTES”</w:t>
      </w:r>
      <w:r w:rsidRPr="00A8748C">
        <w:rPr>
          <w:rFonts w:cs="Noto Sans"/>
          <w:szCs w:val="20"/>
        </w:rPr>
        <w:t>, AL TENOR DE LAS DECLARACIONES Y CLÁUSULAS SIGUIENTES:</w:t>
      </w:r>
    </w:p>
    <w:p w14:paraId="0BC60989" w14:textId="77777777" w:rsidR="00181AC6" w:rsidRPr="00A8748C" w:rsidRDefault="00181AC6" w:rsidP="00181AC6">
      <w:pPr>
        <w:rPr>
          <w:rFonts w:cs="Noto Sans"/>
          <w:szCs w:val="20"/>
          <w:lang w:eastAsia="es-MX"/>
        </w:rPr>
      </w:pPr>
    </w:p>
    <w:p w14:paraId="4768772E" w14:textId="77777777" w:rsidR="00181AC6" w:rsidRPr="00A8748C" w:rsidRDefault="00181AC6" w:rsidP="00181AC6">
      <w:pPr>
        <w:pStyle w:val="Prrafodelista"/>
        <w:shd w:val="clear" w:color="auto" w:fill="FFFFFF"/>
        <w:jc w:val="center"/>
        <w:textAlignment w:val="baseline"/>
        <w:rPr>
          <w:rFonts w:cs="Noto Sans"/>
          <w:szCs w:val="20"/>
          <w:bdr w:val="none" w:sz="0" w:space="0" w:color="auto" w:frame="1"/>
          <w:lang w:eastAsia="es-MX"/>
        </w:rPr>
      </w:pPr>
      <w:r w:rsidRPr="00A8748C">
        <w:rPr>
          <w:rFonts w:cs="Noto Sans"/>
          <w:b/>
          <w:szCs w:val="20"/>
          <w:highlight w:val="yellow"/>
        </w:rPr>
        <w:t>DECLARACIONES</w:t>
      </w:r>
    </w:p>
    <w:p w14:paraId="0DB0F236" w14:textId="77777777" w:rsidR="00181AC6" w:rsidRPr="00A8748C" w:rsidRDefault="00181AC6" w:rsidP="00181AC6">
      <w:pPr>
        <w:rPr>
          <w:rFonts w:cs="Noto Sans"/>
          <w:szCs w:val="20"/>
        </w:rPr>
      </w:pPr>
    </w:p>
    <w:p w14:paraId="5848B49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 xml:space="preserve">I. </w:t>
      </w:r>
      <w:r w:rsidRPr="00A8748C">
        <w:rPr>
          <w:rFonts w:cs="Noto Sans"/>
          <w:b/>
          <w:szCs w:val="20"/>
        </w:rPr>
        <w:tab/>
        <w:t>“LA DEPENDENCIA O ENTIDAD”</w:t>
      </w:r>
      <w:r w:rsidRPr="00A8748C">
        <w:rPr>
          <w:rFonts w:cs="Noto Sans"/>
          <w:szCs w:val="20"/>
        </w:rPr>
        <w:t xml:space="preserve"> </w:t>
      </w:r>
      <w:r w:rsidRPr="00A8748C">
        <w:rPr>
          <w:rFonts w:cs="Noto Sans"/>
          <w:bCs/>
          <w:szCs w:val="20"/>
        </w:rPr>
        <w:t xml:space="preserve">declara que: </w:t>
      </w:r>
    </w:p>
    <w:p w14:paraId="78440C4B" w14:textId="77777777" w:rsidR="00181AC6" w:rsidRPr="00A8748C" w:rsidRDefault="00181AC6" w:rsidP="00181AC6">
      <w:pPr>
        <w:widowControl w:val="0"/>
        <w:tabs>
          <w:tab w:val="left" w:pos="426"/>
        </w:tabs>
        <w:ind w:left="426" w:hanging="426"/>
        <w:rPr>
          <w:rFonts w:cs="Noto Sans"/>
          <w:szCs w:val="20"/>
        </w:rPr>
      </w:pPr>
    </w:p>
    <w:p w14:paraId="65988F7B"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I.1</w:t>
      </w:r>
      <w:r w:rsidRPr="00A8748C">
        <w:rPr>
          <w:rFonts w:cs="Noto Sans"/>
          <w:szCs w:val="20"/>
        </w:rPr>
        <w:tab/>
        <w:t xml:space="preserve">Es una </w:t>
      </w:r>
      <w:r w:rsidRPr="00A8748C">
        <w:rPr>
          <w:rFonts w:cs="Noto Sans"/>
          <w:b/>
          <w:szCs w:val="20"/>
        </w:rPr>
        <w:t>“LA DEPENDENCIA O ENTIDAD”</w:t>
      </w:r>
      <w:r w:rsidRPr="00A8748C">
        <w:rPr>
          <w:rFonts w:cs="Noto Sans"/>
          <w:szCs w:val="20"/>
        </w:rPr>
        <w:t xml:space="preserve"> de conformidad con </w:t>
      </w:r>
      <w:r w:rsidRPr="00A8748C">
        <w:rPr>
          <w:rFonts w:cs="Noto Sans"/>
          <w:b/>
          <w:szCs w:val="20"/>
          <w:u w:val="single"/>
        </w:rPr>
        <w:t>(ORDENAMIENTO JURÍDICO EN LOS QUE SE REGULE SU EXISTENCIA)</w:t>
      </w:r>
      <w:r w:rsidRPr="00A8748C">
        <w:rPr>
          <w:rFonts w:cs="Noto Sans"/>
          <w:b/>
          <w:szCs w:val="20"/>
        </w:rPr>
        <w:t>,</w:t>
      </w:r>
      <w:r w:rsidRPr="00A8748C">
        <w:rPr>
          <w:rFonts w:cs="Noto Sans"/>
          <w:szCs w:val="20"/>
        </w:rPr>
        <w:t xml:space="preserve"> cuya competencia y atribuciones se señalan en </w:t>
      </w:r>
      <w:r w:rsidRPr="00A8748C">
        <w:rPr>
          <w:rFonts w:cs="Noto Sans"/>
          <w:b/>
          <w:szCs w:val="20"/>
          <w:u w:val="single"/>
        </w:rPr>
        <w:t>(ORDENAMIENTO JURÍDICO EN LOS QUE SE REGULEN SUS ATRIBUCIONES Y COMPETENCIAS)</w:t>
      </w:r>
      <w:r w:rsidRPr="00A8748C">
        <w:rPr>
          <w:rFonts w:cs="Noto Sans"/>
          <w:szCs w:val="20"/>
          <w:u w:val="single"/>
        </w:rPr>
        <w:t>.</w:t>
      </w:r>
    </w:p>
    <w:p w14:paraId="28C553CD" w14:textId="77777777" w:rsidR="00181AC6" w:rsidRPr="00A8748C" w:rsidRDefault="00181AC6" w:rsidP="00181AC6">
      <w:pPr>
        <w:widowControl w:val="0"/>
        <w:tabs>
          <w:tab w:val="left" w:pos="426"/>
        </w:tabs>
        <w:ind w:left="426" w:hanging="426"/>
        <w:rPr>
          <w:rFonts w:cs="Noto Sans"/>
          <w:szCs w:val="20"/>
        </w:rPr>
      </w:pPr>
    </w:p>
    <w:p w14:paraId="352CAB73" w14:textId="77777777" w:rsidR="00181AC6" w:rsidRPr="00A8748C" w:rsidRDefault="00181AC6" w:rsidP="00181AC6">
      <w:pPr>
        <w:ind w:left="426" w:hanging="426"/>
        <w:rPr>
          <w:rFonts w:cs="Noto Sans"/>
          <w:szCs w:val="20"/>
        </w:rPr>
      </w:pPr>
      <w:r w:rsidRPr="00A8748C">
        <w:rPr>
          <w:rFonts w:cs="Noto Sans"/>
          <w:b/>
          <w:szCs w:val="20"/>
        </w:rPr>
        <w:t>I.2</w:t>
      </w:r>
      <w:r w:rsidRPr="00A8748C">
        <w:rPr>
          <w:rFonts w:cs="Noto Sans"/>
          <w:szCs w:val="20"/>
        </w:rPr>
        <w:tab/>
        <w:t xml:space="preserve">Conforme a lo dispuesto por </w:t>
      </w:r>
      <w:r w:rsidRPr="00A8748C">
        <w:rPr>
          <w:rFonts w:cs="Noto Sans"/>
          <w:b/>
          <w:szCs w:val="20"/>
          <w:u w:val="single"/>
        </w:rPr>
        <w:t>(ORDENAMIENTO JURÍDICO EN EL QUE SE REGULEN SUS FACULTADES O INSTRUMENTO NOTARIAL EN EL QUE SE LE OTORGA LAS FACULTADES),</w:t>
      </w:r>
      <w:r w:rsidRPr="00A8748C">
        <w:rPr>
          <w:rFonts w:cs="Noto Sans"/>
          <w:szCs w:val="20"/>
        </w:rPr>
        <w:t xml:space="preserve"> el C.</w:t>
      </w:r>
      <w:r w:rsidRPr="00A8748C">
        <w:rPr>
          <w:rFonts w:cs="Noto Sans"/>
          <w:b/>
          <w:bCs/>
          <w:szCs w:val="20"/>
        </w:rPr>
        <w:t xml:space="preserve"> </w:t>
      </w:r>
      <w:r w:rsidRPr="00A8748C">
        <w:rPr>
          <w:rFonts w:cs="Noto Sans"/>
          <w:szCs w:val="20"/>
          <w:u w:val="single"/>
        </w:rPr>
        <w:t>(</w:t>
      </w:r>
      <w:r w:rsidRPr="00A8748C">
        <w:rPr>
          <w:rFonts w:cs="Noto Sans"/>
          <w:b/>
          <w:szCs w:val="20"/>
          <w:u w:val="single"/>
        </w:rPr>
        <w:t>NOMBRE Y CARGO DEL O LA REPRESENTANTE DE LA DEPENDENCIA O ENTIDAD</w:t>
      </w:r>
      <w:r w:rsidRPr="00A8748C">
        <w:rPr>
          <w:rFonts w:cs="Noto Sans"/>
          <w:szCs w:val="20"/>
          <w:u w:val="single"/>
        </w:rPr>
        <w:t>)</w:t>
      </w:r>
      <w:r w:rsidRPr="00A8748C">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0DBA3BAA" w14:textId="77777777" w:rsidR="00181AC6" w:rsidRPr="00A8748C" w:rsidRDefault="00181AC6" w:rsidP="00181AC6">
      <w:pPr>
        <w:ind w:left="426" w:hanging="426"/>
        <w:rPr>
          <w:rFonts w:cs="Noto Sans"/>
          <w:szCs w:val="20"/>
        </w:rPr>
      </w:pPr>
    </w:p>
    <w:p w14:paraId="3C8F96EA" w14:textId="77777777" w:rsidR="00181AC6" w:rsidRPr="00A8748C" w:rsidRDefault="00181AC6" w:rsidP="00181AC6">
      <w:pPr>
        <w:ind w:left="426" w:hanging="426"/>
        <w:rPr>
          <w:rFonts w:cs="Noto Sans"/>
          <w:szCs w:val="20"/>
        </w:rPr>
      </w:pPr>
      <w:r w:rsidRPr="00A8748C">
        <w:rPr>
          <w:rFonts w:cs="Noto Sans"/>
          <w:b/>
          <w:szCs w:val="20"/>
        </w:rPr>
        <w:t xml:space="preserve">I.3 </w:t>
      </w:r>
      <w:r w:rsidRPr="00A8748C">
        <w:rPr>
          <w:rFonts w:cs="Noto Sans"/>
          <w:szCs w:val="20"/>
        </w:rPr>
        <w:t xml:space="preserve">De conformidad con </w:t>
      </w:r>
      <w:r w:rsidRPr="00A8748C">
        <w:rPr>
          <w:rFonts w:cs="Noto Sans"/>
          <w:b/>
          <w:szCs w:val="20"/>
          <w:u w:val="single"/>
        </w:rPr>
        <w:t>____(ORDENAMIENTO JURÍDICO EN EL QUE SE REGULEN SUS FACULTADES)</w:t>
      </w:r>
      <w:r w:rsidRPr="00A8748C">
        <w:rPr>
          <w:rFonts w:cs="Noto Sans"/>
          <w:szCs w:val="20"/>
        </w:rPr>
        <w:t xml:space="preserve"> suscribe el presente instrumento el C.</w:t>
      </w:r>
      <w:r w:rsidRPr="00A8748C">
        <w:rPr>
          <w:rFonts w:cs="Noto Sans"/>
          <w:szCs w:val="20"/>
          <w:u w:val="single"/>
        </w:rPr>
        <w:t>(</w:t>
      </w:r>
      <w:r w:rsidRPr="00A8748C">
        <w:rPr>
          <w:rFonts w:cs="Noto Sans"/>
          <w:b/>
          <w:szCs w:val="20"/>
          <w:u w:val="single"/>
        </w:rPr>
        <w:t>NOMBRE DEL ADMINISTRADOR DEL CONTRATO)</w:t>
      </w:r>
      <w:r w:rsidRPr="00A8748C">
        <w:rPr>
          <w:rFonts w:cs="Noto Sans"/>
          <w:szCs w:val="20"/>
          <w:u w:val="single"/>
        </w:rPr>
        <w:t>, (</w:t>
      </w:r>
      <w:r w:rsidRPr="00A8748C">
        <w:rPr>
          <w:rFonts w:cs="Noto Sans"/>
          <w:b/>
          <w:szCs w:val="20"/>
          <w:u w:val="single"/>
        </w:rPr>
        <w:t>SEÑALAR CARGO DEL ADMINISTRADOR DEL CONTRATO</w:t>
      </w:r>
      <w:r w:rsidRPr="00A8748C">
        <w:rPr>
          <w:rFonts w:cs="Noto Sans"/>
          <w:szCs w:val="20"/>
          <w:u w:val="single"/>
        </w:rPr>
        <w:t>)</w:t>
      </w:r>
      <w:r w:rsidRPr="00A8748C">
        <w:rPr>
          <w:rFonts w:cs="Noto Sans"/>
          <w:szCs w:val="20"/>
        </w:rPr>
        <w:t xml:space="preserve">, con R.F.C </w:t>
      </w:r>
      <w:r w:rsidRPr="00A8748C">
        <w:rPr>
          <w:rFonts w:cs="Noto Sans"/>
          <w:b/>
          <w:szCs w:val="20"/>
          <w:u w:val="single"/>
        </w:rPr>
        <w:t>(INCORPORAR RFC)</w:t>
      </w:r>
      <w:r w:rsidRPr="00A8748C">
        <w:rPr>
          <w:rFonts w:cs="Noto Sans"/>
          <w:szCs w:val="20"/>
        </w:rPr>
        <w:t xml:space="preserve">, </w:t>
      </w:r>
      <w:r w:rsidRPr="00A8748C">
        <w:rPr>
          <w:rFonts w:cs="Noto Sans"/>
          <w:bCs/>
          <w:szCs w:val="20"/>
        </w:rPr>
        <w:t xml:space="preserve">designado para dar seguimiento y verificar </w:t>
      </w:r>
      <w:r w:rsidRPr="00A8748C">
        <w:rPr>
          <w:rFonts w:cs="Noto Sans"/>
          <w:szCs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A8748C">
        <w:rPr>
          <w:rFonts w:cs="Noto Sans"/>
          <w:b/>
          <w:szCs w:val="20"/>
        </w:rPr>
        <w:t>“EL PROVEEDOR”</w:t>
      </w:r>
      <w:r w:rsidRPr="00A8748C">
        <w:rPr>
          <w:rFonts w:cs="Noto Sans"/>
          <w:szCs w:val="20"/>
        </w:rPr>
        <w:t xml:space="preserve"> para los efectos del presente contrato.</w:t>
      </w:r>
    </w:p>
    <w:p w14:paraId="6B9D64A6" w14:textId="77777777" w:rsidR="00181AC6" w:rsidRPr="00A8748C" w:rsidRDefault="00181AC6" w:rsidP="00181AC6">
      <w:pPr>
        <w:rPr>
          <w:rFonts w:cs="Noto Sans"/>
          <w:szCs w:val="20"/>
        </w:rPr>
      </w:pPr>
    </w:p>
    <w:p w14:paraId="102B25C0" w14:textId="77777777" w:rsidR="00181AC6" w:rsidRPr="00A8748C" w:rsidRDefault="00181AC6" w:rsidP="00181AC6">
      <w:pPr>
        <w:ind w:left="426"/>
        <w:rPr>
          <w:rFonts w:cs="Noto Sans"/>
          <w:szCs w:val="20"/>
        </w:rPr>
      </w:pPr>
      <w:r w:rsidRPr="00A8748C">
        <w:rPr>
          <w:rFonts w:cs="Noto Sans"/>
          <w:szCs w:val="20"/>
        </w:rPr>
        <w:t xml:space="preserve">INSTRUCCIÓN: EN CASO DE REQUERIR QUE EL INSTRUMENTO JURÍDICO SEA FIRMADO POR MÁS SERVIDORES PÚBLICOS, SE DEBERÁ AGREGAR LA SIGUIENTE DECLARACIÓN TANTAS VECES FIRMANTES SEAN AÑADIDOS. </w:t>
      </w:r>
    </w:p>
    <w:p w14:paraId="6253EA86" w14:textId="77777777" w:rsidR="00181AC6" w:rsidRPr="00A8748C" w:rsidRDefault="00181AC6" w:rsidP="00181AC6">
      <w:pPr>
        <w:ind w:left="426"/>
        <w:rPr>
          <w:rFonts w:cs="Noto Sans"/>
          <w:b/>
          <w:szCs w:val="20"/>
          <w:u w:val="single"/>
        </w:rPr>
      </w:pPr>
    </w:p>
    <w:p w14:paraId="4859043A" w14:textId="77777777" w:rsidR="00181AC6" w:rsidRPr="00A8748C" w:rsidRDefault="00181AC6" w:rsidP="00181AC6">
      <w:pPr>
        <w:suppressAutoHyphens/>
        <w:overflowPunct w:val="0"/>
        <w:autoSpaceDE w:val="0"/>
        <w:autoSpaceDN w:val="0"/>
        <w:adjustRightInd w:val="0"/>
        <w:ind w:left="426" w:hanging="426"/>
        <w:textAlignment w:val="baseline"/>
        <w:rPr>
          <w:rFonts w:cs="Noto Sans"/>
          <w:b/>
          <w:szCs w:val="20"/>
          <w:u w:val="single"/>
        </w:rPr>
      </w:pPr>
      <w:r w:rsidRPr="00A8748C">
        <w:rPr>
          <w:rFonts w:cs="Noto Sans"/>
          <w:b/>
          <w:szCs w:val="20"/>
        </w:rPr>
        <w:t>I.4</w:t>
      </w:r>
      <w:r w:rsidRPr="00A8748C">
        <w:rPr>
          <w:rFonts w:cs="Noto Sans"/>
          <w:b/>
          <w:szCs w:val="20"/>
        </w:rPr>
        <w:tab/>
      </w:r>
      <w:r w:rsidRPr="00A8748C">
        <w:rPr>
          <w:rFonts w:cs="Noto Sans"/>
          <w:szCs w:val="20"/>
        </w:rPr>
        <w:t xml:space="preserve">De conformidad con </w:t>
      </w:r>
      <w:r w:rsidRPr="00A8748C">
        <w:rPr>
          <w:rFonts w:cs="Noto Sans"/>
          <w:b/>
          <w:szCs w:val="20"/>
        </w:rPr>
        <w:t>(</w:t>
      </w:r>
      <w:r w:rsidRPr="00A8748C">
        <w:rPr>
          <w:rFonts w:cs="Noto Sans"/>
          <w:b/>
          <w:szCs w:val="20"/>
          <w:u w:val="single"/>
        </w:rPr>
        <w:t>ORDENAMIENTO JURÍDICO EN LOS QUE SE REGULEN SUS FACULTADES)</w:t>
      </w:r>
      <w:r w:rsidRPr="00A8748C">
        <w:rPr>
          <w:rFonts w:cs="Noto Sans"/>
          <w:szCs w:val="20"/>
        </w:rPr>
        <w:t xml:space="preserve"> suscribe el presente instrumento el C.</w:t>
      </w:r>
      <w:r w:rsidRPr="00A8748C">
        <w:rPr>
          <w:rFonts w:cs="Noto Sans"/>
          <w:b/>
          <w:bCs/>
          <w:szCs w:val="20"/>
        </w:rPr>
        <w:t xml:space="preserve"> </w:t>
      </w:r>
      <w:r w:rsidRPr="00A8748C">
        <w:rPr>
          <w:rFonts w:cs="Noto Sans"/>
          <w:b/>
          <w:bCs/>
          <w:szCs w:val="20"/>
          <w:u w:val="single"/>
        </w:rPr>
        <w:t>(NOMBRE DEL FIRMANTE X)</w:t>
      </w:r>
      <w:r w:rsidRPr="00A8748C">
        <w:rPr>
          <w:rFonts w:cs="Noto Sans"/>
          <w:szCs w:val="20"/>
          <w:u w:val="single"/>
        </w:rPr>
        <w:t xml:space="preserve">, </w:t>
      </w:r>
      <w:r w:rsidRPr="00A8748C">
        <w:rPr>
          <w:rFonts w:cs="Noto Sans"/>
          <w:b/>
          <w:bCs/>
          <w:szCs w:val="20"/>
          <w:u w:val="single"/>
        </w:rPr>
        <w:t>(SEÑALAR CARGO DEL FIRMANTE X)</w:t>
      </w:r>
      <w:r w:rsidRPr="00A8748C">
        <w:rPr>
          <w:rFonts w:cs="Noto Sans"/>
          <w:szCs w:val="20"/>
        </w:rPr>
        <w:t xml:space="preserve">, R.F.C </w:t>
      </w:r>
      <w:r w:rsidRPr="00A8748C">
        <w:rPr>
          <w:rFonts w:cs="Noto Sans"/>
          <w:b/>
          <w:szCs w:val="20"/>
          <w:u w:val="single"/>
        </w:rPr>
        <w:t>(INCORPORAR RFC DEL FIRMANTE X)</w:t>
      </w:r>
      <w:r w:rsidRPr="00A8748C">
        <w:rPr>
          <w:rFonts w:cs="Noto Sans"/>
          <w:szCs w:val="20"/>
        </w:rPr>
        <w:t xml:space="preserve">, facultado para </w:t>
      </w:r>
      <w:r w:rsidRPr="00A8748C">
        <w:rPr>
          <w:rFonts w:cs="Noto Sans"/>
          <w:b/>
          <w:szCs w:val="20"/>
          <w:u w:val="single"/>
        </w:rPr>
        <w:t>(INCORPORAR FACULTADES Y PARTICIPACIÓN EN EL CONTRATO).</w:t>
      </w:r>
    </w:p>
    <w:p w14:paraId="1A03EDFA" w14:textId="77777777" w:rsidR="00181AC6" w:rsidRPr="00A8748C" w:rsidRDefault="00181AC6" w:rsidP="00181AC6">
      <w:pPr>
        <w:ind w:left="426" w:hanging="426"/>
        <w:rPr>
          <w:rFonts w:cs="Noto Sans"/>
          <w:szCs w:val="20"/>
        </w:rPr>
      </w:pPr>
    </w:p>
    <w:p w14:paraId="23CD5F8C" w14:textId="77777777" w:rsidR="00181AC6" w:rsidRPr="00A8748C" w:rsidRDefault="00181AC6" w:rsidP="00181AC6">
      <w:pPr>
        <w:ind w:left="426" w:hanging="426"/>
        <w:rPr>
          <w:rFonts w:cs="Noto Sans"/>
          <w:szCs w:val="20"/>
        </w:rPr>
      </w:pPr>
      <w:r w:rsidRPr="00A8748C">
        <w:rPr>
          <w:rFonts w:cs="Noto Sans"/>
          <w:b/>
          <w:szCs w:val="20"/>
        </w:rPr>
        <w:t>I.5</w:t>
      </w:r>
      <w:r w:rsidRPr="00A8748C">
        <w:rPr>
          <w:rFonts w:cs="Noto Sans"/>
          <w:szCs w:val="20"/>
        </w:rPr>
        <w:tab/>
        <w:t>La adjudicación del presente contrato se realizó mediante el procedimiento de</w:t>
      </w:r>
      <w:r w:rsidRPr="00A8748C">
        <w:rPr>
          <w:rFonts w:cs="Noto Sans"/>
          <w:b/>
          <w:bCs/>
          <w:szCs w:val="20"/>
        </w:rPr>
        <w:t xml:space="preserve"> </w:t>
      </w:r>
      <w:r w:rsidRPr="00A8748C">
        <w:rPr>
          <w:rFonts w:cs="Noto Sans"/>
          <w:szCs w:val="20"/>
          <w:u w:val="single"/>
        </w:rPr>
        <w:t>(</w:t>
      </w:r>
      <w:r w:rsidRPr="00A8748C">
        <w:rPr>
          <w:rFonts w:cs="Noto Sans"/>
          <w:b/>
          <w:szCs w:val="20"/>
          <w:u w:val="single"/>
        </w:rPr>
        <w:t>TIPO DE PROCEDIMIENTO</w:t>
      </w:r>
      <w:r w:rsidRPr="00A8748C">
        <w:rPr>
          <w:rFonts w:cs="Noto Sans"/>
          <w:szCs w:val="20"/>
          <w:u w:val="single"/>
        </w:rPr>
        <w:t>)</w:t>
      </w:r>
      <w:r w:rsidRPr="00A8748C">
        <w:rPr>
          <w:rFonts w:cs="Noto Sans"/>
          <w:szCs w:val="20"/>
        </w:rPr>
        <w:t xml:space="preserve"> de carácter </w:t>
      </w:r>
      <w:r w:rsidRPr="00A8748C">
        <w:rPr>
          <w:rFonts w:cs="Noto Sans"/>
          <w:b/>
          <w:szCs w:val="20"/>
          <w:u w:val="single"/>
        </w:rPr>
        <w:t>(INCORPORAR EL CARÁCTER DEL PROCEDIMIENTO)</w:t>
      </w:r>
      <w:r w:rsidRPr="00A8748C">
        <w:rPr>
          <w:rFonts w:cs="Noto Sans"/>
          <w:szCs w:val="20"/>
        </w:rPr>
        <w:t xml:space="preserve">, al amparo de lo establecido en los artículos 134 de la Constitución Política de los Estados Unidos Mexicanos; </w:t>
      </w:r>
      <w:r w:rsidRPr="00A8748C">
        <w:rPr>
          <w:rFonts w:cs="Noto Sans"/>
          <w:b/>
          <w:szCs w:val="20"/>
          <w:u w:val="single"/>
        </w:rPr>
        <w:t>(CITAR LOS NUMERALES)</w:t>
      </w:r>
      <w:r w:rsidRPr="00A8748C">
        <w:rPr>
          <w:rFonts w:cs="Noto Sans"/>
          <w:szCs w:val="20"/>
        </w:rPr>
        <w:t xml:space="preserve"> de la Ley de Adquisiciones, Arrendamientos y Servicios del Sector Público, </w:t>
      </w:r>
      <w:r w:rsidRPr="00A8748C">
        <w:rPr>
          <w:rFonts w:cs="Noto Sans"/>
          <w:b/>
          <w:szCs w:val="20"/>
        </w:rPr>
        <w:t>“LAASSP”</w:t>
      </w:r>
      <w:r w:rsidRPr="00A8748C">
        <w:rPr>
          <w:rFonts w:cs="Noto Sans"/>
          <w:szCs w:val="20"/>
        </w:rPr>
        <w:t xml:space="preserve">, y </w:t>
      </w:r>
      <w:r w:rsidRPr="00A8748C">
        <w:rPr>
          <w:rFonts w:cs="Noto Sans"/>
          <w:b/>
          <w:szCs w:val="20"/>
          <w:u w:val="single"/>
        </w:rPr>
        <w:t>(CITAR LOS NUMERALES)</w:t>
      </w:r>
      <w:r w:rsidRPr="00A8748C">
        <w:rPr>
          <w:rFonts w:cs="Noto Sans"/>
          <w:szCs w:val="20"/>
        </w:rPr>
        <w:t xml:space="preserve"> de su Reglamento.</w:t>
      </w:r>
    </w:p>
    <w:p w14:paraId="18D73B87" w14:textId="77777777" w:rsidR="00181AC6" w:rsidRPr="00A8748C" w:rsidRDefault="00181AC6" w:rsidP="00181AC6">
      <w:pPr>
        <w:rPr>
          <w:rFonts w:cs="Noto Sans"/>
          <w:szCs w:val="20"/>
        </w:rPr>
      </w:pPr>
    </w:p>
    <w:p w14:paraId="14137054" w14:textId="77777777" w:rsidR="00181AC6" w:rsidRPr="00A8748C" w:rsidRDefault="00181AC6" w:rsidP="00181AC6">
      <w:pPr>
        <w:ind w:left="426" w:hanging="426"/>
        <w:rPr>
          <w:rFonts w:cs="Noto Sans"/>
          <w:szCs w:val="20"/>
        </w:rPr>
      </w:pPr>
      <w:r w:rsidRPr="00A8748C">
        <w:rPr>
          <w:rFonts w:cs="Noto Sans"/>
          <w:b/>
          <w:szCs w:val="20"/>
        </w:rPr>
        <w:t>I.6</w:t>
      </w:r>
      <w:r w:rsidRPr="00A8748C">
        <w:rPr>
          <w:rFonts w:cs="Noto Sans"/>
          <w:szCs w:val="20"/>
        </w:rPr>
        <w:tab/>
      </w:r>
      <w:r w:rsidRPr="00A8748C">
        <w:rPr>
          <w:rFonts w:cs="Noto Sans"/>
          <w:b/>
          <w:szCs w:val="20"/>
        </w:rPr>
        <w:t>“LA DEPENDENCIA O ENTIDAD”</w:t>
      </w:r>
      <w:r w:rsidRPr="00A8748C">
        <w:rPr>
          <w:rFonts w:cs="Noto Sans"/>
          <w:szCs w:val="20"/>
        </w:rPr>
        <w:t xml:space="preserve"> cuenta con suficiencia presupuestaria otorgada mediante</w:t>
      </w:r>
      <w:r w:rsidRPr="00A8748C">
        <w:rPr>
          <w:rFonts w:cs="Noto Sans"/>
          <w:b/>
          <w:szCs w:val="20"/>
        </w:rPr>
        <w:t xml:space="preserve"> </w:t>
      </w:r>
      <w:r w:rsidRPr="00A8748C">
        <w:rPr>
          <w:rFonts w:cs="Noto Sans"/>
          <w:b/>
          <w:szCs w:val="20"/>
          <w:u w:val="single"/>
        </w:rPr>
        <w:t xml:space="preserve">(NÚMERO Y FECHA DE OFICIO), </w:t>
      </w:r>
      <w:r w:rsidRPr="00A8748C">
        <w:rPr>
          <w:rFonts w:cs="Noto Sans"/>
          <w:szCs w:val="20"/>
        </w:rPr>
        <w:t xml:space="preserve">emitido por la </w:t>
      </w:r>
      <w:r w:rsidRPr="00A8748C">
        <w:rPr>
          <w:rFonts w:cs="Noto Sans"/>
          <w:b/>
          <w:szCs w:val="20"/>
        </w:rPr>
        <w:t>_____________________</w:t>
      </w:r>
      <w:r w:rsidRPr="00A8748C">
        <w:rPr>
          <w:rFonts w:cs="Noto Sans"/>
          <w:szCs w:val="20"/>
        </w:rPr>
        <w:t xml:space="preserve">. </w:t>
      </w:r>
    </w:p>
    <w:p w14:paraId="48C90887" w14:textId="77777777" w:rsidR="00181AC6" w:rsidRPr="00A8748C" w:rsidRDefault="00181AC6" w:rsidP="00181AC6">
      <w:pPr>
        <w:ind w:left="426" w:hanging="426"/>
        <w:rPr>
          <w:rFonts w:cs="Noto Sans"/>
          <w:bCs/>
          <w:szCs w:val="20"/>
          <w:lang w:eastAsia="es-MX"/>
        </w:rPr>
      </w:pPr>
    </w:p>
    <w:p w14:paraId="6358FDDB" w14:textId="77777777" w:rsidR="00181AC6" w:rsidRPr="00A8748C" w:rsidRDefault="00181AC6" w:rsidP="00181AC6">
      <w:pPr>
        <w:ind w:left="426"/>
        <w:rPr>
          <w:rFonts w:cs="Noto Sans"/>
          <w:szCs w:val="20"/>
        </w:rPr>
      </w:pPr>
      <w:r w:rsidRPr="00A8748C">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680F9A17"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p>
    <w:p w14:paraId="399754E6" w14:textId="77777777" w:rsidR="00181AC6" w:rsidRPr="00A8748C" w:rsidRDefault="00181AC6" w:rsidP="00181AC6">
      <w:pPr>
        <w:pStyle w:val="Textoindependiente"/>
        <w:tabs>
          <w:tab w:val="left" w:pos="426"/>
        </w:tabs>
        <w:ind w:left="426" w:right="118"/>
        <w:rPr>
          <w:rFonts w:ascii="Noto Sans" w:hAnsi="Noto Sans" w:cs="Noto Sans"/>
          <w:bCs/>
          <w:sz w:val="20"/>
          <w:szCs w:val="20"/>
        </w:rPr>
      </w:pPr>
      <w:r w:rsidRPr="00A8748C">
        <w:rPr>
          <w:rFonts w:ascii="Noto Sans" w:hAnsi="Noto Sans" w:cs="Noto Sans"/>
          <w:bCs/>
          <w:sz w:val="20"/>
          <w:szCs w:val="20"/>
        </w:rPr>
        <w:t xml:space="preserve">La Secretaría de Hacienda y Crédito Público </w:t>
      </w:r>
      <w:r w:rsidRPr="00A8748C">
        <w:rPr>
          <w:rFonts w:ascii="Noto Sans" w:hAnsi="Noto Sans" w:cs="Noto Sans"/>
          <w:b/>
          <w:bCs/>
          <w:sz w:val="20"/>
          <w:szCs w:val="20"/>
          <w:u w:val="single"/>
        </w:rPr>
        <w:t xml:space="preserve">(EN SU CASO TITULAR DE LA ENTIDAD) </w:t>
      </w:r>
      <w:r w:rsidRPr="00A8748C">
        <w:rPr>
          <w:rFonts w:ascii="Noto Sans" w:hAnsi="Noto Sans" w:cs="Noto Sans"/>
          <w:bCs/>
          <w:sz w:val="20"/>
          <w:szCs w:val="20"/>
        </w:rPr>
        <w:t xml:space="preserve">autorizó la </w:t>
      </w:r>
      <w:proofErr w:type="spellStart"/>
      <w:r w:rsidRPr="00A8748C">
        <w:rPr>
          <w:rFonts w:ascii="Noto Sans" w:hAnsi="Noto Sans" w:cs="Noto Sans"/>
          <w:bCs/>
          <w:sz w:val="20"/>
          <w:szCs w:val="20"/>
        </w:rPr>
        <w:t>plurianualidad</w:t>
      </w:r>
      <w:proofErr w:type="spellEnd"/>
      <w:r w:rsidRPr="00A8748C">
        <w:rPr>
          <w:rFonts w:ascii="Noto Sans" w:hAnsi="Noto Sans" w:cs="Noto Sans"/>
          <w:bCs/>
          <w:sz w:val="20"/>
          <w:szCs w:val="20"/>
        </w:rPr>
        <w:t xml:space="preserve"> mediante el oficio número ______________________</w:t>
      </w:r>
    </w:p>
    <w:p w14:paraId="7DA0CEA6" w14:textId="77777777" w:rsidR="00181AC6" w:rsidRPr="00A8748C" w:rsidRDefault="00181AC6" w:rsidP="00181AC6">
      <w:pPr>
        <w:ind w:left="426" w:hanging="426"/>
        <w:rPr>
          <w:rFonts w:cs="Noto Sans"/>
          <w:bCs/>
          <w:szCs w:val="20"/>
          <w:lang w:eastAsia="es-MX"/>
        </w:rPr>
      </w:pPr>
    </w:p>
    <w:p w14:paraId="1D24A101" w14:textId="77777777" w:rsidR="00181AC6" w:rsidRPr="00A8748C" w:rsidRDefault="00181AC6" w:rsidP="00181AC6">
      <w:pPr>
        <w:ind w:left="426"/>
        <w:rPr>
          <w:rFonts w:cs="Noto Sans"/>
          <w:szCs w:val="20"/>
        </w:rPr>
      </w:pPr>
      <w:r w:rsidRPr="00A8748C">
        <w:rPr>
          <w:rFonts w:cs="Noto Sans"/>
          <w:szCs w:val="20"/>
        </w:rPr>
        <w:t>INSTRUCCIÓN: SI LA CONTRATACIÓN ES PREVIA A LA AUTORIZACIÓN DE SU PRESUPUESTO, CONFORME AL ARTÍCULO 33, PÁRRAFO SEGUNDO DE LA LAASSP (ANTICIPADA) MOSTRAR EL SIGUIENTE TEXTO:</w:t>
      </w:r>
    </w:p>
    <w:p w14:paraId="21417004" w14:textId="77777777" w:rsidR="00181AC6" w:rsidRPr="00A8748C" w:rsidRDefault="00181AC6" w:rsidP="00181AC6">
      <w:pPr>
        <w:ind w:left="426"/>
        <w:rPr>
          <w:rFonts w:cs="Noto Sans"/>
          <w:szCs w:val="20"/>
        </w:rPr>
      </w:pPr>
    </w:p>
    <w:p w14:paraId="66731C52" w14:textId="77777777" w:rsidR="00181AC6" w:rsidRPr="00A8748C" w:rsidRDefault="00181AC6" w:rsidP="00181AC6">
      <w:pPr>
        <w:ind w:left="426"/>
        <w:rPr>
          <w:rFonts w:cs="Noto Sans"/>
          <w:szCs w:val="20"/>
        </w:rPr>
      </w:pPr>
      <w:r w:rsidRPr="00A8748C">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691271F1" w14:textId="77777777" w:rsidR="00181AC6" w:rsidRPr="00A8748C" w:rsidRDefault="00181AC6" w:rsidP="00181AC6">
      <w:pPr>
        <w:ind w:left="426"/>
        <w:rPr>
          <w:rFonts w:cs="Noto Sans"/>
          <w:szCs w:val="20"/>
        </w:rPr>
      </w:pPr>
    </w:p>
    <w:p w14:paraId="03AA29EF" w14:textId="77777777" w:rsidR="00181AC6" w:rsidRPr="00A8748C" w:rsidRDefault="00181AC6" w:rsidP="00181AC6">
      <w:pPr>
        <w:widowControl w:val="0"/>
        <w:tabs>
          <w:tab w:val="left" w:pos="426"/>
        </w:tabs>
        <w:ind w:left="426" w:hanging="426"/>
        <w:rPr>
          <w:rFonts w:cs="Noto Sans"/>
          <w:szCs w:val="20"/>
          <w:u w:val="single"/>
        </w:rPr>
      </w:pPr>
      <w:r w:rsidRPr="00A8748C">
        <w:rPr>
          <w:rFonts w:cs="Noto Sans"/>
          <w:b/>
          <w:szCs w:val="20"/>
        </w:rPr>
        <w:t>I.7</w:t>
      </w:r>
      <w:r w:rsidRPr="00A8748C">
        <w:rPr>
          <w:rFonts w:cs="Noto Sans"/>
          <w:szCs w:val="20"/>
        </w:rPr>
        <w:tab/>
        <w:t xml:space="preserve">Cuenta con el Registro Federal de Contribuyentes </w:t>
      </w:r>
      <w:r w:rsidRPr="00A8748C">
        <w:rPr>
          <w:rFonts w:cs="Noto Sans"/>
          <w:b/>
          <w:szCs w:val="20"/>
        </w:rPr>
        <w:t xml:space="preserve">N° </w:t>
      </w:r>
      <w:r w:rsidRPr="00A8748C">
        <w:rPr>
          <w:rFonts w:cs="Noto Sans"/>
          <w:b/>
          <w:szCs w:val="20"/>
          <w:u w:val="single"/>
        </w:rPr>
        <w:t>(RFC DEPENDENCIA O ENTIDAD)</w:t>
      </w:r>
      <w:r w:rsidRPr="00A8748C">
        <w:rPr>
          <w:rFonts w:cs="Noto Sans"/>
          <w:szCs w:val="20"/>
          <w:u w:val="single"/>
        </w:rPr>
        <w:t>.</w:t>
      </w:r>
    </w:p>
    <w:p w14:paraId="32176135" w14:textId="77777777" w:rsidR="00181AC6" w:rsidRPr="00A8748C" w:rsidRDefault="00181AC6" w:rsidP="00181AC6">
      <w:pPr>
        <w:tabs>
          <w:tab w:val="left" w:pos="426"/>
        </w:tabs>
        <w:rPr>
          <w:rFonts w:cs="Noto Sans"/>
          <w:caps/>
          <w:szCs w:val="20"/>
          <w:u w:val="single"/>
        </w:rPr>
      </w:pPr>
    </w:p>
    <w:p w14:paraId="45F90E9D" w14:textId="77777777" w:rsidR="00181AC6" w:rsidRPr="00A8748C" w:rsidRDefault="00181AC6" w:rsidP="00181AC6">
      <w:pPr>
        <w:widowControl w:val="0"/>
        <w:tabs>
          <w:tab w:val="left" w:pos="426"/>
          <w:tab w:val="left" w:pos="1276"/>
          <w:tab w:val="left" w:pos="1418"/>
          <w:tab w:val="left" w:pos="1560"/>
          <w:tab w:val="left" w:pos="1701"/>
          <w:tab w:val="left" w:pos="1985"/>
        </w:tabs>
        <w:ind w:left="426" w:hanging="426"/>
        <w:rPr>
          <w:rFonts w:cs="Noto Sans"/>
          <w:szCs w:val="20"/>
        </w:rPr>
      </w:pPr>
      <w:r w:rsidRPr="00A8748C">
        <w:rPr>
          <w:rFonts w:cs="Noto Sans"/>
          <w:b/>
          <w:szCs w:val="20"/>
        </w:rPr>
        <w:t>I.8</w:t>
      </w:r>
      <w:r w:rsidRPr="00A8748C">
        <w:rPr>
          <w:rFonts w:cs="Noto Sans"/>
          <w:szCs w:val="20"/>
        </w:rPr>
        <w:tab/>
        <w:t>Tiene establecido su domicilio en ______________________________________ mismo que señala para los fines y efectos legales del presente contrato.</w:t>
      </w:r>
    </w:p>
    <w:p w14:paraId="7EB26723" w14:textId="77777777" w:rsidR="00181AC6" w:rsidRPr="00A8748C" w:rsidRDefault="00181AC6" w:rsidP="00181AC6">
      <w:pPr>
        <w:widowControl w:val="0"/>
        <w:tabs>
          <w:tab w:val="left" w:pos="426"/>
        </w:tabs>
        <w:ind w:left="852" w:hanging="426"/>
        <w:rPr>
          <w:rFonts w:cs="Noto Sans"/>
          <w:b/>
          <w:szCs w:val="20"/>
          <w:u w:val="single"/>
        </w:rPr>
      </w:pPr>
    </w:p>
    <w:p w14:paraId="1D2B9C35" w14:textId="77777777" w:rsidR="00181AC6" w:rsidRPr="00A8748C" w:rsidRDefault="00181AC6" w:rsidP="00181AC6">
      <w:pPr>
        <w:ind w:left="426"/>
        <w:rPr>
          <w:rFonts w:cs="Noto Sans"/>
          <w:szCs w:val="20"/>
        </w:rPr>
      </w:pPr>
      <w:r w:rsidRPr="00A8748C">
        <w:rPr>
          <w:rFonts w:cs="Noto Sans"/>
          <w:szCs w:val="20"/>
        </w:rPr>
        <w:lastRenderedPageBreak/>
        <w:t>INSTRUCCIÓN: EN CASO DE QUE SE APLIQUE REDUCCIÓN DE GARANTÍA DE CUMPLIMIENTO.</w:t>
      </w:r>
    </w:p>
    <w:p w14:paraId="2D1465B6" w14:textId="77777777" w:rsidR="00181AC6" w:rsidRPr="00A8748C" w:rsidRDefault="00181AC6" w:rsidP="00181AC6">
      <w:pPr>
        <w:ind w:left="426" w:hanging="426"/>
        <w:rPr>
          <w:rFonts w:cs="Noto Sans"/>
          <w:szCs w:val="20"/>
        </w:rPr>
      </w:pPr>
    </w:p>
    <w:p w14:paraId="028EC366" w14:textId="77777777" w:rsidR="00181AC6" w:rsidRPr="00A8748C" w:rsidRDefault="00181AC6" w:rsidP="00181AC6">
      <w:pPr>
        <w:ind w:left="426" w:hanging="426"/>
        <w:rPr>
          <w:rFonts w:cs="Noto Sans"/>
          <w:szCs w:val="20"/>
        </w:rPr>
      </w:pPr>
      <w:r w:rsidRPr="00A8748C">
        <w:rPr>
          <w:rFonts w:cs="Noto Sans"/>
          <w:b/>
          <w:szCs w:val="20"/>
        </w:rPr>
        <w:t>I.9</w:t>
      </w:r>
      <w:r w:rsidRPr="00A8748C">
        <w:rPr>
          <w:rFonts w:cs="Noto Sans"/>
          <w:szCs w:val="20"/>
        </w:rPr>
        <w:tab/>
        <w:t xml:space="preserve">De la revisión al historial de cumplimiento en materia de contrataciones en el Registro Electrónico de Personas Físicas y Morales, se advierte que </w:t>
      </w:r>
      <w:r w:rsidRPr="00A8748C">
        <w:rPr>
          <w:rFonts w:cs="Noto Sans"/>
          <w:b/>
          <w:szCs w:val="20"/>
        </w:rPr>
        <w:t>“EL PROVEEDOR”</w:t>
      </w:r>
      <w:r w:rsidRPr="00A8748C">
        <w:rPr>
          <w:rFonts w:cs="Noto Sans"/>
          <w:szCs w:val="20"/>
        </w:rPr>
        <w:t xml:space="preserve"> cuenta con un grado de cumplimiento </w:t>
      </w:r>
      <w:r w:rsidRPr="00A8748C">
        <w:rPr>
          <w:rFonts w:cs="Noto Sans"/>
          <w:b/>
          <w:szCs w:val="20"/>
          <w:u w:val="single"/>
        </w:rPr>
        <w:t>(INDICAR EL RANGO),</w:t>
      </w:r>
      <w:r w:rsidRPr="00A8748C">
        <w:rPr>
          <w:rFonts w:cs="Noto Sans"/>
          <w:szCs w:val="20"/>
        </w:rPr>
        <w:t xml:space="preserve"> por lo que </w:t>
      </w:r>
      <w:r w:rsidRPr="00A8748C">
        <w:rPr>
          <w:rFonts w:cs="Noto Sans"/>
          <w:b/>
          <w:szCs w:val="20"/>
        </w:rPr>
        <w:t xml:space="preserve">“LA DEPENDENCIA O ENTIDAD” </w:t>
      </w:r>
      <w:r w:rsidRPr="00A8748C">
        <w:rPr>
          <w:rFonts w:cs="Noto Sans"/>
          <w:szCs w:val="20"/>
        </w:rPr>
        <w:t>determina procedente efectuar la reducción del monto de la garantía por un porcentaje de ________.</w:t>
      </w:r>
    </w:p>
    <w:p w14:paraId="39EAD016" w14:textId="77777777" w:rsidR="00181AC6" w:rsidRPr="00A8748C" w:rsidRDefault="00181AC6" w:rsidP="00181AC6">
      <w:pPr>
        <w:widowControl w:val="0"/>
        <w:tabs>
          <w:tab w:val="left" w:pos="426"/>
        </w:tabs>
        <w:ind w:left="426" w:hanging="426"/>
        <w:rPr>
          <w:rFonts w:cs="Noto Sans"/>
          <w:szCs w:val="20"/>
        </w:rPr>
      </w:pPr>
    </w:p>
    <w:p w14:paraId="003DA009" w14:textId="77777777" w:rsidR="00181AC6" w:rsidRPr="00A8748C" w:rsidRDefault="00181AC6" w:rsidP="00181AC6">
      <w:pPr>
        <w:pStyle w:val="Texto"/>
        <w:spacing w:after="0" w:line="240" w:lineRule="auto"/>
        <w:ind w:left="426" w:firstLine="0"/>
        <w:rPr>
          <w:rFonts w:ascii="Noto Sans" w:hAnsi="Noto Sans" w:cs="Noto Sans"/>
          <w:sz w:val="20"/>
        </w:rPr>
      </w:pPr>
      <w:r w:rsidRPr="00A8748C">
        <w:rPr>
          <w:rFonts w:ascii="Noto Sans" w:hAnsi="Noto Sans" w:cs="Noto Sans"/>
          <w:sz w:val="20"/>
        </w:rPr>
        <w:t xml:space="preserve">INSTRUCCIÓN: </w:t>
      </w:r>
      <w:r w:rsidRPr="00A8748C">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A8748C">
        <w:rPr>
          <w:rFonts w:ascii="Noto Sans" w:hAnsi="Noto Sans" w:cs="Noto Sans"/>
          <w:sz w:val="20"/>
        </w:rPr>
        <w:t>LAASSP.</w:t>
      </w:r>
    </w:p>
    <w:p w14:paraId="57311AB0" w14:textId="77777777" w:rsidR="00181AC6" w:rsidRPr="00A8748C" w:rsidRDefault="00181AC6" w:rsidP="00181AC6">
      <w:pPr>
        <w:pStyle w:val="Texto"/>
        <w:spacing w:after="0" w:line="240" w:lineRule="auto"/>
        <w:ind w:left="426" w:firstLine="0"/>
        <w:rPr>
          <w:rFonts w:ascii="Noto Sans" w:hAnsi="Noto Sans" w:cs="Noto Sans"/>
          <w:b/>
          <w:sz w:val="20"/>
          <w:u w:val="single"/>
        </w:rPr>
      </w:pPr>
    </w:p>
    <w:p w14:paraId="11D9AC3B"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declara que </w:t>
      </w:r>
      <w:r w:rsidRPr="00A8748C">
        <w:rPr>
          <w:rFonts w:cs="Noto Sans"/>
          <w:b/>
          <w:szCs w:val="20"/>
          <w:u w:val="single"/>
        </w:rPr>
        <w:t>(TRATÁNDOSE DE PERSONA FÍSICA)</w:t>
      </w:r>
      <w:r w:rsidRPr="00A8748C">
        <w:rPr>
          <w:rFonts w:cs="Noto Sans"/>
          <w:szCs w:val="20"/>
        </w:rPr>
        <w:t>:</w:t>
      </w:r>
    </w:p>
    <w:p w14:paraId="66B11093" w14:textId="77777777" w:rsidR="00181AC6" w:rsidRPr="00A8748C" w:rsidRDefault="00181AC6" w:rsidP="00181AC6">
      <w:pPr>
        <w:widowControl w:val="0"/>
        <w:tabs>
          <w:tab w:val="left" w:pos="426"/>
        </w:tabs>
        <w:rPr>
          <w:rFonts w:cs="Noto Sans"/>
          <w:szCs w:val="20"/>
        </w:rPr>
      </w:pPr>
    </w:p>
    <w:p w14:paraId="31D5B9A2"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w:t>
      </w:r>
      <w:r w:rsidRPr="00A8748C">
        <w:rPr>
          <w:rFonts w:cs="Noto Sans"/>
          <w:szCs w:val="20"/>
        </w:rPr>
        <w:tab/>
      </w:r>
      <w:r w:rsidRPr="00A8748C">
        <w:rPr>
          <w:rFonts w:cs="Noto Sans"/>
          <w:b/>
          <w:szCs w:val="20"/>
        </w:rPr>
        <w:t>“EL PROVEEDOR”</w:t>
      </w:r>
      <w:r w:rsidRPr="00A8748C">
        <w:rPr>
          <w:rFonts w:cs="Noto Sans"/>
          <w:szCs w:val="20"/>
        </w:rPr>
        <w:t xml:space="preserve">, por conducto de su representante declara QUE </w:t>
      </w:r>
      <w:r w:rsidRPr="00A8748C">
        <w:rPr>
          <w:rFonts w:cs="Noto Sans"/>
          <w:b/>
          <w:szCs w:val="20"/>
          <w:u w:val="single"/>
        </w:rPr>
        <w:t>(TRATÁNDOSE DE PERSONA MORAL)</w:t>
      </w:r>
      <w:r w:rsidRPr="00A8748C">
        <w:rPr>
          <w:rFonts w:cs="Noto Sans"/>
          <w:szCs w:val="20"/>
        </w:rPr>
        <w:t>:</w:t>
      </w:r>
    </w:p>
    <w:p w14:paraId="6F3F5AB5" w14:textId="77777777" w:rsidR="00181AC6" w:rsidRPr="00A8748C" w:rsidRDefault="00181AC6" w:rsidP="00181AC6">
      <w:pPr>
        <w:widowControl w:val="0"/>
        <w:tabs>
          <w:tab w:val="left" w:pos="426"/>
        </w:tabs>
        <w:ind w:left="426" w:hanging="426"/>
        <w:rPr>
          <w:rFonts w:cs="Noto Sans"/>
          <w:szCs w:val="20"/>
        </w:rPr>
      </w:pPr>
    </w:p>
    <w:p w14:paraId="6C87D04E"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EN CASO DE PROPUESTAS CONJUNTAS, INCORPORAR A CADA UNO DE LOS PROVEEDORES QUE LA INTEGRAN, EN TÉRMINOS DE LO SEÑALADO EN LOS NUMERALES II A III.1</w:t>
      </w:r>
    </w:p>
    <w:p w14:paraId="314F3899" w14:textId="77777777" w:rsidR="00181AC6" w:rsidRPr="00A8748C" w:rsidRDefault="00181AC6" w:rsidP="00181AC6">
      <w:pPr>
        <w:widowControl w:val="0"/>
        <w:tabs>
          <w:tab w:val="left" w:pos="426"/>
        </w:tabs>
        <w:ind w:left="426" w:hanging="426"/>
        <w:rPr>
          <w:rFonts w:cs="Noto Sans"/>
          <w:szCs w:val="20"/>
        </w:rPr>
      </w:pPr>
    </w:p>
    <w:p w14:paraId="473B0D97" w14:textId="77777777" w:rsidR="00181AC6" w:rsidRPr="00A8748C" w:rsidRDefault="00181AC6" w:rsidP="00181AC6">
      <w:pPr>
        <w:tabs>
          <w:tab w:val="left" w:pos="426"/>
        </w:tabs>
        <w:ind w:left="426"/>
        <w:rPr>
          <w:rFonts w:cs="Noto Sans"/>
          <w:szCs w:val="20"/>
        </w:rPr>
      </w:pPr>
      <w:r w:rsidRPr="00A8748C">
        <w:rPr>
          <w:rFonts w:cs="Noto Sans"/>
          <w:szCs w:val="20"/>
        </w:rPr>
        <w:t xml:space="preserve">INSTRUCCIÓN: SI ES PERSONA FÍSICA INCORPORAR LAS DECLARACIONES DE LOS NUMERALES II Y II.1 </w:t>
      </w:r>
    </w:p>
    <w:p w14:paraId="3F8522B0" w14:textId="77777777" w:rsidR="00181AC6" w:rsidRPr="00A8748C" w:rsidRDefault="00181AC6" w:rsidP="00181AC6">
      <w:pPr>
        <w:widowControl w:val="0"/>
        <w:tabs>
          <w:tab w:val="left" w:pos="426"/>
        </w:tabs>
        <w:rPr>
          <w:rFonts w:cs="Noto Sans"/>
          <w:b/>
          <w:szCs w:val="20"/>
        </w:rPr>
      </w:pPr>
    </w:p>
    <w:p w14:paraId="719082B1"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física,</w:t>
      </w:r>
      <w:r w:rsidRPr="00A8748C">
        <w:rPr>
          <w:rFonts w:cs="Noto Sans"/>
          <w:bCs/>
          <w:szCs w:val="20"/>
        </w:rPr>
        <w:t xml:space="preserve"> </w:t>
      </w:r>
      <w:r w:rsidRPr="00A8748C">
        <w:rPr>
          <w:rFonts w:cs="Noto Sans"/>
          <w:szCs w:val="20"/>
        </w:rPr>
        <w:t xml:space="preserve">de nacionalidad _____________lo que acredita con  </w:t>
      </w:r>
      <w:r w:rsidRPr="00A8748C">
        <w:rPr>
          <w:rFonts w:cs="Noto Sans"/>
          <w:b/>
          <w:szCs w:val="20"/>
          <w:u w:val="single"/>
        </w:rPr>
        <w:t>(EN EL CASO DE PERSONAS EXTRANJERAS DESCRIBIR EL DOCUMENTO)</w:t>
      </w:r>
      <w:r w:rsidRPr="00A8748C">
        <w:rPr>
          <w:rFonts w:cs="Noto Sans"/>
          <w:szCs w:val="20"/>
        </w:rPr>
        <w:t>, expedida por ___________________.</w:t>
      </w:r>
    </w:p>
    <w:p w14:paraId="4FF2A873" w14:textId="77777777" w:rsidR="00181AC6" w:rsidRPr="00A8748C" w:rsidRDefault="00181AC6" w:rsidP="00181AC6">
      <w:pPr>
        <w:widowControl w:val="0"/>
        <w:tabs>
          <w:tab w:val="left" w:pos="426"/>
        </w:tabs>
        <w:ind w:left="426" w:hanging="426"/>
        <w:rPr>
          <w:rFonts w:cs="Noto Sans"/>
          <w:szCs w:val="20"/>
        </w:rPr>
      </w:pPr>
    </w:p>
    <w:p w14:paraId="2B353033" w14:textId="77777777" w:rsidR="00181AC6" w:rsidRPr="00A8748C" w:rsidRDefault="00181AC6" w:rsidP="00181AC6">
      <w:pPr>
        <w:widowControl w:val="0"/>
        <w:tabs>
          <w:tab w:val="left" w:pos="426"/>
        </w:tabs>
        <w:ind w:left="426"/>
        <w:rPr>
          <w:rFonts w:cs="Noto Sans"/>
          <w:szCs w:val="20"/>
        </w:rPr>
      </w:pPr>
      <w:r w:rsidRPr="00A8748C">
        <w:rPr>
          <w:rFonts w:cs="Noto Sans"/>
          <w:szCs w:val="20"/>
        </w:rPr>
        <w:t>INSTRUCCIÓN: SI ES PERSONA MORAL, ATENDER A LAS DECLARACIONES DE LOS NUMERALES II A II.2</w:t>
      </w:r>
    </w:p>
    <w:p w14:paraId="3286E800" w14:textId="77777777" w:rsidR="00181AC6" w:rsidRPr="00A8748C" w:rsidRDefault="00181AC6" w:rsidP="00181AC6">
      <w:pPr>
        <w:widowControl w:val="0"/>
        <w:tabs>
          <w:tab w:val="left" w:pos="426"/>
        </w:tabs>
        <w:rPr>
          <w:rFonts w:cs="Noto Sans"/>
          <w:szCs w:val="20"/>
        </w:rPr>
      </w:pPr>
    </w:p>
    <w:p w14:paraId="7C7F08CF"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II.1</w:t>
      </w:r>
      <w:r w:rsidRPr="00A8748C">
        <w:rPr>
          <w:rFonts w:cs="Noto Sans"/>
          <w:szCs w:val="20"/>
        </w:rPr>
        <w:tab/>
        <w:t>Es una persona</w:t>
      </w:r>
      <w:r w:rsidRPr="00A8748C">
        <w:rPr>
          <w:rFonts w:cs="Noto Sans"/>
          <w:b/>
          <w:szCs w:val="20"/>
        </w:rPr>
        <w:t xml:space="preserve"> moral</w:t>
      </w:r>
      <w:r w:rsidRPr="00A8748C">
        <w:rPr>
          <w:rFonts w:cs="Noto Sans"/>
          <w:b/>
          <w:bCs/>
          <w:szCs w:val="20"/>
        </w:rPr>
        <w:t xml:space="preserve"> </w:t>
      </w:r>
      <w:r w:rsidRPr="00A8748C">
        <w:rPr>
          <w:rFonts w:cs="Noto Sans"/>
          <w:szCs w:val="20"/>
        </w:rPr>
        <w:t>legalmente constituida mediante (</w:t>
      </w:r>
      <w:r w:rsidRPr="00A8748C">
        <w:rPr>
          <w:rFonts w:cs="Noto Sans"/>
          <w:b/>
          <w:szCs w:val="20"/>
          <w:u w:val="single"/>
        </w:rPr>
        <w:t>DESCRIBIR EL INSTRUMENTO PÚBLICO QUE LE DAN ORIGEN Y EN SU CASO LAS MODIFICACIONES QUE SE HUBIERAN REALIZADO),</w:t>
      </w:r>
      <w:r w:rsidRPr="00A8748C">
        <w:rPr>
          <w:rFonts w:cs="Noto Sans"/>
          <w:szCs w:val="20"/>
        </w:rPr>
        <w:t xml:space="preserve"> denominada</w:t>
      </w:r>
      <w:r w:rsidRPr="00A8748C">
        <w:rPr>
          <w:rFonts w:cs="Noto Sans"/>
          <w:b/>
          <w:szCs w:val="20"/>
          <w:u w:val="single"/>
        </w:rPr>
        <w:t xml:space="preserve"> (NOMBRE O RAZÓN SOCIAL)</w:t>
      </w:r>
      <w:r w:rsidRPr="00A8748C">
        <w:rPr>
          <w:rFonts w:cs="Noto Sans"/>
          <w:szCs w:val="20"/>
        </w:rPr>
        <w:t xml:space="preserve">, cuyo objeto social es </w:t>
      </w:r>
      <w:r w:rsidRPr="00A8748C">
        <w:rPr>
          <w:rFonts w:cs="Noto Sans"/>
          <w:b/>
          <w:szCs w:val="20"/>
        </w:rPr>
        <w:t>_____________</w:t>
      </w:r>
      <w:r w:rsidRPr="00A8748C">
        <w:rPr>
          <w:rFonts w:cs="Noto Sans"/>
          <w:szCs w:val="20"/>
        </w:rPr>
        <w:t xml:space="preserve">, entre otros, </w:t>
      </w:r>
      <w:r w:rsidRPr="00A8748C">
        <w:rPr>
          <w:rFonts w:cs="Noto Sans"/>
          <w:b/>
          <w:szCs w:val="20"/>
          <w:u w:val="single"/>
        </w:rPr>
        <w:t>(OBJETO SOCIAL)</w:t>
      </w:r>
      <w:r w:rsidRPr="00A8748C">
        <w:rPr>
          <w:rFonts w:cs="Noto Sans"/>
          <w:szCs w:val="20"/>
        </w:rPr>
        <w:t xml:space="preserve">, inscrita en el Registro Público de la Propiedad de </w:t>
      </w:r>
      <w:r w:rsidRPr="00A8748C">
        <w:rPr>
          <w:rFonts w:cs="Noto Sans"/>
          <w:b/>
          <w:szCs w:val="20"/>
        </w:rPr>
        <w:t xml:space="preserve">____________ </w:t>
      </w:r>
      <w:r w:rsidRPr="00A8748C">
        <w:rPr>
          <w:rFonts w:cs="Noto Sans"/>
          <w:szCs w:val="20"/>
        </w:rPr>
        <w:t xml:space="preserve">con el folio </w:t>
      </w:r>
      <w:r w:rsidRPr="00A8748C">
        <w:rPr>
          <w:rFonts w:cs="Noto Sans"/>
          <w:b/>
          <w:szCs w:val="20"/>
        </w:rPr>
        <w:t>______</w:t>
      </w:r>
      <w:r w:rsidRPr="00A8748C">
        <w:rPr>
          <w:rFonts w:cs="Noto Sans"/>
          <w:szCs w:val="20"/>
        </w:rPr>
        <w:t xml:space="preserve"> de fecha </w:t>
      </w:r>
      <w:r w:rsidRPr="00A8748C">
        <w:rPr>
          <w:rFonts w:cs="Noto Sans"/>
          <w:b/>
          <w:szCs w:val="20"/>
        </w:rPr>
        <w:t>______.</w:t>
      </w:r>
      <w:r w:rsidRPr="00A8748C">
        <w:rPr>
          <w:rFonts w:cs="Noto Sans"/>
          <w:szCs w:val="20"/>
        </w:rPr>
        <w:t xml:space="preserve"> </w:t>
      </w:r>
    </w:p>
    <w:p w14:paraId="3081F1F9" w14:textId="77777777" w:rsidR="00181AC6" w:rsidRPr="00A8748C" w:rsidRDefault="00181AC6" w:rsidP="00181AC6">
      <w:pPr>
        <w:widowControl w:val="0"/>
        <w:tabs>
          <w:tab w:val="left" w:pos="426"/>
        </w:tabs>
        <w:rPr>
          <w:rFonts w:cs="Noto Sans"/>
          <w:szCs w:val="20"/>
        </w:rPr>
      </w:pPr>
    </w:p>
    <w:p w14:paraId="042CB234"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II.2</w:t>
      </w:r>
      <w:r w:rsidRPr="00A8748C">
        <w:rPr>
          <w:rFonts w:cs="Noto Sans"/>
          <w:szCs w:val="20"/>
        </w:rPr>
        <w:tab/>
        <w:t>La o el C.</w:t>
      </w:r>
      <w:r w:rsidRPr="00A8748C">
        <w:rPr>
          <w:rFonts w:cs="Noto Sans"/>
          <w:b/>
          <w:bCs/>
          <w:szCs w:val="20"/>
        </w:rPr>
        <w:t xml:space="preserve"> </w:t>
      </w:r>
      <w:r w:rsidRPr="00A8748C">
        <w:rPr>
          <w:rFonts w:cs="Noto Sans"/>
          <w:b/>
          <w:szCs w:val="20"/>
        </w:rPr>
        <w:t>(</w:t>
      </w:r>
      <w:r w:rsidRPr="00A8748C">
        <w:rPr>
          <w:rFonts w:cs="Noto Sans"/>
          <w:b/>
          <w:szCs w:val="20"/>
          <w:u w:val="single"/>
        </w:rPr>
        <w:t>NOMBRE DEL REPRESENTANTE LEGAL)</w:t>
      </w:r>
      <w:r w:rsidRPr="00A8748C">
        <w:rPr>
          <w:rFonts w:cs="Noto Sans"/>
          <w:szCs w:val="20"/>
        </w:rPr>
        <w:t xml:space="preserve">, en su carácter de </w:t>
      </w:r>
      <w:r w:rsidRPr="00A8748C">
        <w:rPr>
          <w:rFonts w:cs="Noto Sans"/>
          <w:b/>
          <w:szCs w:val="20"/>
        </w:rPr>
        <w:t>__________________</w:t>
      </w:r>
      <w:r w:rsidRPr="00A8748C">
        <w:rPr>
          <w:rFonts w:cs="Noto Sans"/>
          <w:szCs w:val="20"/>
        </w:rPr>
        <w:t xml:space="preserve">, cuenta con facultades suficientes para suscribir el presente contrato y obligar a su representada, como lo acredita con </w:t>
      </w:r>
      <w:r w:rsidRPr="00A8748C">
        <w:rPr>
          <w:rFonts w:cs="Noto Sans"/>
          <w:b/>
          <w:szCs w:val="20"/>
          <w:u w:val="single"/>
        </w:rPr>
        <w:t>(INSTRUMENTO NOTARIAL DE CONSTITUCIÓN O PODER OTORGADO AL REPRESENTANTE LEGAL)</w:t>
      </w:r>
      <w:r w:rsidRPr="00A8748C">
        <w:rPr>
          <w:rFonts w:cs="Noto Sans"/>
          <w:b/>
          <w:szCs w:val="20"/>
        </w:rPr>
        <w:t xml:space="preserve"> </w:t>
      </w:r>
      <w:r w:rsidRPr="00A8748C">
        <w:rPr>
          <w:rFonts w:cs="Noto Sans"/>
          <w:szCs w:val="20"/>
        </w:rPr>
        <w:t>, mismo que bajo protesta de decir verdad manifiesta no le ha sido limitado ni revocado en forma alguna.</w:t>
      </w:r>
    </w:p>
    <w:p w14:paraId="41BD3913" w14:textId="77777777" w:rsidR="00181AC6" w:rsidRPr="00A8748C" w:rsidRDefault="00181AC6" w:rsidP="00181AC6">
      <w:pPr>
        <w:widowControl w:val="0"/>
        <w:tabs>
          <w:tab w:val="left" w:pos="426"/>
        </w:tabs>
        <w:ind w:left="426" w:hanging="426"/>
        <w:rPr>
          <w:rFonts w:cs="Noto Sans"/>
          <w:szCs w:val="20"/>
        </w:rPr>
      </w:pPr>
    </w:p>
    <w:p w14:paraId="134372FC" w14:textId="77777777" w:rsidR="00181AC6" w:rsidRPr="00A8748C" w:rsidRDefault="00181AC6" w:rsidP="00181AC6">
      <w:pPr>
        <w:widowControl w:val="0"/>
        <w:tabs>
          <w:tab w:val="left" w:pos="426"/>
        </w:tabs>
        <w:ind w:left="426"/>
        <w:rPr>
          <w:rFonts w:cs="Noto Sans"/>
          <w:szCs w:val="20"/>
        </w:rPr>
      </w:pPr>
      <w:r w:rsidRPr="00A8748C">
        <w:rPr>
          <w:rFonts w:cs="Noto Sans"/>
          <w:szCs w:val="20"/>
        </w:rPr>
        <w:lastRenderedPageBreak/>
        <w:t xml:space="preserve">INSTRUCCIÓN: EN EL CASO DE PERSONAS DE NACIONALIDAD EXTRANJERA, DEBERÁN PRESENTAR LA DOCUMENTACIÓN CORRESPONDIENTE DEBIDAMENTE APOSTILLADA. </w:t>
      </w:r>
    </w:p>
    <w:p w14:paraId="1D9EE24C" w14:textId="77777777" w:rsidR="00181AC6" w:rsidRPr="00A8748C" w:rsidRDefault="00181AC6" w:rsidP="00181AC6">
      <w:pPr>
        <w:widowControl w:val="0"/>
        <w:tabs>
          <w:tab w:val="left" w:pos="426"/>
        </w:tabs>
        <w:rPr>
          <w:rFonts w:cs="Noto Sans"/>
          <w:szCs w:val="20"/>
        </w:rPr>
      </w:pPr>
    </w:p>
    <w:p w14:paraId="735C52A6"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II.3</w:t>
      </w:r>
      <w:r w:rsidRPr="00A8748C">
        <w:rPr>
          <w:rFonts w:cs="Noto Sans"/>
          <w:szCs w:val="20"/>
        </w:rPr>
        <w:tab/>
        <w:t>Reúne las condiciones técnicas, jurídicas y económicas, y cuenta con la organización y elementos necesarios para su cumplimiento.</w:t>
      </w:r>
    </w:p>
    <w:p w14:paraId="37DBB0BA" w14:textId="77777777" w:rsidR="00181AC6" w:rsidRPr="00A8748C" w:rsidRDefault="00181AC6" w:rsidP="00181AC6">
      <w:pPr>
        <w:widowControl w:val="0"/>
        <w:tabs>
          <w:tab w:val="left" w:pos="426"/>
        </w:tabs>
        <w:ind w:left="426" w:hanging="426"/>
        <w:rPr>
          <w:rFonts w:cs="Noto Sans"/>
          <w:szCs w:val="20"/>
        </w:rPr>
      </w:pPr>
    </w:p>
    <w:p w14:paraId="0217A451" w14:textId="77777777" w:rsidR="00181AC6" w:rsidRPr="00A8748C" w:rsidRDefault="00181AC6" w:rsidP="00181AC6">
      <w:pPr>
        <w:widowControl w:val="0"/>
        <w:ind w:left="426" w:hanging="426"/>
        <w:rPr>
          <w:rFonts w:cs="Noto Sans"/>
          <w:szCs w:val="20"/>
        </w:rPr>
      </w:pPr>
      <w:r w:rsidRPr="00A8748C">
        <w:rPr>
          <w:rFonts w:cs="Noto Sans"/>
          <w:b/>
          <w:szCs w:val="20"/>
        </w:rPr>
        <w:t>II.4</w:t>
      </w:r>
      <w:r w:rsidRPr="00A8748C">
        <w:rPr>
          <w:rFonts w:cs="Noto Sans"/>
          <w:szCs w:val="20"/>
        </w:rPr>
        <w:tab/>
        <w:t xml:space="preserve">Cuenta con su Registro Federal de Contribuyentes </w:t>
      </w:r>
      <w:r w:rsidRPr="00A8748C">
        <w:rPr>
          <w:rFonts w:cs="Noto Sans"/>
          <w:b/>
          <w:szCs w:val="20"/>
          <w:u w:val="single"/>
        </w:rPr>
        <w:t>(RFC PROVEEDOR).</w:t>
      </w:r>
    </w:p>
    <w:p w14:paraId="60077B9C" w14:textId="77777777" w:rsidR="00181AC6" w:rsidRPr="00A8748C" w:rsidRDefault="00181AC6" w:rsidP="00181AC6">
      <w:pPr>
        <w:widowControl w:val="0"/>
        <w:tabs>
          <w:tab w:val="left" w:pos="426"/>
        </w:tabs>
        <w:ind w:left="426" w:hanging="426"/>
        <w:rPr>
          <w:rFonts w:cs="Noto Sans"/>
          <w:szCs w:val="20"/>
        </w:rPr>
      </w:pPr>
    </w:p>
    <w:p w14:paraId="1A1DF4C1" w14:textId="77777777" w:rsidR="00181AC6" w:rsidRPr="00A8748C" w:rsidRDefault="00181AC6" w:rsidP="00181AC6">
      <w:pPr>
        <w:widowControl w:val="0"/>
        <w:ind w:left="426" w:hanging="426"/>
        <w:rPr>
          <w:rFonts w:cs="Noto Sans"/>
          <w:szCs w:val="20"/>
        </w:rPr>
      </w:pPr>
      <w:r w:rsidRPr="00A8748C">
        <w:rPr>
          <w:rFonts w:cs="Noto Sans"/>
          <w:b/>
          <w:szCs w:val="20"/>
        </w:rPr>
        <w:t>II.5</w:t>
      </w:r>
      <w:r w:rsidRPr="00A8748C">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0A435BDF" w14:textId="77777777" w:rsidR="00181AC6" w:rsidRPr="00A8748C" w:rsidRDefault="00181AC6" w:rsidP="00181AC6">
      <w:pPr>
        <w:widowControl w:val="0"/>
        <w:ind w:left="426" w:hanging="426"/>
        <w:rPr>
          <w:rFonts w:cs="Noto Sans"/>
          <w:szCs w:val="20"/>
        </w:rPr>
      </w:pPr>
    </w:p>
    <w:p w14:paraId="55281FA0" w14:textId="77777777" w:rsidR="00181AC6" w:rsidRPr="00A8748C" w:rsidRDefault="00181AC6" w:rsidP="00181AC6">
      <w:pPr>
        <w:widowControl w:val="0"/>
        <w:tabs>
          <w:tab w:val="left" w:pos="426"/>
        </w:tabs>
        <w:ind w:left="426" w:hanging="426"/>
        <w:rPr>
          <w:rFonts w:cs="Noto Sans"/>
          <w:szCs w:val="20"/>
        </w:rPr>
      </w:pPr>
      <w:r w:rsidRPr="00A8748C">
        <w:rPr>
          <w:rFonts w:cs="Noto Sans"/>
          <w:b/>
          <w:szCs w:val="20"/>
        </w:rPr>
        <w:t>II.6</w:t>
      </w:r>
      <w:r w:rsidRPr="00A8748C">
        <w:rPr>
          <w:rFonts w:cs="Noto Sans"/>
          <w:szCs w:val="20"/>
        </w:rPr>
        <w:tab/>
        <w:t>Tiene establecido su domicilio en ________________________________________ mismo que señala para los fines y efectos legales del presente contrato.</w:t>
      </w:r>
    </w:p>
    <w:p w14:paraId="7F521E01" w14:textId="77777777" w:rsidR="00181AC6" w:rsidRPr="00A8748C" w:rsidRDefault="00181AC6" w:rsidP="00181AC6">
      <w:pPr>
        <w:rPr>
          <w:rFonts w:cs="Noto Sans"/>
          <w:szCs w:val="20"/>
        </w:rPr>
      </w:pPr>
    </w:p>
    <w:p w14:paraId="0C560740" w14:textId="77777777" w:rsidR="00181AC6" w:rsidRPr="00A8748C" w:rsidRDefault="00181AC6" w:rsidP="00181AC6">
      <w:pPr>
        <w:ind w:left="426" w:hanging="426"/>
        <w:rPr>
          <w:rFonts w:cs="Noto Sans"/>
          <w:b/>
          <w:szCs w:val="20"/>
        </w:rPr>
      </w:pPr>
      <w:r w:rsidRPr="00A8748C">
        <w:rPr>
          <w:rFonts w:cs="Noto Sans"/>
          <w:b/>
          <w:szCs w:val="20"/>
        </w:rPr>
        <w:t>III.</w:t>
      </w:r>
      <w:r w:rsidRPr="00A8748C">
        <w:rPr>
          <w:rFonts w:cs="Noto Sans"/>
          <w:b/>
          <w:szCs w:val="20"/>
        </w:rPr>
        <w:tab/>
        <w:t>De “LAS PARTES”:</w:t>
      </w:r>
    </w:p>
    <w:p w14:paraId="5B60D187" w14:textId="77777777" w:rsidR="00181AC6" w:rsidRPr="00A8748C" w:rsidRDefault="00181AC6" w:rsidP="00181AC6">
      <w:pPr>
        <w:rPr>
          <w:rFonts w:cs="Noto Sans"/>
          <w:szCs w:val="20"/>
        </w:rPr>
      </w:pPr>
    </w:p>
    <w:p w14:paraId="2C53197C" w14:textId="77777777" w:rsidR="00181AC6" w:rsidRPr="00A8748C" w:rsidRDefault="00181AC6" w:rsidP="00181AC6">
      <w:pPr>
        <w:ind w:left="426" w:hanging="426"/>
        <w:rPr>
          <w:rFonts w:cs="Noto Sans"/>
          <w:szCs w:val="20"/>
        </w:rPr>
      </w:pPr>
      <w:r w:rsidRPr="00A8748C">
        <w:rPr>
          <w:rFonts w:cs="Noto Sans"/>
          <w:b/>
          <w:szCs w:val="20"/>
        </w:rPr>
        <w:t>III.1</w:t>
      </w:r>
      <w:r w:rsidRPr="00A8748C">
        <w:rPr>
          <w:rFonts w:cs="Noto Sans"/>
          <w:szCs w:val="20"/>
        </w:rPr>
        <w:tab/>
        <w:t>Que es su voluntad celebrar el presente contrato y sujetarse a sus términos y condiciones, por lo que de común acuerdo se obligan de conformidad con las siguientes:</w:t>
      </w:r>
    </w:p>
    <w:p w14:paraId="0B05840A" w14:textId="77777777" w:rsidR="00181AC6" w:rsidRPr="00A8748C" w:rsidRDefault="00181AC6" w:rsidP="00181AC6">
      <w:pPr>
        <w:rPr>
          <w:rFonts w:cs="Noto Sans"/>
          <w:b/>
          <w:szCs w:val="20"/>
        </w:rPr>
      </w:pPr>
    </w:p>
    <w:p w14:paraId="6DA72CE0" w14:textId="77777777" w:rsidR="00181AC6" w:rsidRPr="00A8748C" w:rsidRDefault="00181AC6" w:rsidP="00181AC6">
      <w:pPr>
        <w:pStyle w:val="Prrafodelista"/>
        <w:jc w:val="center"/>
        <w:rPr>
          <w:rFonts w:cs="Noto Sans"/>
          <w:szCs w:val="20"/>
        </w:rPr>
      </w:pPr>
      <w:r w:rsidRPr="00A8748C">
        <w:rPr>
          <w:rFonts w:cs="Noto Sans"/>
          <w:b/>
          <w:szCs w:val="20"/>
          <w:highlight w:val="yellow"/>
        </w:rPr>
        <w:t>CLÁUSULAS</w:t>
      </w:r>
    </w:p>
    <w:p w14:paraId="417184E3" w14:textId="77777777" w:rsidR="00181AC6" w:rsidRPr="00A8748C" w:rsidRDefault="00181AC6" w:rsidP="00181AC6">
      <w:pPr>
        <w:shd w:val="clear" w:color="auto" w:fill="FFFFFF"/>
        <w:textAlignment w:val="baseline"/>
        <w:rPr>
          <w:rFonts w:cs="Noto Sans"/>
          <w:b/>
          <w:szCs w:val="20"/>
          <w:highlight w:val="yellow"/>
          <w:lang w:eastAsia="es-MX"/>
        </w:rPr>
      </w:pPr>
    </w:p>
    <w:p w14:paraId="3B03C784"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eastAsia="es-MX"/>
        </w:rPr>
        <w:t>PRIMERA. OBJETO DEL CONTRATO.</w:t>
      </w:r>
    </w:p>
    <w:p w14:paraId="1B09DEA2" w14:textId="77777777" w:rsidR="00181AC6" w:rsidRPr="00A8748C" w:rsidRDefault="00181AC6" w:rsidP="00181AC6">
      <w:pPr>
        <w:ind w:right="51"/>
        <w:rPr>
          <w:rFonts w:cs="Noto Sans"/>
          <w:szCs w:val="20"/>
        </w:rPr>
      </w:pPr>
    </w:p>
    <w:p w14:paraId="64AEB1DC"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acepta y se obliga a proporcionar a </w:t>
      </w:r>
      <w:r w:rsidRPr="00A8748C">
        <w:rPr>
          <w:rFonts w:cs="Noto Sans"/>
          <w:b/>
          <w:szCs w:val="20"/>
        </w:rPr>
        <w:t>“LA DEPENDENCIA O ENTIDAD”</w:t>
      </w:r>
      <w:r w:rsidRPr="00A8748C">
        <w:rPr>
          <w:rFonts w:cs="Noto Sans"/>
          <w:szCs w:val="20"/>
        </w:rPr>
        <w:t xml:space="preserve"> la adquisición de </w:t>
      </w:r>
      <w:r w:rsidRPr="00A8748C">
        <w:rPr>
          <w:rFonts w:cs="Noto Sans"/>
          <w:b/>
          <w:szCs w:val="20"/>
        </w:rPr>
        <w:t>(</w:t>
      </w:r>
      <w:r w:rsidRPr="00A8748C">
        <w:rPr>
          <w:rFonts w:cs="Noto Sans"/>
          <w:b/>
          <w:szCs w:val="20"/>
          <w:u w:val="single"/>
        </w:rPr>
        <w:t>DESCRIPCIÓN PORMENORIZADA</w:t>
      </w:r>
      <w:r w:rsidRPr="00A8748C">
        <w:rPr>
          <w:rFonts w:cs="Noto Sans"/>
          <w:b/>
          <w:szCs w:val="20"/>
        </w:rPr>
        <w:t>),</w:t>
      </w:r>
      <w:r w:rsidRPr="00A8748C">
        <w:rPr>
          <w:rFonts w:cs="Noto Sans"/>
          <w:szCs w:val="20"/>
        </w:rPr>
        <w:t xml:space="preserve"> en los términos y condiciones establecidos en la </w:t>
      </w:r>
      <w:r w:rsidRPr="00A8748C">
        <w:rPr>
          <w:rFonts w:cs="Noto Sans"/>
          <w:b/>
          <w:szCs w:val="20"/>
        </w:rPr>
        <w:t xml:space="preserve">(CONVOCATORIA, INVITACIÓN O SOLICITUD DE COTIZACIÓN, SEGÚN EL PROCEDIMIENTO DE CONTRATACIÓN) </w:t>
      </w:r>
      <w:r w:rsidRPr="00A8748C">
        <w:rPr>
          <w:rFonts w:cs="Noto Sans"/>
          <w:szCs w:val="20"/>
        </w:rPr>
        <w:t xml:space="preserve">este contrato y sus anexos </w:t>
      </w:r>
      <w:r w:rsidRPr="00A8748C">
        <w:rPr>
          <w:rFonts w:cs="Noto Sans"/>
          <w:b/>
          <w:szCs w:val="20"/>
          <w:u w:val="single"/>
        </w:rPr>
        <w:t>(NUMERAR Y DESCRIBIR LOS ANEXOS)</w:t>
      </w:r>
      <w:r w:rsidRPr="00A8748C">
        <w:rPr>
          <w:rFonts w:cs="Noto Sans"/>
          <w:b/>
          <w:szCs w:val="20"/>
        </w:rPr>
        <w:t>,</w:t>
      </w:r>
      <w:r w:rsidRPr="00A8748C">
        <w:rPr>
          <w:rFonts w:cs="Noto Sans"/>
          <w:szCs w:val="20"/>
        </w:rPr>
        <w:t xml:space="preserve"> que forman parte integrante del mismo.</w:t>
      </w:r>
    </w:p>
    <w:p w14:paraId="1CEA29ED" w14:textId="77777777" w:rsidR="00181AC6" w:rsidRPr="00A8748C" w:rsidRDefault="00181AC6" w:rsidP="00181AC6">
      <w:pPr>
        <w:ind w:right="51"/>
        <w:rPr>
          <w:rFonts w:cs="Noto Sans"/>
          <w:szCs w:val="20"/>
        </w:rPr>
      </w:pPr>
    </w:p>
    <w:p w14:paraId="5E573D3E" w14:textId="77777777" w:rsidR="00181AC6" w:rsidRPr="00A8748C" w:rsidRDefault="00181AC6" w:rsidP="00181AC6">
      <w:pPr>
        <w:rPr>
          <w:rFonts w:cs="Noto Sans"/>
          <w:b/>
          <w:szCs w:val="20"/>
        </w:rPr>
      </w:pPr>
      <w:r w:rsidRPr="00A8748C">
        <w:rPr>
          <w:rFonts w:cs="Noto Sans"/>
          <w:b/>
          <w:szCs w:val="20"/>
          <w:highlight w:val="yellow"/>
        </w:rPr>
        <w:t xml:space="preserve">SEGUNDA. MONTO DEL CONTRATO. </w:t>
      </w:r>
    </w:p>
    <w:p w14:paraId="53D54CB0" w14:textId="77777777" w:rsidR="00181AC6" w:rsidRPr="00A8748C" w:rsidRDefault="00181AC6" w:rsidP="00181AC6">
      <w:pPr>
        <w:rPr>
          <w:rFonts w:cs="Noto Sans"/>
          <w:szCs w:val="20"/>
        </w:rPr>
      </w:pPr>
    </w:p>
    <w:p w14:paraId="38EBDB9F" w14:textId="77777777" w:rsidR="00181AC6" w:rsidRPr="00A8748C" w:rsidRDefault="00181AC6" w:rsidP="00181AC6">
      <w:pPr>
        <w:ind w:right="51"/>
        <w:rPr>
          <w:rFonts w:cs="Noto Sans"/>
          <w:szCs w:val="20"/>
        </w:rPr>
      </w:pPr>
      <w:r w:rsidRPr="00A8748C">
        <w:rPr>
          <w:rFonts w:cs="Noto Sans"/>
          <w:szCs w:val="20"/>
        </w:rPr>
        <w:t xml:space="preserve">INSTRUCCIÓN: TRATÁNDOSE DE CONTRATO CERRADO Y ANUAL, MOSTRAR EL SIGUIENTE PÁRRAFO: </w:t>
      </w:r>
    </w:p>
    <w:p w14:paraId="4B553AE1" w14:textId="77777777" w:rsidR="00181AC6" w:rsidRPr="00A8748C" w:rsidRDefault="00181AC6" w:rsidP="00181AC6">
      <w:pPr>
        <w:ind w:right="51"/>
        <w:rPr>
          <w:rFonts w:cs="Noto Sans"/>
          <w:b/>
          <w:szCs w:val="20"/>
        </w:rPr>
      </w:pPr>
    </w:p>
    <w:p w14:paraId="1FC09498"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de $ </w:t>
      </w:r>
      <w:r w:rsidRPr="00A8748C">
        <w:rPr>
          <w:rFonts w:cs="Noto Sans"/>
          <w:b/>
          <w:szCs w:val="20"/>
          <w:u w:val="single"/>
        </w:rPr>
        <w:t>(MONTO TOTAL DEL CONTRATO SIN IMPUESTOS)</w:t>
      </w:r>
      <w:r w:rsidRPr="00A8748C">
        <w:rPr>
          <w:rFonts w:cs="Noto Sans"/>
          <w:szCs w:val="20"/>
        </w:rPr>
        <w:t xml:space="preserve"> más impuestos que ascienda a $ </w:t>
      </w:r>
      <w:r w:rsidRPr="00A8748C">
        <w:rPr>
          <w:rFonts w:cs="Noto Sans"/>
          <w:b/>
          <w:szCs w:val="20"/>
          <w:u w:val="single"/>
        </w:rPr>
        <w:t>(IMPUESTOS)</w:t>
      </w:r>
      <w:r w:rsidRPr="00A8748C">
        <w:rPr>
          <w:rFonts w:cs="Noto Sans"/>
          <w:b/>
          <w:szCs w:val="20"/>
        </w:rPr>
        <w:t>,</w:t>
      </w:r>
      <w:r w:rsidRPr="00A8748C">
        <w:rPr>
          <w:rFonts w:cs="Noto Sans"/>
          <w:szCs w:val="20"/>
        </w:rPr>
        <w:t xml:space="preserve"> que hace un total de $</w:t>
      </w:r>
      <w:r w:rsidRPr="00A8748C">
        <w:rPr>
          <w:rFonts w:cs="Noto Sans"/>
          <w:b/>
          <w:szCs w:val="20"/>
          <w:u w:val="single"/>
        </w:rPr>
        <w:t>(MONTO TOTAL CON IMPUESTOS)</w:t>
      </w:r>
      <w:r w:rsidRPr="00A8748C">
        <w:rPr>
          <w:rFonts w:cs="Noto Sans"/>
          <w:b/>
          <w:szCs w:val="20"/>
        </w:rPr>
        <w:t>.</w:t>
      </w:r>
      <w:r w:rsidRPr="00A8748C">
        <w:rPr>
          <w:rFonts w:cs="Noto Sans"/>
          <w:szCs w:val="20"/>
        </w:rPr>
        <w:t xml:space="preserve"> </w:t>
      </w:r>
    </w:p>
    <w:p w14:paraId="3A11504E" w14:textId="77777777" w:rsidR="00181AC6" w:rsidRPr="00A8748C" w:rsidRDefault="00181AC6" w:rsidP="00181AC6">
      <w:pPr>
        <w:ind w:right="51"/>
        <w:rPr>
          <w:rFonts w:cs="Noto Sans"/>
          <w:szCs w:val="20"/>
        </w:rPr>
      </w:pPr>
    </w:p>
    <w:p w14:paraId="454285F2" w14:textId="77777777" w:rsidR="00181AC6" w:rsidRPr="00A8748C" w:rsidRDefault="00181AC6" w:rsidP="00181AC6">
      <w:pPr>
        <w:ind w:right="51"/>
        <w:rPr>
          <w:rFonts w:cs="Noto Sans"/>
          <w:szCs w:val="20"/>
        </w:rPr>
      </w:pPr>
      <w:r w:rsidRPr="00A8748C">
        <w:rPr>
          <w:rFonts w:cs="Noto Sans"/>
          <w:szCs w:val="20"/>
        </w:rPr>
        <w:t>INSTRUCCIÓN: EN CASO DE SER CERRADO Y PLURIANUAL, MOSTRAR LA TABLA Y LOS DOS PÁRRAFOS SIGUIENTES:</w:t>
      </w:r>
    </w:p>
    <w:p w14:paraId="241964F1" w14:textId="77777777" w:rsidR="00181AC6" w:rsidRPr="00A8748C" w:rsidRDefault="00181AC6" w:rsidP="00181AC6">
      <w:pPr>
        <w:ind w:right="51"/>
        <w:rPr>
          <w:rFonts w:cs="Noto Sans"/>
          <w:b/>
          <w:szCs w:val="20"/>
        </w:rPr>
      </w:pPr>
    </w:p>
    <w:p w14:paraId="7D4224B9" w14:textId="77777777" w:rsidR="00181AC6" w:rsidRPr="00A8748C" w:rsidRDefault="00181AC6" w:rsidP="00181AC6">
      <w:pPr>
        <w:ind w:right="51"/>
        <w:rPr>
          <w:rFonts w:cs="Noto Sans"/>
          <w:szCs w:val="20"/>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monto total del suministro de los bienes es por la cantidad de $ </w:t>
      </w:r>
      <w:r w:rsidRPr="00A8748C">
        <w:rPr>
          <w:rFonts w:cs="Noto Sans"/>
          <w:szCs w:val="20"/>
          <w:u w:val="single"/>
        </w:rPr>
        <w:t>(</w:t>
      </w:r>
      <w:r w:rsidRPr="00A8748C">
        <w:rPr>
          <w:rFonts w:cs="Noto Sans"/>
          <w:b/>
          <w:szCs w:val="20"/>
          <w:u w:val="single"/>
        </w:rPr>
        <w:t>MONTO TOTAL DEL CONTRATO SIN IMPUESTOS)</w:t>
      </w:r>
      <w:r w:rsidRPr="00A8748C">
        <w:rPr>
          <w:rFonts w:cs="Noto Sans"/>
          <w:b/>
          <w:szCs w:val="20"/>
        </w:rPr>
        <w:t xml:space="preserve"> </w:t>
      </w:r>
      <w:r w:rsidRPr="00A8748C">
        <w:rPr>
          <w:rFonts w:cs="Noto Sans"/>
          <w:szCs w:val="20"/>
        </w:rPr>
        <w:t xml:space="preserve">más impuestos que ascienda a $ </w:t>
      </w:r>
      <w:r w:rsidRPr="00A8748C">
        <w:rPr>
          <w:rFonts w:cs="Noto Sans"/>
          <w:b/>
          <w:szCs w:val="20"/>
          <w:u w:val="single"/>
        </w:rPr>
        <w:t>(IMPUESTOS)</w:t>
      </w:r>
      <w:r w:rsidRPr="00A8748C">
        <w:rPr>
          <w:rFonts w:cs="Noto Sans"/>
          <w:b/>
          <w:szCs w:val="20"/>
        </w:rPr>
        <w:t xml:space="preserve"> </w:t>
      </w:r>
      <w:r w:rsidRPr="00A8748C">
        <w:rPr>
          <w:rFonts w:cs="Noto Sans"/>
          <w:szCs w:val="20"/>
        </w:rPr>
        <w:t>lo que hace un total de</w:t>
      </w:r>
      <w:r w:rsidRPr="00A8748C">
        <w:rPr>
          <w:rFonts w:cs="Noto Sans"/>
          <w:b/>
          <w:szCs w:val="20"/>
        </w:rPr>
        <w:t xml:space="preserve"> </w:t>
      </w:r>
      <w:r w:rsidRPr="00A8748C">
        <w:rPr>
          <w:rFonts w:cs="Noto Sans"/>
          <w:szCs w:val="20"/>
        </w:rPr>
        <w:t>$</w:t>
      </w:r>
      <w:r w:rsidRPr="00A8748C">
        <w:rPr>
          <w:rFonts w:cs="Noto Sans"/>
          <w:b/>
          <w:szCs w:val="20"/>
          <w:u w:val="single"/>
        </w:rPr>
        <w:t>(MONTO TOTAL DEL CONTRATO CON IMPUESTOS)</w:t>
      </w:r>
      <w:r w:rsidRPr="00A8748C">
        <w:rPr>
          <w:rFonts w:cs="Noto Sans"/>
          <w:b/>
          <w:szCs w:val="20"/>
        </w:rPr>
        <w:t xml:space="preserve"> </w:t>
      </w:r>
      <w:r w:rsidRPr="00A8748C">
        <w:rPr>
          <w:rFonts w:cs="Noto Sans"/>
          <w:szCs w:val="20"/>
        </w:rPr>
        <w:t xml:space="preserve">importe que se cubrirá en cada uno de los ejercicios fiscales, de acuerdo a lo siguiente: </w:t>
      </w:r>
    </w:p>
    <w:p w14:paraId="6D87CFBB" w14:textId="77777777" w:rsidR="00181AC6" w:rsidRPr="00A8748C" w:rsidRDefault="00181AC6" w:rsidP="00181AC6">
      <w:pPr>
        <w:ind w:right="51"/>
        <w:rPr>
          <w:rFonts w:cs="Noto Sans"/>
          <w:szCs w:val="20"/>
        </w:rPr>
      </w:pPr>
    </w:p>
    <w:tbl>
      <w:tblPr>
        <w:tblStyle w:val="Tablaconcuadrcula"/>
        <w:tblW w:w="8926" w:type="dxa"/>
        <w:tblLook w:val="04A0" w:firstRow="1" w:lastRow="0" w:firstColumn="1" w:lastColumn="0" w:noHBand="0" w:noVBand="1"/>
      </w:tblPr>
      <w:tblGrid>
        <w:gridCol w:w="2972"/>
        <w:gridCol w:w="3119"/>
        <w:gridCol w:w="2835"/>
      </w:tblGrid>
      <w:tr w:rsidR="00181AC6" w:rsidRPr="00A8748C" w14:paraId="2BD15F28" w14:textId="77777777" w:rsidTr="00240B7A">
        <w:tc>
          <w:tcPr>
            <w:tcW w:w="2972" w:type="dxa"/>
          </w:tcPr>
          <w:p w14:paraId="0E3922F6" w14:textId="77777777" w:rsidR="00181AC6" w:rsidRPr="00A8748C" w:rsidRDefault="00181AC6" w:rsidP="00240B7A">
            <w:pPr>
              <w:ind w:right="51"/>
              <w:rPr>
                <w:rFonts w:cs="Noto Sans"/>
              </w:rPr>
            </w:pPr>
            <w:r w:rsidRPr="00A8748C">
              <w:rPr>
                <w:rFonts w:cs="Noto Sans"/>
              </w:rPr>
              <w:t>Ejercicio Fiscal</w:t>
            </w:r>
          </w:p>
        </w:tc>
        <w:tc>
          <w:tcPr>
            <w:tcW w:w="3119" w:type="dxa"/>
          </w:tcPr>
          <w:p w14:paraId="40FEEBBE" w14:textId="77777777" w:rsidR="00181AC6" w:rsidRPr="00A8748C" w:rsidRDefault="00181AC6" w:rsidP="00240B7A">
            <w:pPr>
              <w:ind w:right="51"/>
              <w:rPr>
                <w:rFonts w:cs="Noto Sans"/>
              </w:rPr>
            </w:pPr>
            <w:r w:rsidRPr="00A8748C">
              <w:rPr>
                <w:rFonts w:cs="Noto Sans"/>
              </w:rPr>
              <w:t>Monto sin impuestos</w:t>
            </w:r>
          </w:p>
        </w:tc>
        <w:tc>
          <w:tcPr>
            <w:tcW w:w="2835" w:type="dxa"/>
          </w:tcPr>
          <w:p w14:paraId="0EA6B098" w14:textId="77777777" w:rsidR="00181AC6" w:rsidRPr="00A8748C" w:rsidRDefault="00181AC6" w:rsidP="00240B7A">
            <w:pPr>
              <w:ind w:right="51"/>
              <w:rPr>
                <w:rFonts w:cs="Noto Sans"/>
              </w:rPr>
            </w:pPr>
            <w:r w:rsidRPr="00A8748C">
              <w:rPr>
                <w:rFonts w:cs="Noto Sans"/>
              </w:rPr>
              <w:t>Monto con impuestos</w:t>
            </w:r>
          </w:p>
        </w:tc>
      </w:tr>
      <w:tr w:rsidR="00181AC6" w:rsidRPr="00A8748C" w14:paraId="0AB87932" w14:textId="77777777" w:rsidTr="00240B7A">
        <w:tc>
          <w:tcPr>
            <w:tcW w:w="2972" w:type="dxa"/>
            <w:tcBorders>
              <w:bottom w:val="single" w:sz="4" w:space="0" w:color="auto"/>
            </w:tcBorders>
          </w:tcPr>
          <w:p w14:paraId="1A3C5441" w14:textId="77777777" w:rsidR="00181AC6" w:rsidRPr="00A8748C" w:rsidRDefault="00181AC6" w:rsidP="00240B7A">
            <w:pPr>
              <w:ind w:right="51"/>
              <w:rPr>
                <w:rFonts w:cs="Noto Sans"/>
              </w:rPr>
            </w:pPr>
            <w:r w:rsidRPr="00A8748C">
              <w:rPr>
                <w:rFonts w:cs="Noto Sans"/>
              </w:rPr>
              <w:t>(INCORPORAR EJERCICIO FISCAL)</w:t>
            </w:r>
          </w:p>
        </w:tc>
        <w:tc>
          <w:tcPr>
            <w:tcW w:w="3119" w:type="dxa"/>
          </w:tcPr>
          <w:p w14:paraId="17790979" w14:textId="77777777" w:rsidR="00181AC6" w:rsidRPr="00A8748C" w:rsidRDefault="00181AC6" w:rsidP="00240B7A">
            <w:pPr>
              <w:ind w:right="51"/>
              <w:rPr>
                <w:rFonts w:cs="Noto Sans"/>
                <w:b/>
                <w:bCs/>
              </w:rPr>
            </w:pPr>
            <w:r w:rsidRPr="00A8748C">
              <w:rPr>
                <w:rFonts w:cs="Noto Sans"/>
              </w:rPr>
              <w:t>(MONTO SIN IMPUESTOS DEL EJERCICIO)</w:t>
            </w:r>
          </w:p>
        </w:tc>
        <w:tc>
          <w:tcPr>
            <w:tcW w:w="2835" w:type="dxa"/>
          </w:tcPr>
          <w:p w14:paraId="196D21DA" w14:textId="77777777" w:rsidR="00181AC6" w:rsidRPr="00A8748C" w:rsidRDefault="00181AC6" w:rsidP="00240B7A">
            <w:pPr>
              <w:ind w:right="51"/>
              <w:rPr>
                <w:rFonts w:cs="Noto Sans"/>
              </w:rPr>
            </w:pPr>
            <w:r w:rsidRPr="00A8748C">
              <w:rPr>
                <w:rFonts w:cs="Noto Sans"/>
              </w:rPr>
              <w:t xml:space="preserve">(MONTO CON IMPUESTOS DEL EJERCICIO) </w:t>
            </w:r>
          </w:p>
        </w:tc>
      </w:tr>
      <w:tr w:rsidR="00181AC6" w:rsidRPr="00A8748C" w14:paraId="2CC4D181" w14:textId="77777777" w:rsidTr="00240B7A">
        <w:tc>
          <w:tcPr>
            <w:tcW w:w="2972" w:type="dxa"/>
            <w:tcBorders>
              <w:bottom w:val="single" w:sz="4" w:space="0" w:color="auto"/>
            </w:tcBorders>
          </w:tcPr>
          <w:p w14:paraId="620E3433" w14:textId="77777777" w:rsidR="00181AC6" w:rsidRPr="00A8748C" w:rsidRDefault="00181AC6" w:rsidP="00240B7A">
            <w:pPr>
              <w:ind w:right="51"/>
              <w:rPr>
                <w:rFonts w:cs="Noto Sans"/>
              </w:rPr>
            </w:pPr>
            <w:r w:rsidRPr="00A8748C">
              <w:rPr>
                <w:rFonts w:cs="Noto Sans"/>
              </w:rPr>
              <w:t>Se agregarán tantos se hayan programado</w:t>
            </w:r>
          </w:p>
        </w:tc>
        <w:tc>
          <w:tcPr>
            <w:tcW w:w="3119" w:type="dxa"/>
            <w:tcBorders>
              <w:bottom w:val="single" w:sz="4" w:space="0" w:color="auto"/>
            </w:tcBorders>
          </w:tcPr>
          <w:p w14:paraId="55F57BD7" w14:textId="77777777" w:rsidR="00181AC6" w:rsidRPr="00A8748C" w:rsidRDefault="00181AC6" w:rsidP="00240B7A">
            <w:pPr>
              <w:ind w:right="51"/>
              <w:rPr>
                <w:rFonts w:cs="Noto Sans"/>
              </w:rPr>
            </w:pPr>
          </w:p>
        </w:tc>
        <w:tc>
          <w:tcPr>
            <w:tcW w:w="2835" w:type="dxa"/>
          </w:tcPr>
          <w:p w14:paraId="459CD5D9" w14:textId="77777777" w:rsidR="00181AC6" w:rsidRPr="00A8748C" w:rsidRDefault="00181AC6" w:rsidP="00240B7A">
            <w:pPr>
              <w:ind w:right="51"/>
              <w:rPr>
                <w:rFonts w:cs="Noto Sans"/>
              </w:rPr>
            </w:pPr>
          </w:p>
        </w:tc>
      </w:tr>
      <w:tr w:rsidR="00181AC6" w:rsidRPr="00A8748C" w14:paraId="6B1B37F0" w14:textId="77777777" w:rsidTr="00240B7A">
        <w:tc>
          <w:tcPr>
            <w:tcW w:w="2972" w:type="dxa"/>
            <w:tcBorders>
              <w:top w:val="single" w:sz="4" w:space="0" w:color="auto"/>
              <w:left w:val="nil"/>
              <w:bottom w:val="nil"/>
              <w:right w:val="single" w:sz="4" w:space="0" w:color="auto"/>
            </w:tcBorders>
          </w:tcPr>
          <w:p w14:paraId="15A61C61" w14:textId="77777777" w:rsidR="00181AC6" w:rsidRPr="00A8748C" w:rsidRDefault="00181AC6" w:rsidP="00240B7A">
            <w:pPr>
              <w:ind w:right="51"/>
              <w:jc w:val="right"/>
              <w:rPr>
                <w:rFonts w:cs="Noto Sans"/>
                <w:b/>
              </w:rPr>
            </w:pPr>
            <w:r w:rsidRPr="00A8748C">
              <w:rPr>
                <w:rFonts w:cs="Noto Sans"/>
                <w:b/>
              </w:rPr>
              <w:t>TOTAL:</w:t>
            </w:r>
          </w:p>
        </w:tc>
        <w:tc>
          <w:tcPr>
            <w:tcW w:w="3119" w:type="dxa"/>
            <w:tcBorders>
              <w:left w:val="single" w:sz="4" w:space="0" w:color="auto"/>
            </w:tcBorders>
          </w:tcPr>
          <w:p w14:paraId="209B78E7" w14:textId="77777777" w:rsidR="00181AC6" w:rsidRPr="00A8748C" w:rsidRDefault="00181AC6" w:rsidP="00240B7A">
            <w:pPr>
              <w:ind w:right="51"/>
              <w:rPr>
                <w:rFonts w:cs="Noto Sans"/>
              </w:rPr>
            </w:pPr>
            <w:r w:rsidRPr="00A8748C">
              <w:rPr>
                <w:rFonts w:cs="Noto Sans"/>
              </w:rPr>
              <w:t>$(MONTO TOTAL SIN IMPUESTOS)</w:t>
            </w:r>
          </w:p>
        </w:tc>
        <w:tc>
          <w:tcPr>
            <w:tcW w:w="2835" w:type="dxa"/>
          </w:tcPr>
          <w:p w14:paraId="0779EA39" w14:textId="77777777" w:rsidR="00181AC6" w:rsidRPr="00A8748C" w:rsidRDefault="00181AC6" w:rsidP="00240B7A">
            <w:pPr>
              <w:ind w:right="51"/>
              <w:rPr>
                <w:rFonts w:cs="Noto Sans"/>
              </w:rPr>
            </w:pPr>
            <w:r w:rsidRPr="00A8748C">
              <w:rPr>
                <w:rFonts w:cs="Noto Sans"/>
              </w:rPr>
              <w:t>(MONTO TOTAL CON IMPUESTOS)</w:t>
            </w:r>
          </w:p>
        </w:tc>
      </w:tr>
    </w:tbl>
    <w:p w14:paraId="0E3DEAFA" w14:textId="77777777" w:rsidR="00181AC6" w:rsidRPr="00A8748C" w:rsidRDefault="00181AC6" w:rsidP="00181AC6">
      <w:pPr>
        <w:ind w:right="51"/>
        <w:rPr>
          <w:rFonts w:cs="Noto Sans"/>
          <w:szCs w:val="20"/>
        </w:rPr>
      </w:pPr>
    </w:p>
    <w:p w14:paraId="786C24CD" w14:textId="77777777" w:rsidR="00181AC6" w:rsidRPr="00A8748C" w:rsidRDefault="00181AC6" w:rsidP="00181AC6">
      <w:pPr>
        <w:ind w:right="51"/>
        <w:rPr>
          <w:rFonts w:cs="Noto Sans"/>
          <w:szCs w:val="20"/>
        </w:rPr>
      </w:pPr>
      <w:r w:rsidRPr="00A8748C">
        <w:rPr>
          <w:rFonts w:cs="Noto Sans"/>
          <w:szCs w:val="20"/>
        </w:rPr>
        <w:t xml:space="preserve">Las partes convienen expresamente que las obligaciones de este contrato, cuyo cumplimiento se encuentra previsto realizar durante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 xml:space="preserve">quedarán sujetas para fines de su ejecución y pago a la disponibilidad presupuestaria con que cuente la </w:t>
      </w:r>
      <w:r w:rsidRPr="00A8748C">
        <w:rPr>
          <w:rFonts w:cs="Noto Sans"/>
          <w:b/>
          <w:szCs w:val="20"/>
        </w:rPr>
        <w:t xml:space="preserve">“LA DEPENDENCIA O ENTIDAD”, </w:t>
      </w:r>
      <w:r w:rsidRPr="00A8748C">
        <w:rPr>
          <w:rFonts w:cs="Noto Sans"/>
          <w:szCs w:val="20"/>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7CCBE36" w14:textId="77777777" w:rsidR="00181AC6" w:rsidRPr="00A8748C" w:rsidRDefault="00181AC6" w:rsidP="00181AC6">
      <w:pPr>
        <w:ind w:right="51"/>
        <w:rPr>
          <w:rFonts w:cs="Noto Sans"/>
          <w:szCs w:val="20"/>
        </w:rPr>
      </w:pPr>
    </w:p>
    <w:p w14:paraId="34AA13A1"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7BBFE48C" w14:textId="77777777" w:rsidR="00181AC6" w:rsidRPr="00A8748C" w:rsidRDefault="00181AC6" w:rsidP="00181AC6">
      <w:pPr>
        <w:ind w:right="51"/>
        <w:rPr>
          <w:rFonts w:cs="Noto Sans"/>
          <w:szCs w:val="20"/>
        </w:rPr>
      </w:pPr>
    </w:p>
    <w:p w14:paraId="0BAFBFA1" w14:textId="77777777" w:rsidR="00181AC6" w:rsidRPr="00A8748C" w:rsidRDefault="00181AC6" w:rsidP="00181AC6">
      <w:pPr>
        <w:ind w:right="51"/>
        <w:rPr>
          <w:rFonts w:cs="Noto Sans"/>
          <w:szCs w:val="20"/>
        </w:rPr>
      </w:pPr>
      <w:r w:rsidRPr="00A8748C">
        <w:rPr>
          <w:rFonts w:cs="Noto Sans"/>
          <w:szCs w:val="20"/>
        </w:rPr>
        <w:t>El(los) precio(s) unitario(s) del presente contrato, expresado(s) en</w:t>
      </w:r>
      <w:r w:rsidRPr="00A8748C">
        <w:rPr>
          <w:rFonts w:cs="Noto Sans"/>
          <w:b/>
          <w:szCs w:val="20"/>
        </w:rPr>
        <w:t xml:space="preserve"> (TIPO DE MONEDA) </w:t>
      </w:r>
      <w:r w:rsidRPr="00A8748C">
        <w:rPr>
          <w:rFonts w:cs="Noto Sans"/>
          <w:szCs w:val="20"/>
        </w:rPr>
        <w:t>es (son):</w:t>
      </w:r>
    </w:p>
    <w:p w14:paraId="70574533"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181AC6" w:rsidRPr="00A8748C" w14:paraId="48629B8E" w14:textId="77777777" w:rsidTr="00240B7A">
        <w:tc>
          <w:tcPr>
            <w:tcW w:w="1490" w:type="dxa"/>
            <w:vAlign w:val="center"/>
          </w:tcPr>
          <w:p w14:paraId="5F069AD4" w14:textId="77777777" w:rsidR="00181AC6" w:rsidRPr="00A8748C" w:rsidRDefault="00181AC6" w:rsidP="00240B7A">
            <w:pPr>
              <w:ind w:right="51"/>
              <w:rPr>
                <w:rFonts w:cs="Noto Sans"/>
              </w:rPr>
            </w:pPr>
            <w:r w:rsidRPr="00A8748C">
              <w:rPr>
                <w:rFonts w:cs="Noto Sans"/>
                <w:b/>
                <w:bCs/>
              </w:rPr>
              <w:t>Partida</w:t>
            </w:r>
          </w:p>
        </w:tc>
        <w:tc>
          <w:tcPr>
            <w:tcW w:w="1610" w:type="dxa"/>
            <w:vAlign w:val="center"/>
          </w:tcPr>
          <w:p w14:paraId="1B6EA709" w14:textId="77777777" w:rsidR="00181AC6" w:rsidRPr="00A8748C" w:rsidRDefault="00181AC6" w:rsidP="00240B7A">
            <w:pPr>
              <w:ind w:right="51"/>
              <w:rPr>
                <w:rFonts w:cs="Noto Sans"/>
              </w:rPr>
            </w:pPr>
            <w:r w:rsidRPr="00A8748C">
              <w:rPr>
                <w:rFonts w:cs="Noto Sans"/>
                <w:b/>
                <w:bCs/>
              </w:rPr>
              <w:t>Descripción *</w:t>
            </w:r>
          </w:p>
        </w:tc>
        <w:tc>
          <w:tcPr>
            <w:tcW w:w="1132" w:type="dxa"/>
            <w:vAlign w:val="center"/>
          </w:tcPr>
          <w:p w14:paraId="7F0ACCF2" w14:textId="77777777" w:rsidR="00181AC6" w:rsidRPr="00A8748C" w:rsidRDefault="00181AC6" w:rsidP="00240B7A">
            <w:pPr>
              <w:ind w:right="51"/>
              <w:rPr>
                <w:rFonts w:cs="Noto Sans"/>
              </w:rPr>
            </w:pPr>
            <w:r w:rsidRPr="00A8748C">
              <w:rPr>
                <w:rFonts w:cs="Noto Sans"/>
                <w:b/>
                <w:bCs/>
              </w:rPr>
              <w:t>Unidad*</w:t>
            </w:r>
          </w:p>
        </w:tc>
        <w:tc>
          <w:tcPr>
            <w:tcW w:w="1306" w:type="dxa"/>
            <w:vAlign w:val="center"/>
          </w:tcPr>
          <w:p w14:paraId="5C656775" w14:textId="77777777" w:rsidR="00181AC6" w:rsidRPr="00A8748C" w:rsidRDefault="00181AC6" w:rsidP="00240B7A">
            <w:pPr>
              <w:ind w:right="51"/>
              <w:rPr>
                <w:rFonts w:cs="Noto Sans"/>
              </w:rPr>
            </w:pPr>
            <w:r w:rsidRPr="00A8748C">
              <w:rPr>
                <w:rFonts w:cs="Noto Sans"/>
                <w:b/>
                <w:bCs/>
              </w:rPr>
              <w:t>Cantidad *</w:t>
            </w:r>
          </w:p>
        </w:tc>
        <w:tc>
          <w:tcPr>
            <w:tcW w:w="1178" w:type="dxa"/>
            <w:vAlign w:val="center"/>
          </w:tcPr>
          <w:p w14:paraId="393EE3F9" w14:textId="77777777" w:rsidR="00181AC6" w:rsidRPr="00A8748C" w:rsidRDefault="00181AC6" w:rsidP="00240B7A">
            <w:pPr>
              <w:ind w:right="51"/>
              <w:rPr>
                <w:rFonts w:cs="Noto Sans"/>
              </w:rPr>
            </w:pPr>
            <w:r w:rsidRPr="00A8748C">
              <w:rPr>
                <w:rFonts w:cs="Noto Sans"/>
                <w:b/>
                <w:bCs/>
              </w:rPr>
              <w:t>Precio unitario *</w:t>
            </w:r>
          </w:p>
        </w:tc>
        <w:tc>
          <w:tcPr>
            <w:tcW w:w="1495" w:type="dxa"/>
            <w:vAlign w:val="center"/>
          </w:tcPr>
          <w:p w14:paraId="3CBC9396" w14:textId="77777777" w:rsidR="00181AC6" w:rsidRPr="00A8748C" w:rsidRDefault="00181AC6" w:rsidP="00240B7A">
            <w:pPr>
              <w:ind w:right="51"/>
              <w:rPr>
                <w:rFonts w:cs="Noto Sans"/>
              </w:rPr>
            </w:pPr>
            <w:r w:rsidRPr="00A8748C">
              <w:rPr>
                <w:rFonts w:cs="Noto Sans"/>
                <w:b/>
                <w:bCs/>
              </w:rPr>
              <w:t>Precio total antes de imp. *</w:t>
            </w:r>
          </w:p>
        </w:tc>
        <w:tc>
          <w:tcPr>
            <w:tcW w:w="1183" w:type="dxa"/>
          </w:tcPr>
          <w:p w14:paraId="2976A9F3" w14:textId="77777777" w:rsidR="00181AC6" w:rsidRPr="00A8748C" w:rsidRDefault="00181AC6" w:rsidP="00240B7A">
            <w:pPr>
              <w:ind w:right="51"/>
              <w:rPr>
                <w:rFonts w:cs="Noto Sans"/>
                <w:b/>
                <w:bCs/>
              </w:rPr>
            </w:pPr>
            <w:r w:rsidRPr="00A8748C">
              <w:rPr>
                <w:rFonts w:cs="Noto Sans"/>
                <w:b/>
                <w:bCs/>
              </w:rPr>
              <w:t>Precio total después de imp. *</w:t>
            </w:r>
          </w:p>
        </w:tc>
      </w:tr>
      <w:tr w:rsidR="00181AC6" w:rsidRPr="00A8748C" w14:paraId="6687F6E2" w14:textId="77777777" w:rsidTr="00240B7A">
        <w:tc>
          <w:tcPr>
            <w:tcW w:w="1490" w:type="dxa"/>
          </w:tcPr>
          <w:p w14:paraId="09F66CFB" w14:textId="77777777" w:rsidR="00181AC6" w:rsidRPr="00A8748C" w:rsidRDefault="00181AC6" w:rsidP="00240B7A">
            <w:pPr>
              <w:ind w:right="51"/>
              <w:rPr>
                <w:rFonts w:cs="Noto Sans"/>
              </w:rPr>
            </w:pPr>
          </w:p>
        </w:tc>
        <w:tc>
          <w:tcPr>
            <w:tcW w:w="1610" w:type="dxa"/>
          </w:tcPr>
          <w:p w14:paraId="4DBF9D38" w14:textId="77777777" w:rsidR="00181AC6" w:rsidRPr="00A8748C" w:rsidRDefault="00181AC6" w:rsidP="00240B7A">
            <w:pPr>
              <w:ind w:right="51"/>
              <w:rPr>
                <w:rFonts w:cs="Noto Sans"/>
              </w:rPr>
            </w:pPr>
          </w:p>
        </w:tc>
        <w:tc>
          <w:tcPr>
            <w:tcW w:w="1132" w:type="dxa"/>
          </w:tcPr>
          <w:p w14:paraId="4AFF447C" w14:textId="77777777" w:rsidR="00181AC6" w:rsidRPr="00A8748C" w:rsidRDefault="00181AC6" w:rsidP="00240B7A">
            <w:pPr>
              <w:ind w:right="51"/>
              <w:rPr>
                <w:rFonts w:cs="Noto Sans"/>
              </w:rPr>
            </w:pPr>
          </w:p>
        </w:tc>
        <w:tc>
          <w:tcPr>
            <w:tcW w:w="1306" w:type="dxa"/>
          </w:tcPr>
          <w:p w14:paraId="3DF32C67" w14:textId="77777777" w:rsidR="00181AC6" w:rsidRPr="00A8748C" w:rsidRDefault="00181AC6" w:rsidP="00240B7A">
            <w:pPr>
              <w:ind w:right="51"/>
              <w:rPr>
                <w:rFonts w:cs="Noto Sans"/>
              </w:rPr>
            </w:pPr>
          </w:p>
        </w:tc>
        <w:tc>
          <w:tcPr>
            <w:tcW w:w="1178" w:type="dxa"/>
          </w:tcPr>
          <w:p w14:paraId="34FB3FB7" w14:textId="77777777" w:rsidR="00181AC6" w:rsidRPr="00A8748C" w:rsidRDefault="00181AC6" w:rsidP="00240B7A">
            <w:pPr>
              <w:ind w:right="51"/>
              <w:rPr>
                <w:rFonts w:cs="Noto Sans"/>
              </w:rPr>
            </w:pPr>
          </w:p>
        </w:tc>
        <w:tc>
          <w:tcPr>
            <w:tcW w:w="1495" w:type="dxa"/>
          </w:tcPr>
          <w:p w14:paraId="25C81038" w14:textId="77777777" w:rsidR="00181AC6" w:rsidRPr="00A8748C" w:rsidRDefault="00181AC6" w:rsidP="00240B7A">
            <w:pPr>
              <w:ind w:right="51"/>
              <w:rPr>
                <w:rFonts w:cs="Noto Sans"/>
              </w:rPr>
            </w:pPr>
          </w:p>
        </w:tc>
        <w:tc>
          <w:tcPr>
            <w:tcW w:w="1183" w:type="dxa"/>
          </w:tcPr>
          <w:p w14:paraId="07230BCA" w14:textId="77777777" w:rsidR="00181AC6" w:rsidRPr="00A8748C" w:rsidRDefault="00181AC6" w:rsidP="00240B7A">
            <w:pPr>
              <w:ind w:right="51"/>
              <w:rPr>
                <w:rFonts w:cs="Noto Sans"/>
              </w:rPr>
            </w:pPr>
          </w:p>
        </w:tc>
      </w:tr>
    </w:tbl>
    <w:p w14:paraId="09172647" w14:textId="77777777" w:rsidR="00181AC6" w:rsidRPr="00A8748C" w:rsidRDefault="00181AC6" w:rsidP="00181AC6">
      <w:pPr>
        <w:ind w:right="51"/>
        <w:rPr>
          <w:rFonts w:cs="Noto Sans"/>
          <w:szCs w:val="20"/>
        </w:rPr>
      </w:pPr>
    </w:p>
    <w:p w14:paraId="5824340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7FECE042" w14:textId="77777777" w:rsidR="00181AC6" w:rsidRPr="00A8748C" w:rsidRDefault="00181AC6" w:rsidP="00181AC6">
      <w:pPr>
        <w:ind w:right="51"/>
        <w:rPr>
          <w:rFonts w:cs="Noto Sans"/>
          <w:szCs w:val="20"/>
        </w:rPr>
      </w:pPr>
    </w:p>
    <w:p w14:paraId="3D643D83" w14:textId="77777777" w:rsidR="00181AC6" w:rsidRPr="00A8748C" w:rsidRDefault="00181AC6" w:rsidP="00181AC6">
      <w:pPr>
        <w:ind w:right="51"/>
        <w:rPr>
          <w:rFonts w:cs="Noto Sans"/>
          <w:szCs w:val="20"/>
        </w:rPr>
      </w:pPr>
      <w:r w:rsidRPr="00A8748C">
        <w:rPr>
          <w:rFonts w:cs="Noto Sans"/>
          <w:szCs w:val="20"/>
        </w:rPr>
        <w:lastRenderedPageBreak/>
        <w:t xml:space="preserve">El precio unitario es considerado fijo y en </w:t>
      </w:r>
      <w:r w:rsidRPr="00A8748C">
        <w:rPr>
          <w:rFonts w:cs="Noto Sans"/>
          <w:b/>
          <w:szCs w:val="20"/>
          <w:u w:val="single"/>
        </w:rPr>
        <w:t>(TIPO DE MONEDA)</w:t>
      </w:r>
      <w:r w:rsidRPr="00A8748C">
        <w:rPr>
          <w:rFonts w:cs="Noto Sans"/>
          <w:szCs w:val="20"/>
          <w:u w:val="single"/>
        </w:rPr>
        <w:t xml:space="preserve"> </w:t>
      </w:r>
      <w:r w:rsidRPr="00A8748C">
        <w:rPr>
          <w:rFonts w:cs="Noto Sans"/>
          <w:szCs w:val="20"/>
        </w:rPr>
        <w:t xml:space="preserve">hasta que concluya la relación contractual que se formaliza, incluyendo todos los conceptos y costos involucrados en la adquisición de </w:t>
      </w:r>
      <w:r w:rsidRPr="00A8748C">
        <w:rPr>
          <w:rFonts w:cs="Noto Sans"/>
          <w:b/>
          <w:szCs w:val="20"/>
        </w:rPr>
        <w:t>(</w:t>
      </w:r>
      <w:r w:rsidRPr="00A8748C">
        <w:rPr>
          <w:rFonts w:cs="Noto Sans"/>
          <w:b/>
          <w:szCs w:val="20"/>
          <w:u w:val="single"/>
        </w:rPr>
        <w:t>DESCRIPCIÓN)</w:t>
      </w:r>
      <w:r w:rsidRPr="00A8748C">
        <w:rPr>
          <w:rFonts w:cs="Noto Sans"/>
          <w:b/>
          <w:szCs w:val="20"/>
        </w:rPr>
        <w:t>,</w:t>
      </w:r>
      <w:r w:rsidRPr="00A8748C">
        <w:rPr>
          <w:rFonts w:cs="Noto Sans"/>
          <w:szCs w:val="20"/>
        </w:rPr>
        <w:t xml:space="preserve"> 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4998960B" w14:textId="77777777" w:rsidR="00181AC6" w:rsidRPr="00A8748C" w:rsidRDefault="00181AC6" w:rsidP="00181AC6">
      <w:pPr>
        <w:ind w:right="51"/>
        <w:rPr>
          <w:rFonts w:cs="Noto Sans"/>
          <w:szCs w:val="20"/>
        </w:rPr>
      </w:pPr>
    </w:p>
    <w:p w14:paraId="7DC0FA76" w14:textId="77777777" w:rsidR="00181AC6" w:rsidRPr="00A8748C" w:rsidRDefault="00181AC6" w:rsidP="00181AC6">
      <w:pPr>
        <w:ind w:right="51"/>
        <w:rPr>
          <w:rFonts w:cs="Noto Sans"/>
          <w:szCs w:val="20"/>
        </w:rPr>
      </w:pPr>
      <w:r w:rsidRPr="00A8748C">
        <w:rPr>
          <w:rFonts w:cs="Noto Sans"/>
          <w:szCs w:val="20"/>
        </w:rPr>
        <w:t>INSTRUCCIÓN: EN CASO DE QUE SE HAYA PREVISTO VARIACIÓN DE PRECIOS, Y SE CUENTE CON UNA FÓRMULA O MECANISMO DE AJUSTE SE CONSIDERARÁ LA SIGUIENTE REDACCIÓN:</w:t>
      </w:r>
    </w:p>
    <w:p w14:paraId="6F55723B" w14:textId="77777777" w:rsidR="00181AC6" w:rsidRPr="00A8748C" w:rsidRDefault="00181AC6" w:rsidP="00181AC6">
      <w:pPr>
        <w:ind w:right="51"/>
        <w:rPr>
          <w:rFonts w:cs="Noto Sans"/>
          <w:szCs w:val="20"/>
        </w:rPr>
      </w:pPr>
    </w:p>
    <w:p w14:paraId="3C0C3AE5"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3C3C279A" w14:textId="77777777" w:rsidR="00181AC6" w:rsidRPr="00A8748C" w:rsidRDefault="00181AC6" w:rsidP="00181AC6">
      <w:pPr>
        <w:ind w:right="51"/>
        <w:rPr>
          <w:rFonts w:cs="Noto Sans"/>
          <w:szCs w:val="20"/>
        </w:rPr>
      </w:pPr>
    </w:p>
    <w:p w14:paraId="6AC81290" w14:textId="77777777" w:rsidR="00181AC6" w:rsidRPr="00A8748C" w:rsidRDefault="00181AC6" w:rsidP="00181AC6">
      <w:pPr>
        <w:ind w:right="51"/>
        <w:rPr>
          <w:rFonts w:cs="Noto Sans"/>
          <w:szCs w:val="20"/>
        </w:rPr>
      </w:pPr>
      <w:r w:rsidRPr="00A8748C">
        <w:rPr>
          <w:rFonts w:cs="Noto Sans"/>
          <w:szCs w:val="20"/>
        </w:rPr>
        <w:t xml:space="preserve">INSTRUCCIÓN: EN CASO DE SER ABIERTO Y ANUAL INCORPORAR EL SIGUIENTE PÁRRAFO: </w:t>
      </w:r>
    </w:p>
    <w:p w14:paraId="187D136E" w14:textId="77777777" w:rsidR="00181AC6" w:rsidRPr="00A8748C" w:rsidRDefault="00181AC6" w:rsidP="00181AC6">
      <w:pPr>
        <w:ind w:right="51"/>
        <w:rPr>
          <w:rFonts w:cs="Noto Sans"/>
          <w:b/>
          <w:szCs w:val="20"/>
        </w:rPr>
      </w:pPr>
    </w:p>
    <w:p w14:paraId="115F12D8"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pagará a </w:t>
      </w:r>
      <w:r w:rsidRPr="00A8748C">
        <w:rPr>
          <w:rFonts w:cs="Noto Sans"/>
          <w:b/>
          <w:szCs w:val="20"/>
        </w:rPr>
        <w:t>“EL PROVEEDOR”</w:t>
      </w:r>
      <w:r w:rsidRPr="00A8748C">
        <w:rPr>
          <w:rFonts w:cs="Noto Sans"/>
          <w:szCs w:val="20"/>
        </w:rPr>
        <w:t xml:space="preserve"> como contraprestación por el suministro de los bienes objeto de este contrato, la cantidad mínima $</w:t>
      </w:r>
      <w:r w:rsidRPr="00A8748C">
        <w:rPr>
          <w:rFonts w:cs="Noto Sans"/>
          <w:b/>
          <w:szCs w:val="20"/>
          <w:u w:val="single"/>
        </w:rPr>
        <w:t>(MONTO MÍNIMO TOTAL DEL CONTRATO)</w:t>
      </w:r>
      <w:r w:rsidRPr="00A8748C">
        <w:rPr>
          <w:rFonts w:cs="Noto Sans"/>
          <w:b/>
          <w:szCs w:val="20"/>
        </w:rPr>
        <w:t xml:space="preserve"> </w:t>
      </w:r>
      <w:r w:rsidRPr="00A8748C">
        <w:rPr>
          <w:rFonts w:cs="Noto Sans"/>
          <w:szCs w:val="20"/>
        </w:rPr>
        <w:t xml:space="preserve">más impuestos por $______ </w:t>
      </w:r>
      <w:r w:rsidRPr="00A8748C">
        <w:rPr>
          <w:rFonts w:cs="Noto Sans"/>
          <w:b/>
          <w:szCs w:val="20"/>
          <w:u w:val="single"/>
        </w:rPr>
        <w:t>(INDICAR LA CANTIDAD EN LETRA),</w:t>
      </w:r>
      <w:r w:rsidRPr="00A8748C">
        <w:rPr>
          <w:rFonts w:cs="Noto Sans"/>
          <w:szCs w:val="20"/>
        </w:rPr>
        <w:t xml:space="preserve"> y un monto máximo de $</w:t>
      </w:r>
      <w:r w:rsidRPr="00A8748C">
        <w:rPr>
          <w:rFonts w:cs="Noto Sans"/>
          <w:b/>
          <w:szCs w:val="20"/>
          <w:u w:val="single"/>
        </w:rPr>
        <w:t xml:space="preserve">(MONTO MÁXIMO TOTAL DEL CONTRATO), </w:t>
      </w:r>
      <w:r w:rsidRPr="00A8748C">
        <w:rPr>
          <w:rFonts w:cs="Noto Sans"/>
          <w:szCs w:val="20"/>
        </w:rPr>
        <w:t>más impuestos que asciende a $_________</w:t>
      </w:r>
      <w:r w:rsidRPr="00A8748C">
        <w:rPr>
          <w:rFonts w:cs="Noto Sans"/>
          <w:b/>
          <w:szCs w:val="20"/>
          <w:u w:val="single"/>
        </w:rPr>
        <w:t>(INDICAR LA CANTIDAD EN LETRA).</w:t>
      </w:r>
    </w:p>
    <w:p w14:paraId="07629E92" w14:textId="77777777" w:rsidR="00181AC6" w:rsidRPr="00A8748C" w:rsidRDefault="00181AC6" w:rsidP="00181AC6">
      <w:pPr>
        <w:ind w:right="51"/>
        <w:rPr>
          <w:rFonts w:cs="Noto Sans"/>
          <w:szCs w:val="20"/>
          <w:u w:val="single"/>
        </w:rPr>
      </w:pPr>
    </w:p>
    <w:p w14:paraId="6D6A000F" w14:textId="77777777" w:rsidR="00181AC6" w:rsidRPr="00A8748C" w:rsidRDefault="00181AC6" w:rsidP="00181AC6">
      <w:pPr>
        <w:ind w:right="51"/>
        <w:rPr>
          <w:rFonts w:cs="Noto Sans"/>
          <w:szCs w:val="20"/>
        </w:rPr>
      </w:pPr>
      <w:r w:rsidRPr="00A8748C">
        <w:rPr>
          <w:rFonts w:cs="Noto Sans"/>
          <w:szCs w:val="20"/>
        </w:rPr>
        <w:t>INSTRUCCIÓN: EN CASO DE SER PLURIANUAL ABIERTO, MOSTRAR LA TABLA Y LOS TRES PÁRRAFOS SIGUIENTES:</w:t>
      </w:r>
    </w:p>
    <w:p w14:paraId="1691220F" w14:textId="77777777" w:rsidR="00181AC6" w:rsidRPr="00A8748C" w:rsidRDefault="00181AC6" w:rsidP="00181AC6">
      <w:pPr>
        <w:ind w:right="51"/>
        <w:rPr>
          <w:rFonts w:cs="Noto Sans"/>
          <w:b/>
          <w:szCs w:val="20"/>
        </w:rPr>
      </w:pPr>
    </w:p>
    <w:p w14:paraId="58D44E6C" w14:textId="77777777" w:rsidR="00181AC6" w:rsidRPr="00A8748C" w:rsidRDefault="00181AC6" w:rsidP="00181AC6">
      <w:pPr>
        <w:ind w:right="51"/>
        <w:rPr>
          <w:rFonts w:cs="Noto Sans"/>
          <w:b/>
          <w:szCs w:val="20"/>
          <w:u w:val="single"/>
        </w:rPr>
      </w:pPr>
      <w:r w:rsidRPr="00A8748C">
        <w:rPr>
          <w:rFonts w:cs="Noto Sans"/>
          <w:b/>
          <w:szCs w:val="20"/>
        </w:rPr>
        <w:t xml:space="preserve">“LA DEPENDENCIA O ENTIDAD” </w:t>
      </w:r>
      <w:r w:rsidRPr="00A8748C">
        <w:rPr>
          <w:rFonts w:cs="Noto Sans"/>
          <w:szCs w:val="20"/>
        </w:rPr>
        <w:t xml:space="preserve">conviene con </w:t>
      </w:r>
      <w:r w:rsidRPr="00A8748C">
        <w:rPr>
          <w:rFonts w:cs="Noto Sans"/>
          <w:b/>
          <w:szCs w:val="20"/>
        </w:rPr>
        <w:t>“EL PROVEEDOR”</w:t>
      </w:r>
      <w:r w:rsidRPr="00A8748C">
        <w:rPr>
          <w:rFonts w:cs="Noto Sans"/>
          <w:szCs w:val="20"/>
        </w:rPr>
        <w:t xml:space="preserve"> que el </w:t>
      </w:r>
      <w:r w:rsidRPr="00A8748C">
        <w:rPr>
          <w:rFonts w:cs="Noto Sans"/>
          <w:b/>
          <w:szCs w:val="20"/>
        </w:rPr>
        <w:t>monto mínimo</w:t>
      </w:r>
      <w:r w:rsidRPr="00A8748C">
        <w:rPr>
          <w:rFonts w:cs="Noto Sans"/>
          <w:szCs w:val="20"/>
        </w:rPr>
        <w:t xml:space="preserve"> del suministro de los bienes para los ejercicios fiscales de </w:t>
      </w:r>
      <w:r w:rsidRPr="00A8748C">
        <w:rPr>
          <w:rFonts w:cs="Noto Sans"/>
          <w:b/>
          <w:szCs w:val="20"/>
        </w:rPr>
        <w:t>(</w:t>
      </w:r>
      <w:r w:rsidRPr="00A8748C">
        <w:rPr>
          <w:rFonts w:cs="Noto Sans"/>
          <w:b/>
          <w:szCs w:val="20"/>
          <w:u w:val="single"/>
        </w:rPr>
        <w:t xml:space="preserve">CONCATENAR EJERCICIOS FISCALES QUE INVOLUCRAN LA PLURIANUALIDAD) </w:t>
      </w:r>
      <w:r w:rsidRPr="00A8748C">
        <w:rPr>
          <w:rFonts w:cs="Noto Sans"/>
          <w:szCs w:val="20"/>
        </w:rPr>
        <w:t>es por la cantidad de $</w:t>
      </w:r>
      <w:r w:rsidRPr="00A8748C">
        <w:rPr>
          <w:rFonts w:cs="Noto Sans"/>
          <w:b/>
          <w:szCs w:val="20"/>
        </w:rPr>
        <w:t>(MONTO MÍNIMO TOTAL)</w:t>
      </w:r>
      <w:r w:rsidRPr="00A8748C">
        <w:rPr>
          <w:rFonts w:cs="Noto Sans"/>
          <w:szCs w:val="20"/>
        </w:rPr>
        <w:t xml:space="preserve"> más impuestos que asciende a $_________________</w:t>
      </w:r>
      <w:r w:rsidRPr="00A8748C">
        <w:rPr>
          <w:rFonts w:cs="Noto Sans"/>
          <w:b/>
          <w:szCs w:val="20"/>
          <w:u w:val="single"/>
        </w:rPr>
        <w:t>(INDICAR LA CANTIDAD EN LETRA).</w:t>
      </w:r>
    </w:p>
    <w:p w14:paraId="63D16F2E" w14:textId="77777777" w:rsidR="00181AC6" w:rsidRPr="00A8748C" w:rsidRDefault="00181AC6" w:rsidP="00181AC6">
      <w:pPr>
        <w:ind w:right="51"/>
        <w:rPr>
          <w:rFonts w:cs="Noto Sans"/>
          <w:szCs w:val="20"/>
        </w:rPr>
      </w:pPr>
    </w:p>
    <w:p w14:paraId="74A331C4" w14:textId="77777777" w:rsidR="00181AC6" w:rsidRPr="00A8748C" w:rsidRDefault="00181AC6" w:rsidP="00181AC6">
      <w:pPr>
        <w:ind w:right="51"/>
        <w:rPr>
          <w:rFonts w:cs="Noto Sans"/>
          <w:szCs w:val="20"/>
        </w:rPr>
      </w:pPr>
      <w:r w:rsidRPr="00A8748C">
        <w:rPr>
          <w:rFonts w:cs="Noto Sans"/>
          <w:szCs w:val="20"/>
        </w:rPr>
        <w:t xml:space="preserve">Asimismo, que el </w:t>
      </w:r>
      <w:r w:rsidRPr="00A8748C">
        <w:rPr>
          <w:rFonts w:cs="Noto Sans"/>
          <w:b/>
          <w:szCs w:val="20"/>
        </w:rPr>
        <w:t>monto máximo</w:t>
      </w:r>
      <w:r w:rsidRPr="00A8748C">
        <w:rPr>
          <w:rFonts w:cs="Noto Sans"/>
          <w:szCs w:val="20"/>
        </w:rPr>
        <w:t xml:space="preserve"> del suministro de los bienes para los ejercicios fiscales de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rPr>
        <w:t>es por la cantidad de un monto máximo de</w:t>
      </w:r>
      <w:r w:rsidRPr="00A8748C">
        <w:rPr>
          <w:rFonts w:cs="Noto Sans"/>
          <w:b/>
          <w:szCs w:val="20"/>
        </w:rPr>
        <w:t xml:space="preserve"> </w:t>
      </w:r>
      <w:r w:rsidRPr="00A8748C">
        <w:rPr>
          <w:rFonts w:cs="Noto Sans"/>
          <w:szCs w:val="20"/>
        </w:rPr>
        <w:t>$</w:t>
      </w:r>
      <w:r w:rsidRPr="00A8748C">
        <w:rPr>
          <w:rFonts w:cs="Noto Sans"/>
          <w:b/>
          <w:szCs w:val="20"/>
          <w:u w:val="single"/>
        </w:rPr>
        <w:t>(MONTO MÁXIMO TOTAL DEL CONTRATO)</w:t>
      </w:r>
      <w:r w:rsidRPr="00A8748C">
        <w:rPr>
          <w:rFonts w:cs="Noto Sans"/>
          <w:b/>
          <w:szCs w:val="20"/>
        </w:rPr>
        <w:t xml:space="preserve"> </w:t>
      </w:r>
      <w:r w:rsidRPr="00A8748C">
        <w:rPr>
          <w:rFonts w:cs="Noto Sans"/>
          <w:szCs w:val="20"/>
        </w:rPr>
        <w:t xml:space="preserve">más impuestos que asciende a $__________________________ </w:t>
      </w:r>
      <w:r w:rsidRPr="00A8748C">
        <w:rPr>
          <w:rFonts w:cs="Noto Sans"/>
          <w:b/>
          <w:szCs w:val="20"/>
          <w:u w:val="single"/>
        </w:rPr>
        <w:t>(INDICAR LA CANTIDAD EN LETRA)</w:t>
      </w:r>
      <w:r w:rsidRPr="00A8748C">
        <w:rPr>
          <w:rFonts w:cs="Noto Sans"/>
          <w:szCs w:val="20"/>
          <w:u w:val="single"/>
        </w:rPr>
        <w:t>.</w:t>
      </w:r>
    </w:p>
    <w:p w14:paraId="33B92849" w14:textId="77777777" w:rsidR="00181AC6" w:rsidRPr="00A8748C" w:rsidRDefault="00181AC6" w:rsidP="00181AC6">
      <w:pPr>
        <w:ind w:right="51"/>
        <w:rPr>
          <w:rFonts w:cs="Noto Sans"/>
          <w:szCs w:val="20"/>
        </w:rPr>
      </w:pPr>
    </w:p>
    <w:p w14:paraId="614B4A90" w14:textId="77777777" w:rsidR="00181AC6" w:rsidRPr="00A8748C" w:rsidRDefault="00181AC6" w:rsidP="00181AC6">
      <w:pPr>
        <w:ind w:right="51"/>
        <w:rPr>
          <w:rFonts w:cs="Noto Sans"/>
          <w:szCs w:val="20"/>
        </w:rPr>
      </w:pPr>
      <w:r w:rsidRPr="00A8748C">
        <w:rPr>
          <w:rFonts w:cs="Noto Sans"/>
          <w:szCs w:val="20"/>
        </w:rPr>
        <w:t>Importes mínimos y máximos a pagar en cada ejercicio fiscal de acuerdo a lo siguiente.</w:t>
      </w:r>
    </w:p>
    <w:p w14:paraId="2078728C" w14:textId="77777777" w:rsidR="00181AC6" w:rsidRPr="00A8748C" w:rsidRDefault="00181AC6" w:rsidP="00181AC6">
      <w:pPr>
        <w:ind w:right="51"/>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181AC6" w:rsidRPr="00A8748C" w14:paraId="2D8F95FC" w14:textId="77777777" w:rsidTr="00240B7A">
        <w:trPr>
          <w:trHeight w:val="249"/>
        </w:trPr>
        <w:tc>
          <w:tcPr>
            <w:tcW w:w="3112" w:type="dxa"/>
          </w:tcPr>
          <w:p w14:paraId="47CF1E7B" w14:textId="77777777" w:rsidR="00181AC6" w:rsidRPr="00A8748C" w:rsidRDefault="00181AC6" w:rsidP="00240B7A">
            <w:pPr>
              <w:ind w:right="51"/>
              <w:rPr>
                <w:rFonts w:cs="Noto Sans"/>
              </w:rPr>
            </w:pPr>
            <w:r w:rsidRPr="00A8748C">
              <w:rPr>
                <w:rFonts w:cs="Noto Sans"/>
              </w:rPr>
              <w:t>Ejercicio Fiscal</w:t>
            </w:r>
          </w:p>
        </w:tc>
        <w:tc>
          <w:tcPr>
            <w:tcW w:w="3113" w:type="dxa"/>
          </w:tcPr>
          <w:p w14:paraId="6FD1224F" w14:textId="77777777" w:rsidR="00181AC6" w:rsidRPr="00A8748C" w:rsidRDefault="00181AC6" w:rsidP="00240B7A">
            <w:pPr>
              <w:ind w:right="51"/>
              <w:rPr>
                <w:rFonts w:cs="Noto Sans"/>
              </w:rPr>
            </w:pPr>
            <w:r w:rsidRPr="00A8748C">
              <w:rPr>
                <w:rFonts w:cs="Noto Sans"/>
              </w:rPr>
              <w:t>Monto mínimo</w:t>
            </w:r>
          </w:p>
        </w:tc>
        <w:tc>
          <w:tcPr>
            <w:tcW w:w="3113" w:type="dxa"/>
          </w:tcPr>
          <w:p w14:paraId="451E116F" w14:textId="77777777" w:rsidR="00181AC6" w:rsidRPr="00A8748C" w:rsidRDefault="00181AC6" w:rsidP="00240B7A">
            <w:pPr>
              <w:ind w:right="51"/>
              <w:rPr>
                <w:rFonts w:cs="Noto Sans"/>
              </w:rPr>
            </w:pPr>
            <w:r w:rsidRPr="00A8748C">
              <w:rPr>
                <w:rFonts w:cs="Noto Sans"/>
              </w:rPr>
              <w:t>Monto máximo</w:t>
            </w:r>
          </w:p>
        </w:tc>
      </w:tr>
      <w:tr w:rsidR="00181AC6" w:rsidRPr="00A8748C" w14:paraId="2918D179" w14:textId="77777777" w:rsidTr="00240B7A">
        <w:trPr>
          <w:trHeight w:val="1158"/>
        </w:trPr>
        <w:tc>
          <w:tcPr>
            <w:tcW w:w="3112" w:type="dxa"/>
            <w:tcBorders>
              <w:bottom w:val="single" w:sz="4" w:space="0" w:color="auto"/>
            </w:tcBorders>
          </w:tcPr>
          <w:p w14:paraId="7879A309" w14:textId="77777777" w:rsidR="00181AC6" w:rsidRPr="00A8748C" w:rsidRDefault="00181AC6" w:rsidP="00240B7A">
            <w:pPr>
              <w:ind w:right="51"/>
              <w:rPr>
                <w:rFonts w:cs="Noto Sans"/>
              </w:rPr>
            </w:pPr>
            <w:r w:rsidRPr="00A8748C">
              <w:rPr>
                <w:rFonts w:cs="Noto Sans"/>
              </w:rPr>
              <w:lastRenderedPageBreak/>
              <w:t>(INCORPORAR EJERCICIO FISCAL)</w:t>
            </w:r>
          </w:p>
        </w:tc>
        <w:tc>
          <w:tcPr>
            <w:tcW w:w="3113" w:type="dxa"/>
          </w:tcPr>
          <w:p w14:paraId="6D707CD7" w14:textId="77777777" w:rsidR="00181AC6" w:rsidRPr="00A8748C" w:rsidRDefault="00181AC6" w:rsidP="00240B7A">
            <w:pPr>
              <w:ind w:right="51"/>
              <w:rPr>
                <w:rFonts w:cs="Noto Sans"/>
              </w:rPr>
            </w:pPr>
            <w:r w:rsidRPr="00A8748C">
              <w:rPr>
                <w:rFonts w:cs="Noto Sans"/>
              </w:rPr>
              <w:t>(MONTO MÍNIMO ANUAL SIN IMPUESTOS)</w:t>
            </w:r>
          </w:p>
        </w:tc>
        <w:tc>
          <w:tcPr>
            <w:tcW w:w="3113" w:type="dxa"/>
          </w:tcPr>
          <w:p w14:paraId="0F722597" w14:textId="77777777" w:rsidR="00181AC6" w:rsidRPr="00A8748C" w:rsidRDefault="00181AC6" w:rsidP="00240B7A">
            <w:pPr>
              <w:ind w:right="51"/>
              <w:rPr>
                <w:rFonts w:cs="Noto Sans"/>
              </w:rPr>
            </w:pPr>
            <w:r w:rsidRPr="00A8748C">
              <w:rPr>
                <w:rFonts w:cs="Noto Sans"/>
              </w:rPr>
              <w:t>(MONTO MÁXIMO ANUAL SIN IMPUESTOS)</w:t>
            </w:r>
          </w:p>
        </w:tc>
      </w:tr>
      <w:tr w:rsidR="00181AC6" w:rsidRPr="00A8748C" w14:paraId="23DAE5DF" w14:textId="77777777" w:rsidTr="00240B7A">
        <w:trPr>
          <w:trHeight w:val="738"/>
        </w:trPr>
        <w:tc>
          <w:tcPr>
            <w:tcW w:w="3112" w:type="dxa"/>
            <w:tcBorders>
              <w:bottom w:val="single" w:sz="4" w:space="0" w:color="auto"/>
            </w:tcBorders>
          </w:tcPr>
          <w:p w14:paraId="3828CA9A" w14:textId="77777777" w:rsidR="00181AC6" w:rsidRPr="00A8748C" w:rsidRDefault="00181AC6" w:rsidP="00240B7A">
            <w:pPr>
              <w:ind w:right="51"/>
              <w:rPr>
                <w:rFonts w:cs="Noto Sans"/>
              </w:rPr>
            </w:pPr>
            <w:r w:rsidRPr="00A8748C">
              <w:rPr>
                <w:rFonts w:cs="Noto Sans"/>
              </w:rPr>
              <w:t>Se agregarán tantos se hayan programado</w:t>
            </w:r>
          </w:p>
        </w:tc>
        <w:tc>
          <w:tcPr>
            <w:tcW w:w="3113" w:type="dxa"/>
            <w:tcBorders>
              <w:bottom w:val="single" w:sz="4" w:space="0" w:color="auto"/>
            </w:tcBorders>
          </w:tcPr>
          <w:p w14:paraId="0FF13FE7" w14:textId="77777777" w:rsidR="00181AC6" w:rsidRPr="00A8748C" w:rsidRDefault="00181AC6" w:rsidP="00240B7A">
            <w:pPr>
              <w:ind w:right="51"/>
              <w:rPr>
                <w:rFonts w:cs="Noto Sans"/>
              </w:rPr>
            </w:pPr>
          </w:p>
        </w:tc>
        <w:tc>
          <w:tcPr>
            <w:tcW w:w="3113" w:type="dxa"/>
          </w:tcPr>
          <w:p w14:paraId="352D3F1C" w14:textId="77777777" w:rsidR="00181AC6" w:rsidRPr="00A8748C" w:rsidRDefault="00181AC6" w:rsidP="00240B7A">
            <w:pPr>
              <w:ind w:right="51"/>
              <w:rPr>
                <w:rFonts w:cs="Noto Sans"/>
              </w:rPr>
            </w:pPr>
          </w:p>
        </w:tc>
      </w:tr>
      <w:tr w:rsidR="00181AC6" w:rsidRPr="00A8748C" w14:paraId="7D750247" w14:textId="77777777" w:rsidTr="00240B7A">
        <w:trPr>
          <w:trHeight w:val="249"/>
        </w:trPr>
        <w:tc>
          <w:tcPr>
            <w:tcW w:w="3112" w:type="dxa"/>
            <w:tcBorders>
              <w:top w:val="single" w:sz="4" w:space="0" w:color="auto"/>
              <w:left w:val="nil"/>
              <w:bottom w:val="nil"/>
              <w:right w:val="single" w:sz="4" w:space="0" w:color="auto"/>
            </w:tcBorders>
          </w:tcPr>
          <w:p w14:paraId="1FB1678B" w14:textId="77777777" w:rsidR="00181AC6" w:rsidRPr="00A8748C" w:rsidRDefault="00181AC6" w:rsidP="00240B7A">
            <w:pPr>
              <w:ind w:right="51"/>
              <w:jc w:val="right"/>
              <w:rPr>
                <w:rFonts w:cs="Noto Sans"/>
                <w:b/>
              </w:rPr>
            </w:pPr>
            <w:r w:rsidRPr="00A8748C">
              <w:rPr>
                <w:rFonts w:cs="Noto Sans"/>
                <w:b/>
              </w:rPr>
              <w:t>TOTAL SIN IMPUESTOS:</w:t>
            </w:r>
          </w:p>
        </w:tc>
        <w:tc>
          <w:tcPr>
            <w:tcW w:w="3113" w:type="dxa"/>
            <w:tcBorders>
              <w:left w:val="single" w:sz="4" w:space="0" w:color="auto"/>
            </w:tcBorders>
          </w:tcPr>
          <w:p w14:paraId="73DDF691" w14:textId="77777777" w:rsidR="00181AC6" w:rsidRPr="00A8748C" w:rsidRDefault="00181AC6" w:rsidP="00240B7A">
            <w:pPr>
              <w:ind w:right="51"/>
              <w:rPr>
                <w:rFonts w:cs="Noto Sans"/>
              </w:rPr>
            </w:pPr>
            <w:r w:rsidRPr="00A8748C">
              <w:rPr>
                <w:rFonts w:cs="Noto Sans"/>
              </w:rPr>
              <w:t xml:space="preserve"> (MONTO MÍNIMO TOTAL)</w:t>
            </w:r>
          </w:p>
        </w:tc>
        <w:tc>
          <w:tcPr>
            <w:tcW w:w="3113" w:type="dxa"/>
          </w:tcPr>
          <w:p w14:paraId="254905EC" w14:textId="77777777" w:rsidR="00181AC6" w:rsidRPr="00A8748C" w:rsidRDefault="00181AC6" w:rsidP="00240B7A">
            <w:pPr>
              <w:ind w:right="51"/>
              <w:rPr>
                <w:rFonts w:cs="Noto Sans"/>
              </w:rPr>
            </w:pPr>
            <w:r w:rsidRPr="00A8748C">
              <w:rPr>
                <w:rFonts w:cs="Noto Sans"/>
              </w:rPr>
              <w:t xml:space="preserve"> (MONTO MÁXIMO TOTAL DEL CONTRATO)</w:t>
            </w:r>
          </w:p>
        </w:tc>
      </w:tr>
    </w:tbl>
    <w:p w14:paraId="0CE54BF1" w14:textId="77777777" w:rsidR="00181AC6" w:rsidRPr="00A8748C" w:rsidRDefault="00181AC6" w:rsidP="00181AC6">
      <w:pPr>
        <w:ind w:right="51"/>
        <w:rPr>
          <w:rFonts w:cs="Noto Sans"/>
          <w:b/>
          <w:szCs w:val="20"/>
        </w:rPr>
      </w:pPr>
    </w:p>
    <w:p w14:paraId="539F10A0" w14:textId="77777777" w:rsidR="00181AC6" w:rsidRPr="00A8748C" w:rsidRDefault="00181AC6" w:rsidP="00181AC6">
      <w:pPr>
        <w:ind w:right="51"/>
        <w:rPr>
          <w:rFonts w:cs="Noto Sans"/>
          <w:szCs w:val="20"/>
        </w:rPr>
      </w:pPr>
      <w:r w:rsidRPr="00A8748C">
        <w:rPr>
          <w:rFonts w:cs="Noto Sans"/>
          <w:szCs w:val="20"/>
          <w:highlight w:val="yellow"/>
        </w:rPr>
        <w:t>Las partes convienen expresamente que las obligaciones de este contrato, cuyo cumplimiento se encuentra previsto realizar durante los ejercicios fiscales de</w:t>
      </w:r>
      <w:r w:rsidRPr="00A8748C">
        <w:rPr>
          <w:rFonts w:cs="Noto Sans"/>
          <w:szCs w:val="20"/>
        </w:rPr>
        <w:t xml:space="preserve"> </w:t>
      </w:r>
      <w:r w:rsidRPr="00A8748C">
        <w:rPr>
          <w:rFonts w:cs="Noto Sans"/>
          <w:b/>
          <w:szCs w:val="20"/>
          <w:u w:val="single"/>
        </w:rPr>
        <w:t>(CONCATENAR LOS EJERCICIOS FISCALES QUE INVOLUCRAN LA PLURIANUALIDAD)</w:t>
      </w:r>
      <w:r w:rsidRPr="00A8748C">
        <w:rPr>
          <w:rFonts w:cs="Noto Sans"/>
          <w:b/>
          <w:szCs w:val="20"/>
        </w:rPr>
        <w:t xml:space="preserve"> </w:t>
      </w:r>
      <w:r w:rsidRPr="00A8748C">
        <w:rPr>
          <w:rFonts w:cs="Noto Sans"/>
          <w:szCs w:val="20"/>
          <w:highlight w:val="yellow"/>
        </w:rPr>
        <w:t>quedarán sujetas para fines de su ejecución y pago a la disponibilidad presupuestaria con que cuente la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184DAD2F" w14:textId="77777777" w:rsidR="00181AC6" w:rsidRPr="00A8748C" w:rsidRDefault="00181AC6" w:rsidP="00181AC6">
      <w:pPr>
        <w:ind w:right="51"/>
        <w:rPr>
          <w:rFonts w:cs="Noto Sans"/>
          <w:szCs w:val="20"/>
        </w:rPr>
      </w:pPr>
    </w:p>
    <w:p w14:paraId="76F99C7E" w14:textId="77777777" w:rsidR="00181AC6" w:rsidRPr="00A8748C" w:rsidRDefault="00181AC6" w:rsidP="00181AC6">
      <w:pPr>
        <w:ind w:right="51"/>
        <w:rPr>
          <w:rFonts w:cs="Noto Sans"/>
          <w:szCs w:val="20"/>
        </w:rPr>
      </w:pPr>
      <w:r w:rsidRPr="00A8748C">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0F5855B" w14:textId="77777777" w:rsidR="00181AC6" w:rsidRPr="00A8748C" w:rsidRDefault="00181AC6" w:rsidP="00181AC6">
      <w:pPr>
        <w:ind w:right="51"/>
        <w:rPr>
          <w:rFonts w:cs="Noto Sans"/>
          <w:szCs w:val="20"/>
        </w:rPr>
      </w:pPr>
    </w:p>
    <w:p w14:paraId="4609F05D" w14:textId="77777777" w:rsidR="00181AC6" w:rsidRPr="00A8748C" w:rsidRDefault="00181AC6" w:rsidP="00181AC6">
      <w:pPr>
        <w:ind w:right="51"/>
        <w:rPr>
          <w:rFonts w:cs="Noto Sans"/>
          <w:szCs w:val="20"/>
        </w:rPr>
      </w:pPr>
      <w:r w:rsidRPr="00A8748C">
        <w:rPr>
          <w:rFonts w:cs="Noto Sans"/>
          <w:szCs w:val="20"/>
        </w:rPr>
        <w:t>INSTRUCCIÓN: INDICAR EL(LOS) PRECIO(S) UNITARIO(S):</w:t>
      </w:r>
    </w:p>
    <w:p w14:paraId="065706BE" w14:textId="77777777" w:rsidR="00181AC6" w:rsidRPr="00A8748C" w:rsidRDefault="00181AC6" w:rsidP="00181AC6">
      <w:pPr>
        <w:ind w:right="51"/>
        <w:rPr>
          <w:rFonts w:cs="Noto Sans"/>
          <w:b/>
          <w:szCs w:val="20"/>
          <w:u w:val="single"/>
        </w:rPr>
      </w:pPr>
    </w:p>
    <w:p w14:paraId="53AA4A2A" w14:textId="77777777" w:rsidR="00181AC6" w:rsidRPr="00A8748C" w:rsidRDefault="00181AC6" w:rsidP="00181AC6">
      <w:pPr>
        <w:ind w:right="51"/>
        <w:rPr>
          <w:rFonts w:cs="Noto Sans"/>
          <w:szCs w:val="20"/>
        </w:rPr>
      </w:pPr>
      <w:r w:rsidRPr="00A8748C">
        <w:rPr>
          <w:rFonts w:cs="Noto Sans"/>
          <w:szCs w:val="20"/>
        </w:rPr>
        <w:t xml:space="preserve">El(los) precio(s) unitario(s) del presente contrato, expresado(s) en </w:t>
      </w:r>
      <w:r w:rsidRPr="00A8748C">
        <w:rPr>
          <w:rFonts w:cs="Noto Sans"/>
          <w:b/>
          <w:szCs w:val="20"/>
          <w:u w:val="single"/>
        </w:rPr>
        <w:t>(TIPO DE MONEDA)</w:t>
      </w:r>
      <w:r w:rsidRPr="00A8748C">
        <w:rPr>
          <w:rFonts w:cs="Noto Sans"/>
          <w:szCs w:val="20"/>
        </w:rPr>
        <w:t xml:space="preserve"> es (son):</w:t>
      </w:r>
    </w:p>
    <w:p w14:paraId="46EC0E5D" w14:textId="77777777" w:rsidR="00181AC6" w:rsidRPr="00A8748C" w:rsidRDefault="00181AC6" w:rsidP="00181AC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81AC6" w:rsidRPr="00A8748C" w14:paraId="183CF1EE" w14:textId="77777777" w:rsidTr="00240B7A">
        <w:trPr>
          <w:trHeight w:val="1041"/>
        </w:trPr>
        <w:tc>
          <w:tcPr>
            <w:tcW w:w="506" w:type="pct"/>
            <w:hideMark/>
          </w:tcPr>
          <w:p w14:paraId="68EFEF35" w14:textId="77777777" w:rsidR="00181AC6" w:rsidRPr="00A8748C" w:rsidRDefault="00181AC6" w:rsidP="00240B7A">
            <w:pPr>
              <w:jc w:val="center"/>
              <w:rPr>
                <w:rFonts w:cs="Noto Sans"/>
                <w:b/>
                <w:bCs/>
              </w:rPr>
            </w:pPr>
            <w:r w:rsidRPr="00A8748C">
              <w:rPr>
                <w:rFonts w:cs="Noto Sans"/>
                <w:b/>
                <w:bCs/>
              </w:rPr>
              <w:t>Partida</w:t>
            </w:r>
          </w:p>
        </w:tc>
        <w:tc>
          <w:tcPr>
            <w:tcW w:w="853" w:type="pct"/>
            <w:hideMark/>
          </w:tcPr>
          <w:p w14:paraId="57B8B3E5" w14:textId="77777777" w:rsidR="00181AC6" w:rsidRPr="00A8748C" w:rsidRDefault="00181AC6" w:rsidP="00240B7A">
            <w:pPr>
              <w:jc w:val="center"/>
              <w:rPr>
                <w:rFonts w:cs="Noto Sans"/>
                <w:b/>
                <w:bCs/>
              </w:rPr>
            </w:pPr>
            <w:r w:rsidRPr="00A8748C">
              <w:rPr>
                <w:rFonts w:cs="Noto Sans"/>
                <w:b/>
                <w:bCs/>
              </w:rPr>
              <w:t>Descripción *</w:t>
            </w:r>
          </w:p>
        </w:tc>
        <w:tc>
          <w:tcPr>
            <w:tcW w:w="583" w:type="pct"/>
            <w:hideMark/>
          </w:tcPr>
          <w:p w14:paraId="63DA4AC1" w14:textId="77777777" w:rsidR="00181AC6" w:rsidRPr="00A8748C" w:rsidRDefault="00181AC6" w:rsidP="00240B7A">
            <w:pPr>
              <w:jc w:val="center"/>
              <w:rPr>
                <w:rFonts w:cs="Noto Sans"/>
                <w:b/>
                <w:bCs/>
              </w:rPr>
            </w:pPr>
            <w:r w:rsidRPr="00A8748C">
              <w:rPr>
                <w:rFonts w:cs="Noto Sans"/>
                <w:b/>
                <w:bCs/>
              </w:rPr>
              <w:t>Unidad *</w:t>
            </w:r>
          </w:p>
        </w:tc>
        <w:tc>
          <w:tcPr>
            <w:tcW w:w="615" w:type="pct"/>
            <w:hideMark/>
          </w:tcPr>
          <w:p w14:paraId="4872C3E6" w14:textId="77777777" w:rsidR="00181AC6" w:rsidRPr="00A8748C" w:rsidRDefault="00181AC6" w:rsidP="00240B7A">
            <w:pPr>
              <w:jc w:val="center"/>
              <w:rPr>
                <w:rFonts w:cs="Noto Sans"/>
                <w:b/>
                <w:bCs/>
              </w:rPr>
            </w:pPr>
            <w:r w:rsidRPr="00A8748C">
              <w:rPr>
                <w:rFonts w:cs="Noto Sans"/>
                <w:b/>
                <w:bCs/>
              </w:rPr>
              <w:t>Precio unitario *</w:t>
            </w:r>
          </w:p>
        </w:tc>
        <w:tc>
          <w:tcPr>
            <w:tcW w:w="609" w:type="pct"/>
            <w:hideMark/>
          </w:tcPr>
          <w:p w14:paraId="75D23D12" w14:textId="77777777" w:rsidR="00181AC6" w:rsidRPr="00A8748C" w:rsidRDefault="00181AC6" w:rsidP="00240B7A">
            <w:pPr>
              <w:jc w:val="center"/>
              <w:rPr>
                <w:rFonts w:cs="Noto Sans"/>
                <w:b/>
                <w:bCs/>
              </w:rPr>
            </w:pPr>
            <w:r w:rsidRPr="00A8748C">
              <w:rPr>
                <w:rFonts w:cs="Noto Sans"/>
                <w:b/>
                <w:bCs/>
              </w:rPr>
              <w:t>Cantidad Mínima *</w:t>
            </w:r>
          </w:p>
        </w:tc>
        <w:tc>
          <w:tcPr>
            <w:tcW w:w="615" w:type="pct"/>
            <w:hideMark/>
          </w:tcPr>
          <w:p w14:paraId="1D7DD8AC" w14:textId="77777777" w:rsidR="00181AC6" w:rsidRPr="00A8748C" w:rsidRDefault="00181AC6" w:rsidP="00240B7A">
            <w:pPr>
              <w:jc w:val="center"/>
              <w:rPr>
                <w:rFonts w:cs="Noto Sans"/>
                <w:b/>
                <w:bCs/>
              </w:rPr>
            </w:pPr>
            <w:r w:rsidRPr="00A8748C">
              <w:rPr>
                <w:rFonts w:cs="Noto Sans"/>
                <w:b/>
                <w:bCs/>
              </w:rPr>
              <w:t>Cantidad Máxima *</w:t>
            </w:r>
          </w:p>
        </w:tc>
        <w:tc>
          <w:tcPr>
            <w:tcW w:w="596" w:type="pct"/>
            <w:hideMark/>
          </w:tcPr>
          <w:p w14:paraId="7FEDFF25" w14:textId="77777777" w:rsidR="00181AC6" w:rsidRPr="00A8748C" w:rsidRDefault="00181AC6" w:rsidP="00240B7A">
            <w:pPr>
              <w:jc w:val="center"/>
              <w:rPr>
                <w:rFonts w:cs="Noto Sans"/>
                <w:b/>
                <w:bCs/>
              </w:rPr>
            </w:pPr>
            <w:r w:rsidRPr="00A8748C">
              <w:rPr>
                <w:rFonts w:cs="Noto Sans"/>
                <w:b/>
                <w:bCs/>
              </w:rPr>
              <w:t>Precio Total Mínimo *</w:t>
            </w:r>
          </w:p>
        </w:tc>
        <w:tc>
          <w:tcPr>
            <w:tcW w:w="622" w:type="pct"/>
            <w:hideMark/>
          </w:tcPr>
          <w:p w14:paraId="68622547" w14:textId="77777777" w:rsidR="00181AC6" w:rsidRPr="00A8748C" w:rsidRDefault="00181AC6" w:rsidP="00240B7A">
            <w:pPr>
              <w:jc w:val="center"/>
              <w:rPr>
                <w:rFonts w:cs="Noto Sans"/>
                <w:b/>
                <w:bCs/>
              </w:rPr>
            </w:pPr>
            <w:r w:rsidRPr="00A8748C">
              <w:rPr>
                <w:rFonts w:cs="Noto Sans"/>
                <w:b/>
                <w:bCs/>
              </w:rPr>
              <w:t>Precio Total Máximo *</w:t>
            </w:r>
          </w:p>
        </w:tc>
      </w:tr>
      <w:tr w:rsidR="00181AC6" w:rsidRPr="00A8748C" w14:paraId="15C33522" w14:textId="77777777" w:rsidTr="00240B7A">
        <w:trPr>
          <w:trHeight w:val="248"/>
        </w:trPr>
        <w:tc>
          <w:tcPr>
            <w:tcW w:w="506" w:type="pct"/>
          </w:tcPr>
          <w:p w14:paraId="751A08D5" w14:textId="77777777" w:rsidR="00181AC6" w:rsidRPr="00A8748C" w:rsidRDefault="00181AC6" w:rsidP="00240B7A">
            <w:pPr>
              <w:jc w:val="center"/>
              <w:rPr>
                <w:rFonts w:cs="Noto Sans"/>
                <w:b/>
                <w:bCs/>
              </w:rPr>
            </w:pPr>
          </w:p>
        </w:tc>
        <w:tc>
          <w:tcPr>
            <w:tcW w:w="853" w:type="pct"/>
          </w:tcPr>
          <w:p w14:paraId="02D1B743" w14:textId="77777777" w:rsidR="00181AC6" w:rsidRPr="00A8748C" w:rsidRDefault="00181AC6" w:rsidP="00240B7A">
            <w:pPr>
              <w:jc w:val="center"/>
              <w:rPr>
                <w:rFonts w:cs="Noto Sans"/>
                <w:b/>
                <w:bCs/>
              </w:rPr>
            </w:pPr>
          </w:p>
        </w:tc>
        <w:tc>
          <w:tcPr>
            <w:tcW w:w="583" w:type="pct"/>
          </w:tcPr>
          <w:p w14:paraId="42703DC3" w14:textId="77777777" w:rsidR="00181AC6" w:rsidRPr="00A8748C" w:rsidRDefault="00181AC6" w:rsidP="00240B7A">
            <w:pPr>
              <w:jc w:val="center"/>
              <w:rPr>
                <w:rFonts w:cs="Noto Sans"/>
                <w:b/>
                <w:bCs/>
              </w:rPr>
            </w:pPr>
          </w:p>
        </w:tc>
        <w:tc>
          <w:tcPr>
            <w:tcW w:w="615" w:type="pct"/>
          </w:tcPr>
          <w:p w14:paraId="66FE3310" w14:textId="77777777" w:rsidR="00181AC6" w:rsidRPr="00A8748C" w:rsidRDefault="00181AC6" w:rsidP="00240B7A">
            <w:pPr>
              <w:jc w:val="center"/>
              <w:rPr>
                <w:rFonts w:cs="Noto Sans"/>
                <w:b/>
                <w:bCs/>
              </w:rPr>
            </w:pPr>
          </w:p>
        </w:tc>
        <w:tc>
          <w:tcPr>
            <w:tcW w:w="609" w:type="pct"/>
          </w:tcPr>
          <w:p w14:paraId="40F9D9C2" w14:textId="77777777" w:rsidR="00181AC6" w:rsidRPr="00A8748C" w:rsidRDefault="00181AC6" w:rsidP="00240B7A">
            <w:pPr>
              <w:jc w:val="center"/>
              <w:rPr>
                <w:rFonts w:cs="Noto Sans"/>
                <w:b/>
                <w:bCs/>
              </w:rPr>
            </w:pPr>
          </w:p>
        </w:tc>
        <w:tc>
          <w:tcPr>
            <w:tcW w:w="615" w:type="pct"/>
          </w:tcPr>
          <w:p w14:paraId="4C23C55C" w14:textId="77777777" w:rsidR="00181AC6" w:rsidRPr="00A8748C" w:rsidRDefault="00181AC6" w:rsidP="00240B7A">
            <w:pPr>
              <w:jc w:val="center"/>
              <w:rPr>
                <w:rFonts w:cs="Noto Sans"/>
                <w:b/>
                <w:bCs/>
              </w:rPr>
            </w:pPr>
          </w:p>
        </w:tc>
        <w:tc>
          <w:tcPr>
            <w:tcW w:w="596" w:type="pct"/>
          </w:tcPr>
          <w:p w14:paraId="13574B1E" w14:textId="77777777" w:rsidR="00181AC6" w:rsidRPr="00A8748C" w:rsidRDefault="00181AC6" w:rsidP="00240B7A">
            <w:pPr>
              <w:jc w:val="center"/>
              <w:rPr>
                <w:rFonts w:cs="Noto Sans"/>
                <w:b/>
                <w:bCs/>
              </w:rPr>
            </w:pPr>
          </w:p>
        </w:tc>
        <w:tc>
          <w:tcPr>
            <w:tcW w:w="622" w:type="pct"/>
          </w:tcPr>
          <w:p w14:paraId="16E97892" w14:textId="77777777" w:rsidR="00181AC6" w:rsidRPr="00A8748C" w:rsidRDefault="00181AC6" w:rsidP="00240B7A">
            <w:pPr>
              <w:jc w:val="center"/>
              <w:rPr>
                <w:rFonts w:cs="Noto Sans"/>
                <w:b/>
                <w:bCs/>
              </w:rPr>
            </w:pPr>
          </w:p>
        </w:tc>
      </w:tr>
    </w:tbl>
    <w:p w14:paraId="7CDA26C0" w14:textId="77777777" w:rsidR="00181AC6" w:rsidRPr="00A8748C" w:rsidRDefault="00181AC6" w:rsidP="00181AC6">
      <w:pPr>
        <w:ind w:right="51"/>
        <w:rPr>
          <w:rFonts w:cs="Noto Sans"/>
          <w:szCs w:val="20"/>
        </w:rPr>
      </w:pPr>
    </w:p>
    <w:p w14:paraId="580D85F1"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INDICAR EL ANEXO CORRESPONDIENTE</w:t>
      </w:r>
    </w:p>
    <w:p w14:paraId="19D84180" w14:textId="77777777" w:rsidR="00181AC6" w:rsidRPr="00A8748C" w:rsidRDefault="00181AC6" w:rsidP="00181AC6">
      <w:pPr>
        <w:ind w:right="51"/>
        <w:rPr>
          <w:rFonts w:cs="Noto Sans"/>
          <w:szCs w:val="20"/>
        </w:rPr>
      </w:pPr>
    </w:p>
    <w:p w14:paraId="185581E7" w14:textId="77777777" w:rsidR="00181AC6" w:rsidRPr="00A8748C" w:rsidRDefault="00181AC6" w:rsidP="00181AC6">
      <w:pPr>
        <w:ind w:right="51"/>
        <w:rPr>
          <w:rFonts w:cs="Noto Sans"/>
          <w:szCs w:val="20"/>
        </w:rPr>
      </w:pPr>
      <w:r w:rsidRPr="00A8748C">
        <w:rPr>
          <w:rFonts w:cs="Noto Sans"/>
          <w:szCs w:val="20"/>
        </w:rPr>
        <w:t xml:space="preserve">El precio unitario es considerado fijo y en </w:t>
      </w:r>
      <w:r w:rsidRPr="00A8748C">
        <w:rPr>
          <w:rFonts w:cs="Noto Sans"/>
          <w:b/>
          <w:szCs w:val="20"/>
          <w:u w:val="single"/>
        </w:rPr>
        <w:t>(TIPO DE MONEDA)</w:t>
      </w:r>
      <w:r w:rsidRPr="00A8748C">
        <w:rPr>
          <w:rFonts w:cs="Noto Sans"/>
          <w:szCs w:val="20"/>
        </w:rPr>
        <w:t xml:space="preserve"> hasta que concluya la relación contractual que se formaliza, incluyendo todos los conceptos y costos involucrados en la adquisición de </w:t>
      </w:r>
      <w:r w:rsidRPr="00A8748C">
        <w:rPr>
          <w:rFonts w:cs="Noto Sans"/>
          <w:b/>
          <w:szCs w:val="20"/>
          <w:u w:val="single"/>
        </w:rPr>
        <w:t>(DESCRIPCIÓN PORMENORIZADA DE LOS BIENES A ADQUIRIR),</w:t>
      </w:r>
      <w:r w:rsidRPr="00A8748C">
        <w:rPr>
          <w:rFonts w:cs="Noto Sans"/>
          <w:szCs w:val="20"/>
          <w:u w:val="single"/>
        </w:rPr>
        <w:t xml:space="preserve"> </w:t>
      </w:r>
      <w:r w:rsidRPr="00A8748C">
        <w:rPr>
          <w:rFonts w:cs="Noto Sans"/>
          <w:szCs w:val="20"/>
        </w:rPr>
        <w:t xml:space="preserve">por lo que </w:t>
      </w:r>
      <w:r w:rsidRPr="00A8748C">
        <w:rPr>
          <w:rFonts w:cs="Noto Sans"/>
          <w:b/>
          <w:szCs w:val="20"/>
        </w:rPr>
        <w:t xml:space="preserve">“EL PROVEEDOR” </w:t>
      </w:r>
      <w:r w:rsidRPr="00A8748C">
        <w:rPr>
          <w:rFonts w:cs="Noto Sans"/>
          <w:szCs w:val="20"/>
        </w:rPr>
        <w:t>no podrá agregar ningún costo extra y los precios serán inalterables durante la vigencia del presente contrato.</w:t>
      </w:r>
    </w:p>
    <w:p w14:paraId="23652973" w14:textId="77777777" w:rsidR="00181AC6" w:rsidRPr="00A8748C" w:rsidRDefault="00181AC6" w:rsidP="00181AC6">
      <w:pPr>
        <w:ind w:right="51"/>
        <w:rPr>
          <w:rFonts w:cs="Noto Sans"/>
          <w:szCs w:val="20"/>
        </w:rPr>
      </w:pPr>
    </w:p>
    <w:p w14:paraId="7AF3F2E5" w14:textId="77777777" w:rsidR="00181AC6" w:rsidRPr="00A8748C" w:rsidRDefault="00181AC6" w:rsidP="00181AC6">
      <w:pPr>
        <w:ind w:right="51"/>
        <w:rPr>
          <w:rFonts w:cs="Noto Sans"/>
          <w:szCs w:val="20"/>
        </w:rPr>
      </w:pPr>
      <w:r w:rsidRPr="00A8748C">
        <w:rPr>
          <w:rFonts w:cs="Noto Sans"/>
          <w:szCs w:val="20"/>
        </w:rPr>
        <w:lastRenderedPageBreak/>
        <w:t>INSTRUCCIÓN: EN CASO QUE SE HAYA PREVISTO VARIACIÓN DE PRECIOS, Y SE CUENTE CON UNA FÓRMULA O MECANISMO DE AJUSTE SE CONSIDERARÁ LA SIGUIENTE REDACCIÓN Y SE ELIMINARÁ EL PÁRRAFO ANTERIOR:</w:t>
      </w:r>
    </w:p>
    <w:p w14:paraId="7BBA3E63" w14:textId="77777777" w:rsidR="00181AC6" w:rsidRPr="00A8748C" w:rsidRDefault="00181AC6" w:rsidP="00181AC6">
      <w:pPr>
        <w:ind w:right="51"/>
        <w:rPr>
          <w:rFonts w:cs="Noto Sans"/>
          <w:szCs w:val="20"/>
        </w:rPr>
      </w:pPr>
    </w:p>
    <w:p w14:paraId="32F85E44" w14:textId="77777777" w:rsidR="00181AC6" w:rsidRPr="00A8748C" w:rsidRDefault="00181AC6" w:rsidP="00181AC6">
      <w:pPr>
        <w:ind w:right="51"/>
        <w:rPr>
          <w:rFonts w:cs="Noto Sans"/>
          <w:szCs w:val="20"/>
        </w:rPr>
      </w:pPr>
      <w:r w:rsidRPr="00A8748C">
        <w:rPr>
          <w:rFonts w:cs="Noto Sans"/>
          <w:szCs w:val="20"/>
        </w:rPr>
        <w:t xml:space="preserve">El precio unitario será considerado en </w:t>
      </w:r>
      <w:r w:rsidRPr="00A8748C">
        <w:rPr>
          <w:rFonts w:cs="Noto Sans"/>
          <w:b/>
          <w:szCs w:val="20"/>
        </w:rPr>
        <w:t>(TIPO DE MONEDA)</w:t>
      </w:r>
      <w:r w:rsidRPr="00A8748C">
        <w:rPr>
          <w:rFonts w:cs="Noto Sans"/>
          <w:szCs w:val="20"/>
        </w:rPr>
        <w:t xml:space="preserve">, y podrá ser modificado conforme a la siguiente: </w:t>
      </w:r>
      <w:r w:rsidRPr="00A8748C">
        <w:rPr>
          <w:rFonts w:cs="Noto Sans"/>
          <w:b/>
          <w:szCs w:val="20"/>
          <w:u w:val="single"/>
        </w:rPr>
        <w:t>(ESTABLECER LA FÓRMULA O MECANISMO DE AJUSTE PUBLICADA EN LA CONVOCATORIA, INVITACIÓN O SOLICITUD DE COTIZACIÓN).</w:t>
      </w:r>
    </w:p>
    <w:p w14:paraId="7D452BBE" w14:textId="77777777" w:rsidR="00181AC6" w:rsidRPr="00A8748C" w:rsidRDefault="00181AC6" w:rsidP="00181AC6">
      <w:pPr>
        <w:ind w:right="51"/>
        <w:rPr>
          <w:rFonts w:cs="Noto Sans"/>
          <w:szCs w:val="20"/>
        </w:rPr>
      </w:pPr>
    </w:p>
    <w:p w14:paraId="61AC1E71" w14:textId="77777777" w:rsidR="00181AC6" w:rsidRPr="00A8748C" w:rsidRDefault="00181AC6" w:rsidP="00181AC6">
      <w:pPr>
        <w:widowControl w:val="0"/>
        <w:rPr>
          <w:rFonts w:cs="Noto Sans"/>
          <w:b/>
          <w:szCs w:val="20"/>
          <w:highlight w:val="yellow"/>
        </w:rPr>
      </w:pPr>
      <w:r w:rsidRPr="00A8748C">
        <w:rPr>
          <w:rFonts w:cs="Noto Sans"/>
          <w:b/>
          <w:szCs w:val="20"/>
          <w:highlight w:val="yellow"/>
        </w:rPr>
        <w:t>TERCERA. ANTICIPO.</w:t>
      </w:r>
    </w:p>
    <w:p w14:paraId="2318D029" w14:textId="77777777" w:rsidR="00181AC6" w:rsidRPr="00A8748C" w:rsidRDefault="00181AC6" w:rsidP="00181AC6">
      <w:pPr>
        <w:widowControl w:val="0"/>
        <w:rPr>
          <w:rFonts w:cs="Noto Sans"/>
          <w:b/>
          <w:szCs w:val="20"/>
          <w:highlight w:val="yellow"/>
        </w:rPr>
      </w:pPr>
    </w:p>
    <w:p w14:paraId="09F67915" w14:textId="77777777" w:rsidR="00181AC6" w:rsidRPr="00A8748C" w:rsidRDefault="00181AC6" w:rsidP="00181AC6">
      <w:pPr>
        <w:widowControl w:val="0"/>
        <w:rPr>
          <w:rFonts w:cs="Noto Sans"/>
          <w:szCs w:val="20"/>
        </w:rPr>
      </w:pPr>
      <w:r w:rsidRPr="00A8748C">
        <w:rPr>
          <w:rFonts w:cs="Noto Sans"/>
          <w:szCs w:val="20"/>
        </w:rPr>
        <w:t>INSTRUCCIÓN: SÓLO EN CASO DE QUE NO SE OTORGUE ANTICIPO, MOSTRAR EL SIGUIENTE TEXTO):</w:t>
      </w:r>
    </w:p>
    <w:p w14:paraId="4F8FD958" w14:textId="77777777" w:rsidR="00181AC6" w:rsidRPr="00A8748C" w:rsidRDefault="00181AC6" w:rsidP="00181AC6">
      <w:pPr>
        <w:widowControl w:val="0"/>
        <w:rPr>
          <w:rFonts w:cs="Noto Sans"/>
          <w:b/>
          <w:szCs w:val="20"/>
        </w:rPr>
      </w:pPr>
    </w:p>
    <w:p w14:paraId="5C91E015" w14:textId="77777777" w:rsidR="00181AC6" w:rsidRPr="00A8748C" w:rsidRDefault="00181AC6" w:rsidP="00181AC6">
      <w:pPr>
        <w:widowControl w:val="0"/>
        <w:rPr>
          <w:rFonts w:cs="Noto Sans"/>
          <w:szCs w:val="20"/>
        </w:rPr>
      </w:pPr>
      <w:r w:rsidRPr="00A8748C">
        <w:rPr>
          <w:rFonts w:cs="Noto Sans"/>
          <w:szCs w:val="20"/>
        </w:rPr>
        <w:t>Para el presente contrato</w:t>
      </w:r>
      <w:r w:rsidRPr="00A8748C">
        <w:rPr>
          <w:rFonts w:cs="Noto Sans"/>
          <w:b/>
          <w:szCs w:val="20"/>
        </w:rPr>
        <w:t xml:space="preserve"> “LA DEPENDENCIA O ENTIDAD”</w:t>
      </w:r>
      <w:r w:rsidRPr="00A8748C">
        <w:rPr>
          <w:rFonts w:cs="Noto Sans"/>
          <w:szCs w:val="20"/>
        </w:rPr>
        <w:t xml:space="preserve"> no otorgará anticipo a </w:t>
      </w:r>
      <w:r w:rsidRPr="00A8748C">
        <w:rPr>
          <w:rFonts w:cs="Noto Sans"/>
          <w:b/>
          <w:szCs w:val="20"/>
        </w:rPr>
        <w:t>“EL PROVEEDOR”</w:t>
      </w:r>
    </w:p>
    <w:p w14:paraId="634E5AAC" w14:textId="77777777" w:rsidR="00181AC6" w:rsidRPr="00A8748C" w:rsidRDefault="00181AC6" w:rsidP="00181AC6">
      <w:pPr>
        <w:widowControl w:val="0"/>
        <w:rPr>
          <w:rFonts w:cs="Noto Sans"/>
          <w:b/>
          <w:szCs w:val="20"/>
        </w:rPr>
      </w:pPr>
    </w:p>
    <w:p w14:paraId="4FF9588B" w14:textId="77777777" w:rsidR="00181AC6" w:rsidRPr="00A8748C" w:rsidRDefault="00181AC6" w:rsidP="00181AC6">
      <w:pPr>
        <w:widowControl w:val="0"/>
        <w:rPr>
          <w:rFonts w:cs="Noto Sans"/>
          <w:szCs w:val="20"/>
        </w:rPr>
      </w:pPr>
      <w:r w:rsidRPr="00A8748C">
        <w:rPr>
          <w:rFonts w:cs="Noto Sans"/>
          <w:szCs w:val="20"/>
        </w:rPr>
        <w:t>INSTRUCCIÓN: SÓLO EN CASO DE QUE SE OTORGUE ANTICIPO, MOSTRAR LO SIGUIENTE):</w:t>
      </w:r>
    </w:p>
    <w:p w14:paraId="2BC6A117" w14:textId="77777777" w:rsidR="00181AC6" w:rsidRPr="00A8748C" w:rsidRDefault="00181AC6" w:rsidP="00181AC6">
      <w:pPr>
        <w:pStyle w:val="Texto"/>
        <w:spacing w:after="0" w:line="240" w:lineRule="auto"/>
        <w:ind w:firstLine="0"/>
        <w:rPr>
          <w:rFonts w:ascii="Noto Sans" w:hAnsi="Noto Sans" w:cs="Noto Sans"/>
          <w:b/>
          <w:bCs/>
          <w:sz w:val="20"/>
        </w:rPr>
      </w:pPr>
    </w:p>
    <w:p w14:paraId="7E1ECBF7"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t>Se otorgará a</w:t>
      </w:r>
      <w:r w:rsidRPr="00A8748C">
        <w:rPr>
          <w:rFonts w:ascii="Noto Sans" w:hAnsi="Noto Sans" w:cs="Noto Sans"/>
          <w:b/>
          <w:sz w:val="20"/>
        </w:rPr>
        <w:t xml:space="preserve"> “EL PROVEEDOR”, </w:t>
      </w:r>
      <w:r w:rsidRPr="00A8748C">
        <w:rPr>
          <w:rFonts w:ascii="Noto Sans" w:hAnsi="Noto Sans" w:cs="Noto Sans"/>
          <w:sz w:val="20"/>
        </w:rPr>
        <w:t xml:space="preserve">un anticipo del </w:t>
      </w:r>
      <w:r w:rsidRPr="00A8748C">
        <w:rPr>
          <w:rFonts w:ascii="Noto Sans" w:hAnsi="Noto Sans" w:cs="Noto Sans"/>
          <w:b/>
          <w:sz w:val="20"/>
        </w:rPr>
        <w:t xml:space="preserve">_______________ </w:t>
      </w:r>
      <w:r w:rsidRPr="00A8748C">
        <w:rPr>
          <w:rFonts w:ascii="Noto Sans" w:hAnsi="Noto Sans" w:cs="Noto Sans"/>
          <w:sz w:val="20"/>
        </w:rPr>
        <w:t>por ciento sobre el monto total del contrato equivalente a $</w:t>
      </w:r>
      <w:r w:rsidRPr="00A8748C">
        <w:rPr>
          <w:rFonts w:ascii="Noto Sans" w:hAnsi="Noto Sans" w:cs="Noto Sans"/>
          <w:b/>
          <w:sz w:val="20"/>
        </w:rPr>
        <w:t>____________(INDICAR LA CANTIDAD EN LETRA).</w:t>
      </w:r>
      <w:r w:rsidRPr="00A8748C">
        <w:rPr>
          <w:rFonts w:ascii="Noto Sans" w:hAnsi="Noto Sans" w:cs="Noto Sans"/>
          <w:sz w:val="20"/>
        </w:rPr>
        <w:t xml:space="preserve"> </w:t>
      </w:r>
    </w:p>
    <w:p w14:paraId="7E83B00C" w14:textId="77777777" w:rsidR="00181AC6" w:rsidRPr="00A8748C" w:rsidRDefault="00181AC6" w:rsidP="00181AC6">
      <w:pPr>
        <w:widowControl w:val="0"/>
        <w:rPr>
          <w:rFonts w:cs="Noto Sans"/>
          <w:b/>
          <w:szCs w:val="20"/>
          <w:highlight w:val="yellow"/>
        </w:rPr>
      </w:pPr>
    </w:p>
    <w:p w14:paraId="1D05BD2A" w14:textId="77777777" w:rsidR="00181AC6" w:rsidRPr="00A8748C" w:rsidRDefault="00181AC6" w:rsidP="00181AC6">
      <w:pPr>
        <w:widowControl w:val="0"/>
        <w:rPr>
          <w:rFonts w:cs="Noto Sans"/>
          <w:b/>
          <w:szCs w:val="20"/>
          <w:highlight w:val="yellow"/>
        </w:rPr>
      </w:pPr>
      <w:r w:rsidRPr="00A8748C">
        <w:rPr>
          <w:rFonts w:cs="Noto Sans"/>
          <w:b/>
          <w:szCs w:val="20"/>
          <w:highlight w:val="yellow"/>
        </w:rPr>
        <w:t>CUARTA. FORMA Y LUGAR DE PAGO.</w:t>
      </w:r>
    </w:p>
    <w:p w14:paraId="0036B107" w14:textId="77777777" w:rsidR="00181AC6" w:rsidRPr="00A8748C" w:rsidRDefault="00181AC6" w:rsidP="00181AC6">
      <w:pPr>
        <w:rPr>
          <w:rFonts w:cs="Noto Sans"/>
          <w:szCs w:val="20"/>
        </w:rPr>
      </w:pPr>
    </w:p>
    <w:p w14:paraId="4D3218EF" w14:textId="77777777" w:rsidR="00181AC6" w:rsidRPr="00A8748C" w:rsidRDefault="00181AC6" w:rsidP="00181AC6">
      <w:pPr>
        <w:autoSpaceDE w:val="0"/>
        <w:autoSpaceDN w:val="0"/>
        <w:adjustRightInd w:val="0"/>
        <w:rPr>
          <w:rFonts w:cs="Noto Sans"/>
          <w:szCs w:val="20"/>
        </w:rPr>
      </w:pPr>
      <w:r w:rsidRPr="00A8748C">
        <w:rPr>
          <w:rFonts w:cs="Noto Sans"/>
          <w:b/>
          <w:szCs w:val="20"/>
        </w:rPr>
        <w:t>“LA DEPENDENCIA O ENTIDAD”</w:t>
      </w:r>
      <w:r w:rsidRPr="00A8748C">
        <w:rPr>
          <w:rFonts w:cs="Noto Sans"/>
          <w:szCs w:val="20"/>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A8748C">
        <w:rPr>
          <w:rFonts w:cs="Noto Sans"/>
          <w:b/>
          <w:szCs w:val="20"/>
        </w:rPr>
        <w:t>"ANEXO _______"</w:t>
      </w:r>
      <w:r w:rsidRPr="00A8748C">
        <w:rPr>
          <w:rFonts w:cs="Noto Sans"/>
          <w:szCs w:val="20"/>
        </w:rPr>
        <w:t xml:space="preserve"> que forma parte integrante de este contrato.</w:t>
      </w:r>
    </w:p>
    <w:p w14:paraId="15F355EE" w14:textId="77777777" w:rsidR="00181AC6" w:rsidRPr="00A8748C" w:rsidRDefault="00181AC6" w:rsidP="00181AC6">
      <w:pPr>
        <w:rPr>
          <w:rFonts w:cs="Noto Sans"/>
          <w:szCs w:val="20"/>
        </w:rPr>
      </w:pPr>
    </w:p>
    <w:p w14:paraId="333449C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8001C1B" w14:textId="77777777" w:rsidR="00181AC6" w:rsidRPr="00A8748C" w:rsidRDefault="00181AC6" w:rsidP="00181AC6">
      <w:pPr>
        <w:rPr>
          <w:rFonts w:cs="Noto Sans"/>
          <w:szCs w:val="20"/>
        </w:rPr>
      </w:pPr>
    </w:p>
    <w:p w14:paraId="37432175" w14:textId="77777777" w:rsidR="00181AC6" w:rsidRPr="00A8748C" w:rsidRDefault="00181AC6" w:rsidP="00181AC6">
      <w:pPr>
        <w:rPr>
          <w:rFonts w:cs="Noto Sans"/>
          <w:strike/>
          <w:szCs w:val="20"/>
        </w:rPr>
      </w:pPr>
      <w:r w:rsidRPr="00A8748C">
        <w:rPr>
          <w:rFonts w:cs="Noto Sans"/>
          <w:szCs w:val="20"/>
        </w:rPr>
        <w:t xml:space="preserve">INSTRUCCIÓN: TRATÁNDOSE DE PROVEEDORES EXTRANJEROS, PRESENTAR LA FACTURA QUE SE EMITA CONFORME A LAS REGLAS DEL PAÍS DE ORIGEN. </w:t>
      </w:r>
    </w:p>
    <w:p w14:paraId="256763D7" w14:textId="77777777" w:rsidR="00181AC6" w:rsidRPr="00A8748C" w:rsidRDefault="00181AC6" w:rsidP="00181AC6">
      <w:pPr>
        <w:rPr>
          <w:rFonts w:cs="Noto Sans"/>
          <w:szCs w:val="20"/>
        </w:rPr>
      </w:pPr>
    </w:p>
    <w:p w14:paraId="0A6DFCE2" w14:textId="77777777" w:rsidR="00181AC6" w:rsidRPr="00A8748C" w:rsidRDefault="00181AC6" w:rsidP="00181AC6">
      <w:pPr>
        <w:rPr>
          <w:rFonts w:cs="Noto Sans"/>
          <w:szCs w:val="20"/>
          <w:highlight w:val="yellow"/>
        </w:rPr>
      </w:pPr>
      <w:r w:rsidRPr="00A8748C">
        <w:rPr>
          <w:rFonts w:cs="Noto Sans"/>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88B3268" w14:textId="77777777" w:rsidR="00181AC6" w:rsidRPr="00A8748C" w:rsidRDefault="00181AC6" w:rsidP="00181AC6">
      <w:pPr>
        <w:rPr>
          <w:rFonts w:cs="Noto Sans"/>
          <w:szCs w:val="20"/>
          <w:highlight w:val="yellow"/>
        </w:rPr>
      </w:pPr>
    </w:p>
    <w:p w14:paraId="4F19A47C" w14:textId="77777777" w:rsidR="00181AC6" w:rsidRPr="00A8748C" w:rsidRDefault="00181AC6" w:rsidP="00181AC6">
      <w:pPr>
        <w:widowControl w:val="0"/>
        <w:rPr>
          <w:rFonts w:cs="Noto Sans"/>
          <w:szCs w:val="20"/>
          <w:highlight w:val="yellow"/>
        </w:rPr>
      </w:pPr>
      <w:r w:rsidRPr="00A8748C">
        <w:rPr>
          <w:rFonts w:cs="Noto Sans"/>
          <w:szCs w:val="20"/>
          <w:highlight w:val="yellow"/>
        </w:rPr>
        <w:t xml:space="preserve">De conformidad con el artículo 90 del Reglamento de la </w:t>
      </w:r>
      <w:r w:rsidRPr="00A8748C">
        <w:rPr>
          <w:rFonts w:cs="Noto Sans"/>
          <w:b/>
          <w:szCs w:val="20"/>
          <w:highlight w:val="yellow"/>
        </w:rPr>
        <w:t>“LAASSP”</w:t>
      </w:r>
      <w:r w:rsidRPr="00A8748C">
        <w:rPr>
          <w:rFonts w:cs="Noto Sans"/>
          <w:szCs w:val="20"/>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las deficiencias que deberá corregir; por lo que, el procedimiento de pago reiniciará en el momento en que </w:t>
      </w:r>
      <w:r w:rsidRPr="00A8748C">
        <w:rPr>
          <w:rFonts w:cs="Noto Sans"/>
          <w:b/>
          <w:szCs w:val="20"/>
        </w:rPr>
        <w:t>“EL PROVEEDOR”</w:t>
      </w:r>
      <w:r w:rsidRPr="00A8748C">
        <w:rPr>
          <w:rFonts w:cs="Noto Sans"/>
          <w:szCs w:val="20"/>
        </w:rPr>
        <w:t xml:space="preserve"> </w:t>
      </w:r>
      <w:r w:rsidRPr="00A8748C">
        <w:rPr>
          <w:rFonts w:cs="Noto Sans"/>
          <w:szCs w:val="20"/>
          <w:highlight w:val="yellow"/>
        </w:rPr>
        <w:t>presente el CFDI y/o documentos soporte corregidos y sean aceptados.</w:t>
      </w:r>
    </w:p>
    <w:p w14:paraId="25C807AF" w14:textId="77777777" w:rsidR="00181AC6" w:rsidRPr="00A8748C" w:rsidRDefault="00181AC6" w:rsidP="00181AC6">
      <w:pPr>
        <w:widowControl w:val="0"/>
        <w:rPr>
          <w:rFonts w:cs="Noto Sans"/>
          <w:szCs w:val="20"/>
          <w:highlight w:val="yellow"/>
        </w:rPr>
      </w:pPr>
    </w:p>
    <w:p w14:paraId="05DB87DD" w14:textId="77777777" w:rsidR="00181AC6" w:rsidRPr="00A8748C" w:rsidRDefault="00181AC6" w:rsidP="00181AC6">
      <w:pPr>
        <w:rPr>
          <w:rFonts w:cs="Noto Sans"/>
          <w:szCs w:val="20"/>
        </w:rPr>
      </w:pPr>
      <w:r w:rsidRPr="00A8748C">
        <w:rPr>
          <w:rFonts w:cs="Noto Sans"/>
          <w:szCs w:val="20"/>
          <w:highlight w:val="yellow"/>
        </w:rPr>
        <w:t xml:space="preserve">El tiempo que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utilice para la corrección del CFDI y/o documentación soporte entregada, no se computará para efectos de pago, de acuerdo con lo establecido en el artículo 73 de la </w:t>
      </w:r>
      <w:r w:rsidRPr="00A8748C">
        <w:rPr>
          <w:rFonts w:cs="Noto Sans"/>
          <w:b/>
          <w:szCs w:val="20"/>
          <w:highlight w:val="yellow"/>
        </w:rPr>
        <w:t>“LAASSP”</w:t>
      </w:r>
      <w:r w:rsidRPr="00A8748C">
        <w:rPr>
          <w:rFonts w:cs="Noto Sans"/>
          <w:szCs w:val="20"/>
          <w:highlight w:val="yellow"/>
        </w:rPr>
        <w:t>.</w:t>
      </w:r>
    </w:p>
    <w:p w14:paraId="51F7E11B" w14:textId="77777777" w:rsidR="00181AC6" w:rsidRPr="00A8748C" w:rsidRDefault="00181AC6" w:rsidP="00181AC6">
      <w:pPr>
        <w:widowControl w:val="0"/>
        <w:rPr>
          <w:rFonts w:cs="Noto Sans"/>
          <w:szCs w:val="20"/>
        </w:rPr>
      </w:pPr>
    </w:p>
    <w:p w14:paraId="2D83AF03" w14:textId="77777777" w:rsidR="00181AC6" w:rsidRPr="00A8748C" w:rsidRDefault="00181AC6" w:rsidP="00181AC6">
      <w:pPr>
        <w:widowControl w:val="0"/>
        <w:rPr>
          <w:rFonts w:cs="Noto Sans"/>
          <w:szCs w:val="20"/>
          <w:u w:val="single"/>
        </w:rPr>
      </w:pPr>
      <w:r w:rsidRPr="00A8748C">
        <w:rPr>
          <w:rFonts w:cs="Noto Sans"/>
          <w:szCs w:val="20"/>
          <w:highlight w:val="yellow"/>
        </w:rPr>
        <w:t>El CFDI o factura electrónica deberá ser presentada a través de la Plataforma.</w:t>
      </w:r>
    </w:p>
    <w:p w14:paraId="2FDDD6A4" w14:textId="77777777" w:rsidR="00181AC6" w:rsidRPr="00A8748C" w:rsidRDefault="00181AC6" w:rsidP="00181AC6">
      <w:pPr>
        <w:rPr>
          <w:rFonts w:cs="Noto Sans"/>
          <w:szCs w:val="20"/>
        </w:rPr>
      </w:pPr>
    </w:p>
    <w:p w14:paraId="6C800F2B" w14:textId="77777777" w:rsidR="00181AC6" w:rsidRPr="00A8748C" w:rsidRDefault="00181AC6" w:rsidP="00181AC6">
      <w:pPr>
        <w:rPr>
          <w:rFonts w:cs="Noto Sans"/>
          <w:szCs w:val="20"/>
          <w:highlight w:val="yellow"/>
        </w:rPr>
      </w:pPr>
      <w:r w:rsidRPr="00A8748C">
        <w:rPr>
          <w:rFonts w:cs="Noto Sans"/>
          <w:szCs w:val="20"/>
          <w:highlight w:val="yellow"/>
        </w:rPr>
        <w:t>El CFDI o factura electrónica se deberá presentar desglosando el impuesto</w:t>
      </w:r>
      <w:r w:rsidRPr="00A8748C">
        <w:rPr>
          <w:rFonts w:cs="Noto Sans"/>
          <w:szCs w:val="20"/>
        </w:rPr>
        <w:t xml:space="preserve"> </w:t>
      </w:r>
      <w:r w:rsidRPr="00A8748C">
        <w:rPr>
          <w:rFonts w:cs="Noto Sans"/>
          <w:szCs w:val="20"/>
          <w:highlight w:val="yellow"/>
        </w:rPr>
        <w:t>cuando aplique.</w:t>
      </w:r>
    </w:p>
    <w:p w14:paraId="07D2CA4D" w14:textId="77777777" w:rsidR="00181AC6" w:rsidRPr="00A8748C" w:rsidRDefault="00181AC6" w:rsidP="00181AC6">
      <w:pPr>
        <w:widowControl w:val="0"/>
        <w:rPr>
          <w:rFonts w:cs="Noto Sans"/>
          <w:szCs w:val="20"/>
          <w:highlight w:val="yellow"/>
        </w:rPr>
      </w:pPr>
    </w:p>
    <w:p w14:paraId="3CA7B22E"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r w:rsidRPr="00A8748C">
        <w:rPr>
          <w:rFonts w:cs="Noto Sans"/>
          <w:b/>
          <w:szCs w:val="20"/>
        </w:rPr>
        <w:t>“EL PROVEEDOR”</w:t>
      </w:r>
      <w:r w:rsidRPr="00A8748C">
        <w:rPr>
          <w:rFonts w:cs="Noto Sans"/>
          <w:szCs w:val="20"/>
        </w:rPr>
        <w:t xml:space="preserve"> </w:t>
      </w:r>
      <w:r w:rsidRPr="00A8748C">
        <w:rPr>
          <w:rFonts w:cs="Noto Sans"/>
          <w:szCs w:val="20"/>
          <w:highlight w:val="yellow"/>
        </w:rPr>
        <w:t>manifiesta su conformidad que, hasta en tanto no se cumpla con la verificación, supervisión y aceptación de los bienes, no se tendrán como recibidos o aceptados por el Administrador del presente contrato.</w:t>
      </w:r>
    </w:p>
    <w:p w14:paraId="086B701F" w14:textId="77777777" w:rsidR="00181AC6" w:rsidRPr="00A8748C" w:rsidRDefault="00181AC6" w:rsidP="00181AC6">
      <w:pPr>
        <w:suppressAutoHyphens/>
        <w:overflowPunct w:val="0"/>
        <w:autoSpaceDE w:val="0"/>
        <w:autoSpaceDN w:val="0"/>
        <w:adjustRightInd w:val="0"/>
        <w:textAlignment w:val="baseline"/>
        <w:rPr>
          <w:rFonts w:cs="Noto Sans"/>
          <w:szCs w:val="20"/>
          <w:highlight w:val="yellow"/>
        </w:rPr>
      </w:pPr>
    </w:p>
    <w:p w14:paraId="1CB90DD6" w14:textId="77777777" w:rsidR="00181AC6" w:rsidRPr="00A8748C" w:rsidRDefault="00181AC6" w:rsidP="00181AC6">
      <w:pPr>
        <w:rPr>
          <w:rFonts w:cs="Noto Sans"/>
          <w:szCs w:val="20"/>
        </w:rPr>
      </w:pPr>
      <w:r w:rsidRPr="00A8748C">
        <w:rPr>
          <w:rFonts w:cs="Noto Sans"/>
          <w:szCs w:val="20"/>
        </w:rPr>
        <w:t xml:space="preserve">Para efectos de trámite de pago, </w:t>
      </w:r>
      <w:r w:rsidRPr="00A8748C">
        <w:rPr>
          <w:rFonts w:cs="Noto Sans"/>
          <w:b/>
          <w:szCs w:val="20"/>
        </w:rPr>
        <w:t>“EL PROVEEDOR”</w:t>
      </w:r>
      <w:r w:rsidRPr="00A8748C">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8748C">
        <w:rPr>
          <w:rFonts w:cs="Noto Sans"/>
          <w:b/>
          <w:szCs w:val="20"/>
        </w:rPr>
        <w:t>“LA DEPENDENCIA O ENTIDAD”</w:t>
      </w:r>
      <w:r w:rsidRPr="00A8748C">
        <w:rPr>
          <w:rFonts w:cs="Noto Sans"/>
          <w:szCs w:val="20"/>
        </w:rPr>
        <w:t xml:space="preserve">. </w:t>
      </w:r>
    </w:p>
    <w:p w14:paraId="0254838B" w14:textId="77777777" w:rsidR="00181AC6" w:rsidRPr="00A8748C" w:rsidRDefault="00181AC6" w:rsidP="00181AC6">
      <w:pPr>
        <w:rPr>
          <w:rFonts w:cs="Noto Sans"/>
          <w:szCs w:val="20"/>
          <w:highlight w:val="yellow"/>
        </w:rPr>
      </w:pPr>
    </w:p>
    <w:p w14:paraId="7F4712D4" w14:textId="77777777" w:rsidR="00181AC6" w:rsidRPr="00A8748C" w:rsidRDefault="00181AC6" w:rsidP="00181AC6">
      <w:pPr>
        <w:pStyle w:val="Textocomentario"/>
        <w:jc w:val="both"/>
        <w:rPr>
          <w:rFonts w:ascii="Noto Sans" w:hAnsi="Noto Sans" w:cs="Noto Sans"/>
          <w:b/>
        </w:rPr>
      </w:pPr>
      <w:r w:rsidRPr="00A8748C">
        <w:rPr>
          <w:rFonts w:ascii="Noto Sans" w:hAnsi="Noto Sans" w:cs="Noto Sans"/>
          <w:b/>
        </w:rPr>
        <w:t>“EL PROVEEDOR”</w:t>
      </w:r>
      <w:r w:rsidRPr="00A8748C">
        <w:rPr>
          <w:rFonts w:ascii="Noto Sans" w:hAnsi="Noto Sans" w:cs="Noto Sans"/>
        </w:rPr>
        <w:t xml:space="preserve"> </w:t>
      </w:r>
      <w:r w:rsidRPr="00A8748C">
        <w:rPr>
          <w:rFonts w:ascii="Noto Sans" w:hAnsi="Noto Sans" w:cs="Noto Sans"/>
          <w:highlight w:val="yellow"/>
        </w:rPr>
        <w:t>deberá presentar la información y documentación que</w:t>
      </w:r>
      <w:r w:rsidRPr="00A8748C">
        <w:rPr>
          <w:rFonts w:ascii="Noto Sans" w:hAnsi="Noto Sans" w:cs="Noto Sans"/>
        </w:rPr>
        <w:t xml:space="preserve"> </w:t>
      </w:r>
      <w:r w:rsidRPr="00A8748C">
        <w:rPr>
          <w:rFonts w:ascii="Noto Sans" w:hAnsi="Noto Sans" w:cs="Noto Sans"/>
          <w:b/>
        </w:rPr>
        <w:t xml:space="preserve">“LA DEPENDENCIA O ENTIDAD” </w:t>
      </w:r>
      <w:r w:rsidRPr="00A8748C">
        <w:rPr>
          <w:rFonts w:ascii="Noto Sans" w:hAnsi="Noto Sans" w:cs="Noto Sans"/>
          <w:highlight w:val="yellow"/>
        </w:rPr>
        <w:t>le solicite para el trámite del pago,</w:t>
      </w:r>
      <w:r w:rsidRPr="00A8748C">
        <w:rPr>
          <w:rFonts w:ascii="Noto Sans" w:hAnsi="Noto Sans" w:cs="Noto Sans"/>
        </w:rPr>
        <w:t xml:space="preserve"> atendiendo a las disposiciones legales e internas de </w:t>
      </w:r>
      <w:r w:rsidRPr="00A8748C">
        <w:rPr>
          <w:rFonts w:ascii="Noto Sans" w:hAnsi="Noto Sans" w:cs="Noto Sans"/>
          <w:b/>
        </w:rPr>
        <w:t>“LA DEPENDENCIA O ENTIDAD”</w:t>
      </w:r>
      <w:r w:rsidRPr="00A8748C">
        <w:rPr>
          <w:rFonts w:ascii="Noto Sans" w:hAnsi="Noto Sans" w:cs="Noto Sans"/>
        </w:rPr>
        <w:t>.</w:t>
      </w:r>
    </w:p>
    <w:p w14:paraId="64AA5D15" w14:textId="77777777" w:rsidR="00181AC6" w:rsidRPr="00A8748C" w:rsidRDefault="00181AC6" w:rsidP="00181AC6">
      <w:pPr>
        <w:rPr>
          <w:rFonts w:cs="Noto Sans"/>
          <w:szCs w:val="20"/>
          <w:highlight w:val="yellow"/>
        </w:rPr>
      </w:pPr>
    </w:p>
    <w:p w14:paraId="76C1C82A" w14:textId="77777777" w:rsidR="00181AC6" w:rsidRPr="00A8748C" w:rsidRDefault="00181AC6" w:rsidP="00181AC6">
      <w:pPr>
        <w:rPr>
          <w:rFonts w:cs="Noto Sans"/>
          <w:szCs w:val="20"/>
        </w:rPr>
      </w:pPr>
      <w:r w:rsidRPr="00A8748C">
        <w:rPr>
          <w:rFonts w:cs="Noto Sans"/>
          <w:szCs w:val="20"/>
        </w:rPr>
        <w:t xml:space="preserve">El pago de los bienes entregados quedará condicionado al pago que </w:t>
      </w:r>
      <w:r w:rsidRPr="00A8748C">
        <w:rPr>
          <w:rFonts w:cs="Noto Sans"/>
          <w:b/>
          <w:szCs w:val="20"/>
        </w:rPr>
        <w:t xml:space="preserve">“EL PROVEEDOR” </w:t>
      </w:r>
      <w:r w:rsidRPr="00A8748C">
        <w:rPr>
          <w:rFonts w:cs="Noto Sans"/>
          <w:szCs w:val="20"/>
        </w:rPr>
        <w:t>deba efectuar por concepto de penas convencionales y, en su caso, deductivas.</w:t>
      </w:r>
    </w:p>
    <w:p w14:paraId="0328F5C9" w14:textId="77777777" w:rsidR="00181AC6" w:rsidRPr="00A8748C" w:rsidRDefault="00181AC6" w:rsidP="00181AC6">
      <w:pPr>
        <w:rPr>
          <w:rFonts w:cs="Noto Sans"/>
          <w:szCs w:val="20"/>
        </w:rPr>
      </w:pPr>
    </w:p>
    <w:p w14:paraId="5569E3AE"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rPr>
        <w:t xml:space="preserve">INSTRUCCIÓN: </w:t>
      </w:r>
      <w:r w:rsidRPr="00A8748C">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5A5064E0" w14:textId="77777777" w:rsidR="00181AC6" w:rsidRPr="00A8748C" w:rsidRDefault="00181AC6" w:rsidP="00181AC6">
      <w:pPr>
        <w:pStyle w:val="Texto"/>
        <w:spacing w:after="0" w:line="240" w:lineRule="auto"/>
        <w:ind w:firstLine="0"/>
        <w:rPr>
          <w:rFonts w:ascii="Noto Sans" w:hAnsi="Noto Sans" w:cs="Noto Sans"/>
          <w:sz w:val="20"/>
          <w:lang w:val="es-MX"/>
        </w:rPr>
      </w:pPr>
    </w:p>
    <w:p w14:paraId="593ACDF9"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La fuente oficial para la conversión de la moneda extranjera será el Banco de México y la fecha a considerar será ___________________.</w:t>
      </w:r>
    </w:p>
    <w:p w14:paraId="3FFCB92D" w14:textId="77777777" w:rsidR="00181AC6" w:rsidRPr="00A8748C" w:rsidRDefault="00181AC6" w:rsidP="00181AC6">
      <w:pPr>
        <w:rPr>
          <w:rFonts w:cs="Noto Sans"/>
          <w:szCs w:val="20"/>
        </w:rPr>
      </w:pPr>
    </w:p>
    <w:p w14:paraId="5D58C684" w14:textId="77777777" w:rsidR="00181AC6" w:rsidRPr="00A8748C" w:rsidRDefault="00181AC6" w:rsidP="00181AC6">
      <w:pPr>
        <w:ind w:right="51"/>
        <w:rPr>
          <w:rFonts w:cs="Noto Sans"/>
          <w:szCs w:val="20"/>
        </w:rPr>
      </w:pPr>
      <w:r w:rsidRPr="00A8748C">
        <w:rPr>
          <w:rFonts w:cs="Noto Sans"/>
          <w:szCs w:val="20"/>
          <w:highlight w:val="yellow"/>
        </w:rPr>
        <w:t xml:space="preserve">Para el caso de que se presenten pagos en exceso, se estará a lo dispuesto por el artículo 73, párrafo tercero, de la </w:t>
      </w:r>
      <w:r w:rsidRPr="00A8748C">
        <w:rPr>
          <w:rFonts w:cs="Noto Sans"/>
          <w:b/>
          <w:szCs w:val="20"/>
          <w:highlight w:val="yellow"/>
        </w:rPr>
        <w:t>“LAASSP”</w:t>
      </w:r>
      <w:r w:rsidRPr="00A8748C">
        <w:rPr>
          <w:rFonts w:cs="Noto Sans"/>
          <w:szCs w:val="20"/>
          <w:highlight w:val="yellow"/>
        </w:rPr>
        <w:t>.</w:t>
      </w:r>
    </w:p>
    <w:p w14:paraId="31C4A79F" w14:textId="77777777" w:rsidR="00181AC6" w:rsidRPr="00A8748C" w:rsidRDefault="00181AC6" w:rsidP="00181AC6">
      <w:pPr>
        <w:ind w:right="51"/>
        <w:rPr>
          <w:rFonts w:cs="Noto Sans"/>
          <w:szCs w:val="20"/>
        </w:rPr>
      </w:pPr>
    </w:p>
    <w:p w14:paraId="605F474A" w14:textId="77777777" w:rsidR="00181AC6" w:rsidRPr="00A8748C" w:rsidRDefault="00181AC6" w:rsidP="00181AC6">
      <w:pPr>
        <w:ind w:right="51"/>
        <w:rPr>
          <w:rFonts w:cs="Noto Sans"/>
          <w:szCs w:val="20"/>
        </w:rPr>
      </w:pPr>
      <w:r w:rsidRPr="00A8748C">
        <w:rPr>
          <w:rFonts w:cs="Noto Sans"/>
          <w:szCs w:val="20"/>
        </w:rPr>
        <w:lastRenderedPageBreak/>
        <w:t>INSTRUCCIÓN: EN EL CASO DE QUE AÚN NO SEA POSIBLE ENVIAR LA FACTURA ELECTRÓNICA POR LA PLATAFORMA, LA DEPENDENCIA O ENTIDAD DEBERÁ SEÑALAR LA FORMA DE ENTREGA DE LA MISMA.</w:t>
      </w:r>
    </w:p>
    <w:p w14:paraId="423EDB7E" w14:textId="77777777" w:rsidR="00181AC6" w:rsidRPr="00A8748C" w:rsidRDefault="00181AC6" w:rsidP="00181AC6">
      <w:pPr>
        <w:ind w:right="51"/>
        <w:rPr>
          <w:rFonts w:cs="Noto Sans"/>
          <w:szCs w:val="20"/>
        </w:rPr>
      </w:pPr>
    </w:p>
    <w:p w14:paraId="0077430D" w14:textId="77777777" w:rsidR="00181AC6" w:rsidRPr="00A8748C" w:rsidRDefault="00181AC6" w:rsidP="00181AC6">
      <w:pPr>
        <w:rPr>
          <w:rFonts w:cs="Noto Sans"/>
          <w:b/>
          <w:szCs w:val="20"/>
        </w:rPr>
      </w:pPr>
      <w:r w:rsidRPr="00A8748C">
        <w:rPr>
          <w:rFonts w:cs="Noto Sans"/>
          <w:b/>
          <w:szCs w:val="20"/>
          <w:highlight w:val="yellow"/>
        </w:rPr>
        <w:t>QUINTA. LUGAR, PLAZOS Y CONDICIONES PARA LA ENTREGA DE LOS BIENES.</w:t>
      </w:r>
    </w:p>
    <w:p w14:paraId="7A53E7C4" w14:textId="77777777" w:rsidR="00181AC6" w:rsidRPr="00A8748C" w:rsidRDefault="00181AC6" w:rsidP="00181AC6">
      <w:pPr>
        <w:rPr>
          <w:rFonts w:cs="Noto Sans"/>
          <w:b/>
          <w:szCs w:val="20"/>
        </w:rPr>
      </w:pPr>
    </w:p>
    <w:p w14:paraId="7FEF442F" w14:textId="77777777" w:rsidR="00181AC6" w:rsidRPr="00A8748C" w:rsidRDefault="00181AC6" w:rsidP="00181AC6">
      <w:pPr>
        <w:ind w:right="51"/>
        <w:rPr>
          <w:rFonts w:eastAsia="Calibri" w:cs="Noto Sans"/>
          <w:szCs w:val="20"/>
          <w:u w:val="single"/>
        </w:rPr>
      </w:pPr>
      <w:r w:rsidRPr="00A8748C">
        <w:rPr>
          <w:rFonts w:cs="Noto Sans"/>
          <w:szCs w:val="20"/>
        </w:rPr>
        <w:t xml:space="preserve">La entrega de los bienes </w:t>
      </w:r>
      <w:r w:rsidRPr="00A8748C">
        <w:rPr>
          <w:rFonts w:eastAsia="Calibri" w:cs="Noto Sans"/>
          <w:szCs w:val="20"/>
        </w:rPr>
        <w:t xml:space="preserve">será conforme a los plazos, condiciones y entregables establecidos por </w:t>
      </w:r>
      <w:r w:rsidRPr="00A8748C">
        <w:rPr>
          <w:rFonts w:cs="Noto Sans"/>
          <w:b/>
          <w:szCs w:val="20"/>
        </w:rPr>
        <w:t>“LA DEPENDENCIA O ENTIDAD”</w:t>
      </w:r>
      <w:r w:rsidRPr="00A8748C">
        <w:rPr>
          <w:rFonts w:eastAsia="Calibri" w:cs="Noto Sans"/>
          <w:szCs w:val="20"/>
        </w:rPr>
        <w:t xml:space="preserve"> en el </w:t>
      </w:r>
      <w:r w:rsidRPr="00A8748C">
        <w:rPr>
          <w:rFonts w:eastAsia="Calibri" w:cs="Noto Sans"/>
          <w:b/>
          <w:szCs w:val="20"/>
          <w:u w:val="single"/>
        </w:rPr>
        <w:t>(ESTABLECER EL DOCUMENTO O ANEXO DONDE SE ENCUENTRAN DICHOS PLAZOS, DOMICILIOS, CONDICIONES Y ENTREGABLES O EN SU DEFECTO REDACTARLOS, LOS CUALES FORMAN PARTE DEL PRESENTE CONTRATO).</w:t>
      </w:r>
    </w:p>
    <w:p w14:paraId="1917BFBB" w14:textId="77777777" w:rsidR="00181AC6" w:rsidRPr="00A8748C" w:rsidRDefault="00181AC6" w:rsidP="00181AC6">
      <w:pPr>
        <w:ind w:right="51"/>
        <w:rPr>
          <w:rFonts w:cs="Noto Sans"/>
          <w:szCs w:val="20"/>
        </w:rPr>
      </w:pPr>
      <w:r w:rsidRPr="00A8748C">
        <w:rPr>
          <w:rFonts w:cs="Noto Sans"/>
          <w:szCs w:val="20"/>
        </w:rPr>
        <w:t xml:space="preserve"> </w:t>
      </w:r>
    </w:p>
    <w:p w14:paraId="3F2317C4" w14:textId="77777777" w:rsidR="00181AC6" w:rsidRPr="00A8748C" w:rsidRDefault="00181AC6" w:rsidP="00181AC6">
      <w:pPr>
        <w:rPr>
          <w:rFonts w:eastAsia="Calibri" w:cs="Noto Sans"/>
          <w:szCs w:val="20"/>
        </w:rPr>
      </w:pPr>
      <w:r w:rsidRPr="00A8748C">
        <w:rPr>
          <w:rFonts w:cs="Noto Sans"/>
          <w:szCs w:val="20"/>
        </w:rPr>
        <w:t xml:space="preserve">La entrega de los bienes, </w:t>
      </w:r>
      <w:r w:rsidRPr="00A8748C">
        <w:rPr>
          <w:rFonts w:eastAsia="Calibri" w:cs="Noto Sans"/>
          <w:szCs w:val="20"/>
        </w:rPr>
        <w:t>se realizará en los domicilios señalados en el</w:t>
      </w:r>
      <w:r w:rsidRPr="00A8748C">
        <w:rPr>
          <w:rFonts w:eastAsia="Calibri" w:cs="Noto Sans"/>
          <w:szCs w:val="20"/>
          <w:u w:val="single"/>
        </w:rPr>
        <w:t xml:space="preserve">_ </w:t>
      </w:r>
      <w:r w:rsidRPr="00A8748C">
        <w:rPr>
          <w:rFonts w:eastAsia="Calibri" w:cs="Noto Sans"/>
          <w:b/>
          <w:szCs w:val="20"/>
          <w:u w:val="single"/>
        </w:rPr>
        <w:t>(ESTABLECER EL DOCUMENTO O ANEXO DONDE SE ENCUENTRAN DICHOS PLAZOS, DOMICILIOS, CONDICIONES Y ENTREGABLES O EN SU DEFECTO REDACTARLOS),</w:t>
      </w:r>
      <w:r w:rsidRPr="00A8748C">
        <w:rPr>
          <w:rFonts w:eastAsia="Calibri" w:cs="Noto Sans"/>
          <w:szCs w:val="20"/>
        </w:rPr>
        <w:t xml:space="preserve"> y en las fechas establecidas en el mismo.</w:t>
      </w:r>
    </w:p>
    <w:p w14:paraId="405381D6" w14:textId="77777777" w:rsidR="00181AC6" w:rsidRPr="00A8748C" w:rsidRDefault="00181AC6" w:rsidP="00181AC6">
      <w:pPr>
        <w:rPr>
          <w:rFonts w:eastAsia="Calibri" w:cs="Noto Sans"/>
          <w:szCs w:val="20"/>
        </w:rPr>
      </w:pPr>
    </w:p>
    <w:p w14:paraId="5EA8BB18" w14:textId="77777777" w:rsidR="00181AC6" w:rsidRPr="00A8748C" w:rsidRDefault="00181AC6" w:rsidP="00181AC6">
      <w:pPr>
        <w:rPr>
          <w:rFonts w:eastAsia="Calibri" w:cs="Noto Sans"/>
          <w:szCs w:val="20"/>
        </w:rPr>
      </w:pPr>
      <w:r w:rsidRPr="00A8748C">
        <w:rPr>
          <w:rFonts w:eastAsia="Calibri" w:cs="Noto Sans"/>
          <w:szCs w:val="20"/>
        </w:rPr>
        <w:t xml:space="preserve">En los casos que derivado de la verificación se detecten defectos o discrepancias en la entrega de los bienes o incumplimiento en las especificaciones técnicas, </w:t>
      </w:r>
      <w:r w:rsidRPr="00A8748C">
        <w:rPr>
          <w:rFonts w:cs="Noto Sans"/>
          <w:b/>
          <w:szCs w:val="20"/>
        </w:rPr>
        <w:t>“EL PROVEEDOR”</w:t>
      </w:r>
      <w:r w:rsidRPr="00A8748C">
        <w:rPr>
          <w:rFonts w:eastAsia="Calibri" w:cs="Noto Sans"/>
          <w:szCs w:val="20"/>
        </w:rPr>
        <w:t xml:space="preserve"> contará con un plazo de _________ para la reposición o corrección, contados a partir del momento de la notificación por correo electrónico y/o escrito, sin costo adicional para </w:t>
      </w:r>
      <w:r w:rsidRPr="00A8748C">
        <w:rPr>
          <w:rFonts w:cs="Noto Sans"/>
          <w:b/>
          <w:szCs w:val="20"/>
        </w:rPr>
        <w:t>“LA DEPENDENCIA O ENTIDAD”</w:t>
      </w:r>
      <w:r w:rsidRPr="00A8748C">
        <w:rPr>
          <w:rFonts w:eastAsia="Calibri" w:cs="Noto Sans"/>
          <w:b/>
          <w:szCs w:val="20"/>
        </w:rPr>
        <w:t>.</w:t>
      </w:r>
    </w:p>
    <w:p w14:paraId="0A1E6515" w14:textId="77777777" w:rsidR="00181AC6" w:rsidRPr="00A8748C" w:rsidRDefault="00181AC6" w:rsidP="00181AC6">
      <w:pPr>
        <w:rPr>
          <w:rFonts w:cs="Noto Sans"/>
          <w:b/>
          <w:szCs w:val="20"/>
          <w:highlight w:val="yellow"/>
        </w:rPr>
      </w:pPr>
    </w:p>
    <w:p w14:paraId="4B18968B" w14:textId="77777777" w:rsidR="00181AC6" w:rsidRPr="00A8748C" w:rsidRDefault="00181AC6" w:rsidP="00181AC6">
      <w:pPr>
        <w:rPr>
          <w:rFonts w:cs="Noto Sans"/>
          <w:szCs w:val="20"/>
        </w:rPr>
      </w:pPr>
      <w:r w:rsidRPr="00A8748C">
        <w:rPr>
          <w:rFonts w:cs="Noto Sans"/>
          <w:b/>
          <w:szCs w:val="20"/>
          <w:highlight w:val="yellow"/>
        </w:rPr>
        <w:t>SEXTA. VIGENCIA.</w:t>
      </w:r>
    </w:p>
    <w:p w14:paraId="09542A04" w14:textId="77777777" w:rsidR="00181AC6" w:rsidRPr="00A8748C" w:rsidRDefault="00181AC6" w:rsidP="00181AC6">
      <w:pPr>
        <w:rPr>
          <w:rFonts w:cs="Noto Sans"/>
          <w:b/>
          <w:szCs w:val="20"/>
        </w:rPr>
      </w:pPr>
    </w:p>
    <w:p w14:paraId="7CDC94EB" w14:textId="77777777" w:rsidR="00181AC6" w:rsidRPr="00A8748C" w:rsidRDefault="00181AC6" w:rsidP="00181AC6">
      <w:pPr>
        <w:rPr>
          <w:rFonts w:cs="Noto Sans"/>
          <w:szCs w:val="20"/>
        </w:rPr>
      </w:pPr>
      <w:r w:rsidRPr="00A8748C">
        <w:rPr>
          <w:rFonts w:cs="Noto Sans"/>
          <w:b/>
          <w:szCs w:val="20"/>
        </w:rPr>
        <w:t xml:space="preserve">“LAS PARTES” </w:t>
      </w:r>
      <w:r w:rsidRPr="00A8748C">
        <w:rPr>
          <w:rFonts w:cs="Noto Sans"/>
          <w:szCs w:val="20"/>
        </w:rPr>
        <w:t xml:space="preserve">convienen en que la vigencia del presente contrato será del </w:t>
      </w:r>
      <w:r w:rsidRPr="00A8748C">
        <w:rPr>
          <w:rFonts w:cs="Noto Sans"/>
          <w:b/>
          <w:szCs w:val="20"/>
          <w:u w:val="single"/>
        </w:rPr>
        <w:t>(INCORPORAR FECHA DE INICIO)</w:t>
      </w:r>
      <w:r w:rsidRPr="00A8748C">
        <w:rPr>
          <w:rFonts w:cs="Noto Sans"/>
          <w:szCs w:val="20"/>
        </w:rPr>
        <w:t xml:space="preserve"> al </w:t>
      </w:r>
      <w:r w:rsidRPr="00A8748C">
        <w:rPr>
          <w:rFonts w:cs="Noto Sans"/>
          <w:b/>
          <w:szCs w:val="20"/>
          <w:u w:val="single"/>
        </w:rPr>
        <w:t>(INCORPORAR FECHA DE TÉRMINO DEL CONTRATO)</w:t>
      </w:r>
      <w:r w:rsidRPr="00A8748C">
        <w:rPr>
          <w:rFonts w:cs="Noto Sans"/>
          <w:szCs w:val="20"/>
        </w:rPr>
        <w:t>.</w:t>
      </w:r>
    </w:p>
    <w:p w14:paraId="354A07CA" w14:textId="77777777" w:rsidR="00181AC6" w:rsidRPr="00A8748C" w:rsidRDefault="00181AC6" w:rsidP="00181AC6">
      <w:pPr>
        <w:ind w:right="51"/>
        <w:rPr>
          <w:rFonts w:cs="Noto Sans"/>
          <w:szCs w:val="20"/>
        </w:rPr>
      </w:pPr>
    </w:p>
    <w:p w14:paraId="74199324" w14:textId="77777777" w:rsidR="00181AC6" w:rsidRPr="00A8748C" w:rsidRDefault="00181AC6" w:rsidP="00181AC6">
      <w:pPr>
        <w:rPr>
          <w:rFonts w:cs="Noto Sans"/>
          <w:szCs w:val="20"/>
        </w:rPr>
      </w:pPr>
      <w:r w:rsidRPr="00A8748C">
        <w:rPr>
          <w:rFonts w:cs="Noto Sans"/>
          <w:b/>
          <w:szCs w:val="20"/>
          <w:highlight w:val="yellow"/>
        </w:rPr>
        <w:t>SÉPTIMA. MODIFICACIONES DEL CONTRATO.</w:t>
      </w:r>
    </w:p>
    <w:p w14:paraId="142EC637" w14:textId="77777777" w:rsidR="00181AC6" w:rsidRPr="00A8748C" w:rsidRDefault="00181AC6" w:rsidP="00181AC6">
      <w:pPr>
        <w:rPr>
          <w:rFonts w:cs="Noto Sans"/>
          <w:szCs w:val="20"/>
        </w:rPr>
      </w:pPr>
    </w:p>
    <w:p w14:paraId="6176E274" w14:textId="77777777" w:rsidR="00181AC6" w:rsidRPr="00A8748C" w:rsidRDefault="00181AC6" w:rsidP="00181AC6">
      <w:pPr>
        <w:rPr>
          <w:rFonts w:cs="Noto Sans"/>
          <w:szCs w:val="20"/>
        </w:rPr>
      </w:pPr>
      <w:r w:rsidRPr="00A8748C">
        <w:rPr>
          <w:rFonts w:cs="Noto Sans"/>
          <w:b/>
          <w:szCs w:val="20"/>
          <w:highlight w:val="yellow"/>
        </w:rPr>
        <w:t>“LAS PARTES”</w:t>
      </w:r>
      <w:r w:rsidRPr="00A8748C">
        <w:rPr>
          <w:rFonts w:cs="Noto Sans"/>
          <w:szCs w:val="20"/>
          <w:highlight w:val="yellow"/>
        </w:rPr>
        <w:t xml:space="preserve"> están de acuerdo que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razones fundadas y explícitas podrá ampliar el monto o en la cantidad de los bienes, de conformidad con el artículo 74 de la </w:t>
      </w:r>
      <w:r w:rsidRPr="00A8748C">
        <w:rPr>
          <w:rFonts w:cs="Noto Sans"/>
          <w:b/>
          <w:szCs w:val="20"/>
          <w:highlight w:val="yellow"/>
        </w:rPr>
        <w:t>“LAASSP”</w:t>
      </w:r>
      <w:r w:rsidRPr="00A8748C">
        <w:rPr>
          <w:rFonts w:cs="Noto Sans"/>
          <w:szCs w:val="20"/>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A8748C">
        <w:rPr>
          <w:rFonts w:cs="Noto Sans"/>
          <w:szCs w:val="20"/>
        </w:rPr>
        <w:t xml:space="preserve"> </w:t>
      </w:r>
    </w:p>
    <w:p w14:paraId="28DA5801" w14:textId="77777777" w:rsidR="00181AC6" w:rsidRPr="00A8748C" w:rsidRDefault="00181AC6" w:rsidP="00181AC6">
      <w:pPr>
        <w:rPr>
          <w:rFonts w:cs="Noto Sans"/>
          <w:szCs w:val="20"/>
        </w:rPr>
      </w:pPr>
    </w:p>
    <w:p w14:paraId="5B6EEC5D" w14:textId="77777777" w:rsidR="00181AC6" w:rsidRPr="00A8748C" w:rsidRDefault="00181AC6" w:rsidP="00181AC6">
      <w:pPr>
        <w:rPr>
          <w:rFonts w:cs="Noto Sans"/>
          <w:szCs w:val="20"/>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podrá ampliar la vigencia del presente instrumento, siempre y cuando, no implique incremento del monto contratado o de la cantidad de bienes, siendo necesario que se obtenga el previo consentimiento de </w:t>
      </w:r>
      <w:r w:rsidRPr="00A8748C">
        <w:rPr>
          <w:rFonts w:cs="Noto Sans"/>
          <w:b/>
          <w:szCs w:val="20"/>
        </w:rPr>
        <w:t>“EL PROVEEDOR”</w:t>
      </w:r>
      <w:r w:rsidRPr="00A8748C">
        <w:rPr>
          <w:rFonts w:cs="Noto Sans"/>
          <w:szCs w:val="20"/>
        </w:rPr>
        <w:t>.</w:t>
      </w:r>
    </w:p>
    <w:p w14:paraId="496E88FF" w14:textId="77777777" w:rsidR="00181AC6" w:rsidRPr="00A8748C" w:rsidRDefault="00181AC6" w:rsidP="00181AC6">
      <w:pPr>
        <w:rPr>
          <w:rFonts w:cs="Noto Sans"/>
          <w:szCs w:val="20"/>
        </w:rPr>
      </w:pPr>
    </w:p>
    <w:p w14:paraId="308A76FA" w14:textId="77777777" w:rsidR="00181AC6" w:rsidRPr="00A8748C" w:rsidRDefault="00181AC6" w:rsidP="00181AC6">
      <w:pPr>
        <w:rPr>
          <w:rFonts w:cs="Noto Sans"/>
          <w:b/>
          <w:szCs w:val="20"/>
        </w:rPr>
      </w:pPr>
      <w:r w:rsidRPr="00A8748C">
        <w:rPr>
          <w:rFonts w:cs="Noto Sans"/>
          <w:szCs w:val="20"/>
          <w:highlight w:val="yellow"/>
        </w:rPr>
        <w:t>De presentarse caso fortuito o fuerza mayor, o por causas atribuibles a</w:t>
      </w:r>
      <w:r w:rsidRPr="00A8748C">
        <w:rPr>
          <w:rFonts w:cs="Noto Sans"/>
          <w:szCs w:val="20"/>
        </w:rPr>
        <w:t xml:space="preserve"> </w:t>
      </w:r>
      <w:r w:rsidRPr="00A8748C">
        <w:rPr>
          <w:rFonts w:cs="Noto Sans"/>
          <w:b/>
          <w:szCs w:val="20"/>
          <w:highlight w:val="lightGray"/>
        </w:rPr>
        <w:t>“</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A8748C">
        <w:rPr>
          <w:rFonts w:cs="Noto Sans"/>
          <w:b/>
          <w:szCs w:val="20"/>
          <w:highlight w:val="yellow"/>
        </w:rPr>
        <w:t>“LAS PARTES”</w:t>
      </w:r>
    </w:p>
    <w:p w14:paraId="4B033494" w14:textId="77777777" w:rsidR="00181AC6" w:rsidRPr="00A8748C" w:rsidRDefault="00181AC6" w:rsidP="00181AC6">
      <w:pPr>
        <w:rPr>
          <w:rFonts w:cs="Noto Sans"/>
          <w:b/>
          <w:szCs w:val="20"/>
        </w:rPr>
      </w:pPr>
    </w:p>
    <w:p w14:paraId="5504F0D9" w14:textId="77777777" w:rsidR="00181AC6" w:rsidRPr="00A8748C" w:rsidRDefault="00181AC6" w:rsidP="00181AC6">
      <w:pPr>
        <w:rPr>
          <w:rFonts w:cs="Noto Sans"/>
          <w:szCs w:val="20"/>
          <w:highlight w:val="yellow"/>
        </w:rPr>
      </w:pPr>
      <w:r w:rsidRPr="00A8748C">
        <w:rPr>
          <w:rFonts w:cs="Noto Sans"/>
          <w:szCs w:val="20"/>
          <w:highlight w:val="yellow"/>
        </w:rPr>
        <w:t xml:space="preserve">En los supuestos previstos en el párrafo anterior, no procederá la aplicación de penas convencionales por atraso. </w:t>
      </w:r>
    </w:p>
    <w:p w14:paraId="3998A1EE" w14:textId="77777777" w:rsidR="00181AC6" w:rsidRPr="00A8748C" w:rsidRDefault="00181AC6" w:rsidP="00181AC6">
      <w:pPr>
        <w:rPr>
          <w:rFonts w:cs="Noto Sans"/>
          <w:szCs w:val="20"/>
          <w:highlight w:val="yellow"/>
        </w:rPr>
      </w:pPr>
    </w:p>
    <w:p w14:paraId="2F88ECEC" w14:textId="77777777" w:rsidR="00181AC6" w:rsidRPr="00A8748C" w:rsidRDefault="00181AC6" w:rsidP="00181AC6">
      <w:pPr>
        <w:rPr>
          <w:rFonts w:cs="Noto Sans"/>
          <w:szCs w:val="20"/>
          <w:highlight w:val="yellow"/>
        </w:rPr>
      </w:pPr>
      <w:r w:rsidRPr="00A8748C">
        <w:rPr>
          <w:rFonts w:cs="Noto Sans"/>
          <w:szCs w:val="20"/>
          <w:highlight w:val="yellow"/>
        </w:rPr>
        <w:t xml:space="preserve">Cualquier modificación al presente contrato deberá formalizarse a través de la Plataforma, </w:t>
      </w:r>
      <w:r w:rsidRPr="00A8748C">
        <w:rPr>
          <w:rFonts w:cs="Noto Sans"/>
          <w:strike/>
          <w:szCs w:val="20"/>
          <w:highlight w:val="yellow"/>
        </w:rPr>
        <w:t>suscribirse</w:t>
      </w:r>
      <w:r w:rsidRPr="00A8748C">
        <w:rPr>
          <w:rFonts w:cs="Noto Sans"/>
          <w:szCs w:val="20"/>
          <w:highlight w:val="yellow"/>
        </w:rPr>
        <w:t xml:space="preserve"> por el servidor público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que lo haya hecho, o quien lo sustituya o esté facultado para ello, para lo cual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realizará el ajuste respectivo de la garantía de cumplimiento, en términos del artículo 91, último párrafo del Reglamento de la </w:t>
      </w:r>
      <w:r w:rsidRPr="00A8748C">
        <w:rPr>
          <w:rFonts w:cs="Noto Sans"/>
          <w:b/>
          <w:szCs w:val="20"/>
          <w:highlight w:val="yellow"/>
        </w:rPr>
        <w:t>“LAASSP”</w:t>
      </w:r>
      <w:r w:rsidRPr="00A8748C">
        <w:rPr>
          <w:rFonts w:cs="Noto Sans"/>
          <w:szCs w:val="20"/>
          <w:highlight w:val="yellow"/>
        </w:rPr>
        <w:t>, salvo que por disposición legal se encuentre exceptuado de presentar garantía de cumplimiento.</w:t>
      </w:r>
    </w:p>
    <w:p w14:paraId="32F5DBD2" w14:textId="77777777" w:rsidR="00181AC6" w:rsidRPr="00A8748C" w:rsidRDefault="00181AC6" w:rsidP="00181AC6">
      <w:pPr>
        <w:ind w:right="51"/>
        <w:rPr>
          <w:rFonts w:cs="Noto Sans"/>
          <w:szCs w:val="20"/>
        </w:rPr>
      </w:pPr>
    </w:p>
    <w:p w14:paraId="1CFEE913" w14:textId="77777777" w:rsidR="00181AC6" w:rsidRPr="00A8748C" w:rsidRDefault="00181AC6" w:rsidP="00181AC6">
      <w:pPr>
        <w:ind w:right="51"/>
        <w:rPr>
          <w:rFonts w:cs="Noto Sans"/>
          <w:bCs/>
          <w:szCs w:val="20"/>
        </w:rPr>
      </w:pPr>
      <w:r w:rsidRPr="00A8748C">
        <w:rPr>
          <w:rFonts w:cs="Noto Sans"/>
          <w:b/>
          <w:szCs w:val="20"/>
        </w:rPr>
        <w:t xml:space="preserve">“LA DEPENDENCIA O ENTIDAD” </w:t>
      </w:r>
      <w:r w:rsidRPr="00A8748C">
        <w:rPr>
          <w:rFonts w:cs="Noto Sans"/>
          <w:bCs/>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A4032F3" w14:textId="77777777" w:rsidR="00181AC6" w:rsidRPr="00A8748C" w:rsidRDefault="00181AC6" w:rsidP="00181AC6">
      <w:pPr>
        <w:ind w:right="51"/>
        <w:rPr>
          <w:rFonts w:cs="Noto Sans"/>
          <w:szCs w:val="20"/>
        </w:rPr>
      </w:pPr>
    </w:p>
    <w:p w14:paraId="0BEF8533" w14:textId="77777777" w:rsidR="00181AC6" w:rsidRPr="00A8748C" w:rsidRDefault="00181AC6" w:rsidP="00181AC6">
      <w:pPr>
        <w:rPr>
          <w:rFonts w:cs="Noto Sans"/>
          <w:szCs w:val="20"/>
        </w:rPr>
      </w:pPr>
      <w:r w:rsidRPr="00A8748C">
        <w:rPr>
          <w:rFonts w:cs="Noto Sans"/>
          <w:b/>
          <w:szCs w:val="20"/>
          <w:highlight w:val="yellow"/>
        </w:rPr>
        <w:t>OCTAVA. GARANTÍA DE LOS BIENES.</w:t>
      </w:r>
    </w:p>
    <w:p w14:paraId="7ED59ECF" w14:textId="77777777" w:rsidR="00181AC6" w:rsidRPr="00A8748C" w:rsidRDefault="00181AC6" w:rsidP="00181AC6">
      <w:pPr>
        <w:rPr>
          <w:rFonts w:cs="Noto Sans"/>
          <w:szCs w:val="20"/>
        </w:rPr>
      </w:pPr>
    </w:p>
    <w:p w14:paraId="643A6E9F" w14:textId="77777777" w:rsidR="00181AC6" w:rsidRPr="00A8748C" w:rsidRDefault="00181AC6" w:rsidP="00181AC6">
      <w:pPr>
        <w:ind w:right="51"/>
        <w:rPr>
          <w:rFonts w:cs="Noto Sans"/>
          <w:szCs w:val="20"/>
        </w:rPr>
      </w:pPr>
      <w:r w:rsidRPr="00A8748C">
        <w:rPr>
          <w:rFonts w:cs="Noto Sans"/>
          <w:szCs w:val="20"/>
        </w:rPr>
        <w:t>INSTRUCCIÓN: EN CASO DE QUE NO SE REQUIERA GARANTÍA SOBRE LA CALIDAD DEL BIEN, AÑADIR LO SIGUIENTE:</w:t>
      </w:r>
    </w:p>
    <w:p w14:paraId="30B2BAAE" w14:textId="77777777" w:rsidR="00181AC6" w:rsidRPr="00A8748C" w:rsidRDefault="00181AC6" w:rsidP="00181AC6">
      <w:pPr>
        <w:rPr>
          <w:rFonts w:cs="Noto Sans"/>
          <w:szCs w:val="20"/>
        </w:rPr>
      </w:pPr>
    </w:p>
    <w:p w14:paraId="53B074C9" w14:textId="77777777" w:rsidR="00181AC6" w:rsidRPr="00A8748C" w:rsidRDefault="00181AC6" w:rsidP="00181AC6">
      <w:pPr>
        <w:rPr>
          <w:rFonts w:cs="Noto Sans"/>
          <w:szCs w:val="20"/>
        </w:rPr>
      </w:pPr>
      <w:r w:rsidRPr="00A8748C">
        <w:rPr>
          <w:rFonts w:cs="Noto Sans"/>
          <w:szCs w:val="20"/>
        </w:rPr>
        <w:t xml:space="preserve">Para la entrega de los bienes materia del presente contrato, no se requiere que </w:t>
      </w:r>
      <w:r w:rsidRPr="00A8748C">
        <w:rPr>
          <w:rFonts w:cs="Noto Sans"/>
          <w:b/>
          <w:szCs w:val="20"/>
        </w:rPr>
        <w:t>“EL PROVEEDOR”</w:t>
      </w:r>
      <w:r w:rsidRPr="00A8748C">
        <w:rPr>
          <w:rFonts w:cs="Noto Sans"/>
          <w:szCs w:val="20"/>
        </w:rPr>
        <w:t xml:space="preserve"> presente una garantía por la calidad de los bienes contratados.</w:t>
      </w:r>
    </w:p>
    <w:p w14:paraId="337D191D" w14:textId="77777777" w:rsidR="00181AC6" w:rsidRPr="00A8748C" w:rsidRDefault="00181AC6" w:rsidP="00181AC6">
      <w:pPr>
        <w:ind w:right="51"/>
        <w:rPr>
          <w:rFonts w:cs="Noto Sans"/>
          <w:szCs w:val="20"/>
        </w:rPr>
      </w:pPr>
    </w:p>
    <w:p w14:paraId="61393C0F" w14:textId="77777777" w:rsidR="00181AC6" w:rsidRPr="00A8748C" w:rsidRDefault="00181AC6" w:rsidP="00181AC6">
      <w:pPr>
        <w:ind w:right="51"/>
        <w:rPr>
          <w:rFonts w:cs="Noto Sans"/>
          <w:szCs w:val="20"/>
        </w:rPr>
      </w:pPr>
      <w:r w:rsidRPr="00A8748C">
        <w:rPr>
          <w:rFonts w:cs="Noto Sans"/>
          <w:szCs w:val="20"/>
        </w:rPr>
        <w:t>INSTRUCCIÓN: EN CASO DE QUE SÍ SE REQUIERA GARANTÍA SOBRE LA CALIDAD DE LOS BIENES, AÑADIR LO SIGUIENTE:</w:t>
      </w:r>
    </w:p>
    <w:p w14:paraId="6BC1F313" w14:textId="77777777" w:rsidR="00181AC6" w:rsidRPr="00A8748C" w:rsidRDefault="00181AC6" w:rsidP="00181AC6">
      <w:pPr>
        <w:ind w:right="51"/>
        <w:rPr>
          <w:rFonts w:cs="Noto Sans"/>
          <w:szCs w:val="20"/>
        </w:rPr>
      </w:pPr>
    </w:p>
    <w:p w14:paraId="0A9701C3"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con la </w:t>
      </w:r>
      <w:r w:rsidRPr="00A8748C">
        <w:rPr>
          <w:rFonts w:cs="Noto Sans"/>
          <w:b/>
          <w:szCs w:val="20"/>
        </w:rPr>
        <w:t>“LA DEPENDENCIA O ENTIDAD”</w:t>
      </w:r>
      <w:r w:rsidRPr="00A8748C">
        <w:rPr>
          <w:rFonts w:cs="Noto Sans"/>
          <w:szCs w:val="20"/>
        </w:rPr>
        <w:t xml:space="preserve">, a entregar al inicio del suministro de los bienes, una garantía por la calidad de los mismos, por </w:t>
      </w:r>
      <w:r w:rsidRPr="00A8748C">
        <w:rPr>
          <w:rFonts w:cs="Noto Sans"/>
          <w:b/>
          <w:szCs w:val="20"/>
          <w:u w:val="single"/>
        </w:rPr>
        <w:t>(INCORPORAR NUMERO DE MESES)</w:t>
      </w:r>
      <w:r w:rsidRPr="00A8748C">
        <w:rPr>
          <w:rFonts w:cs="Noto Sans"/>
          <w:szCs w:val="20"/>
        </w:rPr>
        <w:t xml:space="preserve"> meses, la cual se constituirá </w:t>
      </w:r>
      <w:r w:rsidRPr="00A8748C">
        <w:rPr>
          <w:rFonts w:cs="Noto Sans"/>
          <w:b/>
          <w:szCs w:val="20"/>
          <w:u w:val="single"/>
        </w:rPr>
        <w:t>(INDICAR LA FORMA DE GARANTIZARLA)</w:t>
      </w:r>
      <w:r w:rsidRPr="00A8748C">
        <w:rPr>
          <w:rFonts w:cs="Noto Sans"/>
          <w:szCs w:val="20"/>
        </w:rPr>
        <w:t>, pudiendo ser mediante la póliza de garantía, en términos de los artículos 77 y 78 de la Ley Federal de Protección al Consumidor.</w:t>
      </w:r>
    </w:p>
    <w:p w14:paraId="5E2B5201" w14:textId="77777777" w:rsidR="00181AC6" w:rsidRPr="00A8748C" w:rsidRDefault="00181AC6" w:rsidP="00181AC6">
      <w:pPr>
        <w:ind w:right="51"/>
        <w:rPr>
          <w:rFonts w:cs="Noto Sans"/>
          <w:szCs w:val="20"/>
        </w:rPr>
      </w:pPr>
    </w:p>
    <w:p w14:paraId="3EF5EB19" w14:textId="77777777" w:rsidR="00181AC6" w:rsidRPr="00A8748C" w:rsidRDefault="00181AC6" w:rsidP="00181AC6">
      <w:pPr>
        <w:tabs>
          <w:tab w:val="left" w:pos="0"/>
        </w:tabs>
        <w:suppressAutoHyphens/>
        <w:rPr>
          <w:rFonts w:cs="Noto Sans"/>
          <w:b/>
          <w:szCs w:val="20"/>
        </w:rPr>
      </w:pPr>
      <w:r w:rsidRPr="00A8748C">
        <w:rPr>
          <w:rFonts w:cs="Noto Sans"/>
          <w:b/>
          <w:szCs w:val="20"/>
          <w:highlight w:val="yellow"/>
        </w:rPr>
        <w:t>NOVENA. GARANTÍA(S)</w:t>
      </w:r>
      <w:r w:rsidRPr="00A8748C">
        <w:rPr>
          <w:rFonts w:cs="Noto Sans"/>
          <w:b/>
          <w:szCs w:val="20"/>
        </w:rPr>
        <w:t>.</w:t>
      </w:r>
    </w:p>
    <w:p w14:paraId="7B48E5C9" w14:textId="77777777" w:rsidR="00181AC6" w:rsidRPr="00A8748C" w:rsidRDefault="00181AC6" w:rsidP="00181AC6">
      <w:pPr>
        <w:tabs>
          <w:tab w:val="left" w:pos="0"/>
        </w:tabs>
        <w:suppressAutoHyphens/>
        <w:rPr>
          <w:rFonts w:cs="Noto Sans"/>
          <w:szCs w:val="20"/>
        </w:rPr>
      </w:pPr>
    </w:p>
    <w:p w14:paraId="36A449B4" w14:textId="77777777" w:rsidR="00181AC6" w:rsidRPr="00A8748C" w:rsidRDefault="00181AC6" w:rsidP="00181AC6">
      <w:pPr>
        <w:ind w:right="51"/>
        <w:rPr>
          <w:rFonts w:cs="Noto Sans"/>
          <w:szCs w:val="20"/>
        </w:rPr>
      </w:pPr>
      <w:r w:rsidRPr="00A8748C">
        <w:rPr>
          <w:rFonts w:cs="Noto Sans"/>
          <w:szCs w:val="20"/>
        </w:rPr>
        <w:t>INSTRUCCIÓN: EN CASO DE OTORGAR ANTICIPO, AÑADIR LO SIGUIENTE:</w:t>
      </w:r>
    </w:p>
    <w:p w14:paraId="57AC57A1" w14:textId="77777777" w:rsidR="00181AC6" w:rsidRPr="00A8748C" w:rsidRDefault="00181AC6" w:rsidP="00181AC6">
      <w:pPr>
        <w:tabs>
          <w:tab w:val="left" w:pos="0"/>
          <w:tab w:val="left" w:pos="2190"/>
        </w:tabs>
        <w:suppressAutoHyphens/>
        <w:rPr>
          <w:rFonts w:cs="Noto Sans"/>
          <w:b/>
          <w:szCs w:val="20"/>
        </w:rPr>
      </w:pPr>
      <w:r w:rsidRPr="00A8748C">
        <w:rPr>
          <w:rFonts w:cs="Noto Sans"/>
          <w:b/>
          <w:szCs w:val="20"/>
        </w:rPr>
        <w:tab/>
      </w:r>
    </w:p>
    <w:p w14:paraId="09AAA225" w14:textId="77777777" w:rsidR="00181AC6" w:rsidRPr="00A8748C" w:rsidRDefault="00181AC6" w:rsidP="003B4940">
      <w:pPr>
        <w:pStyle w:val="Prrafodelista"/>
        <w:numPr>
          <w:ilvl w:val="0"/>
          <w:numId w:val="33"/>
        </w:numPr>
        <w:ind w:right="51"/>
        <w:contextualSpacing w:val="0"/>
        <w:rPr>
          <w:rFonts w:cs="Noto Sans"/>
          <w:b/>
          <w:szCs w:val="20"/>
        </w:rPr>
      </w:pPr>
      <w:r w:rsidRPr="00A8748C">
        <w:rPr>
          <w:rFonts w:cs="Noto Sans"/>
          <w:b/>
          <w:szCs w:val="20"/>
        </w:rPr>
        <w:t>GARANTIA DE ANTICIPO</w:t>
      </w:r>
    </w:p>
    <w:p w14:paraId="721B1312" w14:textId="77777777" w:rsidR="00181AC6" w:rsidRPr="00A8748C" w:rsidRDefault="00181AC6" w:rsidP="00181AC6">
      <w:pPr>
        <w:pStyle w:val="Prrafodelista"/>
        <w:ind w:right="51"/>
        <w:rPr>
          <w:rFonts w:cs="Noto Sans"/>
          <w:szCs w:val="20"/>
        </w:rPr>
      </w:pPr>
    </w:p>
    <w:p w14:paraId="13B78B22"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entregará a</w:t>
      </w:r>
      <w:r w:rsidRPr="00A8748C">
        <w:rPr>
          <w:rFonts w:cs="Noto Sans"/>
          <w:b/>
          <w:szCs w:val="20"/>
        </w:rPr>
        <w:t xml:space="preserve"> “LA DEPENDENCIA O ENTIDAD”</w:t>
      </w:r>
      <w:r w:rsidRPr="00A8748C">
        <w:rPr>
          <w:rFonts w:cs="Noto Sans"/>
          <w:szCs w:val="20"/>
        </w:rPr>
        <w:t>, previamente a la entrega del anticipo una garantía constituida por la totalidad del monto del(os) anticipo(s) recibido(s).</w:t>
      </w:r>
    </w:p>
    <w:p w14:paraId="036158EB" w14:textId="77777777" w:rsidR="00181AC6" w:rsidRPr="00A8748C" w:rsidRDefault="00181AC6" w:rsidP="00181AC6">
      <w:pPr>
        <w:ind w:right="51"/>
        <w:rPr>
          <w:rFonts w:cs="Noto Sans"/>
          <w:szCs w:val="20"/>
        </w:rPr>
      </w:pPr>
    </w:p>
    <w:p w14:paraId="489CE060"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lang w:val="es-MX"/>
        </w:rPr>
        <w:lastRenderedPageBreak/>
        <w:t xml:space="preserve">El otorgamiento de anticipo, deberá garantizarse en los términos de los artículos 69, de la </w:t>
      </w:r>
      <w:r w:rsidRPr="00A8748C">
        <w:rPr>
          <w:rFonts w:ascii="Noto Sans" w:hAnsi="Noto Sans" w:cs="Noto Sans"/>
          <w:b/>
          <w:sz w:val="20"/>
          <w:lang w:val="es-MX"/>
        </w:rPr>
        <w:t xml:space="preserve">“LAASSP”; </w:t>
      </w:r>
      <w:r w:rsidRPr="00A8748C">
        <w:rPr>
          <w:rFonts w:ascii="Noto Sans" w:hAnsi="Noto Sans" w:cs="Noto Sans"/>
          <w:sz w:val="20"/>
          <w:lang w:val="es-MX"/>
        </w:rPr>
        <w:t>81, fracción V de su Reglamento.</w:t>
      </w:r>
      <w:r w:rsidRPr="00A8748C">
        <w:rPr>
          <w:rFonts w:ascii="Noto Sans" w:hAnsi="Noto Sans" w:cs="Noto Sans"/>
          <w:sz w:val="20"/>
        </w:rPr>
        <w:t xml:space="preserve"> </w:t>
      </w:r>
    </w:p>
    <w:p w14:paraId="455894C6" w14:textId="77777777" w:rsidR="00181AC6" w:rsidRPr="00A8748C" w:rsidRDefault="00181AC6" w:rsidP="00181AC6">
      <w:pPr>
        <w:ind w:right="51"/>
        <w:rPr>
          <w:rFonts w:cs="Noto Sans"/>
          <w:szCs w:val="20"/>
        </w:rPr>
      </w:pPr>
    </w:p>
    <w:p w14:paraId="725037DC" w14:textId="77777777" w:rsidR="00181AC6" w:rsidRPr="00A8748C" w:rsidRDefault="00181AC6" w:rsidP="00181AC6">
      <w:pPr>
        <w:ind w:right="51"/>
        <w:rPr>
          <w:rFonts w:cs="Noto Sans"/>
          <w:szCs w:val="20"/>
        </w:rPr>
      </w:pPr>
      <w:r w:rsidRPr="00A8748C">
        <w:rPr>
          <w:rFonts w:cs="Noto Sans"/>
          <w:szCs w:val="20"/>
        </w:rPr>
        <w:t>Si las disposiciones jurídicas aplicables lo permiten, la entrega de la garantía de anticipo podrá realizarse de manera electrónica.</w:t>
      </w:r>
    </w:p>
    <w:p w14:paraId="0A7BDB27" w14:textId="77777777" w:rsidR="00181AC6" w:rsidRPr="00A8748C" w:rsidRDefault="00181AC6" w:rsidP="00181AC6">
      <w:pPr>
        <w:ind w:right="51"/>
        <w:rPr>
          <w:rFonts w:cs="Noto Sans"/>
          <w:szCs w:val="20"/>
        </w:rPr>
      </w:pPr>
    </w:p>
    <w:p w14:paraId="4C930DC1" w14:textId="77777777" w:rsidR="00181AC6" w:rsidRPr="00A8748C" w:rsidRDefault="00181AC6" w:rsidP="00181AC6">
      <w:pPr>
        <w:pStyle w:val="Texto"/>
        <w:spacing w:after="0" w:line="240" w:lineRule="auto"/>
        <w:ind w:firstLine="0"/>
        <w:rPr>
          <w:rFonts w:ascii="Noto Sans" w:hAnsi="Noto Sans" w:cs="Noto Sans"/>
          <w:sz w:val="20"/>
        </w:rPr>
      </w:pPr>
      <w:r w:rsidRPr="00A8748C">
        <w:rPr>
          <w:rFonts w:ascii="Noto Sans" w:hAnsi="Noto Sans" w:cs="Noto Sans"/>
          <w:sz w:val="20"/>
        </w:rPr>
        <w:t xml:space="preserve">Una vez amortizado el cien por ciento del anticipo, el servidor público facultado por </w:t>
      </w:r>
      <w:r w:rsidRPr="00A8748C">
        <w:rPr>
          <w:rFonts w:ascii="Noto Sans" w:hAnsi="Noto Sans" w:cs="Noto Sans"/>
          <w:b/>
          <w:sz w:val="20"/>
        </w:rPr>
        <w:t>“LA DEPENDENCIA O ENTIDAD”</w:t>
      </w:r>
      <w:r w:rsidRPr="00A8748C">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A8748C">
        <w:rPr>
          <w:rFonts w:ascii="Noto Sans" w:hAnsi="Noto Sans" w:cs="Noto Sans"/>
          <w:b/>
          <w:sz w:val="20"/>
        </w:rPr>
        <w:t>“EL PROVEEDOR”.</w:t>
      </w:r>
    </w:p>
    <w:p w14:paraId="408393DC" w14:textId="77777777" w:rsidR="00181AC6" w:rsidRPr="00A8748C" w:rsidRDefault="00181AC6" w:rsidP="00181AC6">
      <w:pPr>
        <w:ind w:right="51"/>
        <w:rPr>
          <w:rFonts w:cs="Noto Sans"/>
          <w:b/>
          <w:szCs w:val="20"/>
        </w:rPr>
      </w:pPr>
    </w:p>
    <w:p w14:paraId="12CC243C"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EN CASO DE QUE PROCEDA LA CONSTITUCIÓN DE LA GARANTÍA DE CUMPLIMIENTO DEL CONTRATO INCORPORAR LO SIGUIENTE:</w:t>
      </w:r>
    </w:p>
    <w:p w14:paraId="3C96C5F3" w14:textId="77777777" w:rsidR="00181AC6" w:rsidRPr="00A8748C" w:rsidRDefault="00181AC6" w:rsidP="00181AC6">
      <w:pPr>
        <w:tabs>
          <w:tab w:val="left" w:pos="0"/>
        </w:tabs>
        <w:suppressAutoHyphens/>
        <w:rPr>
          <w:rFonts w:cs="Noto Sans"/>
          <w:b/>
          <w:szCs w:val="20"/>
          <w:highlight w:val="yellow"/>
        </w:rPr>
      </w:pPr>
    </w:p>
    <w:p w14:paraId="7F34BEEF" w14:textId="77777777" w:rsidR="00181AC6" w:rsidRPr="00A8748C" w:rsidRDefault="00181AC6" w:rsidP="003B4940">
      <w:pPr>
        <w:pStyle w:val="Prrafodelista"/>
        <w:numPr>
          <w:ilvl w:val="0"/>
          <w:numId w:val="33"/>
        </w:numPr>
        <w:tabs>
          <w:tab w:val="left" w:pos="0"/>
        </w:tabs>
        <w:suppressAutoHyphens/>
        <w:contextualSpacing w:val="0"/>
        <w:rPr>
          <w:rFonts w:cs="Noto Sans"/>
          <w:szCs w:val="20"/>
        </w:rPr>
      </w:pPr>
      <w:r w:rsidRPr="00A8748C">
        <w:rPr>
          <w:rFonts w:cs="Noto Sans"/>
          <w:b/>
          <w:szCs w:val="20"/>
        </w:rPr>
        <w:t>CUMPLIMIENTO DEL CONTRATO.</w:t>
      </w:r>
    </w:p>
    <w:p w14:paraId="258DD7DA" w14:textId="77777777" w:rsidR="00181AC6" w:rsidRPr="00A8748C" w:rsidRDefault="00181AC6" w:rsidP="00181AC6">
      <w:pPr>
        <w:tabs>
          <w:tab w:val="left" w:pos="0"/>
        </w:tabs>
        <w:suppressAutoHyphens/>
        <w:rPr>
          <w:rFonts w:cs="Noto Sans"/>
          <w:szCs w:val="20"/>
        </w:rPr>
      </w:pPr>
    </w:p>
    <w:p w14:paraId="4D9E97F1" w14:textId="77777777" w:rsidR="00181AC6" w:rsidRPr="00A8748C" w:rsidRDefault="00181AC6" w:rsidP="00181AC6">
      <w:pPr>
        <w:rPr>
          <w:rFonts w:cs="Noto Sans"/>
          <w:szCs w:val="20"/>
        </w:rPr>
      </w:pPr>
      <w:r w:rsidRPr="00A8748C">
        <w:rPr>
          <w:rFonts w:cs="Noto Sans"/>
          <w:szCs w:val="20"/>
        </w:rPr>
        <w:t xml:space="preserve">Conforme a los artículos 69, fracción II, 70, fracción </w:t>
      </w:r>
      <w:r w:rsidRPr="00A8748C">
        <w:rPr>
          <w:rFonts w:cs="Noto Sans"/>
          <w:b/>
          <w:szCs w:val="20"/>
        </w:rPr>
        <w:t>(SEÑALAR LA FRACCIÓN I EN EL CASO DE DEPENDENCIAS O II EN EL CASO DE ENTIDADES)</w:t>
      </w:r>
      <w:r w:rsidRPr="00A8748C">
        <w:rPr>
          <w:rFonts w:cs="Noto Sans"/>
          <w:szCs w:val="20"/>
        </w:rPr>
        <w:t xml:space="preserve">, de la </w:t>
      </w:r>
      <w:r w:rsidRPr="00A8748C">
        <w:rPr>
          <w:rFonts w:cs="Noto Sans"/>
          <w:b/>
          <w:szCs w:val="20"/>
        </w:rPr>
        <w:t>“LAASSP”;</w:t>
      </w:r>
      <w:r w:rsidRPr="00A8748C">
        <w:rPr>
          <w:rFonts w:cs="Noto Sans"/>
          <w:szCs w:val="20"/>
        </w:rPr>
        <w:t xml:space="preserve"> 85, fracción III, y 103 de su Reglamento</w:t>
      </w:r>
      <w:r w:rsidRPr="00A8748C">
        <w:rPr>
          <w:rFonts w:cs="Noto Sans"/>
          <w:b/>
          <w:szCs w:val="20"/>
        </w:rPr>
        <w:t xml:space="preserve"> “EL PROVEEDOR” </w:t>
      </w:r>
      <w:r w:rsidRPr="00A8748C">
        <w:rPr>
          <w:rFonts w:cs="Noto Sans"/>
          <w:szCs w:val="20"/>
        </w:rPr>
        <w:t xml:space="preserve">se obliga a constituir una garantía </w:t>
      </w:r>
      <w:r w:rsidRPr="00A8748C">
        <w:rPr>
          <w:rFonts w:cs="Noto Sans"/>
          <w:b/>
          <w:szCs w:val="20"/>
        </w:rPr>
        <w:t>(</w:t>
      </w:r>
      <w:r w:rsidRPr="00A8748C">
        <w:rPr>
          <w:rFonts w:cs="Noto Sans"/>
          <w:b/>
          <w:szCs w:val="20"/>
          <w:u w:val="single"/>
        </w:rPr>
        <w:t>EN CASO DE SER INDIVISIBLE</w:t>
      </w:r>
      <w:r w:rsidRPr="00A8748C">
        <w:rPr>
          <w:rFonts w:cs="Noto Sans"/>
          <w:b/>
          <w:szCs w:val="20"/>
        </w:rPr>
        <w:t>)</w:t>
      </w:r>
      <w:r w:rsidRPr="00A8748C">
        <w:rPr>
          <w:rFonts w:cs="Noto Sans"/>
          <w:szCs w:val="20"/>
        </w:rPr>
        <w:t xml:space="preserve"> </w:t>
      </w:r>
      <w:r w:rsidRPr="00A8748C">
        <w:rPr>
          <w:rFonts w:cs="Noto Sans"/>
          <w:b/>
          <w:szCs w:val="20"/>
        </w:rPr>
        <w:t>indivisible</w:t>
      </w:r>
      <w:r w:rsidRPr="00A8748C">
        <w:rPr>
          <w:rFonts w:cs="Noto Sans"/>
          <w:szCs w:val="20"/>
        </w:rPr>
        <w:t xml:space="preserve"> por el cumplimiento fiel y exacto de todas las obligaciones derivadas de este contrato; </w:t>
      </w:r>
      <w:r w:rsidRPr="00A8748C">
        <w:rPr>
          <w:rFonts w:cs="Noto Sans"/>
          <w:b/>
          <w:szCs w:val="20"/>
        </w:rPr>
        <w:t>(</w:t>
      </w:r>
      <w:r w:rsidRPr="00A8748C">
        <w:rPr>
          <w:rFonts w:cs="Noto Sans"/>
          <w:b/>
          <w:szCs w:val="20"/>
          <w:u w:val="single"/>
        </w:rPr>
        <w:t>EN CASO DE SER DIVISIBLE</w:t>
      </w:r>
      <w:r w:rsidRPr="00A8748C">
        <w:rPr>
          <w:rFonts w:cs="Noto Sans"/>
          <w:b/>
          <w:szCs w:val="20"/>
        </w:rPr>
        <w:t xml:space="preserve">) divisible </w:t>
      </w:r>
      <w:r w:rsidRPr="00A8748C">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8748C">
        <w:rPr>
          <w:rFonts w:cs="Noto Sans"/>
          <w:b/>
          <w:szCs w:val="20"/>
        </w:rPr>
        <w:t>(</w:t>
      </w:r>
      <w:r w:rsidRPr="00A8748C">
        <w:rPr>
          <w:rFonts w:cs="Noto Sans"/>
          <w:b/>
          <w:szCs w:val="20"/>
          <w:u w:val="single"/>
        </w:rPr>
        <w:t>TESORERÍA DE LA FEDERACIÓN O DE LA ENTIDAD</w:t>
      </w:r>
      <w:r w:rsidRPr="00A8748C">
        <w:rPr>
          <w:rFonts w:cs="Noto Sans"/>
          <w:b/>
          <w:szCs w:val="20"/>
        </w:rPr>
        <w:t>),</w:t>
      </w:r>
      <w:r w:rsidRPr="00A8748C">
        <w:rPr>
          <w:rFonts w:cs="Noto Sans"/>
          <w:szCs w:val="20"/>
        </w:rPr>
        <w:t xml:space="preserve"> por un importe equivalente al </w:t>
      </w:r>
      <w:r w:rsidRPr="00A8748C">
        <w:rPr>
          <w:rFonts w:cs="Noto Sans"/>
          <w:b/>
          <w:szCs w:val="20"/>
          <w:u w:val="single"/>
        </w:rPr>
        <w:t>(INCORPORAR EL PORCENTAJE DE LA GARANTÍA DE CUMPLIMIENTO)</w:t>
      </w:r>
      <w:r w:rsidRPr="00A8748C">
        <w:rPr>
          <w:rFonts w:cs="Noto Sans"/>
          <w:szCs w:val="20"/>
        </w:rPr>
        <w:t xml:space="preserve"> del monto total del contrato, sin incluir el IVA. </w:t>
      </w:r>
    </w:p>
    <w:p w14:paraId="5837D8E8" w14:textId="77777777" w:rsidR="00181AC6" w:rsidRPr="00A8748C" w:rsidRDefault="00181AC6" w:rsidP="00181AC6">
      <w:pPr>
        <w:rPr>
          <w:rFonts w:cs="Noto Sans"/>
          <w:szCs w:val="20"/>
        </w:rPr>
      </w:pPr>
    </w:p>
    <w:p w14:paraId="71892CBF" w14:textId="77777777" w:rsidR="00181AC6" w:rsidRPr="00A8748C" w:rsidRDefault="00181AC6" w:rsidP="00181AC6">
      <w:pPr>
        <w:rPr>
          <w:rFonts w:cs="Noto Sans"/>
          <w:b/>
          <w:szCs w:val="20"/>
        </w:rPr>
      </w:pPr>
      <w:r w:rsidRPr="00A8748C">
        <w:rPr>
          <w:rFonts w:cs="Noto Sans"/>
          <w:bCs/>
          <w:szCs w:val="20"/>
          <w:highlight w:val="yellow"/>
        </w:rPr>
        <w:t>Dicha fianza deberá ser entregada a</w:t>
      </w:r>
      <w:r w:rsidRPr="00A8748C">
        <w:rPr>
          <w:rFonts w:cs="Noto Sans"/>
          <w:szCs w:val="20"/>
          <w:highlight w:val="yellow"/>
        </w:rPr>
        <w:t xml:space="preserve"> </w:t>
      </w:r>
      <w:r w:rsidRPr="00A8748C">
        <w:rPr>
          <w:rFonts w:cs="Noto Sans"/>
          <w:b/>
          <w:szCs w:val="20"/>
          <w:highlight w:val="yellow"/>
        </w:rPr>
        <w:t>“LA DEPENDENCIA O ENTIDAD”</w:t>
      </w:r>
      <w:r w:rsidRPr="00A8748C">
        <w:rPr>
          <w:rFonts w:cs="Noto Sans"/>
          <w:szCs w:val="20"/>
          <w:highlight w:val="yellow"/>
        </w:rPr>
        <w:t>, a más tardar dentro de los 10 días naturales posteriores a la firma del presente contrato.</w:t>
      </w:r>
    </w:p>
    <w:p w14:paraId="36868DE1" w14:textId="77777777" w:rsidR="00181AC6" w:rsidRPr="00A8748C" w:rsidRDefault="00181AC6" w:rsidP="00181AC6">
      <w:pPr>
        <w:rPr>
          <w:rFonts w:cs="Noto Sans"/>
          <w:szCs w:val="20"/>
        </w:rPr>
      </w:pPr>
    </w:p>
    <w:p w14:paraId="62FDB931" w14:textId="77777777" w:rsidR="00181AC6" w:rsidRPr="00A8748C" w:rsidRDefault="00181AC6" w:rsidP="00181AC6">
      <w:pPr>
        <w:pStyle w:val="Texto"/>
        <w:spacing w:after="0" w:line="240" w:lineRule="auto"/>
        <w:ind w:firstLine="0"/>
        <w:rPr>
          <w:rFonts w:ascii="Noto Sans" w:hAnsi="Noto Sans" w:cs="Noto Sans"/>
          <w:sz w:val="20"/>
          <w:lang w:val="es-MX"/>
        </w:rPr>
      </w:pPr>
      <w:r w:rsidRPr="00A8748C">
        <w:rPr>
          <w:rFonts w:ascii="Noto Sans" w:hAnsi="Noto Sans" w:cs="Noto Sans"/>
          <w:sz w:val="20"/>
          <w:lang w:val="es-MX"/>
        </w:rPr>
        <w:t>Si las disposiciones jurídicas aplicables lo permiten, la entrega de la garantía de cumplimiento se podrá realizar de manera electrónica.</w:t>
      </w:r>
    </w:p>
    <w:p w14:paraId="3AB67F71" w14:textId="77777777" w:rsidR="00181AC6" w:rsidRPr="00A8748C" w:rsidRDefault="00181AC6" w:rsidP="00181AC6">
      <w:pPr>
        <w:rPr>
          <w:rFonts w:cs="Noto Sans"/>
          <w:szCs w:val="20"/>
        </w:rPr>
      </w:pPr>
    </w:p>
    <w:p w14:paraId="0643E872" w14:textId="77777777" w:rsidR="00181AC6" w:rsidRPr="00A8748C" w:rsidRDefault="00181AC6" w:rsidP="00181AC6">
      <w:pPr>
        <w:rPr>
          <w:rFonts w:cs="Noto Sans"/>
          <w:bCs/>
          <w:szCs w:val="20"/>
        </w:rPr>
      </w:pPr>
      <w:r w:rsidRPr="00A8748C">
        <w:rPr>
          <w:rFonts w:cs="Noto Sans"/>
          <w:bCs/>
          <w:szCs w:val="20"/>
          <w:highlight w:val="yellow"/>
        </w:rPr>
        <w:t xml:space="preserve">En caso de que </w:t>
      </w:r>
      <w:r w:rsidRPr="00A8748C">
        <w:rPr>
          <w:rFonts w:cs="Noto Sans"/>
          <w:b/>
          <w:szCs w:val="20"/>
        </w:rPr>
        <w:t>“EL PROVEEDOR”</w:t>
      </w:r>
      <w:r w:rsidRPr="00A8748C">
        <w:rPr>
          <w:rFonts w:cs="Noto Sans"/>
          <w:bCs/>
          <w:szCs w:val="20"/>
          <w:highlight w:val="yellow"/>
        </w:rPr>
        <w:t xml:space="preserve"> incumpla con la entrega de la garantía en el plazo establecido,</w:t>
      </w:r>
      <w:r w:rsidRPr="00A8748C">
        <w:rPr>
          <w:rFonts w:cs="Noto Sans"/>
          <w:bCs/>
          <w:szCs w:val="20"/>
        </w:rPr>
        <w:t xml:space="preserve"> </w:t>
      </w: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podrá rescindir el contrato y dará vista al Órgano Interno de Control para que proceda en el ámbito de sus facultades.</w:t>
      </w:r>
    </w:p>
    <w:p w14:paraId="76392172" w14:textId="77777777" w:rsidR="00181AC6" w:rsidRPr="00A8748C" w:rsidRDefault="00181AC6" w:rsidP="00181AC6">
      <w:pPr>
        <w:rPr>
          <w:rFonts w:cs="Noto Sans"/>
          <w:bCs/>
          <w:szCs w:val="20"/>
        </w:rPr>
      </w:pPr>
    </w:p>
    <w:p w14:paraId="08C50FEC" w14:textId="77777777" w:rsidR="00181AC6" w:rsidRPr="00A8748C" w:rsidRDefault="00181AC6" w:rsidP="00181AC6">
      <w:pPr>
        <w:rPr>
          <w:rFonts w:cs="Noto Sans"/>
          <w:bCs/>
          <w:szCs w:val="20"/>
          <w:highlight w:val="yellow"/>
        </w:rPr>
      </w:pPr>
      <w:r w:rsidRPr="00A8748C">
        <w:rPr>
          <w:rFonts w:cs="Noto Sans"/>
          <w:bCs/>
          <w:szCs w:val="20"/>
          <w:highlight w:val="yellow"/>
        </w:rPr>
        <w:t xml:space="preserve">La garantía de cumplimiento no será considerada como una limitante de responsabilidad de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derivada de sus obligaciones y garantías estipuladas en el presente instrumento jurídico, y no impedirá que</w:t>
      </w:r>
      <w:r w:rsidRPr="00A8748C">
        <w:rPr>
          <w:rFonts w:cs="Noto Sans"/>
          <w:bCs/>
          <w:szCs w:val="20"/>
        </w:rPr>
        <w:t xml:space="preserve">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reclame la indemnización por cualquier incumplimiento que pueda exceder el valor de la garantía de cumplimiento.</w:t>
      </w:r>
    </w:p>
    <w:p w14:paraId="0B008DCE" w14:textId="77777777" w:rsidR="00181AC6" w:rsidRPr="00A8748C" w:rsidRDefault="00181AC6" w:rsidP="00181AC6">
      <w:pPr>
        <w:rPr>
          <w:rFonts w:cs="Noto Sans"/>
          <w:bCs/>
          <w:szCs w:val="20"/>
          <w:highlight w:val="yellow"/>
        </w:rPr>
      </w:pPr>
    </w:p>
    <w:p w14:paraId="2F4CCCBD" w14:textId="77777777" w:rsidR="00181AC6" w:rsidRPr="00A8748C" w:rsidRDefault="00181AC6" w:rsidP="00181AC6">
      <w:pPr>
        <w:suppressAutoHyphens/>
        <w:rPr>
          <w:rFonts w:cs="Noto Sans"/>
          <w:szCs w:val="20"/>
          <w:highlight w:val="yellow"/>
        </w:rPr>
      </w:pPr>
      <w:r w:rsidRPr="00A8748C">
        <w:rPr>
          <w:rFonts w:cs="Noto Sans"/>
          <w:szCs w:val="20"/>
          <w:highlight w:val="yellow"/>
        </w:rPr>
        <w:t xml:space="preserve">En caso de incremento al monto del presente instrumento jurídico o modificación al plazo, </w:t>
      </w:r>
      <w:r w:rsidRPr="00A8748C">
        <w:rPr>
          <w:rFonts w:cs="Noto Sans"/>
          <w:b/>
          <w:szCs w:val="20"/>
        </w:rPr>
        <w:t>“EL PROVEEDOR”</w:t>
      </w:r>
      <w:r w:rsidRPr="00A8748C">
        <w:rPr>
          <w:rFonts w:cs="Noto Sans"/>
          <w:szCs w:val="20"/>
        </w:rPr>
        <w:t xml:space="preserve"> </w:t>
      </w:r>
      <w:r w:rsidRPr="00A8748C">
        <w:rPr>
          <w:rFonts w:cs="Noto Sans"/>
          <w:szCs w:val="20"/>
          <w:highlight w:val="yellow"/>
        </w:rPr>
        <w:t>se obliga a entregar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dentro de los diez días naturales siguientes a la formalización del mismo, de conformidad con el último párrafo del artículo 91, del Reglamento de la </w:t>
      </w:r>
      <w:r w:rsidRPr="00A8748C">
        <w:rPr>
          <w:rFonts w:cs="Noto Sans"/>
          <w:b/>
          <w:szCs w:val="20"/>
          <w:highlight w:val="yellow"/>
        </w:rPr>
        <w:t>“LAASSP”</w:t>
      </w:r>
      <w:r w:rsidRPr="00A8748C">
        <w:rPr>
          <w:rFonts w:cs="Noto Sans"/>
          <w:szCs w:val="20"/>
          <w:highlight w:val="yellow"/>
        </w:rPr>
        <w:t>, los documentos modificatorios o endosos correspondientes, debiendo contener en el documento la estipulación de que se otorga de manera conjunta, solidaria e inseparable de la garantía otorgada inicialmente.</w:t>
      </w:r>
    </w:p>
    <w:p w14:paraId="30572B47" w14:textId="77777777" w:rsidR="00181AC6" w:rsidRPr="00A8748C" w:rsidRDefault="00181AC6" w:rsidP="00181AC6">
      <w:pPr>
        <w:suppressAutoHyphens/>
        <w:rPr>
          <w:rFonts w:cs="Noto Sans"/>
          <w:szCs w:val="20"/>
          <w:highlight w:val="yellow"/>
        </w:rPr>
      </w:pPr>
    </w:p>
    <w:p w14:paraId="1B241A9D" w14:textId="77777777" w:rsidR="00181AC6" w:rsidRPr="00A8748C" w:rsidRDefault="00181AC6" w:rsidP="00181AC6">
      <w:pPr>
        <w:rPr>
          <w:rFonts w:cs="Noto Sans"/>
          <w:szCs w:val="20"/>
        </w:rPr>
      </w:pPr>
      <w:r w:rsidRPr="00A8748C">
        <w:rPr>
          <w:rFonts w:cs="Noto San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8748C">
        <w:rPr>
          <w:rFonts w:cs="Noto Sans"/>
          <w:b/>
          <w:szCs w:val="20"/>
        </w:rPr>
        <w:t>“EL PROVEEDOR”</w:t>
      </w:r>
      <w:r w:rsidRPr="00A8748C">
        <w:rPr>
          <w:rFonts w:cs="Noto Sans"/>
          <w:b/>
          <w:szCs w:val="20"/>
          <w:lang w:val="es-ES" w:eastAsia="es-MX"/>
        </w:rPr>
        <w:t xml:space="preserve"> </w:t>
      </w:r>
      <w:r w:rsidRPr="00A8748C">
        <w:rPr>
          <w:rFonts w:cs="Noto Sans"/>
          <w:szCs w:val="20"/>
        </w:rPr>
        <w:t xml:space="preserve">cada ejercicio fiscal por el monto que se ejercerá en el mismo, la cual deberá presentarse a </w:t>
      </w:r>
      <w:r w:rsidRPr="00A8748C">
        <w:rPr>
          <w:rFonts w:cs="Noto Sans"/>
          <w:b/>
          <w:szCs w:val="20"/>
        </w:rPr>
        <w:t>“LA DEPENDENCIA O ENTIDAD”</w:t>
      </w:r>
      <w:r w:rsidRPr="00A8748C">
        <w:rPr>
          <w:rFonts w:cs="Noto Sans"/>
          <w:szCs w:val="20"/>
          <w:lang w:val="es-ES" w:eastAsia="es-MX"/>
        </w:rPr>
        <w:t xml:space="preserve"> </w:t>
      </w:r>
      <w:r w:rsidRPr="00A8748C">
        <w:rPr>
          <w:rFonts w:cs="Noto Sans"/>
          <w:szCs w:val="20"/>
        </w:rPr>
        <w:t>a más tardar dentro de los primeros diez días naturales del ejercicio fiscal que corresponda.</w:t>
      </w:r>
    </w:p>
    <w:p w14:paraId="531DA804" w14:textId="77777777" w:rsidR="00181AC6" w:rsidRPr="00A8748C" w:rsidRDefault="00181AC6" w:rsidP="00181AC6">
      <w:pPr>
        <w:suppressAutoHyphens/>
        <w:rPr>
          <w:rFonts w:cs="Noto Sans"/>
          <w:szCs w:val="20"/>
          <w:highlight w:val="yellow"/>
        </w:rPr>
      </w:pPr>
    </w:p>
    <w:p w14:paraId="33C37706"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hAnsi="Noto Sans" w:cs="Noto Sans"/>
          <w:sz w:val="20"/>
          <w:highlight w:val="yellow"/>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A8748C">
        <w:rPr>
          <w:rFonts w:ascii="Noto Sans" w:hAnsi="Noto Sans" w:cs="Noto Sans"/>
          <w:b/>
          <w:sz w:val="20"/>
          <w:highlight w:val="lightGray"/>
        </w:rPr>
        <w:t>“</w:t>
      </w:r>
      <w:r w:rsidRPr="00A8748C">
        <w:rPr>
          <w:rFonts w:ascii="Noto Sans" w:hAnsi="Noto Sans" w:cs="Noto Sans"/>
          <w:b/>
          <w:sz w:val="20"/>
        </w:rPr>
        <w:t>EL PROVEEDOR”.</w:t>
      </w:r>
    </w:p>
    <w:p w14:paraId="6CB9E549" w14:textId="77777777" w:rsidR="00181AC6" w:rsidRPr="00A8748C" w:rsidRDefault="00181AC6" w:rsidP="00181AC6">
      <w:pPr>
        <w:pStyle w:val="Texto"/>
        <w:spacing w:after="0" w:line="240" w:lineRule="auto"/>
        <w:ind w:firstLine="0"/>
        <w:rPr>
          <w:rFonts w:ascii="Noto Sans" w:hAnsi="Noto Sans" w:cs="Noto Sans"/>
          <w:b/>
          <w:sz w:val="20"/>
        </w:rPr>
      </w:pPr>
    </w:p>
    <w:p w14:paraId="329E25FE"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INSTRUCCIÓN: PARA EL CASO DE EXCEPTUAR LA GARANTÍA DE CUMPLIMIENTO POR ENTREGAR LOS BIENES EN UN PLAZO MENOR A 10 DÍAS NATURALES SIGUIENTES A LA FIRMA DEL CONTRATO, MOSTRAR EL SIGUIENTE PÁRRAFO: </w:t>
      </w:r>
    </w:p>
    <w:p w14:paraId="78246081" w14:textId="77777777" w:rsidR="00181AC6" w:rsidRPr="00A8748C" w:rsidRDefault="00181AC6" w:rsidP="00181AC6">
      <w:pPr>
        <w:autoSpaceDE w:val="0"/>
        <w:autoSpaceDN w:val="0"/>
        <w:adjustRightInd w:val="0"/>
        <w:rPr>
          <w:rFonts w:cs="Noto Sans"/>
          <w:szCs w:val="20"/>
        </w:rPr>
      </w:pPr>
    </w:p>
    <w:p w14:paraId="26972FE6"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Cuando la entrega de los bienes, se realice en un plazo menor a diez días naturales, </w:t>
      </w:r>
      <w:r w:rsidRPr="00A8748C">
        <w:rPr>
          <w:rFonts w:cs="Noto Sans"/>
          <w:b/>
          <w:szCs w:val="20"/>
        </w:rPr>
        <w:t>“EL PROVEEDOR”</w:t>
      </w:r>
      <w:r w:rsidRPr="00A8748C">
        <w:rPr>
          <w:rFonts w:cs="Noto Sans"/>
          <w:szCs w:val="20"/>
        </w:rPr>
        <w:t xml:space="preserve"> quedará exceptuado de la presentación de la garantía de cumplimiento, de conformidad con lo establecido en el artículo 69 último párrafo de la </w:t>
      </w:r>
      <w:r w:rsidRPr="00A8748C">
        <w:rPr>
          <w:rFonts w:cs="Noto Sans"/>
          <w:b/>
          <w:szCs w:val="20"/>
        </w:rPr>
        <w:t>"LAASSP".</w:t>
      </w:r>
    </w:p>
    <w:p w14:paraId="111547ED" w14:textId="77777777" w:rsidR="00181AC6" w:rsidRPr="00A8748C" w:rsidRDefault="00181AC6" w:rsidP="00181AC6">
      <w:pPr>
        <w:autoSpaceDE w:val="0"/>
        <w:autoSpaceDN w:val="0"/>
        <w:adjustRightInd w:val="0"/>
        <w:rPr>
          <w:rFonts w:cs="Noto Sans"/>
          <w:b/>
          <w:szCs w:val="20"/>
        </w:rPr>
      </w:pPr>
    </w:p>
    <w:p w14:paraId="7874F981"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La constancia de recepción de los bienes que ampare, que los mismos se entregaron dentro del plazo a que se refiere el párrafo anterior, se integrará en el expediente de contratación de la </w:t>
      </w:r>
      <w:r w:rsidRPr="00A8748C">
        <w:rPr>
          <w:rFonts w:cs="Noto Sans"/>
          <w:b/>
          <w:szCs w:val="20"/>
        </w:rPr>
        <w:t>“LA DEPENDENCIA O ENTIDAD”</w:t>
      </w:r>
      <w:r w:rsidRPr="00A8748C">
        <w:rPr>
          <w:rFonts w:cs="Noto Sans"/>
          <w:szCs w:val="20"/>
        </w:rPr>
        <w:t>.</w:t>
      </w:r>
    </w:p>
    <w:p w14:paraId="3A94C2B9" w14:textId="77777777" w:rsidR="00181AC6" w:rsidRPr="00A8748C" w:rsidRDefault="00181AC6" w:rsidP="00181AC6">
      <w:pPr>
        <w:autoSpaceDE w:val="0"/>
        <w:autoSpaceDN w:val="0"/>
        <w:adjustRightInd w:val="0"/>
        <w:rPr>
          <w:rFonts w:cs="Noto Sans"/>
          <w:szCs w:val="20"/>
        </w:rPr>
      </w:pPr>
    </w:p>
    <w:p w14:paraId="77FF0C98" w14:textId="77777777" w:rsidR="00181AC6" w:rsidRPr="00A8748C" w:rsidRDefault="00181AC6" w:rsidP="00181AC6">
      <w:pPr>
        <w:autoSpaceDE w:val="0"/>
        <w:autoSpaceDN w:val="0"/>
        <w:adjustRightInd w:val="0"/>
        <w:rPr>
          <w:rFonts w:cs="Noto Sans"/>
          <w:b/>
          <w:szCs w:val="20"/>
        </w:rPr>
      </w:pPr>
      <w:r w:rsidRPr="00A8748C">
        <w:rPr>
          <w:rFonts w:cs="Noto Sans"/>
          <w:szCs w:val="20"/>
        </w:rPr>
        <w:t xml:space="preserve">En términos de lo establecido en el artículo 69, segundo párrafo de la </w:t>
      </w:r>
      <w:r w:rsidRPr="00A8748C">
        <w:rPr>
          <w:rFonts w:cs="Noto Sans"/>
          <w:b/>
          <w:szCs w:val="20"/>
        </w:rPr>
        <w:t>"LAASSP"</w:t>
      </w:r>
      <w:r w:rsidRPr="00A8748C">
        <w:rPr>
          <w:rFonts w:cs="Noto Sans"/>
          <w:szCs w:val="20"/>
        </w:rPr>
        <w:t xml:space="preserve"> se exceptúa a </w:t>
      </w:r>
      <w:r w:rsidRPr="00A8748C">
        <w:rPr>
          <w:rFonts w:cs="Noto Sans"/>
          <w:b/>
          <w:szCs w:val="20"/>
        </w:rPr>
        <w:t>“EL PROVEEDOR”</w:t>
      </w:r>
      <w:r w:rsidRPr="00A8748C">
        <w:rPr>
          <w:rFonts w:cs="Noto Sans"/>
          <w:szCs w:val="20"/>
        </w:rPr>
        <w:t xml:space="preserve"> de la presentación de la garantía de cumplimiento, ya que la contratación se fundamenta en </w:t>
      </w:r>
      <w:r w:rsidRPr="00A8748C">
        <w:rPr>
          <w:rFonts w:cs="Noto Sans"/>
          <w:b/>
          <w:szCs w:val="20"/>
        </w:rPr>
        <w:t>(UTILIZAR EL FUNDAMENTO REQUERIDO EN EL ARTÍCULO 54, FRACCIÓN _____O 55 DE LA LAASSP)</w:t>
      </w:r>
      <w:r w:rsidRPr="00A8748C">
        <w:rPr>
          <w:rFonts w:cs="Noto Sans"/>
          <w:szCs w:val="20"/>
        </w:rPr>
        <w:t xml:space="preserve"> y a la petición de exceptuar a </w:t>
      </w:r>
      <w:r w:rsidRPr="00A8748C">
        <w:rPr>
          <w:rFonts w:cs="Noto Sans"/>
          <w:b/>
          <w:szCs w:val="20"/>
        </w:rPr>
        <w:t>“EL PROVEEDOR”</w:t>
      </w:r>
      <w:r w:rsidRPr="00A8748C">
        <w:rPr>
          <w:rFonts w:cs="Noto Sans"/>
          <w:szCs w:val="20"/>
        </w:rPr>
        <w:t xml:space="preserve"> de presentar la garantía del cumplimiento del contrato, formulada por el titular del área requirente de los bienes, en términos de las políticas bases y lineamientos de la dependencia o entidad</w:t>
      </w:r>
      <w:r w:rsidRPr="00A8748C">
        <w:rPr>
          <w:rFonts w:cs="Noto Sans"/>
          <w:b/>
          <w:szCs w:val="20"/>
        </w:rPr>
        <w:t>.</w:t>
      </w:r>
    </w:p>
    <w:p w14:paraId="0E9317CF" w14:textId="77777777" w:rsidR="00181AC6" w:rsidRPr="00A8748C" w:rsidRDefault="00181AC6" w:rsidP="00181AC6">
      <w:pPr>
        <w:autoSpaceDE w:val="0"/>
        <w:autoSpaceDN w:val="0"/>
        <w:adjustRightInd w:val="0"/>
        <w:rPr>
          <w:rFonts w:cs="Noto Sans"/>
          <w:b/>
          <w:szCs w:val="20"/>
        </w:rPr>
      </w:pPr>
    </w:p>
    <w:p w14:paraId="3C052BF4" w14:textId="77777777" w:rsidR="00181AC6" w:rsidRPr="00A8748C" w:rsidRDefault="00181AC6" w:rsidP="00181AC6">
      <w:pPr>
        <w:ind w:right="51"/>
        <w:rPr>
          <w:rFonts w:cs="Noto Sans"/>
          <w:szCs w:val="20"/>
        </w:rPr>
      </w:pPr>
      <w:r w:rsidRPr="00A8748C">
        <w:rPr>
          <w:rFonts w:cs="Noto Sans"/>
          <w:szCs w:val="20"/>
        </w:rPr>
        <w:t>INSTRUCCIÓN: EN EL CASO DE QUE, POR LA NATURALEZA DE LOS BIENES, SE REQUIERA LA GARANTÍA PARA RESPONDER POR VICIOS OCULTOS, AÑADIR LO SIGUIENTE:</w:t>
      </w:r>
    </w:p>
    <w:p w14:paraId="2D73FB9F" w14:textId="77777777" w:rsidR="00181AC6" w:rsidRPr="00A8748C" w:rsidRDefault="00181AC6" w:rsidP="00181AC6">
      <w:pPr>
        <w:autoSpaceDE w:val="0"/>
        <w:autoSpaceDN w:val="0"/>
        <w:adjustRightInd w:val="0"/>
        <w:rPr>
          <w:rFonts w:cs="Noto Sans"/>
          <w:b/>
          <w:szCs w:val="20"/>
        </w:rPr>
      </w:pPr>
    </w:p>
    <w:p w14:paraId="5588BD48" w14:textId="77777777" w:rsidR="00181AC6" w:rsidRPr="00A8748C" w:rsidRDefault="00181AC6" w:rsidP="003B4940">
      <w:pPr>
        <w:pStyle w:val="Prrafodelista"/>
        <w:numPr>
          <w:ilvl w:val="0"/>
          <w:numId w:val="33"/>
        </w:numPr>
        <w:autoSpaceDE w:val="0"/>
        <w:autoSpaceDN w:val="0"/>
        <w:adjustRightInd w:val="0"/>
        <w:contextualSpacing w:val="0"/>
        <w:rPr>
          <w:rFonts w:cs="Noto Sans"/>
          <w:b/>
          <w:szCs w:val="20"/>
        </w:rPr>
      </w:pPr>
      <w:r w:rsidRPr="00A8748C">
        <w:rPr>
          <w:rFonts w:cs="Noto Sans"/>
          <w:b/>
          <w:szCs w:val="20"/>
        </w:rPr>
        <w:t>GARANTÍA PARA RESPONDER POR VICIOS OCULTOS.</w:t>
      </w:r>
    </w:p>
    <w:p w14:paraId="79D247AC" w14:textId="77777777" w:rsidR="00181AC6" w:rsidRPr="00A8748C" w:rsidRDefault="00181AC6" w:rsidP="00181AC6">
      <w:pPr>
        <w:autoSpaceDE w:val="0"/>
        <w:autoSpaceDN w:val="0"/>
        <w:adjustRightInd w:val="0"/>
        <w:rPr>
          <w:rFonts w:cs="Noto Sans"/>
          <w:b/>
          <w:szCs w:val="20"/>
        </w:rPr>
      </w:pPr>
    </w:p>
    <w:p w14:paraId="13148D7E"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A8748C">
        <w:rPr>
          <w:rFonts w:cs="Noto Sans"/>
          <w:b/>
          <w:szCs w:val="20"/>
        </w:rPr>
        <w:t>LAASSP”</w:t>
      </w:r>
      <w:r w:rsidRPr="00A8748C">
        <w:rPr>
          <w:rFonts w:cs="Noto Sans"/>
          <w:szCs w:val="20"/>
        </w:rPr>
        <w:t xml:space="preserve"> y 96, párrafo segundo de su Reglamento. </w:t>
      </w:r>
    </w:p>
    <w:p w14:paraId="1684E5EE" w14:textId="77777777" w:rsidR="00181AC6" w:rsidRPr="00A8748C" w:rsidRDefault="00181AC6" w:rsidP="00181AC6">
      <w:pPr>
        <w:autoSpaceDE w:val="0"/>
        <w:autoSpaceDN w:val="0"/>
        <w:adjustRightInd w:val="0"/>
        <w:rPr>
          <w:rFonts w:cs="Noto Sans"/>
          <w:szCs w:val="20"/>
        </w:rPr>
      </w:pPr>
    </w:p>
    <w:p w14:paraId="0375960F" w14:textId="77777777" w:rsidR="00181AC6" w:rsidRPr="00A8748C" w:rsidRDefault="00181AC6" w:rsidP="00181AC6">
      <w:pPr>
        <w:autoSpaceDE w:val="0"/>
        <w:autoSpaceDN w:val="0"/>
        <w:adjustRightInd w:val="0"/>
        <w:rPr>
          <w:rFonts w:cs="Noto Sans"/>
          <w:szCs w:val="20"/>
        </w:rPr>
      </w:pPr>
      <w:r w:rsidRPr="00A8748C">
        <w:rPr>
          <w:rFonts w:cs="Noto Sans"/>
          <w:b/>
          <w:szCs w:val="20"/>
        </w:rPr>
        <w:t>“EL PROVEEDOR”</w:t>
      </w:r>
      <w:r w:rsidRPr="00A8748C">
        <w:rPr>
          <w:rFonts w:cs="Noto Sans"/>
          <w:szCs w:val="20"/>
        </w:rPr>
        <w:t>, quedará liberado de su obligación, una vez transcurridos</w:t>
      </w:r>
      <w:r w:rsidRPr="00A8748C">
        <w:rPr>
          <w:rFonts w:cs="Noto Sans"/>
          <w:b/>
          <w:szCs w:val="20"/>
          <w:u w:val="single"/>
        </w:rPr>
        <w:t xml:space="preserve"> (INCORPORAR NUMERO DE MESES)</w:t>
      </w:r>
      <w:r w:rsidRPr="00A8748C">
        <w:rPr>
          <w:rFonts w:cs="Noto Sans"/>
          <w:szCs w:val="20"/>
        </w:rPr>
        <w:t xml:space="preserve">, contados a partir de la fecha en que conste por escrito la recepción física de los bienes entregados, siempre y cuando </w:t>
      </w:r>
      <w:r w:rsidRPr="00A8748C">
        <w:rPr>
          <w:rFonts w:cs="Noto Sans"/>
          <w:b/>
          <w:szCs w:val="20"/>
        </w:rPr>
        <w:t>“LA DEPENDENCIA O ENTIDAD”</w:t>
      </w:r>
      <w:r w:rsidRPr="00A8748C">
        <w:rPr>
          <w:rFonts w:cs="Noto Sans"/>
          <w:szCs w:val="20"/>
        </w:rPr>
        <w:t xml:space="preserve"> no haya identificado defectos o vicios ocultos en los bienes entregados, así como cualquier otra responsabilidad en los términos de este contrato y convenios modificatorios respectivos.</w:t>
      </w:r>
    </w:p>
    <w:p w14:paraId="510A7293" w14:textId="77777777" w:rsidR="00181AC6" w:rsidRPr="00A8748C" w:rsidRDefault="00181AC6" w:rsidP="00181AC6">
      <w:pPr>
        <w:autoSpaceDE w:val="0"/>
        <w:autoSpaceDN w:val="0"/>
        <w:adjustRightInd w:val="0"/>
        <w:rPr>
          <w:rFonts w:cs="Noto Sans"/>
          <w:szCs w:val="20"/>
        </w:rPr>
      </w:pPr>
    </w:p>
    <w:p w14:paraId="18DA42ED"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CUANDO LA GARANTÍA DE ANTICIPO, CUMPLIMIENTO O VICIOS OCULTOS SE PRESENTE A TRAVÉS DE UNA FIANZA, SE DEBERÁN OBSERVAR LOS MODELOS DE PÓLIZA DE</w:t>
      </w:r>
      <w:r w:rsidRPr="00A8748C">
        <w:rPr>
          <w:rFonts w:cs="Noto Sans"/>
          <w:b/>
          <w:bCs/>
          <w:szCs w:val="20"/>
        </w:rPr>
        <w:t xml:space="preserve"> </w:t>
      </w:r>
      <w:r w:rsidRPr="00A8748C">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8748C">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0846498E" w14:textId="77777777" w:rsidR="00181AC6" w:rsidRPr="00A8748C" w:rsidRDefault="00181AC6" w:rsidP="00181AC6">
      <w:pPr>
        <w:ind w:right="51"/>
        <w:rPr>
          <w:rFonts w:cs="Noto Sans"/>
          <w:szCs w:val="20"/>
        </w:rPr>
      </w:pPr>
    </w:p>
    <w:p w14:paraId="0B807CB2" w14:textId="77777777" w:rsidR="00181AC6" w:rsidRPr="00A8748C" w:rsidRDefault="00181AC6" w:rsidP="00181AC6">
      <w:pPr>
        <w:tabs>
          <w:tab w:val="left" w:pos="2520"/>
        </w:tabs>
        <w:rPr>
          <w:rFonts w:cs="Noto Sans"/>
          <w:b/>
          <w:szCs w:val="20"/>
        </w:rPr>
      </w:pPr>
      <w:r w:rsidRPr="00A8748C">
        <w:rPr>
          <w:rFonts w:cs="Noto Sans"/>
          <w:b/>
          <w:szCs w:val="20"/>
          <w:highlight w:val="yellow"/>
        </w:rPr>
        <w:t>DÉCIMA. OBLIGACIONES DE “EL PROVEEDOR”.</w:t>
      </w:r>
    </w:p>
    <w:p w14:paraId="5B3C5D4D" w14:textId="77777777" w:rsidR="00181AC6" w:rsidRPr="00A8748C" w:rsidRDefault="00181AC6" w:rsidP="00181AC6">
      <w:pPr>
        <w:tabs>
          <w:tab w:val="left" w:pos="2520"/>
        </w:tabs>
        <w:rPr>
          <w:rFonts w:cs="Noto Sans"/>
          <w:b/>
          <w:szCs w:val="20"/>
        </w:rPr>
      </w:pPr>
    </w:p>
    <w:p w14:paraId="35D44C5C" w14:textId="77777777" w:rsidR="00181AC6" w:rsidRPr="00A8748C" w:rsidRDefault="00181AC6" w:rsidP="00181AC6">
      <w:pPr>
        <w:tabs>
          <w:tab w:val="left" w:pos="2520"/>
        </w:tabs>
        <w:rPr>
          <w:rFonts w:cs="Noto Sans"/>
          <w:b/>
          <w:szCs w:val="20"/>
        </w:rPr>
      </w:pPr>
      <w:r w:rsidRPr="00A8748C">
        <w:rPr>
          <w:rFonts w:cs="Noto Sans"/>
          <w:b/>
          <w:szCs w:val="20"/>
          <w:highlight w:val="yellow"/>
        </w:rPr>
        <w:t>“EL PROVEEDOR”, se obliga a:</w:t>
      </w:r>
      <w:r w:rsidRPr="00A8748C">
        <w:rPr>
          <w:rFonts w:cs="Noto Sans"/>
          <w:b/>
          <w:szCs w:val="20"/>
        </w:rPr>
        <w:t xml:space="preserve"> </w:t>
      </w:r>
    </w:p>
    <w:p w14:paraId="2C8222CA" w14:textId="77777777" w:rsidR="00181AC6" w:rsidRPr="00A8748C" w:rsidRDefault="00181AC6" w:rsidP="00181AC6">
      <w:pPr>
        <w:ind w:right="-1"/>
        <w:rPr>
          <w:rFonts w:cs="Noto Sans"/>
          <w:szCs w:val="20"/>
        </w:rPr>
      </w:pPr>
    </w:p>
    <w:p w14:paraId="177D7029" w14:textId="77777777" w:rsidR="00181AC6" w:rsidRPr="00A8748C" w:rsidRDefault="00181AC6" w:rsidP="003B4940">
      <w:pPr>
        <w:pStyle w:val="Prrafodelista"/>
        <w:numPr>
          <w:ilvl w:val="0"/>
          <w:numId w:val="126"/>
        </w:numPr>
        <w:contextualSpacing w:val="0"/>
        <w:rPr>
          <w:rFonts w:cs="Noto Sans"/>
          <w:szCs w:val="20"/>
          <w:highlight w:val="yellow"/>
        </w:rPr>
      </w:pPr>
      <w:r w:rsidRPr="00A8748C">
        <w:rPr>
          <w:rFonts w:cs="Noto Sans"/>
          <w:szCs w:val="20"/>
          <w:highlight w:val="yellow"/>
        </w:rPr>
        <w:t>Entregar los bienes en las fechas o plazos y lugares establecidos conforme a lo pactado en el presente contrato y anexos respectivos.</w:t>
      </w:r>
    </w:p>
    <w:p w14:paraId="42448107" w14:textId="77777777" w:rsidR="00181AC6" w:rsidRPr="00A8748C" w:rsidRDefault="00181AC6" w:rsidP="003B4940">
      <w:pPr>
        <w:pStyle w:val="Prrafodelista"/>
        <w:numPr>
          <w:ilvl w:val="0"/>
          <w:numId w:val="126"/>
        </w:numPr>
        <w:contextualSpacing w:val="0"/>
        <w:rPr>
          <w:rFonts w:cs="Noto Sans"/>
          <w:szCs w:val="20"/>
          <w:highlight w:val="yellow"/>
        </w:rPr>
      </w:pPr>
      <w:r w:rsidRPr="00A8748C">
        <w:rPr>
          <w:rFonts w:cs="Noto Sans"/>
          <w:szCs w:val="20"/>
          <w:highlight w:val="yellow"/>
        </w:rPr>
        <w:t>Cumplir con las especificaciones técnicas y de calidad y demás condiciones establecidas en el presente contrato y sus respectivos anexos.</w:t>
      </w:r>
    </w:p>
    <w:p w14:paraId="5916C2DB" w14:textId="77777777" w:rsidR="00181AC6" w:rsidRPr="00A8748C" w:rsidRDefault="00181AC6" w:rsidP="003B4940">
      <w:pPr>
        <w:pStyle w:val="Prrafodelista"/>
        <w:numPr>
          <w:ilvl w:val="0"/>
          <w:numId w:val="126"/>
        </w:numPr>
        <w:contextualSpacing w:val="0"/>
        <w:rPr>
          <w:rFonts w:cs="Noto Sans"/>
          <w:szCs w:val="20"/>
          <w:highlight w:val="yellow"/>
        </w:rPr>
      </w:pPr>
      <w:r w:rsidRPr="00A8748C">
        <w:rPr>
          <w:rFonts w:cs="Noto Sans"/>
          <w:szCs w:val="20"/>
          <w:highlight w:val="yellow"/>
        </w:rPr>
        <w:t>Realizar los trámites de importación y cubrir los impuestos y derechos que se generen, cuando se trate de bienes de procedencia extranjera.</w:t>
      </w:r>
    </w:p>
    <w:p w14:paraId="593E392D" w14:textId="77777777" w:rsidR="00181AC6" w:rsidRPr="00A8748C" w:rsidRDefault="00181AC6" w:rsidP="003B4940">
      <w:pPr>
        <w:pStyle w:val="Prrafodelista"/>
        <w:numPr>
          <w:ilvl w:val="0"/>
          <w:numId w:val="126"/>
        </w:numPr>
        <w:contextualSpacing w:val="0"/>
        <w:rPr>
          <w:rFonts w:cs="Noto Sans"/>
          <w:szCs w:val="20"/>
          <w:highlight w:val="yellow"/>
        </w:rPr>
      </w:pPr>
      <w:r w:rsidRPr="00A8748C">
        <w:rPr>
          <w:rFonts w:cs="Noto Sans"/>
          <w:szCs w:val="20"/>
          <w:highlight w:val="yellow"/>
        </w:rPr>
        <w:t xml:space="preserve">Asumir la responsabilidad de cualquier daño que llegue a ocasionar a </w:t>
      </w:r>
      <w:r w:rsidRPr="00A8748C">
        <w:rPr>
          <w:rFonts w:cs="Noto Sans"/>
          <w:b/>
          <w:szCs w:val="20"/>
          <w:highlight w:val="yellow"/>
        </w:rPr>
        <w:t>“LA DEPENDENCIA O ENTIDAD”</w:t>
      </w:r>
      <w:r w:rsidRPr="00A8748C">
        <w:rPr>
          <w:rFonts w:cs="Noto Sans"/>
          <w:szCs w:val="20"/>
          <w:highlight w:val="yellow"/>
        </w:rPr>
        <w:t xml:space="preserve"> o a terceros con motivo de la ejecución y cumplimiento del presente contrato.</w:t>
      </w:r>
    </w:p>
    <w:p w14:paraId="43246996" w14:textId="77777777" w:rsidR="00181AC6" w:rsidRPr="00A8748C" w:rsidRDefault="00181AC6" w:rsidP="003B4940">
      <w:pPr>
        <w:pStyle w:val="Prrafodelista"/>
        <w:numPr>
          <w:ilvl w:val="0"/>
          <w:numId w:val="126"/>
        </w:numPr>
        <w:contextualSpacing w:val="0"/>
        <w:rPr>
          <w:rFonts w:cs="Noto Sans"/>
          <w:szCs w:val="20"/>
          <w:highlight w:val="yellow"/>
        </w:rPr>
      </w:pPr>
      <w:r w:rsidRPr="00A8748C">
        <w:rPr>
          <w:rFonts w:cs="Noto Sans"/>
          <w:szCs w:val="20"/>
          <w:highlight w:val="yellow"/>
        </w:rPr>
        <w:t xml:space="preserve">Proporcionar la información que le sea requerida por la Secretaría Anticorrupción y Buen Gobierno y el Órgano Interno de Control, de conformidad con el artículo 107 del Reglamento de la </w:t>
      </w:r>
      <w:r w:rsidRPr="00A8748C">
        <w:rPr>
          <w:rFonts w:cs="Noto Sans"/>
          <w:b/>
          <w:szCs w:val="20"/>
          <w:highlight w:val="yellow"/>
        </w:rPr>
        <w:t>“LAASSP”</w:t>
      </w:r>
      <w:r w:rsidRPr="00A8748C">
        <w:rPr>
          <w:rFonts w:cs="Noto Sans"/>
          <w:szCs w:val="20"/>
          <w:highlight w:val="yellow"/>
        </w:rPr>
        <w:t>.</w:t>
      </w:r>
    </w:p>
    <w:p w14:paraId="66F36B18" w14:textId="77777777" w:rsidR="00181AC6" w:rsidRPr="00A8748C" w:rsidRDefault="00181AC6" w:rsidP="003B4940">
      <w:pPr>
        <w:pStyle w:val="Prrafodelista"/>
        <w:numPr>
          <w:ilvl w:val="0"/>
          <w:numId w:val="126"/>
        </w:numPr>
        <w:contextualSpacing w:val="0"/>
        <w:rPr>
          <w:rFonts w:cs="Noto Sans"/>
          <w:szCs w:val="20"/>
          <w:highlight w:val="yellow"/>
        </w:rPr>
      </w:pPr>
      <w:r w:rsidRPr="00A8748C">
        <w:rPr>
          <w:rFonts w:cs="Noto Sans"/>
          <w:szCs w:val="20"/>
          <w:highlight w:val="yellow"/>
        </w:rPr>
        <w:t>Mantener al corriente sus obligaciones fiscales durante la vigencia del presente contrato.</w:t>
      </w:r>
    </w:p>
    <w:p w14:paraId="23605C20" w14:textId="77777777" w:rsidR="00181AC6" w:rsidRPr="00A8748C" w:rsidRDefault="00181AC6" w:rsidP="00181AC6">
      <w:pPr>
        <w:pStyle w:val="Prrafodelista"/>
        <w:ind w:left="786"/>
        <w:rPr>
          <w:rFonts w:cs="Noto Sans"/>
          <w:szCs w:val="20"/>
          <w:highlight w:val="yellow"/>
        </w:rPr>
      </w:pPr>
    </w:p>
    <w:p w14:paraId="42BAFA63" w14:textId="77777777" w:rsidR="00181AC6" w:rsidRPr="00A8748C" w:rsidRDefault="00181AC6" w:rsidP="00181AC6">
      <w:pPr>
        <w:rPr>
          <w:rFonts w:cs="Noto Sans"/>
          <w:szCs w:val="20"/>
        </w:rPr>
      </w:pPr>
      <w:r w:rsidRPr="00A8748C">
        <w:rPr>
          <w:rFonts w:cs="Noto Sans"/>
          <w:szCs w:val="20"/>
        </w:rPr>
        <w:lastRenderedPageBreak/>
        <w:t>INSTRUCCIÓN: EN CASO DE ESTIPULAR OBLIGACIONES ADICIONALES, AGREGAR LOS INCISOS QUE SE REQUIERAN</w:t>
      </w:r>
    </w:p>
    <w:p w14:paraId="1A247BBD" w14:textId="77777777" w:rsidR="00181AC6" w:rsidRPr="00A8748C" w:rsidRDefault="00181AC6" w:rsidP="00181AC6">
      <w:pPr>
        <w:pStyle w:val="Prrafodelista"/>
        <w:ind w:left="786"/>
        <w:rPr>
          <w:rFonts w:cs="Noto Sans"/>
          <w:szCs w:val="20"/>
        </w:rPr>
      </w:pPr>
    </w:p>
    <w:p w14:paraId="04ABB7FD" w14:textId="77777777" w:rsidR="00181AC6" w:rsidRPr="00A8748C" w:rsidRDefault="00181AC6" w:rsidP="00181AC6">
      <w:pPr>
        <w:ind w:right="51"/>
        <w:rPr>
          <w:rFonts w:cs="Noto Sans"/>
          <w:b/>
          <w:szCs w:val="20"/>
        </w:rPr>
      </w:pPr>
      <w:r w:rsidRPr="00A8748C">
        <w:rPr>
          <w:rFonts w:cs="Noto Sans"/>
          <w:b/>
          <w:szCs w:val="20"/>
          <w:highlight w:val="yellow"/>
        </w:rPr>
        <w:t>DÉCIMA PRIMERA. OBLIGACIONES DE “LA DEPENDENCIA O ENTIDAD”</w:t>
      </w:r>
      <w:r w:rsidRPr="00A8748C">
        <w:rPr>
          <w:rFonts w:cs="Noto Sans"/>
          <w:b/>
          <w:szCs w:val="20"/>
        </w:rPr>
        <w:t>.</w:t>
      </w:r>
    </w:p>
    <w:p w14:paraId="4ABE0C79" w14:textId="77777777" w:rsidR="00181AC6" w:rsidRPr="00A8748C" w:rsidRDefault="00181AC6" w:rsidP="00181AC6">
      <w:pPr>
        <w:ind w:right="51"/>
        <w:rPr>
          <w:rFonts w:cs="Noto Sans"/>
          <w:szCs w:val="20"/>
        </w:rPr>
      </w:pPr>
    </w:p>
    <w:p w14:paraId="77F15432" w14:textId="77777777" w:rsidR="00181AC6" w:rsidRPr="00A8748C" w:rsidRDefault="00181AC6" w:rsidP="00181AC6">
      <w:pPr>
        <w:ind w:right="51"/>
        <w:rPr>
          <w:rFonts w:cs="Noto Sans"/>
          <w:b/>
          <w:szCs w:val="20"/>
        </w:rPr>
      </w:pPr>
      <w:r w:rsidRPr="00A8748C">
        <w:rPr>
          <w:rFonts w:cs="Noto Sans"/>
          <w:b/>
          <w:szCs w:val="20"/>
          <w:highlight w:val="yellow"/>
        </w:rPr>
        <w:t>“LA DEPENDENCIA O ENTIDAD”, se obliga a:</w:t>
      </w:r>
    </w:p>
    <w:p w14:paraId="003804FE" w14:textId="77777777" w:rsidR="00181AC6" w:rsidRPr="00A8748C" w:rsidRDefault="00181AC6" w:rsidP="00181AC6">
      <w:pPr>
        <w:ind w:right="51"/>
        <w:rPr>
          <w:rFonts w:cs="Noto Sans"/>
          <w:szCs w:val="20"/>
        </w:rPr>
      </w:pPr>
    </w:p>
    <w:p w14:paraId="00243D73" w14:textId="77777777" w:rsidR="00181AC6" w:rsidRPr="00A8748C" w:rsidRDefault="00181AC6" w:rsidP="003B4940">
      <w:pPr>
        <w:pStyle w:val="Prrafodelista"/>
        <w:numPr>
          <w:ilvl w:val="0"/>
          <w:numId w:val="127"/>
        </w:numPr>
        <w:ind w:right="51"/>
        <w:contextualSpacing w:val="0"/>
        <w:rPr>
          <w:rFonts w:cs="Noto Sans"/>
          <w:szCs w:val="20"/>
          <w:highlight w:val="yellow"/>
        </w:rPr>
      </w:pPr>
      <w:r w:rsidRPr="00A8748C">
        <w:rPr>
          <w:rFonts w:cs="Noto Sans"/>
          <w:szCs w:val="20"/>
          <w:highlight w:val="yellow"/>
        </w:rPr>
        <w:t xml:space="preserve">Otorgar las facilidades necesarias, a efecto de que </w:t>
      </w:r>
      <w:r w:rsidRPr="00A8748C">
        <w:rPr>
          <w:rFonts w:cs="Noto Sans"/>
          <w:b/>
          <w:szCs w:val="20"/>
          <w:highlight w:val="yellow"/>
        </w:rPr>
        <w:t>“EL PROVEEDOR”</w:t>
      </w:r>
      <w:r w:rsidRPr="00A8748C">
        <w:rPr>
          <w:rFonts w:cs="Noto Sans"/>
          <w:szCs w:val="20"/>
          <w:highlight w:val="yellow"/>
        </w:rPr>
        <w:t xml:space="preserve"> lleve a cabo en los términos convenidos, el suministro de bienes objeto del contrato.</w:t>
      </w:r>
    </w:p>
    <w:p w14:paraId="09560899" w14:textId="77777777" w:rsidR="00181AC6" w:rsidRPr="00A8748C" w:rsidRDefault="00181AC6" w:rsidP="00181AC6">
      <w:pPr>
        <w:pStyle w:val="Prrafodelista"/>
        <w:ind w:right="51"/>
        <w:rPr>
          <w:rFonts w:cs="Noto Sans"/>
          <w:szCs w:val="20"/>
          <w:highlight w:val="yellow"/>
        </w:rPr>
      </w:pPr>
    </w:p>
    <w:p w14:paraId="449490B0" w14:textId="77777777" w:rsidR="00181AC6" w:rsidRPr="00A8748C" w:rsidRDefault="00181AC6" w:rsidP="003B4940">
      <w:pPr>
        <w:pStyle w:val="Prrafodelista"/>
        <w:numPr>
          <w:ilvl w:val="0"/>
          <w:numId w:val="127"/>
        </w:numPr>
        <w:ind w:right="51"/>
        <w:contextualSpacing w:val="0"/>
        <w:rPr>
          <w:rFonts w:cs="Noto Sans"/>
          <w:szCs w:val="20"/>
          <w:highlight w:val="yellow"/>
        </w:rPr>
      </w:pPr>
      <w:r w:rsidRPr="00A8748C">
        <w:rPr>
          <w:rFonts w:cs="Noto Sans"/>
          <w:szCs w:val="20"/>
          <w:highlight w:val="yellow"/>
        </w:rPr>
        <w:t>Realizar el pago correspondiente en tiempo y forma.</w:t>
      </w:r>
    </w:p>
    <w:p w14:paraId="127F9034" w14:textId="77777777" w:rsidR="00181AC6" w:rsidRPr="00A8748C" w:rsidRDefault="00181AC6" w:rsidP="00181AC6">
      <w:pPr>
        <w:ind w:right="51"/>
        <w:rPr>
          <w:rFonts w:cs="Noto Sans"/>
          <w:szCs w:val="20"/>
          <w:highlight w:val="yellow"/>
        </w:rPr>
      </w:pPr>
    </w:p>
    <w:p w14:paraId="42CBE5E5" w14:textId="77777777" w:rsidR="00181AC6" w:rsidRPr="00A8748C" w:rsidRDefault="00181AC6" w:rsidP="00181AC6">
      <w:pPr>
        <w:rPr>
          <w:rFonts w:cs="Noto Sans"/>
          <w:szCs w:val="20"/>
        </w:rPr>
      </w:pPr>
      <w:r w:rsidRPr="00A8748C">
        <w:rPr>
          <w:rFonts w:cs="Noto Sans"/>
          <w:szCs w:val="20"/>
        </w:rPr>
        <w:t>INSTRUCCIÓN: EL SIGUIENTE PÁRRAFO APARECERÁ SIEMPRE QUE HAYA EXISTIDO GARANTÍA DE CUMPLIMIENTO.</w:t>
      </w:r>
    </w:p>
    <w:p w14:paraId="233F5537" w14:textId="77777777" w:rsidR="00181AC6" w:rsidRPr="00A8748C" w:rsidRDefault="00181AC6" w:rsidP="00181AC6">
      <w:pPr>
        <w:ind w:right="51"/>
        <w:rPr>
          <w:rFonts w:cs="Noto Sans"/>
          <w:szCs w:val="20"/>
        </w:rPr>
      </w:pPr>
    </w:p>
    <w:p w14:paraId="4FB4DC59" w14:textId="77777777" w:rsidR="00181AC6" w:rsidRPr="00A8748C" w:rsidRDefault="00181AC6" w:rsidP="003B4940">
      <w:pPr>
        <w:pStyle w:val="Prrafodelista"/>
        <w:numPr>
          <w:ilvl w:val="0"/>
          <w:numId w:val="127"/>
        </w:numPr>
        <w:contextualSpacing w:val="0"/>
        <w:rPr>
          <w:rFonts w:cs="Noto Sans"/>
          <w:szCs w:val="20"/>
          <w:highlight w:val="yellow"/>
        </w:rPr>
      </w:pPr>
      <w:r w:rsidRPr="00A8748C">
        <w:rPr>
          <w:rFonts w:cs="Noto Sans"/>
          <w:bCs/>
          <w:szCs w:val="20"/>
          <w:highlight w:val="yellow"/>
        </w:rPr>
        <w:t>Extender a</w:t>
      </w:r>
      <w:r w:rsidRPr="00A8748C">
        <w:rPr>
          <w:rFonts w:cs="Noto Sans"/>
          <w:b/>
          <w:szCs w:val="20"/>
          <w:highlight w:val="yellow"/>
        </w:rPr>
        <w:t xml:space="preserve"> “EL PROVEEDOR”,</w:t>
      </w:r>
      <w:r w:rsidRPr="00A8748C">
        <w:rPr>
          <w:rFonts w:cs="Noto Sans"/>
          <w:b/>
          <w:szCs w:val="20"/>
        </w:rPr>
        <w:t xml:space="preserve"> </w:t>
      </w:r>
      <w:r w:rsidRPr="00A8748C">
        <w:rPr>
          <w:rFonts w:cs="Noto Sans"/>
          <w:bCs/>
          <w:szCs w:val="20"/>
          <w:highlight w:val="yellow"/>
        </w:rPr>
        <w:t>por conducto del servidor público facultado, la constancia de cumplimiento de obligaciones contractuales</w:t>
      </w:r>
      <w:r w:rsidRPr="00A8748C">
        <w:rPr>
          <w:rFonts w:cs="Noto Sans"/>
          <w:szCs w:val="20"/>
          <w:highlight w:val="yellow"/>
        </w:rPr>
        <w:t xml:space="preserve"> inmediatamente que se cumplan éstas a satisfacción expresa de dicho servidor público para que se dé trámite a la cancelación de la garantía de cumplimiento del presente contrato.</w:t>
      </w:r>
    </w:p>
    <w:p w14:paraId="6876131A" w14:textId="77777777" w:rsidR="00181AC6" w:rsidRPr="00A8748C" w:rsidRDefault="00181AC6" w:rsidP="00181AC6">
      <w:pPr>
        <w:rPr>
          <w:rFonts w:cs="Noto Sans"/>
          <w:szCs w:val="20"/>
        </w:rPr>
      </w:pPr>
    </w:p>
    <w:p w14:paraId="14C7C54F" w14:textId="77777777" w:rsidR="00181AC6" w:rsidRPr="00A8748C" w:rsidRDefault="00181AC6" w:rsidP="00181AC6">
      <w:pPr>
        <w:ind w:right="51"/>
        <w:rPr>
          <w:rFonts w:cs="Noto Sans"/>
          <w:szCs w:val="20"/>
        </w:rPr>
      </w:pPr>
      <w:r w:rsidRPr="00A8748C">
        <w:rPr>
          <w:rFonts w:cs="Noto Sans"/>
          <w:szCs w:val="20"/>
        </w:rPr>
        <w:t>INSTRUCCIÓN: EN CASO DE ESTIPULAR OBLIGACIONES ADICIONALES, AGREGAR LOS INCISOS QUE SE REQUIERAN</w:t>
      </w:r>
    </w:p>
    <w:p w14:paraId="4EE91AA6" w14:textId="77777777" w:rsidR="00181AC6" w:rsidRPr="00A8748C" w:rsidRDefault="00181AC6" w:rsidP="00181AC6">
      <w:pPr>
        <w:pStyle w:val="Prrafodelista"/>
        <w:ind w:right="51"/>
        <w:rPr>
          <w:rFonts w:cs="Noto Sans"/>
          <w:szCs w:val="20"/>
        </w:rPr>
      </w:pPr>
    </w:p>
    <w:p w14:paraId="5FB03FEC" w14:textId="77777777" w:rsidR="00181AC6" w:rsidRPr="00A8748C" w:rsidRDefault="00181AC6" w:rsidP="00181AC6">
      <w:pPr>
        <w:tabs>
          <w:tab w:val="left" w:pos="2160"/>
        </w:tabs>
        <w:rPr>
          <w:rFonts w:cs="Noto Sans"/>
          <w:b/>
          <w:szCs w:val="20"/>
          <w:lang w:eastAsia="es-MX"/>
        </w:rPr>
      </w:pPr>
      <w:r w:rsidRPr="00A8748C">
        <w:rPr>
          <w:rFonts w:eastAsia="Calibri" w:cs="Noto Sans"/>
          <w:b/>
          <w:szCs w:val="20"/>
          <w:highlight w:val="yellow"/>
        </w:rPr>
        <w:t xml:space="preserve">DÉCIMA SEGUNDA. </w:t>
      </w:r>
      <w:r w:rsidRPr="00A8748C">
        <w:rPr>
          <w:rFonts w:cs="Noto Sans"/>
          <w:b/>
          <w:szCs w:val="20"/>
          <w:highlight w:val="yellow"/>
          <w:lang w:eastAsia="es-MX"/>
        </w:rPr>
        <w:t>ADMINISTRACIÓN, VERIFICACIÓN, SUPERVISIÓN Y ACEPTACIÓN DE LOS BIENES.</w:t>
      </w:r>
    </w:p>
    <w:p w14:paraId="079136FA" w14:textId="77777777" w:rsidR="00181AC6" w:rsidRPr="00A8748C" w:rsidRDefault="00181AC6" w:rsidP="00181AC6">
      <w:pPr>
        <w:tabs>
          <w:tab w:val="left" w:pos="2160"/>
        </w:tabs>
        <w:rPr>
          <w:rFonts w:cs="Noto Sans"/>
          <w:szCs w:val="20"/>
        </w:rPr>
      </w:pPr>
    </w:p>
    <w:p w14:paraId="68F6BA0F" w14:textId="77777777" w:rsidR="00181AC6" w:rsidRPr="00A8748C" w:rsidRDefault="00181AC6" w:rsidP="00181AC6">
      <w:pPr>
        <w:tabs>
          <w:tab w:val="left" w:pos="2340"/>
        </w:tabs>
        <w:rPr>
          <w:rFonts w:cs="Noto Sans"/>
          <w:szCs w:val="20"/>
        </w:rPr>
      </w:pPr>
      <w:r w:rsidRPr="00A8748C">
        <w:rPr>
          <w:rFonts w:cs="Noto Sans"/>
          <w:b/>
          <w:szCs w:val="20"/>
        </w:rPr>
        <w:t>“LA DEPENDENCIA O ENTIDAD”</w:t>
      </w:r>
      <w:r w:rsidRPr="00A8748C">
        <w:rPr>
          <w:rFonts w:cs="Noto Sans"/>
          <w:szCs w:val="20"/>
        </w:rPr>
        <w:t xml:space="preserve"> designa como Administrador(es) del presente contrato a (</w:t>
      </w:r>
      <w:r w:rsidRPr="00A8748C">
        <w:rPr>
          <w:rFonts w:cs="Noto Sans"/>
          <w:b/>
          <w:szCs w:val="20"/>
          <w:u w:val="single"/>
        </w:rPr>
        <w:t>INCORPORAR NOMBRE DE LA, EL O LOS ADMINISTRADORES DEL CONTRATO), con RFC (INCORPORAR RFC)</w:t>
      </w:r>
      <w:r w:rsidRPr="00A8748C">
        <w:rPr>
          <w:rFonts w:cs="Noto Sans"/>
          <w:szCs w:val="20"/>
        </w:rPr>
        <w:t>, (</w:t>
      </w:r>
      <w:r w:rsidRPr="00A8748C">
        <w:rPr>
          <w:rFonts w:cs="Noto Sans"/>
          <w:b/>
          <w:szCs w:val="20"/>
          <w:u w:val="single"/>
        </w:rPr>
        <w:t>INCORPORAR CARGO DEL ADMINISTRADOR DEL CONTRATO)</w:t>
      </w:r>
      <w:r w:rsidRPr="00A8748C">
        <w:rPr>
          <w:rFonts w:cs="Noto Sans"/>
          <w:szCs w:val="20"/>
        </w:rPr>
        <w:t>, quien dará seguimiento y verificará el cumplimiento de los derechos y obligaciones establecidos en este instrumento.</w:t>
      </w:r>
    </w:p>
    <w:p w14:paraId="5C4CB5DA" w14:textId="77777777" w:rsidR="00181AC6" w:rsidRPr="00A8748C" w:rsidRDefault="00181AC6" w:rsidP="00181AC6">
      <w:pPr>
        <w:tabs>
          <w:tab w:val="left" w:pos="2340"/>
        </w:tabs>
        <w:rPr>
          <w:rFonts w:cs="Noto Sans"/>
          <w:szCs w:val="20"/>
        </w:rPr>
      </w:pPr>
    </w:p>
    <w:p w14:paraId="05E95553" w14:textId="77777777" w:rsidR="00181AC6" w:rsidRPr="00A8748C" w:rsidRDefault="00181AC6" w:rsidP="00181AC6">
      <w:pPr>
        <w:rPr>
          <w:rFonts w:eastAsia="Calibri" w:cs="Noto Sans"/>
          <w:szCs w:val="20"/>
        </w:rPr>
      </w:pPr>
      <w:r w:rsidRPr="00A8748C">
        <w:rPr>
          <w:rFonts w:eastAsia="Calibri" w:cs="Noto Sans"/>
          <w:szCs w:val="20"/>
        </w:rPr>
        <w:t>Los bienes se tendrán por recibidos previa revisión del Administrador del contrato, la cual consistirá en la verificación del cumplimiento de las especificaciones establecidas y en su caso en los anexos respectivos,</w:t>
      </w:r>
      <w:r w:rsidRPr="00A8748C">
        <w:rPr>
          <w:rFonts w:cs="Noto Sans"/>
          <w:szCs w:val="20"/>
        </w:rPr>
        <w:t xml:space="preserve"> así como las contenidas en la propuesta técnica</w:t>
      </w:r>
      <w:r w:rsidRPr="00A8748C">
        <w:rPr>
          <w:rFonts w:eastAsia="Calibri" w:cs="Noto Sans"/>
          <w:szCs w:val="20"/>
        </w:rPr>
        <w:t>.</w:t>
      </w:r>
    </w:p>
    <w:p w14:paraId="637AFE8F" w14:textId="77777777" w:rsidR="00181AC6" w:rsidRPr="00A8748C" w:rsidRDefault="00181AC6" w:rsidP="00181AC6">
      <w:pPr>
        <w:tabs>
          <w:tab w:val="left" w:pos="2340"/>
        </w:tabs>
        <w:rPr>
          <w:rFonts w:cs="Noto Sans"/>
          <w:szCs w:val="20"/>
        </w:rPr>
      </w:pPr>
    </w:p>
    <w:p w14:paraId="008490A4"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rechazará los bienes que no cumplan las especificaciones establecidas en este contrato y en sus Anexos, obligándose </w:t>
      </w:r>
      <w:r w:rsidRPr="00A8748C">
        <w:rPr>
          <w:rFonts w:cs="Noto Sans"/>
          <w:b/>
          <w:szCs w:val="20"/>
        </w:rPr>
        <w:t>“EL PROVEEDOR”</w:t>
      </w:r>
      <w:r w:rsidRPr="00A8748C">
        <w:rPr>
          <w:rFonts w:cs="Noto Sans"/>
          <w:szCs w:val="20"/>
        </w:rPr>
        <w:t xml:space="preserve"> en este supuesto, a entregarlos nuevamente bajo su responsabilidad y sin costo </w:t>
      </w:r>
      <w:r w:rsidRPr="00A8748C">
        <w:rPr>
          <w:rFonts w:cs="Noto Sans"/>
          <w:szCs w:val="20"/>
        </w:rPr>
        <w:lastRenderedPageBreak/>
        <w:t xml:space="preserve">adicional para </w:t>
      </w:r>
      <w:r w:rsidRPr="00A8748C">
        <w:rPr>
          <w:rFonts w:cs="Noto Sans"/>
          <w:b/>
          <w:szCs w:val="20"/>
        </w:rPr>
        <w:t xml:space="preserve">“LA DEPENDENCIA O ENTIDAD”, </w:t>
      </w:r>
      <w:r w:rsidRPr="00A8748C">
        <w:rPr>
          <w:rFonts w:eastAsia="Calibri" w:cs="Noto Sans"/>
          <w:szCs w:val="20"/>
        </w:rPr>
        <w:t>sin perjuicio de la aplicación de las penas convencionales o deducciones al cobro correspondiente.</w:t>
      </w:r>
    </w:p>
    <w:p w14:paraId="78AD8B23" w14:textId="77777777" w:rsidR="00181AC6" w:rsidRPr="00A8748C" w:rsidRDefault="00181AC6" w:rsidP="00181AC6">
      <w:pPr>
        <w:tabs>
          <w:tab w:val="left" w:pos="2340"/>
        </w:tabs>
        <w:rPr>
          <w:rFonts w:eastAsia="Calibri" w:cs="Noto Sans"/>
          <w:szCs w:val="20"/>
        </w:rPr>
      </w:pPr>
    </w:p>
    <w:p w14:paraId="34BFBA53" w14:textId="77777777" w:rsidR="00181AC6" w:rsidRPr="00A8748C" w:rsidRDefault="00181AC6" w:rsidP="00181AC6">
      <w:pPr>
        <w:tabs>
          <w:tab w:val="left" w:pos="2340"/>
        </w:tabs>
        <w:rPr>
          <w:rFonts w:eastAsia="Calibri" w:cs="Noto Sans"/>
          <w:szCs w:val="20"/>
        </w:rPr>
      </w:pPr>
      <w:r w:rsidRPr="00A8748C">
        <w:rPr>
          <w:rFonts w:cs="Noto Sans"/>
          <w:b/>
          <w:szCs w:val="20"/>
        </w:rPr>
        <w:t>“LA DEPENDENCIA O ENTIDAD”</w:t>
      </w:r>
      <w:r w:rsidRPr="00A8748C">
        <w:rPr>
          <w:rFonts w:cs="Noto Sans"/>
          <w:szCs w:val="20"/>
        </w:rPr>
        <w:t xml:space="preserve">, a través del </w:t>
      </w:r>
      <w:r w:rsidRPr="00A8748C">
        <w:rPr>
          <w:rFonts w:eastAsia="Calibri" w:cs="Noto Sans"/>
          <w:szCs w:val="20"/>
        </w:rPr>
        <w:t>Administrador del contrato</w:t>
      </w:r>
      <w:r w:rsidRPr="00A8748C">
        <w:rPr>
          <w:rFonts w:cs="Noto Sans"/>
          <w:szCs w:val="20"/>
        </w:rPr>
        <w:t xml:space="preserve">, podrá aceptar los bienes que incumplan de manera parcial o deficiente las especificaciones establecidas en este contrato y en los anexos respectivos, </w:t>
      </w:r>
      <w:r w:rsidRPr="00A8748C">
        <w:rPr>
          <w:rFonts w:eastAsia="Calibri" w:cs="Noto Sans"/>
          <w:szCs w:val="20"/>
        </w:rPr>
        <w:t>sin perjuicio de la aplicación de las deducciones al pago que procedan, y reposición de los bienes, cuando la naturaleza propia de éstos lo permita.</w:t>
      </w:r>
    </w:p>
    <w:p w14:paraId="3A5BC3DD" w14:textId="77777777" w:rsidR="00181AC6" w:rsidRPr="00A8748C" w:rsidRDefault="00181AC6" w:rsidP="00181AC6">
      <w:pPr>
        <w:tabs>
          <w:tab w:val="left" w:pos="2340"/>
        </w:tabs>
        <w:rPr>
          <w:rFonts w:eastAsia="Calibri" w:cs="Noto Sans"/>
          <w:szCs w:val="20"/>
        </w:rPr>
      </w:pPr>
    </w:p>
    <w:p w14:paraId="6D75DA96"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TERCERA. DEDUCCIONES.</w:t>
      </w:r>
    </w:p>
    <w:p w14:paraId="5D4F9C82" w14:textId="77777777" w:rsidR="00181AC6" w:rsidRPr="00A8748C" w:rsidRDefault="00181AC6" w:rsidP="00181AC6">
      <w:pPr>
        <w:rPr>
          <w:rFonts w:cs="Noto Sans"/>
          <w:b/>
          <w:szCs w:val="20"/>
          <w:lang w:eastAsia="es-MX"/>
        </w:rPr>
      </w:pPr>
    </w:p>
    <w:p w14:paraId="52341658"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b/>
          <w:sz w:val="20"/>
          <w:szCs w:val="20"/>
        </w:rPr>
        <w:t>“LA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aplicará deducciones al pago por el </w:t>
      </w:r>
      <w:r w:rsidRPr="00A8748C">
        <w:rPr>
          <w:rFonts w:ascii="Noto Sans" w:hAnsi="Noto Sans" w:cs="Noto Sans"/>
          <w:spacing w:val="-2"/>
          <w:sz w:val="20"/>
          <w:szCs w:val="20"/>
        </w:rPr>
        <w:t xml:space="preserve">incumplimiento parcial o deficiente, en que incurra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conforme a lo estipulado en las cláusulas del presente c</w:t>
      </w:r>
      <w:r w:rsidRPr="00A8748C">
        <w:rPr>
          <w:rFonts w:ascii="Noto Sans" w:hAnsi="Noto Sans" w:cs="Noto Sans"/>
          <w:sz w:val="20"/>
          <w:szCs w:val="20"/>
        </w:rPr>
        <w:t xml:space="preserve">ontrato y sus anexos respectivos, </w:t>
      </w:r>
      <w:r w:rsidRPr="00A8748C">
        <w:rPr>
          <w:rFonts w:ascii="Noto Sans" w:hAnsi="Noto Sans" w:cs="Noto Sans"/>
          <w:spacing w:val="-2"/>
          <w:sz w:val="20"/>
          <w:szCs w:val="20"/>
        </w:rPr>
        <w:t xml:space="preserve">las cuales se calcularán por un </w:t>
      </w:r>
      <w:r w:rsidRPr="00A8748C">
        <w:rPr>
          <w:rFonts w:ascii="Noto Sans" w:hAnsi="Noto Sans" w:cs="Noto Sans"/>
          <w:b/>
          <w:spacing w:val="-2"/>
          <w:sz w:val="20"/>
          <w:szCs w:val="20"/>
          <w:u w:val="single"/>
        </w:rPr>
        <w:t>(EN CASO DE EXISTIR SÓLO UN PORCENTAJE</w:t>
      </w:r>
      <w:r w:rsidRPr="00A8748C">
        <w:rPr>
          <w:rFonts w:ascii="Noto Sans" w:hAnsi="Noto Sans" w:cs="Noto Sans"/>
          <w:b/>
          <w:bCs/>
          <w:sz w:val="20"/>
          <w:szCs w:val="20"/>
          <w:u w:val="single"/>
        </w:rPr>
        <w:t xml:space="preserve"> </w:t>
      </w:r>
      <w:r w:rsidRPr="00A8748C">
        <w:rPr>
          <w:rFonts w:ascii="Noto Sans" w:hAnsi="Noto Sans" w:cs="Noto Sans"/>
          <w:b/>
          <w:bCs/>
          <w:spacing w:val="-2"/>
          <w:sz w:val="20"/>
          <w:szCs w:val="20"/>
          <w:u w:val="single"/>
          <w:lang w:val="es-ES"/>
        </w:rPr>
        <w:t>SEÑALAR PORCENTAJE DE DEDUCTIVA)</w:t>
      </w:r>
      <w:r w:rsidRPr="00A8748C">
        <w:rPr>
          <w:rFonts w:ascii="Noto Sans" w:hAnsi="Noto Sans" w:cs="Noto Sans"/>
          <w:bCs/>
          <w:spacing w:val="-2"/>
          <w:sz w:val="20"/>
          <w:szCs w:val="20"/>
          <w:lang w:val="es-ES"/>
        </w:rPr>
        <w:t xml:space="preserve"> % </w:t>
      </w:r>
      <w:r w:rsidRPr="00A8748C">
        <w:rPr>
          <w:rFonts w:ascii="Noto Sans" w:hAnsi="Noto Sans" w:cs="Noto Sans"/>
          <w:spacing w:val="-2"/>
          <w:sz w:val="20"/>
          <w:szCs w:val="20"/>
        </w:rPr>
        <w:t xml:space="preserve">sobre el monto de los bienes, </w:t>
      </w:r>
      <w:r w:rsidRPr="00A8748C">
        <w:rPr>
          <w:rFonts w:ascii="Noto Sans" w:hAnsi="Noto Sans" w:cs="Noto Sans"/>
          <w:b/>
          <w:spacing w:val="-2"/>
          <w:sz w:val="20"/>
          <w:szCs w:val="20"/>
          <w:u w:val="single"/>
        </w:rPr>
        <w:t>(EN CASO DE ESTABLECER POR DIVERSOS CONCEPTOS DEDUCTIVAS REMITIR AL ANEXO CORRESPONDIENTE),</w:t>
      </w:r>
      <w:r w:rsidRPr="00A8748C">
        <w:rPr>
          <w:rFonts w:ascii="Noto Sans" w:hAnsi="Noto Sans" w:cs="Noto Sans"/>
          <w:spacing w:val="-2"/>
          <w:sz w:val="20"/>
          <w:szCs w:val="20"/>
        </w:rPr>
        <w:t xml:space="preserve"> proporcionados en forma parcial o deficiente. Las cantidades a deducir se aplicarán en el CFDI o factura electrónica que </w:t>
      </w:r>
      <w:r w:rsidRPr="00A8748C">
        <w:rPr>
          <w:rFonts w:ascii="Noto Sans" w:hAnsi="Noto Sans" w:cs="Noto Sans"/>
          <w:b/>
          <w:sz w:val="20"/>
          <w:szCs w:val="20"/>
        </w:rPr>
        <w:t>“EL PROVEEDOR”</w:t>
      </w:r>
      <w:r w:rsidRPr="00A8748C">
        <w:rPr>
          <w:rFonts w:ascii="Noto Sans" w:hAnsi="Noto Sans" w:cs="Noto Sans"/>
          <w:spacing w:val="-2"/>
          <w:sz w:val="20"/>
          <w:szCs w:val="20"/>
        </w:rPr>
        <w:t xml:space="preserve"> presente para su cobro, en el pago que se encuentre en trámite o bien en el siguiente pago.</w:t>
      </w:r>
    </w:p>
    <w:p w14:paraId="334A161F" w14:textId="77777777" w:rsidR="00181AC6" w:rsidRPr="00A8748C" w:rsidRDefault="00181AC6" w:rsidP="00181AC6">
      <w:pPr>
        <w:pStyle w:val="Textoindependiente"/>
        <w:tabs>
          <w:tab w:val="left" w:pos="2520"/>
        </w:tabs>
        <w:rPr>
          <w:rFonts w:ascii="Noto Sans" w:hAnsi="Noto Sans" w:cs="Noto Sans"/>
          <w:spacing w:val="-2"/>
          <w:sz w:val="20"/>
          <w:szCs w:val="20"/>
        </w:rPr>
      </w:pPr>
    </w:p>
    <w:p w14:paraId="3C3F692C" w14:textId="77777777" w:rsidR="00181AC6" w:rsidRPr="00A8748C" w:rsidRDefault="00181AC6" w:rsidP="00181AC6">
      <w:pPr>
        <w:pStyle w:val="Textoindependiente"/>
        <w:tabs>
          <w:tab w:val="left" w:pos="2520"/>
        </w:tabs>
        <w:rPr>
          <w:rFonts w:ascii="Noto Sans" w:hAnsi="Noto Sans" w:cs="Noto Sans"/>
          <w:spacing w:val="-2"/>
          <w:sz w:val="20"/>
          <w:szCs w:val="20"/>
        </w:rPr>
      </w:pPr>
      <w:r w:rsidRPr="00A8748C">
        <w:rPr>
          <w:rFonts w:ascii="Noto Sans" w:hAnsi="Noto Sans" w:cs="Noto Sans"/>
          <w:spacing w:val="-2"/>
          <w:sz w:val="20"/>
          <w:szCs w:val="20"/>
        </w:rPr>
        <w:t xml:space="preserve">De no existir pagos pendientes, se requerirá a </w:t>
      </w:r>
      <w:r w:rsidRPr="00A8748C">
        <w:rPr>
          <w:rFonts w:ascii="Noto Sans" w:hAnsi="Noto Sans" w:cs="Noto Sans"/>
          <w:b/>
          <w:sz w:val="20"/>
          <w:szCs w:val="20"/>
        </w:rPr>
        <w:t>“EL PROVEEDOR”</w:t>
      </w:r>
      <w:r w:rsidRPr="00A8748C">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8748C">
        <w:rPr>
          <w:rFonts w:ascii="Noto Sans" w:hAnsi="Noto Sans" w:cs="Noto Sans"/>
          <w:spacing w:val="-2"/>
          <w:sz w:val="20"/>
          <w:szCs w:val="20"/>
        </w:rPr>
        <w:t>DPA´s</w:t>
      </w:r>
      <w:proofErr w:type="spellEnd"/>
      <w:r w:rsidRPr="00A8748C">
        <w:rPr>
          <w:rFonts w:ascii="Noto Sans" w:hAnsi="Noto Sans" w:cs="Noto Sans"/>
          <w:spacing w:val="-2"/>
          <w:sz w:val="20"/>
          <w:szCs w:val="20"/>
        </w:rPr>
        <w:t>), a favor de la Tesorería de la Federación, o de la Entidad. En caso de negativa se procederá a hacer efectiva la garantía de cumplimiento del contrato.</w:t>
      </w:r>
    </w:p>
    <w:p w14:paraId="67B28284" w14:textId="77777777" w:rsidR="00181AC6" w:rsidRPr="00A8748C" w:rsidRDefault="00181AC6" w:rsidP="00181AC6">
      <w:pPr>
        <w:rPr>
          <w:rFonts w:cs="Noto Sans"/>
          <w:spacing w:val="-2"/>
          <w:szCs w:val="20"/>
        </w:rPr>
      </w:pPr>
    </w:p>
    <w:p w14:paraId="4645F15F" w14:textId="77777777" w:rsidR="00181AC6" w:rsidRPr="00A8748C" w:rsidRDefault="00181AC6" w:rsidP="00181AC6">
      <w:pPr>
        <w:pStyle w:val="Textoindependiente"/>
        <w:tabs>
          <w:tab w:val="left" w:pos="2520"/>
        </w:tabs>
        <w:rPr>
          <w:rFonts w:ascii="Noto Sans" w:hAnsi="Noto Sans" w:cs="Noto Sans"/>
          <w:bCs/>
          <w:spacing w:val="-2"/>
          <w:sz w:val="20"/>
          <w:szCs w:val="20"/>
        </w:rPr>
      </w:pPr>
      <w:r w:rsidRPr="00A8748C">
        <w:rPr>
          <w:rFonts w:ascii="Noto Sans" w:hAnsi="Noto Sans" w:cs="Noto Sans"/>
          <w:bCs/>
          <w:spacing w:val="-2"/>
          <w:sz w:val="20"/>
          <w:szCs w:val="20"/>
        </w:rPr>
        <w:t>Las deducciones económicas se aplicarán sobre la cantidad indicada sin incluir impuestos.</w:t>
      </w:r>
    </w:p>
    <w:p w14:paraId="0449A72D"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189F1EC6" w14:textId="77777777" w:rsidR="00181AC6" w:rsidRPr="00A8748C" w:rsidRDefault="00181AC6" w:rsidP="00181AC6">
      <w:pPr>
        <w:pStyle w:val="Textoindependiente"/>
        <w:tabs>
          <w:tab w:val="left" w:pos="2520"/>
        </w:tabs>
        <w:rPr>
          <w:rFonts w:ascii="Noto Sans" w:hAnsi="Noto Sans" w:cs="Noto Sans"/>
          <w:b/>
          <w:bCs/>
          <w:spacing w:val="-2"/>
          <w:sz w:val="20"/>
          <w:szCs w:val="20"/>
        </w:rPr>
      </w:pPr>
      <w:r w:rsidRPr="00A8748C">
        <w:rPr>
          <w:rFonts w:ascii="Noto Sans" w:hAnsi="Noto Sans" w:cs="Noto Sans"/>
          <w:bCs/>
          <w:spacing w:val="-2"/>
          <w:sz w:val="20"/>
          <w:szCs w:val="20"/>
        </w:rPr>
        <w:t xml:space="preserve">El cálculo de las deducciones correspondientes las realizará el </w:t>
      </w:r>
      <w:r w:rsidRPr="00A8748C">
        <w:rPr>
          <w:rFonts w:ascii="Noto Sans" w:eastAsia="Calibri" w:hAnsi="Noto Sans" w:cs="Noto Sans"/>
          <w:sz w:val="20"/>
          <w:szCs w:val="20"/>
          <w:lang w:eastAsia="en-US"/>
        </w:rPr>
        <w:t>Administrador del contrato</w:t>
      </w:r>
      <w:r w:rsidRPr="00A8748C">
        <w:rPr>
          <w:rFonts w:ascii="Noto Sans" w:hAnsi="Noto Sans" w:cs="Noto Sans"/>
          <w:bCs/>
          <w:spacing w:val="-2"/>
          <w:sz w:val="20"/>
          <w:szCs w:val="20"/>
        </w:rPr>
        <w:t xml:space="preserve"> de</w:t>
      </w:r>
      <w:r w:rsidRPr="00A8748C">
        <w:rPr>
          <w:rFonts w:ascii="Noto Sans" w:hAnsi="Noto Sans" w:cs="Noto Sans"/>
          <w:b/>
          <w:sz w:val="20"/>
          <w:szCs w:val="20"/>
        </w:rPr>
        <w:t xml:space="preserve"> “LA DEPENDENCIA O ENTIDAD”</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cuyá notificación se realizará</w:t>
      </w:r>
      <w:r w:rsidRPr="00A8748C">
        <w:rPr>
          <w:rFonts w:ascii="Noto Sans" w:hAnsi="Noto Sans" w:cs="Noto Sans"/>
          <w:b/>
          <w:bCs/>
          <w:spacing w:val="-2"/>
          <w:sz w:val="20"/>
          <w:szCs w:val="20"/>
        </w:rPr>
        <w:t xml:space="preserve"> </w:t>
      </w:r>
      <w:r w:rsidRPr="00A8748C">
        <w:rPr>
          <w:rFonts w:ascii="Noto Sans" w:hAnsi="Noto Sans" w:cs="Noto Sans"/>
          <w:bCs/>
          <w:spacing w:val="-2"/>
          <w:sz w:val="20"/>
          <w:szCs w:val="20"/>
        </w:rPr>
        <w:t xml:space="preserve">por escrito o vía correo electrónico, dentro de los </w:t>
      </w:r>
      <w:r w:rsidRPr="00A8748C">
        <w:rPr>
          <w:rFonts w:ascii="Noto Sans" w:hAnsi="Noto Sans" w:cs="Noto Sans"/>
          <w:b/>
          <w:bCs/>
          <w:spacing w:val="-2"/>
          <w:sz w:val="20"/>
          <w:szCs w:val="20"/>
          <w:u w:val="single"/>
        </w:rPr>
        <w:t>(DÍAS)</w:t>
      </w:r>
      <w:r w:rsidRPr="00A8748C">
        <w:rPr>
          <w:rFonts w:ascii="Noto Sans" w:hAnsi="Noto Sans" w:cs="Noto Sans"/>
          <w:bCs/>
          <w:spacing w:val="-2"/>
          <w:sz w:val="20"/>
          <w:szCs w:val="20"/>
        </w:rPr>
        <w:t xml:space="preserve"> posteriores al incumplimiento parcial o deficiente.</w:t>
      </w:r>
    </w:p>
    <w:p w14:paraId="2B6C58F7" w14:textId="77777777" w:rsidR="00181AC6" w:rsidRPr="00A8748C" w:rsidRDefault="00181AC6" w:rsidP="00181AC6">
      <w:pPr>
        <w:pStyle w:val="Textoindependiente"/>
        <w:tabs>
          <w:tab w:val="left" w:pos="2520"/>
        </w:tabs>
        <w:rPr>
          <w:rFonts w:ascii="Noto Sans" w:hAnsi="Noto Sans" w:cs="Noto Sans"/>
          <w:bCs/>
          <w:spacing w:val="-2"/>
          <w:sz w:val="20"/>
          <w:szCs w:val="20"/>
        </w:rPr>
      </w:pPr>
    </w:p>
    <w:p w14:paraId="769DB6B2" w14:textId="77777777" w:rsidR="00181AC6" w:rsidRPr="00A8748C" w:rsidRDefault="00181AC6" w:rsidP="00181AC6">
      <w:pPr>
        <w:rPr>
          <w:rFonts w:cs="Noto Sans"/>
          <w:b/>
          <w:szCs w:val="20"/>
          <w:lang w:eastAsia="es-MX"/>
        </w:rPr>
      </w:pPr>
      <w:r w:rsidRPr="00A8748C">
        <w:rPr>
          <w:rFonts w:cs="Noto Sans"/>
          <w:b/>
          <w:szCs w:val="20"/>
          <w:highlight w:val="yellow"/>
          <w:lang w:eastAsia="es-MX"/>
        </w:rPr>
        <w:t>DÉCIMA CUARTA. PENAS CONVENCIONALES.</w:t>
      </w:r>
    </w:p>
    <w:p w14:paraId="1B76C8FF" w14:textId="77777777" w:rsidR="00181AC6" w:rsidRPr="00A8748C" w:rsidRDefault="00181AC6" w:rsidP="00181AC6">
      <w:pPr>
        <w:rPr>
          <w:rFonts w:cs="Noto Sans"/>
          <w:szCs w:val="20"/>
          <w:lang w:eastAsia="es-MX"/>
        </w:rPr>
      </w:pPr>
    </w:p>
    <w:p w14:paraId="37099BB4" w14:textId="77777777" w:rsidR="00181AC6" w:rsidRPr="00A8748C" w:rsidRDefault="00181AC6" w:rsidP="00181AC6">
      <w:pPr>
        <w:rPr>
          <w:rFonts w:cs="Noto Sans"/>
          <w:bCs/>
          <w:spacing w:val="-2"/>
          <w:szCs w:val="20"/>
          <w:lang w:val="es-ES"/>
        </w:rPr>
      </w:pPr>
      <w:r w:rsidRPr="00A8748C">
        <w:rPr>
          <w:rFonts w:cs="Noto Sans"/>
          <w:szCs w:val="20"/>
          <w:highlight w:val="yellow"/>
          <w:lang w:val="es-ES"/>
        </w:rPr>
        <w:t xml:space="preserve">En caso </w:t>
      </w:r>
      <w:r w:rsidRPr="00A8748C">
        <w:rPr>
          <w:rFonts w:cs="Noto Sans"/>
          <w:bCs/>
          <w:spacing w:val="-2"/>
          <w:szCs w:val="20"/>
          <w:highlight w:val="yellow"/>
          <w:lang w:val="es-ES"/>
        </w:rPr>
        <w:t xml:space="preserve">que </w:t>
      </w:r>
      <w:r w:rsidRPr="00A8748C">
        <w:rPr>
          <w:rFonts w:cs="Noto Sans"/>
          <w:b/>
          <w:szCs w:val="20"/>
        </w:rPr>
        <w:t xml:space="preserve">“EL PROVEEDOR” </w:t>
      </w:r>
      <w:r w:rsidRPr="00A8748C">
        <w:rPr>
          <w:rFonts w:cs="Noto Sans"/>
          <w:bCs/>
          <w:spacing w:val="-2"/>
          <w:szCs w:val="20"/>
          <w:highlight w:val="yellow"/>
          <w:lang w:val="es-ES"/>
        </w:rPr>
        <w:t xml:space="preserve">incurra en </w:t>
      </w:r>
      <w:r w:rsidRPr="00A8748C">
        <w:rPr>
          <w:rFonts w:cs="Noto Sans"/>
          <w:szCs w:val="20"/>
          <w:highlight w:val="yellow"/>
          <w:lang w:val="es-ES"/>
        </w:rPr>
        <w:t>atraso en el cumplimiento a lo pactado</w:t>
      </w:r>
      <w:r w:rsidRPr="00A8748C">
        <w:rPr>
          <w:rFonts w:cs="Noto Sans"/>
          <w:bCs/>
          <w:spacing w:val="-2"/>
          <w:szCs w:val="20"/>
          <w:highlight w:val="yellow"/>
          <w:lang w:val="es-ES"/>
        </w:rPr>
        <w:t xml:space="preserve"> </w:t>
      </w:r>
      <w:r w:rsidRPr="00A8748C">
        <w:rPr>
          <w:rFonts w:cs="Noto Sans"/>
          <w:szCs w:val="20"/>
          <w:highlight w:val="yellow"/>
          <w:lang w:val="es-ES"/>
        </w:rPr>
        <w:t>para la entrega de los bienes objeto del</w:t>
      </w:r>
      <w:r w:rsidRPr="00A8748C">
        <w:rPr>
          <w:rFonts w:cs="Noto Sans"/>
          <w:bCs/>
          <w:spacing w:val="-2"/>
          <w:szCs w:val="20"/>
          <w:highlight w:val="yellow"/>
          <w:lang w:val="es-ES"/>
        </w:rPr>
        <w:t xml:space="preserve"> presente contrato,</w:t>
      </w:r>
      <w:r w:rsidRPr="00A8748C">
        <w:rPr>
          <w:rFonts w:cs="Noto Sans"/>
          <w:bCs/>
          <w:spacing w:val="-2"/>
          <w:szCs w:val="20"/>
          <w:lang w:val="es-ES"/>
        </w:rPr>
        <w:t xml:space="preserve"> conforme a lo establecido en el Anexo (No.___), parte integral del presente contrato, </w:t>
      </w:r>
      <w:r w:rsidRPr="00A8748C">
        <w:rPr>
          <w:rFonts w:cs="Noto Sans"/>
          <w:b/>
          <w:szCs w:val="20"/>
        </w:rPr>
        <w:t>“LA DEPENDENCIA O ENTIDAD”</w:t>
      </w:r>
      <w:r w:rsidRPr="00A8748C">
        <w:rPr>
          <w:rFonts w:cs="Noto Sans"/>
          <w:bCs/>
          <w:spacing w:val="-2"/>
          <w:szCs w:val="20"/>
          <w:lang w:val="es-ES"/>
        </w:rPr>
        <w:t xml:space="preserve"> por conducto del </w:t>
      </w:r>
      <w:r w:rsidRPr="00A8748C">
        <w:rPr>
          <w:rFonts w:eastAsia="Calibri" w:cs="Noto Sans"/>
          <w:szCs w:val="20"/>
        </w:rPr>
        <w:t>Administrador del contrato</w:t>
      </w:r>
      <w:r w:rsidRPr="00A8748C">
        <w:rPr>
          <w:rFonts w:cs="Noto Sans"/>
          <w:bCs/>
          <w:spacing w:val="-2"/>
          <w:szCs w:val="20"/>
          <w:lang w:val="es-ES"/>
        </w:rPr>
        <w:t xml:space="preserve"> aplicará la pena convencional equivalente al </w:t>
      </w:r>
      <w:r w:rsidRPr="00A8748C">
        <w:rPr>
          <w:rFonts w:cs="Noto Sans"/>
          <w:b/>
          <w:bCs/>
          <w:spacing w:val="-2"/>
          <w:szCs w:val="20"/>
          <w:lang w:val="es-ES"/>
        </w:rPr>
        <w:t>(INCORPORAR PORCENTAJE DE PENA CONVENCIONAL)</w:t>
      </w:r>
      <w:r w:rsidRPr="00A8748C">
        <w:rPr>
          <w:rFonts w:cs="Noto Sans"/>
          <w:bCs/>
          <w:spacing w:val="-2"/>
          <w:szCs w:val="20"/>
          <w:lang w:val="es-ES"/>
        </w:rPr>
        <w:t xml:space="preserve"> </w:t>
      </w:r>
      <w:r w:rsidRPr="00A8748C">
        <w:rPr>
          <w:rFonts w:cs="Noto Sans"/>
          <w:b/>
          <w:bCs/>
          <w:spacing w:val="-2"/>
          <w:szCs w:val="20"/>
          <w:lang w:val="es-ES"/>
        </w:rPr>
        <w:t>%</w:t>
      </w:r>
      <w:r w:rsidRPr="00A8748C">
        <w:rPr>
          <w:rFonts w:cs="Noto Sans"/>
          <w:szCs w:val="20"/>
          <w:lang w:val="es-ES"/>
        </w:rPr>
        <w:t xml:space="preserve">, </w:t>
      </w:r>
      <w:r w:rsidRPr="00A8748C">
        <w:rPr>
          <w:rFonts w:cs="Noto Sans"/>
          <w:b/>
          <w:szCs w:val="20"/>
          <w:u w:val="single"/>
          <w:lang w:val="es-ES"/>
        </w:rPr>
        <w:t>(</w:t>
      </w:r>
      <w:r w:rsidRPr="00A8748C">
        <w:rPr>
          <w:rFonts w:cs="Noto Sans"/>
          <w:b/>
          <w:spacing w:val="-2"/>
          <w:szCs w:val="20"/>
          <w:u w:val="single"/>
        </w:rPr>
        <w:t>EN CASO DE EXISTIR SÓLO UN PORCENTAJE O ESTABLECER DIVERSOS PORCENTAJES REMITIR AL ANEXO CORRESPONDIENTE)</w:t>
      </w:r>
      <w:r w:rsidRPr="00A8748C">
        <w:rPr>
          <w:rFonts w:cs="Noto Sans"/>
          <w:spacing w:val="-2"/>
          <w:szCs w:val="20"/>
        </w:rPr>
        <w:t xml:space="preserve"> </w:t>
      </w:r>
      <w:r w:rsidRPr="00A8748C">
        <w:rPr>
          <w:rFonts w:cs="Noto Sans"/>
          <w:bCs/>
          <w:spacing w:val="-2"/>
          <w:szCs w:val="20"/>
          <w:lang w:val="es-ES"/>
        </w:rPr>
        <w:t xml:space="preserve">por cada </w:t>
      </w:r>
      <w:r w:rsidRPr="00A8748C">
        <w:rPr>
          <w:rFonts w:cs="Noto Sans"/>
          <w:b/>
          <w:bCs/>
          <w:spacing w:val="-2"/>
          <w:szCs w:val="20"/>
          <w:u w:val="single"/>
          <w:lang w:val="es-ES"/>
        </w:rPr>
        <w:t>(CALCULAR PERIODICIDAD DE PENA)</w:t>
      </w:r>
      <w:r w:rsidRPr="00A8748C">
        <w:rPr>
          <w:rFonts w:cs="Noto Sans"/>
          <w:bCs/>
          <w:spacing w:val="-2"/>
          <w:szCs w:val="20"/>
          <w:lang w:val="es-ES"/>
        </w:rPr>
        <w:t xml:space="preserve"> de atraso sobre el monto de los bienes no proporcionados, de conformidad con </w:t>
      </w:r>
      <w:r w:rsidRPr="00A8748C">
        <w:rPr>
          <w:rFonts w:cs="Noto Sans"/>
          <w:szCs w:val="20"/>
          <w:lang w:val="es-ES"/>
        </w:rPr>
        <w:t>este instrumento legal</w:t>
      </w:r>
      <w:r w:rsidRPr="00A8748C">
        <w:rPr>
          <w:rFonts w:cs="Noto Sans"/>
          <w:bCs/>
          <w:spacing w:val="-2"/>
          <w:szCs w:val="20"/>
          <w:lang w:val="es-ES"/>
        </w:rPr>
        <w:t xml:space="preserve"> </w:t>
      </w:r>
      <w:r w:rsidRPr="00A8748C">
        <w:rPr>
          <w:rFonts w:cs="Noto Sans"/>
          <w:szCs w:val="20"/>
        </w:rPr>
        <w:t>y sus respectivos anexos.</w:t>
      </w:r>
      <w:r w:rsidRPr="00A8748C">
        <w:rPr>
          <w:rFonts w:cs="Noto Sans"/>
          <w:bCs/>
          <w:spacing w:val="-2"/>
          <w:szCs w:val="20"/>
          <w:lang w:val="es-ES"/>
        </w:rPr>
        <w:t xml:space="preserve"> </w:t>
      </w:r>
    </w:p>
    <w:p w14:paraId="06A723A8" w14:textId="77777777" w:rsidR="00181AC6" w:rsidRPr="00A8748C" w:rsidRDefault="00181AC6" w:rsidP="00181AC6">
      <w:pPr>
        <w:rPr>
          <w:rFonts w:cs="Noto Sans"/>
          <w:bCs/>
          <w:spacing w:val="-2"/>
          <w:szCs w:val="20"/>
          <w:lang w:val="es-ES"/>
        </w:rPr>
      </w:pPr>
    </w:p>
    <w:p w14:paraId="550FA0A6" w14:textId="77777777" w:rsidR="00181AC6" w:rsidRPr="00A8748C" w:rsidRDefault="00181AC6" w:rsidP="00181AC6">
      <w:pPr>
        <w:rPr>
          <w:rFonts w:cs="Noto Sans"/>
          <w:szCs w:val="20"/>
          <w:lang w:val="es-ES"/>
        </w:rPr>
      </w:pPr>
      <w:r w:rsidRPr="00A8748C">
        <w:rPr>
          <w:rFonts w:cs="Noto Sans"/>
          <w:szCs w:val="20"/>
          <w:lang w:val="es-ES"/>
        </w:rPr>
        <w:lastRenderedPageBreak/>
        <w:t xml:space="preserve">El Administrador del contrato determinará el cálculo de la pena convencional, cuya notificación se realizará por escrito o vía correo electrónico, dentro de los </w:t>
      </w:r>
      <w:r w:rsidRPr="00A8748C">
        <w:rPr>
          <w:rFonts w:cs="Noto Sans"/>
          <w:b/>
          <w:szCs w:val="20"/>
          <w:u w:val="single"/>
          <w:lang w:val="es-ES"/>
        </w:rPr>
        <w:t>(DÍAS)</w:t>
      </w:r>
      <w:r w:rsidRPr="00A8748C">
        <w:rPr>
          <w:rFonts w:cs="Noto Sans"/>
          <w:szCs w:val="20"/>
          <w:lang w:val="es-ES"/>
        </w:rPr>
        <w:t xml:space="preserve"> posteriores al atraso en el cumplimiento de la obligación de que se trate.</w:t>
      </w:r>
    </w:p>
    <w:p w14:paraId="5392D81F" w14:textId="77777777" w:rsidR="00181AC6" w:rsidRPr="00A8748C" w:rsidRDefault="00181AC6" w:rsidP="00181AC6">
      <w:pPr>
        <w:rPr>
          <w:rFonts w:cs="Noto Sans"/>
          <w:szCs w:val="20"/>
          <w:lang w:val="es-ES"/>
        </w:rPr>
      </w:pPr>
    </w:p>
    <w:p w14:paraId="4379F29B"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los bienes quedará condicionado, proporcionalmente, al pago que </w:t>
      </w:r>
      <w:r w:rsidRPr="00A8748C">
        <w:rPr>
          <w:rFonts w:cs="Noto Sans"/>
          <w:b/>
          <w:szCs w:val="20"/>
        </w:rPr>
        <w:t>“EL PROVEEDOR”</w:t>
      </w:r>
      <w:r w:rsidRPr="00A8748C">
        <w:rPr>
          <w:rFonts w:cs="Noto Sans"/>
          <w:szCs w:val="20"/>
          <w:lang w:val="es-ES"/>
        </w:rPr>
        <w:t xml:space="preserve"> </w:t>
      </w:r>
      <w:r w:rsidRPr="00A8748C">
        <w:rPr>
          <w:rFonts w:cs="Noto Sans"/>
          <w:szCs w:val="20"/>
        </w:rPr>
        <w:t xml:space="preserve">deba efectuar por concepto de penas convencionales por atraso; </w:t>
      </w:r>
      <w:r w:rsidRPr="00A8748C">
        <w:rPr>
          <w:rFonts w:cs="Noto Sans"/>
          <w:szCs w:val="20"/>
          <w:lang w:val="es-ES"/>
        </w:rPr>
        <w:t xml:space="preserve">en el supuesto que el contrato sea rescindido en términos de lo previsto en la </w:t>
      </w:r>
      <w:r w:rsidRPr="00A8748C">
        <w:rPr>
          <w:rFonts w:cs="Noto Sans"/>
          <w:b/>
          <w:szCs w:val="20"/>
          <w:lang w:val="es-ES"/>
        </w:rPr>
        <w:t>CLÁUSULA VIGÉSIMA TERCERA DE RESCISIÓN</w:t>
      </w:r>
      <w:r w:rsidRPr="00A8748C">
        <w:rPr>
          <w:rFonts w:cs="Noto Sans"/>
          <w:szCs w:val="20"/>
          <w:lang w:val="es-ES"/>
        </w:rPr>
        <w:t>, no procederá el cobro de dichas penas ni la contabilización de las mismas al hacer efectiva la garantía de cumplimiento del contrato.</w:t>
      </w:r>
    </w:p>
    <w:p w14:paraId="385CF9E1" w14:textId="77777777" w:rsidR="00181AC6" w:rsidRPr="00A8748C" w:rsidRDefault="00181AC6" w:rsidP="00181AC6">
      <w:pPr>
        <w:rPr>
          <w:rFonts w:cs="Noto Sans"/>
          <w:szCs w:val="20"/>
          <w:lang w:val="es-ES"/>
        </w:rPr>
      </w:pPr>
    </w:p>
    <w:p w14:paraId="61EAF0D9" w14:textId="77777777" w:rsidR="00181AC6" w:rsidRPr="00A8748C" w:rsidRDefault="00181AC6" w:rsidP="00181AC6">
      <w:pPr>
        <w:tabs>
          <w:tab w:val="left" w:pos="708"/>
        </w:tabs>
        <w:rPr>
          <w:rFonts w:cs="Noto Sans"/>
          <w:szCs w:val="20"/>
          <w:lang w:val="es-ES"/>
        </w:rPr>
      </w:pPr>
      <w:r w:rsidRPr="00A8748C">
        <w:rPr>
          <w:rFonts w:cs="Noto Sans"/>
          <w:szCs w:val="20"/>
        </w:rPr>
        <w:t xml:space="preserve">El pago de la pena podrá efectuarse </w:t>
      </w:r>
      <w:r w:rsidRPr="00A8748C">
        <w:rPr>
          <w:rFonts w:cs="Noto Sans"/>
          <w:bCs/>
          <w:spacing w:val="-2"/>
          <w:szCs w:val="20"/>
        </w:rPr>
        <w:t>a través del esquema e5cinco</w:t>
      </w:r>
      <w:r w:rsidRPr="00A8748C">
        <w:rPr>
          <w:rFonts w:cs="Noto Sans"/>
          <w:spacing w:val="-2"/>
          <w:szCs w:val="20"/>
        </w:rPr>
        <w:t xml:space="preserve"> Pago Electrónico de Derechos, Productos y Aprovechamientos (</w:t>
      </w:r>
      <w:proofErr w:type="spellStart"/>
      <w:r w:rsidRPr="00A8748C">
        <w:rPr>
          <w:rFonts w:cs="Noto Sans"/>
          <w:spacing w:val="-2"/>
          <w:szCs w:val="20"/>
        </w:rPr>
        <w:t>DPA´s</w:t>
      </w:r>
      <w:proofErr w:type="spellEnd"/>
      <w:r w:rsidRPr="00A8748C">
        <w:rPr>
          <w:rFonts w:cs="Noto Sans"/>
          <w:spacing w:val="-2"/>
          <w:szCs w:val="20"/>
        </w:rPr>
        <w:t>),</w:t>
      </w:r>
      <w:r w:rsidRPr="00A8748C">
        <w:rPr>
          <w:rFonts w:cs="Noto Sans"/>
          <w:szCs w:val="20"/>
          <w:lang w:val="es-ES"/>
        </w:rPr>
        <w:t xml:space="preserve"> </w:t>
      </w:r>
      <w:r w:rsidRPr="00A8748C">
        <w:rPr>
          <w:rFonts w:cs="Noto Sans"/>
          <w:spacing w:val="-2"/>
          <w:szCs w:val="20"/>
        </w:rPr>
        <w:t>a favor de la Tesorería de la Federación,</w:t>
      </w:r>
      <w:r w:rsidRPr="00A8748C">
        <w:rPr>
          <w:rFonts w:cs="Noto Sans"/>
          <w:szCs w:val="20"/>
          <w:lang w:val="es-ES"/>
        </w:rPr>
        <w:t xml:space="preserve"> o la Entidad; </w:t>
      </w:r>
      <w:r w:rsidRPr="00A8748C">
        <w:rPr>
          <w:rFonts w:cs="Noto Sans"/>
          <w:spacing w:val="-2"/>
          <w:szCs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0D2692F2" w14:textId="77777777" w:rsidR="00181AC6" w:rsidRPr="00A8748C" w:rsidRDefault="00181AC6" w:rsidP="00181AC6">
      <w:pPr>
        <w:tabs>
          <w:tab w:val="left" w:pos="708"/>
        </w:tabs>
        <w:rPr>
          <w:rFonts w:cs="Noto Sans"/>
          <w:szCs w:val="20"/>
          <w:lang w:val="es-ES"/>
        </w:rPr>
      </w:pPr>
    </w:p>
    <w:p w14:paraId="1BE006CA" w14:textId="77777777" w:rsidR="00181AC6" w:rsidRPr="00A8748C" w:rsidRDefault="00181AC6" w:rsidP="00181AC6">
      <w:pPr>
        <w:tabs>
          <w:tab w:val="left" w:pos="708"/>
        </w:tabs>
        <w:rPr>
          <w:rFonts w:cs="Noto Sans"/>
          <w:spacing w:val="-2"/>
          <w:szCs w:val="20"/>
        </w:rPr>
      </w:pPr>
      <w:r w:rsidRPr="00A8748C">
        <w:rPr>
          <w:rFonts w:cs="Noto Sans"/>
          <w:szCs w:val="20"/>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8748C">
        <w:rPr>
          <w:rFonts w:cs="Noto Sans"/>
          <w:spacing w:val="-2"/>
          <w:szCs w:val="20"/>
          <w:highlight w:val="yellow"/>
        </w:rPr>
        <w:t>.</w:t>
      </w:r>
      <w:r w:rsidRPr="00A8748C">
        <w:rPr>
          <w:rFonts w:cs="Noto Sans"/>
          <w:spacing w:val="-2"/>
          <w:szCs w:val="20"/>
        </w:rPr>
        <w:t xml:space="preserve"> </w:t>
      </w:r>
    </w:p>
    <w:p w14:paraId="7C7121AF"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B264085" w14:textId="77777777" w:rsidR="00181AC6" w:rsidRPr="00A8748C" w:rsidRDefault="00181AC6" w:rsidP="00181AC6">
      <w:pPr>
        <w:autoSpaceDE w:val="0"/>
        <w:autoSpaceDN w:val="0"/>
        <w:adjustRightInd w:val="0"/>
        <w:rPr>
          <w:rFonts w:cs="Noto Sans"/>
          <w:szCs w:val="20"/>
        </w:rPr>
      </w:pPr>
      <w:r w:rsidRPr="00A8748C">
        <w:rPr>
          <w:rFonts w:cs="Noto Sans"/>
          <w:szCs w:val="20"/>
        </w:rPr>
        <w:t xml:space="preserve">Cuando </w:t>
      </w:r>
      <w:r w:rsidRPr="00A8748C">
        <w:rPr>
          <w:rFonts w:cs="Noto Sans"/>
          <w:b/>
          <w:szCs w:val="20"/>
        </w:rPr>
        <w:t>“EL PROVEEDOR”</w:t>
      </w:r>
      <w:r w:rsidRPr="00A8748C">
        <w:rPr>
          <w:rFonts w:cs="Noto Sans"/>
          <w:szCs w:val="20"/>
        </w:rPr>
        <w:t xml:space="preserve"> quede exceptuado de la presentación de la garantía de cumplimiento, en los supuestos previsto en la </w:t>
      </w:r>
      <w:r w:rsidRPr="00A8748C">
        <w:rPr>
          <w:rFonts w:cs="Noto Sans"/>
          <w:b/>
          <w:szCs w:val="20"/>
        </w:rPr>
        <w:t>“LAASSP”</w:t>
      </w:r>
      <w:r w:rsidRPr="00A8748C">
        <w:rPr>
          <w:rFonts w:cs="Noto Sans"/>
          <w:szCs w:val="20"/>
        </w:rPr>
        <w:t xml:space="preserve">, el monto máximo de las penas convencionales por atraso que se puede aplicar, será del 20% (veinte por ciento) del monto de los bienes adquiridos fuera de la fecha convenida, de conformidad con lo establecido en el tercer párrafo del artículo 96 del Reglamento de la </w:t>
      </w:r>
      <w:r w:rsidRPr="00A8748C">
        <w:rPr>
          <w:rFonts w:cs="Noto Sans"/>
          <w:b/>
          <w:szCs w:val="20"/>
        </w:rPr>
        <w:t>“LAASSP”</w:t>
      </w:r>
      <w:r w:rsidRPr="00A8748C">
        <w:rPr>
          <w:rFonts w:cs="Noto Sans"/>
          <w:szCs w:val="20"/>
        </w:rPr>
        <w:t>.</w:t>
      </w:r>
    </w:p>
    <w:p w14:paraId="2585F13B" w14:textId="77777777" w:rsidR="00181AC6" w:rsidRPr="00A8748C" w:rsidRDefault="00181AC6" w:rsidP="00181AC6">
      <w:pPr>
        <w:pStyle w:val="Texto"/>
        <w:spacing w:after="0" w:line="240" w:lineRule="auto"/>
        <w:ind w:firstLine="0"/>
        <w:rPr>
          <w:rFonts w:ascii="Noto Sans" w:eastAsia="Calibri" w:hAnsi="Noto Sans" w:cs="Noto Sans"/>
          <w:b/>
          <w:sz w:val="20"/>
          <w:highlight w:val="yellow"/>
          <w:lang w:eastAsia="en-US"/>
        </w:rPr>
      </w:pPr>
    </w:p>
    <w:p w14:paraId="1E841FC7" w14:textId="77777777" w:rsidR="00181AC6" w:rsidRPr="00A8748C" w:rsidRDefault="00181AC6" w:rsidP="00181AC6">
      <w:pPr>
        <w:autoSpaceDE w:val="0"/>
        <w:autoSpaceDN w:val="0"/>
        <w:adjustRightInd w:val="0"/>
        <w:rPr>
          <w:rFonts w:cs="Noto Sans"/>
          <w:szCs w:val="20"/>
        </w:rPr>
      </w:pPr>
      <w:r w:rsidRPr="00A8748C">
        <w:rPr>
          <w:rFonts w:cs="Noto Sans"/>
          <w:szCs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4DC3E9BD"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p>
    <w:p w14:paraId="6FEAC655" w14:textId="77777777" w:rsidR="00181AC6" w:rsidRPr="00A8748C" w:rsidRDefault="00181AC6" w:rsidP="00181AC6">
      <w:pPr>
        <w:pStyle w:val="Texto"/>
        <w:spacing w:after="0" w:line="240" w:lineRule="auto"/>
        <w:ind w:firstLine="0"/>
        <w:rPr>
          <w:rFonts w:ascii="Noto Sans" w:hAnsi="Noto Sans" w:cs="Noto Sans"/>
          <w:b/>
          <w:sz w:val="20"/>
        </w:rPr>
      </w:pPr>
      <w:r w:rsidRPr="00A8748C">
        <w:rPr>
          <w:rFonts w:ascii="Noto Sans" w:eastAsia="Calibri" w:hAnsi="Noto Sans" w:cs="Noto Sans"/>
          <w:b/>
          <w:sz w:val="20"/>
          <w:highlight w:val="yellow"/>
          <w:lang w:eastAsia="en-US"/>
        </w:rPr>
        <w:t>DÉCIMA QUINTA. LICENCIAS, AUTORIZACIONES Y PERMISOS.</w:t>
      </w:r>
    </w:p>
    <w:p w14:paraId="1CC7A072" w14:textId="77777777" w:rsidR="00181AC6" w:rsidRPr="00A8748C" w:rsidRDefault="00181AC6" w:rsidP="00181AC6">
      <w:pPr>
        <w:pStyle w:val="Texto"/>
        <w:spacing w:after="0" w:line="240" w:lineRule="auto"/>
        <w:ind w:firstLine="0"/>
        <w:rPr>
          <w:rFonts w:ascii="Noto Sans" w:eastAsia="Calibri" w:hAnsi="Noto Sans" w:cs="Noto Sans"/>
          <w:sz w:val="20"/>
          <w:lang w:eastAsia="en-US"/>
        </w:rPr>
      </w:pPr>
    </w:p>
    <w:p w14:paraId="3162E8BE"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hAnsi="Noto Sans" w:cs="Noto Sans"/>
          <w:b/>
          <w:sz w:val="20"/>
        </w:rPr>
        <w:t>“EL PROVEEDOR”</w:t>
      </w:r>
      <w:r w:rsidRPr="00A8748C">
        <w:rPr>
          <w:rFonts w:ascii="Noto Sans" w:eastAsia="Calibri" w:hAnsi="Noto Sans" w:cs="Noto Sans"/>
          <w:sz w:val="20"/>
          <w:lang w:eastAsia="en-US"/>
        </w:rPr>
        <w:t xml:space="preserve"> se obliga a observar y mantener vigentes </w:t>
      </w:r>
      <w:r w:rsidRPr="00A8748C">
        <w:rPr>
          <w:rFonts w:ascii="Noto Sans" w:eastAsia="Calibri" w:hAnsi="Noto Sans" w:cs="Noto Sans"/>
          <w:sz w:val="20"/>
          <w:lang w:val="es-MX" w:eastAsia="en-US"/>
        </w:rPr>
        <w:t>las licencias, autorizaciones, permisos o registros requeridos para el cumplimiento de sus obligaciones.</w:t>
      </w:r>
    </w:p>
    <w:p w14:paraId="3A8784C2"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7BFCE81B" w14:textId="77777777" w:rsidR="00181AC6" w:rsidRPr="00A8748C" w:rsidRDefault="00181AC6" w:rsidP="00181AC6">
      <w:pPr>
        <w:pStyle w:val="Texto"/>
        <w:spacing w:after="0" w:line="240" w:lineRule="auto"/>
        <w:ind w:firstLine="0"/>
        <w:rPr>
          <w:rFonts w:ascii="Noto Sans" w:eastAsia="Calibri" w:hAnsi="Noto Sans" w:cs="Noto Sans"/>
          <w:b/>
          <w:sz w:val="20"/>
          <w:lang w:eastAsia="en-US"/>
        </w:rPr>
      </w:pPr>
      <w:r w:rsidRPr="00A8748C">
        <w:rPr>
          <w:rFonts w:ascii="Noto Sans" w:eastAsia="Calibri" w:hAnsi="Noto Sans" w:cs="Noto Sans"/>
          <w:b/>
          <w:sz w:val="20"/>
          <w:highlight w:val="yellow"/>
          <w:lang w:eastAsia="en-US"/>
        </w:rPr>
        <w:t>DÉCIMA SEXTA. PÓLIZA DE RESPONSABILIDAD CIVIL</w:t>
      </w:r>
      <w:r w:rsidRPr="00A8748C">
        <w:rPr>
          <w:rFonts w:ascii="Noto Sans" w:eastAsia="Calibri" w:hAnsi="Noto Sans" w:cs="Noto Sans"/>
          <w:b/>
          <w:sz w:val="20"/>
          <w:lang w:eastAsia="en-US"/>
        </w:rPr>
        <w:t>.</w:t>
      </w:r>
    </w:p>
    <w:p w14:paraId="306147A6" w14:textId="77777777" w:rsidR="00181AC6" w:rsidRPr="00A8748C" w:rsidRDefault="00181AC6" w:rsidP="00181AC6">
      <w:pPr>
        <w:ind w:right="51"/>
        <w:rPr>
          <w:rFonts w:cs="Noto Sans"/>
          <w:szCs w:val="20"/>
        </w:rPr>
      </w:pPr>
    </w:p>
    <w:p w14:paraId="1F067E41" w14:textId="77777777" w:rsidR="00181AC6" w:rsidRPr="00A8748C" w:rsidRDefault="00181AC6" w:rsidP="00181AC6">
      <w:pPr>
        <w:ind w:right="51"/>
        <w:rPr>
          <w:rFonts w:cs="Noto Sans"/>
          <w:szCs w:val="20"/>
        </w:rPr>
      </w:pPr>
      <w:r w:rsidRPr="00A8748C">
        <w:rPr>
          <w:rFonts w:cs="Noto Sans"/>
          <w:szCs w:val="20"/>
        </w:rPr>
        <w:t xml:space="preserve">INSTRUCCIÓN: CUANDO NO SE REQUIERA LA CONTRATACIÓN DE SEGURO INCORPORAR EL SIGUIENTE PÁRRAFO: </w:t>
      </w:r>
    </w:p>
    <w:p w14:paraId="57263A03" w14:textId="77777777" w:rsidR="00181AC6" w:rsidRPr="00A8748C" w:rsidRDefault="00181AC6" w:rsidP="00181AC6">
      <w:pPr>
        <w:ind w:right="51"/>
        <w:rPr>
          <w:rFonts w:cs="Noto Sans"/>
          <w:szCs w:val="20"/>
        </w:rPr>
      </w:pPr>
    </w:p>
    <w:p w14:paraId="708C59F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r w:rsidRPr="00A8748C">
        <w:rPr>
          <w:rFonts w:ascii="Noto Sans" w:eastAsia="Calibri" w:hAnsi="Noto Sans" w:cs="Noto Sans"/>
          <w:sz w:val="20"/>
          <w:lang w:val="es-MX" w:eastAsia="en-US"/>
        </w:rPr>
        <w:t xml:space="preserve">Para la adquisición de los bienes, materia del presente contrato, no se requiere que </w:t>
      </w:r>
      <w:r w:rsidRPr="00A8748C">
        <w:rPr>
          <w:rFonts w:ascii="Noto Sans" w:hAnsi="Noto Sans" w:cs="Noto Sans"/>
          <w:b/>
          <w:sz w:val="20"/>
        </w:rPr>
        <w:t>“EL PROVEEDOR”</w:t>
      </w:r>
      <w:r w:rsidRPr="00A8748C">
        <w:rPr>
          <w:rFonts w:ascii="Noto Sans" w:eastAsia="Calibri" w:hAnsi="Noto Sans" w:cs="Noto Sans"/>
          <w:sz w:val="20"/>
          <w:lang w:eastAsia="en-US"/>
        </w:rPr>
        <w:t xml:space="preserve"> contrate una póliza de seguro por responsabilidad civil.</w:t>
      </w:r>
      <w:r w:rsidRPr="00A8748C">
        <w:rPr>
          <w:rFonts w:ascii="Noto Sans" w:eastAsia="Calibri" w:hAnsi="Noto Sans" w:cs="Noto Sans"/>
          <w:sz w:val="20"/>
          <w:lang w:val="es-MX" w:eastAsia="en-US"/>
        </w:rPr>
        <w:t xml:space="preserve"> </w:t>
      </w:r>
    </w:p>
    <w:p w14:paraId="5364EAAB" w14:textId="77777777" w:rsidR="00181AC6" w:rsidRPr="00A8748C" w:rsidRDefault="00181AC6" w:rsidP="00181AC6">
      <w:pPr>
        <w:pStyle w:val="Texto"/>
        <w:spacing w:after="0" w:line="240" w:lineRule="auto"/>
        <w:ind w:firstLine="0"/>
        <w:rPr>
          <w:rFonts w:ascii="Noto Sans" w:eastAsia="Calibri" w:hAnsi="Noto Sans" w:cs="Noto Sans"/>
          <w:sz w:val="20"/>
          <w:lang w:val="es-MX" w:eastAsia="en-US"/>
        </w:rPr>
      </w:pPr>
    </w:p>
    <w:p w14:paraId="618B7EF5" w14:textId="77777777" w:rsidR="00181AC6" w:rsidRPr="00A8748C" w:rsidRDefault="00181AC6" w:rsidP="00181AC6">
      <w:pPr>
        <w:ind w:right="51"/>
        <w:rPr>
          <w:rFonts w:cs="Noto Sans"/>
          <w:szCs w:val="20"/>
        </w:rPr>
      </w:pPr>
      <w:r w:rsidRPr="00A8748C">
        <w:rPr>
          <w:rFonts w:cs="Noto Sans"/>
          <w:szCs w:val="20"/>
        </w:rPr>
        <w:t xml:space="preserve">INSTRUCCIÓN: CUANDO SE REQUIERA LA CONTRATACIÓN DE SEGURO INCORPORAR LOS SIGUIENTES DOS PÁRRAFOS: </w:t>
      </w:r>
    </w:p>
    <w:p w14:paraId="3F9258DE" w14:textId="77777777" w:rsidR="00181AC6" w:rsidRPr="00A8748C" w:rsidRDefault="00181AC6" w:rsidP="00181AC6">
      <w:pPr>
        <w:ind w:right="51"/>
        <w:rPr>
          <w:rFonts w:cs="Noto Sans"/>
          <w:b/>
          <w:szCs w:val="20"/>
        </w:rPr>
      </w:pPr>
    </w:p>
    <w:p w14:paraId="6C680AA5"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8748C">
        <w:rPr>
          <w:rFonts w:cs="Noto Sans"/>
          <w:b/>
          <w:szCs w:val="20"/>
        </w:rPr>
        <w:t>“LA DEPENDENCIA O ENTIDAD”</w:t>
      </w:r>
      <w:r w:rsidRPr="00A8748C">
        <w:rPr>
          <w:rFonts w:cs="Noto Sans"/>
          <w:szCs w:val="20"/>
        </w:rPr>
        <w:t>, así como, los que cause a terceros en sus bienes o personas, con motivo de la adquisición de los bienes materia del presente contrato.</w:t>
      </w:r>
    </w:p>
    <w:p w14:paraId="6E6D5F83" w14:textId="77777777" w:rsidR="00181AC6" w:rsidRPr="00A8748C" w:rsidRDefault="00181AC6" w:rsidP="00181AC6">
      <w:pPr>
        <w:ind w:right="51"/>
        <w:rPr>
          <w:rFonts w:cs="Noto Sans"/>
          <w:szCs w:val="20"/>
        </w:rPr>
      </w:pPr>
    </w:p>
    <w:p w14:paraId="74F6234A" w14:textId="77777777" w:rsidR="00181AC6" w:rsidRPr="00A8748C" w:rsidRDefault="00181AC6" w:rsidP="00181AC6">
      <w:pPr>
        <w:ind w:right="51"/>
        <w:rPr>
          <w:rFonts w:cs="Noto Sans"/>
          <w:szCs w:val="20"/>
        </w:rPr>
      </w:pPr>
      <w:r w:rsidRPr="00A8748C">
        <w:rPr>
          <w:rFonts w:cs="Noto Sans"/>
          <w:szCs w:val="20"/>
        </w:rPr>
        <w:t xml:space="preserve">La póliza deberá contener las siguientes coberturas: </w:t>
      </w:r>
    </w:p>
    <w:p w14:paraId="21B4D415" w14:textId="77777777" w:rsidR="00181AC6" w:rsidRPr="00A8748C" w:rsidRDefault="00181AC6" w:rsidP="00181AC6">
      <w:pPr>
        <w:ind w:right="51"/>
        <w:rPr>
          <w:rFonts w:cs="Noto Sans"/>
          <w:b/>
          <w:szCs w:val="20"/>
          <w:u w:val="single"/>
        </w:rPr>
      </w:pPr>
    </w:p>
    <w:p w14:paraId="3138E965" w14:textId="77777777" w:rsidR="00181AC6" w:rsidRPr="00A8748C" w:rsidRDefault="00181AC6" w:rsidP="00181AC6">
      <w:pPr>
        <w:ind w:right="51"/>
        <w:rPr>
          <w:rFonts w:cs="Noto Sans"/>
          <w:szCs w:val="20"/>
        </w:rPr>
      </w:pPr>
      <w:r w:rsidRPr="00A8748C">
        <w:rPr>
          <w:rFonts w:cs="Noto Sans"/>
          <w:szCs w:val="20"/>
        </w:rPr>
        <w:t>INSTRUCCIÓN: DESCRIBIR LAS COBERTURAS, ATENDIENDO A LAS NECESIDADES, TIPO Y CARACTERÍSTICAS DE LOS BIENES</w:t>
      </w:r>
    </w:p>
    <w:p w14:paraId="6F5E9145" w14:textId="77777777" w:rsidR="00181AC6" w:rsidRPr="00A8748C" w:rsidRDefault="00181AC6" w:rsidP="00181AC6">
      <w:pPr>
        <w:ind w:right="51"/>
        <w:rPr>
          <w:rFonts w:cs="Noto Sans"/>
          <w:szCs w:val="20"/>
        </w:rPr>
      </w:pPr>
    </w:p>
    <w:p w14:paraId="19F7EC25" w14:textId="77777777" w:rsidR="00181AC6" w:rsidRPr="00A8748C" w:rsidRDefault="00181AC6" w:rsidP="00181AC6">
      <w:pPr>
        <w:ind w:right="51"/>
        <w:rPr>
          <w:rFonts w:cs="Noto Sans"/>
          <w:szCs w:val="20"/>
        </w:rPr>
      </w:pPr>
      <w:r w:rsidRPr="00A8748C">
        <w:rPr>
          <w:rFonts w:eastAsia="Calibri" w:cs="Noto Sans"/>
          <w:b/>
          <w:szCs w:val="20"/>
          <w:highlight w:val="yellow"/>
        </w:rPr>
        <w:t>DÉCIMA SÉPTIMA. TRANSPORTE.</w:t>
      </w:r>
    </w:p>
    <w:p w14:paraId="572B0674" w14:textId="77777777" w:rsidR="00181AC6" w:rsidRPr="00A8748C" w:rsidRDefault="00181AC6" w:rsidP="00181AC6">
      <w:pPr>
        <w:rPr>
          <w:rFonts w:eastAsia="Calibri" w:cs="Noto Sans"/>
          <w:szCs w:val="20"/>
        </w:rPr>
      </w:pPr>
    </w:p>
    <w:p w14:paraId="28A38721" w14:textId="77777777" w:rsidR="00181AC6" w:rsidRPr="00A8748C" w:rsidRDefault="00181AC6" w:rsidP="00181AC6">
      <w:pPr>
        <w:ind w:right="51"/>
        <w:rPr>
          <w:rFonts w:eastAsia="Calibri" w:cs="Noto Sans"/>
          <w:szCs w:val="20"/>
        </w:rPr>
      </w:pPr>
      <w:r w:rsidRPr="00A8748C">
        <w:rPr>
          <w:rFonts w:cs="Noto Sans"/>
          <w:b/>
          <w:szCs w:val="20"/>
        </w:rPr>
        <w:t>“EL PROVEEDOR”</w:t>
      </w:r>
      <w:r w:rsidRPr="00A8748C">
        <w:rPr>
          <w:rFonts w:eastAsia="Calibri" w:cs="Noto Sans"/>
          <w:szCs w:val="20"/>
        </w:rPr>
        <w:t xml:space="preserve"> se obliga bajo su costa y riesgo, a transportar los bienes objeto del presente contrato, desde su lugar de origen, hasta las instalaciones señaladas en el </w:t>
      </w:r>
      <w:r w:rsidRPr="00A8748C">
        <w:rPr>
          <w:rFonts w:eastAsia="Calibri" w:cs="Noto Sans"/>
          <w:b/>
          <w:szCs w:val="20"/>
          <w:u w:val="single"/>
        </w:rPr>
        <w:t>(ESTABLECER EL DOCUMENTO O ANEXO DONDE SE ENCUENTRAN LOS DOMICILIOS, O EN SU DEFECTO REDACTARLOS)</w:t>
      </w:r>
      <w:r w:rsidRPr="00A8748C">
        <w:rPr>
          <w:rFonts w:eastAsia="Calibri" w:cs="Noto Sans"/>
          <w:szCs w:val="20"/>
        </w:rPr>
        <w:t xml:space="preserve"> del presente contrato.</w:t>
      </w:r>
    </w:p>
    <w:p w14:paraId="2483C18D" w14:textId="77777777" w:rsidR="00181AC6" w:rsidRPr="00A8748C" w:rsidRDefault="00181AC6" w:rsidP="00181AC6">
      <w:pPr>
        <w:ind w:right="51"/>
        <w:rPr>
          <w:rFonts w:cs="Noto Sans"/>
          <w:szCs w:val="20"/>
        </w:rPr>
      </w:pPr>
    </w:p>
    <w:p w14:paraId="6DA4F96A" w14:textId="77777777" w:rsidR="00181AC6" w:rsidRPr="00A8748C" w:rsidRDefault="00181AC6" w:rsidP="00181AC6">
      <w:pPr>
        <w:rPr>
          <w:rFonts w:cs="Noto Sans"/>
          <w:szCs w:val="20"/>
        </w:rPr>
      </w:pPr>
      <w:r w:rsidRPr="00A8748C">
        <w:rPr>
          <w:rFonts w:cs="Noto Sans"/>
          <w:b/>
          <w:szCs w:val="20"/>
          <w:highlight w:val="yellow"/>
        </w:rPr>
        <w:t>DÉCIMA OCTAVA. IMPUESTOS Y DERECHOS.</w:t>
      </w:r>
    </w:p>
    <w:p w14:paraId="6D014460" w14:textId="77777777" w:rsidR="00181AC6" w:rsidRPr="00A8748C" w:rsidRDefault="00181AC6" w:rsidP="00181AC6">
      <w:pPr>
        <w:rPr>
          <w:rFonts w:cs="Noto Sans"/>
          <w:szCs w:val="20"/>
        </w:rPr>
      </w:pPr>
    </w:p>
    <w:p w14:paraId="64A9143A" w14:textId="77777777" w:rsidR="00181AC6" w:rsidRPr="00A8748C" w:rsidRDefault="00181AC6" w:rsidP="00181AC6">
      <w:pPr>
        <w:ind w:right="51"/>
        <w:rPr>
          <w:rFonts w:cs="Noto Sans"/>
          <w:szCs w:val="20"/>
        </w:rPr>
      </w:pPr>
      <w:r w:rsidRPr="00A8748C">
        <w:rPr>
          <w:rFonts w:cs="Noto Sans"/>
          <w:szCs w:val="20"/>
          <w:highlight w:val="yellow"/>
        </w:rPr>
        <w:t xml:space="preserve">Los impuestos, derechos y gastos que procedan con motivo de la adquisición de los bienes, objeto del presente contrato, serán pagados por </w:t>
      </w:r>
      <w:r w:rsidRPr="00A8748C">
        <w:rPr>
          <w:rFonts w:cs="Noto Sans"/>
          <w:b/>
          <w:szCs w:val="20"/>
        </w:rPr>
        <w:t>“EL PROVEEDOR”</w:t>
      </w:r>
      <w:r w:rsidRPr="00A8748C">
        <w:rPr>
          <w:rFonts w:cs="Noto Sans"/>
          <w:szCs w:val="20"/>
        </w:rPr>
        <w:t xml:space="preserve">, </w:t>
      </w:r>
      <w:r w:rsidRPr="00A8748C">
        <w:rPr>
          <w:rFonts w:cs="Noto Sans"/>
          <w:szCs w:val="20"/>
          <w:highlight w:val="yellow"/>
        </w:rPr>
        <w:t>mismos que no serán repercutidos a</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4579F0ED" w14:textId="77777777" w:rsidR="00181AC6" w:rsidRPr="00A8748C" w:rsidRDefault="00181AC6" w:rsidP="00181AC6">
      <w:pPr>
        <w:ind w:right="51"/>
        <w:rPr>
          <w:rFonts w:cs="Noto Sans"/>
          <w:szCs w:val="20"/>
        </w:rPr>
      </w:pPr>
    </w:p>
    <w:p w14:paraId="721C979A" w14:textId="77777777" w:rsidR="00181AC6" w:rsidRPr="00A8748C" w:rsidRDefault="00181AC6" w:rsidP="00181AC6">
      <w:pPr>
        <w:ind w:right="51"/>
        <w:rPr>
          <w:rFonts w:cs="Noto Sans"/>
          <w:szCs w:val="20"/>
          <w:highlight w:val="yellow"/>
        </w:rPr>
      </w:pPr>
      <w:r w:rsidRPr="00A8748C">
        <w:rPr>
          <w:rFonts w:cs="Noto Sans"/>
          <w:b/>
          <w:szCs w:val="20"/>
        </w:rPr>
        <w:t>“LA DEPENDENCIA O ENTIDAD”</w:t>
      </w:r>
      <w:r w:rsidRPr="00A8748C">
        <w:rPr>
          <w:rFonts w:cs="Noto Sans"/>
          <w:szCs w:val="20"/>
        </w:rPr>
        <w:t xml:space="preserve"> s</w:t>
      </w:r>
      <w:r w:rsidRPr="00A8748C">
        <w:rPr>
          <w:rFonts w:cs="Noto Sans"/>
          <w:szCs w:val="20"/>
          <w:highlight w:val="yellow"/>
        </w:rPr>
        <w:t>ólo cubrirá, cuando aplique, lo correspondiente al Impuesto al Valor Agregado (IVA), en los términos de la normatividad aplicable y de conformidad con las disposiciones fiscales vigentes.</w:t>
      </w:r>
    </w:p>
    <w:p w14:paraId="4DF0D12D" w14:textId="77777777" w:rsidR="00181AC6" w:rsidRPr="00A8748C" w:rsidRDefault="00181AC6" w:rsidP="00181AC6">
      <w:pPr>
        <w:rPr>
          <w:rFonts w:eastAsia="Calibri" w:cs="Noto Sans"/>
          <w:szCs w:val="20"/>
          <w:highlight w:val="yellow"/>
        </w:rPr>
      </w:pPr>
    </w:p>
    <w:p w14:paraId="2A958A49" w14:textId="77777777" w:rsidR="00181AC6" w:rsidRPr="00A8748C" w:rsidRDefault="00181AC6" w:rsidP="00181AC6">
      <w:pPr>
        <w:tabs>
          <w:tab w:val="left" w:pos="2340"/>
        </w:tabs>
        <w:rPr>
          <w:rFonts w:cs="Noto Sans"/>
          <w:b/>
          <w:szCs w:val="20"/>
          <w:highlight w:val="yellow"/>
        </w:rPr>
      </w:pPr>
      <w:r w:rsidRPr="00A8748C">
        <w:rPr>
          <w:rFonts w:cs="Noto Sans"/>
          <w:b/>
          <w:szCs w:val="20"/>
          <w:highlight w:val="yellow"/>
        </w:rPr>
        <w:lastRenderedPageBreak/>
        <w:t>DÉCIMA NOVENA.</w:t>
      </w:r>
      <w:r w:rsidRPr="00A8748C">
        <w:rPr>
          <w:rFonts w:cs="Noto Sans"/>
          <w:szCs w:val="20"/>
          <w:highlight w:val="yellow"/>
        </w:rPr>
        <w:t xml:space="preserve"> </w:t>
      </w:r>
      <w:r w:rsidRPr="00A8748C">
        <w:rPr>
          <w:rFonts w:cs="Noto Sans"/>
          <w:b/>
          <w:szCs w:val="20"/>
          <w:highlight w:val="yellow"/>
        </w:rPr>
        <w:t>PROHIBICIÓN DE CESIÓN DE DERECHOS Y OBLIGACIONES.</w:t>
      </w:r>
    </w:p>
    <w:p w14:paraId="45E6CB51" w14:textId="77777777" w:rsidR="00181AC6" w:rsidRPr="00A8748C" w:rsidRDefault="00181AC6" w:rsidP="00181AC6">
      <w:pPr>
        <w:tabs>
          <w:tab w:val="left" w:pos="2340"/>
        </w:tabs>
        <w:rPr>
          <w:rFonts w:cs="Noto Sans"/>
          <w:b/>
          <w:szCs w:val="20"/>
          <w:highlight w:val="yellow"/>
        </w:rPr>
      </w:pPr>
    </w:p>
    <w:p w14:paraId="4212B020" w14:textId="77777777" w:rsidR="00181AC6" w:rsidRPr="00A8748C" w:rsidRDefault="00181AC6" w:rsidP="00181AC6">
      <w:pPr>
        <w:ind w:right="51"/>
        <w:rPr>
          <w:rFonts w:cs="Noto Sans"/>
          <w:szCs w:val="20"/>
        </w:rPr>
      </w:pPr>
      <w:r w:rsidRPr="00A8748C">
        <w:rPr>
          <w:rFonts w:cs="Noto Sans"/>
          <w:b/>
          <w:szCs w:val="20"/>
        </w:rPr>
        <w:t>“EL PROVEEDOR”</w:t>
      </w:r>
      <w:r w:rsidRPr="00A8748C">
        <w:rPr>
          <w:rFonts w:cs="Noto Sans"/>
          <w:szCs w:val="20"/>
        </w:rPr>
        <w:t xml:space="preserve"> </w:t>
      </w:r>
      <w:r w:rsidRPr="00A8748C">
        <w:rPr>
          <w:rFonts w:cs="Noto Sans"/>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61FBA353" w14:textId="77777777" w:rsidR="00181AC6" w:rsidRPr="00A8748C" w:rsidRDefault="00181AC6" w:rsidP="00181AC6">
      <w:pPr>
        <w:ind w:right="51"/>
        <w:rPr>
          <w:rFonts w:cs="Noto Sans"/>
          <w:szCs w:val="20"/>
        </w:rPr>
      </w:pPr>
    </w:p>
    <w:p w14:paraId="0DB58FFB" w14:textId="77777777" w:rsidR="00181AC6" w:rsidRPr="00A8748C" w:rsidRDefault="00181AC6" w:rsidP="00181AC6">
      <w:pPr>
        <w:ind w:right="51"/>
        <w:rPr>
          <w:rFonts w:cs="Noto Sans"/>
          <w:szCs w:val="20"/>
        </w:rPr>
      </w:pPr>
      <w:r w:rsidRPr="00A8748C">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8748C">
        <w:rPr>
          <w:rFonts w:cs="Noto Sans"/>
          <w:b/>
          <w:szCs w:val="20"/>
        </w:rPr>
        <w:t>“LAASSP”</w:t>
      </w:r>
      <w:r w:rsidRPr="00A8748C">
        <w:rPr>
          <w:rFonts w:cs="Noto Sans"/>
          <w:szCs w:val="20"/>
        </w:rPr>
        <w:t xml:space="preserve"> y no se encuentre en los supuestos de impedimento previstos en la </w:t>
      </w:r>
      <w:r w:rsidRPr="00A8748C">
        <w:rPr>
          <w:rFonts w:cs="Noto Sans"/>
          <w:b/>
          <w:szCs w:val="20"/>
        </w:rPr>
        <w:t>“LAASSP”.</w:t>
      </w:r>
    </w:p>
    <w:p w14:paraId="09614815" w14:textId="77777777" w:rsidR="00181AC6" w:rsidRPr="00A8748C" w:rsidRDefault="00181AC6" w:rsidP="00181AC6">
      <w:pPr>
        <w:tabs>
          <w:tab w:val="left" w:pos="2340"/>
        </w:tabs>
        <w:rPr>
          <w:rFonts w:eastAsia="Calibri" w:cs="Noto Sans"/>
          <w:szCs w:val="20"/>
          <w:highlight w:val="yellow"/>
        </w:rPr>
      </w:pPr>
    </w:p>
    <w:p w14:paraId="7417146F" w14:textId="77777777" w:rsidR="00181AC6" w:rsidRPr="00A8748C" w:rsidRDefault="00181AC6" w:rsidP="00181AC6">
      <w:pPr>
        <w:tabs>
          <w:tab w:val="left" w:pos="2340"/>
        </w:tabs>
        <w:rPr>
          <w:rFonts w:cs="Noto Sans"/>
          <w:szCs w:val="20"/>
        </w:rPr>
      </w:pPr>
      <w:r w:rsidRPr="00A8748C">
        <w:rPr>
          <w:rFonts w:cs="Noto Sans"/>
          <w:b/>
          <w:szCs w:val="20"/>
          <w:highlight w:val="yellow"/>
        </w:rPr>
        <w:t>VIGÉSIMA. DERECHOS DE AUTOR, PATENTES Y/O MARCAS.</w:t>
      </w:r>
    </w:p>
    <w:p w14:paraId="3477D91E" w14:textId="77777777" w:rsidR="00181AC6" w:rsidRPr="00A8748C" w:rsidRDefault="00181AC6" w:rsidP="00181AC6">
      <w:pPr>
        <w:tabs>
          <w:tab w:val="left" w:pos="2340"/>
        </w:tabs>
        <w:rPr>
          <w:rFonts w:cs="Noto Sans"/>
          <w:szCs w:val="20"/>
        </w:rPr>
      </w:pPr>
    </w:p>
    <w:p w14:paraId="74D111DC" w14:textId="77777777" w:rsidR="00181AC6" w:rsidRPr="00A8748C" w:rsidRDefault="00181AC6" w:rsidP="00181AC6">
      <w:pPr>
        <w:tabs>
          <w:tab w:val="left" w:pos="2340"/>
        </w:tabs>
        <w:rPr>
          <w:rFonts w:cs="Noto Sans"/>
          <w:szCs w:val="20"/>
        </w:rPr>
      </w:pPr>
      <w:r w:rsidRPr="00A8748C">
        <w:rPr>
          <w:rFonts w:cs="Noto Sans"/>
          <w:b/>
          <w:szCs w:val="20"/>
        </w:rPr>
        <w:t>“EL PROVEEDOR”</w:t>
      </w:r>
      <w:r w:rsidRPr="00A8748C">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8748C">
        <w:rPr>
          <w:rFonts w:cs="Noto Sans"/>
          <w:b/>
          <w:szCs w:val="20"/>
        </w:rPr>
        <w:t>“LA DEPENDENCIA O ENTIDAD”</w:t>
      </w:r>
      <w:r w:rsidRPr="00A8748C">
        <w:rPr>
          <w:rFonts w:cs="Noto Sans"/>
          <w:szCs w:val="20"/>
        </w:rPr>
        <w:t xml:space="preserve"> o a terceros.</w:t>
      </w:r>
    </w:p>
    <w:p w14:paraId="13A72D72" w14:textId="77777777" w:rsidR="00181AC6" w:rsidRPr="00A8748C" w:rsidRDefault="00181AC6" w:rsidP="00181AC6">
      <w:pPr>
        <w:tabs>
          <w:tab w:val="left" w:pos="2340"/>
        </w:tabs>
        <w:rPr>
          <w:rFonts w:cs="Noto Sans"/>
          <w:szCs w:val="20"/>
        </w:rPr>
      </w:pPr>
    </w:p>
    <w:p w14:paraId="0F872018" w14:textId="77777777" w:rsidR="00181AC6" w:rsidRPr="00A8748C" w:rsidRDefault="00181AC6" w:rsidP="00181AC6">
      <w:pPr>
        <w:tabs>
          <w:tab w:val="left" w:pos="2340"/>
        </w:tabs>
        <w:rPr>
          <w:rFonts w:cs="Noto Sans"/>
          <w:szCs w:val="20"/>
        </w:rPr>
      </w:pPr>
      <w:r w:rsidRPr="00A8748C">
        <w:rPr>
          <w:rFonts w:cs="Noto Sans"/>
          <w:szCs w:val="20"/>
        </w:rPr>
        <w:t xml:space="preserve">De presentarse alguna reclamación en contra de </w:t>
      </w:r>
      <w:r w:rsidRPr="00A8748C">
        <w:rPr>
          <w:rFonts w:cs="Noto Sans"/>
          <w:b/>
          <w:szCs w:val="20"/>
        </w:rPr>
        <w:t>“LA DEPENDENCIA O ENTIDAD”</w:t>
      </w:r>
      <w:r w:rsidRPr="00A8748C">
        <w:rPr>
          <w:rFonts w:cs="Noto Sans"/>
          <w:szCs w:val="20"/>
        </w:rPr>
        <w:t xml:space="preserve">, por cualquiera de las causas antes mencionadas, </w:t>
      </w:r>
      <w:r w:rsidRPr="00A8748C">
        <w:rPr>
          <w:rFonts w:cs="Noto Sans"/>
          <w:b/>
          <w:szCs w:val="20"/>
        </w:rPr>
        <w:t>“EL PROVEEDOR”</w:t>
      </w:r>
      <w:r w:rsidRPr="00A8748C">
        <w:rPr>
          <w:rFonts w:cs="Noto Sans"/>
          <w:szCs w:val="20"/>
        </w:rPr>
        <w:t xml:space="preserve">, se obliga a salvaguardar los derechos e intereses de </w:t>
      </w:r>
      <w:r w:rsidRPr="00A8748C">
        <w:rPr>
          <w:rFonts w:cs="Noto Sans"/>
          <w:b/>
          <w:szCs w:val="20"/>
        </w:rPr>
        <w:t>“LA DEPENDENCIA O ENTIDAD”</w:t>
      </w:r>
      <w:r w:rsidRPr="00A8748C">
        <w:rPr>
          <w:rFonts w:cs="Noto Sans"/>
          <w:szCs w:val="20"/>
        </w:rPr>
        <w:t xml:space="preserve"> de cualquier controversia, liberándola de toda responsabilidad de carácter civil, penal, mercantil, fiscal o de cualquier otra índole, sacándola en paz y a salvo.</w:t>
      </w:r>
    </w:p>
    <w:p w14:paraId="4DE6FC9A" w14:textId="77777777" w:rsidR="00181AC6" w:rsidRPr="00A8748C" w:rsidRDefault="00181AC6" w:rsidP="00181AC6">
      <w:pPr>
        <w:tabs>
          <w:tab w:val="left" w:pos="2340"/>
        </w:tabs>
        <w:rPr>
          <w:rFonts w:cs="Noto Sans"/>
          <w:szCs w:val="20"/>
        </w:rPr>
      </w:pPr>
    </w:p>
    <w:p w14:paraId="31758F84" w14:textId="77777777" w:rsidR="00181AC6" w:rsidRPr="00A8748C" w:rsidRDefault="00181AC6" w:rsidP="00181AC6">
      <w:pPr>
        <w:ind w:right="51"/>
        <w:rPr>
          <w:rFonts w:cs="Noto Sans"/>
          <w:szCs w:val="20"/>
        </w:rPr>
      </w:pPr>
      <w:r w:rsidRPr="00A8748C">
        <w:rPr>
          <w:rFonts w:cs="Noto Sans"/>
          <w:szCs w:val="20"/>
        </w:rPr>
        <w:t xml:space="preserve">En caso de que </w:t>
      </w:r>
      <w:r w:rsidRPr="00A8748C">
        <w:rPr>
          <w:rFonts w:cs="Noto Sans"/>
          <w:b/>
          <w:szCs w:val="20"/>
        </w:rPr>
        <w:t>“LA DEPENDENCIA O ENTIDAD”</w:t>
      </w:r>
      <w:r w:rsidRPr="00A8748C">
        <w:rPr>
          <w:rFonts w:cs="Noto Sans"/>
          <w:szCs w:val="20"/>
        </w:rPr>
        <w:t xml:space="preserve"> tuviese que erogar recursos por cualquiera de estos conceptos, </w:t>
      </w:r>
      <w:r w:rsidRPr="00A8748C">
        <w:rPr>
          <w:rFonts w:cs="Noto Sans"/>
          <w:b/>
          <w:szCs w:val="20"/>
        </w:rPr>
        <w:t>“EL PROVEEDOR”</w:t>
      </w:r>
      <w:r w:rsidRPr="00A8748C">
        <w:rPr>
          <w:rFonts w:cs="Noto Sans"/>
          <w:szCs w:val="20"/>
        </w:rPr>
        <w:t xml:space="preserve"> se obliga a reembolsar de manera inmediata los recursos erogados por aquella.</w:t>
      </w:r>
    </w:p>
    <w:p w14:paraId="060F8031" w14:textId="77777777" w:rsidR="00181AC6" w:rsidRPr="00A8748C" w:rsidRDefault="00181AC6" w:rsidP="00181AC6">
      <w:pPr>
        <w:tabs>
          <w:tab w:val="left" w:pos="2340"/>
        </w:tabs>
        <w:rPr>
          <w:rFonts w:cs="Noto Sans"/>
          <w:szCs w:val="20"/>
          <w:highlight w:val="yellow"/>
        </w:rPr>
      </w:pPr>
    </w:p>
    <w:p w14:paraId="1BB584FC" w14:textId="77777777" w:rsidR="00181AC6" w:rsidRPr="00A8748C" w:rsidRDefault="00181AC6" w:rsidP="00181AC6">
      <w:pPr>
        <w:tabs>
          <w:tab w:val="center" w:pos="567"/>
        </w:tabs>
        <w:autoSpaceDE w:val="0"/>
        <w:autoSpaceDN w:val="0"/>
        <w:adjustRightInd w:val="0"/>
        <w:ind w:right="48"/>
        <w:rPr>
          <w:rFonts w:cs="Noto Sans"/>
          <w:b/>
          <w:bCs/>
          <w:szCs w:val="20"/>
        </w:rPr>
      </w:pPr>
      <w:r w:rsidRPr="00A8748C">
        <w:rPr>
          <w:rFonts w:cs="Noto Sans"/>
          <w:b/>
          <w:bCs/>
          <w:szCs w:val="20"/>
          <w:highlight w:val="yellow"/>
        </w:rPr>
        <w:t>VIGÉSIMA PRIMERA. CONFIDENCIALIDAD Y PROTECCIÓN DE DATOS PERSONALES.</w:t>
      </w:r>
      <w:r w:rsidRPr="00A8748C">
        <w:rPr>
          <w:rFonts w:cs="Noto Sans"/>
          <w:b/>
          <w:bCs/>
          <w:szCs w:val="20"/>
        </w:rPr>
        <w:t xml:space="preserve"> </w:t>
      </w:r>
    </w:p>
    <w:p w14:paraId="1DBB7F55" w14:textId="77777777" w:rsidR="00181AC6" w:rsidRPr="00A8748C" w:rsidRDefault="00181AC6" w:rsidP="00181AC6">
      <w:pPr>
        <w:tabs>
          <w:tab w:val="center" w:pos="567"/>
        </w:tabs>
        <w:autoSpaceDE w:val="0"/>
        <w:autoSpaceDN w:val="0"/>
        <w:adjustRightInd w:val="0"/>
        <w:ind w:right="48"/>
        <w:rPr>
          <w:rFonts w:cs="Noto Sans"/>
          <w:bCs/>
          <w:szCs w:val="20"/>
        </w:rPr>
      </w:pPr>
    </w:p>
    <w:p w14:paraId="3D1093CE"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b/>
          <w:bCs/>
          <w:szCs w:val="20"/>
          <w:highlight w:val="yellow"/>
        </w:rPr>
        <w:t xml:space="preserve">"LAS PARTES" </w:t>
      </w:r>
      <w:r w:rsidRPr="00A8748C">
        <w:rPr>
          <w:rFonts w:cs="Noto Sans"/>
          <w:szCs w:val="20"/>
          <w:highlight w:val="yellow"/>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40031AF4" w14:textId="77777777" w:rsidR="00181AC6" w:rsidRPr="00A8748C" w:rsidRDefault="00181AC6" w:rsidP="00181AC6">
      <w:pPr>
        <w:tabs>
          <w:tab w:val="center" w:pos="567"/>
        </w:tabs>
        <w:autoSpaceDE w:val="0"/>
        <w:autoSpaceDN w:val="0"/>
        <w:adjustRightInd w:val="0"/>
        <w:ind w:right="48"/>
        <w:rPr>
          <w:rFonts w:cs="Noto Sans"/>
          <w:szCs w:val="20"/>
          <w:highlight w:val="yellow"/>
        </w:rPr>
      </w:pPr>
      <w:r w:rsidRPr="00A8748C">
        <w:rPr>
          <w:rFonts w:cs="Noto Sans"/>
          <w:szCs w:val="20"/>
          <w:highlight w:val="yellow"/>
        </w:rPr>
        <w:t xml:space="preserve">protección de datos personales. </w:t>
      </w:r>
    </w:p>
    <w:p w14:paraId="522DE9AB" w14:textId="77777777" w:rsidR="00181AC6" w:rsidRPr="00A8748C" w:rsidRDefault="00181AC6" w:rsidP="00181AC6">
      <w:pPr>
        <w:rPr>
          <w:rFonts w:cs="Noto Sans"/>
          <w:szCs w:val="20"/>
          <w:highlight w:val="yellow"/>
        </w:rPr>
      </w:pPr>
    </w:p>
    <w:p w14:paraId="466A1598" w14:textId="77777777" w:rsidR="00181AC6" w:rsidRPr="00A8748C" w:rsidRDefault="00181AC6" w:rsidP="00181AC6">
      <w:pPr>
        <w:rPr>
          <w:rFonts w:cs="Noto Sans"/>
          <w:szCs w:val="20"/>
          <w:highlight w:val="yellow"/>
        </w:rPr>
      </w:pPr>
      <w:r w:rsidRPr="00A8748C">
        <w:rPr>
          <w:rFonts w:cs="Noto Sans"/>
          <w:szCs w:val="20"/>
          <w:highlight w:val="yellow"/>
        </w:rPr>
        <w:t xml:space="preserve">Para el tratamiento de los datos personales que </w:t>
      </w:r>
      <w:r w:rsidRPr="00A8748C">
        <w:rPr>
          <w:rFonts w:cs="Noto Sans"/>
          <w:b/>
          <w:bCs/>
          <w:szCs w:val="20"/>
          <w:highlight w:val="yellow"/>
        </w:rPr>
        <w:t xml:space="preserve">“LAS PARTES” </w:t>
      </w:r>
      <w:r w:rsidRPr="00A8748C">
        <w:rPr>
          <w:rFonts w:cs="Noto Sans"/>
          <w:szCs w:val="20"/>
          <w:highlight w:val="yellow"/>
        </w:rPr>
        <w:t>recaben con motivo de la celebración del presente contrato, deberá de realizarse con base en lo previsto en los Avisos de Privacidad respectivos.</w:t>
      </w:r>
    </w:p>
    <w:p w14:paraId="6ECB4534" w14:textId="77777777" w:rsidR="00181AC6" w:rsidRPr="00A8748C" w:rsidRDefault="00181AC6" w:rsidP="00181AC6">
      <w:pPr>
        <w:rPr>
          <w:rFonts w:cs="Noto Sans"/>
          <w:szCs w:val="20"/>
          <w:highlight w:val="yellow"/>
        </w:rPr>
      </w:pPr>
    </w:p>
    <w:p w14:paraId="072AC5B1"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highlight w:val="yellow"/>
        </w:rPr>
        <w:t xml:space="preserve">Por tal motivo, </w:t>
      </w:r>
      <w:r w:rsidRPr="00A8748C">
        <w:rPr>
          <w:rFonts w:cs="Noto Sans"/>
          <w:b/>
          <w:szCs w:val="20"/>
        </w:rPr>
        <w:t>“EL PROVEEDOR”</w:t>
      </w:r>
      <w:r w:rsidRPr="00A8748C">
        <w:rPr>
          <w:rFonts w:cs="Noto Sans"/>
          <w:szCs w:val="20"/>
        </w:rPr>
        <w:t xml:space="preserve"> </w:t>
      </w:r>
      <w:r w:rsidRPr="00A8748C">
        <w:rPr>
          <w:rFonts w:cs="Noto Sans"/>
          <w:szCs w:val="20"/>
          <w:highlight w:val="yellow"/>
        </w:rPr>
        <w:t>asume cualquier responsabilidad que se derive del incumplimiento de su parte, o de sus empleados, a las obligaciones de confidencialidad descritas en el presente contrato.</w:t>
      </w:r>
      <w:r w:rsidRPr="00A8748C">
        <w:rPr>
          <w:rFonts w:cs="Noto Sans"/>
          <w:szCs w:val="20"/>
        </w:rPr>
        <w:t xml:space="preserve"> </w:t>
      </w:r>
    </w:p>
    <w:p w14:paraId="0EEEDD10" w14:textId="77777777" w:rsidR="00181AC6" w:rsidRPr="00A8748C" w:rsidRDefault="00181AC6" w:rsidP="00181AC6">
      <w:pPr>
        <w:ind w:right="51"/>
        <w:rPr>
          <w:rFonts w:cs="Noto Sans"/>
          <w:szCs w:val="20"/>
        </w:rPr>
      </w:pPr>
    </w:p>
    <w:p w14:paraId="7CA36668" w14:textId="77777777" w:rsidR="00181AC6" w:rsidRPr="00A8748C" w:rsidRDefault="00181AC6" w:rsidP="00181AC6">
      <w:pPr>
        <w:tabs>
          <w:tab w:val="center" w:pos="567"/>
        </w:tabs>
        <w:autoSpaceDE w:val="0"/>
        <w:autoSpaceDN w:val="0"/>
        <w:adjustRightInd w:val="0"/>
        <w:ind w:right="48"/>
        <w:rPr>
          <w:rFonts w:cs="Noto Sans"/>
          <w:szCs w:val="20"/>
        </w:rPr>
      </w:pPr>
      <w:r w:rsidRPr="00A8748C">
        <w:rPr>
          <w:rFonts w:cs="Noto Sans"/>
          <w:szCs w:val="20"/>
        </w:rPr>
        <w:t xml:space="preserve">Asimismo </w:t>
      </w:r>
      <w:r w:rsidRPr="00A8748C">
        <w:rPr>
          <w:rFonts w:cs="Noto Sans"/>
          <w:b/>
          <w:szCs w:val="20"/>
        </w:rPr>
        <w:t xml:space="preserve">“EL PROVEEDOR” </w:t>
      </w:r>
      <w:r w:rsidRPr="00A8748C">
        <w:rPr>
          <w:rFonts w:cs="Noto Sans"/>
          <w:szCs w:val="20"/>
        </w:rPr>
        <w:t>deberá</w:t>
      </w:r>
      <w:r w:rsidRPr="00A8748C">
        <w:rPr>
          <w:rFonts w:cs="Noto Sans"/>
          <w:b/>
          <w:szCs w:val="20"/>
        </w:rPr>
        <w:t xml:space="preserve"> </w:t>
      </w:r>
      <w:r w:rsidRPr="00A8748C">
        <w:rPr>
          <w:rFonts w:cs="Noto Sans"/>
          <w:szCs w:val="20"/>
        </w:rPr>
        <w:t>observar lo establecido en el Anexo aplicable a la Confidencialidad de la información del presente contrato.</w:t>
      </w:r>
    </w:p>
    <w:p w14:paraId="239C9B72" w14:textId="77777777" w:rsidR="00181AC6" w:rsidRPr="00A8748C" w:rsidRDefault="00181AC6" w:rsidP="00181AC6">
      <w:pPr>
        <w:ind w:right="51"/>
        <w:rPr>
          <w:rFonts w:cs="Noto Sans"/>
          <w:szCs w:val="20"/>
        </w:rPr>
      </w:pPr>
    </w:p>
    <w:p w14:paraId="4A041B09"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SEGUNDA.</w:t>
      </w:r>
      <w:r w:rsidRPr="00A8748C">
        <w:rPr>
          <w:rFonts w:cs="Noto Sans"/>
          <w:b/>
          <w:szCs w:val="20"/>
          <w:lang w:eastAsia="es-MX"/>
        </w:rPr>
        <w:t xml:space="preserve"> </w:t>
      </w:r>
      <w:r w:rsidRPr="00A8748C">
        <w:rPr>
          <w:rFonts w:cs="Noto Sans"/>
          <w:b/>
          <w:szCs w:val="20"/>
          <w:highlight w:val="yellow"/>
          <w:lang w:eastAsia="es-MX"/>
        </w:rPr>
        <w:t>TERMINACIÓN ANTICIPADA DEL CONTRATO</w:t>
      </w:r>
      <w:r w:rsidRPr="00A8748C">
        <w:rPr>
          <w:rFonts w:cs="Noto Sans"/>
          <w:b/>
          <w:szCs w:val="20"/>
          <w:lang w:eastAsia="es-MX"/>
        </w:rPr>
        <w:t>.</w:t>
      </w:r>
    </w:p>
    <w:p w14:paraId="1A8E1212" w14:textId="77777777" w:rsidR="00181AC6" w:rsidRPr="00A8748C" w:rsidRDefault="00181AC6" w:rsidP="00181AC6">
      <w:pPr>
        <w:rPr>
          <w:rFonts w:cs="Noto Sans"/>
          <w:szCs w:val="20"/>
          <w:lang w:eastAsia="es-MX"/>
        </w:rPr>
      </w:pPr>
    </w:p>
    <w:p w14:paraId="5758024C"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
          <w:szCs w:val="20"/>
        </w:rPr>
        <w:t>“LA DEPENDENCIA O ENTIDAD”</w:t>
      </w:r>
      <w:r w:rsidRPr="00A8748C">
        <w:rPr>
          <w:rFonts w:cs="Noto Sans"/>
          <w:b/>
          <w:bCs/>
          <w:szCs w:val="20"/>
        </w:rPr>
        <w:t xml:space="preserve"> </w:t>
      </w:r>
      <w:r w:rsidRPr="00A8748C">
        <w:rPr>
          <w:rFonts w:cs="Noto Sans"/>
          <w:bCs/>
          <w:szCs w:val="20"/>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A8748C">
        <w:rPr>
          <w:rFonts w:cs="Noto Sans"/>
          <w:bCs/>
          <w:szCs w:val="20"/>
        </w:rPr>
        <w:t xml:space="preserve">la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A8748C">
        <w:rPr>
          <w:rFonts w:cs="Noto Sans"/>
          <w:b/>
          <w:bCs/>
          <w:szCs w:val="20"/>
          <w:highlight w:val="yellow"/>
        </w:rPr>
        <w:t xml:space="preserve"> </w:t>
      </w:r>
      <w:r w:rsidRPr="00A8748C">
        <w:rPr>
          <w:rFonts w:cs="Noto Sans"/>
          <w:bCs/>
          <w:szCs w:val="20"/>
          <w:highlight w:val="yellow"/>
        </w:rPr>
        <w:t xml:space="preserve">sin responsabilidad alguna para </w:t>
      </w:r>
      <w:r w:rsidRPr="00A8748C">
        <w:rPr>
          <w:rFonts w:cs="Noto Sans"/>
          <w:b/>
          <w:szCs w:val="20"/>
        </w:rPr>
        <w:t>“LA DEPENDENCIA O ENTIDAD”</w:t>
      </w:r>
      <w:r w:rsidRPr="00A8748C">
        <w:rPr>
          <w:rFonts w:cs="Noto Sans"/>
          <w:bCs/>
          <w:szCs w:val="20"/>
        </w:rPr>
        <w:t xml:space="preserve">. </w:t>
      </w:r>
    </w:p>
    <w:p w14:paraId="665CFB91" w14:textId="77777777" w:rsidR="00181AC6" w:rsidRPr="00A8748C" w:rsidRDefault="00181AC6" w:rsidP="00181AC6">
      <w:pPr>
        <w:tabs>
          <w:tab w:val="center" w:pos="567"/>
        </w:tabs>
        <w:autoSpaceDE w:val="0"/>
        <w:autoSpaceDN w:val="0"/>
        <w:adjustRightInd w:val="0"/>
        <w:ind w:left="284" w:right="423"/>
        <w:rPr>
          <w:rFonts w:cs="Noto Sans"/>
          <w:bCs/>
          <w:szCs w:val="20"/>
        </w:rPr>
      </w:pPr>
    </w:p>
    <w:p w14:paraId="182BE157"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highlight w:val="yellow"/>
        </w:rPr>
        <w:t xml:space="preserve">Cuando </w:t>
      </w:r>
      <w:r w:rsidRPr="00A8748C">
        <w:rPr>
          <w:rFonts w:cs="Noto Sans"/>
          <w:b/>
          <w:szCs w:val="20"/>
        </w:rPr>
        <w:t>“LA DEPENDENCIA O ENTIDAD”</w:t>
      </w:r>
      <w:r w:rsidRPr="00A8748C">
        <w:rPr>
          <w:rFonts w:cs="Noto Sans"/>
          <w:bCs/>
          <w:szCs w:val="20"/>
        </w:rPr>
        <w:t xml:space="preserve"> </w:t>
      </w:r>
      <w:r w:rsidRPr="00A8748C">
        <w:rPr>
          <w:rFonts w:cs="Noto Sans"/>
          <w:bCs/>
          <w:szCs w:val="20"/>
          <w:highlight w:val="yellow"/>
        </w:rPr>
        <w:t xml:space="preserve">determine dar por terminado anticipadamente el contrato, lo notificará al </w:t>
      </w:r>
      <w:r w:rsidRPr="00A8748C">
        <w:rPr>
          <w:rFonts w:cs="Noto Sans"/>
          <w:b/>
          <w:szCs w:val="20"/>
        </w:rPr>
        <w:t>“EL PROVEEDOR”</w:t>
      </w:r>
      <w:r w:rsidRPr="00A8748C">
        <w:rPr>
          <w:rFonts w:cs="Noto Sans"/>
          <w:bCs/>
          <w:szCs w:val="20"/>
        </w:rPr>
        <w:t xml:space="preserve"> </w:t>
      </w:r>
      <w:r w:rsidRPr="00A8748C">
        <w:rPr>
          <w:rFonts w:cs="Noto Sans"/>
          <w:bCs/>
          <w:szCs w:val="20"/>
          <w:highlight w:val="yellow"/>
        </w:rPr>
        <w:t xml:space="preserve">hasta </w:t>
      </w:r>
      <w:r w:rsidRPr="00A8748C">
        <w:rPr>
          <w:rFonts w:cs="Noto Sans"/>
          <w:szCs w:val="20"/>
          <w:highlight w:val="yellow"/>
        </w:rPr>
        <w:t>con 30 (treinta) días naturales anteriores al hecho,</w:t>
      </w:r>
      <w:r w:rsidRPr="00A8748C">
        <w:rPr>
          <w:rFonts w:cs="Noto Sans"/>
          <w:szCs w:val="20"/>
        </w:rPr>
        <w:t xml:space="preserve"> </w:t>
      </w:r>
      <w:r w:rsidRPr="00A8748C">
        <w:rPr>
          <w:rFonts w:cs="Noto Sans"/>
          <w:bCs/>
          <w:szCs w:val="20"/>
          <w:highlight w:val="yellow"/>
        </w:rPr>
        <w:t>debiendo sustentarlo en un dictamen</w:t>
      </w:r>
      <w:r w:rsidRPr="00A8748C">
        <w:rPr>
          <w:rFonts w:cs="Noto Sans"/>
          <w:szCs w:val="20"/>
          <w:highlight w:val="yellow"/>
        </w:rPr>
        <w:t xml:space="preserve"> </w:t>
      </w:r>
      <w:r w:rsidRPr="00A8748C">
        <w:rPr>
          <w:rFonts w:cs="Noto Sans"/>
          <w:bCs/>
          <w:szCs w:val="20"/>
          <w:highlight w:val="yellow"/>
        </w:rPr>
        <w:t>que precise las razones o las causas justificadas que le dieron origen a la misma, una vez notificada la terminación anticipada, se extinguirá el contrato, lo que dará lugar a formalizar el finiquito entre las partes.</w:t>
      </w:r>
    </w:p>
    <w:p w14:paraId="66707D27" w14:textId="77777777" w:rsidR="00181AC6" w:rsidRPr="00A8748C" w:rsidRDefault="00181AC6" w:rsidP="00181AC6">
      <w:pPr>
        <w:tabs>
          <w:tab w:val="center" w:pos="567"/>
        </w:tabs>
        <w:autoSpaceDE w:val="0"/>
        <w:autoSpaceDN w:val="0"/>
        <w:adjustRightInd w:val="0"/>
        <w:ind w:right="48"/>
        <w:rPr>
          <w:rFonts w:cs="Noto Sans"/>
          <w:bCs/>
          <w:szCs w:val="20"/>
          <w:highlight w:val="yellow"/>
        </w:rPr>
      </w:pPr>
    </w:p>
    <w:p w14:paraId="047E2401" w14:textId="77777777" w:rsidR="00181AC6" w:rsidRPr="00A8748C" w:rsidRDefault="00181AC6" w:rsidP="00181AC6">
      <w:pPr>
        <w:tabs>
          <w:tab w:val="center" w:pos="567"/>
        </w:tabs>
        <w:autoSpaceDE w:val="0"/>
        <w:autoSpaceDN w:val="0"/>
        <w:adjustRightInd w:val="0"/>
        <w:ind w:right="48"/>
        <w:rPr>
          <w:rFonts w:cs="Noto Sans"/>
          <w:bCs/>
          <w:szCs w:val="20"/>
        </w:rPr>
      </w:pPr>
      <w:r w:rsidRPr="00A8748C">
        <w:rPr>
          <w:rFonts w:cs="Noto Sans"/>
          <w:bCs/>
          <w:szCs w:val="20"/>
        </w:rPr>
        <w:t xml:space="preserve">En el finiquito se harán constar los pagos que, en su caso, deba efectuar </w:t>
      </w:r>
      <w:r w:rsidRPr="00A8748C">
        <w:rPr>
          <w:rFonts w:cs="Noto Sans"/>
          <w:b/>
          <w:szCs w:val="20"/>
        </w:rPr>
        <w:t>“LA DEPENDENCIA O ENTIDAD”</w:t>
      </w:r>
      <w:r w:rsidRPr="00A8748C">
        <w:rPr>
          <w:rFonts w:cs="Noto Sans"/>
          <w:bCs/>
          <w:szCs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7637DDE0" w14:textId="77777777" w:rsidR="00181AC6" w:rsidRPr="00A8748C" w:rsidRDefault="00181AC6" w:rsidP="00181AC6">
      <w:pPr>
        <w:ind w:right="51"/>
        <w:rPr>
          <w:rFonts w:cs="Noto Sans"/>
          <w:szCs w:val="20"/>
        </w:rPr>
      </w:pPr>
    </w:p>
    <w:p w14:paraId="5847DE53" w14:textId="77777777" w:rsidR="00181AC6" w:rsidRPr="00A8748C" w:rsidRDefault="00181AC6" w:rsidP="00181AC6">
      <w:pPr>
        <w:ind w:right="51"/>
        <w:rPr>
          <w:rFonts w:cs="Noto Sans"/>
          <w:szCs w:val="20"/>
        </w:rPr>
      </w:pPr>
      <w:r w:rsidRPr="00A8748C">
        <w:rPr>
          <w:rFonts w:cs="Noto Sans"/>
          <w:b/>
          <w:szCs w:val="20"/>
          <w:highlight w:val="yellow"/>
          <w:lang w:eastAsia="es-MX"/>
        </w:rPr>
        <w:t>VIGÉSIMA TERCERA. RESCISIÓN.</w:t>
      </w:r>
    </w:p>
    <w:p w14:paraId="5828EB0C" w14:textId="77777777" w:rsidR="00181AC6" w:rsidRPr="00A8748C" w:rsidRDefault="00181AC6" w:rsidP="00181AC6">
      <w:pPr>
        <w:ind w:right="51"/>
        <w:rPr>
          <w:rFonts w:cs="Noto Sans"/>
          <w:szCs w:val="20"/>
        </w:rPr>
      </w:pPr>
    </w:p>
    <w:p w14:paraId="34CDFD7B" w14:textId="77777777" w:rsidR="00181AC6" w:rsidRPr="00A8748C" w:rsidRDefault="00181AC6" w:rsidP="00181AC6">
      <w:pPr>
        <w:tabs>
          <w:tab w:val="left" w:pos="2700"/>
        </w:tabs>
        <w:ind w:right="-1"/>
        <w:rPr>
          <w:rFonts w:cs="Noto Sans"/>
          <w:b/>
          <w:szCs w:val="20"/>
        </w:rPr>
      </w:pPr>
      <w:r w:rsidRPr="00A8748C">
        <w:rPr>
          <w:rFonts w:cs="Noto Sans"/>
          <w:b/>
          <w:szCs w:val="20"/>
          <w:highlight w:val="yellow"/>
        </w:rPr>
        <w:t xml:space="preserve">“LA DEPENDENCIA O ENTIDAD” </w:t>
      </w:r>
      <w:r w:rsidRPr="00A8748C">
        <w:rPr>
          <w:rFonts w:cs="Noto Sans"/>
          <w:bCs/>
          <w:szCs w:val="20"/>
          <w:highlight w:val="yellow"/>
        </w:rPr>
        <w:t>podrá iniciar en cualquier momento</w:t>
      </w:r>
      <w:r w:rsidRPr="00181AC6">
        <w:rPr>
          <w:rFonts w:cs="Noto Sans"/>
          <w:b/>
          <w:bCs/>
          <w:outline/>
          <w:color w:val="4BACC6" w:themeColor="accent5"/>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8748C">
        <w:rPr>
          <w:rFonts w:cs="Noto Sans"/>
          <w:bCs/>
          <w:szCs w:val="20"/>
          <w:highlight w:val="yellow"/>
        </w:rPr>
        <w:t xml:space="preserve">el procedimiento de rescisión, cuando </w:t>
      </w:r>
      <w:r w:rsidRPr="00A8748C">
        <w:rPr>
          <w:rFonts w:cs="Noto Sans"/>
          <w:b/>
          <w:szCs w:val="20"/>
          <w:highlight w:val="yellow"/>
        </w:rPr>
        <w:t xml:space="preserve">“EL PROVEEDOR” </w:t>
      </w:r>
      <w:r w:rsidRPr="00A8748C">
        <w:rPr>
          <w:rFonts w:cs="Noto Sans"/>
          <w:bCs/>
          <w:szCs w:val="20"/>
          <w:highlight w:val="yellow"/>
        </w:rPr>
        <w:t>incurra en alguna de las siguientes causales:</w:t>
      </w:r>
      <w:r w:rsidRPr="00A8748C">
        <w:rPr>
          <w:rFonts w:cs="Noto Sans"/>
          <w:bCs/>
          <w:szCs w:val="20"/>
        </w:rPr>
        <w:t xml:space="preserve"> </w:t>
      </w:r>
    </w:p>
    <w:p w14:paraId="5D823485" w14:textId="77777777" w:rsidR="00181AC6" w:rsidRPr="00A8748C" w:rsidRDefault="00181AC6" w:rsidP="00181AC6">
      <w:pPr>
        <w:pStyle w:val="Prrafodelista"/>
        <w:tabs>
          <w:tab w:val="left" w:pos="284"/>
        </w:tabs>
        <w:ind w:left="567" w:right="-1"/>
        <w:rPr>
          <w:rFonts w:cs="Noto Sans"/>
          <w:b/>
          <w:szCs w:val="20"/>
          <w:highlight w:val="yellow"/>
        </w:rPr>
      </w:pPr>
    </w:p>
    <w:p w14:paraId="6725AE2D" w14:textId="77777777" w:rsidR="00181AC6" w:rsidRPr="00A8748C" w:rsidRDefault="00181AC6" w:rsidP="003B4940">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Contravenir los términos pactados para el suministro de los bienes establecidos en el presente contrato;</w:t>
      </w:r>
    </w:p>
    <w:p w14:paraId="2B97E8B6" w14:textId="77777777" w:rsidR="00181AC6" w:rsidRPr="00A8748C" w:rsidRDefault="00181AC6" w:rsidP="003B4940">
      <w:pPr>
        <w:pStyle w:val="Prrafodelista"/>
        <w:numPr>
          <w:ilvl w:val="0"/>
          <w:numId w:val="34"/>
        </w:numPr>
        <w:tabs>
          <w:tab w:val="left" w:pos="284"/>
        </w:tabs>
        <w:ind w:left="567" w:right="-1" w:hanging="283"/>
        <w:rPr>
          <w:rFonts w:cs="Noto Sans"/>
          <w:b/>
          <w:szCs w:val="20"/>
          <w:highlight w:val="yellow"/>
        </w:rPr>
      </w:pPr>
      <w:r w:rsidRPr="00A8748C">
        <w:rPr>
          <w:rFonts w:cs="Noto Sans"/>
          <w:szCs w:val="20"/>
          <w:highlight w:val="yellow"/>
        </w:rPr>
        <w:t>Transferir en todo o en parte las obligaciones que deriven del presente contrato a un tercero ajeno a la relación contractual;</w:t>
      </w:r>
    </w:p>
    <w:p w14:paraId="7DC76B53" w14:textId="77777777" w:rsidR="00181AC6" w:rsidRPr="00A8748C" w:rsidRDefault="00181AC6" w:rsidP="003B4940">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lastRenderedPageBreak/>
        <w:t>Ceder los derechos de cobro derivados del contrato, sin contar con la conformidad previa y por escrito de</w:t>
      </w:r>
      <w:r w:rsidRPr="00A8748C">
        <w:rPr>
          <w:rFonts w:cs="Noto Sans"/>
          <w:szCs w:val="20"/>
        </w:rPr>
        <w:t xml:space="preserve"> </w:t>
      </w:r>
      <w:r w:rsidRPr="00A8748C">
        <w:rPr>
          <w:rFonts w:cs="Noto Sans"/>
          <w:b/>
          <w:szCs w:val="20"/>
          <w:highlight w:val="yellow"/>
        </w:rPr>
        <w:t>“LA DEPENDENCIA O ENTIDAD”</w:t>
      </w:r>
      <w:r w:rsidRPr="00A8748C">
        <w:rPr>
          <w:rFonts w:cs="Noto Sans"/>
          <w:szCs w:val="20"/>
          <w:highlight w:val="yellow"/>
        </w:rPr>
        <w:t>;</w:t>
      </w:r>
    </w:p>
    <w:p w14:paraId="666D4DDB" w14:textId="77777777" w:rsidR="00181AC6" w:rsidRPr="00A8748C" w:rsidRDefault="00181AC6" w:rsidP="003B4940">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Suspender total o parcialmente y sin causa justificada el suministro objeto del presente contrato;</w:t>
      </w:r>
    </w:p>
    <w:p w14:paraId="0A50AA65" w14:textId="77777777" w:rsidR="00181AC6" w:rsidRPr="00A8748C" w:rsidRDefault="00181AC6" w:rsidP="003B4940">
      <w:pPr>
        <w:pStyle w:val="Prrafodelista"/>
        <w:numPr>
          <w:ilvl w:val="0"/>
          <w:numId w:val="34"/>
        </w:numPr>
        <w:ind w:left="567" w:hanging="283"/>
        <w:rPr>
          <w:rFonts w:cs="Noto Sans"/>
          <w:szCs w:val="20"/>
          <w:highlight w:val="yellow"/>
        </w:rPr>
      </w:pPr>
      <w:r w:rsidRPr="00A8748C">
        <w:rPr>
          <w:rFonts w:cs="Noto Sans"/>
          <w:szCs w:val="20"/>
          <w:highlight w:val="yellow"/>
        </w:rPr>
        <w:t>Omitir suministrar los bienes en tiempo y forma conforme a lo establecido en el presente contrato y sus respectivos anexos;</w:t>
      </w:r>
    </w:p>
    <w:p w14:paraId="53A5A461" w14:textId="77777777" w:rsidR="00181AC6" w:rsidRPr="00A8748C" w:rsidRDefault="00181AC6" w:rsidP="003B4940">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No proporcionar a los Órganos de Fiscalización, la información que le sea requerida con motivo de las auditorías, visitas e inspecciones que realicen;</w:t>
      </w:r>
    </w:p>
    <w:p w14:paraId="14A00637" w14:textId="77777777" w:rsidR="00181AC6" w:rsidRPr="00A8748C" w:rsidRDefault="00181AC6" w:rsidP="003B4940">
      <w:pPr>
        <w:pStyle w:val="Prrafodelista"/>
        <w:numPr>
          <w:ilvl w:val="0"/>
          <w:numId w:val="34"/>
        </w:numPr>
        <w:tabs>
          <w:tab w:val="left" w:pos="284"/>
        </w:tabs>
        <w:ind w:left="567" w:right="-1" w:hanging="283"/>
        <w:rPr>
          <w:rFonts w:cs="Noto Sans"/>
          <w:szCs w:val="20"/>
          <w:highlight w:val="yellow"/>
        </w:rPr>
      </w:pPr>
      <w:r w:rsidRPr="00A8748C">
        <w:rPr>
          <w:rFonts w:cs="Noto Sans"/>
          <w:szCs w:val="20"/>
          <w:highlight w:val="yellow"/>
        </w:rPr>
        <w:t>Ser declarado en concurso mercantil, o por cualquier otra causa distinta o análoga que afecte su patrimonio;</w:t>
      </w:r>
    </w:p>
    <w:p w14:paraId="5A1B31D0" w14:textId="77777777" w:rsidR="00181AC6" w:rsidRPr="00A8748C" w:rsidRDefault="00181AC6" w:rsidP="003B4940">
      <w:pPr>
        <w:pStyle w:val="Prrafodelista"/>
        <w:numPr>
          <w:ilvl w:val="0"/>
          <w:numId w:val="34"/>
        </w:numPr>
        <w:ind w:left="567" w:right="-1" w:hanging="283"/>
        <w:rPr>
          <w:rFonts w:cs="Noto Sans"/>
          <w:bCs/>
          <w:szCs w:val="20"/>
          <w:highlight w:val="yellow"/>
          <w:lang w:val="es-ES"/>
        </w:rPr>
      </w:pPr>
      <w:r w:rsidRPr="00A8748C">
        <w:rPr>
          <w:rFonts w:cs="Noto Sans"/>
          <w:bCs/>
          <w:szCs w:val="20"/>
          <w:highlight w:val="yellow"/>
          <w:lang w:val="es-ES"/>
        </w:rPr>
        <w:t>En caso de que compruebe la falsedad de alguna manifestación, información o documentación proporcionada para efecto del presente contrato;</w:t>
      </w:r>
    </w:p>
    <w:p w14:paraId="6052DD7D" w14:textId="77777777" w:rsidR="00181AC6" w:rsidRPr="00A8748C" w:rsidRDefault="00181AC6" w:rsidP="003B4940">
      <w:pPr>
        <w:pStyle w:val="Prrafodelista"/>
        <w:numPr>
          <w:ilvl w:val="0"/>
          <w:numId w:val="34"/>
        </w:numPr>
        <w:tabs>
          <w:tab w:val="left" w:pos="284"/>
        </w:tabs>
        <w:ind w:left="567" w:right="-1" w:hanging="283"/>
        <w:rPr>
          <w:rFonts w:cs="Noto Sans"/>
          <w:bCs/>
          <w:szCs w:val="20"/>
        </w:rPr>
      </w:pPr>
      <w:r w:rsidRPr="00A8748C">
        <w:rPr>
          <w:rFonts w:cs="Noto Sans"/>
          <w:bCs/>
          <w:szCs w:val="20"/>
        </w:rPr>
        <w:t>No entregar dentro de los 10 (diez) días naturales siguientes a la fecha de firma del presente contrato, la garantía de cumplimiento del mismo;</w:t>
      </w:r>
    </w:p>
    <w:p w14:paraId="6607F7F3" w14:textId="77777777" w:rsidR="00181AC6" w:rsidRPr="00A8748C" w:rsidRDefault="00181AC6" w:rsidP="003B4940">
      <w:pPr>
        <w:pStyle w:val="Prrafodelista"/>
        <w:numPr>
          <w:ilvl w:val="0"/>
          <w:numId w:val="34"/>
        </w:numPr>
        <w:ind w:left="567" w:right="-1" w:hanging="283"/>
        <w:rPr>
          <w:rFonts w:cs="Noto Sans"/>
          <w:bCs/>
          <w:szCs w:val="20"/>
        </w:rPr>
      </w:pPr>
      <w:r w:rsidRPr="00A8748C">
        <w:rPr>
          <w:rFonts w:cs="Noto Sans"/>
          <w:bCs/>
          <w:szCs w:val="20"/>
          <w:lang w:val="es-ES"/>
        </w:rPr>
        <w:t>Cuando la suma de las penas convencionales exceda el monto total de la garantía de cumplimiento del contrato;</w:t>
      </w:r>
    </w:p>
    <w:p w14:paraId="5AC00290" w14:textId="77777777" w:rsidR="00181AC6" w:rsidRPr="00A8748C" w:rsidRDefault="00181AC6" w:rsidP="00181AC6">
      <w:pPr>
        <w:pStyle w:val="Prrafodelista"/>
        <w:ind w:left="567" w:right="-1"/>
        <w:rPr>
          <w:rFonts w:cs="Noto Sans"/>
          <w:bCs/>
          <w:szCs w:val="20"/>
        </w:rPr>
      </w:pPr>
    </w:p>
    <w:p w14:paraId="132F2DA0" w14:textId="77777777" w:rsidR="00181AC6" w:rsidRPr="00A8748C" w:rsidRDefault="00181AC6" w:rsidP="00181AC6">
      <w:pPr>
        <w:pStyle w:val="Prrafodelista"/>
        <w:ind w:left="567" w:right="-1"/>
        <w:rPr>
          <w:rFonts w:cs="Noto Sans"/>
          <w:bCs/>
          <w:szCs w:val="20"/>
        </w:rPr>
      </w:pPr>
      <w:r w:rsidRPr="00A8748C">
        <w:rPr>
          <w:rFonts w:cs="Noto Sans"/>
          <w:bCs/>
          <w:szCs w:val="20"/>
        </w:rPr>
        <w:t>INSTRUCCIÓN: CUANDO NO SE HAYA REQUERIDO LA GARANTÍA DE CUMPLIMIENTO, SE UTILIZARÁ EL SIGUIENTE TEXTO “En caso de que la suma de las penas convencionales exceda el 20% del monto total del contrato.”</w:t>
      </w:r>
    </w:p>
    <w:p w14:paraId="13F60867" w14:textId="77777777" w:rsidR="00181AC6" w:rsidRPr="00A8748C" w:rsidRDefault="00181AC6" w:rsidP="00181AC6">
      <w:pPr>
        <w:pStyle w:val="Prrafodelista"/>
        <w:ind w:left="567" w:right="-1"/>
        <w:rPr>
          <w:rFonts w:cs="Noto Sans"/>
          <w:bCs/>
          <w:szCs w:val="20"/>
        </w:rPr>
      </w:pPr>
    </w:p>
    <w:p w14:paraId="60AD1083" w14:textId="77777777" w:rsidR="00181AC6" w:rsidRPr="00A8748C" w:rsidRDefault="00181AC6" w:rsidP="003B4940">
      <w:pPr>
        <w:pStyle w:val="Prrafodelista"/>
        <w:numPr>
          <w:ilvl w:val="0"/>
          <w:numId w:val="34"/>
        </w:numPr>
        <w:ind w:left="567" w:right="-1" w:hanging="283"/>
        <w:rPr>
          <w:rFonts w:cs="Noto Sans"/>
          <w:bCs/>
          <w:szCs w:val="20"/>
          <w:lang w:val="es-ES"/>
        </w:rPr>
      </w:pPr>
      <w:r w:rsidRPr="00A8748C">
        <w:rPr>
          <w:rFonts w:cs="Noto Sans"/>
          <w:bCs/>
          <w:szCs w:val="20"/>
          <w:lang w:val="es-ES"/>
        </w:rPr>
        <w:t>Cuando la suma de las deducciones al pago, excedan el límite máximo establecido para las deducciones;</w:t>
      </w:r>
    </w:p>
    <w:p w14:paraId="6A5F5B29" w14:textId="77777777" w:rsidR="00181AC6" w:rsidRPr="00A8748C" w:rsidRDefault="00181AC6" w:rsidP="003B4940">
      <w:pPr>
        <w:pStyle w:val="Prrafodelista"/>
        <w:numPr>
          <w:ilvl w:val="0"/>
          <w:numId w:val="34"/>
        </w:numPr>
        <w:ind w:left="567" w:right="-1" w:hanging="283"/>
        <w:rPr>
          <w:rFonts w:cs="Noto Sans"/>
          <w:b/>
          <w:szCs w:val="20"/>
          <w:lang w:val="es-ES"/>
        </w:rPr>
      </w:pPr>
      <w:r w:rsidRPr="00A8748C">
        <w:rPr>
          <w:rFonts w:cs="Noto Sans"/>
          <w:bCs/>
          <w:szCs w:val="20"/>
          <w:lang w:val="es-ES"/>
        </w:rPr>
        <w:t>Divulgar, transferir o utilizar la información que conozca en el desarrollo del cumplimiento del objeto del presente contrato, sin contar con la autorización de</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bCs/>
          <w:szCs w:val="20"/>
          <w:lang w:val="es-ES"/>
        </w:rPr>
        <w:t xml:space="preserve">en los términos de lo dispuesto en la cláusula </w:t>
      </w:r>
      <w:r w:rsidRPr="00A8748C">
        <w:rPr>
          <w:rFonts w:cs="Noto Sans"/>
          <w:b/>
          <w:bCs/>
          <w:szCs w:val="20"/>
          <w:lang w:val="es-ES"/>
        </w:rPr>
        <w:t>VIGÉSIMA PRIMERA DE CONFIDENCIALIDAD Y PROTECCIÓN DE DATOS PERSONALES</w:t>
      </w:r>
      <w:r w:rsidRPr="00A8748C">
        <w:rPr>
          <w:rFonts w:cs="Noto Sans"/>
          <w:bCs/>
          <w:szCs w:val="20"/>
          <w:lang w:val="es-ES"/>
        </w:rPr>
        <w:t xml:space="preserve"> del presente instrumento jurídico;</w:t>
      </w:r>
    </w:p>
    <w:p w14:paraId="67393179" w14:textId="77777777" w:rsidR="00181AC6" w:rsidRPr="00A8748C" w:rsidRDefault="00181AC6" w:rsidP="003B4940">
      <w:pPr>
        <w:pStyle w:val="Prrafodelista"/>
        <w:numPr>
          <w:ilvl w:val="0"/>
          <w:numId w:val="34"/>
        </w:numPr>
        <w:tabs>
          <w:tab w:val="left" w:pos="284"/>
        </w:tabs>
        <w:ind w:left="567" w:right="51" w:hanging="283"/>
        <w:rPr>
          <w:rFonts w:cs="Noto Sans"/>
          <w:szCs w:val="20"/>
        </w:rPr>
      </w:pPr>
      <w:r w:rsidRPr="00A8748C">
        <w:rPr>
          <w:rFonts w:cs="Noto Sans"/>
          <w:bCs/>
          <w:szCs w:val="20"/>
          <w:lang w:val="es-ES"/>
        </w:rPr>
        <w:t>Impedir el desempeño normal de labores de</w:t>
      </w:r>
      <w:r w:rsidRPr="00A8748C">
        <w:rPr>
          <w:rFonts w:cs="Noto Sans"/>
          <w:szCs w:val="20"/>
        </w:rPr>
        <w:t xml:space="preserve"> </w:t>
      </w:r>
      <w:r w:rsidRPr="00A8748C">
        <w:rPr>
          <w:rFonts w:cs="Noto Sans"/>
          <w:b/>
          <w:szCs w:val="20"/>
        </w:rPr>
        <w:t>“LA DEPENDENCIA O ENTIDAD”</w:t>
      </w:r>
      <w:r w:rsidRPr="00A8748C">
        <w:rPr>
          <w:rFonts w:cs="Noto Sans"/>
          <w:b/>
          <w:szCs w:val="20"/>
          <w:lang w:val="es-ES"/>
        </w:rPr>
        <w:t>;</w:t>
      </w:r>
    </w:p>
    <w:p w14:paraId="182BD948" w14:textId="77777777" w:rsidR="00181AC6" w:rsidRPr="00A8748C" w:rsidRDefault="00181AC6" w:rsidP="003B4940">
      <w:pPr>
        <w:pStyle w:val="Prrafodelista"/>
        <w:numPr>
          <w:ilvl w:val="0"/>
          <w:numId w:val="34"/>
        </w:numPr>
        <w:tabs>
          <w:tab w:val="left" w:pos="284"/>
        </w:tabs>
        <w:ind w:left="567" w:right="51" w:hanging="283"/>
        <w:rPr>
          <w:rFonts w:cs="Noto Sans"/>
          <w:szCs w:val="20"/>
        </w:rPr>
      </w:pPr>
      <w:r w:rsidRPr="00A8748C">
        <w:rPr>
          <w:rFonts w:cs="Noto Sans"/>
          <w:b/>
          <w:szCs w:val="20"/>
          <w:lang w:val="es-ES"/>
        </w:rPr>
        <w:t xml:space="preserve"> </w:t>
      </w:r>
      <w:r w:rsidRPr="00A8748C">
        <w:rPr>
          <w:rFonts w:cs="Noto Sans"/>
          <w:bCs/>
          <w:szCs w:val="20"/>
        </w:rPr>
        <w:t>Cambiar su nacionalidad por otra e invocar la protección de su gobierno contra reclamaciones y órdenes de</w:t>
      </w:r>
      <w:r w:rsidRPr="00A8748C">
        <w:rPr>
          <w:rFonts w:cs="Noto Sans"/>
          <w:b/>
          <w:szCs w:val="20"/>
        </w:rPr>
        <w:t xml:space="preserve"> “LA DEPENDENCIA O ENTIDAD”,</w:t>
      </w:r>
      <w:r w:rsidRPr="00A8748C">
        <w:rPr>
          <w:rFonts w:cs="Noto Sans"/>
          <w:szCs w:val="20"/>
        </w:rPr>
        <w:t xml:space="preserve"> cuando sea extranjero;</w:t>
      </w:r>
    </w:p>
    <w:p w14:paraId="653B6F54" w14:textId="77777777" w:rsidR="00181AC6" w:rsidRPr="00A8748C" w:rsidRDefault="00181AC6" w:rsidP="003B4940">
      <w:pPr>
        <w:pStyle w:val="Prrafodelista"/>
        <w:numPr>
          <w:ilvl w:val="0"/>
          <w:numId w:val="34"/>
        </w:numPr>
        <w:tabs>
          <w:tab w:val="left" w:pos="284"/>
        </w:tabs>
        <w:ind w:left="567" w:right="51" w:hanging="283"/>
        <w:rPr>
          <w:rFonts w:cs="Noto Sans"/>
          <w:szCs w:val="20"/>
          <w:highlight w:val="yellow"/>
        </w:rPr>
      </w:pPr>
      <w:r w:rsidRPr="00A8748C">
        <w:rPr>
          <w:rFonts w:cs="Noto Sans"/>
          <w:szCs w:val="20"/>
          <w:highlight w:val="yellow"/>
        </w:rPr>
        <w:t xml:space="preserve">No presentar la opinión favorable de sus obligaciones fiscales, cada </w:t>
      </w:r>
      <w:r w:rsidRPr="00A8748C">
        <w:rPr>
          <w:rFonts w:cs="Noto Sans"/>
          <w:b/>
          <w:szCs w:val="20"/>
          <w:highlight w:val="yellow"/>
          <w:u w:val="single"/>
        </w:rPr>
        <w:t>(ESTABLECER PERIODICIDAD)</w:t>
      </w:r>
      <w:r w:rsidRPr="00A8748C">
        <w:rPr>
          <w:rFonts w:cs="Noto Sans"/>
          <w:szCs w:val="20"/>
          <w:highlight w:val="yellow"/>
        </w:rPr>
        <w:t xml:space="preserve"> durante la vigencia del presente contrato, y</w:t>
      </w:r>
    </w:p>
    <w:p w14:paraId="342AD0FE" w14:textId="77777777" w:rsidR="00181AC6" w:rsidRPr="00A8748C" w:rsidRDefault="00181AC6" w:rsidP="003B4940">
      <w:pPr>
        <w:pStyle w:val="Prrafodelista"/>
        <w:numPr>
          <w:ilvl w:val="0"/>
          <w:numId w:val="34"/>
        </w:numPr>
        <w:tabs>
          <w:tab w:val="left" w:pos="284"/>
        </w:tabs>
        <w:ind w:left="567" w:right="51" w:hanging="283"/>
        <w:rPr>
          <w:rFonts w:cs="Noto Sans"/>
          <w:szCs w:val="20"/>
          <w:highlight w:val="yellow"/>
        </w:rPr>
      </w:pPr>
      <w:r w:rsidRPr="00A8748C">
        <w:rPr>
          <w:rFonts w:cs="Noto Sans"/>
          <w:szCs w:val="20"/>
          <w:highlight w:val="yellow"/>
        </w:rPr>
        <w:t>Incumplir cualquier obligación distinta de las anteriores y derivadas del presente contrato.</w:t>
      </w:r>
    </w:p>
    <w:p w14:paraId="69A07431" w14:textId="77777777" w:rsidR="00181AC6" w:rsidRPr="00A8748C" w:rsidRDefault="00181AC6" w:rsidP="00181AC6">
      <w:pPr>
        <w:pStyle w:val="Prrafodelista"/>
        <w:tabs>
          <w:tab w:val="left" w:pos="284"/>
        </w:tabs>
        <w:ind w:left="567" w:right="51"/>
        <w:rPr>
          <w:rFonts w:cs="Noto Sans"/>
          <w:szCs w:val="20"/>
        </w:rPr>
      </w:pPr>
    </w:p>
    <w:p w14:paraId="4B96666C" w14:textId="77777777" w:rsidR="00181AC6" w:rsidRPr="00A8748C" w:rsidRDefault="00181AC6" w:rsidP="00181AC6">
      <w:pPr>
        <w:rPr>
          <w:rFonts w:cs="Noto Sans"/>
          <w:szCs w:val="20"/>
          <w:highlight w:val="yellow"/>
          <w:lang w:val="es-ES"/>
        </w:rPr>
      </w:pPr>
      <w:r w:rsidRPr="00A8748C">
        <w:rPr>
          <w:rFonts w:cs="Noto Sans"/>
          <w:szCs w:val="20"/>
          <w:highlight w:val="yellow"/>
          <w:lang w:val="es-ES"/>
        </w:rPr>
        <w:t>Para el caso de optar por la rescisión del contrato,</w:t>
      </w:r>
      <w:r w:rsidRPr="00A8748C">
        <w:rPr>
          <w:rFonts w:cs="Noto Sans"/>
          <w:szCs w:val="20"/>
          <w:lang w:val="es-ES"/>
        </w:rPr>
        <w:t xml:space="preserve"> </w:t>
      </w:r>
      <w:r w:rsidRPr="00A8748C">
        <w:rPr>
          <w:rFonts w:cs="Noto Sans"/>
          <w:b/>
          <w:szCs w:val="20"/>
        </w:rPr>
        <w:t>“LA DEPENDENCIA O ENTIDAD”</w:t>
      </w:r>
      <w:r w:rsidRPr="00A8748C">
        <w:rPr>
          <w:rFonts w:cs="Noto Sans"/>
          <w:szCs w:val="20"/>
          <w:lang w:val="es-ES"/>
        </w:rPr>
        <w:t xml:space="preserve"> </w:t>
      </w:r>
      <w:r w:rsidRPr="00A8748C">
        <w:rPr>
          <w:rFonts w:cs="Noto Sans"/>
          <w:szCs w:val="20"/>
          <w:highlight w:val="yellow"/>
          <w:lang w:val="es-ES"/>
        </w:rPr>
        <w:t>comunicará por escrito a</w:t>
      </w:r>
      <w:r w:rsidRPr="00A8748C">
        <w:rPr>
          <w:rFonts w:cs="Noto Sans"/>
          <w:szCs w:val="20"/>
          <w:lang w:val="es-ES"/>
        </w:rPr>
        <w:t xml:space="preserve"> </w:t>
      </w:r>
      <w:r w:rsidRPr="00A8748C">
        <w:rPr>
          <w:rFonts w:cs="Noto Sans"/>
          <w:b/>
          <w:szCs w:val="20"/>
        </w:rPr>
        <w:t>“EL PROVEEDOR”</w:t>
      </w:r>
      <w:r w:rsidRPr="00A8748C">
        <w:rPr>
          <w:rFonts w:cs="Noto Sans"/>
          <w:szCs w:val="20"/>
          <w:lang w:val="es-ES"/>
        </w:rPr>
        <w:t xml:space="preserve"> </w:t>
      </w:r>
      <w:r w:rsidRPr="00A8748C">
        <w:rPr>
          <w:rFonts w:cs="Noto Sans"/>
          <w:szCs w:val="20"/>
          <w:highlight w:val="yellow"/>
          <w:lang w:val="es-ES"/>
        </w:rPr>
        <w:t>el incumplimiento en que haya incurrido, para que en un término de 5 (cinco) días hábiles contados a partir de la notificación, exponga lo que a su derecho convenga y aporte en su caso las pruebas que estime pertinentes.</w:t>
      </w:r>
    </w:p>
    <w:p w14:paraId="63E42947" w14:textId="77777777" w:rsidR="00181AC6" w:rsidRPr="00A8748C" w:rsidRDefault="00181AC6" w:rsidP="00181AC6">
      <w:pPr>
        <w:ind w:right="-1"/>
        <w:rPr>
          <w:rFonts w:cs="Noto Sans"/>
          <w:szCs w:val="20"/>
          <w:highlight w:val="yellow"/>
          <w:lang w:val="es-ES"/>
        </w:rPr>
      </w:pPr>
    </w:p>
    <w:p w14:paraId="43108626" w14:textId="77777777" w:rsidR="00181AC6" w:rsidRPr="00A8748C" w:rsidRDefault="00181AC6" w:rsidP="00181AC6">
      <w:pPr>
        <w:tabs>
          <w:tab w:val="left" w:pos="2700"/>
        </w:tabs>
        <w:ind w:right="-1"/>
        <w:rPr>
          <w:rFonts w:cs="Noto Sans"/>
          <w:b/>
          <w:szCs w:val="20"/>
          <w:highlight w:val="yellow"/>
        </w:rPr>
      </w:pPr>
      <w:r w:rsidRPr="00A8748C">
        <w:rPr>
          <w:rFonts w:cs="Noto Sans"/>
          <w:szCs w:val="20"/>
          <w:highlight w:val="yellow"/>
        </w:rPr>
        <w:t>Transcurrido dicho término</w:t>
      </w:r>
      <w:r w:rsidRPr="00A8748C">
        <w:rPr>
          <w:rFonts w:cs="Noto Sans"/>
          <w:szCs w:val="20"/>
        </w:rPr>
        <w:t xml:space="preserve"> </w:t>
      </w:r>
      <w:r w:rsidRPr="00A8748C">
        <w:rPr>
          <w:rFonts w:cs="Noto Sans"/>
          <w:b/>
          <w:szCs w:val="20"/>
        </w:rPr>
        <w:t>“LA DEPENDENCIA O ENTIDAD”</w:t>
      </w:r>
      <w:r w:rsidRPr="00A8748C">
        <w:rPr>
          <w:rFonts w:cs="Noto Sans"/>
          <w:szCs w:val="20"/>
        </w:rPr>
        <w:t>,</w:t>
      </w:r>
      <w:r w:rsidRPr="00A8748C">
        <w:rPr>
          <w:rFonts w:cs="Noto Sans"/>
          <w:szCs w:val="20"/>
          <w:highlight w:val="yellow"/>
        </w:rPr>
        <w:t xml:space="preserve"> en un plazo de 10 (diez días hábiles siguientes, tomando en consideración los argumentos y pruebas que hubiere hecho valer </w:t>
      </w:r>
      <w:r w:rsidRPr="00A8748C">
        <w:rPr>
          <w:rFonts w:cs="Noto Sans"/>
          <w:b/>
          <w:szCs w:val="20"/>
        </w:rPr>
        <w:t xml:space="preserve">“EL </w:t>
      </w:r>
      <w:r w:rsidRPr="00A8748C">
        <w:rPr>
          <w:rFonts w:cs="Noto Sans"/>
          <w:b/>
          <w:szCs w:val="20"/>
        </w:rPr>
        <w:lastRenderedPageBreak/>
        <w:t>PROVEEDOR”</w:t>
      </w:r>
      <w:r w:rsidRPr="00A8748C">
        <w:rPr>
          <w:rFonts w:cs="Noto Sans"/>
          <w:szCs w:val="20"/>
        </w:rPr>
        <w:t xml:space="preserve">, </w:t>
      </w:r>
      <w:r w:rsidRPr="00A8748C">
        <w:rPr>
          <w:rFonts w:cs="Noto Sans"/>
          <w:szCs w:val="20"/>
          <w:highlight w:val="yellow"/>
        </w:rPr>
        <w:t xml:space="preserve">determinará de manera fundada y motivada dar o no por rescindido el contrato, y comunicará a </w:t>
      </w:r>
      <w:r w:rsidRPr="00A8748C">
        <w:rPr>
          <w:rFonts w:cs="Noto Sans"/>
          <w:b/>
          <w:szCs w:val="20"/>
        </w:rPr>
        <w:t>“EL PROVEEDOR”</w:t>
      </w:r>
      <w:r w:rsidRPr="00A8748C">
        <w:rPr>
          <w:rFonts w:cs="Noto Sans"/>
          <w:szCs w:val="20"/>
        </w:rPr>
        <w:t xml:space="preserve"> </w:t>
      </w:r>
      <w:r w:rsidRPr="00A8748C">
        <w:rPr>
          <w:rFonts w:cs="Noto Sans"/>
          <w:szCs w:val="20"/>
          <w:highlight w:val="yellow"/>
        </w:rPr>
        <w:t>dicha determinación dentro del citado plazo.</w:t>
      </w:r>
    </w:p>
    <w:p w14:paraId="6BF73538" w14:textId="77777777" w:rsidR="00181AC6" w:rsidRPr="00A8748C" w:rsidRDefault="00181AC6" w:rsidP="00181AC6">
      <w:pPr>
        <w:tabs>
          <w:tab w:val="left" w:pos="2700"/>
        </w:tabs>
        <w:ind w:right="-1"/>
        <w:rPr>
          <w:rFonts w:cs="Noto Sans"/>
          <w:szCs w:val="20"/>
          <w:highlight w:val="yellow"/>
        </w:rPr>
      </w:pPr>
    </w:p>
    <w:p w14:paraId="05C1A83F" w14:textId="77777777" w:rsidR="00181AC6" w:rsidRPr="00A8748C" w:rsidRDefault="00181AC6" w:rsidP="00181AC6">
      <w:pPr>
        <w:tabs>
          <w:tab w:val="left" w:pos="2700"/>
        </w:tabs>
        <w:ind w:right="-1"/>
        <w:rPr>
          <w:rFonts w:cs="Noto Sans"/>
          <w:szCs w:val="20"/>
        </w:rPr>
      </w:pPr>
      <w:r w:rsidRPr="00A8748C">
        <w:rPr>
          <w:rFonts w:cs="Noto Sans"/>
          <w:szCs w:val="20"/>
          <w:highlight w:val="yellow"/>
        </w:rPr>
        <w:t>Cuando se rescinda el contrato, se formulará el finiquito correspondiente, a efecto de hacer constar los pagos que deba efectuar</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por concepto del contrato hasta el momento de rescisión, o los que resulten a cargo de </w:t>
      </w:r>
      <w:r w:rsidRPr="00A8748C">
        <w:rPr>
          <w:rFonts w:cs="Noto Sans"/>
          <w:b/>
          <w:szCs w:val="20"/>
        </w:rPr>
        <w:t>“EL PROVEEDOR”.</w:t>
      </w:r>
      <w:r w:rsidRPr="00A8748C">
        <w:rPr>
          <w:rFonts w:cs="Noto Sans"/>
          <w:szCs w:val="20"/>
        </w:rPr>
        <w:t xml:space="preserve"> </w:t>
      </w:r>
    </w:p>
    <w:p w14:paraId="716038F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1375A7B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Iniciado un procedimiento de conciliación</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suspender el trámite del procedimiento de rescisión.</w:t>
      </w:r>
    </w:p>
    <w:p w14:paraId="23B088AD" w14:textId="77777777" w:rsidR="00181AC6" w:rsidRPr="00A8748C" w:rsidRDefault="00181AC6" w:rsidP="00181AC6">
      <w:pPr>
        <w:tabs>
          <w:tab w:val="left" w:pos="2700"/>
        </w:tabs>
        <w:ind w:right="-1"/>
        <w:rPr>
          <w:rFonts w:cs="Noto Sans"/>
          <w:szCs w:val="20"/>
          <w:highlight w:val="yellow"/>
        </w:rPr>
      </w:pPr>
    </w:p>
    <w:p w14:paraId="46782339" w14:textId="77777777" w:rsidR="00181AC6" w:rsidRPr="00A8748C" w:rsidRDefault="00181AC6" w:rsidP="00181AC6">
      <w:pPr>
        <w:tabs>
          <w:tab w:val="left" w:pos="2700"/>
        </w:tabs>
        <w:ind w:right="-1"/>
        <w:rPr>
          <w:rFonts w:cs="Noto Sans"/>
          <w:szCs w:val="20"/>
        </w:rPr>
      </w:pPr>
      <w:r w:rsidRPr="00A8748C">
        <w:rPr>
          <w:rFonts w:cs="Noto Sans"/>
          <w:szCs w:val="20"/>
          <w:highlight w:val="yellow"/>
        </w:rPr>
        <w:t>Si previamente a la determinación de dar por rescindido el contrato se entregaran los bienes, el procedimiento iniciado quedará sin efecto, previa aceptación y verificación de</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de que continúa vigente la necesidad de los bienes aplicando, en su caso, las penas convencionales correspondientes.</w:t>
      </w:r>
    </w:p>
    <w:p w14:paraId="09EC1B66" w14:textId="77777777" w:rsidR="00181AC6" w:rsidRPr="00A8748C" w:rsidRDefault="00181AC6" w:rsidP="00181AC6">
      <w:pPr>
        <w:tabs>
          <w:tab w:val="left" w:pos="2700"/>
        </w:tabs>
        <w:ind w:right="-1"/>
        <w:rPr>
          <w:rFonts w:cs="Noto Sans"/>
          <w:szCs w:val="20"/>
        </w:rPr>
      </w:pPr>
    </w:p>
    <w:p w14:paraId="41E3DBCA" w14:textId="77777777" w:rsidR="00181AC6" w:rsidRPr="00A8748C" w:rsidRDefault="00181AC6" w:rsidP="00181AC6">
      <w:pPr>
        <w:tabs>
          <w:tab w:val="left" w:pos="2700"/>
        </w:tabs>
        <w:ind w:right="-1"/>
        <w:rPr>
          <w:rFonts w:cs="Noto Sans"/>
          <w:szCs w:val="20"/>
          <w:highlight w:val="yellow"/>
        </w:rPr>
      </w:pPr>
      <w:r w:rsidRPr="00A8748C">
        <w:rPr>
          <w:rFonts w:cs="Noto Sans"/>
          <w:b/>
          <w:szCs w:val="20"/>
        </w:rPr>
        <w:t>“LA DEPENDENCIA O ENTIDAD”</w:t>
      </w:r>
      <w:r w:rsidRPr="00A8748C">
        <w:rPr>
          <w:rFonts w:cs="Noto Sans"/>
          <w:szCs w:val="20"/>
        </w:rPr>
        <w:t xml:space="preserve"> </w:t>
      </w:r>
      <w:r w:rsidRPr="00A8748C">
        <w:rPr>
          <w:rFonts w:cs="Noto Sans"/>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elaborará un dictamen en el cual justifique que los impactos económicos o de operación que se ocasionarían con la rescisión del contrato resultarían más inconvenientes. </w:t>
      </w:r>
    </w:p>
    <w:p w14:paraId="5D73B603"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 </w:t>
      </w:r>
    </w:p>
    <w:p w14:paraId="3B1A84E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De no rescindirse el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establecerá con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8748C">
        <w:rPr>
          <w:rFonts w:cs="Noto Sans"/>
          <w:b/>
          <w:szCs w:val="20"/>
          <w:highlight w:val="yellow"/>
        </w:rPr>
        <w:t>“LAASSP”</w:t>
      </w:r>
      <w:r w:rsidRPr="00A8748C">
        <w:rPr>
          <w:rFonts w:cs="Noto Sans"/>
          <w:szCs w:val="20"/>
          <w:highlight w:val="yellow"/>
        </w:rPr>
        <w:t>.</w:t>
      </w:r>
    </w:p>
    <w:p w14:paraId="036A7143" w14:textId="77777777" w:rsidR="00181AC6" w:rsidRPr="00A8748C" w:rsidRDefault="00181AC6" w:rsidP="00181AC6">
      <w:pPr>
        <w:tabs>
          <w:tab w:val="left" w:pos="2700"/>
        </w:tabs>
        <w:ind w:right="-1"/>
        <w:rPr>
          <w:rFonts w:cs="Noto Sans"/>
          <w:szCs w:val="20"/>
          <w:highlight w:val="yellow"/>
        </w:rPr>
      </w:pPr>
    </w:p>
    <w:p w14:paraId="2587BFCE"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No obstante, de que se hubiere firmado el convenio modificatorio a que se refiere el párrafo anterior, si se presenta de nueva cuenta el incumplimiento,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quedará expresamente facultada para optar por exigir el cumplimiento del contrato, o rescindirlo, aplicando las sanciones que procedan.</w:t>
      </w:r>
    </w:p>
    <w:p w14:paraId="63D5F89B" w14:textId="77777777" w:rsidR="00181AC6" w:rsidRPr="00A8748C" w:rsidRDefault="00181AC6" w:rsidP="00181AC6">
      <w:pPr>
        <w:tabs>
          <w:tab w:val="left" w:pos="2700"/>
        </w:tabs>
        <w:ind w:right="-1"/>
        <w:rPr>
          <w:rFonts w:cs="Noto Sans"/>
          <w:szCs w:val="20"/>
          <w:highlight w:val="yellow"/>
        </w:rPr>
      </w:pPr>
    </w:p>
    <w:p w14:paraId="22AF4A0C" w14:textId="77777777" w:rsidR="00181AC6" w:rsidRPr="00A8748C" w:rsidRDefault="00181AC6" w:rsidP="00181AC6">
      <w:pPr>
        <w:tabs>
          <w:tab w:val="left" w:pos="2700"/>
        </w:tabs>
        <w:ind w:right="-1"/>
        <w:rPr>
          <w:rFonts w:cs="Noto Sans"/>
          <w:szCs w:val="20"/>
          <w:highlight w:val="yellow"/>
        </w:rPr>
      </w:pPr>
      <w:r w:rsidRPr="00A8748C">
        <w:rPr>
          <w:rFonts w:cs="Noto Sans"/>
          <w:szCs w:val="20"/>
          <w:highlight w:val="yellow"/>
        </w:rPr>
        <w:t xml:space="preserve">Si se llevara a cabo la rescisión del contrato, y en el caso de que a </w:t>
      </w:r>
      <w:r w:rsidRPr="00A8748C">
        <w:rPr>
          <w:rFonts w:cs="Noto Sans"/>
          <w:b/>
          <w:szCs w:val="20"/>
        </w:rPr>
        <w:t>“EL PROVEEDOR”</w:t>
      </w:r>
      <w:r w:rsidRPr="00A8748C">
        <w:rPr>
          <w:rFonts w:cs="Noto Sans"/>
          <w:szCs w:val="20"/>
        </w:rPr>
        <w:t xml:space="preserve"> </w:t>
      </w:r>
      <w:r w:rsidRPr="00A8748C">
        <w:rPr>
          <w:rFonts w:cs="Noto Sans"/>
          <w:szCs w:val="20"/>
          <w:highlight w:val="yellow"/>
        </w:rPr>
        <w:t xml:space="preserve">se le hubieran entregado pagos progresivos, éste deberá de reintegrarlos más los intereses correspondientes, conforme a lo indicado en el artículo 73, párrafo cuarto, de la </w:t>
      </w:r>
      <w:r w:rsidRPr="00A8748C">
        <w:rPr>
          <w:rFonts w:cs="Noto Sans"/>
          <w:b/>
          <w:szCs w:val="20"/>
          <w:highlight w:val="yellow"/>
        </w:rPr>
        <w:t>“LAASSP”</w:t>
      </w:r>
      <w:r w:rsidRPr="00A8748C">
        <w:rPr>
          <w:rFonts w:cs="Noto Sans"/>
          <w:szCs w:val="20"/>
          <w:highlight w:val="yellow"/>
        </w:rPr>
        <w:t xml:space="preserve">. </w:t>
      </w:r>
    </w:p>
    <w:p w14:paraId="39B86BE0" w14:textId="77777777" w:rsidR="00181AC6" w:rsidRPr="00A8748C" w:rsidRDefault="00181AC6" w:rsidP="00181AC6">
      <w:pPr>
        <w:tabs>
          <w:tab w:val="left" w:pos="2700"/>
        </w:tabs>
        <w:ind w:right="-1"/>
        <w:rPr>
          <w:rFonts w:cs="Noto Sans"/>
          <w:szCs w:val="20"/>
          <w:highlight w:val="yellow"/>
        </w:rPr>
      </w:pPr>
    </w:p>
    <w:p w14:paraId="730F4F15" w14:textId="77777777" w:rsidR="00181AC6" w:rsidRPr="00A8748C" w:rsidRDefault="00181AC6" w:rsidP="00181AC6">
      <w:pPr>
        <w:ind w:right="51"/>
        <w:rPr>
          <w:rFonts w:cs="Noto Sans"/>
          <w:szCs w:val="20"/>
        </w:rPr>
      </w:pPr>
      <w:r w:rsidRPr="00A8748C">
        <w:rPr>
          <w:rFonts w:cs="Noto Sans"/>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A8748C">
        <w:rPr>
          <w:rFonts w:cs="Noto Sans"/>
          <w:szCs w:val="20"/>
        </w:rPr>
        <w:t xml:space="preserve"> </w:t>
      </w:r>
      <w:r w:rsidRPr="00A8748C">
        <w:rPr>
          <w:rFonts w:cs="Noto Sans"/>
          <w:b/>
          <w:szCs w:val="20"/>
        </w:rPr>
        <w:t>“LA DEPENDENCIA O ENTIDAD”</w:t>
      </w:r>
      <w:r w:rsidRPr="00A8748C">
        <w:rPr>
          <w:rFonts w:cs="Noto Sans"/>
          <w:szCs w:val="20"/>
        </w:rPr>
        <w:t>.</w:t>
      </w:r>
    </w:p>
    <w:p w14:paraId="2D59C93F" w14:textId="77777777" w:rsidR="00181AC6" w:rsidRPr="00A8748C" w:rsidRDefault="00181AC6" w:rsidP="00181AC6">
      <w:pPr>
        <w:rPr>
          <w:rFonts w:cs="Noto Sans"/>
          <w:b/>
          <w:szCs w:val="20"/>
          <w:highlight w:val="yellow"/>
          <w:lang w:eastAsia="es-MX"/>
        </w:rPr>
      </w:pPr>
    </w:p>
    <w:p w14:paraId="688A5006" w14:textId="77777777" w:rsidR="00181AC6" w:rsidRPr="00A8748C" w:rsidRDefault="00181AC6" w:rsidP="00181AC6">
      <w:pPr>
        <w:rPr>
          <w:rFonts w:cs="Noto Sans"/>
          <w:szCs w:val="20"/>
          <w:lang w:eastAsia="es-MX"/>
        </w:rPr>
      </w:pPr>
      <w:r w:rsidRPr="00A8748C">
        <w:rPr>
          <w:rFonts w:cs="Noto Sans"/>
          <w:b/>
          <w:szCs w:val="20"/>
          <w:highlight w:val="yellow"/>
          <w:lang w:eastAsia="es-MX"/>
        </w:rPr>
        <w:t>VIGÉSIMA CUARTA. RELACIÓN Y EXCLUSIÓN LABORAL</w:t>
      </w:r>
    </w:p>
    <w:p w14:paraId="1D2CE3BA" w14:textId="77777777" w:rsidR="00181AC6" w:rsidRPr="00A8748C" w:rsidRDefault="00181AC6" w:rsidP="00181AC6">
      <w:pPr>
        <w:rPr>
          <w:rFonts w:cs="Noto Sans"/>
          <w:szCs w:val="20"/>
          <w:lang w:eastAsia="es-MX"/>
        </w:rPr>
      </w:pPr>
    </w:p>
    <w:p w14:paraId="5E291F79" w14:textId="77777777" w:rsidR="00181AC6" w:rsidRPr="00A8748C" w:rsidRDefault="00181AC6" w:rsidP="00181AC6">
      <w:pPr>
        <w:pStyle w:val="Textoindependiente"/>
        <w:tabs>
          <w:tab w:val="center" w:pos="567"/>
        </w:tabs>
        <w:ind w:right="48"/>
        <w:rPr>
          <w:rFonts w:ascii="Noto Sans" w:hAnsi="Noto Sans" w:cs="Noto Sans"/>
          <w:sz w:val="20"/>
          <w:szCs w:val="20"/>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reconoce y acepta ser el único patrón de todos y cada uno de los trabajadores que intervienen en la adquisición y suministro de los bienes, por lo que, deslinda de toda responsabilidad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AA95B0B" w14:textId="77777777" w:rsidR="00181AC6" w:rsidRPr="00A8748C" w:rsidRDefault="00181AC6" w:rsidP="00181AC6">
      <w:pPr>
        <w:pStyle w:val="Textoindependiente"/>
        <w:tabs>
          <w:tab w:val="center" w:pos="567"/>
        </w:tabs>
        <w:ind w:right="48"/>
        <w:rPr>
          <w:rFonts w:ascii="Noto Sans" w:hAnsi="Noto Sans" w:cs="Noto Sans"/>
          <w:sz w:val="20"/>
          <w:szCs w:val="20"/>
        </w:rPr>
      </w:pPr>
    </w:p>
    <w:p w14:paraId="7E169906"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así como en la ejecución del objeto del presente contrato.</w:t>
      </w:r>
    </w:p>
    <w:p w14:paraId="43F967D3"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210F22D" w14:textId="77777777" w:rsidR="00181AC6" w:rsidRPr="00A8748C" w:rsidRDefault="00181AC6" w:rsidP="00181AC6">
      <w:pPr>
        <w:pStyle w:val="Textoindependiente"/>
        <w:tabs>
          <w:tab w:val="center" w:pos="567"/>
        </w:tabs>
        <w:ind w:right="48"/>
        <w:rPr>
          <w:rFonts w:ascii="Noto Sans" w:hAnsi="Noto Sans" w:cs="Noto Sans"/>
          <w:sz w:val="20"/>
          <w:szCs w:val="20"/>
          <w:highlight w:val="yellow"/>
        </w:rPr>
      </w:pPr>
      <w:r w:rsidRPr="00A8748C">
        <w:rPr>
          <w:rFonts w:ascii="Noto Sans" w:hAnsi="Noto Sans" w:cs="Noto Sans"/>
          <w:sz w:val="20"/>
          <w:szCs w:val="20"/>
          <w:highlight w:val="yellow"/>
        </w:rPr>
        <w:t>Para cualquier caso no previsto</w:t>
      </w:r>
      <w:r w:rsidRPr="00A8748C">
        <w:rPr>
          <w:rFonts w:ascii="Noto Sans" w:hAnsi="Noto Sans" w:cs="Noto Sans"/>
          <w:sz w:val="20"/>
          <w:szCs w:val="20"/>
        </w:rPr>
        <w:t xml:space="preserve">, </w:t>
      </w:r>
      <w:r w:rsidRPr="00A8748C">
        <w:rPr>
          <w:rFonts w:ascii="Noto Sans" w:hAnsi="Noto Sans" w:cs="Noto Sans"/>
          <w:b/>
          <w:sz w:val="20"/>
          <w:szCs w:val="20"/>
        </w:rPr>
        <w:t>“EL PROVEEDOR”</w:t>
      </w:r>
      <w:r w:rsidRPr="00A8748C">
        <w:rPr>
          <w:rFonts w:ascii="Noto Sans" w:hAnsi="Noto Sans" w:cs="Noto Sans"/>
          <w:sz w:val="20"/>
          <w:szCs w:val="20"/>
        </w:rPr>
        <w:t xml:space="preserve"> </w:t>
      </w:r>
      <w:r w:rsidRPr="00A8748C">
        <w:rPr>
          <w:rFonts w:ascii="Noto Sans" w:hAnsi="Noto Sans" w:cs="Noto Sans"/>
          <w:sz w:val="20"/>
          <w:szCs w:val="20"/>
          <w:highlight w:val="yellow"/>
        </w:rPr>
        <w:t>exime expresamente a</w:t>
      </w:r>
      <w:r w:rsidRPr="00A8748C">
        <w:rPr>
          <w:rFonts w:ascii="Noto Sans" w:hAnsi="Noto Sans" w:cs="Noto Sans"/>
          <w:sz w:val="20"/>
          <w:szCs w:val="20"/>
        </w:rPr>
        <w:t xml:space="preserve"> </w:t>
      </w:r>
      <w:r w:rsidRPr="00A8748C">
        <w:rPr>
          <w:rFonts w:ascii="Noto Sans" w:hAnsi="Noto Sans" w:cs="Noto Sans"/>
          <w:b/>
          <w:sz w:val="20"/>
          <w:szCs w:val="20"/>
        </w:rPr>
        <w:t>“LA DEPENDENCIA O ENTIDAD”</w:t>
      </w:r>
      <w:r w:rsidRPr="00A8748C">
        <w:rPr>
          <w:rFonts w:ascii="Noto Sans" w:hAnsi="Noto Sans" w:cs="Noto Sans"/>
          <w:sz w:val="20"/>
          <w:szCs w:val="20"/>
        </w:rPr>
        <w:t xml:space="preserve"> </w:t>
      </w:r>
      <w:r w:rsidRPr="00A8748C">
        <w:rPr>
          <w:rFonts w:ascii="Noto Sans" w:hAnsi="Noto Sans" w:cs="Noto Sans"/>
          <w:sz w:val="20"/>
          <w:szCs w:val="20"/>
          <w:highlight w:val="yellow"/>
        </w:rPr>
        <w:t>de cualquier responsabilidad laboral, civil o penal o de cualquier otra especie que en su caso pudiera llegar a generarse, relacionado con el presente contrato.</w:t>
      </w:r>
    </w:p>
    <w:p w14:paraId="6F279118" w14:textId="77777777" w:rsidR="00181AC6" w:rsidRPr="00A8748C" w:rsidRDefault="00181AC6" w:rsidP="00181AC6">
      <w:pPr>
        <w:pStyle w:val="Textoindependiente"/>
        <w:tabs>
          <w:tab w:val="center" w:pos="567"/>
        </w:tabs>
        <w:ind w:right="423"/>
        <w:rPr>
          <w:rFonts w:ascii="Noto Sans" w:hAnsi="Noto Sans" w:cs="Noto Sans"/>
          <w:sz w:val="20"/>
          <w:szCs w:val="20"/>
          <w:highlight w:val="yellow"/>
        </w:rPr>
      </w:pPr>
    </w:p>
    <w:p w14:paraId="5BF6435F" w14:textId="77777777" w:rsidR="00181AC6" w:rsidRPr="00A8748C" w:rsidRDefault="00181AC6" w:rsidP="00181AC6">
      <w:pPr>
        <w:ind w:right="51"/>
        <w:rPr>
          <w:rFonts w:cs="Noto Sans"/>
          <w:szCs w:val="20"/>
        </w:rPr>
      </w:pPr>
      <w:r w:rsidRPr="00A8748C">
        <w:rPr>
          <w:rFonts w:cs="Noto Sans"/>
          <w:szCs w:val="20"/>
          <w:highlight w:val="yellow"/>
        </w:rPr>
        <w:t>Para el caso que, con posterioridad a la conclusión del presente contrato,</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szCs w:val="20"/>
          <w:highlight w:val="yellow"/>
        </w:rPr>
        <w:t xml:space="preserve">reciba una demanda laboral por parte de los trabajadores de </w:t>
      </w:r>
      <w:r w:rsidRPr="00A8748C">
        <w:rPr>
          <w:rFonts w:cs="Noto Sans"/>
          <w:b/>
          <w:szCs w:val="20"/>
        </w:rPr>
        <w:t>“EL PROVEEDOR”</w:t>
      </w:r>
      <w:r w:rsidRPr="00A8748C">
        <w:rPr>
          <w:rFonts w:cs="Noto Sans"/>
          <w:szCs w:val="20"/>
        </w:rPr>
        <w:t xml:space="preserve">, </w:t>
      </w:r>
      <w:r w:rsidRPr="00A8748C">
        <w:rPr>
          <w:rFonts w:cs="Noto Sans"/>
          <w:szCs w:val="20"/>
          <w:highlight w:val="yellow"/>
        </w:rPr>
        <w:t>en la que se demande la solidaridad y/o sustitución patronal a</w:t>
      </w:r>
      <w:r w:rsidRPr="00A8748C">
        <w:rPr>
          <w:rFonts w:cs="Noto Sans"/>
          <w:szCs w:val="20"/>
        </w:rPr>
        <w:t xml:space="preserve"> </w:t>
      </w:r>
      <w:r w:rsidRPr="00A8748C">
        <w:rPr>
          <w:rFonts w:cs="Noto Sans"/>
          <w:b/>
          <w:szCs w:val="20"/>
        </w:rPr>
        <w:t>“LA DEPENDENCIA O ENTIDAD”</w:t>
      </w:r>
      <w:r w:rsidRPr="00A8748C">
        <w:rPr>
          <w:rFonts w:cs="Noto Sans"/>
          <w:szCs w:val="20"/>
        </w:rPr>
        <w:t xml:space="preserve">, </w:t>
      </w:r>
      <w:r w:rsidRPr="00A8748C">
        <w:rPr>
          <w:rFonts w:cs="Noto Sans"/>
          <w:b/>
          <w:szCs w:val="20"/>
        </w:rPr>
        <w:t>“EL PROVEEDOR”</w:t>
      </w:r>
      <w:r w:rsidRPr="00A8748C">
        <w:rPr>
          <w:rFonts w:cs="Noto Sans"/>
          <w:szCs w:val="20"/>
          <w:highlight w:val="yellow"/>
        </w:rPr>
        <w:t xml:space="preserve"> queda obligado a dar cumplimiento a lo establecido en la presente cláusula.</w:t>
      </w:r>
    </w:p>
    <w:p w14:paraId="118384E2" w14:textId="77777777" w:rsidR="00181AC6" w:rsidRPr="00A8748C" w:rsidRDefault="00181AC6" w:rsidP="00181AC6">
      <w:pPr>
        <w:ind w:right="51"/>
        <w:rPr>
          <w:rFonts w:cs="Noto Sans"/>
          <w:szCs w:val="20"/>
        </w:rPr>
      </w:pPr>
    </w:p>
    <w:p w14:paraId="7D8D7EC1" w14:textId="77777777" w:rsidR="00181AC6" w:rsidRPr="00A8748C" w:rsidRDefault="00181AC6" w:rsidP="00181AC6">
      <w:pPr>
        <w:tabs>
          <w:tab w:val="left" w:pos="2520"/>
        </w:tabs>
        <w:rPr>
          <w:rFonts w:cs="Noto Sans"/>
          <w:b/>
          <w:szCs w:val="20"/>
          <w:lang w:val="es-ES"/>
        </w:rPr>
      </w:pPr>
      <w:r w:rsidRPr="00A8748C">
        <w:rPr>
          <w:rFonts w:cs="Noto Sans"/>
          <w:b/>
          <w:szCs w:val="20"/>
          <w:highlight w:val="yellow"/>
          <w:lang w:val="es-ES"/>
        </w:rPr>
        <w:t xml:space="preserve">VIGÉSIMA </w:t>
      </w:r>
      <w:r w:rsidRPr="00A8748C">
        <w:rPr>
          <w:rFonts w:cs="Noto Sans"/>
          <w:b/>
          <w:szCs w:val="20"/>
          <w:highlight w:val="yellow"/>
        </w:rPr>
        <w:t>QUINTA</w:t>
      </w:r>
      <w:r w:rsidRPr="00A8748C">
        <w:rPr>
          <w:rFonts w:cs="Noto Sans"/>
          <w:b/>
          <w:szCs w:val="20"/>
          <w:highlight w:val="yellow"/>
          <w:lang w:val="es-ES"/>
        </w:rPr>
        <w:t>. DISCREPANCIAS.</w:t>
      </w:r>
    </w:p>
    <w:p w14:paraId="3844BC35" w14:textId="77777777" w:rsidR="00181AC6" w:rsidRPr="00A8748C" w:rsidRDefault="00181AC6" w:rsidP="00181AC6">
      <w:pPr>
        <w:tabs>
          <w:tab w:val="left" w:pos="2520"/>
        </w:tabs>
        <w:rPr>
          <w:rFonts w:cs="Noto Sans"/>
          <w:szCs w:val="20"/>
        </w:rPr>
      </w:pPr>
    </w:p>
    <w:p w14:paraId="3FF50E1A" w14:textId="77777777" w:rsidR="00181AC6" w:rsidRPr="00A8748C" w:rsidRDefault="00181AC6" w:rsidP="00181AC6">
      <w:pPr>
        <w:ind w:right="51"/>
        <w:rPr>
          <w:rFonts w:cs="Noto Sans"/>
          <w:bCs/>
          <w:szCs w:val="20"/>
        </w:rPr>
      </w:pPr>
      <w:r w:rsidRPr="00A8748C">
        <w:rPr>
          <w:rFonts w:cs="Noto Sans"/>
          <w:b/>
          <w:szCs w:val="20"/>
          <w:lang w:val="es-ES"/>
        </w:rPr>
        <w:t>“LAS PARTES”</w:t>
      </w:r>
      <w:r w:rsidRPr="00A8748C">
        <w:rPr>
          <w:rFonts w:cs="Noto Sans"/>
          <w:bCs/>
          <w:szCs w:val="20"/>
          <w:lang w:val="es-ES"/>
        </w:rPr>
        <w:t xml:space="preserve"> convienen que, </w:t>
      </w:r>
      <w:r w:rsidRPr="00A8748C">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8748C">
        <w:rPr>
          <w:rFonts w:cs="Noto Sans"/>
          <w:b/>
          <w:bCs/>
          <w:szCs w:val="20"/>
        </w:rPr>
        <w:t>“LAASSP”</w:t>
      </w:r>
      <w:r w:rsidRPr="00A8748C">
        <w:rPr>
          <w:rFonts w:cs="Noto Sans"/>
          <w:bCs/>
          <w:szCs w:val="20"/>
        </w:rPr>
        <w:t>.</w:t>
      </w:r>
    </w:p>
    <w:p w14:paraId="372AD4E9" w14:textId="77777777" w:rsidR="00181AC6" w:rsidRPr="00A8748C" w:rsidRDefault="00181AC6" w:rsidP="00181AC6">
      <w:pPr>
        <w:ind w:right="51"/>
        <w:rPr>
          <w:rFonts w:cs="Noto Sans"/>
          <w:szCs w:val="20"/>
          <w:highlight w:val="yellow"/>
        </w:rPr>
      </w:pPr>
    </w:p>
    <w:p w14:paraId="0136C3D8"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SEXTA. CONCILIACIÓN.</w:t>
      </w:r>
    </w:p>
    <w:p w14:paraId="2D03D6BD" w14:textId="77777777" w:rsidR="00181AC6" w:rsidRPr="00A8748C" w:rsidRDefault="00181AC6" w:rsidP="00181AC6">
      <w:pPr>
        <w:tabs>
          <w:tab w:val="left" w:pos="2520"/>
        </w:tabs>
        <w:rPr>
          <w:rFonts w:cs="Noto Sans"/>
          <w:szCs w:val="20"/>
          <w:highlight w:val="yellow"/>
        </w:rPr>
      </w:pPr>
    </w:p>
    <w:p w14:paraId="0751DD04" w14:textId="77777777" w:rsidR="00181AC6" w:rsidRPr="00A8748C" w:rsidRDefault="00181AC6" w:rsidP="00181AC6">
      <w:pPr>
        <w:tabs>
          <w:tab w:val="left" w:pos="2520"/>
        </w:tabs>
        <w:rPr>
          <w:rFonts w:eastAsia="Cambria" w:cs="Noto Sans"/>
          <w:szCs w:val="20"/>
          <w:highlight w:val="yellow"/>
          <w:lang w:val="es-ES"/>
        </w:rPr>
      </w:pPr>
      <w:r w:rsidRPr="00A8748C">
        <w:rPr>
          <w:rFonts w:cs="Noto Sans"/>
          <w:b/>
          <w:szCs w:val="20"/>
          <w:highlight w:val="yellow"/>
          <w:lang w:val="es-ES"/>
        </w:rPr>
        <w:t>“LAS PARTES”</w:t>
      </w:r>
      <w:r w:rsidRPr="00A8748C">
        <w:rPr>
          <w:rFonts w:cs="Noto Sans"/>
          <w:szCs w:val="20"/>
          <w:highlight w:val="yellow"/>
          <w:lang w:val="es-ES"/>
        </w:rPr>
        <w:t xml:space="preserve"> </w:t>
      </w:r>
      <w:r w:rsidRPr="00A8748C">
        <w:rPr>
          <w:rFonts w:eastAsia="Cambria" w:cs="Noto Sans"/>
          <w:szCs w:val="20"/>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A8748C">
        <w:rPr>
          <w:rFonts w:eastAsia="Cambria" w:cs="Noto Sans"/>
          <w:b/>
          <w:szCs w:val="20"/>
          <w:highlight w:val="yellow"/>
          <w:lang w:val="es-ES"/>
        </w:rPr>
        <w:t>“LAASSP”</w:t>
      </w:r>
      <w:r w:rsidRPr="00A8748C">
        <w:rPr>
          <w:rFonts w:eastAsia="Cambria" w:cs="Noto Sans"/>
          <w:szCs w:val="20"/>
          <w:highlight w:val="yellow"/>
          <w:lang w:val="es-ES"/>
        </w:rPr>
        <w:t>, y 126 al 136 de su Reglamento.</w:t>
      </w:r>
    </w:p>
    <w:p w14:paraId="6A98A4F3" w14:textId="77777777" w:rsidR="00181AC6" w:rsidRPr="00A8748C" w:rsidRDefault="00181AC6" w:rsidP="00181AC6">
      <w:pPr>
        <w:tabs>
          <w:tab w:val="left" w:pos="2520"/>
        </w:tabs>
        <w:rPr>
          <w:rFonts w:eastAsia="Cambria" w:cs="Noto Sans"/>
          <w:szCs w:val="20"/>
          <w:highlight w:val="yellow"/>
          <w:lang w:val="es-ES"/>
        </w:rPr>
      </w:pPr>
    </w:p>
    <w:p w14:paraId="7CFCF333"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SÉPTIMA. DOMICILIOS.</w:t>
      </w:r>
    </w:p>
    <w:p w14:paraId="0F0AE9DC" w14:textId="77777777" w:rsidR="00181AC6" w:rsidRPr="00A8748C" w:rsidRDefault="00181AC6" w:rsidP="00181AC6">
      <w:pPr>
        <w:tabs>
          <w:tab w:val="left" w:pos="2520"/>
        </w:tabs>
        <w:rPr>
          <w:rFonts w:cs="Noto Sans"/>
          <w:szCs w:val="20"/>
          <w:highlight w:val="yellow"/>
        </w:rPr>
      </w:pPr>
    </w:p>
    <w:p w14:paraId="30BA59FD"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señalan como sus domicilios legales para todos los efectos a que haya lugar y que se relacionan en el presente </w:t>
      </w:r>
      <w:r w:rsidRPr="00A8748C">
        <w:rPr>
          <w:rFonts w:eastAsia="Cambria" w:cs="Noto Sans"/>
          <w:szCs w:val="20"/>
          <w:highlight w:val="yellow"/>
          <w:lang w:val="es-ES"/>
        </w:rPr>
        <w:t>contrato</w:t>
      </w:r>
      <w:r w:rsidRPr="00A8748C">
        <w:rPr>
          <w:rFonts w:cs="Noto Sans"/>
          <w:szCs w:val="20"/>
          <w:highlight w:val="yellow"/>
          <w:lang w:val="es-ES"/>
        </w:rPr>
        <w:t xml:space="preserve">, los que se indican en el apartado de Declaraciones, por lo que cualquier notificación judicial o extrajudicial, emplazamiento, requerimiento o diligencia que en dichos </w:t>
      </w:r>
      <w:r w:rsidRPr="00A8748C">
        <w:rPr>
          <w:rFonts w:cs="Noto Sans"/>
          <w:szCs w:val="20"/>
          <w:highlight w:val="yellow"/>
          <w:lang w:val="es-ES"/>
        </w:rPr>
        <w:lastRenderedPageBreak/>
        <w:t xml:space="preserve">domicilios se practique, será enteramente válida, al tenor de lo dispuesto en el Título Tercero del Código Civil Federal. </w:t>
      </w:r>
    </w:p>
    <w:p w14:paraId="781B1A2B" w14:textId="77777777" w:rsidR="00181AC6" w:rsidRPr="00A8748C" w:rsidRDefault="00181AC6" w:rsidP="00181AC6">
      <w:pPr>
        <w:shd w:val="clear" w:color="auto" w:fill="FFFFFF"/>
        <w:textAlignment w:val="baseline"/>
        <w:rPr>
          <w:rFonts w:cs="Noto Sans"/>
          <w:b/>
          <w:szCs w:val="20"/>
          <w:highlight w:val="yellow"/>
        </w:rPr>
      </w:pPr>
    </w:p>
    <w:p w14:paraId="42C7ECF7"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VIGÉSIMA OCTAVA. LEGISLACIÓN APLICABLE.</w:t>
      </w:r>
    </w:p>
    <w:p w14:paraId="0ADA97A0" w14:textId="77777777" w:rsidR="00181AC6" w:rsidRPr="00A8748C" w:rsidRDefault="00181AC6" w:rsidP="00181AC6">
      <w:pPr>
        <w:pStyle w:val="Prrafodelista"/>
        <w:shd w:val="clear" w:color="auto" w:fill="FFFFFF"/>
        <w:textAlignment w:val="baseline"/>
        <w:rPr>
          <w:rFonts w:cs="Noto Sans"/>
          <w:b/>
          <w:szCs w:val="20"/>
          <w:highlight w:val="yellow"/>
          <w:lang w:eastAsia="es-MX"/>
        </w:rPr>
      </w:pPr>
    </w:p>
    <w:p w14:paraId="7EF78B12"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rPr>
        <w:t xml:space="preserve">“LAS PARTES” </w:t>
      </w:r>
      <w:r w:rsidRPr="00A8748C">
        <w:rPr>
          <w:rFonts w:cs="Noto Sans"/>
          <w:szCs w:val="20"/>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99F2959" w14:textId="77777777" w:rsidR="00181AC6" w:rsidRPr="00A8748C" w:rsidRDefault="00181AC6" w:rsidP="00181AC6">
      <w:pPr>
        <w:shd w:val="clear" w:color="auto" w:fill="FFFFFF"/>
        <w:textAlignment w:val="baseline"/>
        <w:rPr>
          <w:rFonts w:cs="Noto Sans"/>
          <w:b/>
          <w:szCs w:val="20"/>
          <w:highlight w:val="yellow"/>
          <w:lang w:eastAsia="es-MX"/>
        </w:rPr>
      </w:pPr>
    </w:p>
    <w:p w14:paraId="6A022641" w14:textId="77777777" w:rsidR="00181AC6" w:rsidRPr="00A8748C" w:rsidRDefault="00181AC6" w:rsidP="00181AC6">
      <w:pPr>
        <w:tabs>
          <w:tab w:val="left" w:pos="2520"/>
        </w:tabs>
        <w:rPr>
          <w:rFonts w:cs="Noto Sans"/>
          <w:b/>
          <w:szCs w:val="20"/>
          <w:highlight w:val="yellow"/>
        </w:rPr>
      </w:pPr>
      <w:r w:rsidRPr="00A8748C">
        <w:rPr>
          <w:rFonts w:cs="Noto Sans"/>
          <w:b/>
          <w:szCs w:val="20"/>
          <w:highlight w:val="yellow"/>
        </w:rPr>
        <w:t>VIGÉSIMA NOVENA. JURISDICCIÓN.</w:t>
      </w:r>
    </w:p>
    <w:p w14:paraId="6F826D3E" w14:textId="77777777" w:rsidR="00181AC6" w:rsidRPr="00A8748C" w:rsidRDefault="00181AC6" w:rsidP="00181AC6">
      <w:pPr>
        <w:tabs>
          <w:tab w:val="left" w:pos="2520"/>
        </w:tabs>
        <w:rPr>
          <w:rFonts w:cs="Noto Sans"/>
          <w:b/>
          <w:szCs w:val="20"/>
          <w:highlight w:val="yellow"/>
        </w:rPr>
      </w:pPr>
    </w:p>
    <w:p w14:paraId="79A5D75C" w14:textId="77777777" w:rsidR="00181AC6" w:rsidRPr="00A8748C" w:rsidRDefault="00181AC6" w:rsidP="00181AC6">
      <w:pPr>
        <w:shd w:val="clear" w:color="auto" w:fill="FFFFFF"/>
        <w:textAlignment w:val="baseline"/>
        <w:rPr>
          <w:rFonts w:cs="Noto Sans"/>
          <w:b/>
          <w:szCs w:val="20"/>
          <w:highlight w:val="yellow"/>
          <w:lang w:eastAsia="es-MX"/>
        </w:rPr>
      </w:pPr>
      <w:r w:rsidRPr="00A8748C">
        <w:rPr>
          <w:rFonts w:cs="Noto Sans"/>
          <w:b/>
          <w:szCs w:val="20"/>
          <w:highlight w:val="yellow"/>
          <w:lang w:val="es-ES"/>
        </w:rPr>
        <w:t>“LAS PARTES”</w:t>
      </w:r>
      <w:r w:rsidRPr="00A8748C">
        <w:rPr>
          <w:rFonts w:cs="Noto Sans"/>
          <w:szCs w:val="20"/>
          <w:highlight w:val="yellow"/>
          <w:lang w:val="es-ES"/>
        </w:rPr>
        <w:t xml:space="preserve"> convienen que, para la interpretación y cumplimiento de este </w:t>
      </w:r>
      <w:r w:rsidRPr="00A8748C">
        <w:rPr>
          <w:rFonts w:cs="Noto Sans"/>
          <w:szCs w:val="20"/>
          <w:highlight w:val="yellow"/>
        </w:rPr>
        <w:t>contrato</w:t>
      </w:r>
      <w:r w:rsidRPr="00A8748C">
        <w:rPr>
          <w:rFonts w:cs="Noto Sans"/>
          <w:szCs w:val="20"/>
          <w:highlight w:val="yellow"/>
          <w:lang w:val="es-ES"/>
        </w:rPr>
        <w:t xml:space="preserve">, así como para lo no previsto en el mismo, se someterán a la jurisdicción y competencia de los Tribunales Federales </w:t>
      </w:r>
      <w:bookmarkStart w:id="59" w:name="_Hlk131434992"/>
      <w:r w:rsidRPr="00A8748C">
        <w:rPr>
          <w:rFonts w:cs="Noto Sans"/>
          <w:szCs w:val="20"/>
          <w:lang w:val="es-ES"/>
        </w:rPr>
        <w:t>con sede en la Ciudad_______</w:t>
      </w:r>
      <w:bookmarkEnd w:id="59"/>
      <w:r w:rsidRPr="00A8748C">
        <w:rPr>
          <w:rFonts w:cs="Noto Sans"/>
          <w:szCs w:val="20"/>
          <w:lang w:val="es-ES"/>
        </w:rPr>
        <w:t xml:space="preserve">, </w:t>
      </w:r>
      <w:r w:rsidRPr="00A8748C">
        <w:rPr>
          <w:rFonts w:cs="Noto Sans"/>
          <w:szCs w:val="20"/>
          <w:highlight w:val="yellow"/>
          <w:lang w:val="es-ES"/>
        </w:rPr>
        <w:t>renunciando expresamente al fuero que pudiera corresponderles en razón de su domicilio actual o futuro.</w:t>
      </w:r>
    </w:p>
    <w:p w14:paraId="6A43DDBB" w14:textId="77777777" w:rsidR="00181AC6" w:rsidRPr="00A8748C" w:rsidRDefault="00181AC6" w:rsidP="00181AC6">
      <w:pPr>
        <w:tabs>
          <w:tab w:val="left" w:pos="2520"/>
        </w:tabs>
        <w:rPr>
          <w:rFonts w:cs="Noto Sans"/>
          <w:szCs w:val="20"/>
        </w:rPr>
      </w:pPr>
    </w:p>
    <w:p w14:paraId="489E2BC5" w14:textId="77777777" w:rsidR="00181AC6" w:rsidRPr="00A8748C" w:rsidRDefault="00181AC6" w:rsidP="00181AC6">
      <w:pPr>
        <w:rPr>
          <w:rFonts w:cs="Noto Sans"/>
          <w:b/>
          <w:szCs w:val="20"/>
          <w:u w:val="single"/>
        </w:rPr>
      </w:pPr>
      <w:r w:rsidRPr="00A8748C">
        <w:rPr>
          <w:rFonts w:cs="Noto Sans"/>
          <w:b/>
          <w:szCs w:val="20"/>
        </w:rPr>
        <w:t>“LAS PARTES”</w:t>
      </w:r>
      <w:r w:rsidRPr="00A8748C">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702006D" w14:textId="77777777" w:rsidR="00181AC6" w:rsidRPr="00A8748C" w:rsidRDefault="00181AC6" w:rsidP="00181AC6">
      <w:pPr>
        <w:rPr>
          <w:rFonts w:cs="Noto Sans"/>
          <w:szCs w:val="20"/>
        </w:rPr>
      </w:pPr>
    </w:p>
    <w:p w14:paraId="22D749F7" w14:textId="77777777" w:rsidR="00181AC6" w:rsidRPr="00A8748C" w:rsidRDefault="00181AC6" w:rsidP="00181AC6">
      <w:pPr>
        <w:jc w:val="center"/>
        <w:rPr>
          <w:rFonts w:cs="Noto Sans"/>
          <w:b/>
          <w:szCs w:val="20"/>
        </w:rPr>
      </w:pPr>
      <w:r w:rsidRPr="00A8748C">
        <w:rPr>
          <w:rFonts w:cs="Noto Sans"/>
          <w:b/>
          <w:szCs w:val="20"/>
        </w:rPr>
        <w:t xml:space="preserve">POR: </w:t>
      </w:r>
    </w:p>
    <w:p w14:paraId="383D3FA7" w14:textId="77777777" w:rsidR="00181AC6" w:rsidRPr="00A8748C" w:rsidRDefault="00181AC6" w:rsidP="00181AC6">
      <w:pPr>
        <w:jc w:val="center"/>
        <w:rPr>
          <w:rFonts w:cs="Noto Sans"/>
          <w:b/>
          <w:szCs w:val="20"/>
        </w:rPr>
      </w:pPr>
      <w:r w:rsidRPr="00A8748C">
        <w:rPr>
          <w:rFonts w:cs="Noto Sans"/>
          <w:b/>
          <w:szCs w:val="20"/>
        </w:rPr>
        <w:t>“LA DEPENDENCIA O ENTIDAD”</w:t>
      </w:r>
    </w:p>
    <w:p w14:paraId="20BFC8FB" w14:textId="77777777" w:rsidR="00181AC6" w:rsidRPr="00A8748C" w:rsidRDefault="00181AC6" w:rsidP="00181AC6">
      <w:pPr>
        <w:jc w:val="center"/>
        <w:rPr>
          <w:rFonts w:cs="Noto Sans"/>
          <w:b/>
          <w:szCs w:val="20"/>
        </w:rPr>
      </w:pPr>
    </w:p>
    <w:p w14:paraId="788DFA74"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3180"/>
        <w:gridCol w:w="3207"/>
        <w:gridCol w:w="2441"/>
      </w:tblGrid>
      <w:tr w:rsidR="00181AC6" w:rsidRPr="00A8748C" w14:paraId="00C9E472" w14:textId="77777777" w:rsidTr="00240B7A">
        <w:tc>
          <w:tcPr>
            <w:tcW w:w="3180" w:type="dxa"/>
            <w:tcBorders>
              <w:top w:val="single" w:sz="4" w:space="0" w:color="auto"/>
              <w:left w:val="single" w:sz="4" w:space="0" w:color="auto"/>
              <w:bottom w:val="single" w:sz="4" w:space="0" w:color="auto"/>
              <w:right w:val="single" w:sz="4" w:space="0" w:color="auto"/>
            </w:tcBorders>
          </w:tcPr>
          <w:p w14:paraId="79CE39F6" w14:textId="77777777" w:rsidR="00181AC6" w:rsidRPr="00A8748C" w:rsidRDefault="00181AC6" w:rsidP="00240B7A">
            <w:pPr>
              <w:jc w:val="center"/>
              <w:rPr>
                <w:rFonts w:cs="Noto Sans"/>
                <w:b/>
              </w:rPr>
            </w:pPr>
          </w:p>
          <w:p w14:paraId="77927C17" w14:textId="77777777" w:rsidR="00181AC6" w:rsidRPr="00A8748C" w:rsidRDefault="00181AC6" w:rsidP="00240B7A">
            <w:pPr>
              <w:jc w:val="center"/>
              <w:rPr>
                <w:rFonts w:cs="Noto Sans"/>
                <w:b/>
              </w:rPr>
            </w:pPr>
            <w:r w:rsidRPr="00A8748C">
              <w:rPr>
                <w:rFonts w:cs="Noto Sans"/>
                <w:b/>
              </w:rPr>
              <w:t>NOMBRE</w:t>
            </w:r>
          </w:p>
          <w:p w14:paraId="49AF6395" w14:textId="77777777" w:rsidR="00181AC6" w:rsidRPr="00A8748C" w:rsidRDefault="00181AC6" w:rsidP="00240B7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688C3440" w14:textId="77777777" w:rsidR="00181AC6" w:rsidRPr="00A8748C" w:rsidRDefault="00181AC6" w:rsidP="00240B7A">
            <w:pPr>
              <w:jc w:val="center"/>
              <w:rPr>
                <w:rFonts w:cs="Noto Sans"/>
                <w:b/>
              </w:rPr>
            </w:pPr>
          </w:p>
          <w:p w14:paraId="65BD7562" w14:textId="77777777" w:rsidR="00181AC6" w:rsidRPr="00A8748C" w:rsidRDefault="00181AC6" w:rsidP="00240B7A">
            <w:pPr>
              <w:jc w:val="center"/>
              <w:rPr>
                <w:rFonts w:cs="Noto Sans"/>
                <w:b/>
              </w:rPr>
            </w:pPr>
            <w:r w:rsidRPr="00A8748C">
              <w:rPr>
                <w:rFonts w:cs="Noto Sans"/>
                <w:b/>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04D0D4A" w14:textId="77777777" w:rsidR="00181AC6" w:rsidRPr="00A8748C" w:rsidRDefault="00181AC6" w:rsidP="00240B7A">
            <w:pPr>
              <w:jc w:val="center"/>
              <w:rPr>
                <w:rFonts w:cs="Noto Sans"/>
                <w:b/>
              </w:rPr>
            </w:pPr>
          </w:p>
          <w:p w14:paraId="17039DD0" w14:textId="77777777" w:rsidR="00181AC6" w:rsidRPr="00A8748C" w:rsidRDefault="00181AC6" w:rsidP="00240B7A">
            <w:pPr>
              <w:jc w:val="center"/>
              <w:rPr>
                <w:rFonts w:cs="Noto Sans"/>
                <w:b/>
              </w:rPr>
            </w:pPr>
            <w:r w:rsidRPr="00A8748C">
              <w:rPr>
                <w:rFonts w:cs="Noto Sans"/>
                <w:b/>
              </w:rPr>
              <w:t>R.F.C.</w:t>
            </w:r>
          </w:p>
        </w:tc>
      </w:tr>
      <w:tr w:rsidR="00181AC6" w:rsidRPr="00A8748C" w14:paraId="35FCB8D5" w14:textId="77777777" w:rsidTr="00240B7A">
        <w:tc>
          <w:tcPr>
            <w:tcW w:w="3180" w:type="dxa"/>
            <w:tcBorders>
              <w:top w:val="single" w:sz="4" w:space="0" w:color="auto"/>
              <w:left w:val="single" w:sz="4" w:space="0" w:color="auto"/>
              <w:bottom w:val="single" w:sz="4" w:space="0" w:color="auto"/>
              <w:right w:val="single" w:sz="4" w:space="0" w:color="auto"/>
            </w:tcBorders>
          </w:tcPr>
          <w:p w14:paraId="5C4D9F83" w14:textId="77777777" w:rsidR="00181AC6" w:rsidRPr="00A8748C" w:rsidRDefault="00181AC6" w:rsidP="00240B7A">
            <w:pPr>
              <w:jc w:val="center"/>
              <w:rPr>
                <w:rFonts w:cs="Noto Sans"/>
                <w:b/>
              </w:rPr>
            </w:pPr>
            <w:r w:rsidRPr="00A8748C">
              <w:rPr>
                <w:rFonts w:cs="Noto Sans"/>
                <w:u w:val="single"/>
              </w:rPr>
              <w:t>(NOMBRE DEL REPRESENTANTE DE LA DEPENDENCIA O ENTIDAD</w:t>
            </w:r>
          </w:p>
          <w:p w14:paraId="28ED43FA" w14:textId="77777777" w:rsidR="00181AC6" w:rsidRPr="00A8748C" w:rsidRDefault="00181AC6" w:rsidP="00240B7A">
            <w:pPr>
              <w:jc w:val="cente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31559587" w14:textId="77777777" w:rsidR="00181AC6" w:rsidRPr="00A8748C" w:rsidRDefault="00181AC6" w:rsidP="00240B7A">
            <w:pPr>
              <w:jc w:val="center"/>
              <w:rPr>
                <w:rFonts w:cs="Noto Sans"/>
                <w:b/>
              </w:rPr>
            </w:pPr>
            <w:r w:rsidRPr="00A8748C">
              <w:rPr>
                <w:rFonts w:cs="Noto Sans"/>
                <w:u w:val="single"/>
              </w:rPr>
              <w:t>(CARGO DEL REPRESENTANTE DE LA DEPENDENCIA O ENTIDAD</w:t>
            </w:r>
          </w:p>
          <w:p w14:paraId="3B562F5D" w14:textId="77777777" w:rsidR="00181AC6" w:rsidRPr="00A8748C" w:rsidRDefault="00181AC6" w:rsidP="00240B7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hideMark/>
          </w:tcPr>
          <w:p w14:paraId="7463DC06" w14:textId="77777777" w:rsidR="00181AC6" w:rsidRPr="00A8748C" w:rsidRDefault="00181AC6" w:rsidP="00240B7A">
            <w:pPr>
              <w:jc w:val="center"/>
              <w:rPr>
                <w:rFonts w:cs="Noto Sans"/>
                <w:b/>
              </w:rPr>
            </w:pPr>
            <w:r w:rsidRPr="00A8748C">
              <w:rPr>
                <w:rFonts w:cs="Noto Sans"/>
                <w:u w:val="single"/>
              </w:rPr>
              <w:t>(R.F.C. DEL REPRESENTANTE DE LA DEPENDENCIA O ENTIDAD</w:t>
            </w:r>
          </w:p>
        </w:tc>
      </w:tr>
      <w:tr w:rsidR="00181AC6" w:rsidRPr="00A8748C" w14:paraId="6D9FEE28" w14:textId="77777777" w:rsidTr="00240B7A">
        <w:tc>
          <w:tcPr>
            <w:tcW w:w="3180" w:type="dxa"/>
            <w:tcBorders>
              <w:top w:val="single" w:sz="4" w:space="0" w:color="auto"/>
              <w:left w:val="single" w:sz="4" w:space="0" w:color="auto"/>
              <w:bottom w:val="single" w:sz="4" w:space="0" w:color="auto"/>
              <w:right w:val="single" w:sz="4" w:space="0" w:color="auto"/>
            </w:tcBorders>
          </w:tcPr>
          <w:p w14:paraId="3B4B9786" w14:textId="77777777" w:rsidR="00181AC6" w:rsidRPr="00A8748C" w:rsidRDefault="00181AC6" w:rsidP="00240B7A">
            <w:pPr>
              <w:jc w:val="center"/>
              <w:rPr>
                <w:rFonts w:cs="Noto Sans"/>
                <w:b/>
              </w:rPr>
            </w:pPr>
          </w:p>
          <w:p w14:paraId="5E00C8D8" w14:textId="77777777" w:rsidR="00181AC6" w:rsidRPr="00A8748C" w:rsidRDefault="00181AC6" w:rsidP="00240B7A">
            <w:pPr>
              <w:jc w:val="center"/>
              <w:rPr>
                <w:rFonts w:cs="Noto Sans"/>
                <w:b/>
              </w:rPr>
            </w:pPr>
            <w:r w:rsidRPr="00A8748C">
              <w:rPr>
                <w:rFonts w:cs="Noto Sans"/>
                <w:u w:val="single"/>
              </w:rPr>
              <w:t xml:space="preserve">(NOMBRE DEL ADMINISTRADOR DEL CONTRATO) </w:t>
            </w:r>
          </w:p>
          <w:p w14:paraId="5F25E627" w14:textId="77777777" w:rsidR="00181AC6" w:rsidRPr="00A8748C" w:rsidRDefault="00181AC6" w:rsidP="00240B7A">
            <w:pPr>
              <w:rPr>
                <w:rFonts w:cs="Noto Sans"/>
                <w:b/>
              </w:rPr>
            </w:pPr>
          </w:p>
        </w:tc>
        <w:tc>
          <w:tcPr>
            <w:tcW w:w="3207" w:type="dxa"/>
            <w:tcBorders>
              <w:top w:val="single" w:sz="4" w:space="0" w:color="auto"/>
              <w:left w:val="single" w:sz="4" w:space="0" w:color="auto"/>
              <w:bottom w:val="single" w:sz="4" w:space="0" w:color="auto"/>
              <w:right w:val="single" w:sz="4" w:space="0" w:color="auto"/>
            </w:tcBorders>
          </w:tcPr>
          <w:p w14:paraId="4BFB3E49" w14:textId="77777777" w:rsidR="00181AC6" w:rsidRPr="00A8748C" w:rsidRDefault="00181AC6" w:rsidP="00240B7A">
            <w:pPr>
              <w:jc w:val="center"/>
              <w:rPr>
                <w:rFonts w:cs="Noto Sans"/>
                <w:b/>
              </w:rPr>
            </w:pPr>
          </w:p>
          <w:p w14:paraId="00914161" w14:textId="77777777" w:rsidR="00181AC6" w:rsidRPr="00A8748C" w:rsidRDefault="00181AC6" w:rsidP="00240B7A">
            <w:pPr>
              <w:jc w:val="center"/>
              <w:rPr>
                <w:rFonts w:cs="Noto Sans"/>
                <w:b/>
              </w:rPr>
            </w:pPr>
            <w:r w:rsidRPr="00A8748C">
              <w:rPr>
                <w:rFonts w:cs="Noto Sans"/>
                <w:u w:val="single"/>
              </w:rPr>
              <w:t xml:space="preserve">(CARGO DEL ADMINISTRADOR DEL CONTRATO) </w:t>
            </w:r>
          </w:p>
          <w:p w14:paraId="5F85C4F5" w14:textId="77777777" w:rsidR="00181AC6" w:rsidRPr="00A8748C" w:rsidRDefault="00181AC6" w:rsidP="00240B7A">
            <w:pPr>
              <w:jc w:val="center"/>
              <w:rPr>
                <w:rFonts w:cs="Noto Sans"/>
                <w:b/>
              </w:rPr>
            </w:pPr>
          </w:p>
        </w:tc>
        <w:tc>
          <w:tcPr>
            <w:tcW w:w="2441" w:type="dxa"/>
            <w:tcBorders>
              <w:top w:val="single" w:sz="4" w:space="0" w:color="auto"/>
              <w:left w:val="single" w:sz="4" w:space="0" w:color="auto"/>
              <w:bottom w:val="single" w:sz="4" w:space="0" w:color="auto"/>
              <w:right w:val="single" w:sz="4" w:space="0" w:color="auto"/>
            </w:tcBorders>
          </w:tcPr>
          <w:p w14:paraId="29E1D6FA" w14:textId="77777777" w:rsidR="00181AC6" w:rsidRPr="00A8748C" w:rsidRDefault="00181AC6" w:rsidP="00240B7A">
            <w:pPr>
              <w:jc w:val="center"/>
              <w:rPr>
                <w:rFonts w:cs="Noto Sans"/>
                <w:b/>
              </w:rPr>
            </w:pPr>
          </w:p>
          <w:p w14:paraId="5801104E" w14:textId="77777777" w:rsidR="00181AC6" w:rsidRPr="00A8748C" w:rsidRDefault="00181AC6" w:rsidP="00240B7A">
            <w:pPr>
              <w:jc w:val="center"/>
              <w:rPr>
                <w:rFonts w:cs="Noto Sans"/>
                <w:b/>
              </w:rPr>
            </w:pPr>
            <w:r w:rsidRPr="00A8748C">
              <w:rPr>
                <w:rFonts w:cs="Noto Sans"/>
                <w:u w:val="single"/>
              </w:rPr>
              <w:t xml:space="preserve">(R.F.C. DEL ADMINISTRADOR DEL CONTRATO) </w:t>
            </w:r>
          </w:p>
          <w:p w14:paraId="3BDB7839" w14:textId="77777777" w:rsidR="00181AC6" w:rsidRPr="00A8748C" w:rsidRDefault="00181AC6" w:rsidP="00240B7A">
            <w:pPr>
              <w:jc w:val="center"/>
              <w:rPr>
                <w:rFonts w:cs="Noto Sans"/>
                <w:b/>
              </w:rPr>
            </w:pPr>
          </w:p>
        </w:tc>
      </w:tr>
      <w:tr w:rsidR="00181AC6" w:rsidRPr="00A8748C" w14:paraId="777B4EFB" w14:textId="77777777" w:rsidTr="00240B7A">
        <w:tc>
          <w:tcPr>
            <w:tcW w:w="3180" w:type="dxa"/>
          </w:tcPr>
          <w:p w14:paraId="2B80715D" w14:textId="77777777" w:rsidR="00181AC6" w:rsidRPr="00A8748C" w:rsidRDefault="00181AC6" w:rsidP="00240B7A">
            <w:pPr>
              <w:jc w:val="center"/>
              <w:rPr>
                <w:rFonts w:cs="Noto Sans"/>
                <w:b/>
              </w:rPr>
            </w:pPr>
          </w:p>
          <w:p w14:paraId="7989C7EF" w14:textId="77777777" w:rsidR="00181AC6" w:rsidRPr="00A8748C" w:rsidRDefault="00181AC6" w:rsidP="00240B7A">
            <w:pPr>
              <w:jc w:val="center"/>
              <w:rPr>
                <w:rFonts w:cs="Noto Sans"/>
                <w:b/>
              </w:rPr>
            </w:pPr>
            <w:r w:rsidRPr="00A8748C">
              <w:rPr>
                <w:rFonts w:cs="Noto Sans"/>
                <w:u w:val="single"/>
              </w:rPr>
              <w:lastRenderedPageBreak/>
              <w:t xml:space="preserve">(NOMBRE DEL FIRMANTE X) </w:t>
            </w:r>
          </w:p>
          <w:p w14:paraId="35C82325" w14:textId="77777777" w:rsidR="00181AC6" w:rsidRPr="00A8748C" w:rsidRDefault="00181AC6" w:rsidP="00240B7A">
            <w:pPr>
              <w:jc w:val="center"/>
              <w:rPr>
                <w:rFonts w:cs="Noto Sans"/>
                <w:b/>
              </w:rPr>
            </w:pPr>
          </w:p>
        </w:tc>
        <w:tc>
          <w:tcPr>
            <w:tcW w:w="3207" w:type="dxa"/>
          </w:tcPr>
          <w:p w14:paraId="59F91E14" w14:textId="77777777" w:rsidR="00181AC6" w:rsidRPr="00A8748C" w:rsidRDefault="00181AC6" w:rsidP="00240B7A">
            <w:pPr>
              <w:jc w:val="center"/>
              <w:rPr>
                <w:rFonts w:cs="Noto Sans"/>
                <w:b/>
              </w:rPr>
            </w:pPr>
          </w:p>
          <w:p w14:paraId="4503C4B9" w14:textId="77777777" w:rsidR="00181AC6" w:rsidRPr="00A8748C" w:rsidRDefault="00181AC6" w:rsidP="00240B7A">
            <w:pPr>
              <w:jc w:val="center"/>
              <w:rPr>
                <w:rFonts w:cs="Noto Sans"/>
                <w:b/>
              </w:rPr>
            </w:pPr>
            <w:r w:rsidRPr="00A8748C">
              <w:rPr>
                <w:rFonts w:cs="Noto Sans"/>
                <w:u w:val="single"/>
              </w:rPr>
              <w:lastRenderedPageBreak/>
              <w:t xml:space="preserve">(CARGO DEL FIRMANTE X) </w:t>
            </w:r>
          </w:p>
          <w:p w14:paraId="3C9ED6C8" w14:textId="77777777" w:rsidR="00181AC6" w:rsidRPr="00A8748C" w:rsidRDefault="00181AC6" w:rsidP="00240B7A">
            <w:pPr>
              <w:jc w:val="center"/>
              <w:rPr>
                <w:rFonts w:cs="Noto Sans"/>
                <w:b/>
              </w:rPr>
            </w:pPr>
          </w:p>
        </w:tc>
        <w:tc>
          <w:tcPr>
            <w:tcW w:w="2441" w:type="dxa"/>
          </w:tcPr>
          <w:p w14:paraId="34A28DE0" w14:textId="77777777" w:rsidR="00181AC6" w:rsidRPr="00A8748C" w:rsidRDefault="00181AC6" w:rsidP="00240B7A">
            <w:pPr>
              <w:jc w:val="center"/>
              <w:rPr>
                <w:rFonts w:cs="Noto Sans"/>
                <w:b/>
              </w:rPr>
            </w:pPr>
          </w:p>
          <w:p w14:paraId="5B298E55" w14:textId="77777777" w:rsidR="00181AC6" w:rsidRPr="00A8748C" w:rsidRDefault="00181AC6" w:rsidP="00240B7A">
            <w:pPr>
              <w:jc w:val="center"/>
              <w:rPr>
                <w:rFonts w:cs="Noto Sans"/>
                <w:b/>
              </w:rPr>
            </w:pPr>
            <w:r w:rsidRPr="00A8748C">
              <w:rPr>
                <w:rFonts w:cs="Noto Sans"/>
                <w:u w:val="single"/>
              </w:rPr>
              <w:lastRenderedPageBreak/>
              <w:t xml:space="preserve">(R.F.C. FIRMANTE X) </w:t>
            </w:r>
          </w:p>
          <w:p w14:paraId="6446496A" w14:textId="77777777" w:rsidR="00181AC6" w:rsidRPr="00A8748C" w:rsidRDefault="00181AC6" w:rsidP="00240B7A">
            <w:pPr>
              <w:jc w:val="center"/>
              <w:rPr>
                <w:rFonts w:cs="Noto Sans"/>
                <w:b/>
              </w:rPr>
            </w:pPr>
          </w:p>
        </w:tc>
      </w:tr>
    </w:tbl>
    <w:p w14:paraId="5091ED77" w14:textId="77777777" w:rsidR="00181AC6" w:rsidRPr="00A8748C" w:rsidRDefault="00181AC6" w:rsidP="00181AC6">
      <w:pPr>
        <w:jc w:val="center"/>
        <w:rPr>
          <w:rFonts w:cs="Noto Sans"/>
          <w:b/>
          <w:szCs w:val="20"/>
        </w:rPr>
      </w:pPr>
    </w:p>
    <w:p w14:paraId="094FD8DB" w14:textId="77777777" w:rsidR="00181AC6" w:rsidRPr="00A8748C" w:rsidRDefault="00181AC6" w:rsidP="00181AC6">
      <w:pPr>
        <w:jc w:val="center"/>
        <w:rPr>
          <w:rFonts w:cs="Noto Sans"/>
          <w:b/>
          <w:szCs w:val="20"/>
        </w:rPr>
      </w:pPr>
    </w:p>
    <w:p w14:paraId="573F0F3E" w14:textId="77777777" w:rsidR="00181AC6" w:rsidRPr="00A8748C" w:rsidRDefault="00181AC6" w:rsidP="00181AC6">
      <w:pPr>
        <w:jc w:val="center"/>
        <w:rPr>
          <w:rFonts w:cs="Noto Sans"/>
          <w:b/>
          <w:szCs w:val="20"/>
        </w:rPr>
      </w:pPr>
      <w:r w:rsidRPr="00A8748C">
        <w:rPr>
          <w:rFonts w:cs="Noto Sans"/>
          <w:b/>
          <w:szCs w:val="20"/>
        </w:rPr>
        <w:t xml:space="preserve">POR: </w:t>
      </w:r>
    </w:p>
    <w:p w14:paraId="29389484" w14:textId="77777777" w:rsidR="00181AC6" w:rsidRPr="00A8748C" w:rsidRDefault="00181AC6" w:rsidP="00181AC6">
      <w:pPr>
        <w:jc w:val="center"/>
        <w:rPr>
          <w:rFonts w:cs="Noto Sans"/>
          <w:b/>
          <w:szCs w:val="20"/>
        </w:rPr>
      </w:pPr>
      <w:r w:rsidRPr="00A8748C">
        <w:rPr>
          <w:rFonts w:cs="Noto Sans"/>
          <w:b/>
          <w:szCs w:val="20"/>
        </w:rPr>
        <w:t>“EL PROVEEDOR”</w:t>
      </w:r>
    </w:p>
    <w:p w14:paraId="7AA6615E" w14:textId="77777777" w:rsidR="00181AC6" w:rsidRPr="00A8748C" w:rsidRDefault="00181AC6" w:rsidP="00181AC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181AC6" w:rsidRPr="00A8748C" w14:paraId="04A44B1C" w14:textId="77777777" w:rsidTr="00240B7A">
        <w:tc>
          <w:tcPr>
            <w:tcW w:w="4631" w:type="dxa"/>
            <w:tcBorders>
              <w:top w:val="single" w:sz="4" w:space="0" w:color="auto"/>
              <w:left w:val="single" w:sz="4" w:space="0" w:color="auto"/>
              <w:bottom w:val="single" w:sz="4" w:space="0" w:color="auto"/>
              <w:right w:val="single" w:sz="4" w:space="0" w:color="auto"/>
            </w:tcBorders>
          </w:tcPr>
          <w:p w14:paraId="5BF2560C" w14:textId="77777777" w:rsidR="00181AC6" w:rsidRPr="00A8748C" w:rsidRDefault="00181AC6" w:rsidP="00240B7A">
            <w:pPr>
              <w:jc w:val="center"/>
              <w:rPr>
                <w:rFonts w:cs="Noto Sans"/>
                <w:b/>
              </w:rPr>
            </w:pPr>
          </w:p>
          <w:p w14:paraId="7ADBF0C8" w14:textId="77777777" w:rsidR="00181AC6" w:rsidRPr="00A8748C" w:rsidRDefault="00181AC6" w:rsidP="00240B7A">
            <w:pPr>
              <w:jc w:val="center"/>
              <w:rPr>
                <w:rFonts w:cs="Noto Sans"/>
                <w:b/>
              </w:rPr>
            </w:pPr>
            <w:r w:rsidRPr="00A8748C">
              <w:rPr>
                <w:rFonts w:cs="Noto Sans"/>
                <w:b/>
              </w:rPr>
              <w:t>NOMBRE</w:t>
            </w:r>
          </w:p>
          <w:p w14:paraId="62B13478" w14:textId="77777777" w:rsidR="00181AC6" w:rsidRPr="00A8748C" w:rsidRDefault="00181AC6" w:rsidP="00240B7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4336DDB3" w14:textId="77777777" w:rsidR="00181AC6" w:rsidRPr="00A8748C" w:rsidRDefault="00181AC6" w:rsidP="00240B7A">
            <w:pPr>
              <w:jc w:val="center"/>
              <w:rPr>
                <w:rFonts w:cs="Noto Sans"/>
                <w:b/>
              </w:rPr>
            </w:pPr>
          </w:p>
          <w:p w14:paraId="2AE3EA67" w14:textId="77777777" w:rsidR="00181AC6" w:rsidRPr="00A8748C" w:rsidRDefault="00181AC6" w:rsidP="00240B7A">
            <w:pPr>
              <w:jc w:val="center"/>
              <w:rPr>
                <w:rFonts w:cs="Noto Sans"/>
                <w:b/>
              </w:rPr>
            </w:pPr>
            <w:r w:rsidRPr="00A8748C">
              <w:rPr>
                <w:rFonts w:cs="Noto Sans"/>
                <w:b/>
              </w:rPr>
              <w:t>R.F.C.</w:t>
            </w:r>
          </w:p>
        </w:tc>
      </w:tr>
      <w:tr w:rsidR="00181AC6" w:rsidRPr="00A8748C" w14:paraId="0B845DFA" w14:textId="77777777" w:rsidTr="00240B7A">
        <w:tc>
          <w:tcPr>
            <w:tcW w:w="4631" w:type="dxa"/>
            <w:tcBorders>
              <w:top w:val="single" w:sz="4" w:space="0" w:color="auto"/>
              <w:left w:val="single" w:sz="4" w:space="0" w:color="auto"/>
              <w:bottom w:val="single" w:sz="4" w:space="0" w:color="auto"/>
              <w:right w:val="single" w:sz="4" w:space="0" w:color="auto"/>
            </w:tcBorders>
          </w:tcPr>
          <w:p w14:paraId="2DE234E9" w14:textId="77777777" w:rsidR="00181AC6" w:rsidRPr="00A8748C" w:rsidRDefault="00181AC6" w:rsidP="00240B7A">
            <w:pPr>
              <w:jc w:val="center"/>
              <w:rPr>
                <w:rFonts w:cs="Noto Sans"/>
                <w:b/>
              </w:rPr>
            </w:pPr>
          </w:p>
          <w:p w14:paraId="5A1489E9" w14:textId="77777777" w:rsidR="00181AC6" w:rsidRPr="00A8748C" w:rsidRDefault="00181AC6" w:rsidP="00240B7A">
            <w:pPr>
              <w:jc w:val="center"/>
              <w:rPr>
                <w:rFonts w:cs="Noto Sans"/>
                <w:u w:val="single"/>
              </w:rPr>
            </w:pPr>
            <w:r w:rsidRPr="00A8748C">
              <w:rPr>
                <w:rFonts w:cs="Noto Sans"/>
                <w:b/>
              </w:rPr>
              <w:t>(</w:t>
            </w:r>
            <w:r w:rsidRPr="00A8748C">
              <w:rPr>
                <w:rFonts w:cs="Noto Sans"/>
                <w:u w:val="single"/>
              </w:rPr>
              <w:t>RAZÓN SOCIAL DE LA PERSONA FÍSICA O MORAL)</w:t>
            </w:r>
          </w:p>
          <w:p w14:paraId="60FBA37B" w14:textId="77777777" w:rsidR="00181AC6" w:rsidRPr="00A8748C" w:rsidRDefault="00181AC6" w:rsidP="00240B7A">
            <w:pPr>
              <w:jc w:val="center"/>
              <w:rPr>
                <w:rFonts w:cs="Noto Sans"/>
                <w:b/>
              </w:rPr>
            </w:pPr>
          </w:p>
        </w:tc>
        <w:tc>
          <w:tcPr>
            <w:tcW w:w="4763" w:type="dxa"/>
            <w:tcBorders>
              <w:top w:val="single" w:sz="4" w:space="0" w:color="auto"/>
              <w:left w:val="single" w:sz="4" w:space="0" w:color="auto"/>
              <w:bottom w:val="single" w:sz="4" w:space="0" w:color="auto"/>
              <w:right w:val="single" w:sz="4" w:space="0" w:color="auto"/>
            </w:tcBorders>
          </w:tcPr>
          <w:p w14:paraId="30BB9ED8" w14:textId="77777777" w:rsidR="00181AC6" w:rsidRPr="00A8748C" w:rsidRDefault="00181AC6" w:rsidP="00240B7A">
            <w:pPr>
              <w:jc w:val="center"/>
              <w:rPr>
                <w:rFonts w:cs="Noto Sans"/>
                <w:b/>
              </w:rPr>
            </w:pPr>
          </w:p>
          <w:p w14:paraId="28C9934C" w14:textId="77777777" w:rsidR="00181AC6" w:rsidRPr="00A8748C" w:rsidRDefault="00181AC6" w:rsidP="00240B7A">
            <w:pPr>
              <w:jc w:val="center"/>
              <w:rPr>
                <w:rFonts w:cs="Noto Sans"/>
                <w:u w:val="single"/>
              </w:rPr>
            </w:pPr>
            <w:r w:rsidRPr="00A8748C">
              <w:rPr>
                <w:rFonts w:cs="Noto Sans"/>
                <w:b/>
              </w:rPr>
              <w:t>(</w:t>
            </w:r>
            <w:r w:rsidRPr="00A8748C">
              <w:rPr>
                <w:rFonts w:cs="Noto Sans"/>
                <w:u w:val="single"/>
              </w:rPr>
              <w:t>R.F.C. DE LA PERSONA FÍSICA O MORAL)</w:t>
            </w:r>
          </w:p>
          <w:p w14:paraId="58248161" w14:textId="77777777" w:rsidR="00181AC6" w:rsidRPr="00A8748C" w:rsidRDefault="00181AC6" w:rsidP="00240B7A">
            <w:pPr>
              <w:jc w:val="center"/>
              <w:rPr>
                <w:rFonts w:cs="Noto Sans"/>
                <w:b/>
              </w:rPr>
            </w:pPr>
          </w:p>
        </w:tc>
      </w:tr>
    </w:tbl>
    <w:p w14:paraId="7015FD55" w14:textId="77777777" w:rsidR="00181AC6" w:rsidRPr="00A8748C" w:rsidRDefault="00181AC6" w:rsidP="00181AC6">
      <w:pPr>
        <w:rPr>
          <w:rFonts w:cs="Noto Sans"/>
          <w:szCs w:val="20"/>
        </w:rPr>
      </w:pPr>
    </w:p>
    <w:p w14:paraId="328191EB" w14:textId="77777777" w:rsidR="00181AC6" w:rsidRPr="003103D9" w:rsidRDefault="00181AC6" w:rsidP="00181AC6">
      <w:pPr>
        <w:jc w:val="cente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lastRenderedPageBreak/>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t>Competencia y Jurisdicción</w:t>
      </w:r>
      <w:r w:rsidRPr="006402DA">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31"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De esta forma la vigencia de la fianza no podrá acotarse en razón del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 xml:space="preserve">(La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w:t>
      </w:r>
      <w:r w:rsidRPr="006402DA">
        <w:rPr>
          <w:rFonts w:cs="Noto Sans"/>
        </w:rPr>
        <w:lastRenderedPageBreak/>
        <w:t>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402DA">
        <w:rPr>
          <w:rFonts w:cs="Noto Sans"/>
        </w:rPr>
        <w:t>subjúdice</w:t>
      </w:r>
      <w:proofErr w:type="spell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w:t>
      </w:r>
      <w:r w:rsidRPr="006402DA">
        <w:rPr>
          <w:rFonts w:cs="Noto Sans"/>
        </w:rPr>
        <w:lastRenderedPageBreak/>
        <w:t>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lastRenderedPageBreak/>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240B7A">
        <w:trPr>
          <w:jc w:val="center"/>
        </w:trPr>
        <w:tc>
          <w:tcPr>
            <w:tcW w:w="695" w:type="dxa"/>
          </w:tcPr>
          <w:p w14:paraId="3D480E9E" w14:textId="77777777" w:rsidR="00BF0CD1" w:rsidRPr="00E37FFB" w:rsidRDefault="00BF0CD1" w:rsidP="00240B7A">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240B7A">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240B7A">
            <w:pPr>
              <w:ind w:right="49"/>
              <w:jc w:val="center"/>
              <w:rPr>
                <w:rFonts w:cs="Noto Sans"/>
                <w:b/>
                <w:sz w:val="18"/>
                <w:szCs w:val="18"/>
                <w:lang w:val="es-ES_tradnl"/>
              </w:rPr>
            </w:pPr>
            <w:r w:rsidRPr="00E37FFB">
              <w:rPr>
                <w:rFonts w:cs="Noto Sans"/>
                <w:b/>
                <w:sz w:val="18"/>
                <w:szCs w:val="18"/>
                <w:lang w:val="es-ES_tradnl"/>
              </w:rPr>
              <w:t>Información a clasificar (2)</w:t>
            </w:r>
          </w:p>
        </w:tc>
        <w:tc>
          <w:tcPr>
            <w:tcW w:w="2363" w:type="dxa"/>
          </w:tcPr>
          <w:p w14:paraId="23000183" w14:textId="77777777" w:rsidR="00BF0CD1" w:rsidRPr="00E37FFB" w:rsidRDefault="00BF0CD1" w:rsidP="00240B7A">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240B7A">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240B7A">
        <w:trPr>
          <w:jc w:val="center"/>
        </w:trPr>
        <w:tc>
          <w:tcPr>
            <w:tcW w:w="695" w:type="dxa"/>
          </w:tcPr>
          <w:p w14:paraId="3446F5F0" w14:textId="77777777" w:rsidR="00BF0CD1" w:rsidRPr="00E37FFB" w:rsidRDefault="00BF0CD1" w:rsidP="00240B7A">
            <w:pPr>
              <w:ind w:right="49"/>
              <w:rPr>
                <w:rFonts w:cs="Noto Sans"/>
                <w:sz w:val="18"/>
                <w:szCs w:val="18"/>
                <w:lang w:val="es-ES_tradnl"/>
              </w:rPr>
            </w:pPr>
          </w:p>
        </w:tc>
        <w:tc>
          <w:tcPr>
            <w:tcW w:w="1385" w:type="dxa"/>
          </w:tcPr>
          <w:p w14:paraId="2155D314" w14:textId="77777777" w:rsidR="00BF0CD1" w:rsidRPr="00E37FFB" w:rsidRDefault="00BF0CD1" w:rsidP="00240B7A">
            <w:pPr>
              <w:ind w:right="49"/>
              <w:rPr>
                <w:rFonts w:cs="Noto Sans"/>
                <w:sz w:val="18"/>
                <w:szCs w:val="18"/>
                <w:lang w:val="es-ES_tradnl"/>
              </w:rPr>
            </w:pPr>
          </w:p>
        </w:tc>
        <w:tc>
          <w:tcPr>
            <w:tcW w:w="1796" w:type="dxa"/>
          </w:tcPr>
          <w:p w14:paraId="748F71E7" w14:textId="77777777" w:rsidR="00BF0CD1" w:rsidRPr="00E37FFB" w:rsidRDefault="00BF0CD1" w:rsidP="00240B7A">
            <w:pPr>
              <w:ind w:right="49"/>
              <w:rPr>
                <w:rFonts w:cs="Noto Sans"/>
                <w:sz w:val="18"/>
                <w:szCs w:val="18"/>
                <w:lang w:val="es-ES_tradnl"/>
              </w:rPr>
            </w:pPr>
          </w:p>
        </w:tc>
        <w:tc>
          <w:tcPr>
            <w:tcW w:w="2363" w:type="dxa"/>
          </w:tcPr>
          <w:p w14:paraId="3E11A5FD" w14:textId="77777777" w:rsidR="00BF0CD1" w:rsidRPr="00E37FFB" w:rsidRDefault="00BF0CD1" w:rsidP="00240B7A">
            <w:pPr>
              <w:ind w:right="49"/>
              <w:rPr>
                <w:rFonts w:cs="Noto Sans"/>
                <w:sz w:val="18"/>
                <w:szCs w:val="18"/>
                <w:lang w:val="es-ES_tradnl"/>
              </w:rPr>
            </w:pPr>
          </w:p>
        </w:tc>
        <w:tc>
          <w:tcPr>
            <w:tcW w:w="2517" w:type="dxa"/>
          </w:tcPr>
          <w:p w14:paraId="4619AEE8" w14:textId="77777777" w:rsidR="00BF0CD1" w:rsidRPr="00E37FFB" w:rsidRDefault="00BF0CD1" w:rsidP="00240B7A">
            <w:pPr>
              <w:ind w:right="49"/>
              <w:rPr>
                <w:rFonts w:cs="Noto Sans"/>
                <w:sz w:val="18"/>
                <w:szCs w:val="18"/>
                <w:lang w:val="es-ES_tradnl"/>
              </w:rPr>
            </w:pPr>
          </w:p>
        </w:tc>
      </w:tr>
      <w:tr w:rsidR="00BF0CD1" w:rsidRPr="00E37FFB" w14:paraId="4A0C9127" w14:textId="77777777" w:rsidTr="00240B7A">
        <w:trPr>
          <w:jc w:val="center"/>
        </w:trPr>
        <w:tc>
          <w:tcPr>
            <w:tcW w:w="695" w:type="dxa"/>
          </w:tcPr>
          <w:p w14:paraId="5C40F427" w14:textId="77777777" w:rsidR="00BF0CD1" w:rsidRPr="00E37FFB" w:rsidRDefault="00BF0CD1" w:rsidP="00240B7A">
            <w:pPr>
              <w:ind w:right="49"/>
              <w:rPr>
                <w:rFonts w:cs="Noto Sans"/>
                <w:sz w:val="18"/>
                <w:szCs w:val="18"/>
                <w:lang w:val="es-ES_tradnl"/>
              </w:rPr>
            </w:pPr>
          </w:p>
        </w:tc>
        <w:tc>
          <w:tcPr>
            <w:tcW w:w="1385" w:type="dxa"/>
          </w:tcPr>
          <w:p w14:paraId="42E35389" w14:textId="77777777" w:rsidR="00BF0CD1" w:rsidRPr="00E37FFB" w:rsidRDefault="00BF0CD1" w:rsidP="00240B7A">
            <w:pPr>
              <w:ind w:right="49"/>
              <w:rPr>
                <w:rFonts w:cs="Noto Sans"/>
                <w:sz w:val="18"/>
                <w:szCs w:val="18"/>
                <w:lang w:val="es-ES_tradnl"/>
              </w:rPr>
            </w:pPr>
          </w:p>
        </w:tc>
        <w:tc>
          <w:tcPr>
            <w:tcW w:w="1796" w:type="dxa"/>
          </w:tcPr>
          <w:p w14:paraId="260880AB" w14:textId="77777777" w:rsidR="00BF0CD1" w:rsidRPr="00E37FFB" w:rsidRDefault="00BF0CD1" w:rsidP="00240B7A">
            <w:pPr>
              <w:ind w:right="49"/>
              <w:rPr>
                <w:rFonts w:cs="Noto Sans"/>
                <w:sz w:val="18"/>
                <w:szCs w:val="18"/>
                <w:lang w:val="es-ES_tradnl"/>
              </w:rPr>
            </w:pPr>
          </w:p>
        </w:tc>
        <w:tc>
          <w:tcPr>
            <w:tcW w:w="2363" w:type="dxa"/>
          </w:tcPr>
          <w:p w14:paraId="2F3CE80E" w14:textId="77777777" w:rsidR="00BF0CD1" w:rsidRPr="00E37FFB" w:rsidRDefault="00BF0CD1" w:rsidP="00240B7A">
            <w:pPr>
              <w:ind w:right="49"/>
              <w:rPr>
                <w:rFonts w:cs="Noto Sans"/>
                <w:sz w:val="18"/>
                <w:szCs w:val="18"/>
                <w:lang w:val="es-ES_tradnl"/>
              </w:rPr>
            </w:pPr>
          </w:p>
        </w:tc>
        <w:tc>
          <w:tcPr>
            <w:tcW w:w="2517" w:type="dxa"/>
          </w:tcPr>
          <w:p w14:paraId="4E9F22F3" w14:textId="77777777" w:rsidR="00BF0CD1" w:rsidRPr="00E37FFB" w:rsidRDefault="00BF0CD1" w:rsidP="00240B7A">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lastRenderedPageBreak/>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240B7A">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8EB25A"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240B7A">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240B7A">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683268"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240B7A">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240B7A">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228B0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240B7A">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240B7A">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D4F4C6"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240B7A">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 xml:space="preserve">pro </w:t>
      </w:r>
      <w:proofErr w:type="spellStart"/>
      <w:r w:rsidRPr="00E37FFB">
        <w:rPr>
          <w:rFonts w:cs="Noto Sans"/>
          <w:i/>
          <w:iCs/>
          <w:sz w:val="18"/>
          <w:szCs w:val="18"/>
        </w:rPr>
        <w:t>homine</w:t>
      </w:r>
      <w:proofErr w:type="spellEnd"/>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de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240B7A">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A0DB8A"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240B7A">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240B7A">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E2C7B4"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240B7A">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240B7A">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BFE7FA"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240B7A">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240B7A">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6FEAAA"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240B7A">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240B7A">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A77E59"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240B7A">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240B7A">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4B53C8"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240B7A">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240B7A">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240B7A">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240B7A">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240B7A">
            <w:pPr>
              <w:rPr>
                <w:rFonts w:cs="Noto Sans"/>
                <w:sz w:val="18"/>
                <w:szCs w:val="18"/>
              </w:rPr>
            </w:pPr>
          </w:p>
        </w:tc>
        <w:tc>
          <w:tcPr>
            <w:tcW w:w="1134" w:type="dxa"/>
          </w:tcPr>
          <w:p w14:paraId="24723748" w14:textId="77777777" w:rsidR="00491470" w:rsidRPr="00E37FFB" w:rsidRDefault="00491470" w:rsidP="00240B7A">
            <w:pPr>
              <w:rPr>
                <w:rFonts w:cs="Noto Sans"/>
                <w:sz w:val="18"/>
                <w:szCs w:val="18"/>
              </w:rPr>
            </w:pPr>
          </w:p>
        </w:tc>
        <w:tc>
          <w:tcPr>
            <w:tcW w:w="5812" w:type="dxa"/>
          </w:tcPr>
          <w:p w14:paraId="4CBF8F69" w14:textId="77777777" w:rsidR="00491470" w:rsidRPr="00E37FFB" w:rsidRDefault="00491470" w:rsidP="00240B7A">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4AE67BCC" w14:textId="77777777" w:rsidR="00B4185B" w:rsidRDefault="006402DA" w:rsidP="00C93C9C">
      <w:pPr>
        <w:jc w:val="center"/>
        <w:rPr>
          <w:rFonts w:cs="Noto Sans"/>
          <w:b/>
          <w:bCs/>
        </w:rPr>
      </w:pPr>
      <w:r w:rsidRPr="006402DA">
        <w:rPr>
          <w:rFonts w:cs="Noto Sans"/>
        </w:rPr>
        <w:br w:type="page"/>
      </w:r>
      <w:r w:rsidR="003D4E7E">
        <w:rPr>
          <w:rFonts w:cs="Noto Sans"/>
          <w:b/>
          <w:bCs/>
        </w:rPr>
        <w:lastRenderedPageBreak/>
        <w:t>ANEXO T1 (T UNO)</w:t>
      </w:r>
    </w:p>
    <w:p w14:paraId="6F7B06DA" w14:textId="77777777" w:rsidR="00A31672" w:rsidRDefault="00A31672" w:rsidP="00A31672">
      <w:pPr>
        <w:jc w:val="center"/>
        <w:rPr>
          <w:rFonts w:cs="Noto Sans"/>
          <w:bCs/>
          <w:iCs/>
          <w:szCs w:val="20"/>
        </w:rPr>
      </w:pPr>
      <w:r w:rsidRPr="00A31672">
        <w:rPr>
          <w:rFonts w:cs="Noto Sans"/>
          <w:bCs/>
          <w:iCs/>
          <w:szCs w:val="20"/>
        </w:rPr>
        <w:t>FORMATO DEL ESCRITO DE PRODUCTOR Y/O FABRICANTE</w:t>
      </w:r>
    </w:p>
    <w:p w14:paraId="78AE5BDB" w14:textId="77777777" w:rsidR="00A31672" w:rsidRPr="00A31672" w:rsidRDefault="00A31672" w:rsidP="00A31672">
      <w:pPr>
        <w:tabs>
          <w:tab w:val="left" w:pos="28"/>
        </w:tabs>
        <w:jc w:val="center"/>
        <w:rPr>
          <w:rFonts w:cs="Noto Sans"/>
          <w:bCs/>
          <w:szCs w:val="20"/>
        </w:rPr>
      </w:pPr>
      <w:r w:rsidRPr="00A31672">
        <w:rPr>
          <w:rFonts w:cs="Noto Sans"/>
          <w:bCs/>
          <w:szCs w:val="20"/>
        </w:rPr>
        <w:t xml:space="preserve">(CARTA, PAPEL MEMBRETADA Y FIRMA AUTÓGRAFA DEL </w:t>
      </w:r>
      <w:r w:rsidRPr="00A31672">
        <w:rPr>
          <w:rFonts w:cs="Noto Sans"/>
          <w:bCs/>
          <w:iCs/>
          <w:szCs w:val="20"/>
        </w:rPr>
        <w:t>PRODUCTOR Y/O</w:t>
      </w:r>
      <w:r w:rsidRPr="00A31672">
        <w:rPr>
          <w:rFonts w:cs="Noto Sans"/>
          <w:bCs/>
          <w:szCs w:val="20"/>
        </w:rPr>
        <w:t xml:space="preserve"> FABRICANTE).</w:t>
      </w:r>
    </w:p>
    <w:p w14:paraId="5DC2BE92" w14:textId="77777777" w:rsidR="00A31672" w:rsidRPr="00A31672" w:rsidRDefault="00A31672" w:rsidP="00A31672">
      <w:pPr>
        <w:tabs>
          <w:tab w:val="left" w:pos="28"/>
        </w:tabs>
        <w:rPr>
          <w:rFonts w:cs="Noto Sans"/>
          <w:b/>
          <w:szCs w:val="20"/>
        </w:rPr>
      </w:pPr>
      <w:r w:rsidRPr="00A31672">
        <w:rPr>
          <w:rFonts w:cs="Noto Sans"/>
          <w:b/>
          <w:szCs w:val="20"/>
        </w:rPr>
        <w:t>INSTITUTO MEXICANO DEL SEGURO SOCIAL</w:t>
      </w:r>
    </w:p>
    <w:p w14:paraId="1315DE1A" w14:textId="77777777" w:rsidR="00A31672" w:rsidRPr="00A31672" w:rsidRDefault="00A31672" w:rsidP="00A31672">
      <w:pPr>
        <w:tabs>
          <w:tab w:val="left" w:pos="28"/>
        </w:tabs>
        <w:rPr>
          <w:rFonts w:cs="Noto Sans"/>
          <w:b/>
          <w:szCs w:val="20"/>
        </w:rPr>
      </w:pPr>
      <w:r w:rsidRPr="00A31672">
        <w:rPr>
          <w:rFonts w:cs="Noto Sans"/>
          <w:b/>
          <w:szCs w:val="20"/>
        </w:rPr>
        <w:t>ÓRGANO DE OPERACIÓN ADMINISTRATIVA DESCONCENTRADA REGIONAL ESTADO DE MÉXICO ORIENTE</w:t>
      </w:r>
    </w:p>
    <w:p w14:paraId="48F656F9" w14:textId="77777777" w:rsidR="00A31672" w:rsidRPr="00A31672" w:rsidRDefault="00A31672" w:rsidP="00A31672">
      <w:pPr>
        <w:tabs>
          <w:tab w:val="left" w:pos="28"/>
        </w:tabs>
        <w:rPr>
          <w:rFonts w:cs="Noto Sans"/>
          <w:b/>
          <w:szCs w:val="20"/>
        </w:rPr>
      </w:pPr>
      <w:r w:rsidRPr="00A31672">
        <w:rPr>
          <w:rFonts w:cs="Noto Sans"/>
          <w:b/>
          <w:szCs w:val="20"/>
        </w:rPr>
        <w:t>JEFATURA DE SERVICIOS ADMINISTRATIVOS</w:t>
      </w:r>
    </w:p>
    <w:p w14:paraId="2D736BE5" w14:textId="77777777" w:rsidR="00A31672" w:rsidRPr="00A31672" w:rsidRDefault="00A31672" w:rsidP="00A31672">
      <w:pPr>
        <w:tabs>
          <w:tab w:val="left" w:pos="28"/>
        </w:tabs>
        <w:rPr>
          <w:rFonts w:cs="Noto Sans"/>
          <w:b/>
          <w:szCs w:val="20"/>
        </w:rPr>
      </w:pPr>
      <w:r w:rsidRPr="00A31672">
        <w:rPr>
          <w:rFonts w:cs="Noto Sans"/>
          <w:b/>
          <w:szCs w:val="20"/>
        </w:rPr>
        <w:t>COORDINACIÓN DE ABASTECIMIENTO Y EQUIPAMIENTO</w:t>
      </w:r>
    </w:p>
    <w:p w14:paraId="3FFEF713" w14:textId="77777777" w:rsidR="00A31672" w:rsidRPr="00A31672" w:rsidRDefault="00A31672" w:rsidP="00A31672">
      <w:pPr>
        <w:tabs>
          <w:tab w:val="left" w:pos="28"/>
        </w:tabs>
        <w:rPr>
          <w:rFonts w:cs="Noto Sans"/>
          <w:b/>
          <w:szCs w:val="20"/>
        </w:rPr>
      </w:pPr>
      <w:r w:rsidRPr="00A31672">
        <w:rPr>
          <w:rFonts w:cs="Noto Sans"/>
          <w:b/>
          <w:szCs w:val="20"/>
        </w:rPr>
        <w:t>DEPARTAMENTO DE ADQUISICIÓN DE BIENES Y CONTRATACIÓN DE SERVICIOS</w:t>
      </w:r>
    </w:p>
    <w:p w14:paraId="3359674C" w14:textId="77777777" w:rsidR="00A31672" w:rsidRPr="00A31672" w:rsidRDefault="00A31672" w:rsidP="00A31672">
      <w:pPr>
        <w:tabs>
          <w:tab w:val="left" w:pos="28"/>
        </w:tabs>
        <w:rPr>
          <w:rFonts w:cs="Noto Sans"/>
          <w:szCs w:val="20"/>
        </w:rPr>
      </w:pPr>
      <w:r w:rsidRPr="00A31672">
        <w:rPr>
          <w:rFonts w:cs="Noto Sans"/>
          <w:b/>
          <w:szCs w:val="20"/>
        </w:rPr>
        <w:t>Presente</w:t>
      </w:r>
    </w:p>
    <w:p w14:paraId="382B6A75" w14:textId="77777777" w:rsidR="00A31672" w:rsidRPr="00A31672" w:rsidRDefault="00A31672" w:rsidP="00A31672">
      <w:pPr>
        <w:tabs>
          <w:tab w:val="left" w:pos="28"/>
          <w:tab w:val="left" w:pos="897"/>
          <w:tab w:val="right" w:pos="10681"/>
        </w:tabs>
        <w:jc w:val="right"/>
        <w:rPr>
          <w:rFonts w:cs="Noto Sans"/>
          <w:szCs w:val="20"/>
        </w:rPr>
      </w:pPr>
      <w:r w:rsidRPr="00A31672">
        <w:rPr>
          <w:rFonts w:cs="Noto Sans"/>
          <w:szCs w:val="20"/>
        </w:rPr>
        <w:t xml:space="preserve">CIUDAD DE MÉXICO, A __ DE __________ </w:t>
      </w:r>
      <w:proofErr w:type="spellStart"/>
      <w:r w:rsidRPr="00A31672">
        <w:rPr>
          <w:rFonts w:cs="Noto Sans"/>
          <w:szCs w:val="20"/>
        </w:rPr>
        <w:t>DE</w:t>
      </w:r>
      <w:proofErr w:type="spellEnd"/>
      <w:r w:rsidRPr="00A31672">
        <w:rPr>
          <w:rFonts w:cs="Noto Sans"/>
          <w:szCs w:val="20"/>
        </w:rPr>
        <w:t xml:space="preserve"> 20___</w:t>
      </w:r>
    </w:p>
    <w:p w14:paraId="749FDEDF" w14:textId="77777777" w:rsidR="00A31672" w:rsidRPr="00A31672" w:rsidRDefault="00A31672" w:rsidP="00A31672">
      <w:pPr>
        <w:tabs>
          <w:tab w:val="left" w:pos="28"/>
        </w:tabs>
        <w:rPr>
          <w:rFonts w:cs="Noto Sans"/>
          <w:b/>
          <w:szCs w:val="20"/>
        </w:rPr>
      </w:pPr>
    </w:p>
    <w:p w14:paraId="6B797263" w14:textId="77777777" w:rsidR="00A31672" w:rsidRPr="00A31672" w:rsidRDefault="00A31672" w:rsidP="00A31672">
      <w:pPr>
        <w:tabs>
          <w:tab w:val="left" w:pos="-284"/>
          <w:tab w:val="left" w:pos="28"/>
          <w:tab w:val="left" w:pos="2268"/>
          <w:tab w:val="left" w:pos="9498"/>
        </w:tabs>
        <w:ind w:right="51"/>
        <w:rPr>
          <w:rFonts w:cs="Noto Sans"/>
          <w:bCs/>
          <w:sz w:val="18"/>
          <w:szCs w:val="18"/>
        </w:rPr>
      </w:pPr>
      <w:r w:rsidRPr="00A31672">
        <w:rPr>
          <w:rFonts w:cs="Noto Sans"/>
          <w:bCs/>
          <w:sz w:val="18"/>
          <w:szCs w:val="18"/>
        </w:rPr>
        <w:t xml:space="preserve">En mi carácter de </w:t>
      </w:r>
      <w:r w:rsidRPr="00A31672">
        <w:rPr>
          <w:rFonts w:cs="Noto Sans"/>
          <w:b/>
          <w:bCs/>
          <w:sz w:val="18"/>
          <w:szCs w:val="18"/>
          <w:u w:val="single"/>
        </w:rPr>
        <w:t>(productor y/o fabricante)</w:t>
      </w:r>
      <w:r w:rsidRPr="00A31672">
        <w:rPr>
          <w:rFonts w:cs="Noto Sans"/>
          <w:bCs/>
          <w:sz w:val="18"/>
          <w:szCs w:val="18"/>
        </w:rPr>
        <w:t>, de conformidad con lo indicado en la convocatoria de la presente licitación Pública Nacional Electrónica No. ___________, manifiesto bajo protesta de decir verdad, que nuestro distribuidor o comercializador autorizado a partir de esta fecha y hasta que la misma no sea cancelada, es la empresa (</w:t>
      </w:r>
      <w:r w:rsidRPr="00A31672">
        <w:rPr>
          <w:rFonts w:cs="Noto Sans"/>
          <w:b/>
          <w:sz w:val="18"/>
          <w:szCs w:val="18"/>
          <w:u w:val="single"/>
        </w:rPr>
        <w:t>Nombre de la empresa licitante participante</w:t>
      </w:r>
      <w:r w:rsidRPr="00A31672">
        <w:rPr>
          <w:rFonts w:cs="Noto Sans"/>
          <w:bCs/>
          <w:sz w:val="18"/>
          <w:szCs w:val="18"/>
        </w:rPr>
        <w:t>), quien está facultada para proponer nuestro(s) producto(s), así mismo, manifestamos bajo protesta de decir verdad que conocemos y cumplimos con lo señalado en los documentos denominados en el inciso (A) del presente documento y que garantizamos el abasto para cubrir las necesidades de la presente licitación, en caso de ser adjudicado nuestro distribuidor o comercializador tanto en cantidad como en calidad de los productos propuestos en el inciso (B) del presente documento.</w:t>
      </w:r>
    </w:p>
    <w:p w14:paraId="2D26227F" w14:textId="77777777" w:rsidR="00A31672" w:rsidRPr="00A31672" w:rsidRDefault="00A31672" w:rsidP="00A31672">
      <w:pPr>
        <w:tabs>
          <w:tab w:val="left" w:pos="-284"/>
          <w:tab w:val="left" w:pos="28"/>
          <w:tab w:val="left" w:pos="2268"/>
          <w:tab w:val="left" w:pos="9498"/>
        </w:tabs>
        <w:ind w:right="51"/>
        <w:rPr>
          <w:rFonts w:cs="Noto Sans"/>
          <w:bCs/>
          <w:sz w:val="18"/>
          <w:szCs w:val="18"/>
        </w:rPr>
      </w:pPr>
    </w:p>
    <w:p w14:paraId="2B063695" w14:textId="77777777" w:rsidR="00A31672" w:rsidRPr="00A31672" w:rsidRDefault="00A31672" w:rsidP="003B4940">
      <w:pPr>
        <w:numPr>
          <w:ilvl w:val="0"/>
          <w:numId w:val="106"/>
        </w:numPr>
        <w:tabs>
          <w:tab w:val="left" w:pos="-284"/>
          <w:tab w:val="left" w:pos="28"/>
        </w:tabs>
        <w:ind w:right="51"/>
        <w:rPr>
          <w:rFonts w:cs="Noto Sans"/>
          <w:bCs/>
          <w:sz w:val="18"/>
          <w:szCs w:val="18"/>
        </w:rPr>
      </w:pPr>
      <w:r w:rsidRPr="00A31672">
        <w:rPr>
          <w:rFonts w:cs="Noto Sans"/>
          <w:bCs/>
          <w:sz w:val="18"/>
          <w:szCs w:val="18"/>
        </w:rPr>
        <w:t>Norma Oficiales Mexicanas o estándares, y a falta de éstas, las Normas  Internacionales, Normas  de referencia y especificaciones aplicables, de conformidad con la Ley de Infraestructura de la Calidad.</w:t>
      </w:r>
    </w:p>
    <w:p w14:paraId="2868C0CE" w14:textId="77777777" w:rsidR="00A31672" w:rsidRPr="00A31672" w:rsidRDefault="00A31672" w:rsidP="003B4940">
      <w:pPr>
        <w:numPr>
          <w:ilvl w:val="0"/>
          <w:numId w:val="106"/>
        </w:numPr>
        <w:tabs>
          <w:tab w:val="left" w:pos="28"/>
        </w:tabs>
        <w:ind w:right="51"/>
        <w:rPr>
          <w:rFonts w:cs="Noto Sans"/>
          <w:b/>
          <w:sz w:val="18"/>
          <w:szCs w:val="18"/>
        </w:rPr>
      </w:pPr>
      <w:r w:rsidRPr="00A31672">
        <w:rPr>
          <w:rFonts w:cs="Noto Sans"/>
          <w:bCs/>
          <w:sz w:val="18"/>
          <w:szCs w:val="18"/>
        </w:rPr>
        <w:t>Nuestro(s) producto(s) son: (Incluir Breve descripción de los productos ofertados: ________________________________________________________________________________________________________________________________________________</w:t>
      </w:r>
    </w:p>
    <w:p w14:paraId="55B96E09" w14:textId="77777777" w:rsidR="00A31672" w:rsidRPr="00A31672" w:rsidRDefault="00A31672" w:rsidP="00A31672">
      <w:pPr>
        <w:tabs>
          <w:tab w:val="left" w:pos="-284"/>
          <w:tab w:val="left" w:pos="28"/>
          <w:tab w:val="left" w:pos="2268"/>
          <w:tab w:val="left" w:pos="9498"/>
        </w:tabs>
        <w:ind w:right="51"/>
        <w:rPr>
          <w:rFonts w:cs="Noto Sans"/>
          <w:bCs/>
          <w:sz w:val="18"/>
          <w:szCs w:val="18"/>
        </w:rPr>
      </w:pPr>
      <w:r w:rsidRPr="00A31672">
        <w:rPr>
          <w:rFonts w:cs="Noto Sans"/>
          <w:bCs/>
          <w:sz w:val="18"/>
          <w:szCs w:val="18"/>
        </w:rPr>
        <w:t xml:space="preserve">Nos comprometemos a respaldar a nuestro distribuidor o comercializador en cualquier contrato que </w:t>
      </w:r>
      <w:proofErr w:type="spellStart"/>
      <w:r w:rsidRPr="00A31672">
        <w:rPr>
          <w:rFonts w:cs="Noto Sans"/>
          <w:bCs/>
          <w:sz w:val="18"/>
          <w:szCs w:val="18"/>
        </w:rPr>
        <w:t>este</w:t>
      </w:r>
      <w:proofErr w:type="spellEnd"/>
      <w:r w:rsidRPr="00A31672">
        <w:rPr>
          <w:rFonts w:cs="Noto Sans"/>
          <w:bCs/>
          <w:sz w:val="18"/>
          <w:szCs w:val="18"/>
        </w:rPr>
        <w:t xml:space="preserve"> vigente, hasta su total terminación.</w:t>
      </w:r>
    </w:p>
    <w:p w14:paraId="45BF28E2" w14:textId="77777777" w:rsidR="00A31672" w:rsidRPr="00A31672" w:rsidRDefault="00A31672" w:rsidP="00A31672">
      <w:pPr>
        <w:pStyle w:val="Ttulo2"/>
        <w:numPr>
          <w:ilvl w:val="1"/>
          <w:numId w:val="0"/>
        </w:numPr>
        <w:tabs>
          <w:tab w:val="num" w:pos="0"/>
          <w:tab w:val="left" w:pos="28"/>
        </w:tabs>
        <w:ind w:left="576" w:hanging="576"/>
        <w:rPr>
          <w:sz w:val="18"/>
          <w:szCs w:val="18"/>
        </w:rPr>
      </w:pPr>
      <w:r w:rsidRPr="00A31672">
        <w:rPr>
          <w:sz w:val="18"/>
          <w:szCs w:val="18"/>
        </w:rPr>
        <w:t>I. PERSONA FÍSICA</w:t>
      </w:r>
    </w:p>
    <w:p w14:paraId="5190493B" w14:textId="77777777" w:rsidR="00A31672" w:rsidRPr="00A31672" w:rsidRDefault="00A31672" w:rsidP="00A31672">
      <w:pPr>
        <w:tabs>
          <w:tab w:val="left" w:pos="-284"/>
          <w:tab w:val="left" w:pos="28"/>
          <w:tab w:val="left" w:pos="2268"/>
          <w:tab w:val="left" w:pos="9498"/>
        </w:tabs>
        <w:ind w:right="51"/>
        <w:rPr>
          <w:rFonts w:cs="Noto Sans"/>
          <w:sz w:val="18"/>
          <w:szCs w:val="18"/>
        </w:rPr>
      </w:pPr>
      <w:proofErr w:type="spellStart"/>
      <w:r w:rsidRPr="00A31672">
        <w:rPr>
          <w:rFonts w:cs="Noto Sans"/>
          <w:sz w:val="18"/>
          <w:szCs w:val="18"/>
        </w:rPr>
        <w:t>Nombre______________________R.F.C._______________con</w:t>
      </w:r>
      <w:proofErr w:type="spellEnd"/>
      <w:r w:rsidRPr="00A31672">
        <w:rPr>
          <w:rFonts w:cs="Noto Sans"/>
          <w:sz w:val="18"/>
          <w:szCs w:val="18"/>
        </w:rPr>
        <w:t xml:space="preserve"> domicilio en ____________________</w:t>
      </w:r>
    </w:p>
    <w:p w14:paraId="27564230" w14:textId="77777777" w:rsidR="00A31672" w:rsidRPr="00A31672" w:rsidRDefault="00A31672" w:rsidP="00A31672">
      <w:pPr>
        <w:pStyle w:val="Ttulo2"/>
        <w:numPr>
          <w:ilvl w:val="1"/>
          <w:numId w:val="0"/>
        </w:numPr>
        <w:tabs>
          <w:tab w:val="num" w:pos="0"/>
          <w:tab w:val="left" w:pos="28"/>
        </w:tabs>
        <w:ind w:left="576" w:hanging="576"/>
        <w:rPr>
          <w:sz w:val="18"/>
          <w:szCs w:val="18"/>
        </w:rPr>
      </w:pPr>
      <w:r w:rsidRPr="00A31672">
        <w:rPr>
          <w:sz w:val="18"/>
          <w:szCs w:val="18"/>
        </w:rPr>
        <w:t>II. PERSONA MORAL</w:t>
      </w:r>
    </w:p>
    <w:p w14:paraId="3335F88A" w14:textId="77777777" w:rsidR="00A31672" w:rsidRPr="00A31672" w:rsidRDefault="00A31672" w:rsidP="00A31672">
      <w:pPr>
        <w:pStyle w:val="Textoindependiente3"/>
        <w:tabs>
          <w:tab w:val="left" w:pos="28"/>
        </w:tabs>
        <w:rPr>
          <w:rFonts w:ascii="Noto Sans" w:hAnsi="Noto Sans" w:cs="Noto Sans"/>
          <w:bCs/>
          <w:sz w:val="18"/>
          <w:szCs w:val="18"/>
        </w:rPr>
      </w:pPr>
      <w:r w:rsidRPr="00A31672">
        <w:rPr>
          <w:rFonts w:ascii="Noto Sans" w:hAnsi="Noto Sans" w:cs="Noto Sans"/>
          <w:sz w:val="18"/>
          <w:szCs w:val="18"/>
        </w:rPr>
        <w:t xml:space="preserve">En mi carácter de (representante legal, apoderado especial o general) de la empresa (nombre o razón social) </w:t>
      </w:r>
      <w:r w:rsidRPr="00A31672">
        <w:rPr>
          <w:rFonts w:ascii="Noto Sans" w:hAnsi="Noto Sans" w:cs="Noto Sans"/>
          <w:bCs/>
          <w:sz w:val="18"/>
          <w:szCs w:val="18"/>
        </w:rPr>
        <w:t>R.F.C._________________ con domicilio en _____________________________________________</w:t>
      </w:r>
    </w:p>
    <w:p w14:paraId="388C9C73" w14:textId="77777777" w:rsidR="00A31672" w:rsidRPr="00A31672" w:rsidRDefault="00A31672" w:rsidP="00A31672">
      <w:pPr>
        <w:pStyle w:val="Ttulo2"/>
        <w:numPr>
          <w:ilvl w:val="1"/>
          <w:numId w:val="0"/>
        </w:numPr>
        <w:tabs>
          <w:tab w:val="num" w:pos="0"/>
          <w:tab w:val="left" w:pos="28"/>
        </w:tabs>
        <w:ind w:left="576" w:hanging="576"/>
        <w:jc w:val="center"/>
        <w:rPr>
          <w:szCs w:val="20"/>
        </w:rPr>
      </w:pPr>
      <w:r w:rsidRPr="00A31672">
        <w:rPr>
          <w:szCs w:val="20"/>
        </w:rPr>
        <w:t>PROTESTO LO NECESARIO</w:t>
      </w:r>
    </w:p>
    <w:p w14:paraId="055ACB36" w14:textId="77777777" w:rsidR="00A31672" w:rsidRPr="00A31672" w:rsidRDefault="00A31672" w:rsidP="00A31672">
      <w:pPr>
        <w:tabs>
          <w:tab w:val="left" w:pos="-284"/>
          <w:tab w:val="left" w:pos="28"/>
          <w:tab w:val="left" w:pos="2268"/>
          <w:tab w:val="left" w:pos="9498"/>
        </w:tabs>
        <w:ind w:right="51"/>
        <w:jc w:val="center"/>
        <w:rPr>
          <w:rFonts w:cs="Noto Sans"/>
          <w:b/>
          <w:szCs w:val="20"/>
        </w:rPr>
      </w:pPr>
      <w:r w:rsidRPr="00A31672">
        <w:rPr>
          <w:rFonts w:cs="Noto Sans"/>
          <w:b/>
          <w:szCs w:val="20"/>
        </w:rPr>
        <w:t>Nombre, Cargo y Firma de Representante</w:t>
      </w:r>
    </w:p>
    <w:p w14:paraId="07328B85" w14:textId="77777777" w:rsidR="00A31672" w:rsidRPr="00A31672" w:rsidRDefault="00A31672" w:rsidP="00A31672">
      <w:pPr>
        <w:tabs>
          <w:tab w:val="left" w:pos="-284"/>
          <w:tab w:val="left" w:pos="28"/>
          <w:tab w:val="left" w:pos="2268"/>
          <w:tab w:val="left" w:pos="9498"/>
        </w:tabs>
        <w:ind w:right="51"/>
        <w:jc w:val="center"/>
        <w:rPr>
          <w:rFonts w:cs="Noto Sans"/>
          <w:b/>
          <w:szCs w:val="20"/>
        </w:rPr>
      </w:pPr>
      <w:r w:rsidRPr="00A31672">
        <w:rPr>
          <w:rFonts w:cs="Noto Sans"/>
          <w:b/>
          <w:szCs w:val="20"/>
        </w:rPr>
        <w:t xml:space="preserve">del </w:t>
      </w:r>
      <w:r w:rsidRPr="00A31672">
        <w:rPr>
          <w:rFonts w:cs="Noto Sans"/>
          <w:b/>
          <w:bCs/>
          <w:szCs w:val="20"/>
          <w:u w:val="single"/>
        </w:rPr>
        <w:t>productor y/o fabricante</w:t>
      </w:r>
      <w:r w:rsidRPr="00A31672">
        <w:rPr>
          <w:rFonts w:cs="Noto Sans"/>
          <w:b/>
          <w:szCs w:val="20"/>
        </w:rPr>
        <w:t>.</w:t>
      </w:r>
    </w:p>
    <w:p w14:paraId="391F29EF" w14:textId="77777777" w:rsidR="00A31672" w:rsidRPr="00A31672" w:rsidRDefault="00A31672" w:rsidP="00A31672">
      <w:pPr>
        <w:ind w:left="-567" w:right="-376"/>
        <w:jc w:val="center"/>
        <w:rPr>
          <w:rFonts w:cs="Noto Sans"/>
          <w:szCs w:val="20"/>
          <w:lang w:val="es-ES" w:eastAsia="ar-SA"/>
        </w:rPr>
      </w:pPr>
      <w:r w:rsidRPr="00A31672">
        <w:rPr>
          <w:rFonts w:cs="Noto Sans"/>
          <w:szCs w:val="20"/>
        </w:rPr>
        <w:t xml:space="preserve">Este formato deberá de ir acompañado por la copia del poder notarial para actos de administración y copia de la identificación de quien firma </w:t>
      </w:r>
      <w:bookmarkStart w:id="60" w:name="_Hlk148473010"/>
      <w:r w:rsidRPr="00A31672">
        <w:rPr>
          <w:rFonts w:cs="Noto Sans"/>
          <w:szCs w:val="20"/>
        </w:rPr>
        <w:t>vigentes</w:t>
      </w:r>
      <w:r w:rsidRPr="00A31672">
        <w:rPr>
          <w:rFonts w:cs="Noto Sans"/>
          <w:szCs w:val="20"/>
          <w:lang w:val="es-ES" w:eastAsia="ar-SA"/>
        </w:rPr>
        <w:t>, en caso de que sea persona física, la carta deberá ir acompañada de su constancia de Situación Fiscal emitida en el presente año identificación vigente de quien firma.</w:t>
      </w:r>
      <w:bookmarkEnd w:id="60"/>
    </w:p>
    <w:p w14:paraId="4919DE50" w14:textId="77777777" w:rsidR="00A31672" w:rsidRPr="00A31672" w:rsidRDefault="00A31672">
      <w:pPr>
        <w:rPr>
          <w:lang w:val="es-ES"/>
        </w:rPr>
      </w:pPr>
    </w:p>
    <w:p w14:paraId="4ED77DC5" w14:textId="294C516B" w:rsidR="00A31672" w:rsidRDefault="00A31672">
      <w:pPr>
        <w:spacing w:after="200" w:line="276" w:lineRule="auto"/>
        <w:jc w:val="left"/>
        <w:rPr>
          <w:rFonts w:cs="Noto Sans"/>
          <w:b/>
          <w:bCs/>
        </w:rPr>
      </w:pPr>
      <w:r>
        <w:rPr>
          <w:rFonts w:cs="Noto Sans"/>
          <w:b/>
          <w:bCs/>
        </w:rPr>
        <w:br w:type="page"/>
      </w:r>
    </w:p>
    <w:p w14:paraId="0D2F8765" w14:textId="77777777" w:rsidR="008C4A58" w:rsidRPr="00B4185B" w:rsidRDefault="008C4A58" w:rsidP="008C4A58">
      <w:pPr>
        <w:jc w:val="center"/>
        <w:rPr>
          <w:rFonts w:ascii="Arial" w:hAnsi="Arial" w:cs="Arial"/>
          <w:b/>
          <w:bCs/>
        </w:rPr>
      </w:pPr>
      <w:r w:rsidRPr="00B4185B">
        <w:rPr>
          <w:rFonts w:ascii="Arial" w:hAnsi="Arial" w:cs="Arial"/>
          <w:b/>
          <w:bCs/>
        </w:rPr>
        <w:lastRenderedPageBreak/>
        <w:t>ANEXO T2 (T DOS)</w:t>
      </w:r>
    </w:p>
    <w:p w14:paraId="37B09C58" w14:textId="77777777" w:rsidR="008C4A58" w:rsidRPr="0078598A" w:rsidRDefault="008C4A58">
      <w:pPr>
        <w:jc w:val="center"/>
        <w:rPr>
          <w:rFonts w:ascii="Arial" w:eastAsia="Calibri" w:hAnsi="Arial" w:cs="Arial"/>
          <w:sz w:val="22"/>
        </w:rPr>
      </w:pPr>
    </w:p>
    <w:p w14:paraId="3C00C496" w14:textId="77777777" w:rsidR="00B4185B" w:rsidRPr="0078598A" w:rsidRDefault="00B4185B" w:rsidP="00B4185B">
      <w:pPr>
        <w:jc w:val="center"/>
        <w:rPr>
          <w:rFonts w:ascii="Arial" w:eastAsia="Calibri" w:hAnsi="Arial" w:cs="Arial"/>
          <w:sz w:val="22"/>
        </w:rPr>
      </w:pPr>
      <w:r w:rsidRPr="0078598A">
        <w:rPr>
          <w:rFonts w:ascii="Arial" w:eastAsia="Calibri" w:hAnsi="Arial" w:cs="Arial"/>
          <w:sz w:val="22"/>
        </w:rPr>
        <w:t xml:space="preserve">NOMBRE DE LOS RESPONSABLES QUE ESTARÁN ASIGNADOS PARA </w:t>
      </w:r>
      <w:r>
        <w:rPr>
          <w:rFonts w:ascii="Arial" w:eastAsia="Calibri" w:hAnsi="Arial" w:cs="Arial"/>
          <w:sz w:val="22"/>
        </w:rPr>
        <w:t>EL</w:t>
      </w:r>
      <w:r w:rsidRPr="0078598A">
        <w:rPr>
          <w:rFonts w:ascii="Arial" w:eastAsia="Calibri" w:hAnsi="Arial" w:cs="Arial"/>
          <w:sz w:val="22"/>
        </w:rPr>
        <w:t xml:space="preserve"> </w:t>
      </w:r>
      <w:r>
        <w:rPr>
          <w:rFonts w:ascii="Arial" w:eastAsia="Calibri" w:hAnsi="Arial" w:cs="Arial"/>
          <w:sz w:val="22"/>
        </w:rPr>
        <w:t>PRESENTE PROCESO DE CONTRATACIÓN</w:t>
      </w:r>
      <w:r w:rsidRPr="0078598A">
        <w:rPr>
          <w:rFonts w:ascii="Arial" w:eastAsia="Calibri" w:hAnsi="Arial" w:cs="Arial"/>
          <w:sz w:val="22"/>
        </w:rPr>
        <w:t>.</w:t>
      </w:r>
    </w:p>
    <w:p w14:paraId="0482760D" w14:textId="77777777" w:rsidR="00B4185B" w:rsidRPr="0078598A" w:rsidRDefault="00B4185B" w:rsidP="00B4185B">
      <w:pPr>
        <w:jc w:val="center"/>
        <w:rPr>
          <w:rFonts w:ascii="Arial" w:eastAsia="Calibri" w:hAnsi="Arial" w:cs="Arial"/>
          <w:sz w:val="22"/>
        </w:rPr>
      </w:pPr>
    </w:p>
    <w:p w14:paraId="1BF7961C" w14:textId="77777777" w:rsidR="00B4185B" w:rsidRPr="0078598A" w:rsidRDefault="00B4185B" w:rsidP="00B4185B">
      <w:pPr>
        <w:rPr>
          <w:rFonts w:ascii="Arial" w:eastAsia="Calibri" w:hAnsi="Arial" w:cs="Arial"/>
          <w:b/>
          <w:sz w:val="22"/>
        </w:rPr>
      </w:pPr>
    </w:p>
    <w:p w14:paraId="04466B4B"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INSTITUTO MEXICANO DEL SEGURO SOCIAL</w:t>
      </w:r>
    </w:p>
    <w:p w14:paraId="1C8EDBCA"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ÓRGANO DE OPERACIÓN ADMINISTRATIVA DESCONCENTRADA REGIONAL ESTADO DE MÉXICO ORIENTE</w:t>
      </w:r>
    </w:p>
    <w:p w14:paraId="2F92890F"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JEFATURA DE SERVICIOS ADMINISTRATIVOS</w:t>
      </w:r>
    </w:p>
    <w:p w14:paraId="23A0D287" w14:textId="77777777" w:rsidR="00B4185B" w:rsidRPr="0078598A" w:rsidRDefault="00B4185B" w:rsidP="00B4185B">
      <w:pPr>
        <w:rPr>
          <w:rFonts w:ascii="Arial" w:eastAsia="Calibri" w:hAnsi="Arial" w:cs="Arial"/>
          <w:b/>
          <w:sz w:val="22"/>
        </w:rPr>
      </w:pPr>
      <w:r w:rsidRPr="0078598A">
        <w:rPr>
          <w:rFonts w:ascii="Arial" w:eastAsia="Calibri" w:hAnsi="Arial" w:cs="Arial"/>
          <w:b/>
          <w:sz w:val="22"/>
        </w:rPr>
        <w:t>COORDINACIÓN DE ABASTECIMIENTO Y EQUIPAMIENTO</w:t>
      </w:r>
    </w:p>
    <w:p w14:paraId="6BB942DB" w14:textId="77777777" w:rsidR="00B4185B" w:rsidRPr="0078598A" w:rsidRDefault="00B4185B" w:rsidP="00B4185B">
      <w:pPr>
        <w:suppressAutoHyphens/>
        <w:autoSpaceDE w:val="0"/>
        <w:rPr>
          <w:rFonts w:ascii="Arial" w:eastAsia="Times New Roman" w:hAnsi="Arial" w:cs="Arial"/>
          <w:b/>
          <w:sz w:val="22"/>
          <w:lang w:eastAsia="ar-SA"/>
        </w:rPr>
      </w:pPr>
      <w:r w:rsidRPr="0078598A">
        <w:rPr>
          <w:rFonts w:ascii="Arial" w:eastAsia="Times New Roman" w:hAnsi="Arial" w:cs="Arial"/>
          <w:b/>
          <w:sz w:val="22"/>
          <w:lang w:eastAsia="ar-SA"/>
        </w:rPr>
        <w:t>DEPARTAMENTO DE ADQUISICIÓN DE BIENES Y CONTRATACIÓN DE SERVICIOS</w:t>
      </w:r>
    </w:p>
    <w:p w14:paraId="3D46C624" w14:textId="77777777" w:rsidR="00B4185B" w:rsidRPr="0078598A" w:rsidRDefault="00B4185B" w:rsidP="00B4185B">
      <w:pPr>
        <w:suppressAutoHyphens/>
        <w:autoSpaceDE w:val="0"/>
        <w:rPr>
          <w:rFonts w:ascii="Arial" w:eastAsia="Times New Roman" w:hAnsi="Arial" w:cs="Arial"/>
          <w:sz w:val="22"/>
          <w:lang w:val="es-ES" w:eastAsia="ar-SA"/>
        </w:rPr>
      </w:pPr>
      <w:r w:rsidRPr="0078598A">
        <w:rPr>
          <w:rFonts w:ascii="Arial" w:eastAsia="Times New Roman" w:hAnsi="Arial" w:cs="Arial"/>
          <w:b/>
          <w:sz w:val="22"/>
          <w:lang w:eastAsia="ar-SA"/>
        </w:rPr>
        <w:t>PRESENTE</w:t>
      </w:r>
    </w:p>
    <w:p w14:paraId="5F2C3336" w14:textId="77777777" w:rsidR="00B4185B" w:rsidRPr="0078598A" w:rsidRDefault="00B4185B" w:rsidP="00B4185B">
      <w:pPr>
        <w:rPr>
          <w:rFonts w:ascii="Arial" w:eastAsia="Calibri" w:hAnsi="Arial" w:cs="Arial"/>
          <w:b/>
          <w:bCs/>
          <w:sz w:val="22"/>
        </w:rPr>
      </w:pPr>
    </w:p>
    <w:p w14:paraId="761D0F33" w14:textId="77777777" w:rsidR="00B4185B" w:rsidRPr="0078598A" w:rsidRDefault="00B4185B" w:rsidP="00B4185B">
      <w:pPr>
        <w:rPr>
          <w:rFonts w:ascii="Arial" w:eastAsia="Calibri" w:hAnsi="Arial" w:cs="Arial"/>
          <w:b/>
          <w:bCs/>
          <w:sz w:val="22"/>
        </w:rPr>
      </w:pPr>
    </w:p>
    <w:p w14:paraId="53DD0539" w14:textId="77777777" w:rsidR="00B4185B" w:rsidRPr="0078598A" w:rsidRDefault="00B4185B" w:rsidP="00B4185B">
      <w:pPr>
        <w:rPr>
          <w:rFonts w:ascii="Arial" w:eastAsia="Calibri" w:hAnsi="Arial" w:cs="Arial"/>
          <w:b/>
          <w:bCs/>
          <w:sz w:val="22"/>
        </w:rPr>
      </w:pPr>
    </w:p>
    <w:p w14:paraId="611E328C" w14:textId="77777777" w:rsidR="00B4185B" w:rsidRPr="0078598A" w:rsidRDefault="00B4185B" w:rsidP="00B4185B">
      <w:pPr>
        <w:rPr>
          <w:rFonts w:ascii="Arial" w:eastAsia="Calibri" w:hAnsi="Arial" w:cs="Arial"/>
          <w:sz w:val="22"/>
        </w:rPr>
      </w:pPr>
      <w:r w:rsidRPr="0078598A">
        <w:rPr>
          <w:rFonts w:ascii="Arial" w:eastAsia="Calibri" w:hAnsi="Arial" w:cs="Arial"/>
          <w:b/>
          <w:bCs/>
          <w:sz w:val="22"/>
        </w:rPr>
        <w:t>(__________</w:t>
      </w:r>
      <w:r w:rsidRPr="0078598A">
        <w:rPr>
          <w:rFonts w:ascii="Arial" w:eastAsia="Calibri" w:hAnsi="Arial" w:cs="Arial"/>
          <w:b/>
          <w:bCs/>
          <w:sz w:val="22"/>
          <w:u w:val="single"/>
        </w:rPr>
        <w:t xml:space="preserve">NOMBRE </w:t>
      </w:r>
      <w:r w:rsidRPr="0078598A">
        <w:rPr>
          <w:rFonts w:ascii="Arial" w:eastAsia="Calibri" w:hAnsi="Arial" w:cs="Arial"/>
          <w:b/>
          <w:bCs/>
          <w:sz w:val="22"/>
        </w:rPr>
        <w:t>____________)</w:t>
      </w:r>
      <w:r w:rsidRPr="0078598A">
        <w:rPr>
          <w:rFonts w:ascii="Arial" w:eastAsia="Calibri" w:hAnsi="Arial" w:cs="Arial"/>
          <w:sz w:val="22"/>
        </w:rPr>
        <w:t xml:space="preserve">, EN MI CARÁCTER DE REPRESENTANTE LEGAL DE LA EMPRESA </w:t>
      </w:r>
      <w:r w:rsidRPr="0078598A">
        <w:rPr>
          <w:rFonts w:ascii="Arial" w:eastAsia="Calibri" w:hAnsi="Arial" w:cs="Arial"/>
          <w:b/>
          <w:bCs/>
          <w:sz w:val="22"/>
          <w:u w:val="single"/>
        </w:rPr>
        <w:t>_____DENOMINACIÓN O RAZÓN SOCIAL</w:t>
      </w:r>
      <w:r w:rsidRPr="0078598A">
        <w:rPr>
          <w:rFonts w:ascii="Arial" w:eastAsia="Calibri" w:hAnsi="Arial" w:cs="Arial"/>
          <w:sz w:val="22"/>
        </w:rPr>
        <w:t xml:space="preserve">_______, MANIFIESTO BAJO PROTESTA DE DECIR VERDAD QUE LAS PERSONAS QUE ENSEGUIDA SE RELACIONAN, SON LAS RESPONSABLES ASIGNADOS PARA </w:t>
      </w:r>
      <w:r>
        <w:rPr>
          <w:rFonts w:ascii="Arial" w:eastAsia="Calibri" w:hAnsi="Arial" w:cs="Arial"/>
          <w:sz w:val="22"/>
        </w:rPr>
        <w:t>EL</w:t>
      </w:r>
      <w:r w:rsidRPr="0078598A">
        <w:rPr>
          <w:rFonts w:ascii="Arial" w:eastAsia="Calibri" w:hAnsi="Arial" w:cs="Arial"/>
          <w:sz w:val="22"/>
        </w:rPr>
        <w:t xml:space="preserve"> </w:t>
      </w:r>
      <w:r>
        <w:rPr>
          <w:rFonts w:ascii="Arial" w:eastAsia="Calibri" w:hAnsi="Arial" w:cs="Arial"/>
          <w:sz w:val="22"/>
        </w:rPr>
        <w:t>PRESENTE PROCESO DE CONTRATACIÓN</w:t>
      </w:r>
      <w:r w:rsidRPr="0078598A">
        <w:rPr>
          <w:rFonts w:ascii="Arial" w:eastAsia="Calibri" w:hAnsi="Arial" w:cs="Arial"/>
          <w:sz w:val="22"/>
        </w:rPr>
        <w:t xml:space="preserve"> </w:t>
      </w:r>
      <w:r>
        <w:rPr>
          <w:rFonts w:ascii="Arial" w:eastAsia="Calibri" w:hAnsi="Arial" w:cs="Arial"/>
          <w:sz w:val="22"/>
        </w:rPr>
        <w:t xml:space="preserve">EN LA </w:t>
      </w:r>
      <w:r w:rsidRPr="0078598A">
        <w:rPr>
          <w:rFonts w:ascii="Arial" w:eastAsia="Calibri" w:hAnsi="Arial" w:cs="Arial"/>
          <w:sz w:val="22"/>
        </w:rPr>
        <w:t>LICITACIÓN PÚBLICA NACIONAL ELECTRÓNICA No. _________________.</w:t>
      </w:r>
    </w:p>
    <w:p w14:paraId="5E8612B4" w14:textId="77777777" w:rsidR="00B4185B" w:rsidRPr="0078598A" w:rsidRDefault="00B4185B" w:rsidP="00B4185B">
      <w:pPr>
        <w:rPr>
          <w:rFonts w:ascii="Arial" w:eastAsia="Calibri" w:hAnsi="Arial" w:cs="Arial"/>
          <w:sz w:val="22"/>
        </w:rPr>
      </w:pPr>
    </w:p>
    <w:p w14:paraId="5888682B" w14:textId="77777777" w:rsidR="00B4185B" w:rsidRPr="0078598A" w:rsidRDefault="00B4185B" w:rsidP="00B4185B">
      <w:pPr>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1257"/>
        <w:gridCol w:w="3073"/>
        <w:gridCol w:w="3113"/>
      </w:tblGrid>
      <w:tr w:rsidR="00B4185B" w:rsidRPr="0078598A" w14:paraId="1B7DC0F8" w14:textId="77777777" w:rsidTr="00240B7A">
        <w:trPr>
          <w:trHeight w:val="57"/>
          <w:jc w:val="center"/>
        </w:trPr>
        <w:tc>
          <w:tcPr>
            <w:tcW w:w="2595" w:type="dxa"/>
            <w:shd w:val="clear" w:color="auto" w:fill="B3B3B3"/>
          </w:tcPr>
          <w:p w14:paraId="04111F3A" w14:textId="77777777" w:rsidR="00B4185B" w:rsidRPr="0078598A" w:rsidRDefault="00B4185B" w:rsidP="00240B7A">
            <w:pPr>
              <w:rPr>
                <w:rFonts w:ascii="Arial" w:eastAsia="Calibri" w:hAnsi="Arial" w:cs="Arial"/>
                <w:sz w:val="22"/>
              </w:rPr>
            </w:pPr>
            <w:r w:rsidRPr="0078598A">
              <w:rPr>
                <w:rFonts w:ascii="Arial" w:eastAsia="Calibri" w:hAnsi="Arial" w:cs="Arial"/>
                <w:sz w:val="22"/>
              </w:rPr>
              <w:t>NOMBRE</w:t>
            </w:r>
            <w:r>
              <w:rPr>
                <w:rFonts w:ascii="Arial" w:eastAsia="Calibri" w:hAnsi="Arial" w:cs="Arial"/>
                <w:sz w:val="22"/>
              </w:rPr>
              <w:t xml:space="preserve"> COMPLETO</w:t>
            </w:r>
          </w:p>
        </w:tc>
        <w:tc>
          <w:tcPr>
            <w:tcW w:w="1274" w:type="dxa"/>
            <w:shd w:val="clear" w:color="auto" w:fill="B3B3B3"/>
          </w:tcPr>
          <w:p w14:paraId="1FE7B33D" w14:textId="77777777" w:rsidR="00B4185B" w:rsidRPr="0078598A" w:rsidRDefault="00B4185B" w:rsidP="00240B7A">
            <w:pPr>
              <w:rPr>
                <w:rFonts w:ascii="Arial" w:eastAsia="Calibri" w:hAnsi="Arial" w:cs="Arial"/>
                <w:sz w:val="22"/>
              </w:rPr>
            </w:pPr>
            <w:r>
              <w:rPr>
                <w:rFonts w:ascii="Arial" w:eastAsia="Calibri" w:hAnsi="Arial" w:cs="Arial"/>
                <w:sz w:val="22"/>
              </w:rPr>
              <w:t>CARGO</w:t>
            </w:r>
          </w:p>
        </w:tc>
        <w:tc>
          <w:tcPr>
            <w:tcW w:w="3183" w:type="dxa"/>
            <w:shd w:val="clear" w:color="auto" w:fill="B3B3B3"/>
          </w:tcPr>
          <w:p w14:paraId="16D3E35C" w14:textId="77777777" w:rsidR="00B4185B" w:rsidRPr="0078598A" w:rsidRDefault="00B4185B" w:rsidP="00240B7A">
            <w:pPr>
              <w:rPr>
                <w:rFonts w:ascii="Arial" w:eastAsia="Calibri" w:hAnsi="Arial" w:cs="Arial"/>
                <w:sz w:val="22"/>
              </w:rPr>
            </w:pPr>
            <w:r>
              <w:rPr>
                <w:rFonts w:ascii="Arial" w:eastAsia="Calibri" w:hAnsi="Arial" w:cs="Arial"/>
                <w:sz w:val="22"/>
              </w:rPr>
              <w:t>NUMERO DE SEGURIDAD SOCIAL</w:t>
            </w:r>
          </w:p>
        </w:tc>
        <w:tc>
          <w:tcPr>
            <w:tcW w:w="3183" w:type="dxa"/>
            <w:shd w:val="clear" w:color="auto" w:fill="B3B3B3"/>
          </w:tcPr>
          <w:p w14:paraId="59C5FCBD" w14:textId="77777777" w:rsidR="00B4185B" w:rsidRDefault="00B4185B" w:rsidP="00240B7A">
            <w:pPr>
              <w:rPr>
                <w:rFonts w:ascii="Arial" w:eastAsia="Calibri" w:hAnsi="Arial" w:cs="Arial"/>
                <w:sz w:val="22"/>
              </w:rPr>
            </w:pPr>
            <w:r>
              <w:rPr>
                <w:rFonts w:ascii="Arial" w:eastAsia="Calibri" w:hAnsi="Arial" w:cs="Arial"/>
                <w:sz w:val="22"/>
              </w:rPr>
              <w:t>OBSERVACIONES O DATOS ADICIONALES</w:t>
            </w:r>
          </w:p>
        </w:tc>
      </w:tr>
      <w:tr w:rsidR="00B4185B" w:rsidRPr="0078598A" w14:paraId="00614BF0" w14:textId="77777777" w:rsidTr="00240B7A">
        <w:trPr>
          <w:trHeight w:val="57"/>
          <w:jc w:val="center"/>
        </w:trPr>
        <w:tc>
          <w:tcPr>
            <w:tcW w:w="2595" w:type="dxa"/>
          </w:tcPr>
          <w:p w14:paraId="4260A98F" w14:textId="77777777" w:rsidR="00B4185B" w:rsidRPr="0078598A" w:rsidRDefault="00B4185B" w:rsidP="00240B7A">
            <w:pPr>
              <w:rPr>
                <w:rFonts w:ascii="Arial" w:eastAsia="Calibri" w:hAnsi="Arial" w:cs="Arial"/>
                <w:sz w:val="22"/>
              </w:rPr>
            </w:pPr>
          </w:p>
        </w:tc>
        <w:tc>
          <w:tcPr>
            <w:tcW w:w="1274" w:type="dxa"/>
            <w:vAlign w:val="center"/>
          </w:tcPr>
          <w:p w14:paraId="1155A706" w14:textId="77777777" w:rsidR="00B4185B" w:rsidRPr="0078598A" w:rsidRDefault="00B4185B" w:rsidP="00240B7A">
            <w:pPr>
              <w:rPr>
                <w:rFonts w:ascii="Arial" w:eastAsia="Calibri" w:hAnsi="Arial" w:cs="Arial"/>
                <w:sz w:val="22"/>
              </w:rPr>
            </w:pPr>
          </w:p>
        </w:tc>
        <w:tc>
          <w:tcPr>
            <w:tcW w:w="3183" w:type="dxa"/>
          </w:tcPr>
          <w:p w14:paraId="1DF53D04" w14:textId="77777777" w:rsidR="00B4185B" w:rsidRPr="0078598A" w:rsidRDefault="00B4185B" w:rsidP="00240B7A">
            <w:pPr>
              <w:rPr>
                <w:rFonts w:ascii="Arial" w:eastAsia="Calibri" w:hAnsi="Arial" w:cs="Arial"/>
                <w:sz w:val="22"/>
              </w:rPr>
            </w:pPr>
          </w:p>
        </w:tc>
        <w:tc>
          <w:tcPr>
            <w:tcW w:w="3183" w:type="dxa"/>
          </w:tcPr>
          <w:p w14:paraId="64327FE4" w14:textId="77777777" w:rsidR="00B4185B" w:rsidRPr="0078598A" w:rsidRDefault="00B4185B" w:rsidP="00240B7A">
            <w:pPr>
              <w:rPr>
                <w:rFonts w:ascii="Arial" w:eastAsia="Calibri" w:hAnsi="Arial" w:cs="Arial"/>
                <w:sz w:val="22"/>
              </w:rPr>
            </w:pPr>
          </w:p>
        </w:tc>
      </w:tr>
      <w:tr w:rsidR="00B4185B" w:rsidRPr="0078598A" w14:paraId="07CF2C0B" w14:textId="77777777" w:rsidTr="00240B7A">
        <w:trPr>
          <w:trHeight w:val="57"/>
          <w:jc w:val="center"/>
        </w:trPr>
        <w:tc>
          <w:tcPr>
            <w:tcW w:w="2595" w:type="dxa"/>
          </w:tcPr>
          <w:p w14:paraId="2FAADE33" w14:textId="77777777" w:rsidR="00B4185B" w:rsidRPr="0078598A" w:rsidRDefault="00B4185B" w:rsidP="00240B7A">
            <w:pPr>
              <w:rPr>
                <w:rFonts w:ascii="Arial" w:eastAsia="Calibri" w:hAnsi="Arial" w:cs="Arial"/>
                <w:sz w:val="22"/>
              </w:rPr>
            </w:pPr>
          </w:p>
        </w:tc>
        <w:tc>
          <w:tcPr>
            <w:tcW w:w="1274" w:type="dxa"/>
            <w:vAlign w:val="center"/>
          </w:tcPr>
          <w:p w14:paraId="491B2438" w14:textId="77777777" w:rsidR="00B4185B" w:rsidRPr="0078598A" w:rsidRDefault="00B4185B" w:rsidP="00240B7A">
            <w:pPr>
              <w:rPr>
                <w:rFonts w:ascii="Arial" w:eastAsia="Calibri" w:hAnsi="Arial" w:cs="Arial"/>
                <w:sz w:val="22"/>
              </w:rPr>
            </w:pPr>
          </w:p>
        </w:tc>
        <w:tc>
          <w:tcPr>
            <w:tcW w:w="3183" w:type="dxa"/>
          </w:tcPr>
          <w:p w14:paraId="31494A77" w14:textId="77777777" w:rsidR="00B4185B" w:rsidRPr="0078598A" w:rsidRDefault="00B4185B" w:rsidP="00240B7A">
            <w:pPr>
              <w:rPr>
                <w:rFonts w:ascii="Arial" w:eastAsia="Calibri" w:hAnsi="Arial" w:cs="Arial"/>
                <w:sz w:val="22"/>
              </w:rPr>
            </w:pPr>
          </w:p>
        </w:tc>
        <w:tc>
          <w:tcPr>
            <w:tcW w:w="3183" w:type="dxa"/>
          </w:tcPr>
          <w:p w14:paraId="63BA9411" w14:textId="77777777" w:rsidR="00B4185B" w:rsidRPr="0078598A" w:rsidRDefault="00B4185B" w:rsidP="00240B7A">
            <w:pPr>
              <w:rPr>
                <w:rFonts w:ascii="Arial" w:eastAsia="Calibri" w:hAnsi="Arial" w:cs="Arial"/>
                <w:sz w:val="22"/>
              </w:rPr>
            </w:pPr>
          </w:p>
        </w:tc>
      </w:tr>
      <w:tr w:rsidR="00B4185B" w:rsidRPr="0078598A" w14:paraId="7084B90D" w14:textId="77777777" w:rsidTr="00240B7A">
        <w:trPr>
          <w:trHeight w:val="57"/>
          <w:jc w:val="center"/>
        </w:trPr>
        <w:tc>
          <w:tcPr>
            <w:tcW w:w="2595" w:type="dxa"/>
          </w:tcPr>
          <w:p w14:paraId="31D949A2" w14:textId="77777777" w:rsidR="00B4185B" w:rsidRPr="0078598A" w:rsidRDefault="00B4185B" w:rsidP="00240B7A">
            <w:pPr>
              <w:rPr>
                <w:rFonts w:ascii="Arial" w:eastAsia="Calibri" w:hAnsi="Arial" w:cs="Arial"/>
                <w:sz w:val="22"/>
              </w:rPr>
            </w:pPr>
          </w:p>
        </w:tc>
        <w:tc>
          <w:tcPr>
            <w:tcW w:w="1274" w:type="dxa"/>
            <w:vAlign w:val="center"/>
          </w:tcPr>
          <w:p w14:paraId="77EAA90F" w14:textId="77777777" w:rsidR="00B4185B" w:rsidRPr="0078598A" w:rsidRDefault="00B4185B" w:rsidP="00240B7A">
            <w:pPr>
              <w:rPr>
                <w:rFonts w:ascii="Arial" w:eastAsia="Calibri" w:hAnsi="Arial" w:cs="Arial"/>
                <w:sz w:val="22"/>
              </w:rPr>
            </w:pPr>
          </w:p>
        </w:tc>
        <w:tc>
          <w:tcPr>
            <w:tcW w:w="3183" w:type="dxa"/>
          </w:tcPr>
          <w:p w14:paraId="0064A328" w14:textId="77777777" w:rsidR="00B4185B" w:rsidRPr="0078598A" w:rsidRDefault="00B4185B" w:rsidP="00240B7A">
            <w:pPr>
              <w:rPr>
                <w:rFonts w:ascii="Arial" w:eastAsia="Calibri" w:hAnsi="Arial" w:cs="Arial"/>
                <w:sz w:val="22"/>
              </w:rPr>
            </w:pPr>
          </w:p>
        </w:tc>
        <w:tc>
          <w:tcPr>
            <w:tcW w:w="3183" w:type="dxa"/>
          </w:tcPr>
          <w:p w14:paraId="2FD3EF01" w14:textId="77777777" w:rsidR="00B4185B" w:rsidRPr="0078598A" w:rsidRDefault="00B4185B" w:rsidP="00240B7A">
            <w:pPr>
              <w:rPr>
                <w:rFonts w:ascii="Arial" w:eastAsia="Calibri" w:hAnsi="Arial" w:cs="Arial"/>
                <w:sz w:val="22"/>
              </w:rPr>
            </w:pPr>
          </w:p>
        </w:tc>
      </w:tr>
    </w:tbl>
    <w:p w14:paraId="2EBC1F16" w14:textId="77777777" w:rsidR="00B4185B" w:rsidRPr="0078598A" w:rsidRDefault="00B4185B" w:rsidP="00B4185B">
      <w:pPr>
        <w:rPr>
          <w:rFonts w:ascii="Arial" w:eastAsia="Calibri" w:hAnsi="Arial" w:cs="Arial"/>
          <w:sz w:val="22"/>
        </w:rPr>
      </w:pPr>
    </w:p>
    <w:p w14:paraId="0201501C" w14:textId="77777777" w:rsidR="00B4185B" w:rsidRPr="0078598A" w:rsidRDefault="00B4185B" w:rsidP="00B4185B">
      <w:pPr>
        <w:rPr>
          <w:rFonts w:ascii="Arial" w:eastAsia="Calibri" w:hAnsi="Arial" w:cs="Arial"/>
          <w:sz w:val="22"/>
        </w:rPr>
      </w:pPr>
    </w:p>
    <w:p w14:paraId="076AEFBB" w14:textId="77777777" w:rsidR="00B4185B" w:rsidRPr="0078598A" w:rsidRDefault="00B4185B" w:rsidP="00B4185B">
      <w:pPr>
        <w:rPr>
          <w:rFonts w:ascii="Arial" w:eastAsia="Calibri" w:hAnsi="Arial" w:cs="Arial"/>
          <w:sz w:val="22"/>
        </w:rPr>
      </w:pPr>
    </w:p>
    <w:p w14:paraId="2C7B9D32" w14:textId="77777777" w:rsidR="00B4185B" w:rsidRPr="0078598A" w:rsidRDefault="00B4185B" w:rsidP="00B4185B">
      <w:pPr>
        <w:jc w:val="center"/>
        <w:rPr>
          <w:rFonts w:ascii="Arial" w:eastAsia="Calibri" w:hAnsi="Arial" w:cs="Arial"/>
          <w:sz w:val="22"/>
        </w:rPr>
      </w:pPr>
      <w:r w:rsidRPr="0078598A">
        <w:rPr>
          <w:rFonts w:ascii="Arial" w:eastAsia="Calibri" w:hAnsi="Arial" w:cs="Arial"/>
          <w:sz w:val="22"/>
        </w:rPr>
        <w:t>LUGAR Y FECHA</w:t>
      </w:r>
    </w:p>
    <w:p w14:paraId="1D4A63D8" w14:textId="77777777" w:rsidR="00B4185B" w:rsidRPr="0078598A" w:rsidRDefault="00B4185B" w:rsidP="00B4185B">
      <w:pPr>
        <w:tabs>
          <w:tab w:val="left" w:pos="6986"/>
        </w:tabs>
        <w:rPr>
          <w:rFonts w:ascii="Arial" w:eastAsia="Calibri" w:hAnsi="Arial" w:cs="Arial"/>
          <w:sz w:val="22"/>
        </w:rPr>
      </w:pPr>
      <w:r w:rsidRPr="0078598A">
        <w:rPr>
          <w:rFonts w:ascii="Arial" w:eastAsia="Calibri" w:hAnsi="Arial" w:cs="Arial"/>
          <w:sz w:val="22"/>
        </w:rPr>
        <w:tab/>
      </w:r>
    </w:p>
    <w:p w14:paraId="49E51425" w14:textId="77777777" w:rsidR="00B4185B" w:rsidRPr="0078598A" w:rsidRDefault="00B4185B" w:rsidP="00B4185B">
      <w:pPr>
        <w:rPr>
          <w:rFonts w:ascii="Arial" w:eastAsia="Calibri" w:hAnsi="Arial" w:cs="Arial"/>
          <w:sz w:val="22"/>
        </w:rPr>
      </w:pPr>
    </w:p>
    <w:p w14:paraId="7442BA40" w14:textId="77777777" w:rsidR="00B4185B" w:rsidRPr="0078598A" w:rsidRDefault="00B4185B" w:rsidP="00B4185B">
      <w:pPr>
        <w:suppressAutoHyphens/>
        <w:jc w:val="center"/>
        <w:rPr>
          <w:rFonts w:ascii="Arial" w:eastAsia="Times New Roman" w:hAnsi="Arial" w:cs="Arial"/>
          <w:sz w:val="22"/>
          <w:lang w:eastAsia="ar-SA"/>
        </w:rPr>
      </w:pPr>
      <w:r w:rsidRPr="0078598A">
        <w:rPr>
          <w:rFonts w:ascii="Arial" w:eastAsia="Times New Roman" w:hAnsi="Arial" w:cs="Arial"/>
          <w:sz w:val="22"/>
          <w:lang w:eastAsia="ar-SA"/>
        </w:rPr>
        <w:t>_________________________________________________</w:t>
      </w:r>
    </w:p>
    <w:p w14:paraId="2710488B" w14:textId="3EF01380" w:rsidR="00B4185B" w:rsidRDefault="00B4185B" w:rsidP="00B4185B">
      <w:pPr>
        <w:jc w:val="center"/>
        <w:rPr>
          <w:rFonts w:cs="Noto Sans"/>
          <w:b/>
          <w:bCs/>
        </w:rPr>
        <w:sectPr w:rsidR="00B4185B" w:rsidSect="006510FF">
          <w:headerReference w:type="default" r:id="rId32"/>
          <w:footerReference w:type="default" r:id="rId33"/>
          <w:pgSz w:w="12240" w:h="15840" w:code="1"/>
          <w:pgMar w:top="2510" w:right="1247" w:bottom="1418" w:left="1247" w:header="397" w:footer="561" w:gutter="0"/>
          <w:cols w:space="720"/>
          <w:docGrid w:linePitch="360"/>
        </w:sectPr>
      </w:pPr>
      <w:r w:rsidRPr="0078598A">
        <w:rPr>
          <w:rFonts w:ascii="Arial" w:eastAsia="Times New Roman" w:hAnsi="Arial" w:cs="Arial"/>
          <w:b/>
          <w:i/>
          <w:noProof/>
          <w:sz w:val="22"/>
          <w:lang w:eastAsia="ar-SA"/>
        </w:rPr>
        <w:t>NOMBRE Y FIRMA DEL REPRESENTANTE LEGAL</w:t>
      </w:r>
    </w:p>
    <w:p w14:paraId="4902F0EF" w14:textId="77777777" w:rsidR="00B4185B" w:rsidRDefault="00B4185B" w:rsidP="00B4185B">
      <w:pPr>
        <w:jc w:val="center"/>
        <w:rPr>
          <w:rFonts w:ascii="Arial" w:hAnsi="Arial" w:cs="Arial"/>
        </w:rPr>
      </w:pPr>
    </w:p>
    <w:p w14:paraId="43B99B7D" w14:textId="77777777" w:rsidR="00B4185B" w:rsidRDefault="00B4185B" w:rsidP="00B4185B">
      <w:pPr>
        <w:jc w:val="center"/>
        <w:rPr>
          <w:rFonts w:ascii="Arial" w:hAnsi="Arial" w:cs="Arial"/>
        </w:rPr>
      </w:pPr>
    </w:p>
    <w:p w14:paraId="58F436DA" w14:textId="77777777" w:rsidR="008C4A58" w:rsidRDefault="008C4A58" w:rsidP="008C4A58">
      <w:pPr>
        <w:jc w:val="center"/>
        <w:rPr>
          <w:rFonts w:cs="Noto Sans"/>
          <w:b/>
          <w:bCs/>
        </w:rPr>
      </w:pPr>
      <w:r>
        <w:rPr>
          <w:rFonts w:cs="Noto Sans"/>
          <w:b/>
          <w:bCs/>
        </w:rPr>
        <w:t>T3 (T TRES)</w:t>
      </w:r>
    </w:p>
    <w:p w14:paraId="4D1975A4" w14:textId="455ED806" w:rsidR="00B4185B" w:rsidRPr="002B1CA8" w:rsidRDefault="00B4185B" w:rsidP="00B4185B">
      <w:pPr>
        <w:jc w:val="center"/>
        <w:rPr>
          <w:rFonts w:ascii="Arial" w:hAnsi="Arial" w:cs="Arial"/>
        </w:rPr>
      </w:pPr>
      <w:r>
        <w:rPr>
          <w:rFonts w:ascii="Arial" w:hAnsi="Arial" w:cs="Arial"/>
        </w:rPr>
        <w:t xml:space="preserve">FORMATO </w:t>
      </w:r>
      <w:r w:rsidRPr="002B1CA8">
        <w:rPr>
          <w:rFonts w:ascii="Arial" w:hAnsi="Arial" w:cs="Arial"/>
        </w:rPr>
        <w:t>EXPERIENCIA Y ESPECIALIDAD DEL LICITANTE</w:t>
      </w:r>
    </w:p>
    <w:p w14:paraId="64C2EB1E" w14:textId="77777777" w:rsidR="00B4185B" w:rsidRPr="002B1CA8" w:rsidRDefault="00B4185B" w:rsidP="00B4185B">
      <w:pPr>
        <w:jc w:val="center"/>
        <w:rPr>
          <w:rFonts w:ascii="Arial" w:hAnsi="Arial" w:cs="Arial"/>
        </w:rPr>
      </w:pPr>
      <w:r w:rsidRPr="00D25E3B">
        <w:rPr>
          <w:rFonts w:ascii="Arial" w:hAnsi="Arial" w:cs="Arial"/>
          <w:bCs/>
          <w:color w:val="000000"/>
          <w:lang w:eastAsia="es-MX"/>
        </w:rPr>
        <w:t xml:space="preserve">Relación de contratos con </w:t>
      </w:r>
      <w:r w:rsidRPr="00D25E3B">
        <w:rPr>
          <w:rFonts w:ascii="Arial" w:hAnsi="Arial" w:cs="Arial"/>
        </w:rPr>
        <w:t>constancias de liberación o cancelación de fianzas de cumplimiento de contrato por parte de la afianzadora</w:t>
      </w:r>
    </w:p>
    <w:p w14:paraId="24C2D63C" w14:textId="77777777" w:rsidR="00B4185B" w:rsidRPr="004347F2" w:rsidRDefault="00B4185B" w:rsidP="00B4185B">
      <w:pPr>
        <w:rPr>
          <w:rFonts w:ascii="Arial" w:hAnsi="Arial" w:cs="Arial"/>
        </w:rPr>
      </w:pPr>
    </w:p>
    <w:p w14:paraId="61A18AB2" w14:textId="77777777" w:rsidR="00B4185B" w:rsidRDefault="00B4185B" w:rsidP="00B4185B">
      <w:pPr>
        <w:rPr>
          <w:rFonts w:ascii="Arial" w:hAnsi="Arial" w:cs="Arial"/>
        </w:rPr>
      </w:pPr>
      <w:r w:rsidRPr="004347F2">
        <w:rPr>
          <w:rFonts w:ascii="Arial" w:hAnsi="Arial" w:cs="Arial"/>
        </w:rPr>
        <w:t xml:space="preserve">PAPEL MEMBRETADO DE LA PERSONA FÍSICA O MORAL QUE PARTICIPA EN EL PROCEDIMIENTO </w:t>
      </w:r>
    </w:p>
    <w:p w14:paraId="0D52B2C6" w14:textId="77777777" w:rsidR="00B4185B" w:rsidRDefault="00B4185B" w:rsidP="00B4185B">
      <w:pPr>
        <w:rPr>
          <w:rFonts w:ascii="Arial" w:hAnsi="Arial" w:cs="Arial"/>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4"/>
        <w:gridCol w:w="2030"/>
        <w:gridCol w:w="2379"/>
        <w:gridCol w:w="1426"/>
        <w:gridCol w:w="1749"/>
        <w:gridCol w:w="948"/>
        <w:gridCol w:w="1139"/>
        <w:gridCol w:w="1783"/>
        <w:gridCol w:w="1694"/>
      </w:tblGrid>
      <w:tr w:rsidR="00B4185B" w:rsidRPr="00BF2A1D" w14:paraId="0E281CFF" w14:textId="77777777" w:rsidTr="00240B7A">
        <w:trPr>
          <w:trHeight w:val="284"/>
          <w:jc w:val="center"/>
        </w:trPr>
        <w:tc>
          <w:tcPr>
            <w:tcW w:w="1217" w:type="dxa"/>
            <w:vMerge w:val="restart"/>
            <w:tcBorders>
              <w:top w:val="double" w:sz="4" w:space="0" w:color="auto"/>
              <w:left w:val="double" w:sz="4" w:space="0" w:color="auto"/>
            </w:tcBorders>
            <w:shd w:val="clear" w:color="auto" w:fill="BFBFBF"/>
            <w:vAlign w:val="center"/>
          </w:tcPr>
          <w:p w14:paraId="38A0FCD1" w14:textId="77777777" w:rsidR="00B4185B" w:rsidRPr="00BF2A1D" w:rsidRDefault="00B4185B" w:rsidP="00240B7A">
            <w:pPr>
              <w:jc w:val="center"/>
              <w:rPr>
                <w:rFonts w:ascii="Arial" w:hAnsi="Arial" w:cs="Arial"/>
                <w:szCs w:val="20"/>
              </w:rPr>
            </w:pPr>
            <w:bookmarkStart w:id="61" w:name="_Hlk86502455"/>
            <w:r w:rsidRPr="00BF2A1D">
              <w:rPr>
                <w:rFonts w:ascii="Arial" w:hAnsi="Arial" w:cs="Arial"/>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130FC22F" w14:textId="77777777" w:rsidR="00B4185B" w:rsidRPr="00BF2A1D" w:rsidRDefault="00B4185B" w:rsidP="00240B7A">
            <w:pPr>
              <w:jc w:val="center"/>
              <w:rPr>
                <w:rFonts w:ascii="Arial" w:hAnsi="Arial" w:cs="Arial"/>
                <w:szCs w:val="20"/>
              </w:rPr>
            </w:pPr>
            <w:r w:rsidRPr="00BF2A1D">
              <w:rPr>
                <w:rFonts w:ascii="Arial" w:hAnsi="Arial" w:cs="Arial"/>
                <w:szCs w:val="20"/>
              </w:rPr>
              <w:t>NOMBRE DEL CONTRATANTE</w:t>
            </w:r>
          </w:p>
        </w:tc>
        <w:tc>
          <w:tcPr>
            <w:tcW w:w="2388" w:type="dxa"/>
            <w:vMerge w:val="restart"/>
            <w:tcBorders>
              <w:top w:val="double" w:sz="4" w:space="0" w:color="auto"/>
            </w:tcBorders>
            <w:shd w:val="clear" w:color="auto" w:fill="BFBFBF"/>
            <w:vAlign w:val="center"/>
          </w:tcPr>
          <w:p w14:paraId="5E9939E6" w14:textId="77777777" w:rsidR="00B4185B" w:rsidRPr="00BF2A1D" w:rsidRDefault="00B4185B" w:rsidP="00240B7A">
            <w:pPr>
              <w:jc w:val="center"/>
              <w:rPr>
                <w:rFonts w:ascii="Arial" w:hAnsi="Arial" w:cs="Arial"/>
                <w:szCs w:val="20"/>
              </w:rPr>
            </w:pPr>
            <w:r w:rsidRPr="00BF2A1D">
              <w:rPr>
                <w:rFonts w:ascii="Arial" w:hAnsi="Arial" w:cs="Arial"/>
                <w:szCs w:val="20"/>
              </w:rPr>
              <w:t>DESCRIPCIÓN SINTÉTICA DEL SERVICIO</w:t>
            </w:r>
          </w:p>
        </w:tc>
        <w:tc>
          <w:tcPr>
            <w:tcW w:w="1427" w:type="dxa"/>
            <w:vMerge w:val="restart"/>
            <w:tcBorders>
              <w:top w:val="double" w:sz="4" w:space="0" w:color="auto"/>
            </w:tcBorders>
            <w:shd w:val="clear" w:color="auto" w:fill="BFBFBF"/>
            <w:vAlign w:val="center"/>
          </w:tcPr>
          <w:p w14:paraId="374F0891" w14:textId="77777777" w:rsidR="00B4185B" w:rsidRPr="00BF2A1D" w:rsidRDefault="00B4185B" w:rsidP="00240B7A">
            <w:pPr>
              <w:jc w:val="center"/>
              <w:rPr>
                <w:rFonts w:ascii="Arial" w:hAnsi="Arial" w:cs="Arial"/>
                <w:szCs w:val="20"/>
              </w:rPr>
            </w:pPr>
            <w:r w:rsidRPr="00BF2A1D">
              <w:rPr>
                <w:rFonts w:ascii="Arial" w:hAnsi="Arial" w:cs="Arial"/>
                <w:szCs w:val="20"/>
              </w:rPr>
              <w:t>UBICACIÓN</w:t>
            </w:r>
          </w:p>
        </w:tc>
        <w:tc>
          <w:tcPr>
            <w:tcW w:w="1731" w:type="dxa"/>
            <w:vMerge w:val="restart"/>
            <w:tcBorders>
              <w:top w:val="double" w:sz="4" w:space="0" w:color="auto"/>
            </w:tcBorders>
            <w:shd w:val="clear" w:color="auto" w:fill="BFBFBF"/>
          </w:tcPr>
          <w:p w14:paraId="6E087E9C" w14:textId="77777777" w:rsidR="00B4185B" w:rsidRPr="00BF2A1D" w:rsidRDefault="00B4185B" w:rsidP="00240B7A">
            <w:pPr>
              <w:jc w:val="center"/>
              <w:rPr>
                <w:rFonts w:ascii="Arial" w:hAnsi="Arial" w:cs="Arial"/>
                <w:szCs w:val="20"/>
              </w:rPr>
            </w:pPr>
            <w:r w:rsidRPr="00BF2A1D">
              <w:rPr>
                <w:rFonts w:ascii="Arial" w:hAnsi="Arial" w:cs="Arial"/>
                <w:szCs w:val="20"/>
              </w:rPr>
              <w:t>IMPORTES</w:t>
            </w:r>
          </w:p>
          <w:p w14:paraId="56EE2201" w14:textId="77777777" w:rsidR="00B4185B" w:rsidRPr="00BF2A1D" w:rsidRDefault="00B4185B" w:rsidP="00240B7A">
            <w:pPr>
              <w:jc w:val="center"/>
              <w:rPr>
                <w:rFonts w:ascii="Arial" w:hAnsi="Arial" w:cs="Arial"/>
                <w:szCs w:val="20"/>
              </w:rPr>
            </w:pPr>
            <w:r w:rsidRPr="00BF2A1D">
              <w:rPr>
                <w:rFonts w:ascii="Arial" w:hAnsi="Arial" w:cs="Arial"/>
                <w:szCs w:val="20"/>
              </w:rPr>
              <w:t>MÁXIMO ADJUDICADO</w:t>
            </w:r>
          </w:p>
        </w:tc>
        <w:tc>
          <w:tcPr>
            <w:tcW w:w="2088" w:type="dxa"/>
            <w:gridSpan w:val="2"/>
            <w:tcBorders>
              <w:top w:val="double" w:sz="4" w:space="0" w:color="auto"/>
              <w:right w:val="double" w:sz="4" w:space="0" w:color="auto"/>
            </w:tcBorders>
            <w:shd w:val="clear" w:color="auto" w:fill="BFBFBF"/>
            <w:vAlign w:val="center"/>
          </w:tcPr>
          <w:p w14:paraId="089B599B" w14:textId="77777777" w:rsidR="00B4185B" w:rsidRPr="00BF2A1D" w:rsidRDefault="00B4185B" w:rsidP="00240B7A">
            <w:pPr>
              <w:jc w:val="center"/>
              <w:rPr>
                <w:rFonts w:ascii="Arial" w:hAnsi="Arial" w:cs="Arial"/>
                <w:szCs w:val="20"/>
              </w:rPr>
            </w:pPr>
            <w:r w:rsidRPr="00BF2A1D">
              <w:rPr>
                <w:rFonts w:ascii="Arial" w:hAnsi="Arial" w:cs="Arial"/>
                <w:szCs w:val="20"/>
              </w:rPr>
              <w:t>PERIODO DE EJECUCIÓN</w:t>
            </w:r>
          </w:p>
        </w:tc>
        <w:tc>
          <w:tcPr>
            <w:tcW w:w="1784" w:type="dxa"/>
            <w:vMerge w:val="restart"/>
            <w:tcBorders>
              <w:top w:val="double" w:sz="4" w:space="0" w:color="auto"/>
              <w:right w:val="double" w:sz="4" w:space="0" w:color="auto"/>
            </w:tcBorders>
            <w:shd w:val="clear" w:color="auto" w:fill="BFBFBF"/>
          </w:tcPr>
          <w:p w14:paraId="4AC94F99" w14:textId="77777777" w:rsidR="00B4185B" w:rsidRPr="00BF2A1D" w:rsidRDefault="00B4185B" w:rsidP="00240B7A">
            <w:pPr>
              <w:jc w:val="center"/>
              <w:rPr>
                <w:rFonts w:ascii="Arial" w:hAnsi="Arial" w:cs="Arial"/>
                <w:szCs w:val="20"/>
              </w:rPr>
            </w:pPr>
            <w:r w:rsidRPr="00BF2A1D">
              <w:rPr>
                <w:rFonts w:ascii="Arial" w:hAnsi="Arial" w:cs="Arial"/>
                <w:szCs w:val="20"/>
              </w:rPr>
              <w:t>LIBERACIÓN O CANCELACIÓN DE FIANZA</w:t>
            </w:r>
          </w:p>
        </w:tc>
        <w:tc>
          <w:tcPr>
            <w:tcW w:w="1694" w:type="dxa"/>
            <w:vMerge w:val="restart"/>
            <w:tcBorders>
              <w:top w:val="double" w:sz="4" w:space="0" w:color="auto"/>
              <w:right w:val="double" w:sz="4" w:space="0" w:color="auto"/>
            </w:tcBorders>
            <w:shd w:val="clear" w:color="auto" w:fill="BFBFBF"/>
          </w:tcPr>
          <w:p w14:paraId="27FF7494" w14:textId="77777777" w:rsidR="00B4185B" w:rsidRPr="00BF2A1D" w:rsidRDefault="00B4185B" w:rsidP="00240B7A">
            <w:pPr>
              <w:jc w:val="center"/>
              <w:rPr>
                <w:rFonts w:ascii="Arial" w:hAnsi="Arial" w:cs="Arial"/>
                <w:szCs w:val="20"/>
              </w:rPr>
            </w:pPr>
            <w:r w:rsidRPr="00BF2A1D">
              <w:rPr>
                <w:rFonts w:ascii="Arial" w:hAnsi="Arial" w:cs="Arial"/>
                <w:szCs w:val="20"/>
              </w:rPr>
              <w:t>CARTA DE SATISFACCIÓN</w:t>
            </w:r>
          </w:p>
        </w:tc>
      </w:tr>
      <w:tr w:rsidR="00B4185B" w:rsidRPr="00BF2A1D" w14:paraId="216C8237" w14:textId="77777777" w:rsidTr="00240B7A">
        <w:trPr>
          <w:trHeight w:val="284"/>
          <w:jc w:val="center"/>
        </w:trPr>
        <w:tc>
          <w:tcPr>
            <w:tcW w:w="1217" w:type="dxa"/>
            <w:vMerge/>
            <w:tcBorders>
              <w:left w:val="double" w:sz="4" w:space="0" w:color="auto"/>
              <w:bottom w:val="double" w:sz="4" w:space="0" w:color="auto"/>
            </w:tcBorders>
          </w:tcPr>
          <w:p w14:paraId="33ED2433" w14:textId="77777777" w:rsidR="00B4185B" w:rsidRPr="00BF2A1D" w:rsidRDefault="00B4185B" w:rsidP="00240B7A">
            <w:pPr>
              <w:rPr>
                <w:rFonts w:ascii="Arial" w:hAnsi="Arial" w:cs="Arial"/>
              </w:rPr>
            </w:pPr>
          </w:p>
        </w:tc>
        <w:tc>
          <w:tcPr>
            <w:tcW w:w="2033" w:type="dxa"/>
            <w:vMerge/>
            <w:tcBorders>
              <w:left w:val="double" w:sz="4" w:space="0" w:color="auto"/>
              <w:bottom w:val="double" w:sz="4" w:space="0" w:color="auto"/>
            </w:tcBorders>
            <w:vAlign w:val="center"/>
          </w:tcPr>
          <w:p w14:paraId="2B928FE5" w14:textId="77777777" w:rsidR="00B4185B" w:rsidRPr="00BF2A1D" w:rsidRDefault="00B4185B" w:rsidP="00240B7A">
            <w:pPr>
              <w:rPr>
                <w:rFonts w:ascii="Arial" w:hAnsi="Arial" w:cs="Arial"/>
              </w:rPr>
            </w:pPr>
          </w:p>
        </w:tc>
        <w:tc>
          <w:tcPr>
            <w:tcW w:w="2388" w:type="dxa"/>
            <w:vMerge/>
            <w:tcBorders>
              <w:bottom w:val="double" w:sz="4" w:space="0" w:color="auto"/>
            </w:tcBorders>
            <w:vAlign w:val="center"/>
          </w:tcPr>
          <w:p w14:paraId="30A71617" w14:textId="77777777" w:rsidR="00B4185B" w:rsidRPr="00BF2A1D" w:rsidRDefault="00B4185B" w:rsidP="00240B7A">
            <w:pPr>
              <w:rPr>
                <w:rFonts w:ascii="Arial" w:hAnsi="Arial" w:cs="Arial"/>
              </w:rPr>
            </w:pPr>
          </w:p>
        </w:tc>
        <w:tc>
          <w:tcPr>
            <w:tcW w:w="1427" w:type="dxa"/>
            <w:vMerge/>
            <w:tcBorders>
              <w:bottom w:val="double" w:sz="4" w:space="0" w:color="auto"/>
            </w:tcBorders>
            <w:vAlign w:val="center"/>
          </w:tcPr>
          <w:p w14:paraId="1507384A" w14:textId="77777777" w:rsidR="00B4185B" w:rsidRPr="00BF2A1D" w:rsidRDefault="00B4185B" w:rsidP="00240B7A">
            <w:pPr>
              <w:rPr>
                <w:rFonts w:ascii="Arial" w:hAnsi="Arial" w:cs="Arial"/>
              </w:rPr>
            </w:pPr>
          </w:p>
        </w:tc>
        <w:tc>
          <w:tcPr>
            <w:tcW w:w="1731" w:type="dxa"/>
            <w:vMerge/>
            <w:tcBorders>
              <w:bottom w:val="double" w:sz="4" w:space="0" w:color="auto"/>
            </w:tcBorders>
            <w:shd w:val="clear" w:color="auto" w:fill="BFBFBF"/>
          </w:tcPr>
          <w:p w14:paraId="510730BE" w14:textId="77777777" w:rsidR="00B4185B" w:rsidRPr="00BF2A1D" w:rsidRDefault="00B4185B" w:rsidP="00240B7A">
            <w:pPr>
              <w:rPr>
                <w:rFonts w:ascii="Arial" w:hAnsi="Arial" w:cs="Arial"/>
              </w:rPr>
            </w:pPr>
          </w:p>
        </w:tc>
        <w:tc>
          <w:tcPr>
            <w:tcW w:w="949" w:type="dxa"/>
            <w:tcBorders>
              <w:bottom w:val="double" w:sz="4" w:space="0" w:color="auto"/>
            </w:tcBorders>
            <w:shd w:val="clear" w:color="auto" w:fill="BFBFBF"/>
            <w:vAlign w:val="center"/>
          </w:tcPr>
          <w:p w14:paraId="1BE5DC44" w14:textId="77777777" w:rsidR="00B4185B" w:rsidRPr="00BF2A1D" w:rsidRDefault="00B4185B" w:rsidP="00240B7A">
            <w:pPr>
              <w:rPr>
                <w:rFonts w:ascii="Arial" w:hAnsi="Arial" w:cs="Arial"/>
                <w:szCs w:val="20"/>
              </w:rPr>
            </w:pPr>
            <w:r w:rsidRPr="00BF2A1D">
              <w:rPr>
                <w:rFonts w:ascii="Arial" w:hAnsi="Arial" w:cs="Arial"/>
                <w:szCs w:val="20"/>
              </w:rPr>
              <w:t>INICIO</w:t>
            </w:r>
          </w:p>
        </w:tc>
        <w:tc>
          <w:tcPr>
            <w:tcW w:w="1139" w:type="dxa"/>
            <w:tcBorders>
              <w:bottom w:val="double" w:sz="4" w:space="0" w:color="auto"/>
              <w:right w:val="double" w:sz="4" w:space="0" w:color="auto"/>
            </w:tcBorders>
            <w:shd w:val="clear" w:color="auto" w:fill="BFBFBF"/>
            <w:vAlign w:val="center"/>
          </w:tcPr>
          <w:p w14:paraId="5C3FDE1D" w14:textId="77777777" w:rsidR="00B4185B" w:rsidRPr="00BF2A1D" w:rsidRDefault="00B4185B" w:rsidP="00240B7A">
            <w:pPr>
              <w:rPr>
                <w:rFonts w:ascii="Arial" w:hAnsi="Arial" w:cs="Arial"/>
                <w:szCs w:val="20"/>
              </w:rPr>
            </w:pPr>
            <w:r w:rsidRPr="00BF2A1D">
              <w:rPr>
                <w:rFonts w:ascii="Arial" w:hAnsi="Arial" w:cs="Arial"/>
                <w:szCs w:val="20"/>
              </w:rPr>
              <w:t>TERMINO</w:t>
            </w:r>
          </w:p>
        </w:tc>
        <w:tc>
          <w:tcPr>
            <w:tcW w:w="1784" w:type="dxa"/>
            <w:vMerge/>
            <w:tcBorders>
              <w:bottom w:val="double" w:sz="4" w:space="0" w:color="auto"/>
              <w:right w:val="double" w:sz="4" w:space="0" w:color="auto"/>
            </w:tcBorders>
            <w:shd w:val="clear" w:color="auto" w:fill="BFBFBF"/>
          </w:tcPr>
          <w:p w14:paraId="1938EE55" w14:textId="77777777" w:rsidR="00B4185B" w:rsidRPr="00BF2A1D" w:rsidRDefault="00B4185B" w:rsidP="00240B7A">
            <w:pPr>
              <w:rPr>
                <w:rFonts w:ascii="Arial" w:hAnsi="Arial" w:cs="Arial"/>
              </w:rPr>
            </w:pPr>
          </w:p>
        </w:tc>
        <w:tc>
          <w:tcPr>
            <w:tcW w:w="1694" w:type="dxa"/>
            <w:vMerge/>
            <w:tcBorders>
              <w:bottom w:val="double" w:sz="4" w:space="0" w:color="auto"/>
              <w:right w:val="double" w:sz="4" w:space="0" w:color="auto"/>
            </w:tcBorders>
            <w:shd w:val="clear" w:color="auto" w:fill="BFBFBF"/>
          </w:tcPr>
          <w:p w14:paraId="381BE6A8" w14:textId="77777777" w:rsidR="00B4185B" w:rsidRPr="00BF2A1D" w:rsidRDefault="00B4185B" w:rsidP="00240B7A">
            <w:pPr>
              <w:rPr>
                <w:rFonts w:ascii="Arial" w:hAnsi="Arial" w:cs="Arial"/>
              </w:rPr>
            </w:pPr>
          </w:p>
        </w:tc>
      </w:tr>
      <w:tr w:rsidR="00B4185B" w:rsidRPr="00BF2A1D" w14:paraId="3E38DEAA" w14:textId="77777777" w:rsidTr="00240B7A">
        <w:trPr>
          <w:trHeight w:val="284"/>
          <w:jc w:val="center"/>
        </w:trPr>
        <w:tc>
          <w:tcPr>
            <w:tcW w:w="1217" w:type="dxa"/>
            <w:tcBorders>
              <w:top w:val="double" w:sz="4" w:space="0" w:color="auto"/>
              <w:left w:val="double" w:sz="4" w:space="0" w:color="auto"/>
            </w:tcBorders>
          </w:tcPr>
          <w:p w14:paraId="5ACC40E2" w14:textId="77777777" w:rsidR="00B4185B" w:rsidRPr="00BF2A1D" w:rsidRDefault="00B4185B" w:rsidP="00240B7A">
            <w:pPr>
              <w:rPr>
                <w:rFonts w:ascii="Arial" w:hAnsi="Arial" w:cs="Arial"/>
              </w:rPr>
            </w:pPr>
          </w:p>
        </w:tc>
        <w:tc>
          <w:tcPr>
            <w:tcW w:w="2033" w:type="dxa"/>
            <w:tcBorders>
              <w:top w:val="double" w:sz="4" w:space="0" w:color="auto"/>
              <w:left w:val="double" w:sz="4" w:space="0" w:color="auto"/>
            </w:tcBorders>
          </w:tcPr>
          <w:p w14:paraId="68E21430" w14:textId="77777777" w:rsidR="00B4185B" w:rsidRPr="00BF2A1D" w:rsidRDefault="00B4185B" w:rsidP="00240B7A">
            <w:pPr>
              <w:rPr>
                <w:rFonts w:ascii="Arial" w:hAnsi="Arial" w:cs="Arial"/>
              </w:rPr>
            </w:pPr>
          </w:p>
        </w:tc>
        <w:tc>
          <w:tcPr>
            <w:tcW w:w="2388" w:type="dxa"/>
            <w:tcBorders>
              <w:top w:val="double" w:sz="4" w:space="0" w:color="auto"/>
            </w:tcBorders>
          </w:tcPr>
          <w:p w14:paraId="442D5978" w14:textId="77777777" w:rsidR="00B4185B" w:rsidRPr="00BF2A1D" w:rsidRDefault="00B4185B" w:rsidP="00240B7A">
            <w:pPr>
              <w:rPr>
                <w:rFonts w:ascii="Arial" w:hAnsi="Arial" w:cs="Arial"/>
              </w:rPr>
            </w:pPr>
          </w:p>
        </w:tc>
        <w:tc>
          <w:tcPr>
            <w:tcW w:w="1406" w:type="dxa"/>
            <w:tcBorders>
              <w:top w:val="double" w:sz="4" w:space="0" w:color="auto"/>
            </w:tcBorders>
          </w:tcPr>
          <w:p w14:paraId="1ACE16E1" w14:textId="77777777" w:rsidR="00B4185B" w:rsidRPr="00BF2A1D" w:rsidRDefault="00B4185B" w:rsidP="00240B7A">
            <w:pPr>
              <w:rPr>
                <w:rFonts w:ascii="Arial" w:hAnsi="Arial" w:cs="Arial"/>
              </w:rPr>
            </w:pPr>
          </w:p>
        </w:tc>
        <w:tc>
          <w:tcPr>
            <w:tcW w:w="1752" w:type="dxa"/>
            <w:tcBorders>
              <w:top w:val="double" w:sz="4" w:space="0" w:color="auto"/>
            </w:tcBorders>
          </w:tcPr>
          <w:p w14:paraId="6F5077BF" w14:textId="77777777" w:rsidR="00B4185B" w:rsidRPr="00BF2A1D" w:rsidRDefault="00B4185B" w:rsidP="00240B7A">
            <w:pPr>
              <w:rPr>
                <w:rFonts w:ascii="Arial" w:hAnsi="Arial" w:cs="Arial"/>
              </w:rPr>
            </w:pPr>
          </w:p>
        </w:tc>
        <w:tc>
          <w:tcPr>
            <w:tcW w:w="949" w:type="dxa"/>
            <w:tcBorders>
              <w:top w:val="double" w:sz="4" w:space="0" w:color="auto"/>
            </w:tcBorders>
          </w:tcPr>
          <w:p w14:paraId="7D0EDB8F" w14:textId="77777777" w:rsidR="00B4185B" w:rsidRPr="00BF2A1D" w:rsidRDefault="00B4185B" w:rsidP="00240B7A">
            <w:pPr>
              <w:rPr>
                <w:rFonts w:ascii="Arial" w:hAnsi="Arial" w:cs="Arial"/>
              </w:rPr>
            </w:pPr>
          </w:p>
        </w:tc>
        <w:tc>
          <w:tcPr>
            <w:tcW w:w="1139" w:type="dxa"/>
            <w:tcBorders>
              <w:top w:val="double" w:sz="4" w:space="0" w:color="auto"/>
              <w:right w:val="double" w:sz="4" w:space="0" w:color="auto"/>
            </w:tcBorders>
          </w:tcPr>
          <w:p w14:paraId="3E0A02D9" w14:textId="77777777" w:rsidR="00B4185B" w:rsidRPr="00BF2A1D" w:rsidRDefault="00B4185B" w:rsidP="00240B7A">
            <w:pPr>
              <w:rPr>
                <w:rFonts w:ascii="Arial" w:hAnsi="Arial" w:cs="Arial"/>
              </w:rPr>
            </w:pPr>
          </w:p>
        </w:tc>
        <w:tc>
          <w:tcPr>
            <w:tcW w:w="1784" w:type="dxa"/>
            <w:tcBorders>
              <w:top w:val="double" w:sz="4" w:space="0" w:color="auto"/>
              <w:right w:val="double" w:sz="4" w:space="0" w:color="auto"/>
            </w:tcBorders>
          </w:tcPr>
          <w:p w14:paraId="211C0917" w14:textId="77777777" w:rsidR="00B4185B" w:rsidRPr="00BF2A1D" w:rsidRDefault="00B4185B" w:rsidP="00240B7A">
            <w:pPr>
              <w:rPr>
                <w:rFonts w:ascii="Arial" w:hAnsi="Arial" w:cs="Arial"/>
              </w:rPr>
            </w:pPr>
          </w:p>
        </w:tc>
        <w:tc>
          <w:tcPr>
            <w:tcW w:w="1694" w:type="dxa"/>
            <w:tcBorders>
              <w:top w:val="double" w:sz="4" w:space="0" w:color="auto"/>
              <w:right w:val="double" w:sz="4" w:space="0" w:color="auto"/>
            </w:tcBorders>
          </w:tcPr>
          <w:p w14:paraId="4B956B0E" w14:textId="77777777" w:rsidR="00B4185B" w:rsidRPr="00BF2A1D" w:rsidRDefault="00B4185B" w:rsidP="00240B7A">
            <w:pPr>
              <w:rPr>
                <w:rFonts w:ascii="Arial" w:hAnsi="Arial" w:cs="Arial"/>
              </w:rPr>
            </w:pPr>
          </w:p>
        </w:tc>
      </w:tr>
      <w:tr w:rsidR="00B4185B" w:rsidRPr="00BF2A1D" w14:paraId="69067716" w14:textId="77777777" w:rsidTr="00240B7A">
        <w:trPr>
          <w:trHeight w:val="284"/>
          <w:jc w:val="center"/>
        </w:trPr>
        <w:tc>
          <w:tcPr>
            <w:tcW w:w="1217" w:type="dxa"/>
            <w:tcBorders>
              <w:left w:val="double" w:sz="4" w:space="0" w:color="auto"/>
            </w:tcBorders>
          </w:tcPr>
          <w:p w14:paraId="26C2ECC9" w14:textId="77777777" w:rsidR="00B4185B" w:rsidRPr="00BF2A1D" w:rsidRDefault="00B4185B" w:rsidP="00240B7A">
            <w:pPr>
              <w:rPr>
                <w:rFonts w:ascii="Arial" w:hAnsi="Arial" w:cs="Arial"/>
              </w:rPr>
            </w:pPr>
          </w:p>
        </w:tc>
        <w:tc>
          <w:tcPr>
            <w:tcW w:w="2033" w:type="dxa"/>
            <w:tcBorders>
              <w:left w:val="double" w:sz="4" w:space="0" w:color="auto"/>
            </w:tcBorders>
          </w:tcPr>
          <w:p w14:paraId="1F02AA5F" w14:textId="77777777" w:rsidR="00B4185B" w:rsidRPr="00BF2A1D" w:rsidRDefault="00B4185B" w:rsidP="00240B7A">
            <w:pPr>
              <w:rPr>
                <w:rFonts w:ascii="Arial" w:hAnsi="Arial" w:cs="Arial"/>
              </w:rPr>
            </w:pPr>
          </w:p>
        </w:tc>
        <w:tc>
          <w:tcPr>
            <w:tcW w:w="2388" w:type="dxa"/>
          </w:tcPr>
          <w:p w14:paraId="444EBFB3" w14:textId="77777777" w:rsidR="00B4185B" w:rsidRPr="00BF2A1D" w:rsidRDefault="00B4185B" w:rsidP="00240B7A">
            <w:pPr>
              <w:rPr>
                <w:rFonts w:ascii="Arial" w:hAnsi="Arial" w:cs="Arial"/>
              </w:rPr>
            </w:pPr>
          </w:p>
        </w:tc>
        <w:tc>
          <w:tcPr>
            <w:tcW w:w="1406" w:type="dxa"/>
          </w:tcPr>
          <w:p w14:paraId="1C1D10EB" w14:textId="77777777" w:rsidR="00B4185B" w:rsidRPr="00BF2A1D" w:rsidRDefault="00B4185B" w:rsidP="00240B7A">
            <w:pPr>
              <w:rPr>
                <w:rFonts w:ascii="Arial" w:hAnsi="Arial" w:cs="Arial"/>
              </w:rPr>
            </w:pPr>
          </w:p>
        </w:tc>
        <w:tc>
          <w:tcPr>
            <w:tcW w:w="1752" w:type="dxa"/>
          </w:tcPr>
          <w:p w14:paraId="221EC783" w14:textId="77777777" w:rsidR="00B4185B" w:rsidRPr="00BF2A1D" w:rsidRDefault="00B4185B" w:rsidP="00240B7A">
            <w:pPr>
              <w:rPr>
                <w:rFonts w:ascii="Arial" w:hAnsi="Arial" w:cs="Arial"/>
              </w:rPr>
            </w:pPr>
          </w:p>
        </w:tc>
        <w:tc>
          <w:tcPr>
            <w:tcW w:w="949" w:type="dxa"/>
          </w:tcPr>
          <w:p w14:paraId="11D8B2A7" w14:textId="77777777" w:rsidR="00B4185B" w:rsidRPr="00BF2A1D" w:rsidRDefault="00B4185B" w:rsidP="00240B7A">
            <w:pPr>
              <w:rPr>
                <w:rFonts w:ascii="Arial" w:hAnsi="Arial" w:cs="Arial"/>
              </w:rPr>
            </w:pPr>
          </w:p>
        </w:tc>
        <w:tc>
          <w:tcPr>
            <w:tcW w:w="1139" w:type="dxa"/>
            <w:tcBorders>
              <w:right w:val="double" w:sz="4" w:space="0" w:color="auto"/>
            </w:tcBorders>
          </w:tcPr>
          <w:p w14:paraId="414A5DC6" w14:textId="77777777" w:rsidR="00B4185B" w:rsidRPr="00BF2A1D" w:rsidRDefault="00B4185B" w:rsidP="00240B7A">
            <w:pPr>
              <w:rPr>
                <w:rFonts w:ascii="Arial" w:hAnsi="Arial" w:cs="Arial"/>
              </w:rPr>
            </w:pPr>
          </w:p>
        </w:tc>
        <w:tc>
          <w:tcPr>
            <w:tcW w:w="1784" w:type="dxa"/>
            <w:tcBorders>
              <w:right w:val="double" w:sz="4" w:space="0" w:color="auto"/>
            </w:tcBorders>
          </w:tcPr>
          <w:p w14:paraId="5CFC5C1B" w14:textId="77777777" w:rsidR="00B4185B" w:rsidRPr="00BF2A1D" w:rsidRDefault="00B4185B" w:rsidP="00240B7A">
            <w:pPr>
              <w:rPr>
                <w:rFonts w:ascii="Arial" w:hAnsi="Arial" w:cs="Arial"/>
              </w:rPr>
            </w:pPr>
          </w:p>
        </w:tc>
        <w:tc>
          <w:tcPr>
            <w:tcW w:w="1694" w:type="dxa"/>
            <w:tcBorders>
              <w:right w:val="double" w:sz="4" w:space="0" w:color="auto"/>
            </w:tcBorders>
          </w:tcPr>
          <w:p w14:paraId="58665638" w14:textId="77777777" w:rsidR="00B4185B" w:rsidRPr="00BF2A1D" w:rsidRDefault="00B4185B" w:rsidP="00240B7A">
            <w:pPr>
              <w:rPr>
                <w:rFonts w:ascii="Arial" w:hAnsi="Arial" w:cs="Arial"/>
              </w:rPr>
            </w:pPr>
          </w:p>
        </w:tc>
      </w:tr>
      <w:tr w:rsidR="00B4185B" w:rsidRPr="00BF2A1D" w14:paraId="7503ECC9" w14:textId="77777777" w:rsidTr="00240B7A">
        <w:trPr>
          <w:trHeight w:val="284"/>
          <w:jc w:val="center"/>
        </w:trPr>
        <w:tc>
          <w:tcPr>
            <w:tcW w:w="1217" w:type="dxa"/>
            <w:tcBorders>
              <w:left w:val="double" w:sz="4" w:space="0" w:color="auto"/>
              <w:bottom w:val="double" w:sz="4" w:space="0" w:color="auto"/>
            </w:tcBorders>
          </w:tcPr>
          <w:p w14:paraId="3813718B" w14:textId="77777777" w:rsidR="00B4185B" w:rsidRPr="00BF2A1D" w:rsidRDefault="00B4185B" w:rsidP="00240B7A">
            <w:pPr>
              <w:rPr>
                <w:rFonts w:ascii="Arial" w:hAnsi="Arial" w:cs="Arial"/>
              </w:rPr>
            </w:pPr>
          </w:p>
        </w:tc>
        <w:tc>
          <w:tcPr>
            <w:tcW w:w="2033" w:type="dxa"/>
            <w:tcBorders>
              <w:left w:val="double" w:sz="4" w:space="0" w:color="auto"/>
              <w:bottom w:val="double" w:sz="4" w:space="0" w:color="auto"/>
            </w:tcBorders>
          </w:tcPr>
          <w:p w14:paraId="5CF7A036" w14:textId="77777777" w:rsidR="00B4185B" w:rsidRPr="00BF2A1D" w:rsidRDefault="00B4185B" w:rsidP="00240B7A">
            <w:pPr>
              <w:rPr>
                <w:rFonts w:ascii="Arial" w:hAnsi="Arial" w:cs="Arial"/>
              </w:rPr>
            </w:pPr>
          </w:p>
        </w:tc>
        <w:tc>
          <w:tcPr>
            <w:tcW w:w="2388" w:type="dxa"/>
            <w:tcBorders>
              <w:bottom w:val="double" w:sz="4" w:space="0" w:color="auto"/>
            </w:tcBorders>
          </w:tcPr>
          <w:p w14:paraId="22CA12BB" w14:textId="77777777" w:rsidR="00B4185B" w:rsidRPr="00BF2A1D" w:rsidRDefault="00B4185B" w:rsidP="00240B7A">
            <w:pPr>
              <w:rPr>
                <w:rFonts w:ascii="Arial" w:hAnsi="Arial" w:cs="Arial"/>
              </w:rPr>
            </w:pPr>
          </w:p>
        </w:tc>
        <w:tc>
          <w:tcPr>
            <w:tcW w:w="1406" w:type="dxa"/>
            <w:tcBorders>
              <w:bottom w:val="double" w:sz="4" w:space="0" w:color="auto"/>
            </w:tcBorders>
          </w:tcPr>
          <w:p w14:paraId="3D3D64FA" w14:textId="77777777" w:rsidR="00B4185B" w:rsidRPr="00BF2A1D" w:rsidRDefault="00B4185B" w:rsidP="00240B7A">
            <w:pPr>
              <w:rPr>
                <w:rFonts w:ascii="Arial" w:hAnsi="Arial" w:cs="Arial"/>
              </w:rPr>
            </w:pPr>
          </w:p>
        </w:tc>
        <w:tc>
          <w:tcPr>
            <w:tcW w:w="1752" w:type="dxa"/>
            <w:tcBorders>
              <w:bottom w:val="double" w:sz="4" w:space="0" w:color="auto"/>
            </w:tcBorders>
          </w:tcPr>
          <w:p w14:paraId="7757AAE0" w14:textId="77777777" w:rsidR="00B4185B" w:rsidRPr="00BF2A1D" w:rsidRDefault="00B4185B" w:rsidP="00240B7A">
            <w:pPr>
              <w:rPr>
                <w:rFonts w:ascii="Arial" w:hAnsi="Arial" w:cs="Arial"/>
              </w:rPr>
            </w:pPr>
          </w:p>
        </w:tc>
        <w:tc>
          <w:tcPr>
            <w:tcW w:w="949" w:type="dxa"/>
            <w:tcBorders>
              <w:bottom w:val="double" w:sz="4" w:space="0" w:color="auto"/>
            </w:tcBorders>
          </w:tcPr>
          <w:p w14:paraId="79434E54" w14:textId="77777777" w:rsidR="00B4185B" w:rsidRPr="00BF2A1D" w:rsidRDefault="00B4185B" w:rsidP="00240B7A">
            <w:pPr>
              <w:rPr>
                <w:rFonts w:ascii="Arial" w:hAnsi="Arial" w:cs="Arial"/>
              </w:rPr>
            </w:pPr>
          </w:p>
        </w:tc>
        <w:tc>
          <w:tcPr>
            <w:tcW w:w="1139" w:type="dxa"/>
            <w:tcBorders>
              <w:bottom w:val="double" w:sz="4" w:space="0" w:color="auto"/>
              <w:right w:val="double" w:sz="4" w:space="0" w:color="auto"/>
            </w:tcBorders>
          </w:tcPr>
          <w:p w14:paraId="2620EF91" w14:textId="77777777" w:rsidR="00B4185B" w:rsidRPr="00BF2A1D" w:rsidRDefault="00B4185B" w:rsidP="00240B7A">
            <w:pPr>
              <w:rPr>
                <w:rFonts w:ascii="Arial" w:hAnsi="Arial" w:cs="Arial"/>
              </w:rPr>
            </w:pPr>
          </w:p>
        </w:tc>
        <w:tc>
          <w:tcPr>
            <w:tcW w:w="1784" w:type="dxa"/>
            <w:tcBorders>
              <w:bottom w:val="double" w:sz="4" w:space="0" w:color="auto"/>
              <w:right w:val="double" w:sz="4" w:space="0" w:color="auto"/>
            </w:tcBorders>
          </w:tcPr>
          <w:p w14:paraId="58935BAD" w14:textId="77777777" w:rsidR="00B4185B" w:rsidRPr="00BF2A1D" w:rsidRDefault="00B4185B" w:rsidP="00240B7A">
            <w:pPr>
              <w:rPr>
                <w:rFonts w:ascii="Arial" w:hAnsi="Arial" w:cs="Arial"/>
              </w:rPr>
            </w:pPr>
          </w:p>
        </w:tc>
        <w:tc>
          <w:tcPr>
            <w:tcW w:w="1694" w:type="dxa"/>
            <w:tcBorders>
              <w:bottom w:val="double" w:sz="4" w:space="0" w:color="auto"/>
              <w:right w:val="double" w:sz="4" w:space="0" w:color="auto"/>
            </w:tcBorders>
          </w:tcPr>
          <w:p w14:paraId="2830D90F" w14:textId="77777777" w:rsidR="00B4185B" w:rsidRPr="00BF2A1D" w:rsidRDefault="00B4185B" w:rsidP="00240B7A">
            <w:pPr>
              <w:rPr>
                <w:rFonts w:ascii="Arial" w:hAnsi="Arial" w:cs="Arial"/>
              </w:rPr>
            </w:pPr>
          </w:p>
        </w:tc>
      </w:tr>
      <w:bookmarkEnd w:id="61"/>
    </w:tbl>
    <w:p w14:paraId="329FE124" w14:textId="77777777" w:rsidR="00B4185B" w:rsidRPr="004347F2" w:rsidRDefault="00B4185B" w:rsidP="00B4185B">
      <w:pPr>
        <w:rPr>
          <w:rFonts w:ascii="Arial" w:hAnsi="Arial" w:cs="Arial"/>
        </w:rPr>
      </w:pPr>
    </w:p>
    <w:p w14:paraId="3A8D0150" w14:textId="77777777" w:rsidR="00B4185B" w:rsidRDefault="00B4185B" w:rsidP="00B4185B">
      <w:pPr>
        <w:rPr>
          <w:rFonts w:ascii="Arial" w:hAnsi="Arial" w:cs="Arial"/>
        </w:rPr>
      </w:pPr>
      <w:r w:rsidRPr="004347F2">
        <w:rPr>
          <w:rFonts w:ascii="Arial" w:hAnsi="Arial" w:cs="Arial"/>
        </w:rPr>
        <w:t xml:space="preserve">EL LICITANTE DEBERÁ ANEXAR COPIA FOTOSTÁTICA DE TODOS Y CADA UNO DE LOS CONTRATOS </w:t>
      </w:r>
      <w:r>
        <w:rPr>
          <w:rFonts w:ascii="Arial" w:hAnsi="Arial" w:cs="Arial"/>
        </w:rPr>
        <w:t xml:space="preserve">COMPLETOS, </w:t>
      </w:r>
      <w:r w:rsidRPr="004347F2">
        <w:rPr>
          <w:rFonts w:ascii="Arial" w:hAnsi="Arial" w:cs="Arial"/>
        </w:rPr>
        <w:t>INDICADOS EN LA TABLA ANTERIOR, ASÍ MISMO COPIA DE CONSTANCIA DE DEVOLUCIÓN Y O CANCELACIÓN DE FIANZA DE CUMPLIMIENTO O DOCUMENTO QUE JUSTIFIQUE QUE SE CUMPLIÓ EN TIEMPO Y EN FORMA</w:t>
      </w:r>
      <w:r>
        <w:rPr>
          <w:rFonts w:ascii="Arial" w:hAnsi="Arial" w:cs="Arial"/>
        </w:rPr>
        <w:t>,</w:t>
      </w:r>
      <w:r w:rsidRPr="004347F2">
        <w:rPr>
          <w:rFonts w:ascii="Arial" w:hAnsi="Arial" w:cs="Arial"/>
        </w:rPr>
        <w:t xml:space="preserve"> EXPEDIDO POR LA DEPENDENCIA O EMPRESA DONDE </w:t>
      </w:r>
      <w:r>
        <w:rPr>
          <w:rFonts w:ascii="Arial" w:hAnsi="Arial" w:cs="Arial"/>
        </w:rPr>
        <w:t>PRESTO EL SERVICIO</w:t>
      </w:r>
      <w:r w:rsidRPr="004347F2">
        <w:rPr>
          <w:rFonts w:ascii="Arial" w:hAnsi="Arial" w:cs="Arial"/>
        </w:rPr>
        <w:t>.</w:t>
      </w:r>
    </w:p>
    <w:p w14:paraId="4E782EBB" w14:textId="77777777" w:rsidR="00B4185B" w:rsidRDefault="00B4185B" w:rsidP="00B4185B">
      <w:pPr>
        <w:rPr>
          <w:rFonts w:ascii="Arial" w:hAnsi="Arial" w:cs="Arial"/>
        </w:rPr>
      </w:pPr>
    </w:p>
    <w:p w14:paraId="73A59F83" w14:textId="77777777" w:rsidR="00B4185B" w:rsidRDefault="00B4185B" w:rsidP="00B4185B">
      <w:pPr>
        <w:jc w:val="center"/>
        <w:rPr>
          <w:rFonts w:ascii="Arial" w:hAnsi="Arial" w:cs="Arial"/>
        </w:rPr>
      </w:pPr>
      <w:r>
        <w:rPr>
          <w:rFonts w:ascii="Arial" w:hAnsi="Arial" w:cs="Arial"/>
        </w:rPr>
        <w:t>ATENTAMENTE</w:t>
      </w:r>
    </w:p>
    <w:p w14:paraId="33E54DCA" w14:textId="77777777" w:rsidR="00B4185B" w:rsidRPr="004347F2" w:rsidRDefault="00B4185B" w:rsidP="00B4185B">
      <w:pPr>
        <w:jc w:val="center"/>
        <w:rPr>
          <w:rFonts w:ascii="Arial" w:hAnsi="Arial" w:cs="Arial"/>
        </w:rPr>
      </w:pPr>
      <w:r w:rsidRPr="004347F2">
        <w:rPr>
          <w:rFonts w:ascii="Arial" w:hAnsi="Arial" w:cs="Arial"/>
        </w:rPr>
        <w:t>___________________________________________</w:t>
      </w:r>
    </w:p>
    <w:p w14:paraId="36BBC3D4" w14:textId="1C14D0A1" w:rsidR="00B4185B" w:rsidRDefault="00B4185B" w:rsidP="00C93C9C">
      <w:pPr>
        <w:jc w:val="center"/>
        <w:rPr>
          <w:rFonts w:cs="Noto Sans"/>
          <w:b/>
          <w:bCs/>
        </w:rPr>
        <w:sectPr w:rsidR="00B4185B" w:rsidSect="00B4185B">
          <w:pgSz w:w="15840" w:h="12240" w:orient="landscape" w:code="1"/>
          <w:pgMar w:top="1247" w:right="2510" w:bottom="1247" w:left="1418" w:header="397" w:footer="561" w:gutter="0"/>
          <w:cols w:space="720"/>
          <w:docGrid w:linePitch="360"/>
        </w:sectPr>
      </w:pPr>
      <w:r w:rsidRPr="004347F2">
        <w:rPr>
          <w:rFonts w:ascii="Arial" w:hAnsi="Arial" w:cs="Arial"/>
        </w:rPr>
        <w:t>NOMBRE</w:t>
      </w:r>
      <w:r>
        <w:rPr>
          <w:rFonts w:ascii="Arial" w:hAnsi="Arial" w:cs="Arial"/>
        </w:rPr>
        <w:t xml:space="preserve"> </w:t>
      </w:r>
      <w:r w:rsidRPr="004347F2">
        <w:rPr>
          <w:rFonts w:ascii="Arial" w:hAnsi="Arial" w:cs="Arial"/>
        </w:rPr>
        <w:t>Y FIRMA</w:t>
      </w:r>
      <w:r>
        <w:rPr>
          <w:rFonts w:ascii="Arial" w:hAnsi="Arial" w:cs="Arial"/>
        </w:rPr>
        <w:t xml:space="preserve"> DEL REPRESENTANTE LEGAL</w:t>
      </w:r>
    </w:p>
    <w:p w14:paraId="704F9947" w14:textId="77777777" w:rsidR="00F0087E" w:rsidRDefault="00F0087E" w:rsidP="00F0087E">
      <w:pPr>
        <w:jc w:val="center"/>
        <w:rPr>
          <w:rFonts w:ascii="Arial" w:hAnsi="Arial" w:cs="Arial"/>
          <w:b/>
        </w:rPr>
      </w:pPr>
      <w:r>
        <w:rPr>
          <w:rFonts w:ascii="Arial" w:hAnsi="Arial" w:cs="Arial"/>
          <w:b/>
        </w:rPr>
        <w:lastRenderedPageBreak/>
        <w:t>ANEXO T4 (T CUATRO)</w:t>
      </w:r>
    </w:p>
    <w:p w14:paraId="082DDB3D" w14:textId="77777777" w:rsidR="0052627D" w:rsidRPr="00D44E49" w:rsidRDefault="0052627D" w:rsidP="0052627D">
      <w:pPr>
        <w:jc w:val="center"/>
        <w:rPr>
          <w:rFonts w:cs="Noto Sans"/>
          <w:b/>
          <w:szCs w:val="20"/>
        </w:rPr>
      </w:pPr>
      <w:r w:rsidRPr="00D44E49">
        <w:rPr>
          <w:rFonts w:cs="Noto Sans"/>
          <w:b/>
          <w:szCs w:val="20"/>
        </w:rPr>
        <w:t>Reporte de Incidencias en el suministro de Víveres ND-30”</w:t>
      </w:r>
    </w:p>
    <w:p w14:paraId="103DCA28" w14:textId="2C79958E" w:rsidR="00FA063B" w:rsidRDefault="0052627D" w:rsidP="0052627D">
      <w:pPr>
        <w:spacing w:after="200" w:line="276" w:lineRule="auto"/>
        <w:jc w:val="center"/>
        <w:rPr>
          <w:rFonts w:cs="Noto Sans"/>
          <w:b/>
          <w:bCs/>
        </w:rPr>
      </w:pPr>
      <w:r w:rsidRPr="00D44E49">
        <w:rPr>
          <w:rFonts w:cs="Noto Sans"/>
          <w:noProof/>
          <w:lang w:eastAsia="es-MX"/>
        </w:rPr>
        <w:drawing>
          <wp:anchor distT="0" distB="0" distL="114300" distR="114300" simplePos="0" relativeHeight="251655680" behindDoc="0" locked="0" layoutInCell="1" allowOverlap="1" wp14:anchorId="5D1E3C55" wp14:editId="684EF75F">
            <wp:simplePos x="0" y="0"/>
            <wp:positionH relativeFrom="margin">
              <wp:align>center</wp:align>
            </wp:positionH>
            <wp:positionV relativeFrom="paragraph">
              <wp:posOffset>248787</wp:posOffset>
            </wp:positionV>
            <wp:extent cx="4321969" cy="5454502"/>
            <wp:effectExtent l="0" t="0" r="2540" b="0"/>
            <wp:wrapNone/>
            <wp:docPr id="968027784"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27784" name="Imagen 1" descr="Interfaz de usuario gráfica, Texto, Aplicación&#10;&#10;El contenido generado por IA puede ser incorrecto."/>
                    <pic:cNvPicPr/>
                  </pic:nvPicPr>
                  <pic:blipFill rotWithShape="1">
                    <a:blip r:embed="rId34" cstate="print">
                      <a:extLst>
                        <a:ext uri="{28A0092B-C50C-407E-A947-70E740481C1C}">
                          <a14:useLocalDpi xmlns:a14="http://schemas.microsoft.com/office/drawing/2010/main" val="0"/>
                        </a:ext>
                      </a:extLst>
                    </a:blip>
                    <a:srcRect l="36686" t="18139" r="34703" b="10060"/>
                    <a:stretch/>
                  </pic:blipFill>
                  <pic:spPr bwMode="auto">
                    <a:xfrm>
                      <a:off x="0" y="0"/>
                      <a:ext cx="4321969" cy="54545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4E49">
        <w:rPr>
          <w:rFonts w:cs="Noto Sans"/>
          <w:b/>
          <w:szCs w:val="20"/>
        </w:rPr>
        <w:t>2660-009-162</w:t>
      </w:r>
      <w:r w:rsidRPr="00D44E49">
        <w:rPr>
          <w:rFonts w:cs="Noto Sans"/>
          <w:szCs w:val="20"/>
        </w:rPr>
        <w:br w:type="page"/>
      </w:r>
      <w:r w:rsidR="00FA063B">
        <w:rPr>
          <w:rFonts w:cs="Noto Sans"/>
          <w:b/>
          <w:bCs/>
        </w:rPr>
        <w:lastRenderedPageBreak/>
        <w:br w:type="page"/>
      </w:r>
      <w:r w:rsidR="00136327" w:rsidRPr="00D44E49">
        <w:rPr>
          <w:rFonts w:cs="Noto Sans"/>
          <w:noProof/>
          <w:lang w:eastAsia="es-MX"/>
        </w:rPr>
        <w:drawing>
          <wp:anchor distT="0" distB="0" distL="114300" distR="114300" simplePos="0" relativeHeight="251667456" behindDoc="0" locked="0" layoutInCell="1" allowOverlap="1" wp14:anchorId="4F6B27E6" wp14:editId="40885508">
            <wp:simplePos x="0" y="0"/>
            <wp:positionH relativeFrom="margin">
              <wp:posOffset>0</wp:posOffset>
            </wp:positionH>
            <wp:positionV relativeFrom="paragraph">
              <wp:posOffset>-635</wp:posOffset>
            </wp:positionV>
            <wp:extent cx="5058312" cy="6464595"/>
            <wp:effectExtent l="0" t="0" r="9525" b="0"/>
            <wp:wrapNone/>
            <wp:docPr id="340353716" name="Imagen 1" descr="Interfaz de usuario gráfica,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53716" name="Imagen 1" descr="Interfaz de usuario gráfica, Tabla&#10;&#10;El contenido generado por IA puede ser incorrecto."/>
                    <pic:cNvPicPr/>
                  </pic:nvPicPr>
                  <pic:blipFill rotWithShape="1">
                    <a:blip r:embed="rId35">
                      <a:extLst>
                        <a:ext uri="{28A0092B-C50C-407E-A947-70E740481C1C}">
                          <a14:useLocalDpi xmlns:a14="http://schemas.microsoft.com/office/drawing/2010/main" val="0"/>
                        </a:ext>
                      </a:extLst>
                    </a:blip>
                    <a:srcRect l="36544" t="18895" r="34703" b="10711"/>
                    <a:stretch/>
                  </pic:blipFill>
                  <pic:spPr bwMode="auto">
                    <a:xfrm>
                      <a:off x="0" y="0"/>
                      <a:ext cx="5058312" cy="6464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603C92" w14:textId="2CC4EF5C" w:rsidR="009219BC" w:rsidRDefault="00136327" w:rsidP="009219BC">
      <w:pPr>
        <w:jc w:val="center"/>
        <w:rPr>
          <w:rFonts w:ascii="Arial" w:hAnsi="Arial" w:cs="Arial"/>
          <w:b/>
        </w:rPr>
      </w:pPr>
      <w:r w:rsidRPr="00D44E49">
        <w:rPr>
          <w:rFonts w:cs="Noto Sans"/>
          <w:noProof/>
          <w:lang w:eastAsia="es-MX"/>
        </w:rPr>
        <w:lastRenderedPageBreak/>
        <w:drawing>
          <wp:anchor distT="0" distB="0" distL="114300" distR="114300" simplePos="0" relativeHeight="251656704" behindDoc="0" locked="0" layoutInCell="1" allowOverlap="1" wp14:anchorId="6FCA0E7E" wp14:editId="4E7E3676">
            <wp:simplePos x="0" y="0"/>
            <wp:positionH relativeFrom="column">
              <wp:posOffset>356235</wp:posOffset>
            </wp:positionH>
            <wp:positionV relativeFrom="paragraph">
              <wp:posOffset>-334010</wp:posOffset>
            </wp:positionV>
            <wp:extent cx="5475605" cy="6862445"/>
            <wp:effectExtent l="0" t="7620" r="3175" b="3175"/>
            <wp:wrapThrough wrapText="bothSides">
              <wp:wrapPolygon edited="0">
                <wp:start x="-30" y="21576"/>
                <wp:lineTo x="21537" y="21576"/>
                <wp:lineTo x="21537" y="50"/>
                <wp:lineTo x="-30" y="50"/>
                <wp:lineTo x="-30" y="21576"/>
              </wp:wrapPolygon>
            </wp:wrapThrough>
            <wp:docPr id="2121125316" name="Imagen 1" descr="Interfaz de usuario gráfica,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25316" name="Imagen 1" descr="Interfaz de usuario gráfica, Tabla&#10;&#10;El contenido generado por IA puede ser incorrecto."/>
                    <pic:cNvPicPr/>
                  </pic:nvPicPr>
                  <pic:blipFill rotWithShape="1">
                    <a:blip r:embed="rId36">
                      <a:extLst>
                        <a:ext uri="{28A0092B-C50C-407E-A947-70E740481C1C}">
                          <a14:useLocalDpi xmlns:a14="http://schemas.microsoft.com/office/drawing/2010/main" val="0"/>
                        </a:ext>
                      </a:extLst>
                    </a:blip>
                    <a:srcRect l="36402" t="21357" r="34703" b="14344"/>
                    <a:stretch/>
                  </pic:blipFill>
                  <pic:spPr bwMode="auto">
                    <a:xfrm rot="5400000">
                      <a:off x="0" y="0"/>
                      <a:ext cx="5475605" cy="6862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19BC">
        <w:rPr>
          <w:rFonts w:ascii="Arial" w:hAnsi="Arial" w:cs="Arial"/>
          <w:b/>
        </w:rPr>
        <w:t xml:space="preserve">ANEXO </w:t>
      </w:r>
      <w:r w:rsidR="00F0087E">
        <w:rPr>
          <w:rFonts w:ascii="Arial" w:hAnsi="Arial" w:cs="Arial"/>
          <w:b/>
        </w:rPr>
        <w:t>T5</w:t>
      </w:r>
      <w:r w:rsidR="009219BC">
        <w:rPr>
          <w:rFonts w:ascii="Arial" w:hAnsi="Arial" w:cs="Arial"/>
          <w:b/>
        </w:rPr>
        <w:t xml:space="preserve"> (T </w:t>
      </w:r>
      <w:r w:rsidR="00F0087E">
        <w:rPr>
          <w:rFonts w:ascii="Arial" w:hAnsi="Arial" w:cs="Arial"/>
          <w:b/>
        </w:rPr>
        <w:t>CINCO</w:t>
      </w:r>
      <w:r w:rsidR="009219BC">
        <w:rPr>
          <w:rFonts w:ascii="Arial" w:hAnsi="Arial" w:cs="Arial"/>
          <w:b/>
        </w:rPr>
        <w:t>)</w:t>
      </w:r>
    </w:p>
    <w:p w14:paraId="17B0508E" w14:textId="1852954A" w:rsidR="00136327" w:rsidRDefault="00136327" w:rsidP="009219BC">
      <w:pPr>
        <w:jc w:val="center"/>
        <w:rPr>
          <w:rFonts w:ascii="Arial" w:hAnsi="Arial" w:cs="Arial"/>
          <w:b/>
        </w:rPr>
      </w:pPr>
      <w:r w:rsidRPr="00D44E49">
        <w:rPr>
          <w:rFonts w:cs="Noto Sans"/>
          <w:b/>
          <w:szCs w:val="20"/>
        </w:rPr>
        <w:t>Formato de control de Órdenes de compra y solicitud extraordinaria de alimentos a proveedor</w:t>
      </w:r>
    </w:p>
    <w:p w14:paraId="04FD847C" w14:textId="1F842D27" w:rsidR="009219BC" w:rsidRPr="00635EE2" w:rsidRDefault="009219BC" w:rsidP="009219BC">
      <w:pPr>
        <w:numPr>
          <w:ilvl w:val="12"/>
          <w:numId w:val="0"/>
        </w:numPr>
        <w:tabs>
          <w:tab w:val="left" w:pos="28"/>
          <w:tab w:val="left" w:pos="9876"/>
          <w:tab w:val="left" w:pos="10596"/>
          <w:tab w:val="left" w:pos="11316"/>
          <w:tab w:val="left" w:pos="12036"/>
          <w:tab w:val="left" w:pos="12756"/>
          <w:tab w:val="left" w:pos="13476"/>
          <w:tab w:val="left" w:pos="14196"/>
          <w:tab w:val="left" w:pos="14916"/>
        </w:tabs>
        <w:ind w:left="9072" w:right="-228" w:hanging="9072"/>
        <w:rPr>
          <w:rFonts w:ascii="Arial" w:hAnsi="Arial" w:cs="Arial"/>
        </w:rPr>
      </w:pPr>
    </w:p>
    <w:p w14:paraId="077FD770" w14:textId="77777777" w:rsidR="009219BC" w:rsidRPr="00635EE2" w:rsidRDefault="009219BC" w:rsidP="009219BC">
      <w:pPr>
        <w:numPr>
          <w:ilvl w:val="12"/>
          <w:numId w:val="0"/>
        </w:numPr>
        <w:tabs>
          <w:tab w:val="left" w:pos="28"/>
          <w:tab w:val="left" w:pos="9876"/>
          <w:tab w:val="left" w:pos="10596"/>
          <w:tab w:val="left" w:pos="11316"/>
          <w:tab w:val="left" w:pos="12036"/>
          <w:tab w:val="left" w:pos="12756"/>
          <w:tab w:val="left" w:pos="13476"/>
          <w:tab w:val="left" w:pos="14196"/>
          <w:tab w:val="left" w:pos="14916"/>
        </w:tabs>
        <w:ind w:left="9072" w:right="-228" w:hanging="9072"/>
        <w:rPr>
          <w:rFonts w:ascii="Arial" w:hAnsi="Arial" w:cs="Arial"/>
        </w:rPr>
      </w:pPr>
    </w:p>
    <w:p w14:paraId="40A5A136" w14:textId="262428F8" w:rsidR="009219BC" w:rsidRDefault="009219BC">
      <w:pPr>
        <w:spacing w:after="200" w:line="276" w:lineRule="auto"/>
        <w:jc w:val="left"/>
        <w:rPr>
          <w:rFonts w:cs="Noto Sans"/>
          <w:b/>
          <w:bCs/>
        </w:rPr>
      </w:pPr>
    </w:p>
    <w:p w14:paraId="5444893D" w14:textId="77777777" w:rsidR="009219BC" w:rsidRDefault="009219BC">
      <w:pPr>
        <w:spacing w:after="200" w:line="276" w:lineRule="auto"/>
        <w:jc w:val="left"/>
        <w:rPr>
          <w:rFonts w:cs="Noto Sans"/>
          <w:b/>
          <w:bCs/>
        </w:rPr>
      </w:pPr>
      <w:r>
        <w:rPr>
          <w:rFonts w:cs="Noto Sans"/>
          <w:b/>
          <w:bCs/>
        </w:rPr>
        <w:br w:type="page"/>
      </w:r>
    </w:p>
    <w:p w14:paraId="6B7D1578" w14:textId="1D85AA08" w:rsidR="009F7CC5" w:rsidRPr="009F7CC5" w:rsidRDefault="009F7CC5" w:rsidP="009F7CC5">
      <w:pPr>
        <w:tabs>
          <w:tab w:val="left" w:pos="28"/>
        </w:tabs>
        <w:jc w:val="center"/>
        <w:rPr>
          <w:rFonts w:ascii="Arial" w:hAnsi="Arial" w:cs="Arial"/>
          <w:b/>
          <w:bCs/>
          <w:sz w:val="22"/>
        </w:rPr>
      </w:pPr>
      <w:r w:rsidRPr="009F7CC5">
        <w:rPr>
          <w:rFonts w:ascii="Arial" w:hAnsi="Arial" w:cs="Arial"/>
          <w:b/>
          <w:bCs/>
          <w:sz w:val="22"/>
        </w:rPr>
        <w:lastRenderedPageBreak/>
        <w:t>ANEXO T</w:t>
      </w:r>
      <w:r w:rsidR="00F0087E">
        <w:rPr>
          <w:rFonts w:ascii="Arial" w:hAnsi="Arial" w:cs="Arial"/>
          <w:b/>
          <w:bCs/>
          <w:sz w:val="22"/>
        </w:rPr>
        <w:t>6</w:t>
      </w:r>
      <w:r w:rsidRPr="009F7CC5">
        <w:rPr>
          <w:rFonts w:ascii="Arial" w:hAnsi="Arial" w:cs="Arial"/>
          <w:b/>
          <w:bCs/>
          <w:sz w:val="22"/>
        </w:rPr>
        <w:t xml:space="preserve"> (T </w:t>
      </w:r>
      <w:r w:rsidR="00F0087E">
        <w:rPr>
          <w:rFonts w:ascii="Arial" w:hAnsi="Arial" w:cs="Arial"/>
          <w:b/>
          <w:bCs/>
          <w:sz w:val="22"/>
        </w:rPr>
        <w:t>SEIS</w:t>
      </w:r>
      <w:r w:rsidRPr="009F7CC5">
        <w:rPr>
          <w:rFonts w:ascii="Arial" w:hAnsi="Arial" w:cs="Arial"/>
          <w:b/>
          <w:bCs/>
          <w:sz w:val="22"/>
        </w:rPr>
        <w:t>)</w:t>
      </w:r>
    </w:p>
    <w:p w14:paraId="750F2AC1" w14:textId="077D6A69" w:rsidR="009F7CC5" w:rsidRDefault="00136327" w:rsidP="00136327">
      <w:pPr>
        <w:rPr>
          <w:rFonts w:cs="Noto Sans"/>
          <w:b/>
          <w:szCs w:val="20"/>
        </w:rPr>
      </w:pPr>
      <w:r w:rsidRPr="00D44E49">
        <w:rPr>
          <w:rFonts w:cs="Noto Sans"/>
          <w:noProof/>
          <w:lang w:eastAsia="es-MX"/>
        </w:rPr>
        <w:drawing>
          <wp:anchor distT="0" distB="0" distL="114300" distR="114300" simplePos="0" relativeHeight="251658752" behindDoc="0" locked="0" layoutInCell="1" allowOverlap="1" wp14:anchorId="42BD2E4E" wp14:editId="60AC3C69">
            <wp:simplePos x="0" y="0"/>
            <wp:positionH relativeFrom="margin">
              <wp:posOffset>309</wp:posOffset>
            </wp:positionH>
            <wp:positionV relativeFrom="paragraph">
              <wp:posOffset>172092</wp:posOffset>
            </wp:positionV>
            <wp:extent cx="5916706" cy="5469890"/>
            <wp:effectExtent l="0" t="0" r="8255" b="0"/>
            <wp:wrapNone/>
            <wp:docPr id="3834184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18454" name=""/>
                    <pic:cNvPicPr/>
                  </pic:nvPicPr>
                  <pic:blipFill rotWithShape="1">
                    <a:blip r:embed="rId37" cstate="print">
                      <a:extLst>
                        <a:ext uri="{28A0092B-C50C-407E-A947-70E740481C1C}">
                          <a14:useLocalDpi xmlns:a14="http://schemas.microsoft.com/office/drawing/2010/main" val="0"/>
                        </a:ext>
                      </a:extLst>
                    </a:blip>
                    <a:srcRect l="36686" t="21162" r="34703" b="9053"/>
                    <a:stretch/>
                  </pic:blipFill>
                  <pic:spPr bwMode="auto">
                    <a:xfrm>
                      <a:off x="0" y="0"/>
                      <a:ext cx="5921807" cy="54746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4E49">
        <w:rPr>
          <w:rFonts w:cs="Noto Sans"/>
          <w:b/>
          <w:szCs w:val="20"/>
        </w:rPr>
        <w:t>Solicitud extraordinaria de Alimentos al Proveedor ND-15 (2660-009-0166)</w:t>
      </w:r>
    </w:p>
    <w:p w14:paraId="0BC152B1" w14:textId="6DA9004D" w:rsidR="00136327" w:rsidRPr="0066385D" w:rsidRDefault="00136327" w:rsidP="00136327">
      <w:pPr>
        <w:rPr>
          <w:rFonts w:ascii="Arial" w:hAnsi="Arial" w:cs="Arial"/>
          <w:sz w:val="22"/>
        </w:rPr>
      </w:pPr>
    </w:p>
    <w:p w14:paraId="0294EBBB" w14:textId="77777777" w:rsidR="00FA063B" w:rsidRDefault="00FA063B">
      <w:pPr>
        <w:spacing w:after="200" w:line="276" w:lineRule="auto"/>
        <w:jc w:val="left"/>
        <w:rPr>
          <w:rFonts w:cs="Noto Sans"/>
          <w:b/>
          <w:bCs/>
        </w:rPr>
      </w:pPr>
    </w:p>
    <w:p w14:paraId="24FED31C" w14:textId="77777777" w:rsidR="00FA063B" w:rsidRDefault="00FA063B" w:rsidP="00C93C9C">
      <w:pPr>
        <w:jc w:val="center"/>
        <w:rPr>
          <w:rFonts w:cs="Noto Sans"/>
          <w:b/>
          <w:bCs/>
        </w:rPr>
      </w:pPr>
    </w:p>
    <w:p w14:paraId="17C6B8D9" w14:textId="77777777" w:rsidR="00C93C9C" w:rsidRDefault="00C93C9C" w:rsidP="00C93C9C">
      <w:pPr>
        <w:jc w:val="center"/>
        <w:rPr>
          <w:rFonts w:cs="Noto Sans"/>
          <w:b/>
          <w:bCs/>
        </w:rPr>
      </w:pPr>
    </w:p>
    <w:p w14:paraId="73D9A046" w14:textId="0681EE7C" w:rsidR="009F7CC5" w:rsidRDefault="009F7CC5">
      <w:pPr>
        <w:spacing w:after="200" w:line="276" w:lineRule="auto"/>
        <w:jc w:val="left"/>
        <w:rPr>
          <w:rFonts w:cs="Noto Sans"/>
          <w:b/>
          <w:bCs/>
        </w:rPr>
      </w:pPr>
      <w:r>
        <w:rPr>
          <w:rFonts w:cs="Noto Sans"/>
          <w:b/>
          <w:bCs/>
        </w:rPr>
        <w:br w:type="page"/>
      </w:r>
    </w:p>
    <w:p w14:paraId="65D235F6" w14:textId="1AEA6635" w:rsidR="003E43B0" w:rsidRDefault="003E43B0" w:rsidP="003E43B0">
      <w:pPr>
        <w:tabs>
          <w:tab w:val="left" w:pos="28"/>
        </w:tabs>
        <w:overflowPunct w:val="0"/>
        <w:autoSpaceDE w:val="0"/>
        <w:autoSpaceDN w:val="0"/>
        <w:adjustRightInd w:val="0"/>
        <w:jc w:val="center"/>
        <w:textAlignment w:val="baseline"/>
        <w:rPr>
          <w:rFonts w:ascii="Arial" w:hAnsi="Arial" w:cs="Arial"/>
          <w:b/>
        </w:rPr>
      </w:pPr>
      <w:r>
        <w:rPr>
          <w:rFonts w:ascii="Arial" w:hAnsi="Arial" w:cs="Arial"/>
          <w:b/>
        </w:rPr>
        <w:lastRenderedPageBreak/>
        <w:t>T</w:t>
      </w:r>
      <w:r w:rsidR="00F0087E">
        <w:rPr>
          <w:rFonts w:ascii="Arial" w:hAnsi="Arial" w:cs="Arial"/>
          <w:b/>
        </w:rPr>
        <w:t>7</w:t>
      </w:r>
      <w:r>
        <w:rPr>
          <w:rFonts w:ascii="Arial" w:hAnsi="Arial" w:cs="Arial"/>
          <w:b/>
        </w:rPr>
        <w:t xml:space="preserve"> (T </w:t>
      </w:r>
      <w:r w:rsidR="00F0087E">
        <w:rPr>
          <w:rFonts w:ascii="Arial" w:hAnsi="Arial" w:cs="Arial"/>
          <w:b/>
        </w:rPr>
        <w:t>SIETE</w:t>
      </w:r>
      <w:r>
        <w:rPr>
          <w:rFonts w:ascii="Arial" w:hAnsi="Arial" w:cs="Arial"/>
          <w:b/>
        </w:rPr>
        <w:t>)</w:t>
      </w:r>
    </w:p>
    <w:p w14:paraId="04F8F7E2" w14:textId="77777777" w:rsidR="00DF53FE" w:rsidRDefault="00DF53FE" w:rsidP="00DF53FE">
      <w:pPr>
        <w:tabs>
          <w:tab w:val="left" w:pos="28"/>
        </w:tabs>
        <w:overflowPunct w:val="0"/>
        <w:autoSpaceDE w:val="0"/>
        <w:autoSpaceDN w:val="0"/>
        <w:adjustRightInd w:val="0"/>
        <w:jc w:val="center"/>
        <w:textAlignment w:val="baseline"/>
        <w:rPr>
          <w:rFonts w:cs="Noto Sans"/>
          <w:b/>
          <w:bCs/>
          <w:szCs w:val="20"/>
        </w:rPr>
      </w:pPr>
      <w:r w:rsidRPr="00C91068">
        <w:rPr>
          <w:rFonts w:cs="Noto Sans"/>
          <w:b/>
          <w:bCs/>
          <w:szCs w:val="20"/>
        </w:rPr>
        <w:t>ORDEN DE COMPRA</w:t>
      </w:r>
      <w:r>
        <w:rPr>
          <w:rFonts w:cs="Noto Sans"/>
          <w:b/>
          <w:bCs/>
          <w:szCs w:val="20"/>
        </w:rPr>
        <w:t xml:space="preserve"> </w:t>
      </w:r>
    </w:p>
    <w:p w14:paraId="04EE2DBC" w14:textId="321987AB" w:rsidR="004511FE" w:rsidRDefault="00DF53FE" w:rsidP="00DF53FE">
      <w:pPr>
        <w:tabs>
          <w:tab w:val="left" w:pos="28"/>
        </w:tabs>
        <w:overflowPunct w:val="0"/>
        <w:autoSpaceDE w:val="0"/>
        <w:autoSpaceDN w:val="0"/>
        <w:adjustRightInd w:val="0"/>
        <w:jc w:val="center"/>
        <w:textAlignment w:val="baseline"/>
        <w:rPr>
          <w:rFonts w:cs="Noto Sans"/>
          <w:b/>
          <w:bCs/>
        </w:rPr>
      </w:pPr>
      <w:r w:rsidRPr="00C91068">
        <w:rPr>
          <w:rFonts w:cs="Noto Sans"/>
          <w:b/>
          <w:bCs/>
          <w:szCs w:val="20"/>
        </w:rPr>
        <w:t>Sistema de Planeación y Control de Alimentos, (PLA.CA</w:t>
      </w:r>
      <w:r>
        <w:rPr>
          <w:rFonts w:cs="Noto Sans"/>
          <w:b/>
          <w:bCs/>
          <w:szCs w:val="20"/>
        </w:rPr>
        <w:t>)</w:t>
      </w:r>
      <w:r w:rsidRPr="00C91068">
        <w:rPr>
          <w:noProof/>
          <w:lang w:eastAsia="es-MX"/>
        </w:rPr>
        <w:drawing>
          <wp:anchor distT="0" distB="0" distL="114300" distR="114300" simplePos="0" relativeHeight="251662848" behindDoc="0" locked="0" layoutInCell="1" allowOverlap="1" wp14:anchorId="70E582CE" wp14:editId="1B8CAE40">
            <wp:simplePos x="0" y="0"/>
            <wp:positionH relativeFrom="column">
              <wp:posOffset>-4445</wp:posOffset>
            </wp:positionH>
            <wp:positionV relativeFrom="paragraph">
              <wp:posOffset>3017402</wp:posOffset>
            </wp:positionV>
            <wp:extent cx="6188710" cy="3019474"/>
            <wp:effectExtent l="0" t="0" r="0" b="0"/>
            <wp:wrapThrough wrapText="bothSides">
              <wp:wrapPolygon edited="0">
                <wp:start x="133" y="273"/>
                <wp:lineTo x="133" y="8449"/>
                <wp:lineTo x="864" y="9267"/>
                <wp:lineTo x="2261" y="9267"/>
                <wp:lineTo x="465" y="11447"/>
                <wp:lineTo x="465" y="12538"/>
                <wp:lineTo x="3590" y="13628"/>
                <wp:lineTo x="6582" y="13628"/>
                <wp:lineTo x="598" y="16626"/>
                <wp:lineTo x="598" y="17035"/>
                <wp:lineTo x="10771" y="17989"/>
                <wp:lineTo x="1928" y="18943"/>
                <wp:lineTo x="532" y="19215"/>
                <wp:lineTo x="532" y="20442"/>
                <wp:lineTo x="6848" y="20714"/>
                <wp:lineTo x="7114" y="20714"/>
                <wp:lineTo x="21143" y="20033"/>
                <wp:lineTo x="21210" y="19760"/>
                <wp:lineTo x="10771" y="17989"/>
                <wp:lineTo x="21210" y="17307"/>
                <wp:lineTo x="21210" y="16353"/>
                <wp:lineTo x="10771" y="15808"/>
                <wp:lineTo x="13431" y="14309"/>
                <wp:lineTo x="13298" y="14037"/>
                <wp:lineTo x="21143" y="13355"/>
                <wp:lineTo x="21210" y="12129"/>
                <wp:lineTo x="9973" y="11447"/>
                <wp:lineTo x="21143" y="10221"/>
                <wp:lineTo x="21210" y="9948"/>
                <wp:lineTo x="13830" y="9267"/>
                <wp:lineTo x="18949" y="9267"/>
                <wp:lineTo x="21476" y="8585"/>
                <wp:lineTo x="21276" y="273"/>
                <wp:lineTo x="133" y="273"/>
              </wp:wrapPolygon>
            </wp:wrapThrough>
            <wp:docPr id="12764836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88710" cy="3019474"/>
                    </a:xfrm>
                    <a:prstGeom prst="rect">
                      <a:avLst/>
                    </a:prstGeom>
                    <a:noFill/>
                    <a:ln>
                      <a:noFill/>
                    </a:ln>
                  </pic:spPr>
                </pic:pic>
              </a:graphicData>
            </a:graphic>
          </wp:anchor>
        </w:drawing>
      </w:r>
      <w:r w:rsidRPr="00C91068">
        <w:rPr>
          <w:noProof/>
          <w:lang w:eastAsia="es-MX"/>
        </w:rPr>
        <w:drawing>
          <wp:anchor distT="0" distB="0" distL="114300" distR="114300" simplePos="0" relativeHeight="251660800" behindDoc="0" locked="0" layoutInCell="1" allowOverlap="1" wp14:anchorId="71FB6092" wp14:editId="0D5D279B">
            <wp:simplePos x="0" y="0"/>
            <wp:positionH relativeFrom="column">
              <wp:posOffset>-4445</wp:posOffset>
            </wp:positionH>
            <wp:positionV relativeFrom="paragraph">
              <wp:posOffset>189481</wp:posOffset>
            </wp:positionV>
            <wp:extent cx="6188710" cy="2809240"/>
            <wp:effectExtent l="0" t="0" r="0" b="0"/>
            <wp:wrapThrough wrapText="bothSides">
              <wp:wrapPolygon edited="0">
                <wp:start x="133" y="293"/>
                <wp:lineTo x="133" y="9374"/>
                <wp:lineTo x="3058" y="9960"/>
                <wp:lineTo x="199" y="10253"/>
                <wp:lineTo x="199" y="14208"/>
                <wp:lineTo x="532" y="14794"/>
                <wp:lineTo x="199" y="14794"/>
                <wp:lineTo x="199" y="20653"/>
                <wp:lineTo x="21276" y="20653"/>
                <wp:lineTo x="21409" y="14940"/>
                <wp:lineTo x="20877" y="14794"/>
                <wp:lineTo x="10771" y="14647"/>
                <wp:lineTo x="21276" y="13476"/>
                <wp:lineTo x="21210" y="12890"/>
                <wp:lineTo x="5452" y="12304"/>
                <wp:lineTo x="21077" y="10839"/>
                <wp:lineTo x="21210" y="10253"/>
                <wp:lineTo x="18218" y="9960"/>
                <wp:lineTo x="21476" y="9228"/>
                <wp:lineTo x="21276" y="293"/>
                <wp:lineTo x="133" y="293"/>
              </wp:wrapPolygon>
            </wp:wrapThrough>
            <wp:docPr id="16727751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88710" cy="2809240"/>
                    </a:xfrm>
                    <a:prstGeom prst="rect">
                      <a:avLst/>
                    </a:prstGeom>
                    <a:noFill/>
                    <a:ln>
                      <a:noFill/>
                    </a:ln>
                  </pic:spPr>
                </pic:pic>
              </a:graphicData>
            </a:graphic>
          </wp:anchor>
        </w:drawing>
      </w:r>
    </w:p>
    <w:sectPr w:rsidR="004511FE" w:rsidSect="006510FF">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AA2B2" w14:textId="77777777" w:rsidR="00414C3C" w:rsidRDefault="00414C3C" w:rsidP="006402DA">
      <w:r>
        <w:separator/>
      </w:r>
    </w:p>
  </w:endnote>
  <w:endnote w:type="continuationSeparator" w:id="0">
    <w:p w14:paraId="7328BA0C" w14:textId="77777777" w:rsidR="00414C3C" w:rsidRDefault="00414C3C"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1)">
    <w:panose1 w:val="00000000000000000000"/>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altName w:val="Times New Roman"/>
    <w:charset w:val="00"/>
    <w:family w:val="roman"/>
    <w:pitch w:val="variable"/>
  </w:font>
  <w:font w:name="OpenSymbol">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99EF5" w14:textId="77777777" w:rsidR="00240B7A" w:rsidRPr="006402DA" w:rsidRDefault="00240B7A" w:rsidP="006402DA">
    <w:pPr>
      <w:jc w:val="center"/>
      <w:rPr>
        <w:rFonts w:cs="Noto Sans"/>
        <w:b/>
        <w:sz w:val="16"/>
      </w:rPr>
    </w:pPr>
    <w:r w:rsidRPr="006402DA">
      <w:rPr>
        <w:noProof/>
        <w:lang w:eastAsia="es-MX"/>
      </w:rPr>
      <w:drawing>
        <wp:anchor distT="0" distB="0" distL="114300" distR="114300" simplePos="0" relativeHeight="251657216" behindDoc="1" locked="0" layoutInCell="1" allowOverlap="1" wp14:anchorId="38626A97" wp14:editId="329FE9F7">
          <wp:simplePos x="0" y="0"/>
          <wp:positionH relativeFrom="column">
            <wp:posOffset>-805180</wp:posOffset>
          </wp:positionH>
          <wp:positionV relativeFrom="paragraph">
            <wp:posOffset>17780</wp:posOffset>
          </wp:positionV>
          <wp:extent cx="7746365" cy="752475"/>
          <wp:effectExtent l="0" t="0" r="0" b="9525"/>
          <wp:wrapThrough wrapText="bothSides">
            <wp:wrapPolygon edited="0">
              <wp:start x="0" y="0"/>
              <wp:lineTo x="0" y="21327"/>
              <wp:lineTo x="21460" y="21327"/>
              <wp:lineTo x="21460" y="0"/>
              <wp:lineTo x="0" y="0"/>
            </wp:wrapPolygon>
          </wp:wrapThrough>
          <wp:docPr id="26"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402DA">
      <w:rPr>
        <w:rFonts w:cs="Noto Sans"/>
        <w:b/>
        <w:sz w:val="16"/>
      </w:rPr>
      <w:t xml:space="preserve">Página </w:t>
    </w:r>
    <w:r w:rsidRPr="006402DA">
      <w:rPr>
        <w:rFonts w:cs="Noto Sans"/>
        <w:b/>
        <w:sz w:val="16"/>
      </w:rPr>
      <w:fldChar w:fldCharType="begin"/>
    </w:r>
    <w:r w:rsidRPr="006402DA">
      <w:rPr>
        <w:rFonts w:cs="Noto Sans"/>
        <w:b/>
        <w:sz w:val="16"/>
      </w:rPr>
      <w:instrText xml:space="preserve"> PAGE </w:instrText>
    </w:r>
    <w:r w:rsidRPr="006402DA">
      <w:rPr>
        <w:rFonts w:cs="Noto Sans"/>
        <w:b/>
        <w:sz w:val="16"/>
      </w:rPr>
      <w:fldChar w:fldCharType="separate"/>
    </w:r>
    <w:r w:rsidR="00D15294">
      <w:rPr>
        <w:rFonts w:cs="Noto Sans"/>
        <w:b/>
        <w:noProof/>
        <w:sz w:val="16"/>
      </w:rPr>
      <w:t>16</w:t>
    </w:r>
    <w:r w:rsidRPr="006402DA">
      <w:rPr>
        <w:rFonts w:cs="Noto Sans"/>
        <w:b/>
        <w:sz w:val="16"/>
      </w:rPr>
      <w:fldChar w:fldCharType="end"/>
    </w:r>
    <w:r w:rsidRPr="006402DA">
      <w:rPr>
        <w:rFonts w:cs="Noto Sans"/>
        <w:b/>
        <w:sz w:val="16"/>
      </w:rPr>
      <w:t xml:space="preserve"> de </w:t>
    </w:r>
    <w:r w:rsidRPr="006402DA">
      <w:rPr>
        <w:rFonts w:cs="Noto Sans"/>
        <w:b/>
        <w:sz w:val="16"/>
      </w:rPr>
      <w:fldChar w:fldCharType="begin"/>
    </w:r>
    <w:r w:rsidRPr="006402DA">
      <w:rPr>
        <w:rFonts w:cs="Noto Sans"/>
        <w:b/>
        <w:sz w:val="16"/>
      </w:rPr>
      <w:instrText xml:space="preserve"> NUMPAGES </w:instrText>
    </w:r>
    <w:r w:rsidRPr="006402DA">
      <w:rPr>
        <w:rFonts w:cs="Noto Sans"/>
        <w:b/>
        <w:sz w:val="16"/>
      </w:rPr>
      <w:fldChar w:fldCharType="separate"/>
    </w:r>
    <w:r w:rsidR="00D15294">
      <w:rPr>
        <w:rFonts w:cs="Noto Sans"/>
        <w:b/>
        <w:noProof/>
        <w:sz w:val="16"/>
      </w:rPr>
      <w:t>218</w:t>
    </w:r>
    <w:r w:rsidRPr="006402DA">
      <w:rPr>
        <w:rFonts w:cs="Noto Sans"/>
        <w:b/>
        <w:sz w:val="16"/>
      </w:rPr>
      <w:fldChar w:fldCharType="end"/>
    </w:r>
  </w:p>
  <w:p w14:paraId="06F3E0BE" w14:textId="77777777" w:rsidR="00240B7A" w:rsidRPr="006402DA" w:rsidRDefault="00240B7A" w:rsidP="006402DA">
    <w:r>
      <w:rPr>
        <w:noProof/>
        <w:lang w:eastAsia="es-MX"/>
      </w:rPr>
      <mc:AlternateContent>
        <mc:Choice Requires="wps">
          <w:drawing>
            <wp:anchor distT="0" distB="0" distL="114300" distR="114300" simplePos="0" relativeHeight="251665408" behindDoc="0" locked="0" layoutInCell="1" allowOverlap="1" wp14:anchorId="3BDF6AAB" wp14:editId="050BF5F8">
              <wp:simplePos x="0" y="0"/>
              <wp:positionH relativeFrom="column">
                <wp:posOffset>1416517</wp:posOffset>
              </wp:positionH>
              <wp:positionV relativeFrom="paragraph">
                <wp:posOffset>150004</wp:posOffset>
              </wp:positionV>
              <wp:extent cx="4994395" cy="189865"/>
              <wp:effectExtent l="0" t="0" r="0" b="635"/>
              <wp:wrapNone/>
              <wp:docPr id="5" name="Cuadro de texto 3"/>
              <wp:cNvGraphicFramePr/>
              <a:graphic xmlns:a="http://schemas.openxmlformats.org/drawingml/2006/main">
                <a:graphicData uri="http://schemas.microsoft.com/office/word/2010/wordprocessingShape">
                  <wps:wsp>
                    <wps:cNvSpPr txBox="1"/>
                    <wps:spPr>
                      <a:xfrm>
                        <a:off x="0" y="0"/>
                        <a:ext cx="4994395" cy="189865"/>
                      </a:xfrm>
                      <a:prstGeom prst="rect">
                        <a:avLst/>
                      </a:prstGeom>
                      <a:noFill/>
                      <a:ln w="6350">
                        <a:noFill/>
                      </a:ln>
                    </wps:spPr>
                    <wps:txbx>
                      <w:txbxContent>
                        <w:p w14:paraId="5A42F471" w14:textId="77777777" w:rsidR="00240B7A" w:rsidRPr="009175F4" w:rsidRDefault="00240B7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240B7A" w:rsidRPr="006510FF" w:rsidRDefault="00240B7A" w:rsidP="006510FF">
                          <w:pPr>
                            <w:jc w:val="center"/>
                            <w:rPr>
                              <w:b/>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F6AAB" id="_x0000_t202" coordsize="21600,21600" o:spt="202" path="m,l,21600r21600,l21600,xe">
              <v:stroke joinstyle="miter"/>
              <v:path gradientshapeok="t" o:connecttype="rect"/>
            </v:shapetype>
            <v:shape id="Cuadro de texto 3" o:spid="_x0000_s1027" type="#_x0000_t202" style="position:absolute;left:0;text-align:left;margin-left:111.55pt;margin-top:11.8pt;width:393.25pt;height:1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" filled="f" stroked="f" strokeweight=".5pt">
              <v:textbox>
                <w:txbxContent>
                  <w:p w14:paraId="5A42F471" w14:textId="77777777" w:rsidR="0072324A" w:rsidRPr="009175F4" w:rsidRDefault="0072324A" w:rsidP="006510FF">
                    <w:pPr>
                      <w:jc w:val="center"/>
                      <w:rPr>
                        <w:rFonts w:cs="Noto Sans"/>
                        <w:b/>
                        <w:color w:val="4D192A"/>
                        <w:sz w:val="12"/>
                        <w:szCs w:val="12"/>
                      </w:rPr>
                    </w:pPr>
                    <w:r w:rsidRPr="009175F4">
                      <w:rPr>
                        <w:rFonts w:cs="Noto Sans"/>
                        <w:b/>
                        <w:color w:val="4D192A"/>
                        <w:sz w:val="12"/>
                        <w:szCs w:val="12"/>
                      </w:rPr>
                      <w:t>Calle Poniente 146 No. 825, Col. Industrial Vallejo, Alcaldía Azcapotzalco, Ciudad de México, CP. 02300,  Tel: 55-57-19-40-61   www.imss.gob.mx</w:t>
                    </w:r>
                  </w:p>
                  <w:p w14:paraId="55A87954" w14:textId="77777777" w:rsidR="0072324A" w:rsidRPr="006510FF" w:rsidRDefault="0072324A" w:rsidP="006510FF">
                    <w:pPr>
                      <w:jc w:val="center"/>
                      <w:rPr>
                        <w:b/>
                        <w:sz w:val="13"/>
                        <w:szCs w:val="13"/>
                      </w:rPr>
                    </w:pPr>
                  </w:p>
                </w:txbxContent>
              </v:textbox>
            </v:shape>
          </w:pict>
        </mc:Fallback>
      </mc:AlternateContent>
    </w:r>
  </w:p>
  <w:p w14:paraId="5501944A" w14:textId="77777777" w:rsidR="00240B7A" w:rsidRPr="006402DA" w:rsidRDefault="00240B7A" w:rsidP="006402DA"/>
  <w:p w14:paraId="38A2CEB9" w14:textId="77777777" w:rsidR="00240B7A" w:rsidRDefault="00240B7A"/>
  <w:p w14:paraId="58E16200" w14:textId="77777777" w:rsidR="00240B7A" w:rsidRDefault="00240B7A"/>
  <w:p w14:paraId="59798F30" w14:textId="77777777" w:rsidR="00240B7A" w:rsidRDefault="00240B7A"/>
  <w:p w14:paraId="27770193" w14:textId="77777777" w:rsidR="00240B7A" w:rsidRDefault="00240B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304B85" w14:textId="77777777" w:rsidR="00414C3C" w:rsidRDefault="00414C3C" w:rsidP="006402DA">
      <w:r>
        <w:separator/>
      </w:r>
    </w:p>
  </w:footnote>
  <w:footnote w:type="continuationSeparator" w:id="0">
    <w:p w14:paraId="1EAFB045" w14:textId="77777777" w:rsidR="00414C3C" w:rsidRDefault="00414C3C" w:rsidP="00640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78CF1" w14:textId="77777777" w:rsidR="00240B7A" w:rsidRPr="006402DA" w:rsidRDefault="00240B7A" w:rsidP="006402DA">
    <w:r>
      <w:rPr>
        <w:noProof/>
        <w:lang w:eastAsia="es-MX"/>
      </w:rPr>
      <mc:AlternateContent>
        <mc:Choice Requires="wps">
          <w:drawing>
            <wp:anchor distT="0" distB="0" distL="114300" distR="114300" simplePos="0" relativeHeight="251661312" behindDoc="0" locked="0" layoutInCell="1" allowOverlap="1" wp14:anchorId="0BCA73E9" wp14:editId="70CD7BE5">
              <wp:simplePos x="0" y="0"/>
              <wp:positionH relativeFrom="column">
                <wp:posOffset>-191999</wp:posOffset>
              </wp:positionH>
              <wp:positionV relativeFrom="paragraph">
                <wp:posOffset>384327</wp:posOffset>
              </wp:positionV>
              <wp:extent cx="5322627" cy="914400"/>
              <wp:effectExtent l="0" t="0" r="0" b="0"/>
              <wp:wrapNone/>
              <wp:docPr id="389638420"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2627" cy="914400"/>
                      </a:xfrm>
                      <a:prstGeom prst="rect">
                        <a:avLst/>
                      </a:prstGeom>
                      <a:noFill/>
                      <a:ln>
                        <a:noFill/>
                      </a:ln>
                    </wps:spPr>
                    <wps:txbx>
                      <w:txbxContent>
                        <w:p w14:paraId="29554267" w14:textId="77777777" w:rsidR="00240B7A" w:rsidRPr="00BB0091" w:rsidRDefault="00240B7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240B7A" w:rsidRPr="00BB0091" w:rsidRDefault="00240B7A" w:rsidP="006402DA">
                          <w:pPr>
                            <w:pStyle w:val="Encabezado"/>
                            <w:keepLines/>
                            <w:ind w:right="73"/>
                            <w:rPr>
                              <w:b/>
                              <w:bCs/>
                              <w:sz w:val="14"/>
                              <w:szCs w:val="14"/>
                            </w:rPr>
                          </w:pPr>
                          <w:r w:rsidRPr="00BB0091">
                            <w:rPr>
                              <w:b/>
                              <w:bCs/>
                              <w:sz w:val="14"/>
                              <w:szCs w:val="14"/>
                            </w:rPr>
                            <w:t>REGIONAL ESTADO DE MÉXICO ORIENTE</w:t>
                          </w:r>
                        </w:p>
                        <w:p w14:paraId="4AB00EB8" w14:textId="77777777" w:rsidR="00240B7A" w:rsidRPr="00BB0091" w:rsidRDefault="00240B7A" w:rsidP="006402DA">
                          <w:pPr>
                            <w:pStyle w:val="Encabezado"/>
                            <w:ind w:right="73"/>
                            <w:rPr>
                              <w:b/>
                              <w:bCs/>
                              <w:sz w:val="14"/>
                              <w:szCs w:val="14"/>
                            </w:rPr>
                          </w:pPr>
                          <w:r w:rsidRPr="00BB0091">
                            <w:rPr>
                              <w:b/>
                              <w:bCs/>
                              <w:sz w:val="14"/>
                              <w:szCs w:val="14"/>
                            </w:rPr>
                            <w:t>JEFATURA DE SERVICIOS ADMINISTRATIVOS</w:t>
                          </w:r>
                        </w:p>
                        <w:p w14:paraId="5F317771" w14:textId="77777777" w:rsidR="00240B7A" w:rsidRPr="00BB0091" w:rsidRDefault="00240B7A" w:rsidP="006402DA">
                          <w:pPr>
                            <w:pStyle w:val="Encabezado"/>
                            <w:ind w:right="73"/>
                            <w:rPr>
                              <w:b/>
                              <w:bCs/>
                              <w:sz w:val="14"/>
                              <w:szCs w:val="14"/>
                            </w:rPr>
                          </w:pPr>
                          <w:r w:rsidRPr="00BB0091">
                            <w:rPr>
                              <w:b/>
                              <w:bCs/>
                              <w:sz w:val="14"/>
                              <w:szCs w:val="14"/>
                            </w:rPr>
                            <w:t>COORDINACIÓN DE ABASTECIMIENTO Y EQUIPAMIENTO</w:t>
                          </w:r>
                        </w:p>
                        <w:p w14:paraId="07C018A6" w14:textId="77777777" w:rsidR="00240B7A" w:rsidRDefault="00240B7A" w:rsidP="006402DA">
                          <w:pPr>
                            <w:pStyle w:val="Encabezado"/>
                            <w:ind w:right="73"/>
                            <w:rPr>
                              <w:b/>
                              <w:bCs/>
                              <w:sz w:val="14"/>
                              <w:szCs w:val="14"/>
                            </w:rPr>
                          </w:pPr>
                          <w:r w:rsidRPr="00BB0091">
                            <w:rPr>
                              <w:b/>
                              <w:bCs/>
                              <w:sz w:val="14"/>
                              <w:szCs w:val="14"/>
                            </w:rPr>
                            <w:t>DEPARTAMENTO DE ADQUISICIÓN DE BIENES Y CONTRATACIÓN DE SERVICIOS</w:t>
                          </w:r>
                        </w:p>
                        <w:p w14:paraId="3CDE6FF0" w14:textId="024F5354" w:rsidR="00240B7A" w:rsidRPr="0007588E" w:rsidRDefault="00240B7A" w:rsidP="0007588E">
                          <w:pPr>
                            <w:rPr>
                              <w:b/>
                              <w:bCs/>
                              <w:sz w:val="14"/>
                              <w:szCs w:val="14"/>
                              <w:lang w:val="fr-FR"/>
                            </w:rPr>
                          </w:pPr>
                          <w:r w:rsidRPr="0007588E">
                            <w:rPr>
                              <w:b/>
                              <w:bCs/>
                              <w:sz w:val="14"/>
                              <w:szCs w:val="14"/>
                            </w:rPr>
                            <w:t xml:space="preserve">LICITACIÒN PÚBLICA NACIONAL ELECTRÓNICA No. </w:t>
                          </w:r>
                          <w:r w:rsidRPr="0007588E">
                            <w:rPr>
                              <w:b/>
                              <w:bCs/>
                              <w:sz w:val="14"/>
                              <w:szCs w:val="14"/>
                              <w:lang w:val="fr-FR"/>
                            </w:rPr>
                            <w:t>LA-50-GYR-050GYR028-N-</w:t>
                          </w:r>
                          <w:r w:rsidR="00D15294">
                            <w:rPr>
                              <w:b/>
                              <w:bCs/>
                              <w:sz w:val="14"/>
                              <w:szCs w:val="14"/>
                              <w:lang w:val="fr-FR"/>
                            </w:rPr>
                            <w:t>21</w:t>
                          </w:r>
                          <w:r w:rsidRPr="0007588E">
                            <w:rPr>
                              <w:b/>
                              <w:bCs/>
                              <w:sz w:val="14"/>
                              <w:szCs w:val="14"/>
                              <w:lang w:val="fr-FR"/>
                            </w:rPr>
                            <w:t>-2026</w:t>
                          </w:r>
                        </w:p>
                        <w:p w14:paraId="737DD196" w14:textId="77777777" w:rsidR="00240B7A" w:rsidRPr="0007588E" w:rsidRDefault="00240B7A" w:rsidP="006402DA">
                          <w:pPr>
                            <w:pStyle w:val="Encabezado"/>
                            <w:ind w:right="73"/>
                            <w:rPr>
                              <w:b/>
                              <w:bCs/>
                              <w:sz w:val="14"/>
                              <w:szCs w:val="14"/>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5.1pt;margin-top:30.25pt;width:419.1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" filled="f" stroked="f">
              <v:textbox>
                <w:txbxContent>
                  <w:p w14:paraId="29554267" w14:textId="77777777" w:rsidR="00240B7A" w:rsidRPr="00BB0091" w:rsidRDefault="00240B7A" w:rsidP="006402DA">
                    <w:pPr>
                      <w:pStyle w:val="Encabezado"/>
                      <w:keepLines/>
                      <w:ind w:right="73"/>
                      <w:rPr>
                        <w:b/>
                        <w:bCs/>
                        <w:sz w:val="14"/>
                        <w:szCs w:val="14"/>
                      </w:rPr>
                    </w:pPr>
                    <w:r w:rsidRPr="00BB0091">
                      <w:rPr>
                        <w:b/>
                        <w:bCs/>
                        <w:sz w:val="14"/>
                        <w:szCs w:val="14"/>
                      </w:rPr>
                      <w:t xml:space="preserve">ÓRGANO DE OPERACIÓN ADMINISTRATIVA DESCONCENTRADA </w:t>
                    </w:r>
                  </w:p>
                  <w:p w14:paraId="46E1420F" w14:textId="77777777" w:rsidR="00240B7A" w:rsidRPr="00BB0091" w:rsidRDefault="00240B7A" w:rsidP="006402DA">
                    <w:pPr>
                      <w:pStyle w:val="Encabezado"/>
                      <w:keepLines/>
                      <w:ind w:right="73"/>
                      <w:rPr>
                        <w:b/>
                        <w:bCs/>
                        <w:sz w:val="14"/>
                        <w:szCs w:val="14"/>
                      </w:rPr>
                    </w:pPr>
                    <w:r w:rsidRPr="00BB0091">
                      <w:rPr>
                        <w:b/>
                        <w:bCs/>
                        <w:sz w:val="14"/>
                        <w:szCs w:val="14"/>
                      </w:rPr>
                      <w:t>REGIONAL ESTADO DE MÉXICO ORIENTE</w:t>
                    </w:r>
                  </w:p>
                  <w:p w14:paraId="4AB00EB8" w14:textId="77777777" w:rsidR="00240B7A" w:rsidRPr="00BB0091" w:rsidRDefault="00240B7A" w:rsidP="006402DA">
                    <w:pPr>
                      <w:pStyle w:val="Encabezado"/>
                      <w:ind w:right="73"/>
                      <w:rPr>
                        <w:b/>
                        <w:bCs/>
                        <w:sz w:val="14"/>
                        <w:szCs w:val="14"/>
                      </w:rPr>
                    </w:pPr>
                    <w:r w:rsidRPr="00BB0091">
                      <w:rPr>
                        <w:b/>
                        <w:bCs/>
                        <w:sz w:val="14"/>
                        <w:szCs w:val="14"/>
                      </w:rPr>
                      <w:t>JEFATURA DE SERVICIOS ADMINISTRATIVOS</w:t>
                    </w:r>
                  </w:p>
                  <w:p w14:paraId="5F317771" w14:textId="77777777" w:rsidR="00240B7A" w:rsidRPr="00BB0091" w:rsidRDefault="00240B7A" w:rsidP="006402DA">
                    <w:pPr>
                      <w:pStyle w:val="Encabezado"/>
                      <w:ind w:right="73"/>
                      <w:rPr>
                        <w:b/>
                        <w:bCs/>
                        <w:sz w:val="14"/>
                        <w:szCs w:val="14"/>
                      </w:rPr>
                    </w:pPr>
                    <w:r w:rsidRPr="00BB0091">
                      <w:rPr>
                        <w:b/>
                        <w:bCs/>
                        <w:sz w:val="14"/>
                        <w:szCs w:val="14"/>
                      </w:rPr>
                      <w:t>COORDINACIÓN DE ABASTECIMIENTO Y EQUIPAMIENTO</w:t>
                    </w:r>
                  </w:p>
                  <w:p w14:paraId="07C018A6" w14:textId="77777777" w:rsidR="00240B7A" w:rsidRDefault="00240B7A" w:rsidP="006402DA">
                    <w:pPr>
                      <w:pStyle w:val="Encabezado"/>
                      <w:ind w:right="73"/>
                      <w:rPr>
                        <w:b/>
                        <w:bCs/>
                        <w:sz w:val="14"/>
                        <w:szCs w:val="14"/>
                      </w:rPr>
                    </w:pPr>
                    <w:r w:rsidRPr="00BB0091">
                      <w:rPr>
                        <w:b/>
                        <w:bCs/>
                        <w:sz w:val="14"/>
                        <w:szCs w:val="14"/>
                      </w:rPr>
                      <w:t>DEPARTAMENTO DE ADQUISICIÓN DE BIENES Y CONTRATACIÓN DE SERVICIOS</w:t>
                    </w:r>
                  </w:p>
                  <w:p w14:paraId="3CDE6FF0" w14:textId="024F5354" w:rsidR="00240B7A" w:rsidRPr="0007588E" w:rsidRDefault="00240B7A" w:rsidP="0007588E">
                    <w:pPr>
                      <w:rPr>
                        <w:b/>
                        <w:bCs/>
                        <w:sz w:val="14"/>
                        <w:szCs w:val="14"/>
                        <w:lang w:val="fr-FR"/>
                      </w:rPr>
                    </w:pPr>
                    <w:r w:rsidRPr="0007588E">
                      <w:rPr>
                        <w:b/>
                        <w:bCs/>
                        <w:sz w:val="14"/>
                        <w:szCs w:val="14"/>
                      </w:rPr>
                      <w:t xml:space="preserve">LICITACIÒN PÚBLICA NACIONAL ELECTRÓNICA No. </w:t>
                    </w:r>
                    <w:r w:rsidRPr="0007588E">
                      <w:rPr>
                        <w:b/>
                        <w:bCs/>
                        <w:sz w:val="14"/>
                        <w:szCs w:val="14"/>
                        <w:lang w:val="fr-FR"/>
                      </w:rPr>
                      <w:t>LA-50-GYR-050GYR028-N-</w:t>
                    </w:r>
                    <w:r w:rsidR="00D15294">
                      <w:rPr>
                        <w:b/>
                        <w:bCs/>
                        <w:sz w:val="14"/>
                        <w:szCs w:val="14"/>
                        <w:lang w:val="fr-FR"/>
                      </w:rPr>
                      <w:t>21</w:t>
                    </w:r>
                    <w:r w:rsidRPr="0007588E">
                      <w:rPr>
                        <w:b/>
                        <w:bCs/>
                        <w:sz w:val="14"/>
                        <w:szCs w:val="14"/>
                        <w:lang w:val="fr-FR"/>
                      </w:rPr>
                      <w:t>-2026</w:t>
                    </w:r>
                  </w:p>
                  <w:p w14:paraId="737DD196" w14:textId="77777777" w:rsidR="00240B7A" w:rsidRPr="0007588E" w:rsidRDefault="00240B7A" w:rsidP="006402DA">
                    <w:pPr>
                      <w:pStyle w:val="Encabezado"/>
                      <w:ind w:right="73"/>
                      <w:rPr>
                        <w:b/>
                        <w:bCs/>
                        <w:sz w:val="14"/>
                        <w:szCs w:val="14"/>
                        <w:lang w:val="fr-FR"/>
                      </w:rPr>
                    </w:pPr>
                  </w:p>
                </w:txbxContent>
              </v:textbox>
            </v:shape>
          </w:pict>
        </mc:Fallback>
      </mc:AlternateContent>
    </w:r>
    <w:r w:rsidRPr="006402DA">
      <w:rPr>
        <w:noProof/>
        <w:lang w:eastAsia="es-MX"/>
      </w:rPr>
      <w:drawing>
        <wp:anchor distT="0" distB="0" distL="114300" distR="114300" simplePos="0" relativeHeight="251653120" behindDoc="1" locked="0" layoutInCell="1" allowOverlap="1" wp14:anchorId="1617009F" wp14:editId="0B7F9421">
          <wp:simplePos x="0" y="0"/>
          <wp:positionH relativeFrom="column">
            <wp:posOffset>-548640</wp:posOffset>
          </wp:positionH>
          <wp:positionV relativeFrom="paragraph">
            <wp:posOffset>-240665</wp:posOffset>
          </wp:positionV>
          <wp:extent cx="7472680" cy="967740"/>
          <wp:effectExtent l="0" t="0" r="0" b="3810"/>
          <wp:wrapNone/>
          <wp:docPr id="25" name="Imagen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6E4A0" w14:textId="77777777" w:rsidR="00240B7A" w:rsidRDefault="00240B7A"/>
  <w:p w14:paraId="7C8D9740" w14:textId="77777777" w:rsidR="00240B7A" w:rsidRDefault="00240B7A"/>
  <w:p w14:paraId="5EF07D3E" w14:textId="77777777" w:rsidR="00240B7A" w:rsidRDefault="00240B7A"/>
  <w:p w14:paraId="4B018B44" w14:textId="77777777" w:rsidR="00240B7A" w:rsidRDefault="00240B7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83F26602"/>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7"/>
    <w:multiLevelType w:val="multilevel"/>
    <w:tmpl w:val="4C969630"/>
    <w:name w:val="WW8Num2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900"/>
        </w:tabs>
        <w:ind w:left="900" w:hanging="360"/>
      </w:pPr>
      <w:rPr>
        <w:rFonts w:ascii="Courier New" w:hAnsi="Courier New" w:cs="Courier New"/>
        <w:b/>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
    <w:nsid w:val="0000001D"/>
    <w:multiLevelType w:val="multilevel"/>
    <w:tmpl w:val="0000001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10">
    <w:nsid w:val="00000025"/>
    <w:multiLevelType w:val="singleLevel"/>
    <w:tmpl w:val="00000025"/>
    <w:name w:val="WW8Num43"/>
    <w:lvl w:ilvl="0">
      <w:start w:val="1"/>
      <w:numFmt w:val="bullet"/>
      <w:lvlText w:val=""/>
      <w:lvlJc w:val="left"/>
      <w:pPr>
        <w:tabs>
          <w:tab w:val="num" w:pos="720"/>
        </w:tabs>
        <w:ind w:left="720" w:hanging="360"/>
      </w:pPr>
      <w:rPr>
        <w:rFonts w:ascii="Symbol" w:hAnsi="Symbol"/>
      </w:rPr>
    </w:lvl>
  </w:abstractNum>
  <w:abstractNum w:abstractNumId="11">
    <w:nsid w:val="00000026"/>
    <w:multiLevelType w:val="singleLevel"/>
    <w:tmpl w:val="00000026"/>
    <w:name w:val="WW8Num44"/>
    <w:lvl w:ilvl="0">
      <w:start w:val="1"/>
      <w:numFmt w:val="bullet"/>
      <w:lvlText w:val=""/>
      <w:lvlJc w:val="left"/>
      <w:pPr>
        <w:tabs>
          <w:tab w:val="num" w:pos="928"/>
        </w:tabs>
        <w:ind w:left="928" w:hanging="360"/>
      </w:pPr>
      <w:rPr>
        <w:rFonts w:ascii="Symbol" w:hAnsi="Symbol"/>
        <w:b/>
        <w:u w:val="none"/>
      </w:rPr>
    </w:lvl>
  </w:abstractNum>
  <w:abstractNum w:abstractNumId="12">
    <w:nsid w:val="00000028"/>
    <w:multiLevelType w:val="multilevel"/>
    <w:tmpl w:val="00000028"/>
    <w:name w:val="WW8Num46"/>
    <w:lvl w:ilvl="0">
      <w:start w:val="1"/>
      <w:numFmt w:val="bullet"/>
      <w:lvlText w:val=""/>
      <w:lvlJc w:val="left"/>
      <w:pPr>
        <w:tabs>
          <w:tab w:val="num" w:pos="720"/>
        </w:tabs>
        <w:ind w:left="720" w:hanging="360"/>
      </w:pPr>
      <w:rPr>
        <w:rFonts w:ascii="Symbol" w:hAnsi="Symbol"/>
        <w:b/>
      </w:rPr>
    </w:lvl>
    <w:lvl w:ilvl="1">
      <w:start w:val="1"/>
      <w:numFmt w:val="bullet"/>
      <w:lvlText w:val="o"/>
      <w:lvlJc w:val="left"/>
      <w:pPr>
        <w:tabs>
          <w:tab w:val="num" w:pos="1440"/>
        </w:tabs>
        <w:ind w:left="1440" w:hanging="360"/>
      </w:pPr>
      <w:rPr>
        <w:rFonts w:ascii="Courier New" w:hAnsi="Courier New"/>
        <w:b/>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14">
    <w:nsid w:val="0000002F"/>
    <w:multiLevelType w:val="singleLevel"/>
    <w:tmpl w:val="0000002F"/>
    <w:name w:val="WW8Num53"/>
    <w:lvl w:ilvl="0">
      <w:start w:val="1"/>
      <w:numFmt w:val="decimal"/>
      <w:lvlText w:val="%1."/>
      <w:lvlJc w:val="left"/>
      <w:pPr>
        <w:tabs>
          <w:tab w:val="num" w:pos="2235"/>
        </w:tabs>
        <w:ind w:left="2235" w:hanging="360"/>
      </w:pPr>
      <w:rPr>
        <w:rFonts w:cs="Times New Roman"/>
      </w:rPr>
    </w:lvl>
  </w:abstractNum>
  <w:abstractNum w:abstractNumId="15">
    <w:nsid w:val="00000030"/>
    <w:multiLevelType w:val="singleLevel"/>
    <w:tmpl w:val="00000030"/>
    <w:name w:val="WW8Num54"/>
    <w:lvl w:ilvl="0">
      <w:start w:val="1"/>
      <w:numFmt w:val="bullet"/>
      <w:lvlText w:val=""/>
      <w:lvlJc w:val="left"/>
      <w:pPr>
        <w:tabs>
          <w:tab w:val="num" w:pos="928"/>
        </w:tabs>
        <w:ind w:left="928" w:hanging="360"/>
      </w:pPr>
      <w:rPr>
        <w:rFonts w:ascii="Symbol" w:hAnsi="Symbol"/>
      </w:rPr>
    </w:lvl>
  </w:abstractNum>
  <w:abstractNum w:abstractNumId="16">
    <w:nsid w:val="00000031"/>
    <w:multiLevelType w:val="multilevel"/>
    <w:tmpl w:val="00000031"/>
    <w:name w:val="WW8Num5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8">
    <w:nsid w:val="00000036"/>
    <w:multiLevelType w:val="singleLevel"/>
    <w:tmpl w:val="00000036"/>
    <w:name w:val="WW8Num60"/>
    <w:lvl w:ilvl="0">
      <w:start w:val="1"/>
      <w:numFmt w:val="bullet"/>
      <w:lvlText w:val=""/>
      <w:lvlJc w:val="left"/>
      <w:pPr>
        <w:tabs>
          <w:tab w:val="num" w:pos="720"/>
        </w:tabs>
        <w:ind w:left="720" w:hanging="360"/>
      </w:pPr>
      <w:rPr>
        <w:rFonts w:ascii="Symbol" w:hAnsi="Symbol"/>
      </w:rPr>
    </w:lvl>
  </w:abstractNum>
  <w:abstractNum w:abstractNumId="19">
    <w:nsid w:val="00000037"/>
    <w:multiLevelType w:val="singleLevel"/>
    <w:tmpl w:val="00000037"/>
    <w:name w:val="WW8Num61"/>
    <w:lvl w:ilvl="0">
      <w:start w:val="1"/>
      <w:numFmt w:val="bullet"/>
      <w:lvlText w:val=""/>
      <w:lvlJc w:val="left"/>
      <w:pPr>
        <w:tabs>
          <w:tab w:val="num" w:pos="928"/>
        </w:tabs>
        <w:ind w:left="928" w:hanging="360"/>
      </w:pPr>
      <w:rPr>
        <w:rFonts w:ascii="Symbol" w:hAnsi="Symbol"/>
      </w:rPr>
    </w:lvl>
  </w:abstractNum>
  <w:abstractNum w:abstractNumId="20">
    <w:nsid w:val="0000003E"/>
    <w:multiLevelType w:val="singleLevel"/>
    <w:tmpl w:val="0000003E"/>
    <w:name w:val="WW8Num68"/>
    <w:lvl w:ilvl="0">
      <w:start w:val="1"/>
      <w:numFmt w:val="bullet"/>
      <w:lvlText w:val=""/>
      <w:lvlJc w:val="left"/>
      <w:pPr>
        <w:tabs>
          <w:tab w:val="num" w:pos="720"/>
        </w:tabs>
        <w:ind w:left="720" w:hanging="360"/>
      </w:pPr>
      <w:rPr>
        <w:rFonts w:ascii="Symbol" w:hAnsi="Symbol"/>
      </w:rPr>
    </w:lvl>
  </w:abstractNum>
  <w:abstractNum w:abstractNumId="21">
    <w:nsid w:val="00000041"/>
    <w:multiLevelType w:val="singleLevel"/>
    <w:tmpl w:val="00000041"/>
    <w:name w:val="WW8Num71"/>
    <w:lvl w:ilvl="0">
      <w:start w:val="1"/>
      <w:numFmt w:val="bullet"/>
      <w:lvlText w:val=""/>
      <w:lvlJc w:val="left"/>
      <w:pPr>
        <w:tabs>
          <w:tab w:val="num" w:pos="862"/>
        </w:tabs>
        <w:ind w:left="862" w:hanging="360"/>
      </w:pPr>
      <w:rPr>
        <w:rFonts w:ascii="Symbol" w:hAnsi="Symbol"/>
      </w:rPr>
    </w:lvl>
  </w:abstractNum>
  <w:abstractNum w:abstractNumId="22">
    <w:nsid w:val="00000042"/>
    <w:multiLevelType w:val="singleLevel"/>
    <w:tmpl w:val="784C61E6"/>
    <w:name w:val="WW8Num72"/>
    <w:lvl w:ilvl="0">
      <w:start w:val="1"/>
      <w:numFmt w:val="bullet"/>
      <w:lvlText w:val=""/>
      <w:lvlJc w:val="left"/>
      <w:pPr>
        <w:tabs>
          <w:tab w:val="num" w:pos="928"/>
        </w:tabs>
        <w:ind w:left="928" w:hanging="360"/>
      </w:pPr>
      <w:rPr>
        <w:rFonts w:ascii="Symbol" w:hAnsi="Symbol"/>
        <w:color w:val="auto"/>
      </w:rPr>
    </w:lvl>
  </w:abstractNum>
  <w:abstractNum w:abstractNumId="23">
    <w:nsid w:val="00000044"/>
    <w:multiLevelType w:val="singleLevel"/>
    <w:tmpl w:val="D8F23ADA"/>
    <w:name w:val="WW8Num74"/>
    <w:lvl w:ilvl="0">
      <w:start w:val="1"/>
      <w:numFmt w:val="decimal"/>
      <w:lvlText w:val="%1."/>
      <w:lvlJc w:val="left"/>
      <w:pPr>
        <w:tabs>
          <w:tab w:val="num" w:pos="1440"/>
        </w:tabs>
        <w:ind w:left="1440" w:hanging="360"/>
      </w:pPr>
      <w:rPr>
        <w:rFonts w:cs="Times New Roman"/>
        <w:b w:val="0"/>
      </w:rPr>
    </w:lvl>
  </w:abstractNum>
  <w:abstractNum w:abstractNumId="24">
    <w:nsid w:val="01431656"/>
    <w:multiLevelType w:val="multilevel"/>
    <w:tmpl w:val="3D2641E2"/>
    <w:styleLink w:val="WWOutlineListStyle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5">
    <w:nsid w:val="0276176E"/>
    <w:multiLevelType w:val="multilevel"/>
    <w:tmpl w:val="225C7572"/>
    <w:styleLink w:val="WWOutlineListStyle1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6">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041E1725"/>
    <w:multiLevelType w:val="multilevel"/>
    <w:tmpl w:val="1128B242"/>
    <w:styleLink w:val="WWOutlineListStyle2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28">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nsid w:val="06786679"/>
    <w:multiLevelType w:val="hybridMultilevel"/>
    <w:tmpl w:val="E7A0A3F8"/>
    <w:styleLink w:val="Estiloimportado6"/>
    <w:lvl w:ilvl="0" w:tplc="E6F2829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F483DA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8D02A4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E32D9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F92CA3C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C7E3A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DCBC9C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E87A13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E24BD6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1">
    <w:nsid w:val="083E7153"/>
    <w:multiLevelType w:val="multilevel"/>
    <w:tmpl w:val="9F806EEA"/>
    <w:styleLink w:val="LFO1"/>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090D7057"/>
    <w:multiLevelType w:val="multilevel"/>
    <w:tmpl w:val="2CE0F530"/>
    <w:styleLink w:val="WWOutlineListStyle2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3">
    <w:nsid w:val="0AA763BD"/>
    <w:multiLevelType w:val="hybridMultilevel"/>
    <w:tmpl w:val="62C46D2C"/>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0AE513CD"/>
    <w:multiLevelType w:val="multilevel"/>
    <w:tmpl w:val="8B084060"/>
    <w:styleLink w:val="WWOutlineListStyle3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5">
    <w:nsid w:val="0BF0289A"/>
    <w:multiLevelType w:val="multilevel"/>
    <w:tmpl w:val="A1F26B52"/>
    <w:styleLink w:val="WWOutlineListStyle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6">
    <w:nsid w:val="0F1A098C"/>
    <w:multiLevelType w:val="multilevel"/>
    <w:tmpl w:val="EB6E7D7A"/>
    <w:styleLink w:val="WWOutlineListStyle3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7">
    <w:nsid w:val="10BA617C"/>
    <w:multiLevelType w:val="multilevel"/>
    <w:tmpl w:val="18DE4246"/>
    <w:styleLink w:val="WWOutlineListStyle3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38">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0">
    <w:nsid w:val="15A515CC"/>
    <w:multiLevelType w:val="multilevel"/>
    <w:tmpl w:val="B0F097A8"/>
    <w:styleLink w:val="WWOutlineListStyle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1">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2">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44">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45">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6">
    <w:nsid w:val="1E5E4216"/>
    <w:multiLevelType w:val="multilevel"/>
    <w:tmpl w:val="11962A10"/>
    <w:styleLink w:val="WWOutlineListStyle3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7">
    <w:nsid w:val="1F1D4AB5"/>
    <w:multiLevelType w:val="multilevel"/>
    <w:tmpl w:val="8E46780C"/>
    <w:styleLink w:val="WWOutlineListStyle1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8">
    <w:nsid w:val="1F4378A7"/>
    <w:multiLevelType w:val="multilevel"/>
    <w:tmpl w:val="EE7A6986"/>
    <w:styleLink w:val="WWOutlineListStyle2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49">
    <w:nsid w:val="20BB64B5"/>
    <w:multiLevelType w:val="multilevel"/>
    <w:tmpl w:val="7B421804"/>
    <w:styleLink w:val="WWOutlineListStyle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0">
    <w:nsid w:val="20C9016B"/>
    <w:multiLevelType w:val="hybridMultilevel"/>
    <w:tmpl w:val="27D2175A"/>
    <w:styleLink w:val="Estiloimportado45"/>
    <w:lvl w:ilvl="0" w:tplc="49B0767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0D6837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5F087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F411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3366A1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DFCC7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4306C4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8E2A49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998FDA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1">
    <w:nsid w:val="210C0243"/>
    <w:multiLevelType w:val="hybridMultilevel"/>
    <w:tmpl w:val="0194FDBE"/>
    <w:lvl w:ilvl="0" w:tplc="E0A6E6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217B299C"/>
    <w:multiLevelType w:val="multilevel"/>
    <w:tmpl w:val="FC167FD2"/>
    <w:styleLink w:val="WWOutlineListStyle2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53">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5">
    <w:nsid w:val="257252F3"/>
    <w:multiLevelType w:val="hybridMultilevel"/>
    <w:tmpl w:val="D6BC68B6"/>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56">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7">
    <w:nsid w:val="27244B2E"/>
    <w:multiLevelType w:val="hybridMultilevel"/>
    <w:tmpl w:val="DF72A450"/>
    <w:styleLink w:val="Estiloimportado29"/>
    <w:lvl w:ilvl="0" w:tplc="21E00CB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E62D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25E27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C806429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730F2C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7A69E1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D5CC9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C0449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346B3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8">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A316393"/>
    <w:multiLevelType w:val="multilevel"/>
    <w:tmpl w:val="74568AE6"/>
    <w:styleLink w:val="WWOutlineListStyle2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2">
    <w:nsid w:val="2A651D33"/>
    <w:multiLevelType w:val="hybridMultilevel"/>
    <w:tmpl w:val="BE460F3C"/>
    <w:styleLink w:val="Estiloimportado7"/>
    <w:lvl w:ilvl="0" w:tplc="EEC497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B49C6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34A1E8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AC6AE5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64CDE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3816350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E60F74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ADEF03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B5CB8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3">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4">
    <w:nsid w:val="2D2E078C"/>
    <w:multiLevelType w:val="multilevel"/>
    <w:tmpl w:val="6548E682"/>
    <w:styleLink w:val="WWOutlineListStyle1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5">
    <w:nsid w:val="2E325DBE"/>
    <w:multiLevelType w:val="multilevel"/>
    <w:tmpl w:val="FFC60710"/>
    <w:styleLink w:val="WWOutlineListStyle2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66">
    <w:nsid w:val="2EDE2AF4"/>
    <w:multiLevelType w:val="hybridMultilevel"/>
    <w:tmpl w:val="303E4BCA"/>
    <w:styleLink w:val="Estiloimportado16"/>
    <w:lvl w:ilvl="0" w:tplc="E4BEEE5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24479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BA8B4B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EBCFAF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6A155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0C6802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154540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B2CE2D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CAA516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7">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8">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9">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2">
    <w:nsid w:val="35BB0472"/>
    <w:multiLevelType w:val="hybridMultilevel"/>
    <w:tmpl w:val="97F03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6830995"/>
    <w:multiLevelType w:val="multilevel"/>
    <w:tmpl w:val="9D100614"/>
    <w:styleLink w:val="WWOutlineListStyle1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4">
    <w:nsid w:val="36CD18C3"/>
    <w:multiLevelType w:val="hybridMultilevel"/>
    <w:tmpl w:val="56EE4A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7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nsid w:val="39134A9C"/>
    <w:multiLevelType w:val="multilevel"/>
    <w:tmpl w:val="28B875B0"/>
    <w:styleLink w:val="WWOutlineListStyle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79">
    <w:nsid w:val="39A000DB"/>
    <w:multiLevelType w:val="multilevel"/>
    <w:tmpl w:val="F0F21152"/>
    <w:styleLink w:val="WWOutlineListStyle1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0">
    <w:nsid w:val="39ED7BFF"/>
    <w:multiLevelType w:val="multilevel"/>
    <w:tmpl w:val="615C8F04"/>
    <w:styleLink w:val="WWOutlineListStyle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1">
    <w:nsid w:val="3C497212"/>
    <w:multiLevelType w:val="hybridMultilevel"/>
    <w:tmpl w:val="18D05060"/>
    <w:lvl w:ilvl="0" w:tplc="B39036AC">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2">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40262E5C"/>
    <w:multiLevelType w:val="multilevel"/>
    <w:tmpl w:val="8586ED5A"/>
    <w:styleLink w:val="WWOutlineListStyle1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5">
    <w:nsid w:val="420464D9"/>
    <w:multiLevelType w:val="multilevel"/>
    <w:tmpl w:val="3E98B252"/>
    <w:styleLink w:val="WWOutlineListStyle3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6">
    <w:nsid w:val="42881888"/>
    <w:multiLevelType w:val="multilevel"/>
    <w:tmpl w:val="89668930"/>
    <w:styleLink w:val="WWOutlineListStyle2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7">
    <w:nsid w:val="42C675BE"/>
    <w:multiLevelType w:val="multilevel"/>
    <w:tmpl w:val="B84A69C4"/>
    <w:styleLink w:val="WWOutlineListStyle2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8">
    <w:nsid w:val="430E3699"/>
    <w:multiLevelType w:val="multilevel"/>
    <w:tmpl w:val="7FE26B02"/>
    <w:styleLink w:val="WWOutlineListStyle36"/>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89">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9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91">
    <w:nsid w:val="49A634A2"/>
    <w:multiLevelType w:val="multilevel"/>
    <w:tmpl w:val="C53E8A7A"/>
    <w:styleLink w:val="WWOutlineListStyle1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92">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3">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4">
    <w:nsid w:val="4D711B10"/>
    <w:multiLevelType w:val="hybridMultilevel"/>
    <w:tmpl w:val="C756AE7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95">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6">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97">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98">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100">
    <w:nsid w:val="53CE5A79"/>
    <w:multiLevelType w:val="hybridMultilevel"/>
    <w:tmpl w:val="E9DE9F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nsid w:val="54E104BC"/>
    <w:multiLevelType w:val="multilevel"/>
    <w:tmpl w:val="88360680"/>
    <w:styleLink w:val="Estilo2"/>
    <w:lvl w:ilvl="0">
      <w:start w:val="1"/>
      <w:numFmt w:val="lowerLetter"/>
      <w:lvlText w:val="%1)"/>
      <w:lvlJc w:val="left"/>
      <w:pPr>
        <w:ind w:left="360" w:hanging="360"/>
      </w:pPr>
      <w:rPr>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55CA6A7C"/>
    <w:multiLevelType w:val="hybridMultilevel"/>
    <w:tmpl w:val="AD4CD156"/>
    <w:styleLink w:val="Estiloimportado41"/>
    <w:lvl w:ilvl="0" w:tplc="8A5EB25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EF49B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95EC098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03DA42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59C053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3D0863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948A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8C9CD3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B56F0D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3">
    <w:nsid w:val="57674F93"/>
    <w:multiLevelType w:val="hybridMultilevel"/>
    <w:tmpl w:val="F35EF26C"/>
    <w:lvl w:ilvl="0" w:tplc="F3E2E9DE">
      <w:start w:val="1"/>
      <w:numFmt w:val="upperLetter"/>
      <w:lvlText w:val="%1)"/>
      <w:lvlJc w:val="left"/>
      <w:pPr>
        <w:tabs>
          <w:tab w:val="num" w:pos="720"/>
        </w:tabs>
        <w:ind w:left="720" w:hanging="360"/>
      </w:pPr>
      <w:rPr>
        <w:rFonts w:cs="Times New Roman" w:hint="default"/>
        <w:b/>
      </w:rPr>
    </w:lvl>
    <w:lvl w:ilvl="1" w:tplc="080A0019">
      <w:start w:val="1"/>
      <w:numFmt w:val="lowerLetter"/>
      <w:lvlText w:val="%2."/>
      <w:lvlJc w:val="left"/>
      <w:pPr>
        <w:tabs>
          <w:tab w:val="num" w:pos="1440"/>
        </w:tabs>
        <w:ind w:left="1440" w:hanging="360"/>
      </w:pPr>
      <w:rPr>
        <w:rFonts w:cs="Times New Roman"/>
      </w:rPr>
    </w:lvl>
    <w:lvl w:ilvl="2" w:tplc="080A001B" w:tentative="1">
      <w:start w:val="1"/>
      <w:numFmt w:val="lowerRoman"/>
      <w:lvlText w:val="%3."/>
      <w:lvlJc w:val="right"/>
      <w:pPr>
        <w:tabs>
          <w:tab w:val="num" w:pos="2160"/>
        </w:tabs>
        <w:ind w:left="2160" w:hanging="180"/>
      </w:pPr>
      <w:rPr>
        <w:rFonts w:cs="Times New Roman"/>
      </w:rPr>
    </w:lvl>
    <w:lvl w:ilvl="3" w:tplc="080A000F" w:tentative="1">
      <w:start w:val="1"/>
      <w:numFmt w:val="decimal"/>
      <w:lvlText w:val="%4."/>
      <w:lvlJc w:val="left"/>
      <w:pPr>
        <w:tabs>
          <w:tab w:val="num" w:pos="2880"/>
        </w:tabs>
        <w:ind w:left="2880" w:hanging="360"/>
      </w:pPr>
      <w:rPr>
        <w:rFonts w:cs="Times New Roman"/>
      </w:rPr>
    </w:lvl>
    <w:lvl w:ilvl="4" w:tplc="080A0019" w:tentative="1">
      <w:start w:val="1"/>
      <w:numFmt w:val="lowerLetter"/>
      <w:lvlText w:val="%5."/>
      <w:lvlJc w:val="left"/>
      <w:pPr>
        <w:tabs>
          <w:tab w:val="num" w:pos="3600"/>
        </w:tabs>
        <w:ind w:left="3600" w:hanging="360"/>
      </w:pPr>
      <w:rPr>
        <w:rFonts w:cs="Times New Roman"/>
      </w:rPr>
    </w:lvl>
    <w:lvl w:ilvl="5" w:tplc="080A001B" w:tentative="1">
      <w:start w:val="1"/>
      <w:numFmt w:val="lowerRoman"/>
      <w:lvlText w:val="%6."/>
      <w:lvlJc w:val="right"/>
      <w:pPr>
        <w:tabs>
          <w:tab w:val="num" w:pos="4320"/>
        </w:tabs>
        <w:ind w:left="4320" w:hanging="180"/>
      </w:pPr>
      <w:rPr>
        <w:rFonts w:cs="Times New Roman"/>
      </w:rPr>
    </w:lvl>
    <w:lvl w:ilvl="6" w:tplc="080A000F" w:tentative="1">
      <w:start w:val="1"/>
      <w:numFmt w:val="decimal"/>
      <w:lvlText w:val="%7."/>
      <w:lvlJc w:val="left"/>
      <w:pPr>
        <w:tabs>
          <w:tab w:val="num" w:pos="5040"/>
        </w:tabs>
        <w:ind w:left="5040" w:hanging="360"/>
      </w:pPr>
      <w:rPr>
        <w:rFonts w:cs="Times New Roman"/>
      </w:rPr>
    </w:lvl>
    <w:lvl w:ilvl="7" w:tplc="080A0019" w:tentative="1">
      <w:start w:val="1"/>
      <w:numFmt w:val="lowerLetter"/>
      <w:lvlText w:val="%8."/>
      <w:lvlJc w:val="left"/>
      <w:pPr>
        <w:tabs>
          <w:tab w:val="num" w:pos="5760"/>
        </w:tabs>
        <w:ind w:left="5760" w:hanging="360"/>
      </w:pPr>
      <w:rPr>
        <w:rFonts w:cs="Times New Roman"/>
      </w:rPr>
    </w:lvl>
    <w:lvl w:ilvl="8" w:tplc="080A001B" w:tentative="1">
      <w:start w:val="1"/>
      <w:numFmt w:val="lowerRoman"/>
      <w:lvlText w:val="%9."/>
      <w:lvlJc w:val="right"/>
      <w:pPr>
        <w:tabs>
          <w:tab w:val="num" w:pos="6480"/>
        </w:tabs>
        <w:ind w:left="6480" w:hanging="180"/>
      </w:pPr>
      <w:rPr>
        <w:rFonts w:cs="Times New Roman"/>
      </w:rPr>
    </w:lvl>
  </w:abstractNum>
  <w:abstractNum w:abstractNumId="104">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105">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nsid w:val="5B19159F"/>
    <w:multiLevelType w:val="multilevel"/>
    <w:tmpl w:val="4D984096"/>
    <w:styleLink w:val="WWOutlineListStyle3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7">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nsid w:val="60B304C5"/>
    <w:multiLevelType w:val="multilevel"/>
    <w:tmpl w:val="5740885C"/>
    <w:styleLink w:val="WWOutlineListStyle2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09">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10">
    <w:nsid w:val="62105500"/>
    <w:multiLevelType w:val="multilevel"/>
    <w:tmpl w:val="5412BD9E"/>
    <w:styleLink w:val="WWOutlineListStyle"/>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1">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2">
    <w:nsid w:val="67405E38"/>
    <w:multiLevelType w:val="multilevel"/>
    <w:tmpl w:val="958214C0"/>
    <w:styleLink w:val="WWOutlineListStyle1"/>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3">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14">
    <w:nsid w:val="682B0553"/>
    <w:multiLevelType w:val="multilevel"/>
    <w:tmpl w:val="CF78B6F4"/>
    <w:styleLink w:val="LFO25"/>
    <w:lvl w:ilvl="0">
      <w:numFmt w:val="bullet"/>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5">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69400B68"/>
    <w:multiLevelType w:val="multilevel"/>
    <w:tmpl w:val="9DE0299A"/>
    <w:styleLink w:val="WWOutlineListStyle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7">
    <w:nsid w:val="69773699"/>
    <w:multiLevelType w:val="multilevel"/>
    <w:tmpl w:val="A5D67A88"/>
    <w:styleLink w:val="WWOutlineListStyle24"/>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8">
    <w:nsid w:val="69FC35D1"/>
    <w:multiLevelType w:val="multilevel"/>
    <w:tmpl w:val="BF2C8FD4"/>
    <w:styleLink w:val="WWOutlineListStyle1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19">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20">
    <w:nsid w:val="6A8A10A7"/>
    <w:multiLevelType w:val="multilevel"/>
    <w:tmpl w:val="EF16AB66"/>
    <w:styleLink w:val="WWOutlineListStyle37"/>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1">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2">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124">
    <w:nsid w:val="702456C3"/>
    <w:multiLevelType w:val="hybridMultilevel"/>
    <w:tmpl w:val="8B48DAA2"/>
    <w:styleLink w:val="Estiloimportado28"/>
    <w:lvl w:ilvl="0" w:tplc="012429E0">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rPr>
    </w:lvl>
    <w:lvl w:ilvl="1" w:tplc="C188F468">
      <w:start w:val="1"/>
      <w:numFmt w:val="decimal"/>
      <w:lvlText w:val="%2."/>
      <w:lvlJc w:val="left"/>
      <w:rPr>
        <w:rFonts w:hAnsi="Arial Unicode MS"/>
        <w:caps w:val="0"/>
        <w:smallCaps w:val="0"/>
        <w:strike w:val="0"/>
        <w:dstrike w:val="0"/>
        <w:color w:val="000000"/>
        <w:spacing w:val="0"/>
        <w:w w:val="100"/>
        <w:kern w:val="0"/>
        <w:position w:val="0"/>
        <w:highlight w:val="none"/>
        <w:vertAlign w:val="baseline"/>
      </w:rPr>
    </w:lvl>
    <w:lvl w:ilvl="2" w:tplc="BF804B74">
      <w:start w:val="1"/>
      <w:numFmt w:val="decimal"/>
      <w:lvlText w:val="%3."/>
      <w:lvlJc w:val="left"/>
      <w:rPr>
        <w:rFonts w:hAnsi="Arial Unicode MS"/>
        <w:caps w:val="0"/>
        <w:smallCaps w:val="0"/>
        <w:strike w:val="0"/>
        <w:dstrike w:val="0"/>
        <w:color w:val="000000"/>
        <w:spacing w:val="0"/>
        <w:w w:val="100"/>
        <w:kern w:val="0"/>
        <w:position w:val="0"/>
        <w:highlight w:val="none"/>
        <w:vertAlign w:val="baseline"/>
      </w:rPr>
    </w:lvl>
    <w:lvl w:ilvl="3" w:tplc="096CC6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A75049CA">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2B84B6A0">
      <w:start w:val="1"/>
      <w:numFmt w:val="decimal"/>
      <w:lvlText w:val="%6."/>
      <w:lvlJc w:val="left"/>
      <w:rPr>
        <w:rFonts w:hAnsi="Arial Unicode MS"/>
        <w:caps w:val="0"/>
        <w:smallCaps w:val="0"/>
        <w:strike w:val="0"/>
        <w:dstrike w:val="0"/>
        <w:color w:val="000000"/>
        <w:spacing w:val="0"/>
        <w:w w:val="100"/>
        <w:kern w:val="0"/>
        <w:position w:val="0"/>
        <w:highlight w:val="none"/>
        <w:vertAlign w:val="baseline"/>
      </w:rPr>
    </w:lvl>
    <w:lvl w:ilvl="6" w:tplc="91C4750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6804426">
      <w:start w:val="1"/>
      <w:numFmt w:val="decimal"/>
      <w:suff w:val="nothing"/>
      <w:lvlText w:val="%8."/>
      <w:lvlJc w:val="left"/>
      <w:rPr>
        <w:rFonts w:hAnsi="Arial Unicode MS"/>
        <w:caps w:val="0"/>
        <w:smallCaps w:val="0"/>
        <w:strike w:val="0"/>
        <w:dstrike w:val="0"/>
        <w:color w:val="000000"/>
        <w:spacing w:val="0"/>
        <w:w w:val="100"/>
        <w:kern w:val="0"/>
        <w:position w:val="0"/>
        <w:highlight w:val="none"/>
        <w:vertAlign w:val="baseline"/>
      </w:rPr>
    </w:lvl>
    <w:lvl w:ilvl="8" w:tplc="B22265B2">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25">
    <w:nsid w:val="72656D99"/>
    <w:multiLevelType w:val="multilevel"/>
    <w:tmpl w:val="A63251F2"/>
    <w:styleLink w:val="WWOutlineListStyle32"/>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26">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7">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28">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9">
    <w:nsid w:val="76B42C8D"/>
    <w:multiLevelType w:val="multilevel"/>
    <w:tmpl w:val="A77EF778"/>
    <w:styleLink w:val="WWOutlineListStyle15"/>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1">
    <w:nsid w:val="784F42DF"/>
    <w:multiLevelType w:val="hybridMultilevel"/>
    <w:tmpl w:val="2BC69FD8"/>
    <w:styleLink w:val="Estiloimportado51"/>
    <w:lvl w:ilvl="0" w:tplc="BA0E3D00">
      <w:start w:val="1"/>
      <w:numFmt w:val="lowerLetter"/>
      <w:lvlText w:val="%1)"/>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2EFE5A">
      <w:start w:val="1"/>
      <w:numFmt w:val="lowerLetter"/>
      <w:lvlText w:val="%2)"/>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764B5A">
      <w:start w:val="1"/>
      <w:numFmt w:val="lowerLetter"/>
      <w:lvlText w:val="%3)"/>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049326">
      <w:start w:val="1"/>
      <w:numFmt w:val="lowerLetter"/>
      <w:lvlText w:val="%4)"/>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8EB8E4">
      <w:start w:val="1"/>
      <w:numFmt w:val="lowerLetter"/>
      <w:lvlText w:val="%5)"/>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182F984">
      <w:start w:val="1"/>
      <w:numFmt w:val="lowerLetter"/>
      <w:lvlText w:val="%6)"/>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23FD2">
      <w:start w:val="1"/>
      <w:numFmt w:val="lowerLetter"/>
      <w:lvlText w:val="%7)"/>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36E598">
      <w:start w:val="1"/>
      <w:numFmt w:val="lowerLetter"/>
      <w:lvlText w:val="%8)"/>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6C9ADC">
      <w:start w:val="1"/>
      <w:numFmt w:val="lowerLetter"/>
      <w:lvlText w:val="%9)"/>
      <w:lvlJc w:val="left"/>
      <w:pPr>
        <w:tabs>
          <w:tab w:val="left" w:pos="10038"/>
        </w:tabs>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2">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nsid w:val="790327F9"/>
    <w:multiLevelType w:val="multilevel"/>
    <w:tmpl w:val="53EE2A54"/>
    <w:styleLink w:val="WWOutlineListStyle19"/>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4">
    <w:nsid w:val="7A35242C"/>
    <w:multiLevelType w:val="multilevel"/>
    <w:tmpl w:val="B55C098A"/>
    <w:styleLink w:val="WWOutlineListStyle33"/>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5">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36">
    <w:nsid w:val="7AEC0FF4"/>
    <w:multiLevelType w:val="multilevel"/>
    <w:tmpl w:val="6DC20DC0"/>
    <w:styleLink w:val="WWOutlineListStyle40"/>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abstractNum w:abstractNumId="137">
    <w:nsid w:val="7D0174AB"/>
    <w:multiLevelType w:val="multilevel"/>
    <w:tmpl w:val="45D0B574"/>
    <w:styleLink w:val="WWOutlineListStyle8"/>
    <w:lvl w:ilvl="0">
      <w:start w:val="1"/>
      <w:numFmt w:val="upperRoman"/>
      <w:lvlText w:val="%1."/>
      <w:lvlJc w:val="left"/>
      <w:pPr>
        <w:ind w:left="720" w:hanging="720"/>
      </w:pPr>
      <w:rPr>
        <w:b/>
      </w:rPr>
    </w:lvl>
    <w:lvl w:ilvl="1">
      <w:start w:val="1"/>
      <w:numFmt w:val="none"/>
      <w:lvlText w:val="%2"/>
      <w:lvlJc w:val="left"/>
    </w:lvl>
    <w:lvl w:ilvl="2">
      <w:start w:val="1"/>
      <w:numFmt w:val="lowerRoman"/>
      <w:lvlText w:val="%3."/>
      <w:lvlJc w:val="right"/>
      <w:pPr>
        <w:ind w:left="1800" w:hanging="180"/>
      </w:pPr>
    </w:lvl>
    <w:lvl w:ilvl="3">
      <w:start w:val="1"/>
      <w:numFmt w:val="none"/>
      <w:lvlText w:val="%4"/>
      <w:lvlJc w:val="left"/>
    </w:lvl>
    <w:lvl w:ilvl="4">
      <w:start w:val="1"/>
      <w:numFmt w:val="lowerLetter"/>
      <w:lvlText w:val="%5."/>
      <w:lvlJc w:val="left"/>
      <w:pPr>
        <w:ind w:left="3240" w:hanging="360"/>
      </w:pPr>
    </w:lvl>
    <w:lvl w:ilvl="5">
      <w:start w:val="1"/>
      <w:numFmt w:val="none"/>
      <w:lvlText w:val="%6"/>
      <w:lvlJc w:val="left"/>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none"/>
      <w:lvlText w:val="%9"/>
      <w:lvlJc w:val="left"/>
    </w:lvl>
  </w:abstractNum>
  <w:num w:numId="1">
    <w:abstractNumId w:val="56"/>
  </w:num>
  <w:num w:numId="2">
    <w:abstractNumId w:val="33"/>
  </w:num>
  <w:num w:numId="3">
    <w:abstractNumId w:val="33"/>
    <w:lvlOverride w:ilvl="0">
      <w:startOverride w:val="1"/>
    </w:lvlOverride>
  </w:num>
  <w:num w:numId="4">
    <w:abstractNumId w:val="104"/>
  </w:num>
  <w:num w:numId="5">
    <w:abstractNumId w:val="93"/>
  </w:num>
  <w:num w:numId="6">
    <w:abstractNumId w:val="33"/>
    <w:lvlOverride w:ilvl="0">
      <w:startOverride w:val="1"/>
    </w:lvlOverride>
  </w:num>
  <w:num w:numId="7">
    <w:abstractNumId w:val="71"/>
  </w:num>
  <w:num w:numId="8">
    <w:abstractNumId w:val="113"/>
  </w:num>
  <w:num w:numId="9">
    <w:abstractNumId w:val="33"/>
    <w:lvlOverride w:ilvl="0">
      <w:startOverride w:val="1"/>
    </w:lvlOverride>
  </w:num>
  <w:num w:numId="10">
    <w:abstractNumId w:val="90"/>
  </w:num>
  <w:num w:numId="11">
    <w:abstractNumId w:val="69"/>
  </w:num>
  <w:num w:numId="12">
    <w:abstractNumId w:val="77"/>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92"/>
  </w:num>
  <w:num w:numId="14">
    <w:abstractNumId w:val="119"/>
  </w:num>
  <w:num w:numId="15">
    <w:abstractNumId w:val="67"/>
  </w:num>
  <w:num w:numId="16">
    <w:abstractNumId w:val="38"/>
  </w:num>
  <w:num w:numId="17">
    <w:abstractNumId w:val="60"/>
  </w:num>
  <w:num w:numId="18">
    <w:abstractNumId w:val="98"/>
  </w:num>
  <w:num w:numId="19">
    <w:abstractNumId w:val="58"/>
  </w:num>
  <w:num w:numId="20">
    <w:abstractNumId w:val="41"/>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63"/>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53"/>
  </w:num>
  <w:num w:numId="23">
    <w:abstractNumId w:val="105"/>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9"/>
  </w:num>
  <w:num w:numId="27">
    <w:abstractNumId w:val="44"/>
  </w:num>
  <w:num w:numId="28">
    <w:abstractNumId w:val="89"/>
  </w:num>
  <w:num w:numId="29">
    <w:abstractNumId w:val="41"/>
  </w:num>
  <w:num w:numId="30">
    <w:abstractNumId w:val="63"/>
  </w:num>
  <w:num w:numId="31">
    <w:abstractNumId w:val="70"/>
  </w:num>
  <w:num w:numId="32">
    <w:abstractNumId w:val="43"/>
  </w:num>
  <w:num w:numId="33">
    <w:abstractNumId w:val="76"/>
  </w:num>
  <w:num w:numId="34">
    <w:abstractNumId w:val="95"/>
    <w:lvlOverride w:ilvl="0">
      <w:startOverride w:val="1"/>
    </w:lvlOverride>
    <w:lvlOverride w:ilvl="1"/>
    <w:lvlOverride w:ilvl="2"/>
    <w:lvlOverride w:ilvl="3"/>
    <w:lvlOverride w:ilvl="4"/>
    <w:lvlOverride w:ilvl="5"/>
    <w:lvlOverride w:ilvl="6"/>
    <w:lvlOverride w:ilvl="7"/>
    <w:lvlOverride w:ilvl="8"/>
  </w:num>
  <w:num w:numId="35">
    <w:abstractNumId w:val="107"/>
  </w:num>
  <w:num w:numId="36">
    <w:abstractNumId w:val="82"/>
  </w:num>
  <w:num w:numId="37">
    <w:abstractNumId w:val="26"/>
  </w:num>
  <w:num w:numId="38">
    <w:abstractNumId w:val="6"/>
  </w:num>
  <w:num w:numId="39">
    <w:abstractNumId w:val="121"/>
  </w:num>
  <w:num w:numId="40">
    <w:abstractNumId w:val="42"/>
  </w:num>
  <w:num w:numId="41">
    <w:abstractNumId w:val="115"/>
  </w:num>
  <w:num w:numId="42">
    <w:abstractNumId w:val="45"/>
  </w:num>
  <w:num w:numId="43">
    <w:abstractNumId w:val="94"/>
  </w:num>
  <w:num w:numId="44">
    <w:abstractNumId w:val="21"/>
  </w:num>
  <w:num w:numId="45">
    <w:abstractNumId w:val="128"/>
  </w:num>
  <w:num w:numId="46">
    <w:abstractNumId w:val="5"/>
  </w:num>
  <w:num w:numId="47">
    <w:abstractNumId w:val="0"/>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4"/>
  </w:num>
  <w:num w:numId="50">
    <w:abstractNumId w:val="126"/>
  </w:num>
  <w:num w:numId="51">
    <w:abstractNumId w:val="111"/>
  </w:num>
  <w:num w:numId="52">
    <w:abstractNumId w:val="68"/>
  </w:num>
  <w:num w:numId="53">
    <w:abstractNumId w:val="59"/>
  </w:num>
  <w:num w:numId="54">
    <w:abstractNumId w:val="109"/>
  </w:num>
  <w:num w:numId="55">
    <w:abstractNumId w:val="75"/>
  </w:num>
  <w:num w:numId="56">
    <w:abstractNumId w:val="39"/>
  </w:num>
  <w:num w:numId="57">
    <w:abstractNumId w:val="135"/>
  </w:num>
  <w:num w:numId="58">
    <w:abstractNumId w:val="97"/>
  </w:num>
  <w:num w:numId="59">
    <w:abstractNumId w:val="96"/>
  </w:num>
  <w:num w:numId="60">
    <w:abstractNumId w:val="28"/>
  </w:num>
  <w:num w:numId="61">
    <w:abstractNumId w:val="132"/>
  </w:num>
  <w:num w:numId="62">
    <w:abstractNumId w:val="1"/>
  </w:num>
  <w:num w:numId="63">
    <w:abstractNumId w:val="101"/>
  </w:num>
  <w:num w:numId="64">
    <w:abstractNumId w:val="131"/>
  </w:num>
  <w:num w:numId="65">
    <w:abstractNumId w:val="30"/>
  </w:num>
  <w:num w:numId="66">
    <w:abstractNumId w:val="62"/>
  </w:num>
  <w:num w:numId="67">
    <w:abstractNumId w:val="66"/>
  </w:num>
  <w:num w:numId="68">
    <w:abstractNumId w:val="124"/>
  </w:num>
  <w:num w:numId="69">
    <w:abstractNumId w:val="57"/>
  </w:num>
  <w:num w:numId="70">
    <w:abstractNumId w:val="102"/>
  </w:num>
  <w:num w:numId="71">
    <w:abstractNumId w:val="50"/>
  </w:num>
  <w:num w:numId="72">
    <w:abstractNumId w:val="108"/>
  </w:num>
  <w:num w:numId="73">
    <w:abstractNumId w:val="27"/>
  </w:num>
  <w:num w:numId="74">
    <w:abstractNumId w:val="32"/>
  </w:num>
  <w:num w:numId="75">
    <w:abstractNumId w:val="117"/>
  </w:num>
  <w:num w:numId="76">
    <w:abstractNumId w:val="87"/>
  </w:num>
  <w:num w:numId="77">
    <w:abstractNumId w:val="65"/>
  </w:num>
  <w:num w:numId="78">
    <w:abstractNumId w:val="52"/>
  </w:num>
  <w:num w:numId="79">
    <w:abstractNumId w:val="86"/>
  </w:num>
  <w:num w:numId="80">
    <w:abstractNumId w:val="133"/>
  </w:num>
  <w:num w:numId="81">
    <w:abstractNumId w:val="84"/>
  </w:num>
  <w:num w:numId="82">
    <w:abstractNumId w:val="91"/>
  </w:num>
  <w:num w:numId="83">
    <w:abstractNumId w:val="47"/>
  </w:num>
  <w:num w:numId="84">
    <w:abstractNumId w:val="129"/>
  </w:num>
  <w:num w:numId="85">
    <w:abstractNumId w:val="79"/>
  </w:num>
  <w:num w:numId="86">
    <w:abstractNumId w:val="64"/>
  </w:num>
  <w:num w:numId="87">
    <w:abstractNumId w:val="118"/>
  </w:num>
  <w:num w:numId="88">
    <w:abstractNumId w:val="25"/>
  </w:num>
  <w:num w:numId="89">
    <w:abstractNumId w:val="73"/>
  </w:num>
  <w:num w:numId="90">
    <w:abstractNumId w:val="40"/>
  </w:num>
  <w:num w:numId="91">
    <w:abstractNumId w:val="137"/>
  </w:num>
  <w:num w:numId="92">
    <w:abstractNumId w:val="35"/>
  </w:num>
  <w:num w:numId="93">
    <w:abstractNumId w:val="78"/>
  </w:num>
  <w:num w:numId="94">
    <w:abstractNumId w:val="80"/>
  </w:num>
  <w:num w:numId="95">
    <w:abstractNumId w:val="24"/>
  </w:num>
  <w:num w:numId="96">
    <w:abstractNumId w:val="49"/>
  </w:num>
  <w:num w:numId="97">
    <w:abstractNumId w:val="116"/>
  </w:num>
  <w:num w:numId="98">
    <w:abstractNumId w:val="112"/>
  </w:num>
  <w:num w:numId="99">
    <w:abstractNumId w:val="110"/>
  </w:num>
  <w:num w:numId="100">
    <w:abstractNumId w:val="31"/>
  </w:num>
  <w:num w:numId="101">
    <w:abstractNumId w:val="114"/>
  </w:num>
  <w:num w:numId="102">
    <w:abstractNumId w:val="48"/>
  </w:num>
  <w:num w:numId="103">
    <w:abstractNumId w:val="85"/>
  </w:num>
  <w:num w:numId="104">
    <w:abstractNumId w:val="37"/>
  </w:num>
  <w:num w:numId="105">
    <w:abstractNumId w:val="61"/>
  </w:num>
  <w:num w:numId="106">
    <w:abstractNumId w:val="103"/>
  </w:num>
  <w:num w:numId="107">
    <w:abstractNumId w:val="11"/>
  </w:num>
  <w:num w:numId="108">
    <w:abstractNumId w:val="13"/>
  </w:num>
  <w:num w:numId="109">
    <w:abstractNumId w:val="15"/>
  </w:num>
  <w:num w:numId="110">
    <w:abstractNumId w:val="19"/>
  </w:num>
  <w:num w:numId="111">
    <w:abstractNumId w:val="22"/>
  </w:num>
  <w:num w:numId="112">
    <w:abstractNumId w:val="55"/>
  </w:num>
  <w:num w:numId="113">
    <w:abstractNumId w:val="10"/>
  </w:num>
  <w:num w:numId="114">
    <w:abstractNumId w:val="20"/>
  </w:num>
  <w:num w:numId="115">
    <w:abstractNumId w:val="81"/>
  </w:num>
  <w:num w:numId="116">
    <w:abstractNumId w:val="136"/>
  </w:num>
  <w:num w:numId="117">
    <w:abstractNumId w:val="106"/>
  </w:num>
  <w:num w:numId="118">
    <w:abstractNumId w:val="36"/>
  </w:num>
  <w:num w:numId="119">
    <w:abstractNumId w:val="120"/>
  </w:num>
  <w:num w:numId="120">
    <w:abstractNumId w:val="88"/>
  </w:num>
  <w:num w:numId="121">
    <w:abstractNumId w:val="46"/>
  </w:num>
  <w:num w:numId="122">
    <w:abstractNumId w:val="34"/>
  </w:num>
  <w:num w:numId="123">
    <w:abstractNumId w:val="134"/>
  </w:num>
  <w:num w:numId="124">
    <w:abstractNumId w:val="125"/>
  </w:num>
  <w:num w:numId="125">
    <w:abstractNumId w:val="16"/>
  </w:num>
  <w:num w:numId="12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1"/>
  </w:num>
  <w:num w:numId="129">
    <w:abstractNumId w:val="72"/>
  </w:num>
  <w:num w:numId="130">
    <w:abstractNumId w:val="100"/>
  </w:num>
  <w:num w:numId="131">
    <w:abstractNumId w:val="74"/>
  </w:num>
  <w:num w:numId="132">
    <w:abstractNumId w:val="8"/>
  </w:num>
  <w:num w:numId="133">
    <w:abstractNumId w:val="127"/>
  </w:num>
  <w:num w:numId="134">
    <w:abstractNumId w:val="2"/>
    <w:lvlOverride w:ilvl="0">
      <w:startOverride w:val="1"/>
    </w:lvlOverride>
  </w:num>
  <w:num w:numId="135">
    <w:abstractNumId w:val="12"/>
  </w:num>
  <w:num w:numId="136">
    <w:abstractNumId w:val="1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1F10"/>
    <w:rsid w:val="000071E2"/>
    <w:rsid w:val="00007DE3"/>
    <w:rsid w:val="000107E6"/>
    <w:rsid w:val="00010F09"/>
    <w:rsid w:val="000110DB"/>
    <w:rsid w:val="00011F6F"/>
    <w:rsid w:val="00017A7E"/>
    <w:rsid w:val="000233FF"/>
    <w:rsid w:val="00025BDC"/>
    <w:rsid w:val="000270D9"/>
    <w:rsid w:val="00034287"/>
    <w:rsid w:val="00034389"/>
    <w:rsid w:val="000415EC"/>
    <w:rsid w:val="00045DB9"/>
    <w:rsid w:val="000515C3"/>
    <w:rsid w:val="00055C46"/>
    <w:rsid w:val="000646AE"/>
    <w:rsid w:val="00070E39"/>
    <w:rsid w:val="000744E4"/>
    <w:rsid w:val="00074701"/>
    <w:rsid w:val="0007588E"/>
    <w:rsid w:val="00075CD2"/>
    <w:rsid w:val="0008508D"/>
    <w:rsid w:val="00090217"/>
    <w:rsid w:val="00091F12"/>
    <w:rsid w:val="00093C3C"/>
    <w:rsid w:val="000948B0"/>
    <w:rsid w:val="00096671"/>
    <w:rsid w:val="0009751A"/>
    <w:rsid w:val="000A1E03"/>
    <w:rsid w:val="000A2D12"/>
    <w:rsid w:val="000A75B7"/>
    <w:rsid w:val="000B16BE"/>
    <w:rsid w:val="000B56DD"/>
    <w:rsid w:val="000B597D"/>
    <w:rsid w:val="000B77EC"/>
    <w:rsid w:val="000C2D99"/>
    <w:rsid w:val="000C5827"/>
    <w:rsid w:val="000D5473"/>
    <w:rsid w:val="000D7256"/>
    <w:rsid w:val="000E31CE"/>
    <w:rsid w:val="000E3590"/>
    <w:rsid w:val="000E6337"/>
    <w:rsid w:val="000E6F1F"/>
    <w:rsid w:val="000F47A2"/>
    <w:rsid w:val="00100859"/>
    <w:rsid w:val="00104CD1"/>
    <w:rsid w:val="00110545"/>
    <w:rsid w:val="001116FD"/>
    <w:rsid w:val="00111CCA"/>
    <w:rsid w:val="00112438"/>
    <w:rsid w:val="00112653"/>
    <w:rsid w:val="001161AB"/>
    <w:rsid w:val="00121D98"/>
    <w:rsid w:val="00125450"/>
    <w:rsid w:val="00126B1F"/>
    <w:rsid w:val="00126DAD"/>
    <w:rsid w:val="00130942"/>
    <w:rsid w:val="0013573C"/>
    <w:rsid w:val="00136327"/>
    <w:rsid w:val="00137906"/>
    <w:rsid w:val="00142151"/>
    <w:rsid w:val="00144D03"/>
    <w:rsid w:val="00152897"/>
    <w:rsid w:val="001547A8"/>
    <w:rsid w:val="001579F3"/>
    <w:rsid w:val="00161303"/>
    <w:rsid w:val="001630F6"/>
    <w:rsid w:val="0016446E"/>
    <w:rsid w:val="0016628B"/>
    <w:rsid w:val="001706BD"/>
    <w:rsid w:val="00171BFB"/>
    <w:rsid w:val="0017518E"/>
    <w:rsid w:val="00176A8D"/>
    <w:rsid w:val="00177986"/>
    <w:rsid w:val="00181AC6"/>
    <w:rsid w:val="001833F7"/>
    <w:rsid w:val="00187975"/>
    <w:rsid w:val="00190E43"/>
    <w:rsid w:val="001929A5"/>
    <w:rsid w:val="001968F9"/>
    <w:rsid w:val="001A2178"/>
    <w:rsid w:val="001A3A36"/>
    <w:rsid w:val="001B11F9"/>
    <w:rsid w:val="001B4680"/>
    <w:rsid w:val="001B62AB"/>
    <w:rsid w:val="001B7313"/>
    <w:rsid w:val="001C4564"/>
    <w:rsid w:val="001C4FDA"/>
    <w:rsid w:val="001C56EA"/>
    <w:rsid w:val="001C7A88"/>
    <w:rsid w:val="001D0BD9"/>
    <w:rsid w:val="001D2314"/>
    <w:rsid w:val="001D3134"/>
    <w:rsid w:val="001D4ADA"/>
    <w:rsid w:val="001E2CE2"/>
    <w:rsid w:val="001F100D"/>
    <w:rsid w:val="001F6AB9"/>
    <w:rsid w:val="001F7032"/>
    <w:rsid w:val="00201D4D"/>
    <w:rsid w:val="00202242"/>
    <w:rsid w:val="00211473"/>
    <w:rsid w:val="002129A6"/>
    <w:rsid w:val="00215977"/>
    <w:rsid w:val="002206AA"/>
    <w:rsid w:val="00220927"/>
    <w:rsid w:val="00220E5D"/>
    <w:rsid w:val="0022229A"/>
    <w:rsid w:val="0023276F"/>
    <w:rsid w:val="0023356A"/>
    <w:rsid w:val="00240B7A"/>
    <w:rsid w:val="0024114C"/>
    <w:rsid w:val="00244791"/>
    <w:rsid w:val="00245102"/>
    <w:rsid w:val="00246B74"/>
    <w:rsid w:val="002478D6"/>
    <w:rsid w:val="0025155B"/>
    <w:rsid w:val="00252028"/>
    <w:rsid w:val="00252AF9"/>
    <w:rsid w:val="00253774"/>
    <w:rsid w:val="002549B9"/>
    <w:rsid w:val="00264D53"/>
    <w:rsid w:val="00267E49"/>
    <w:rsid w:val="00276E64"/>
    <w:rsid w:val="00280D9C"/>
    <w:rsid w:val="0028223B"/>
    <w:rsid w:val="00284FEC"/>
    <w:rsid w:val="002861E4"/>
    <w:rsid w:val="002941A5"/>
    <w:rsid w:val="002974C0"/>
    <w:rsid w:val="002A1381"/>
    <w:rsid w:val="002A4A5E"/>
    <w:rsid w:val="002A79BB"/>
    <w:rsid w:val="002A79DF"/>
    <w:rsid w:val="002B2004"/>
    <w:rsid w:val="002B31B8"/>
    <w:rsid w:val="002B39CA"/>
    <w:rsid w:val="002B4CB4"/>
    <w:rsid w:val="002B78A7"/>
    <w:rsid w:val="002C1A9D"/>
    <w:rsid w:val="002C1AE9"/>
    <w:rsid w:val="002C484A"/>
    <w:rsid w:val="002C6050"/>
    <w:rsid w:val="002C6B55"/>
    <w:rsid w:val="002D0FCA"/>
    <w:rsid w:val="002D16C4"/>
    <w:rsid w:val="002D37B7"/>
    <w:rsid w:val="002D617A"/>
    <w:rsid w:val="002D745B"/>
    <w:rsid w:val="002E0438"/>
    <w:rsid w:val="002E2CAE"/>
    <w:rsid w:val="002E5E86"/>
    <w:rsid w:val="002E763C"/>
    <w:rsid w:val="002F0215"/>
    <w:rsid w:val="002F0346"/>
    <w:rsid w:val="002F0D8B"/>
    <w:rsid w:val="002F2AA6"/>
    <w:rsid w:val="00306B94"/>
    <w:rsid w:val="00312323"/>
    <w:rsid w:val="003243AB"/>
    <w:rsid w:val="003273A3"/>
    <w:rsid w:val="00327795"/>
    <w:rsid w:val="00327863"/>
    <w:rsid w:val="00327ACD"/>
    <w:rsid w:val="0033253A"/>
    <w:rsid w:val="00332DA8"/>
    <w:rsid w:val="00343053"/>
    <w:rsid w:val="00343A98"/>
    <w:rsid w:val="0034403C"/>
    <w:rsid w:val="00350751"/>
    <w:rsid w:val="0035437F"/>
    <w:rsid w:val="00356EB0"/>
    <w:rsid w:val="00356FF4"/>
    <w:rsid w:val="00357E1F"/>
    <w:rsid w:val="003659FD"/>
    <w:rsid w:val="00366923"/>
    <w:rsid w:val="0037341B"/>
    <w:rsid w:val="00381C4C"/>
    <w:rsid w:val="00384548"/>
    <w:rsid w:val="0039115D"/>
    <w:rsid w:val="003915C3"/>
    <w:rsid w:val="00392BBA"/>
    <w:rsid w:val="0039377B"/>
    <w:rsid w:val="003946ED"/>
    <w:rsid w:val="00394860"/>
    <w:rsid w:val="003977FE"/>
    <w:rsid w:val="003A1DDA"/>
    <w:rsid w:val="003A3ACF"/>
    <w:rsid w:val="003A4172"/>
    <w:rsid w:val="003B0116"/>
    <w:rsid w:val="003B4244"/>
    <w:rsid w:val="003B4940"/>
    <w:rsid w:val="003B6A8E"/>
    <w:rsid w:val="003B7F19"/>
    <w:rsid w:val="003C369C"/>
    <w:rsid w:val="003C76FA"/>
    <w:rsid w:val="003D119A"/>
    <w:rsid w:val="003D22D0"/>
    <w:rsid w:val="003D2B00"/>
    <w:rsid w:val="003D39A5"/>
    <w:rsid w:val="003D4E7E"/>
    <w:rsid w:val="003D67A5"/>
    <w:rsid w:val="003E43B0"/>
    <w:rsid w:val="003F2798"/>
    <w:rsid w:val="003F6996"/>
    <w:rsid w:val="003F71D2"/>
    <w:rsid w:val="00400F66"/>
    <w:rsid w:val="00402851"/>
    <w:rsid w:val="004034EE"/>
    <w:rsid w:val="00404568"/>
    <w:rsid w:val="004109BB"/>
    <w:rsid w:val="004112F9"/>
    <w:rsid w:val="00412317"/>
    <w:rsid w:val="004146C7"/>
    <w:rsid w:val="00414C3C"/>
    <w:rsid w:val="00415C0F"/>
    <w:rsid w:val="00417B63"/>
    <w:rsid w:val="00423412"/>
    <w:rsid w:val="004330FE"/>
    <w:rsid w:val="00434DD6"/>
    <w:rsid w:val="00441645"/>
    <w:rsid w:val="00446E8B"/>
    <w:rsid w:val="00451186"/>
    <w:rsid w:val="004511FE"/>
    <w:rsid w:val="00451287"/>
    <w:rsid w:val="00451769"/>
    <w:rsid w:val="0045191F"/>
    <w:rsid w:val="004548C4"/>
    <w:rsid w:val="0045491E"/>
    <w:rsid w:val="00454FA6"/>
    <w:rsid w:val="0046096F"/>
    <w:rsid w:val="004631AD"/>
    <w:rsid w:val="00464B29"/>
    <w:rsid w:val="00466B36"/>
    <w:rsid w:val="004713A6"/>
    <w:rsid w:val="00473FBB"/>
    <w:rsid w:val="00475368"/>
    <w:rsid w:val="00475FA4"/>
    <w:rsid w:val="00477C8E"/>
    <w:rsid w:val="00481671"/>
    <w:rsid w:val="00490453"/>
    <w:rsid w:val="00491470"/>
    <w:rsid w:val="00491729"/>
    <w:rsid w:val="00493AE2"/>
    <w:rsid w:val="004A382E"/>
    <w:rsid w:val="004A5EA7"/>
    <w:rsid w:val="004B1841"/>
    <w:rsid w:val="004B24B8"/>
    <w:rsid w:val="004B61BF"/>
    <w:rsid w:val="004B657C"/>
    <w:rsid w:val="004B70EB"/>
    <w:rsid w:val="004C02B1"/>
    <w:rsid w:val="004C667E"/>
    <w:rsid w:val="004D08F2"/>
    <w:rsid w:val="004D48C8"/>
    <w:rsid w:val="004D66B8"/>
    <w:rsid w:val="004D678D"/>
    <w:rsid w:val="004D69DA"/>
    <w:rsid w:val="004D7243"/>
    <w:rsid w:val="004E0873"/>
    <w:rsid w:val="004E5C22"/>
    <w:rsid w:val="004F17C6"/>
    <w:rsid w:val="004F2418"/>
    <w:rsid w:val="004F3639"/>
    <w:rsid w:val="004F46B6"/>
    <w:rsid w:val="004F7507"/>
    <w:rsid w:val="00503105"/>
    <w:rsid w:val="005036AA"/>
    <w:rsid w:val="0051075F"/>
    <w:rsid w:val="00511A9E"/>
    <w:rsid w:val="00512DC7"/>
    <w:rsid w:val="005145D1"/>
    <w:rsid w:val="005167C1"/>
    <w:rsid w:val="00524751"/>
    <w:rsid w:val="005247D1"/>
    <w:rsid w:val="0052627D"/>
    <w:rsid w:val="00533D10"/>
    <w:rsid w:val="005377C3"/>
    <w:rsid w:val="00541E17"/>
    <w:rsid w:val="00542F3C"/>
    <w:rsid w:val="00544D7E"/>
    <w:rsid w:val="0054777A"/>
    <w:rsid w:val="00550032"/>
    <w:rsid w:val="005504C9"/>
    <w:rsid w:val="00552349"/>
    <w:rsid w:val="00554513"/>
    <w:rsid w:val="005546C0"/>
    <w:rsid w:val="00554BF9"/>
    <w:rsid w:val="005573FD"/>
    <w:rsid w:val="005604E9"/>
    <w:rsid w:val="005650C4"/>
    <w:rsid w:val="00565D0B"/>
    <w:rsid w:val="00567E7A"/>
    <w:rsid w:val="00570985"/>
    <w:rsid w:val="00574097"/>
    <w:rsid w:val="00574253"/>
    <w:rsid w:val="00577A68"/>
    <w:rsid w:val="005826D1"/>
    <w:rsid w:val="00582786"/>
    <w:rsid w:val="00590E7D"/>
    <w:rsid w:val="005A1373"/>
    <w:rsid w:val="005A5143"/>
    <w:rsid w:val="005A60AD"/>
    <w:rsid w:val="005A6D9F"/>
    <w:rsid w:val="005A71B9"/>
    <w:rsid w:val="005B1DCD"/>
    <w:rsid w:val="005B31C9"/>
    <w:rsid w:val="005B5F1C"/>
    <w:rsid w:val="005C2830"/>
    <w:rsid w:val="005C2BEB"/>
    <w:rsid w:val="005C5D1B"/>
    <w:rsid w:val="005C712B"/>
    <w:rsid w:val="005D01FA"/>
    <w:rsid w:val="005D3EF9"/>
    <w:rsid w:val="005E135C"/>
    <w:rsid w:val="005E5DBB"/>
    <w:rsid w:val="005E6C02"/>
    <w:rsid w:val="005F0ACF"/>
    <w:rsid w:val="005F5A4D"/>
    <w:rsid w:val="00600477"/>
    <w:rsid w:val="00600A4D"/>
    <w:rsid w:val="00601611"/>
    <w:rsid w:val="0060592B"/>
    <w:rsid w:val="0060676A"/>
    <w:rsid w:val="00611037"/>
    <w:rsid w:val="00621E01"/>
    <w:rsid w:val="0062513D"/>
    <w:rsid w:val="006275D6"/>
    <w:rsid w:val="00627711"/>
    <w:rsid w:val="006306B7"/>
    <w:rsid w:val="00631708"/>
    <w:rsid w:val="00631906"/>
    <w:rsid w:val="00634873"/>
    <w:rsid w:val="006402DA"/>
    <w:rsid w:val="00640331"/>
    <w:rsid w:val="006412C6"/>
    <w:rsid w:val="006475D6"/>
    <w:rsid w:val="006506A2"/>
    <w:rsid w:val="006510FF"/>
    <w:rsid w:val="006513DF"/>
    <w:rsid w:val="006532F5"/>
    <w:rsid w:val="006546E4"/>
    <w:rsid w:val="006553C8"/>
    <w:rsid w:val="006615A4"/>
    <w:rsid w:val="00662E1F"/>
    <w:rsid w:val="00665464"/>
    <w:rsid w:val="00665A80"/>
    <w:rsid w:val="006664D5"/>
    <w:rsid w:val="00673DC2"/>
    <w:rsid w:val="00675742"/>
    <w:rsid w:val="00677115"/>
    <w:rsid w:val="0068616C"/>
    <w:rsid w:val="00694174"/>
    <w:rsid w:val="00697E90"/>
    <w:rsid w:val="006A1DB8"/>
    <w:rsid w:val="006A3718"/>
    <w:rsid w:val="006A4D07"/>
    <w:rsid w:val="006A6B57"/>
    <w:rsid w:val="006A7A65"/>
    <w:rsid w:val="006B2266"/>
    <w:rsid w:val="006B5CEE"/>
    <w:rsid w:val="006C3456"/>
    <w:rsid w:val="006C64C2"/>
    <w:rsid w:val="006D0DA0"/>
    <w:rsid w:val="006D1405"/>
    <w:rsid w:val="006D1523"/>
    <w:rsid w:val="006D1594"/>
    <w:rsid w:val="006D2BB4"/>
    <w:rsid w:val="006D6F8F"/>
    <w:rsid w:val="006D70A7"/>
    <w:rsid w:val="006E2037"/>
    <w:rsid w:val="006E2E0B"/>
    <w:rsid w:val="006E38E2"/>
    <w:rsid w:val="006E3A7F"/>
    <w:rsid w:val="006E3E6C"/>
    <w:rsid w:val="006E422E"/>
    <w:rsid w:val="006F0094"/>
    <w:rsid w:val="006F11E5"/>
    <w:rsid w:val="006F18A5"/>
    <w:rsid w:val="006F3FEC"/>
    <w:rsid w:val="0070107D"/>
    <w:rsid w:val="00702375"/>
    <w:rsid w:val="00704B4E"/>
    <w:rsid w:val="00704F71"/>
    <w:rsid w:val="007066BD"/>
    <w:rsid w:val="00707DD3"/>
    <w:rsid w:val="00711484"/>
    <w:rsid w:val="00712DF3"/>
    <w:rsid w:val="00713D80"/>
    <w:rsid w:val="007152B3"/>
    <w:rsid w:val="00717E5E"/>
    <w:rsid w:val="00721A4B"/>
    <w:rsid w:val="0072324A"/>
    <w:rsid w:val="00724D1F"/>
    <w:rsid w:val="00725AEA"/>
    <w:rsid w:val="00725C66"/>
    <w:rsid w:val="007311B7"/>
    <w:rsid w:val="007325C9"/>
    <w:rsid w:val="0073607E"/>
    <w:rsid w:val="0074182D"/>
    <w:rsid w:val="00741E07"/>
    <w:rsid w:val="007444D8"/>
    <w:rsid w:val="00752AEF"/>
    <w:rsid w:val="00753520"/>
    <w:rsid w:val="00753870"/>
    <w:rsid w:val="00757EC9"/>
    <w:rsid w:val="00761D45"/>
    <w:rsid w:val="00766DC6"/>
    <w:rsid w:val="007771FD"/>
    <w:rsid w:val="0078364E"/>
    <w:rsid w:val="00784C68"/>
    <w:rsid w:val="00786DB1"/>
    <w:rsid w:val="00787D95"/>
    <w:rsid w:val="0079292C"/>
    <w:rsid w:val="007937E5"/>
    <w:rsid w:val="007947B3"/>
    <w:rsid w:val="007952D7"/>
    <w:rsid w:val="00796CD2"/>
    <w:rsid w:val="007A2177"/>
    <w:rsid w:val="007A63F4"/>
    <w:rsid w:val="007B1743"/>
    <w:rsid w:val="007B3145"/>
    <w:rsid w:val="007B3FED"/>
    <w:rsid w:val="007B7B8C"/>
    <w:rsid w:val="007C6096"/>
    <w:rsid w:val="007C60C7"/>
    <w:rsid w:val="007C63BA"/>
    <w:rsid w:val="007C76AF"/>
    <w:rsid w:val="007E06B1"/>
    <w:rsid w:val="007E61E9"/>
    <w:rsid w:val="007F75A0"/>
    <w:rsid w:val="0080051E"/>
    <w:rsid w:val="00802051"/>
    <w:rsid w:val="00807070"/>
    <w:rsid w:val="00811C38"/>
    <w:rsid w:val="00813D18"/>
    <w:rsid w:val="00820315"/>
    <w:rsid w:val="00820617"/>
    <w:rsid w:val="0083106C"/>
    <w:rsid w:val="00831294"/>
    <w:rsid w:val="0083427C"/>
    <w:rsid w:val="008361C4"/>
    <w:rsid w:val="0083719C"/>
    <w:rsid w:val="00837E12"/>
    <w:rsid w:val="00840C17"/>
    <w:rsid w:val="00843104"/>
    <w:rsid w:val="00843237"/>
    <w:rsid w:val="008468CD"/>
    <w:rsid w:val="00846C50"/>
    <w:rsid w:val="008503EF"/>
    <w:rsid w:val="00850BE1"/>
    <w:rsid w:val="008560B1"/>
    <w:rsid w:val="00865732"/>
    <w:rsid w:val="00866C42"/>
    <w:rsid w:val="00870D5B"/>
    <w:rsid w:val="0087277E"/>
    <w:rsid w:val="008869CB"/>
    <w:rsid w:val="00894E98"/>
    <w:rsid w:val="00895178"/>
    <w:rsid w:val="008A045F"/>
    <w:rsid w:val="008A2A01"/>
    <w:rsid w:val="008A2F78"/>
    <w:rsid w:val="008A741A"/>
    <w:rsid w:val="008B1DC3"/>
    <w:rsid w:val="008B49C4"/>
    <w:rsid w:val="008C08CB"/>
    <w:rsid w:val="008C120B"/>
    <w:rsid w:val="008C21FD"/>
    <w:rsid w:val="008C44B4"/>
    <w:rsid w:val="008C4A58"/>
    <w:rsid w:val="008C625F"/>
    <w:rsid w:val="008C6CF7"/>
    <w:rsid w:val="008D28FF"/>
    <w:rsid w:val="008D32E5"/>
    <w:rsid w:val="008D3AE3"/>
    <w:rsid w:val="008E1530"/>
    <w:rsid w:val="008F295B"/>
    <w:rsid w:val="008F4865"/>
    <w:rsid w:val="009007CC"/>
    <w:rsid w:val="00901846"/>
    <w:rsid w:val="009048E0"/>
    <w:rsid w:val="00913516"/>
    <w:rsid w:val="009144E9"/>
    <w:rsid w:val="0091631B"/>
    <w:rsid w:val="009175F4"/>
    <w:rsid w:val="009216CE"/>
    <w:rsid w:val="009219BC"/>
    <w:rsid w:val="009238CB"/>
    <w:rsid w:val="009249FB"/>
    <w:rsid w:val="00930EC8"/>
    <w:rsid w:val="00932471"/>
    <w:rsid w:val="009415D8"/>
    <w:rsid w:val="009456FB"/>
    <w:rsid w:val="00952040"/>
    <w:rsid w:val="00952C44"/>
    <w:rsid w:val="00954738"/>
    <w:rsid w:val="009602CC"/>
    <w:rsid w:val="009603F4"/>
    <w:rsid w:val="0096501E"/>
    <w:rsid w:val="0097082C"/>
    <w:rsid w:val="00971BD6"/>
    <w:rsid w:val="00974E66"/>
    <w:rsid w:val="00984C73"/>
    <w:rsid w:val="00990410"/>
    <w:rsid w:val="00991EA6"/>
    <w:rsid w:val="00993E5B"/>
    <w:rsid w:val="00994C27"/>
    <w:rsid w:val="0099790D"/>
    <w:rsid w:val="009A11FC"/>
    <w:rsid w:val="009A132E"/>
    <w:rsid w:val="009A24E7"/>
    <w:rsid w:val="009A54D3"/>
    <w:rsid w:val="009A7B3F"/>
    <w:rsid w:val="009B0065"/>
    <w:rsid w:val="009B2186"/>
    <w:rsid w:val="009B46B0"/>
    <w:rsid w:val="009C087F"/>
    <w:rsid w:val="009C2EF5"/>
    <w:rsid w:val="009C4CB1"/>
    <w:rsid w:val="009C6BC4"/>
    <w:rsid w:val="009C6CA8"/>
    <w:rsid w:val="009D0841"/>
    <w:rsid w:val="009E10F3"/>
    <w:rsid w:val="009E1DAC"/>
    <w:rsid w:val="009E58E2"/>
    <w:rsid w:val="009F060C"/>
    <w:rsid w:val="009F17A7"/>
    <w:rsid w:val="009F3A3A"/>
    <w:rsid w:val="009F4B0A"/>
    <w:rsid w:val="009F7CC5"/>
    <w:rsid w:val="00A001E5"/>
    <w:rsid w:val="00A00C6D"/>
    <w:rsid w:val="00A01AB4"/>
    <w:rsid w:val="00A04315"/>
    <w:rsid w:val="00A054B2"/>
    <w:rsid w:val="00A1200C"/>
    <w:rsid w:val="00A120D7"/>
    <w:rsid w:val="00A120E5"/>
    <w:rsid w:val="00A15941"/>
    <w:rsid w:val="00A21ECB"/>
    <w:rsid w:val="00A2637D"/>
    <w:rsid w:val="00A3023A"/>
    <w:rsid w:val="00A30914"/>
    <w:rsid w:val="00A3110A"/>
    <w:rsid w:val="00A312D9"/>
    <w:rsid w:val="00A31672"/>
    <w:rsid w:val="00A31EA6"/>
    <w:rsid w:val="00A366C9"/>
    <w:rsid w:val="00A412B4"/>
    <w:rsid w:val="00A432BC"/>
    <w:rsid w:val="00A45810"/>
    <w:rsid w:val="00A46E1A"/>
    <w:rsid w:val="00A51A33"/>
    <w:rsid w:val="00A52F60"/>
    <w:rsid w:val="00A54AAF"/>
    <w:rsid w:val="00A56658"/>
    <w:rsid w:val="00A60985"/>
    <w:rsid w:val="00A60E02"/>
    <w:rsid w:val="00A661E5"/>
    <w:rsid w:val="00A66B27"/>
    <w:rsid w:val="00A66DCD"/>
    <w:rsid w:val="00A7029D"/>
    <w:rsid w:val="00A70710"/>
    <w:rsid w:val="00A72BB5"/>
    <w:rsid w:val="00A7742C"/>
    <w:rsid w:val="00A86960"/>
    <w:rsid w:val="00A914C6"/>
    <w:rsid w:val="00A94B6B"/>
    <w:rsid w:val="00A94F8C"/>
    <w:rsid w:val="00A958B1"/>
    <w:rsid w:val="00AA0A51"/>
    <w:rsid w:val="00AA1241"/>
    <w:rsid w:val="00AA4DAA"/>
    <w:rsid w:val="00AA62DA"/>
    <w:rsid w:val="00AA7AA4"/>
    <w:rsid w:val="00AB0BB3"/>
    <w:rsid w:val="00AB29E3"/>
    <w:rsid w:val="00AB3891"/>
    <w:rsid w:val="00AB40C8"/>
    <w:rsid w:val="00AB5339"/>
    <w:rsid w:val="00AB5F91"/>
    <w:rsid w:val="00AB78CE"/>
    <w:rsid w:val="00AC2D17"/>
    <w:rsid w:val="00AC6B64"/>
    <w:rsid w:val="00AC782D"/>
    <w:rsid w:val="00AC7A84"/>
    <w:rsid w:val="00AD0984"/>
    <w:rsid w:val="00AD1EE2"/>
    <w:rsid w:val="00AD2F7F"/>
    <w:rsid w:val="00AD446B"/>
    <w:rsid w:val="00AE34BD"/>
    <w:rsid w:val="00AE7840"/>
    <w:rsid w:val="00AE78D0"/>
    <w:rsid w:val="00AF1601"/>
    <w:rsid w:val="00AF2B13"/>
    <w:rsid w:val="00AF6612"/>
    <w:rsid w:val="00B0050F"/>
    <w:rsid w:val="00B105FC"/>
    <w:rsid w:val="00B14354"/>
    <w:rsid w:val="00B22580"/>
    <w:rsid w:val="00B22F03"/>
    <w:rsid w:val="00B34F86"/>
    <w:rsid w:val="00B3608D"/>
    <w:rsid w:val="00B40B2D"/>
    <w:rsid w:val="00B40E44"/>
    <w:rsid w:val="00B4185B"/>
    <w:rsid w:val="00B436E6"/>
    <w:rsid w:val="00B44B83"/>
    <w:rsid w:val="00B45C20"/>
    <w:rsid w:val="00B52E2E"/>
    <w:rsid w:val="00B5420B"/>
    <w:rsid w:val="00B57A2E"/>
    <w:rsid w:val="00B57F8D"/>
    <w:rsid w:val="00B6077E"/>
    <w:rsid w:val="00B616A8"/>
    <w:rsid w:val="00B63FE0"/>
    <w:rsid w:val="00B64191"/>
    <w:rsid w:val="00B65E37"/>
    <w:rsid w:val="00B71B14"/>
    <w:rsid w:val="00B75E39"/>
    <w:rsid w:val="00B772D1"/>
    <w:rsid w:val="00B83AC7"/>
    <w:rsid w:val="00B83B46"/>
    <w:rsid w:val="00B85328"/>
    <w:rsid w:val="00B863D3"/>
    <w:rsid w:val="00B90927"/>
    <w:rsid w:val="00B9167E"/>
    <w:rsid w:val="00B92716"/>
    <w:rsid w:val="00B92F5B"/>
    <w:rsid w:val="00B93674"/>
    <w:rsid w:val="00B955A6"/>
    <w:rsid w:val="00BA09B4"/>
    <w:rsid w:val="00BA36D3"/>
    <w:rsid w:val="00BB0091"/>
    <w:rsid w:val="00BB182C"/>
    <w:rsid w:val="00BB2576"/>
    <w:rsid w:val="00BB35B7"/>
    <w:rsid w:val="00BB4488"/>
    <w:rsid w:val="00BB4E9F"/>
    <w:rsid w:val="00BB65B6"/>
    <w:rsid w:val="00BB73F0"/>
    <w:rsid w:val="00BC0102"/>
    <w:rsid w:val="00BC1441"/>
    <w:rsid w:val="00BD0A13"/>
    <w:rsid w:val="00BD5EAD"/>
    <w:rsid w:val="00BE2F2A"/>
    <w:rsid w:val="00BE3674"/>
    <w:rsid w:val="00BF0CD1"/>
    <w:rsid w:val="00BF4721"/>
    <w:rsid w:val="00BF7EEF"/>
    <w:rsid w:val="00C01006"/>
    <w:rsid w:val="00C057AB"/>
    <w:rsid w:val="00C10178"/>
    <w:rsid w:val="00C1048A"/>
    <w:rsid w:val="00C10F62"/>
    <w:rsid w:val="00C12867"/>
    <w:rsid w:val="00C15327"/>
    <w:rsid w:val="00C162C0"/>
    <w:rsid w:val="00C205DD"/>
    <w:rsid w:val="00C23DA8"/>
    <w:rsid w:val="00C275E4"/>
    <w:rsid w:val="00C323D8"/>
    <w:rsid w:val="00C35A6C"/>
    <w:rsid w:val="00C3632C"/>
    <w:rsid w:val="00C370CD"/>
    <w:rsid w:val="00C411D6"/>
    <w:rsid w:val="00C4162C"/>
    <w:rsid w:val="00C41C82"/>
    <w:rsid w:val="00C42985"/>
    <w:rsid w:val="00C43991"/>
    <w:rsid w:val="00C47B71"/>
    <w:rsid w:val="00C516C2"/>
    <w:rsid w:val="00C519D6"/>
    <w:rsid w:val="00C535B2"/>
    <w:rsid w:val="00C54465"/>
    <w:rsid w:val="00C555E7"/>
    <w:rsid w:val="00C6089E"/>
    <w:rsid w:val="00C61DFD"/>
    <w:rsid w:val="00C62793"/>
    <w:rsid w:val="00C629A9"/>
    <w:rsid w:val="00C650C3"/>
    <w:rsid w:val="00C6749C"/>
    <w:rsid w:val="00C67C98"/>
    <w:rsid w:val="00C73268"/>
    <w:rsid w:val="00C73AE4"/>
    <w:rsid w:val="00C77C6C"/>
    <w:rsid w:val="00C82C84"/>
    <w:rsid w:val="00C84274"/>
    <w:rsid w:val="00C84930"/>
    <w:rsid w:val="00C854BE"/>
    <w:rsid w:val="00C914EB"/>
    <w:rsid w:val="00C92CA8"/>
    <w:rsid w:val="00C930F2"/>
    <w:rsid w:val="00C934EA"/>
    <w:rsid w:val="00C93C9C"/>
    <w:rsid w:val="00C94E68"/>
    <w:rsid w:val="00C97791"/>
    <w:rsid w:val="00CA0BFB"/>
    <w:rsid w:val="00CA218A"/>
    <w:rsid w:val="00CA44CA"/>
    <w:rsid w:val="00CA7B36"/>
    <w:rsid w:val="00CB05FA"/>
    <w:rsid w:val="00CC07B5"/>
    <w:rsid w:val="00CC0E8A"/>
    <w:rsid w:val="00CC3BC8"/>
    <w:rsid w:val="00CC530D"/>
    <w:rsid w:val="00CD1D1B"/>
    <w:rsid w:val="00CD2320"/>
    <w:rsid w:val="00CD360D"/>
    <w:rsid w:val="00CD3637"/>
    <w:rsid w:val="00CD6408"/>
    <w:rsid w:val="00CD7A52"/>
    <w:rsid w:val="00CE005B"/>
    <w:rsid w:val="00CE072B"/>
    <w:rsid w:val="00CE14A4"/>
    <w:rsid w:val="00CE1E95"/>
    <w:rsid w:val="00CE1FF0"/>
    <w:rsid w:val="00CE2A11"/>
    <w:rsid w:val="00CE4413"/>
    <w:rsid w:val="00CF0CA5"/>
    <w:rsid w:val="00CF1ECE"/>
    <w:rsid w:val="00CF2734"/>
    <w:rsid w:val="00CF2D65"/>
    <w:rsid w:val="00CF3ED9"/>
    <w:rsid w:val="00CF4AB7"/>
    <w:rsid w:val="00CF684D"/>
    <w:rsid w:val="00D002E1"/>
    <w:rsid w:val="00D0091B"/>
    <w:rsid w:val="00D01560"/>
    <w:rsid w:val="00D01726"/>
    <w:rsid w:val="00D01BA4"/>
    <w:rsid w:val="00D01CDA"/>
    <w:rsid w:val="00D022F2"/>
    <w:rsid w:val="00D025D0"/>
    <w:rsid w:val="00D0549E"/>
    <w:rsid w:val="00D10A4B"/>
    <w:rsid w:val="00D13EDD"/>
    <w:rsid w:val="00D15294"/>
    <w:rsid w:val="00D212D2"/>
    <w:rsid w:val="00D21A37"/>
    <w:rsid w:val="00D22101"/>
    <w:rsid w:val="00D24BFB"/>
    <w:rsid w:val="00D2753F"/>
    <w:rsid w:val="00D373F1"/>
    <w:rsid w:val="00D40210"/>
    <w:rsid w:val="00D529C2"/>
    <w:rsid w:val="00D53D76"/>
    <w:rsid w:val="00D63D70"/>
    <w:rsid w:val="00D70353"/>
    <w:rsid w:val="00D72794"/>
    <w:rsid w:val="00D72DAB"/>
    <w:rsid w:val="00D76080"/>
    <w:rsid w:val="00D82F4E"/>
    <w:rsid w:val="00D86A61"/>
    <w:rsid w:val="00D90142"/>
    <w:rsid w:val="00D93BDE"/>
    <w:rsid w:val="00D94BCD"/>
    <w:rsid w:val="00D97404"/>
    <w:rsid w:val="00D97524"/>
    <w:rsid w:val="00DA2DA9"/>
    <w:rsid w:val="00DA3F7A"/>
    <w:rsid w:val="00DB097A"/>
    <w:rsid w:val="00DB38DC"/>
    <w:rsid w:val="00DB6802"/>
    <w:rsid w:val="00DB70D8"/>
    <w:rsid w:val="00DC20E6"/>
    <w:rsid w:val="00DC3E46"/>
    <w:rsid w:val="00DC698C"/>
    <w:rsid w:val="00DD0B04"/>
    <w:rsid w:val="00DD62E9"/>
    <w:rsid w:val="00DE274F"/>
    <w:rsid w:val="00DE421F"/>
    <w:rsid w:val="00DE4986"/>
    <w:rsid w:val="00DE539E"/>
    <w:rsid w:val="00DE5860"/>
    <w:rsid w:val="00DF3254"/>
    <w:rsid w:val="00DF53FE"/>
    <w:rsid w:val="00DF5908"/>
    <w:rsid w:val="00E0097E"/>
    <w:rsid w:val="00E02253"/>
    <w:rsid w:val="00E047B7"/>
    <w:rsid w:val="00E05228"/>
    <w:rsid w:val="00E06D74"/>
    <w:rsid w:val="00E06F4E"/>
    <w:rsid w:val="00E0769F"/>
    <w:rsid w:val="00E14C76"/>
    <w:rsid w:val="00E1611D"/>
    <w:rsid w:val="00E23068"/>
    <w:rsid w:val="00E2435A"/>
    <w:rsid w:val="00E24D2D"/>
    <w:rsid w:val="00E24EFD"/>
    <w:rsid w:val="00E3244F"/>
    <w:rsid w:val="00E3252C"/>
    <w:rsid w:val="00E33869"/>
    <w:rsid w:val="00E34BB6"/>
    <w:rsid w:val="00E35754"/>
    <w:rsid w:val="00E359ED"/>
    <w:rsid w:val="00E43B7F"/>
    <w:rsid w:val="00E43CEA"/>
    <w:rsid w:val="00E45FAE"/>
    <w:rsid w:val="00E530E5"/>
    <w:rsid w:val="00E54FD2"/>
    <w:rsid w:val="00E60CD3"/>
    <w:rsid w:val="00E61126"/>
    <w:rsid w:val="00E63E29"/>
    <w:rsid w:val="00E6548A"/>
    <w:rsid w:val="00E6585B"/>
    <w:rsid w:val="00E733F9"/>
    <w:rsid w:val="00E814CE"/>
    <w:rsid w:val="00E83F52"/>
    <w:rsid w:val="00E8419E"/>
    <w:rsid w:val="00E875BE"/>
    <w:rsid w:val="00E9140F"/>
    <w:rsid w:val="00E93B36"/>
    <w:rsid w:val="00E9623D"/>
    <w:rsid w:val="00E96585"/>
    <w:rsid w:val="00EA05C0"/>
    <w:rsid w:val="00EA28D0"/>
    <w:rsid w:val="00EA41AB"/>
    <w:rsid w:val="00EA4D3A"/>
    <w:rsid w:val="00EA4E5E"/>
    <w:rsid w:val="00EA5A2D"/>
    <w:rsid w:val="00EA7EA8"/>
    <w:rsid w:val="00EB076B"/>
    <w:rsid w:val="00EB704B"/>
    <w:rsid w:val="00EB7B2A"/>
    <w:rsid w:val="00EC43C2"/>
    <w:rsid w:val="00EC536D"/>
    <w:rsid w:val="00EC6203"/>
    <w:rsid w:val="00EC7371"/>
    <w:rsid w:val="00EC7B4D"/>
    <w:rsid w:val="00ED2911"/>
    <w:rsid w:val="00ED2AD7"/>
    <w:rsid w:val="00EE06AD"/>
    <w:rsid w:val="00EE15DA"/>
    <w:rsid w:val="00EE4779"/>
    <w:rsid w:val="00EE4934"/>
    <w:rsid w:val="00EF4552"/>
    <w:rsid w:val="00EF4952"/>
    <w:rsid w:val="00EF5361"/>
    <w:rsid w:val="00EF6A26"/>
    <w:rsid w:val="00EF6F1C"/>
    <w:rsid w:val="00EF75FA"/>
    <w:rsid w:val="00EF77F4"/>
    <w:rsid w:val="00F0087E"/>
    <w:rsid w:val="00F044A7"/>
    <w:rsid w:val="00F0561D"/>
    <w:rsid w:val="00F07637"/>
    <w:rsid w:val="00F10A00"/>
    <w:rsid w:val="00F1291F"/>
    <w:rsid w:val="00F12E77"/>
    <w:rsid w:val="00F1470B"/>
    <w:rsid w:val="00F16C5B"/>
    <w:rsid w:val="00F214B7"/>
    <w:rsid w:val="00F23C6E"/>
    <w:rsid w:val="00F240F5"/>
    <w:rsid w:val="00F246D4"/>
    <w:rsid w:val="00F2527B"/>
    <w:rsid w:val="00F3661F"/>
    <w:rsid w:val="00F47BD6"/>
    <w:rsid w:val="00F545F2"/>
    <w:rsid w:val="00F54A07"/>
    <w:rsid w:val="00F54C8C"/>
    <w:rsid w:val="00F54EA5"/>
    <w:rsid w:val="00F55774"/>
    <w:rsid w:val="00F55C3B"/>
    <w:rsid w:val="00F606BE"/>
    <w:rsid w:val="00F62DC1"/>
    <w:rsid w:val="00F66642"/>
    <w:rsid w:val="00F70CA5"/>
    <w:rsid w:val="00F7258A"/>
    <w:rsid w:val="00F73C41"/>
    <w:rsid w:val="00F74311"/>
    <w:rsid w:val="00F7595D"/>
    <w:rsid w:val="00F77220"/>
    <w:rsid w:val="00F90087"/>
    <w:rsid w:val="00F91AF4"/>
    <w:rsid w:val="00F92286"/>
    <w:rsid w:val="00F96387"/>
    <w:rsid w:val="00FA063B"/>
    <w:rsid w:val="00FA07B9"/>
    <w:rsid w:val="00FA1A33"/>
    <w:rsid w:val="00FA248A"/>
    <w:rsid w:val="00FA3BA4"/>
    <w:rsid w:val="00FB181A"/>
    <w:rsid w:val="00FB24F9"/>
    <w:rsid w:val="00FB2848"/>
    <w:rsid w:val="00FB31C4"/>
    <w:rsid w:val="00FC20E2"/>
    <w:rsid w:val="00FC22A2"/>
    <w:rsid w:val="00FD3B6C"/>
    <w:rsid w:val="00FD67F1"/>
    <w:rsid w:val="00FE03CF"/>
    <w:rsid w:val="00FE29DA"/>
    <w:rsid w:val="00FE3A8B"/>
    <w:rsid w:val="00FF4266"/>
    <w:rsid w:val="00FF4D85"/>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DF53FE"/>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6"/>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7"/>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45"/>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8"/>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9"/>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50"/>
      </w:numPr>
    </w:pPr>
  </w:style>
  <w:style w:type="numbering" w:customStyle="1" w:styleId="Estiloimportado1">
    <w:name w:val="Estilo importado 1"/>
    <w:rsid w:val="00C519D6"/>
  </w:style>
  <w:style w:type="numbering" w:customStyle="1" w:styleId="List1">
    <w:name w:val="List 1"/>
    <w:basedOn w:val="Estiloimportado2"/>
    <w:rsid w:val="00C519D6"/>
    <w:pPr>
      <w:numPr>
        <w:numId w:val="59"/>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51"/>
      </w:numPr>
    </w:pPr>
  </w:style>
  <w:style w:type="numbering" w:customStyle="1" w:styleId="Lista41">
    <w:name w:val="Lista 41"/>
    <w:basedOn w:val="Estiloimportado4"/>
    <w:rsid w:val="00C519D6"/>
    <w:pPr>
      <w:numPr>
        <w:numId w:val="52"/>
      </w:numPr>
    </w:pPr>
  </w:style>
  <w:style w:type="numbering" w:customStyle="1" w:styleId="List6">
    <w:name w:val="List 6"/>
    <w:basedOn w:val="Estiloimportado5"/>
    <w:rsid w:val="00C519D6"/>
    <w:pPr>
      <w:numPr>
        <w:numId w:val="53"/>
      </w:numPr>
    </w:pPr>
  </w:style>
  <w:style w:type="numbering" w:customStyle="1" w:styleId="Estiloimportado5">
    <w:name w:val="Estilo importado 5"/>
    <w:rsid w:val="00C519D6"/>
  </w:style>
  <w:style w:type="numbering" w:customStyle="1" w:styleId="List7">
    <w:name w:val="List 7"/>
    <w:basedOn w:val="Estiloimportado6"/>
    <w:rsid w:val="00C519D6"/>
    <w:pPr>
      <w:numPr>
        <w:numId w:val="54"/>
      </w:numPr>
    </w:pPr>
  </w:style>
  <w:style w:type="numbering" w:customStyle="1" w:styleId="Estiloimportado6">
    <w:name w:val="Estilo importado 6"/>
    <w:rsid w:val="00C519D6"/>
    <w:pPr>
      <w:numPr>
        <w:numId w:val="65"/>
      </w:numPr>
    </w:pPr>
  </w:style>
  <w:style w:type="numbering" w:customStyle="1" w:styleId="List8">
    <w:name w:val="List 8"/>
    <w:basedOn w:val="Estiloimportado7"/>
    <w:rsid w:val="00C519D6"/>
    <w:pPr>
      <w:numPr>
        <w:numId w:val="55"/>
      </w:numPr>
    </w:pPr>
  </w:style>
  <w:style w:type="numbering" w:customStyle="1" w:styleId="Estiloimportado7">
    <w:name w:val="Estilo importado 7"/>
    <w:rsid w:val="00C519D6"/>
    <w:pPr>
      <w:numPr>
        <w:numId w:val="66"/>
      </w:numPr>
    </w:pPr>
  </w:style>
  <w:style w:type="numbering" w:customStyle="1" w:styleId="List9">
    <w:name w:val="List 9"/>
    <w:basedOn w:val="Estiloimportado8"/>
    <w:rsid w:val="00C519D6"/>
    <w:pPr>
      <w:numPr>
        <w:numId w:val="56"/>
      </w:numPr>
    </w:pPr>
  </w:style>
  <w:style w:type="numbering" w:customStyle="1" w:styleId="Estiloimportado8">
    <w:name w:val="Estilo importado 8"/>
    <w:rsid w:val="00C519D6"/>
  </w:style>
  <w:style w:type="numbering" w:customStyle="1" w:styleId="List10">
    <w:name w:val="List 10"/>
    <w:basedOn w:val="Estiloimportado9"/>
    <w:rsid w:val="00C519D6"/>
    <w:pPr>
      <w:numPr>
        <w:numId w:val="57"/>
      </w:numPr>
    </w:pPr>
  </w:style>
  <w:style w:type="numbering" w:customStyle="1" w:styleId="Estiloimportado9">
    <w:name w:val="Estilo importado 9"/>
    <w:rsid w:val="00C519D6"/>
  </w:style>
  <w:style w:type="numbering" w:customStyle="1" w:styleId="List11">
    <w:name w:val="List 11"/>
    <w:basedOn w:val="Estiloimportado10"/>
    <w:rsid w:val="00C519D6"/>
    <w:pPr>
      <w:numPr>
        <w:numId w:val="58"/>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6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6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6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61"/>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62"/>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63"/>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64"/>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7"/>
      </w:numPr>
    </w:pPr>
  </w:style>
  <w:style w:type="numbering" w:customStyle="1" w:styleId="Estiloimportado28">
    <w:name w:val="Estilo importado 28"/>
    <w:rsid w:val="00C519D6"/>
    <w:pPr>
      <w:numPr>
        <w:numId w:val="68"/>
      </w:numPr>
    </w:pPr>
  </w:style>
  <w:style w:type="numbering" w:customStyle="1" w:styleId="Estiloimportado29">
    <w:name w:val="Estilo importado 29"/>
    <w:rsid w:val="00C519D6"/>
    <w:pPr>
      <w:numPr>
        <w:numId w:val="69"/>
      </w:numPr>
    </w:pPr>
  </w:style>
  <w:style w:type="numbering" w:customStyle="1" w:styleId="Estiloimportado41">
    <w:name w:val="Estilo importado 41"/>
    <w:rsid w:val="00C519D6"/>
    <w:pPr>
      <w:numPr>
        <w:numId w:val="70"/>
      </w:numPr>
    </w:pPr>
  </w:style>
  <w:style w:type="numbering" w:customStyle="1" w:styleId="Estiloimportado45">
    <w:name w:val="Estilo importado 45"/>
    <w:rsid w:val="00C519D6"/>
    <w:pPr>
      <w:numPr>
        <w:numId w:val="71"/>
      </w:numPr>
    </w:pPr>
  </w:style>
  <w:style w:type="numbering" w:customStyle="1" w:styleId="WWOutlineListStyle27">
    <w:name w:val="WW_OutlineListStyle_27"/>
    <w:basedOn w:val="Sinlista"/>
    <w:rsid w:val="00C519D6"/>
    <w:pPr>
      <w:numPr>
        <w:numId w:val="72"/>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73"/>
      </w:numPr>
    </w:pPr>
  </w:style>
  <w:style w:type="numbering" w:customStyle="1" w:styleId="WWOutlineListStyle25">
    <w:name w:val="WW_OutlineListStyle_25"/>
    <w:basedOn w:val="Sinlista"/>
    <w:rsid w:val="00C519D6"/>
    <w:pPr>
      <w:numPr>
        <w:numId w:val="74"/>
      </w:numPr>
    </w:pPr>
  </w:style>
  <w:style w:type="numbering" w:customStyle="1" w:styleId="WWOutlineListStyle24">
    <w:name w:val="WW_OutlineListStyle_24"/>
    <w:basedOn w:val="Sinlista"/>
    <w:rsid w:val="00C519D6"/>
    <w:pPr>
      <w:numPr>
        <w:numId w:val="75"/>
      </w:numPr>
    </w:pPr>
  </w:style>
  <w:style w:type="numbering" w:customStyle="1" w:styleId="WWOutlineListStyle23">
    <w:name w:val="WW_OutlineListStyle_23"/>
    <w:basedOn w:val="Sinlista"/>
    <w:rsid w:val="00C519D6"/>
    <w:pPr>
      <w:numPr>
        <w:numId w:val="76"/>
      </w:numPr>
    </w:pPr>
  </w:style>
  <w:style w:type="numbering" w:customStyle="1" w:styleId="WWOutlineListStyle22">
    <w:name w:val="WW_OutlineListStyle_22"/>
    <w:basedOn w:val="Sinlista"/>
    <w:rsid w:val="00C519D6"/>
    <w:pPr>
      <w:numPr>
        <w:numId w:val="77"/>
      </w:numPr>
    </w:pPr>
  </w:style>
  <w:style w:type="numbering" w:customStyle="1" w:styleId="WWOutlineListStyle21">
    <w:name w:val="WW_OutlineListStyle_21"/>
    <w:basedOn w:val="Sinlista"/>
    <w:rsid w:val="00C519D6"/>
    <w:pPr>
      <w:numPr>
        <w:numId w:val="78"/>
      </w:numPr>
    </w:pPr>
  </w:style>
  <w:style w:type="numbering" w:customStyle="1" w:styleId="WWOutlineListStyle20">
    <w:name w:val="WW_OutlineListStyle_20"/>
    <w:basedOn w:val="Sinlista"/>
    <w:rsid w:val="00C519D6"/>
    <w:pPr>
      <w:numPr>
        <w:numId w:val="79"/>
      </w:numPr>
    </w:pPr>
  </w:style>
  <w:style w:type="numbering" w:customStyle="1" w:styleId="WWOutlineListStyle19">
    <w:name w:val="WW_OutlineListStyle_19"/>
    <w:basedOn w:val="Sinlista"/>
    <w:rsid w:val="00C519D6"/>
    <w:pPr>
      <w:numPr>
        <w:numId w:val="80"/>
      </w:numPr>
    </w:pPr>
  </w:style>
  <w:style w:type="numbering" w:customStyle="1" w:styleId="WWOutlineListStyle18">
    <w:name w:val="WW_OutlineListStyle_18"/>
    <w:basedOn w:val="Sinlista"/>
    <w:rsid w:val="00C519D6"/>
    <w:pPr>
      <w:numPr>
        <w:numId w:val="81"/>
      </w:numPr>
    </w:pPr>
  </w:style>
  <w:style w:type="numbering" w:customStyle="1" w:styleId="WWOutlineListStyle17">
    <w:name w:val="WW_OutlineListStyle_17"/>
    <w:basedOn w:val="Sinlista"/>
    <w:rsid w:val="00C519D6"/>
    <w:pPr>
      <w:numPr>
        <w:numId w:val="82"/>
      </w:numPr>
    </w:pPr>
  </w:style>
  <w:style w:type="numbering" w:customStyle="1" w:styleId="WWOutlineListStyle16">
    <w:name w:val="WW_OutlineListStyle_16"/>
    <w:basedOn w:val="Sinlista"/>
    <w:rsid w:val="00C519D6"/>
    <w:pPr>
      <w:numPr>
        <w:numId w:val="83"/>
      </w:numPr>
    </w:pPr>
  </w:style>
  <w:style w:type="numbering" w:customStyle="1" w:styleId="WWOutlineListStyle15">
    <w:name w:val="WW_OutlineListStyle_15"/>
    <w:basedOn w:val="Sinlista"/>
    <w:rsid w:val="00C519D6"/>
    <w:pPr>
      <w:numPr>
        <w:numId w:val="84"/>
      </w:numPr>
    </w:pPr>
  </w:style>
  <w:style w:type="numbering" w:customStyle="1" w:styleId="WWOutlineListStyle14">
    <w:name w:val="WW_OutlineListStyle_14"/>
    <w:basedOn w:val="Sinlista"/>
    <w:rsid w:val="00C519D6"/>
    <w:pPr>
      <w:numPr>
        <w:numId w:val="85"/>
      </w:numPr>
    </w:pPr>
  </w:style>
  <w:style w:type="numbering" w:customStyle="1" w:styleId="WWOutlineListStyle13">
    <w:name w:val="WW_OutlineListStyle_13"/>
    <w:basedOn w:val="Sinlista"/>
    <w:rsid w:val="00C519D6"/>
    <w:pPr>
      <w:numPr>
        <w:numId w:val="86"/>
      </w:numPr>
    </w:pPr>
  </w:style>
  <w:style w:type="numbering" w:customStyle="1" w:styleId="WWOutlineListStyle12">
    <w:name w:val="WW_OutlineListStyle_12"/>
    <w:basedOn w:val="Sinlista"/>
    <w:rsid w:val="00C519D6"/>
    <w:pPr>
      <w:numPr>
        <w:numId w:val="87"/>
      </w:numPr>
    </w:pPr>
  </w:style>
  <w:style w:type="numbering" w:customStyle="1" w:styleId="WWOutlineListStyle11">
    <w:name w:val="WW_OutlineListStyle_11"/>
    <w:basedOn w:val="Sinlista"/>
    <w:rsid w:val="00C519D6"/>
    <w:pPr>
      <w:numPr>
        <w:numId w:val="88"/>
      </w:numPr>
    </w:pPr>
  </w:style>
  <w:style w:type="numbering" w:customStyle="1" w:styleId="WWOutlineListStyle10">
    <w:name w:val="WW_OutlineListStyle_10"/>
    <w:basedOn w:val="Sinlista"/>
    <w:rsid w:val="00C519D6"/>
    <w:pPr>
      <w:numPr>
        <w:numId w:val="89"/>
      </w:numPr>
    </w:pPr>
  </w:style>
  <w:style w:type="numbering" w:customStyle="1" w:styleId="WWOutlineListStyle9">
    <w:name w:val="WW_OutlineListStyle_9"/>
    <w:basedOn w:val="Sinlista"/>
    <w:rsid w:val="00C519D6"/>
    <w:pPr>
      <w:numPr>
        <w:numId w:val="90"/>
      </w:numPr>
    </w:pPr>
  </w:style>
  <w:style w:type="numbering" w:customStyle="1" w:styleId="WWOutlineListStyle8">
    <w:name w:val="WW_OutlineListStyle_8"/>
    <w:basedOn w:val="Sinlista"/>
    <w:rsid w:val="00C519D6"/>
    <w:pPr>
      <w:numPr>
        <w:numId w:val="91"/>
      </w:numPr>
    </w:pPr>
  </w:style>
  <w:style w:type="numbering" w:customStyle="1" w:styleId="WWOutlineListStyle7">
    <w:name w:val="WW_OutlineListStyle_7"/>
    <w:basedOn w:val="Sinlista"/>
    <w:rsid w:val="00C519D6"/>
    <w:pPr>
      <w:numPr>
        <w:numId w:val="92"/>
      </w:numPr>
    </w:pPr>
  </w:style>
  <w:style w:type="numbering" w:customStyle="1" w:styleId="WWOutlineListStyle6">
    <w:name w:val="WW_OutlineListStyle_6"/>
    <w:basedOn w:val="Sinlista"/>
    <w:rsid w:val="00C519D6"/>
    <w:pPr>
      <w:numPr>
        <w:numId w:val="93"/>
      </w:numPr>
    </w:pPr>
  </w:style>
  <w:style w:type="numbering" w:customStyle="1" w:styleId="WWOutlineListStyle5">
    <w:name w:val="WW_OutlineListStyle_5"/>
    <w:basedOn w:val="Sinlista"/>
    <w:rsid w:val="00C519D6"/>
    <w:pPr>
      <w:numPr>
        <w:numId w:val="94"/>
      </w:numPr>
    </w:pPr>
  </w:style>
  <w:style w:type="numbering" w:customStyle="1" w:styleId="WWOutlineListStyle4">
    <w:name w:val="WW_OutlineListStyle_4"/>
    <w:basedOn w:val="Sinlista"/>
    <w:rsid w:val="00C519D6"/>
    <w:pPr>
      <w:numPr>
        <w:numId w:val="95"/>
      </w:numPr>
    </w:pPr>
  </w:style>
  <w:style w:type="numbering" w:customStyle="1" w:styleId="WWOutlineListStyle3">
    <w:name w:val="WW_OutlineListStyle_3"/>
    <w:basedOn w:val="Sinlista"/>
    <w:rsid w:val="00C519D6"/>
    <w:pPr>
      <w:numPr>
        <w:numId w:val="96"/>
      </w:numPr>
    </w:pPr>
  </w:style>
  <w:style w:type="numbering" w:customStyle="1" w:styleId="WWOutlineListStyle2">
    <w:name w:val="WW_OutlineListStyle_2"/>
    <w:basedOn w:val="Sinlista"/>
    <w:rsid w:val="00C519D6"/>
    <w:pPr>
      <w:numPr>
        <w:numId w:val="97"/>
      </w:numPr>
    </w:pPr>
  </w:style>
  <w:style w:type="numbering" w:customStyle="1" w:styleId="WWOutlineListStyle1">
    <w:name w:val="WW_OutlineListStyle_1"/>
    <w:basedOn w:val="Sinlista"/>
    <w:rsid w:val="00C519D6"/>
    <w:pPr>
      <w:numPr>
        <w:numId w:val="98"/>
      </w:numPr>
    </w:pPr>
  </w:style>
  <w:style w:type="numbering" w:customStyle="1" w:styleId="WWOutlineListStyle">
    <w:name w:val="WW_OutlineListStyle"/>
    <w:basedOn w:val="Sinlista"/>
    <w:rsid w:val="00C519D6"/>
    <w:pPr>
      <w:numPr>
        <w:numId w:val="99"/>
      </w:numPr>
    </w:pPr>
  </w:style>
  <w:style w:type="numbering" w:customStyle="1" w:styleId="LFO1">
    <w:name w:val="LFO1"/>
    <w:basedOn w:val="Sinlista"/>
    <w:rsid w:val="00C519D6"/>
    <w:pPr>
      <w:numPr>
        <w:numId w:val="100"/>
      </w:numPr>
    </w:pPr>
  </w:style>
  <w:style w:type="numbering" w:customStyle="1" w:styleId="LFO25">
    <w:name w:val="LFO25"/>
    <w:basedOn w:val="Sinlista"/>
    <w:rsid w:val="00C519D6"/>
    <w:pPr>
      <w:numPr>
        <w:numId w:val="101"/>
      </w:numPr>
    </w:pPr>
  </w:style>
  <w:style w:type="numbering" w:customStyle="1" w:styleId="WWOutlineListStyle28">
    <w:name w:val="WW_OutlineListStyle_28"/>
    <w:basedOn w:val="Sinlista"/>
    <w:rsid w:val="00C519D6"/>
    <w:pPr>
      <w:numPr>
        <w:numId w:val="102"/>
      </w:numPr>
    </w:pPr>
  </w:style>
  <w:style w:type="numbering" w:customStyle="1" w:styleId="WWOutlineListStyle31">
    <w:name w:val="WW_OutlineListStyle_31"/>
    <w:basedOn w:val="Sinlista"/>
    <w:rsid w:val="00C519D6"/>
    <w:pPr>
      <w:numPr>
        <w:numId w:val="103"/>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104"/>
      </w:numPr>
    </w:pPr>
  </w:style>
  <w:style w:type="numbering" w:customStyle="1" w:styleId="WWOutlineListStyle29">
    <w:name w:val="WW_OutlineListStyle_29"/>
    <w:basedOn w:val="Sinlista"/>
    <w:rsid w:val="00C519D6"/>
    <w:pPr>
      <w:numPr>
        <w:numId w:val="105"/>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16"/>
      </w:numPr>
    </w:pPr>
  </w:style>
  <w:style w:type="numbering" w:customStyle="1" w:styleId="WWOutlineListStyle39">
    <w:name w:val="WW_OutlineListStyle_39"/>
    <w:basedOn w:val="Sinlista"/>
    <w:rsid w:val="00C519D6"/>
    <w:pPr>
      <w:numPr>
        <w:numId w:val="117"/>
      </w:numPr>
    </w:pPr>
  </w:style>
  <w:style w:type="numbering" w:customStyle="1" w:styleId="WWOutlineListStyle38">
    <w:name w:val="WW_OutlineListStyle_38"/>
    <w:basedOn w:val="Sinlista"/>
    <w:rsid w:val="00C519D6"/>
    <w:pPr>
      <w:numPr>
        <w:numId w:val="118"/>
      </w:numPr>
    </w:pPr>
  </w:style>
  <w:style w:type="numbering" w:customStyle="1" w:styleId="WWOutlineListStyle37">
    <w:name w:val="WW_OutlineListStyle_37"/>
    <w:basedOn w:val="Sinlista"/>
    <w:rsid w:val="00C519D6"/>
    <w:pPr>
      <w:numPr>
        <w:numId w:val="119"/>
      </w:numPr>
    </w:pPr>
  </w:style>
  <w:style w:type="numbering" w:customStyle="1" w:styleId="WWOutlineListStyle36">
    <w:name w:val="WW_OutlineListStyle_36"/>
    <w:basedOn w:val="Sinlista"/>
    <w:rsid w:val="00C519D6"/>
    <w:pPr>
      <w:numPr>
        <w:numId w:val="120"/>
      </w:numPr>
    </w:pPr>
  </w:style>
  <w:style w:type="numbering" w:customStyle="1" w:styleId="WWOutlineListStyle35">
    <w:name w:val="WW_OutlineListStyle_35"/>
    <w:basedOn w:val="Sinlista"/>
    <w:rsid w:val="00C519D6"/>
    <w:pPr>
      <w:numPr>
        <w:numId w:val="121"/>
      </w:numPr>
    </w:pPr>
  </w:style>
  <w:style w:type="numbering" w:customStyle="1" w:styleId="WWOutlineListStyle34">
    <w:name w:val="WW_OutlineListStyle_34"/>
    <w:basedOn w:val="Sinlista"/>
    <w:rsid w:val="00C519D6"/>
    <w:pPr>
      <w:numPr>
        <w:numId w:val="122"/>
      </w:numPr>
    </w:pPr>
  </w:style>
  <w:style w:type="numbering" w:customStyle="1" w:styleId="WWOutlineListStyle33">
    <w:name w:val="WW_OutlineListStyle_33"/>
    <w:basedOn w:val="Sinlista"/>
    <w:rsid w:val="00C519D6"/>
    <w:pPr>
      <w:numPr>
        <w:numId w:val="123"/>
      </w:numPr>
    </w:pPr>
  </w:style>
  <w:style w:type="numbering" w:customStyle="1" w:styleId="WWOutlineListStyle32">
    <w:name w:val="WW_OutlineListStyle_32"/>
    <w:basedOn w:val="Sinlista"/>
    <w:rsid w:val="00C519D6"/>
    <w:pPr>
      <w:numPr>
        <w:numId w:val="124"/>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33"/>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ne number" w:uiPriority="0"/>
    <w:lsdException w:name="page number" w:uiPriority="0" w:qFormat="1"/>
    <w:lsdException w:name="Lis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Salutation"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Table Simple 3" w:uiPriority="0"/>
    <w:lsdException w:name="Balloo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lsdException w:name="Book Title" w:semiHidden="0" w:uiPriority="65" w:unhideWhenUsed="0" w:qFormat="1"/>
    <w:lsdException w:name="Bibliography" w:uiPriority="37"/>
    <w:lsdException w:name="TOC Heading" w:uiPriority="39" w:qFormat="1"/>
  </w:latentStyles>
  <w:style w:type="paragraph" w:default="1" w:styleId="Normal">
    <w:name w:val="Normal"/>
    <w:qFormat/>
    <w:rsid w:val="00DF53FE"/>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qFormat/>
    <w:rsid w:val="00694174"/>
    <w:pPr>
      <w:numPr>
        <w:numId w:val="1"/>
      </w:numPr>
      <w:outlineLvl w:val="0"/>
    </w:pPr>
    <w:rPr>
      <w:rFonts w:cs="Noto Sans"/>
      <w:b/>
    </w:rPr>
  </w:style>
  <w:style w:type="paragraph" w:styleId="Ttulo2">
    <w:name w:val="heading 2"/>
    <w:aliases w:val="h2"/>
    <w:basedOn w:val="Prrafodelista"/>
    <w:next w:val="Normal"/>
    <w:link w:val="Ttulo2Car"/>
    <w:unhideWhenUsed/>
    <w:qFormat/>
    <w:rsid w:val="001968F9"/>
    <w:pPr>
      <w:numPr>
        <w:numId w:val="9"/>
      </w:numPr>
      <w:outlineLvl w:val="1"/>
    </w:pPr>
    <w:rPr>
      <w:rFonts w:cs="Noto Sans"/>
      <w:b/>
    </w:rPr>
  </w:style>
  <w:style w:type="paragraph" w:styleId="Ttulo3">
    <w:name w:val="heading 3"/>
    <w:aliases w:val="H3,Titulo 3,Level 1 - 1,h3,Level 3 Topic Heading,Section"/>
    <w:basedOn w:val="Normal"/>
    <w:next w:val="Normal"/>
    <w:link w:val="Ttulo3Car"/>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82C84"/>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C82C84"/>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C82C84"/>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C82C84"/>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82C84"/>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694174"/>
    <w:rPr>
      <w:rFonts w:ascii="Noto Sans" w:hAnsi="Noto Sans" w:cs="Noto Sans"/>
      <w:b/>
      <w:sz w:val="20"/>
    </w:rPr>
  </w:style>
  <w:style w:type="character" w:customStyle="1" w:styleId="Ttulo2Car">
    <w:name w:val="Título 2 Car"/>
    <w:aliases w:val="h2 Car1"/>
    <w:basedOn w:val="Fuentedeprrafopredeter"/>
    <w:link w:val="Ttulo2"/>
    <w:rsid w:val="001968F9"/>
    <w:rPr>
      <w:rFonts w:ascii="Noto Sans" w:hAnsi="Noto Sans" w:cs="Noto Sans"/>
      <w:b/>
      <w:sz w:val="20"/>
    </w:rPr>
  </w:style>
  <w:style w:type="paragraph" w:styleId="Textodeglobo">
    <w:name w:val="Balloon Text"/>
    <w:basedOn w:val="Normal"/>
    <w:link w:val="TextodegloboCar"/>
    <w:unhideWhenUsed/>
    <w:rsid w:val="006A6B57"/>
    <w:rPr>
      <w:rFonts w:ascii="Tahoma" w:hAnsi="Tahoma" w:cs="Tahoma"/>
      <w:sz w:val="16"/>
      <w:szCs w:val="16"/>
    </w:rPr>
  </w:style>
  <w:style w:type="character" w:customStyle="1" w:styleId="TextodegloboCar">
    <w:name w:val="Texto de globo Car"/>
    <w:basedOn w:val="Fuentedeprrafopredeter"/>
    <w:link w:val="Textodeglobo"/>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9"/>
      </w:numPr>
    </w:pPr>
  </w:style>
  <w:style w:type="numbering" w:customStyle="1" w:styleId="Estiloimportado21">
    <w:name w:val="Estilo importado 21"/>
    <w:rsid w:val="00DF5908"/>
    <w:pPr>
      <w:numPr>
        <w:numId w:val="30"/>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aliases w:val="H3 Car,Titulo 3 Car,Level 1 - 1 Car,h3 Car,Level 3 Topic Heading Car,Section Car"/>
    <w:basedOn w:val="Fuentedeprrafopredeter"/>
    <w:link w:val="Ttulo3"/>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unhideWhenUsed/>
    <w:rsid w:val="006E2E0B"/>
    <w:rPr>
      <w:color w:val="800080" w:themeColor="followedHyperlink"/>
      <w:u w:val="single"/>
    </w:rPr>
  </w:style>
  <w:style w:type="character" w:customStyle="1" w:styleId="Ttulo5Car">
    <w:name w:val="Título 5 Car"/>
    <w:basedOn w:val="Fuentedeprrafopredeter"/>
    <w:link w:val="Ttulo5"/>
    <w:rsid w:val="00C82C84"/>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82C84"/>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82C84"/>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82C84"/>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82C84"/>
    <w:rPr>
      <w:rFonts w:ascii="Arial" w:eastAsia="Times New Roman" w:hAnsi="Arial" w:cs="Times New Roman"/>
      <w:noProof/>
      <w:lang w:eastAsia="ar-SA"/>
    </w:rPr>
  </w:style>
  <w:style w:type="paragraph" w:styleId="NormalWeb">
    <w:name w:val="Normal (Web)"/>
    <w:basedOn w:val="Normal"/>
    <w:link w:val="NormalWebCar"/>
    <w:unhideWhenUsed/>
    <w:rsid w:val="00C82C84"/>
    <w:pPr>
      <w:spacing w:before="100" w:beforeAutospacing="1" w:after="100" w:afterAutospacing="1"/>
      <w:jc w:val="left"/>
    </w:pPr>
    <w:rPr>
      <w:rFonts w:ascii="Times New Roman" w:eastAsia="Times New Roman" w:hAnsi="Times New Roman" w:cs="Times New Roman"/>
      <w:sz w:val="24"/>
      <w:szCs w:val="24"/>
      <w:lang w:eastAsia="es-MX"/>
    </w:rPr>
  </w:style>
  <w:style w:type="character" w:customStyle="1" w:styleId="NormalWebCar">
    <w:name w:val="Normal (Web) Car"/>
    <w:link w:val="NormalWeb"/>
    <w:locked/>
    <w:rsid w:val="00C82C84"/>
    <w:rPr>
      <w:rFonts w:ascii="Times New Roman" w:eastAsia="Times New Roman" w:hAnsi="Times New Roman" w:cs="Times New Roman"/>
      <w:sz w:val="24"/>
      <w:szCs w:val="24"/>
      <w:lang w:eastAsia="es-MX"/>
    </w:rPr>
  </w:style>
  <w:style w:type="paragraph" w:styleId="Subttulo">
    <w:name w:val="Subtitle"/>
    <w:basedOn w:val="Normal"/>
    <w:next w:val="Textoindependiente"/>
    <w:link w:val="SubttuloCar"/>
    <w:uiPriority w:val="11"/>
    <w:qFormat/>
    <w:rsid w:val="00C82C84"/>
    <w:pPr>
      <w:suppressAutoHyphens/>
      <w:spacing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11"/>
    <w:rsid w:val="00C82C84"/>
    <w:rPr>
      <w:rFonts w:ascii="Arial" w:eastAsia="Times New Roman" w:hAnsi="Arial" w:cs="Times New Roman"/>
      <w:b/>
      <w:bCs/>
      <w:sz w:val="52"/>
      <w:szCs w:val="24"/>
      <w:lang w:val="es-ES" w:eastAsia="ar-SA"/>
    </w:rPr>
  </w:style>
  <w:style w:type="character" w:styleId="Textoennegrita">
    <w:name w:val="Strong"/>
    <w:basedOn w:val="Fuentedeprrafopredeter"/>
    <w:uiPriority w:val="22"/>
    <w:qFormat/>
    <w:rsid w:val="00C519D6"/>
    <w:rPr>
      <w:b/>
      <w:bCs/>
    </w:rPr>
  </w:style>
  <w:style w:type="paragraph" w:customStyle="1" w:styleId="Cuerpo">
    <w:name w:val="Cuerpo"/>
    <w:rsid w:val="00C519D6"/>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
    <w:name w:val="Table Normal"/>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2Car1">
    <w:name w:val="Título 2 Car1"/>
    <w:aliases w:val="h2 Car"/>
    <w:locked/>
    <w:rsid w:val="00C519D6"/>
    <w:rPr>
      <w:rFonts w:ascii="Arial" w:eastAsia="Times New Roman" w:hAnsi="Arial" w:cs="Times New Roman"/>
      <w:b/>
      <w:i/>
      <w:noProof/>
      <w:sz w:val="28"/>
      <w:szCs w:val="20"/>
      <w:lang w:eastAsia="ar-SA"/>
    </w:rPr>
  </w:style>
  <w:style w:type="numbering" w:customStyle="1" w:styleId="1115">
    <w:name w:val="1.1.15"/>
    <w:rsid w:val="00C519D6"/>
    <w:pPr>
      <w:numPr>
        <w:numId w:val="46"/>
      </w:numPr>
    </w:pPr>
  </w:style>
  <w:style w:type="paragraph" w:customStyle="1" w:styleId="pcstexto">
    <w:name w:val="pcstexto"/>
    <w:basedOn w:val="Normal"/>
    <w:uiPriority w:val="99"/>
    <w:rsid w:val="00C519D6"/>
    <w:pPr>
      <w:suppressAutoHyphens/>
      <w:spacing w:line="240" w:lineRule="exact"/>
      <w:ind w:firstLine="288"/>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519D6"/>
    <w:pPr>
      <w:widowControl/>
      <w:spacing w:after="120" w:line="259" w:lineRule="auto"/>
      <w:jc w:val="left"/>
    </w:pPr>
    <w:rPr>
      <w:noProof/>
      <w:sz w:val="24"/>
      <w:szCs w:val="20"/>
      <w:lang w:val="es-ES" w:eastAsia="ar-SA"/>
    </w:rPr>
  </w:style>
  <w:style w:type="character" w:customStyle="1" w:styleId="MMNotesCar">
    <w:name w:val="MM Notes Car"/>
    <w:link w:val="MMNotes"/>
    <w:rsid w:val="00C519D6"/>
    <w:rPr>
      <w:rFonts w:ascii="Times New Roman" w:eastAsia="Times New Roman" w:hAnsi="Times New Roman" w:cs="Times New Roman"/>
      <w:noProof/>
      <w:sz w:val="24"/>
      <w:szCs w:val="20"/>
      <w:lang w:val="es-ES" w:eastAsia="ar-SA"/>
    </w:rPr>
  </w:style>
  <w:style w:type="table" w:styleId="Sombreadomedio1-nfasis1">
    <w:name w:val="Medium Shading 1 Accent 1"/>
    <w:basedOn w:val="Tablanormal"/>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1151">
    <w:name w:val="1.1.151"/>
    <w:rsid w:val="00C519D6"/>
  </w:style>
  <w:style w:type="numbering" w:customStyle="1" w:styleId="11152">
    <w:name w:val="1.1.152"/>
    <w:rsid w:val="00C519D6"/>
  </w:style>
  <w:style w:type="numbering" w:customStyle="1" w:styleId="Sinlista1">
    <w:name w:val="Sin lista1"/>
    <w:next w:val="Sinlista"/>
    <w:uiPriority w:val="99"/>
    <w:semiHidden/>
    <w:unhideWhenUsed/>
    <w:rsid w:val="00C519D6"/>
  </w:style>
  <w:style w:type="character" w:styleId="nfasis">
    <w:name w:val="Emphasis"/>
    <w:uiPriority w:val="20"/>
    <w:qFormat/>
    <w:rsid w:val="00C519D6"/>
    <w:rPr>
      <w:rFonts w:ascii="Times New Roman" w:hAnsi="Times New Roman" w:cs="Times New Roman" w:hint="default"/>
      <w:i/>
      <w:iCs/>
    </w:rPr>
  </w:style>
  <w:style w:type="paragraph" w:styleId="Lista">
    <w:name w:val="List"/>
    <w:basedOn w:val="Textoindependiente"/>
    <w:unhideWhenUsed/>
    <w:rsid w:val="00C519D6"/>
    <w:pPr>
      <w:widowControl/>
      <w:suppressAutoHyphens/>
      <w:spacing w:after="120"/>
      <w:jc w:val="left"/>
    </w:pPr>
    <w:rPr>
      <w:rFonts w:ascii="Arial" w:hAnsi="Arial" w:cs="Tahoma"/>
      <w:sz w:val="24"/>
      <w:szCs w:val="24"/>
      <w:lang w:val="es-ES" w:eastAsia="ar-SA"/>
    </w:rPr>
  </w:style>
  <w:style w:type="paragraph" w:styleId="Lista2">
    <w:name w:val="List 2"/>
    <w:basedOn w:val="Normal"/>
    <w:uiPriority w:val="99"/>
    <w:unhideWhenUsed/>
    <w:rsid w:val="00C519D6"/>
    <w:pPr>
      <w:suppressAutoHyphens/>
      <w:ind w:left="566" w:hanging="283"/>
      <w:jc w:val="left"/>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unhideWhenUsed/>
    <w:rsid w:val="00C519D6"/>
    <w:pPr>
      <w:numPr>
        <w:numId w:val="47"/>
      </w:numPr>
      <w:tabs>
        <w:tab w:val="clear" w:pos="643"/>
      </w:tabs>
      <w:suppressAutoHyphens/>
      <w:ind w:left="0" w:firstLine="0"/>
      <w:jc w:val="left"/>
    </w:pPr>
    <w:rPr>
      <w:rFonts w:ascii="Times New Roman" w:eastAsia="Times New Roman" w:hAnsi="Times New Roman" w:cs="Times New Roman"/>
      <w:sz w:val="24"/>
      <w:szCs w:val="24"/>
      <w:lang w:eastAsia="ar-SA"/>
    </w:rPr>
  </w:style>
  <w:style w:type="paragraph" w:styleId="Ttulo">
    <w:name w:val="Title"/>
    <w:basedOn w:val="Normal"/>
    <w:next w:val="Subttulo"/>
    <w:link w:val="TtuloCar"/>
    <w:uiPriority w:val="10"/>
    <w:qFormat/>
    <w:rsid w:val="00C519D6"/>
    <w:pPr>
      <w:suppressAutoHyphens/>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uiPriority w:val="10"/>
    <w:rsid w:val="00C519D6"/>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nhideWhenUsed/>
    <w:rsid w:val="00C519D6"/>
    <w:pPr>
      <w:suppressAutoHyphens/>
      <w:spacing w:line="360" w:lineRule="auto"/>
      <w:ind w:left="360"/>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rsid w:val="00C519D6"/>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C519D6"/>
    <w:pPr>
      <w:suppressAutoHyphens/>
      <w:jc w:val="left"/>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C519D6"/>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nhideWhenUsed/>
    <w:rsid w:val="00C519D6"/>
    <w:pPr>
      <w:suppressAutoHyphens/>
      <w:spacing w:after="120" w:line="480" w:lineRule="auto"/>
      <w:jc w:val="left"/>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rsid w:val="00C519D6"/>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nhideWhenUsed/>
    <w:rsid w:val="00C519D6"/>
    <w:pPr>
      <w:suppressAutoHyphens/>
      <w:spacing w:after="120"/>
      <w:ind w:left="283"/>
      <w:jc w:val="left"/>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C519D6"/>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nhideWhenUsed/>
    <w:rsid w:val="00C519D6"/>
    <w:pPr>
      <w:shd w:val="clear" w:color="auto" w:fill="000080"/>
      <w:suppressAutoHyphens/>
      <w:jc w:val="left"/>
    </w:pPr>
    <w:rPr>
      <w:rFonts w:ascii="Tahoma" w:eastAsia="Calibri" w:hAnsi="Tahoma" w:cs="Times New Roman"/>
      <w:sz w:val="22"/>
      <w:lang w:val="x-none" w:eastAsia="ar-SA"/>
    </w:rPr>
  </w:style>
  <w:style w:type="character" w:customStyle="1" w:styleId="MapadeldocumentoCar">
    <w:name w:val="Mapa del documento Car"/>
    <w:basedOn w:val="Fuentedeprrafopredeter"/>
    <w:link w:val="Mapadeldocumento"/>
    <w:rsid w:val="00C519D6"/>
    <w:rPr>
      <w:rFonts w:ascii="Tahoma" w:eastAsia="Calibri" w:hAnsi="Tahoma" w:cs="Times New Roman"/>
      <w:shd w:val="clear" w:color="auto" w:fill="000080"/>
      <w:lang w:val="x-none" w:eastAsia="ar-SA"/>
    </w:rPr>
  </w:style>
  <w:style w:type="paragraph" w:customStyle="1" w:styleId="Encabezado9">
    <w:name w:val="Encabezado9"/>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tiqueta">
    <w:name w:val="Etiqueta"/>
    <w:basedOn w:val="Normal"/>
    <w:rsid w:val="00C519D6"/>
    <w:pPr>
      <w:suppressLineNumbers/>
      <w:suppressAutoHyphens/>
      <w:spacing w:before="120" w:after="120"/>
      <w:jc w:val="left"/>
    </w:pPr>
    <w:rPr>
      <w:rFonts w:ascii="Arial" w:eastAsia="Times New Roman" w:hAnsi="Arial" w:cs="Tahoma"/>
      <w:i/>
      <w:iCs/>
      <w:sz w:val="24"/>
      <w:szCs w:val="24"/>
      <w:lang w:val="es-ES" w:eastAsia="ar-SA"/>
    </w:rPr>
  </w:style>
  <w:style w:type="paragraph" w:customStyle="1" w:styleId="ndice">
    <w:name w:val="Índice"/>
    <w:basedOn w:val="Normal"/>
    <w:rsid w:val="00C519D6"/>
    <w:pPr>
      <w:suppressLineNumbers/>
      <w:suppressAutoHyphens/>
      <w:jc w:val="left"/>
    </w:pPr>
    <w:rPr>
      <w:rFonts w:ascii="Arial" w:eastAsia="Times New Roman" w:hAnsi="Arial" w:cs="Tahoma"/>
      <w:sz w:val="24"/>
      <w:szCs w:val="24"/>
      <w:lang w:val="es-ES" w:eastAsia="ar-SA"/>
    </w:rPr>
  </w:style>
  <w:style w:type="paragraph" w:customStyle="1" w:styleId="Encabezado1">
    <w:name w:val="Encabezado1"/>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4">
    <w:name w:val="Encabezado4"/>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3">
    <w:name w:val="Encabezado3"/>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Encabezado2">
    <w:name w:val="Encabezado2"/>
    <w:basedOn w:val="Normal"/>
    <w:next w:val="Textoindependiente"/>
    <w:rsid w:val="00C519D6"/>
    <w:pPr>
      <w:keepNext/>
      <w:suppressAutoHyphens/>
      <w:spacing w:before="240" w:after="120"/>
      <w:jc w:val="left"/>
    </w:pPr>
    <w:rPr>
      <w:rFonts w:ascii="Arial" w:eastAsia="MS Mincho" w:hAnsi="Arial" w:cs="Tahoma"/>
      <w:sz w:val="28"/>
      <w:szCs w:val="28"/>
      <w:lang w:val="es-ES" w:eastAsia="ar-SA"/>
    </w:rPr>
  </w:style>
  <w:style w:type="paragraph" w:customStyle="1" w:styleId="Contenidodelatabla">
    <w:name w:val="Contenido de la tabla"/>
    <w:basedOn w:val="Normal"/>
    <w:rsid w:val="00C519D6"/>
    <w:pPr>
      <w:suppressLineNumbers/>
      <w:suppressAutoHyphens/>
      <w:jc w:val="left"/>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rsid w:val="00C519D6"/>
    <w:pPr>
      <w:jc w:val="center"/>
    </w:pPr>
    <w:rPr>
      <w:b/>
      <w:bCs/>
    </w:rPr>
  </w:style>
  <w:style w:type="paragraph" w:customStyle="1" w:styleId="Contenidodelmarco">
    <w:name w:val="Contenido del marco"/>
    <w:basedOn w:val="Textoindependiente"/>
    <w:rsid w:val="00C519D6"/>
    <w:pPr>
      <w:widowControl/>
      <w:suppressAutoHyphens/>
      <w:spacing w:after="120"/>
      <w:jc w:val="left"/>
    </w:pPr>
    <w:rPr>
      <w:rFonts w:ascii="Arial" w:hAnsi="Arial"/>
      <w:sz w:val="24"/>
      <w:szCs w:val="24"/>
      <w:lang w:val="es-ES" w:eastAsia="ar-SA"/>
    </w:rPr>
  </w:style>
  <w:style w:type="paragraph" w:customStyle="1" w:styleId="Textocomentario1">
    <w:name w:val="Texto comentario1"/>
    <w:basedOn w:val="Normal"/>
    <w:rsid w:val="00C519D6"/>
    <w:pPr>
      <w:suppressAutoHyphens/>
      <w:jc w:val="left"/>
    </w:pPr>
    <w:rPr>
      <w:rFonts w:ascii="Arial" w:eastAsia="Times New Roman" w:hAnsi="Arial" w:cs="Times New Roman"/>
      <w:szCs w:val="20"/>
      <w:lang w:val="es-ES" w:eastAsia="ar-SA"/>
    </w:rPr>
  </w:style>
  <w:style w:type="paragraph" w:customStyle="1" w:styleId="Sangra3detindependiente1">
    <w:name w:val="Sangría 3 de t. independiente1"/>
    <w:basedOn w:val="Normal"/>
    <w:rsid w:val="00C519D6"/>
    <w:pPr>
      <w:suppressAutoHyphens/>
      <w:autoSpaceDE w:val="0"/>
      <w:ind w:left="284" w:hanging="284"/>
    </w:pPr>
    <w:rPr>
      <w:rFonts w:ascii="Arial" w:eastAsia="Times New Roman" w:hAnsi="Arial" w:cs="Arial"/>
      <w:szCs w:val="20"/>
      <w:lang w:val="es-ES_tradnl" w:eastAsia="ar-SA"/>
    </w:rPr>
  </w:style>
  <w:style w:type="paragraph" w:customStyle="1" w:styleId="xl67">
    <w:name w:val="xl67"/>
    <w:basedOn w:val="Normal"/>
    <w:rsid w:val="00C519D6"/>
    <w:pPr>
      <w:suppressAutoHyphens/>
      <w:spacing w:before="100" w:after="100"/>
      <w:jc w:val="center"/>
    </w:pPr>
    <w:rPr>
      <w:rFonts w:ascii="Arial" w:eastAsia="Arial Unicode MS" w:hAnsi="Arial" w:cs="Arial"/>
      <w:b/>
      <w:bCs/>
      <w:sz w:val="22"/>
      <w:lang w:val="es-ES" w:eastAsia="ar-SA"/>
    </w:rPr>
  </w:style>
  <w:style w:type="paragraph" w:customStyle="1" w:styleId="Textoindependiente31">
    <w:name w:val="Texto independiente 31"/>
    <w:basedOn w:val="Normal"/>
    <w:rsid w:val="00C519D6"/>
    <w:pPr>
      <w:suppressAutoHyphens/>
      <w:spacing w:after="120"/>
      <w:jc w:val="left"/>
    </w:pPr>
    <w:rPr>
      <w:rFonts w:ascii="Times New Roman" w:eastAsia="Times New Roman" w:hAnsi="Times New Roman" w:cs="Times New Roman"/>
      <w:sz w:val="16"/>
      <w:szCs w:val="16"/>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519D6"/>
    <w:pPr>
      <w:suppressAutoHyphens/>
      <w:spacing w:after="160" w:line="240" w:lineRule="exact"/>
      <w:jc w:val="left"/>
    </w:pPr>
    <w:rPr>
      <w:rFonts w:ascii="Tahoma" w:eastAsia="Times New Roman" w:hAnsi="Tahoma" w:cs="Times New Roman"/>
      <w:szCs w:val="20"/>
      <w:lang w:val="en-US" w:eastAsia="ar-SA"/>
    </w:rPr>
  </w:style>
  <w:style w:type="paragraph" w:customStyle="1" w:styleId="Textoindependiente22">
    <w:name w:val="Texto independiente 22"/>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C519D6"/>
    <w:pPr>
      <w:keepNext/>
      <w:suppressAutoHyphens/>
      <w:spacing w:before="240" w:after="120"/>
      <w:jc w:val="left"/>
    </w:pPr>
    <w:rPr>
      <w:rFonts w:ascii="Arial" w:eastAsia="MS Mincho" w:hAnsi="Arial" w:cs="Tahoma"/>
      <w:sz w:val="28"/>
      <w:szCs w:val="28"/>
      <w:lang w:val="es-ES" w:eastAsia="ar-SA"/>
    </w:rPr>
  </w:style>
  <w:style w:type="paragraph" w:customStyle="1" w:styleId="Textocomentario2">
    <w:name w:val="Texto comentario2"/>
    <w:basedOn w:val="Normal"/>
    <w:uiPriority w:val="99"/>
    <w:rsid w:val="00C519D6"/>
    <w:pPr>
      <w:suppressAutoHyphens/>
      <w:jc w:val="left"/>
    </w:pPr>
    <w:rPr>
      <w:rFonts w:ascii="Arial" w:eastAsia="Times New Roman" w:hAnsi="Arial" w:cs="Times New Roman"/>
      <w:szCs w:val="20"/>
      <w:lang w:val="es-ES" w:eastAsia="ar-SA"/>
    </w:rPr>
  </w:style>
  <w:style w:type="paragraph" w:customStyle="1" w:styleId="Textoindependiente23">
    <w:name w:val="Texto independiente 23"/>
    <w:basedOn w:val="Normal"/>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5">
    <w:name w:val="xl25"/>
    <w:basedOn w:val="Normal"/>
    <w:uiPriority w:val="99"/>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6">
    <w:name w:val="xl26"/>
    <w:basedOn w:val="Normal"/>
    <w:uiPriority w:val="99"/>
    <w:rsid w:val="00C519D6"/>
    <w:pPr>
      <w:pBdr>
        <w:top w:val="single" w:sz="4" w:space="0"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7">
    <w:name w:val="xl27"/>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8">
    <w:name w:val="xl28"/>
    <w:basedOn w:val="Normal"/>
    <w:uiPriority w:val="99"/>
    <w:rsid w:val="00C519D6"/>
    <w:pP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29">
    <w:name w:val="xl29"/>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0">
    <w:name w:val="xl30"/>
    <w:basedOn w:val="Normal"/>
    <w:uiPriority w:val="99"/>
    <w:rsid w:val="00C519D6"/>
    <w:pPr>
      <w:pBdr>
        <w:left w:val="single" w:sz="8" w:space="18"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1">
    <w:name w:val="xl31"/>
    <w:basedOn w:val="Normal"/>
    <w:uiPriority w:val="99"/>
    <w:rsid w:val="00C519D6"/>
    <w:pP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2">
    <w:name w:val="xl32"/>
    <w:basedOn w:val="Normal"/>
    <w:uiPriority w:val="99"/>
    <w:rsid w:val="00C519D6"/>
    <w:pP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4">
    <w:name w:val="xl34"/>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5">
    <w:name w:val="xl35"/>
    <w:basedOn w:val="Normal"/>
    <w:uiPriority w:val="99"/>
    <w:rsid w:val="00C519D6"/>
    <w:pPr>
      <w:pBdr>
        <w:bottom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36">
    <w:name w:val="xl36"/>
    <w:basedOn w:val="Normal"/>
    <w:uiPriority w:val="99"/>
    <w:rsid w:val="00C519D6"/>
    <w:pPr>
      <w:pBdr>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C519D6"/>
    <w:pPr>
      <w:pBdr>
        <w:bottom w:val="double" w:sz="2"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C519D6"/>
    <w:pPr>
      <w:shd w:val="clear" w:color="auto" w:fill="FFFFFF"/>
      <w:suppressAutoHyphens/>
      <w:spacing w:before="280" w:after="280"/>
      <w:jc w:val="left"/>
    </w:pPr>
    <w:rPr>
      <w:rFonts w:ascii="Helv" w:eastAsia="Arial Unicode MS" w:hAnsi="Helv" w:cs="Arial Unicode MS"/>
      <w:sz w:val="28"/>
      <w:szCs w:val="28"/>
      <w:lang w:val="es-ES" w:eastAsia="ar-SA"/>
    </w:rPr>
  </w:style>
  <w:style w:type="paragraph" w:customStyle="1" w:styleId="xl39">
    <w:name w:val="xl39"/>
    <w:basedOn w:val="Normal"/>
    <w:uiPriority w:val="99"/>
    <w:rsid w:val="00C519D6"/>
    <w:pPr>
      <w:shd w:val="clear" w:color="auto" w:fill="FFFFFF"/>
      <w:suppressAutoHyphens/>
      <w:spacing w:before="280" w:after="280"/>
      <w:jc w:val="left"/>
    </w:pPr>
    <w:rPr>
      <w:rFonts w:ascii="Helv" w:eastAsia="Arial Unicode MS" w:hAnsi="Helv" w:cs="Arial Unicode MS"/>
      <w:sz w:val="32"/>
      <w:szCs w:val="32"/>
      <w:lang w:val="es-ES" w:eastAsia="ar-SA"/>
    </w:rPr>
  </w:style>
  <w:style w:type="paragraph" w:customStyle="1" w:styleId="xl40">
    <w:name w:val="xl40"/>
    <w:basedOn w:val="Normal"/>
    <w:uiPriority w:val="99"/>
    <w:rsid w:val="00C519D6"/>
    <w:pPr>
      <w:pBdr>
        <w:lef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C519D6"/>
    <w:pPr>
      <w:pBdr>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C519D6"/>
    <w:pPr>
      <w:pBdr>
        <w:left w:val="single" w:sz="8"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3">
    <w:name w:val="xl43"/>
    <w:basedOn w:val="Normal"/>
    <w:uiPriority w:val="99"/>
    <w:rsid w:val="00C519D6"/>
    <w:pP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44">
    <w:name w:val="xl44"/>
    <w:basedOn w:val="Normal"/>
    <w:uiPriority w:val="99"/>
    <w:rsid w:val="00C519D6"/>
    <w:pPr>
      <w:pBdr>
        <w:bottom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C519D6"/>
    <w:pPr>
      <w:pBdr>
        <w:bottom w:val="single" w:sz="8"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C519D6"/>
    <w:pPr>
      <w:pBdr>
        <w:top w:val="single" w:sz="8" w:space="0" w:color="000000"/>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C519D6"/>
    <w:pPr>
      <w:pBdr>
        <w:top w:val="single" w:sz="8" w:space="0" w:color="000000"/>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C519D6"/>
    <w:pPr>
      <w:pBdr>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C519D6"/>
    <w:pPr>
      <w:pBdr>
        <w:top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C519D6"/>
    <w:pPr>
      <w:pBdr>
        <w:left w:val="single" w:sz="8" w:space="18" w:color="000000"/>
        <w:bottom w:val="single" w:sz="8" w:space="0" w:color="000000"/>
      </w:pBdr>
      <w:shd w:val="clear" w:color="auto" w:fill="FFFFFF"/>
      <w:suppressAutoHyphens/>
      <w:spacing w:before="280" w:after="280"/>
      <w:jc w:val="left"/>
    </w:pPr>
    <w:rPr>
      <w:rFonts w:ascii="Helv" w:eastAsia="Arial Unicode MS" w:hAnsi="Helv" w:cs="Arial Unicode MS"/>
      <w:b/>
      <w:bCs/>
      <w:sz w:val="28"/>
      <w:szCs w:val="28"/>
      <w:lang w:val="es-ES" w:eastAsia="ar-SA"/>
    </w:rPr>
  </w:style>
  <w:style w:type="paragraph" w:customStyle="1" w:styleId="xl53">
    <w:name w:val="xl53"/>
    <w:basedOn w:val="Normal"/>
    <w:uiPriority w:val="99"/>
    <w:rsid w:val="00C519D6"/>
    <w:pPr>
      <w:pBdr>
        <w:bottom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C519D6"/>
    <w:pPr>
      <w:pBdr>
        <w:bottom w:val="single" w:sz="4" w:space="0" w:color="000000"/>
        <w:right w:val="single" w:sz="4"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C519D6"/>
    <w:pPr>
      <w:pBdr>
        <w:left w:val="single" w:sz="8" w:space="0" w:color="000000"/>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6">
    <w:name w:val="xl56"/>
    <w:basedOn w:val="Normal"/>
    <w:uiPriority w:val="99"/>
    <w:rsid w:val="00C519D6"/>
    <w:pPr>
      <w:pBdr>
        <w:bottom w:val="single" w:sz="4" w:space="0" w:color="000000"/>
      </w:pBdr>
      <w:shd w:val="clear" w:color="auto" w:fill="FFFFFF"/>
      <w:suppressAutoHyphens/>
      <w:spacing w:before="280" w:after="280"/>
      <w:jc w:val="left"/>
    </w:pPr>
    <w:rPr>
      <w:rFonts w:ascii="Arial" w:eastAsia="Arial Unicode MS" w:hAnsi="Arial" w:cs="Times New Roman"/>
      <w:sz w:val="24"/>
      <w:szCs w:val="24"/>
      <w:lang w:val="es-ES" w:eastAsia="ar-SA"/>
    </w:rPr>
  </w:style>
  <w:style w:type="paragraph" w:customStyle="1" w:styleId="xl57">
    <w:name w:val="xl57"/>
    <w:basedOn w:val="Normal"/>
    <w:uiPriority w:val="99"/>
    <w:rsid w:val="00C519D6"/>
    <w:pPr>
      <w:pBdr>
        <w:bottom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C519D6"/>
    <w:pP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C519D6"/>
    <w:pPr>
      <w:pBdr>
        <w:bottom w:val="single" w:sz="4" w:space="0" w:color="000000"/>
      </w:pBdr>
      <w:shd w:val="clear" w:color="auto" w:fill="FFFFFF"/>
      <w:suppressAutoHyphens/>
      <w:spacing w:before="280" w:after="280"/>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C519D6"/>
    <w:pPr>
      <w:pBdr>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C519D6"/>
    <w:pPr>
      <w:pBdr>
        <w:top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C519D6"/>
    <w:pPr>
      <w:pBdr>
        <w:righ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C519D6"/>
    <w:pPr>
      <w:pBdr>
        <w:bottom w:val="single" w:sz="8" w:space="0" w:color="000000"/>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4">
    <w:name w:val="xl64"/>
    <w:basedOn w:val="Normal"/>
    <w:rsid w:val="00C519D6"/>
    <w:pPr>
      <w:pBdr>
        <w:right w:val="single" w:sz="4"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65">
    <w:name w:val="xl65"/>
    <w:basedOn w:val="Normal"/>
    <w:rsid w:val="00C519D6"/>
    <w:pPr>
      <w:pBdr>
        <w:left w:val="single" w:sz="8" w:space="18" w:color="000000"/>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6">
    <w:name w:val="xl66"/>
    <w:basedOn w:val="Normal"/>
    <w:rsid w:val="00C519D6"/>
    <w:pPr>
      <w:pBdr>
        <w:bottom w:val="single" w:sz="4" w:space="0" w:color="000000"/>
      </w:pBdr>
      <w:shd w:val="clear" w:color="auto" w:fill="FFFFFF"/>
      <w:suppressAutoHyphens/>
      <w:spacing w:before="280" w:after="280"/>
      <w:jc w:val="left"/>
    </w:pPr>
    <w:rPr>
      <w:rFonts w:ascii="Helv" w:eastAsia="Arial Unicode MS" w:hAnsi="Helv" w:cs="Arial Unicode MS"/>
      <w:sz w:val="24"/>
      <w:szCs w:val="24"/>
      <w:lang w:val="es-ES" w:eastAsia="ar-SA"/>
    </w:rPr>
  </w:style>
  <w:style w:type="paragraph" w:customStyle="1" w:styleId="xl68">
    <w:name w:val="xl68"/>
    <w:basedOn w:val="Normal"/>
    <w:rsid w:val="00C519D6"/>
    <w:pPr>
      <w:shd w:val="clear" w:color="auto" w:fill="FFFFFF"/>
      <w:suppressAutoHyphens/>
      <w:spacing w:before="280" w:after="280"/>
      <w:jc w:val="left"/>
    </w:pPr>
    <w:rPr>
      <w:rFonts w:ascii="Arial" w:eastAsia="Arial Unicode MS" w:hAnsi="Arial" w:cs="Times New Roman"/>
      <w:b/>
      <w:bCs/>
      <w:sz w:val="32"/>
      <w:szCs w:val="32"/>
      <w:lang w:val="es-ES" w:eastAsia="ar-SA"/>
    </w:rPr>
  </w:style>
  <w:style w:type="paragraph" w:customStyle="1" w:styleId="xl69">
    <w:name w:val="xl69"/>
    <w:basedOn w:val="Normal"/>
    <w:rsid w:val="00C519D6"/>
    <w:pPr>
      <w:shd w:val="clear" w:color="auto" w:fill="FFFFFF"/>
      <w:suppressAutoHyphens/>
      <w:spacing w:before="280" w:after="280"/>
      <w:jc w:val="right"/>
    </w:pPr>
    <w:rPr>
      <w:rFonts w:ascii="Arial" w:eastAsia="Arial Unicode MS" w:hAnsi="Arial" w:cs="Times New Roman"/>
      <w:sz w:val="24"/>
      <w:szCs w:val="24"/>
      <w:lang w:val="es-ES" w:eastAsia="ar-SA"/>
    </w:rPr>
  </w:style>
  <w:style w:type="paragraph" w:customStyle="1" w:styleId="xl70">
    <w:name w:val="xl70"/>
    <w:basedOn w:val="Normal"/>
    <w:rsid w:val="00C519D6"/>
    <w:pPr>
      <w:pBdr>
        <w:top w:val="single" w:sz="4" w:space="0" w:color="000000"/>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1">
    <w:name w:val="xl71"/>
    <w:basedOn w:val="Normal"/>
    <w:rsid w:val="00C519D6"/>
    <w:pPr>
      <w:pBdr>
        <w:top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2">
    <w:name w:val="xl72"/>
    <w:basedOn w:val="Normal"/>
    <w:rsid w:val="00C519D6"/>
    <w:pPr>
      <w:pBdr>
        <w:left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3">
    <w:name w:val="xl73"/>
    <w:basedOn w:val="Normal"/>
    <w:rsid w:val="00C519D6"/>
    <w:pPr>
      <w:pBdr>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4"/>
      <w:szCs w:val="24"/>
      <w:lang w:val="es-ES" w:eastAsia="ar-SA"/>
    </w:rPr>
  </w:style>
  <w:style w:type="paragraph" w:customStyle="1" w:styleId="xl74">
    <w:name w:val="xl74"/>
    <w:basedOn w:val="Normal"/>
    <w:rsid w:val="00C519D6"/>
    <w:pPr>
      <w:pBdr>
        <w:top w:val="single" w:sz="4"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5">
    <w:name w:val="xl75"/>
    <w:basedOn w:val="Normal"/>
    <w:rsid w:val="00C519D6"/>
    <w:pPr>
      <w:pBdr>
        <w:bottom w:val="single" w:sz="8" w:space="0" w:color="000000"/>
        <w:right w:val="single" w:sz="8" w:space="0" w:color="000000"/>
      </w:pBdr>
      <w:shd w:val="clear" w:color="auto" w:fill="FFFFFF"/>
      <w:suppressAutoHyphens/>
      <w:spacing w:before="280" w:after="280"/>
      <w:jc w:val="left"/>
    </w:pPr>
    <w:rPr>
      <w:rFonts w:ascii="Helv" w:eastAsia="Arial Unicode MS" w:hAnsi="Helv" w:cs="Arial Unicode MS"/>
      <w:b/>
      <w:bCs/>
      <w:sz w:val="24"/>
      <w:szCs w:val="24"/>
      <w:lang w:val="es-ES" w:eastAsia="ar-SA"/>
    </w:rPr>
  </w:style>
  <w:style w:type="paragraph" w:customStyle="1" w:styleId="xl76">
    <w:name w:val="xl76"/>
    <w:basedOn w:val="Normal"/>
    <w:rsid w:val="00C519D6"/>
    <w:pPr>
      <w:pBdr>
        <w:top w:val="single" w:sz="4" w:space="0" w:color="000000"/>
        <w:right w:val="single" w:sz="8" w:space="0" w:color="000000"/>
      </w:pBdr>
      <w:shd w:val="clear" w:color="auto" w:fill="FFFFFF"/>
      <w:suppressAutoHyphens/>
      <w:spacing w:before="280" w:after="280"/>
      <w:jc w:val="left"/>
    </w:pPr>
    <w:rPr>
      <w:rFonts w:ascii="Arial Unicode MS" w:eastAsia="Arial Unicode MS" w:hAnsi="Arial Unicode MS" w:cs="Arial Unicode MS"/>
      <w:sz w:val="24"/>
      <w:szCs w:val="24"/>
      <w:lang w:val="es-ES" w:eastAsia="ar-SA"/>
    </w:rPr>
  </w:style>
  <w:style w:type="paragraph" w:customStyle="1" w:styleId="xl77">
    <w:name w:val="xl77"/>
    <w:basedOn w:val="Normal"/>
    <w:rsid w:val="00C519D6"/>
    <w:pPr>
      <w:shd w:val="clear" w:color="auto" w:fill="FFFFFF"/>
      <w:suppressAutoHyphens/>
      <w:spacing w:before="280" w:after="280"/>
      <w:jc w:val="right"/>
    </w:pPr>
    <w:rPr>
      <w:rFonts w:ascii="Helv" w:eastAsia="Arial Unicode MS" w:hAnsi="Helv" w:cs="Arial Unicode MS"/>
      <w:b/>
      <w:bCs/>
      <w:sz w:val="24"/>
      <w:szCs w:val="24"/>
      <w:lang w:val="es-ES" w:eastAsia="ar-SA"/>
    </w:rPr>
  </w:style>
  <w:style w:type="paragraph" w:customStyle="1" w:styleId="xl78">
    <w:name w:val="xl78"/>
    <w:basedOn w:val="Normal"/>
    <w:rsid w:val="00C519D6"/>
    <w:pPr>
      <w:pBdr>
        <w:top w:val="single" w:sz="4" w:space="0" w:color="000000"/>
      </w:pBd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79">
    <w:name w:val="xl79"/>
    <w:basedOn w:val="Normal"/>
    <w:rsid w:val="00C519D6"/>
    <w:pPr>
      <w:shd w:val="clear" w:color="auto" w:fill="FFFFFF"/>
      <w:suppressAutoHyphens/>
      <w:spacing w:before="280" w:after="280"/>
      <w:jc w:val="center"/>
    </w:pPr>
    <w:rPr>
      <w:rFonts w:ascii="Arial" w:eastAsia="Arial Unicode MS" w:hAnsi="Arial" w:cs="Times New Roman"/>
      <w:sz w:val="24"/>
      <w:szCs w:val="24"/>
      <w:lang w:val="es-ES" w:eastAsia="ar-SA"/>
    </w:rPr>
  </w:style>
  <w:style w:type="paragraph" w:customStyle="1" w:styleId="xl80">
    <w:name w:val="xl80"/>
    <w:basedOn w:val="Normal"/>
    <w:rsid w:val="00C519D6"/>
    <w:pPr>
      <w:pBdr>
        <w:top w:val="single" w:sz="8" w:space="0" w:color="000000"/>
        <w:bottom w:val="single" w:sz="4"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1">
    <w:name w:val="xl81"/>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Arial" w:eastAsia="Arial Unicode MS" w:hAnsi="Arial" w:cs="Times New Roman"/>
      <w:sz w:val="28"/>
      <w:szCs w:val="28"/>
      <w:lang w:val="es-ES" w:eastAsia="ar-SA"/>
    </w:rPr>
  </w:style>
  <w:style w:type="paragraph" w:customStyle="1" w:styleId="xl82">
    <w:name w:val="xl82"/>
    <w:basedOn w:val="Normal"/>
    <w:rsid w:val="00C519D6"/>
    <w:pPr>
      <w:pBdr>
        <w:left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3">
    <w:name w:val="xl83"/>
    <w:basedOn w:val="Normal"/>
    <w:rsid w:val="00C519D6"/>
    <w:pP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4">
    <w:name w:val="xl84"/>
    <w:basedOn w:val="Normal"/>
    <w:rsid w:val="00C519D6"/>
    <w:pPr>
      <w:pBdr>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5">
    <w:name w:val="xl85"/>
    <w:basedOn w:val="Normal"/>
    <w:rsid w:val="00C519D6"/>
    <w:pPr>
      <w:pBdr>
        <w:left w:val="single" w:sz="8" w:space="0" w:color="000000"/>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6">
    <w:name w:val="xl86"/>
    <w:basedOn w:val="Normal"/>
    <w:rsid w:val="00C519D6"/>
    <w:pPr>
      <w:pBdr>
        <w:bottom w:val="single" w:sz="8"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7">
    <w:name w:val="xl87"/>
    <w:basedOn w:val="Normal"/>
    <w:rsid w:val="00C519D6"/>
    <w:pPr>
      <w:pBdr>
        <w:bottom w:val="single" w:sz="8" w:space="0" w:color="000000"/>
        <w:right w:val="single" w:sz="4" w:space="0" w:color="000000"/>
      </w:pBdr>
      <w:shd w:val="clear" w:color="auto" w:fill="FFFFFF"/>
      <w:suppressAutoHyphens/>
      <w:spacing w:before="280" w:after="280"/>
      <w:jc w:val="left"/>
    </w:pPr>
    <w:rPr>
      <w:rFonts w:ascii="Arial" w:eastAsia="Arial Unicode MS" w:hAnsi="Arial" w:cs="Times New Roman"/>
      <w:b/>
      <w:bCs/>
      <w:sz w:val="28"/>
      <w:szCs w:val="28"/>
      <w:lang w:val="es-ES" w:eastAsia="ar-SA"/>
    </w:rPr>
  </w:style>
  <w:style w:type="paragraph" w:customStyle="1" w:styleId="xl88">
    <w:name w:val="xl88"/>
    <w:basedOn w:val="Normal"/>
    <w:rsid w:val="00C519D6"/>
    <w:pPr>
      <w:pBdr>
        <w:top w:val="single" w:sz="8" w:space="0" w:color="000000"/>
        <w:left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89">
    <w:name w:val="xl89"/>
    <w:basedOn w:val="Normal"/>
    <w:rsid w:val="00C519D6"/>
    <w:pPr>
      <w:pBdr>
        <w:top w:val="single" w:sz="8"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0">
    <w:name w:val="xl90"/>
    <w:basedOn w:val="Normal"/>
    <w:rsid w:val="00C519D6"/>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1">
    <w:name w:val="xl91"/>
    <w:basedOn w:val="Normal"/>
    <w:rsid w:val="00C519D6"/>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xl92">
    <w:name w:val="xl92"/>
    <w:basedOn w:val="Normal"/>
    <w:rsid w:val="00C519D6"/>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C519D6"/>
    <w:pPr>
      <w:suppressAutoHyphens/>
      <w:spacing w:line="360" w:lineRule="auto"/>
      <w:ind w:left="720" w:right="717"/>
      <w:jc w:val="left"/>
    </w:pPr>
    <w:rPr>
      <w:rFonts w:ascii="Arial" w:eastAsia="Times New Roman" w:hAnsi="Arial" w:cs="Times New Roman"/>
      <w:b/>
      <w:bCs/>
      <w:sz w:val="24"/>
      <w:szCs w:val="24"/>
      <w:lang w:val="es-ES" w:eastAsia="ar-SA"/>
    </w:rPr>
  </w:style>
  <w:style w:type="paragraph" w:customStyle="1" w:styleId="p0">
    <w:name w:val="p0"/>
    <w:basedOn w:val="Normal"/>
    <w:uiPriority w:val="99"/>
    <w:rsid w:val="00C519D6"/>
    <w:pPr>
      <w:widowControl w:val="0"/>
      <w:tabs>
        <w:tab w:val="left" w:pos="720"/>
      </w:tabs>
      <w:suppressAutoHyphens/>
      <w:autoSpaceDE w:val="0"/>
      <w:spacing w:line="240" w:lineRule="atLeast"/>
    </w:pPr>
    <w:rPr>
      <w:rFonts w:ascii="Arial" w:eastAsia="Times New Roman" w:hAnsi="Arial" w:cs="Arial"/>
      <w:sz w:val="24"/>
      <w:szCs w:val="24"/>
      <w:lang w:eastAsia="ar-SA"/>
    </w:rPr>
  </w:style>
  <w:style w:type="paragraph" w:customStyle="1" w:styleId="Lista21">
    <w:name w:val="Lista 21"/>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4">
    <w:name w:val="Texto independiente 2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2">
    <w:name w:val="Texto independiente 32"/>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C519D6"/>
    <w:pPr>
      <w:suppressAutoHyphens/>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C519D6"/>
    <w:pPr>
      <w:tabs>
        <w:tab w:val="num" w:pos="360"/>
      </w:tabs>
      <w:suppressAutoHyphens/>
      <w:ind w:left="360" w:hanging="360"/>
    </w:pPr>
    <w:rPr>
      <w:rFonts w:ascii="Arial" w:eastAsia="Times New Roman" w:hAnsi="Arial" w:cs="Arial"/>
      <w:sz w:val="24"/>
      <w:szCs w:val="24"/>
      <w:lang w:val="es-ES_tradnl" w:eastAsia="ar-SA"/>
    </w:rPr>
  </w:style>
  <w:style w:type="paragraph" w:customStyle="1" w:styleId="Prrafodelista1">
    <w:name w:val="Párrafo de lista1"/>
    <w:aliases w:val="4 Párrafo de lista,Figuras"/>
    <w:basedOn w:val="Normal"/>
    <w:qFormat/>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2">
    <w:name w:val="c2"/>
    <w:basedOn w:val="Normal"/>
    <w:uiPriority w:val="99"/>
    <w:rsid w:val="00C519D6"/>
    <w:pPr>
      <w:widowControl w:val="0"/>
      <w:suppressAutoHyphens/>
      <w:autoSpaceDE w:val="0"/>
      <w:spacing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C519D6"/>
    <w:pPr>
      <w:widowControl w:val="0"/>
      <w:tabs>
        <w:tab w:val="left" w:pos="720"/>
      </w:tabs>
      <w:suppressAutoHyphens/>
      <w:autoSpaceDE w:val="0"/>
      <w:spacing w:line="280" w:lineRule="atLeast"/>
      <w:jc w:val="left"/>
    </w:pPr>
    <w:rPr>
      <w:rFonts w:ascii="Arial" w:eastAsia="Times New Roman" w:hAnsi="Arial" w:cs="Arial"/>
      <w:sz w:val="24"/>
      <w:szCs w:val="24"/>
      <w:lang w:eastAsia="ar-SA"/>
    </w:rPr>
  </w:style>
  <w:style w:type="paragraph" w:customStyle="1" w:styleId="p45">
    <w:name w:val="p45"/>
    <w:basedOn w:val="Normal"/>
    <w:uiPriority w:val="99"/>
    <w:rsid w:val="00C519D6"/>
    <w:pPr>
      <w:widowControl w:val="0"/>
      <w:tabs>
        <w:tab w:val="left" w:pos="720"/>
      </w:tabs>
      <w:suppressAutoHyphens/>
      <w:autoSpaceDE w:val="0"/>
      <w:spacing w:line="280" w:lineRule="atLeast"/>
    </w:pPr>
    <w:rPr>
      <w:rFonts w:ascii="Arial" w:eastAsia="Times New Roman" w:hAnsi="Arial" w:cs="Arial"/>
      <w:sz w:val="24"/>
      <w:szCs w:val="24"/>
      <w:lang w:eastAsia="ar-SA"/>
    </w:rPr>
  </w:style>
  <w:style w:type="paragraph" w:customStyle="1" w:styleId="Textocomentario3">
    <w:name w:val="Texto comentario3"/>
    <w:basedOn w:val="Normal"/>
    <w:uiPriority w:val="99"/>
    <w:rsid w:val="00C519D6"/>
    <w:pPr>
      <w:suppressAutoHyphens/>
      <w:jc w:val="left"/>
    </w:pPr>
    <w:rPr>
      <w:rFonts w:ascii="Times New Roman" w:eastAsia="Times New Roman" w:hAnsi="Times New Roman" w:cs="Times New Roman"/>
      <w:szCs w:val="20"/>
      <w:lang w:eastAsia="ar-SA"/>
    </w:rPr>
  </w:style>
  <w:style w:type="paragraph" w:customStyle="1" w:styleId="ANOTACION">
    <w:name w:val="ANOTACION"/>
    <w:basedOn w:val="Normal"/>
    <w:uiPriority w:val="99"/>
    <w:rsid w:val="00C519D6"/>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C519D6"/>
    <w:pPr>
      <w:widowControl w:val="0"/>
      <w:suppressAutoHyphens/>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0">
    <w:name w:val="Texto independiente 210"/>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3">
    <w:name w:val="Texto independiente 33"/>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1">
    <w:name w:val="Texto independiente 211"/>
    <w:basedOn w:val="Normal"/>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4">
    <w:name w:val="Texto independiente 34"/>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C519D6"/>
    <w:pPr>
      <w:suppressAutoHyphens/>
      <w:spacing w:after="120"/>
      <w:jc w:val="left"/>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ROMANOS">
    <w:name w:val="ROMANOS"/>
    <w:basedOn w:val="Normal"/>
    <w:rsid w:val="00C519D6"/>
    <w:pPr>
      <w:tabs>
        <w:tab w:val="left" w:pos="2160"/>
      </w:tabs>
      <w:suppressAutoHyphens/>
      <w:autoSpaceDE w:val="0"/>
      <w:spacing w:after="101" w:line="216" w:lineRule="atLeast"/>
      <w:ind w:left="720" w:hanging="432"/>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ACUERDO">
    <w:name w:val="ACUERDO"/>
    <w:basedOn w:val="Normal"/>
    <w:uiPriority w:val="99"/>
    <w:rsid w:val="00C519D6"/>
    <w:pPr>
      <w:widowControl w:val="0"/>
      <w:suppressAutoHyphens/>
    </w:pPr>
    <w:rPr>
      <w:rFonts w:ascii="Arial" w:eastAsia="Times New Roman" w:hAnsi="Arial" w:cs="Times New Roman"/>
      <w:b/>
      <w:sz w:val="28"/>
      <w:szCs w:val="20"/>
      <w:lang w:val="en-US" w:eastAsia="ar-SA"/>
    </w:rPr>
  </w:style>
  <w:style w:type="paragraph" w:customStyle="1" w:styleId="Textoindependiente35">
    <w:name w:val="Texto independiente 35"/>
    <w:basedOn w:val="Normal"/>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C519D6"/>
    <w:pPr>
      <w:numPr>
        <w:numId w:val="45"/>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paragraph" w:customStyle="1" w:styleId="texto0">
    <w:name w:val="texto"/>
    <w:basedOn w:val="Normal"/>
    <w:rsid w:val="00C519D6"/>
    <w:pPr>
      <w:suppressAutoHyphens/>
      <w:spacing w:after="101" w:line="216" w:lineRule="atLeast"/>
      <w:ind w:firstLine="288"/>
    </w:pPr>
    <w:rPr>
      <w:rFonts w:ascii="Arial" w:eastAsia="Times New Roman" w:hAnsi="Arial" w:cs="Times New Roman"/>
      <w:sz w:val="18"/>
      <w:szCs w:val="20"/>
      <w:lang w:val="es-ES_tradnl" w:eastAsia="ar-SA"/>
    </w:rPr>
  </w:style>
  <w:style w:type="paragraph" w:customStyle="1" w:styleId="Car">
    <w:name w:val="Car"/>
    <w:basedOn w:val="Normal"/>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
    <w:name w:val="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
    <w:name w:val="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Car">
    <w:name w:val="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C519D6"/>
    <w:pPr>
      <w:suppressAutoHyphens/>
      <w:spacing w:before="60" w:after="160" w:line="240" w:lineRule="exact"/>
      <w:jc w:val="left"/>
    </w:pPr>
    <w:rPr>
      <w:rFonts w:ascii="Verdana" w:eastAsia="Times New Roman" w:hAnsi="Verdana" w:cs="Times New Roman"/>
      <w:color w:val="FF00FF"/>
      <w:szCs w:val="20"/>
      <w:lang w:val="en-US" w:eastAsia="ar-SA"/>
    </w:rPr>
  </w:style>
  <w:style w:type="paragraph" w:customStyle="1" w:styleId="Textosinformato1">
    <w:name w:val="Texto sin formato1"/>
    <w:basedOn w:val="Normal"/>
    <w:uiPriority w:val="99"/>
    <w:rsid w:val="00C519D6"/>
    <w:pPr>
      <w:suppressAutoHyphens/>
      <w:jc w:val="left"/>
    </w:pPr>
    <w:rPr>
      <w:rFonts w:ascii="Courier New" w:eastAsia="Times New Roman" w:hAnsi="Courier New" w:cs="Courier New"/>
      <w:szCs w:val="20"/>
      <w:lang w:val="es-ES" w:eastAsia="ar-SA"/>
    </w:rPr>
  </w:style>
  <w:style w:type="paragraph" w:customStyle="1" w:styleId="INCISO">
    <w:name w:val="INCISO"/>
    <w:basedOn w:val="Normal"/>
    <w:uiPriority w:val="99"/>
    <w:rsid w:val="00C519D6"/>
    <w:pPr>
      <w:tabs>
        <w:tab w:val="left" w:pos="2304"/>
      </w:tabs>
      <w:spacing w:after="101" w:line="216" w:lineRule="atLeast"/>
      <w:ind w:left="1152" w:hanging="432"/>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C519D6"/>
    <w:pPr>
      <w:jc w:val="left"/>
    </w:pPr>
    <w:rPr>
      <w:rFonts w:ascii="Courier New" w:eastAsia="Times New Roman" w:hAnsi="Courier New" w:cs="Courier New"/>
      <w:szCs w:val="20"/>
      <w:lang w:val="es-ES" w:eastAsia="ar-SA"/>
    </w:rPr>
  </w:style>
  <w:style w:type="paragraph" w:customStyle="1" w:styleId="Encabezado100">
    <w:name w:val="Encabezado 10"/>
    <w:basedOn w:val="Encabezado4"/>
    <w:next w:val="Textoindependiente"/>
    <w:uiPriority w:val="99"/>
    <w:rsid w:val="00C519D6"/>
    <w:pPr>
      <w:tabs>
        <w:tab w:val="num" w:pos="1584"/>
      </w:tabs>
      <w:ind w:left="1584" w:hanging="1584"/>
      <w:outlineLvl w:val="8"/>
    </w:pPr>
    <w:rPr>
      <w:b/>
      <w:bCs/>
      <w:sz w:val="21"/>
      <w:szCs w:val="21"/>
    </w:rPr>
  </w:style>
  <w:style w:type="paragraph" w:customStyle="1" w:styleId="Prrafodelista4">
    <w:name w:val="Párrafo de lista4"/>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3">
    <w:name w:val="Texto independiente 213"/>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6">
    <w:name w:val="Texto independiente 36"/>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C519D6"/>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C519D6"/>
    <w:pPr>
      <w:suppressAutoHyphens/>
      <w:spacing w:before="0" w:beforeAutospacing="0" w:after="0" w:afterAutospacing="0"/>
      <w:jc w:val="center"/>
    </w:pPr>
    <w:rPr>
      <w:rFonts w:ascii="Calibri" w:hAnsi="Calibri" w:cs="Calibri"/>
      <w:b/>
      <w:bCs/>
      <w:color w:val="FF0000"/>
      <w:sz w:val="22"/>
      <w:szCs w:val="22"/>
      <w:lang w:val="es-ES" w:eastAsia="ar-SA"/>
    </w:rPr>
  </w:style>
  <w:style w:type="paragraph" w:customStyle="1" w:styleId="Sangra2detindependiente7">
    <w:name w:val="Sangría 2 de t. independiente7"/>
    <w:basedOn w:val="Normal"/>
    <w:uiPriority w:val="99"/>
    <w:rsid w:val="00C519D6"/>
    <w:pPr>
      <w:suppressAutoHyphens/>
      <w:overflowPunct w:val="0"/>
      <w:autoSpaceDE w:val="0"/>
      <w:spacing w:before="100"/>
      <w:ind w:left="1985"/>
    </w:pPr>
    <w:rPr>
      <w:rFonts w:ascii="Arial" w:eastAsia="Times New Roman" w:hAnsi="Arial" w:cs="Times New Roman"/>
      <w:sz w:val="22"/>
      <w:szCs w:val="20"/>
      <w:lang w:val="es-ES" w:eastAsia="ar-SA"/>
    </w:rPr>
  </w:style>
  <w:style w:type="paragraph" w:customStyle="1" w:styleId="Textoindependiente214">
    <w:name w:val="Texto independiente 214"/>
    <w:basedOn w:val="Normal"/>
    <w:uiPriority w:val="99"/>
    <w:rsid w:val="00C519D6"/>
    <w:pPr>
      <w:widowControl w:val="0"/>
      <w:suppressAutoHyphens/>
      <w:overflowPunct w:val="0"/>
      <w:autoSpaceDE w:val="0"/>
    </w:pPr>
    <w:rPr>
      <w:rFonts w:ascii="Arial" w:eastAsia="Times New Roman" w:hAnsi="Arial" w:cs="Times New Roman"/>
      <w:szCs w:val="20"/>
      <w:lang w:val="es-ES" w:eastAsia="ar-SA"/>
    </w:rPr>
  </w:style>
  <w:style w:type="paragraph" w:customStyle="1" w:styleId="Textoindependiente37">
    <w:name w:val="Texto independiente 37"/>
    <w:basedOn w:val="Normal"/>
    <w:uiPriority w:val="99"/>
    <w:rsid w:val="00C519D6"/>
    <w:pPr>
      <w:suppressAutoHyphens/>
      <w:overflowPunct w:val="0"/>
      <w:autoSpaceDE w:val="0"/>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C519D6"/>
    <w:pPr>
      <w:widowControl w:val="0"/>
      <w:suppressAutoHyphens/>
      <w:ind w:left="708"/>
      <w:jc w:val="left"/>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C519D6"/>
    <w:pPr>
      <w:suppressAutoHyphens/>
      <w:jc w:val="left"/>
    </w:pPr>
    <w:rPr>
      <w:rFonts w:ascii="Tahoma" w:eastAsia="Times New Roman" w:hAnsi="Tahoma" w:cs="Tahoma"/>
      <w:sz w:val="16"/>
      <w:szCs w:val="20"/>
      <w:lang w:val="es-ES" w:eastAsia="ar-SA"/>
    </w:rPr>
  </w:style>
  <w:style w:type="paragraph" w:customStyle="1" w:styleId="Titulo">
    <w:name w:val="Titulo"/>
    <w:basedOn w:val="Normal"/>
    <w:uiPriority w:val="99"/>
    <w:rsid w:val="00C519D6"/>
    <w:pPr>
      <w:numPr>
        <w:numId w:val="48"/>
      </w:numPr>
      <w:tabs>
        <w:tab w:val="clear" w:pos="360"/>
        <w:tab w:val="left" w:pos="1080"/>
      </w:tabs>
      <w:suppressAutoHyphens/>
      <w:ind w:left="0" w:right="51" w:firstLine="0"/>
    </w:pPr>
    <w:rPr>
      <w:rFonts w:ascii="Arial" w:eastAsia="Times New Roman" w:hAnsi="Arial" w:cs="Arial"/>
      <w:b/>
      <w:noProof/>
      <w:spacing w:val="-2"/>
      <w:sz w:val="22"/>
      <w:lang w:eastAsia="ar-SA"/>
    </w:rPr>
  </w:style>
  <w:style w:type="character" w:customStyle="1" w:styleId="WW8Num3z0">
    <w:name w:val="WW8Num3z0"/>
    <w:rsid w:val="00C519D6"/>
    <w:rPr>
      <w:rFonts w:ascii="Wingdings" w:hAnsi="Wingdings" w:hint="default"/>
      <w:sz w:val="16"/>
      <w:szCs w:val="16"/>
    </w:rPr>
  </w:style>
  <w:style w:type="character" w:customStyle="1" w:styleId="WW8Num2z0">
    <w:name w:val="WW8Num2z0"/>
    <w:rsid w:val="00C519D6"/>
    <w:rPr>
      <w:b w:val="0"/>
      <w:bCs w:val="0"/>
    </w:rPr>
  </w:style>
  <w:style w:type="character" w:customStyle="1" w:styleId="WW8Num4z0">
    <w:name w:val="WW8Num4z0"/>
    <w:rsid w:val="00C519D6"/>
    <w:rPr>
      <w:b w:val="0"/>
      <w:bCs w:val="0"/>
    </w:rPr>
  </w:style>
  <w:style w:type="character" w:customStyle="1" w:styleId="WW8Num4z1">
    <w:name w:val="WW8Num4z1"/>
    <w:rsid w:val="00C519D6"/>
    <w:rPr>
      <w:rFonts w:ascii="OpenSymbol" w:hAnsi="OpenSymbol" w:cs="OpenSymbol" w:hint="default"/>
    </w:rPr>
  </w:style>
  <w:style w:type="character" w:customStyle="1" w:styleId="WW8Num4z2">
    <w:name w:val="WW8Num4z2"/>
    <w:rsid w:val="00C519D6"/>
    <w:rPr>
      <w:rFonts w:ascii="OpenSymbol" w:hAnsi="OpenSymbol" w:hint="default"/>
    </w:rPr>
  </w:style>
  <w:style w:type="character" w:customStyle="1" w:styleId="WW8Num5z0">
    <w:name w:val="WW8Num5z0"/>
    <w:rsid w:val="00C519D6"/>
    <w:rPr>
      <w:rFonts w:ascii="Arial" w:hAnsi="Arial" w:cs="Arial" w:hint="default"/>
      <w:sz w:val="22"/>
      <w:szCs w:val="22"/>
    </w:rPr>
  </w:style>
  <w:style w:type="character" w:customStyle="1" w:styleId="WW8Num5z1">
    <w:name w:val="WW8Num5z1"/>
    <w:rsid w:val="00C519D6"/>
    <w:rPr>
      <w:rFonts w:ascii="OpenSymbol" w:hAnsi="OpenSymbol" w:cs="OpenSymbol" w:hint="default"/>
    </w:rPr>
  </w:style>
  <w:style w:type="character" w:customStyle="1" w:styleId="WW8Num5z2">
    <w:name w:val="WW8Num5z2"/>
    <w:rsid w:val="00C519D6"/>
    <w:rPr>
      <w:rFonts w:ascii="Symbol" w:hAnsi="Symbol" w:hint="default"/>
    </w:rPr>
  </w:style>
  <w:style w:type="character" w:customStyle="1" w:styleId="WW8Num6z0">
    <w:name w:val="WW8Num6z0"/>
    <w:rsid w:val="00C519D6"/>
    <w:rPr>
      <w:rFonts w:ascii="Arial" w:hAnsi="Arial" w:cs="Arial" w:hint="default"/>
      <w:sz w:val="22"/>
      <w:szCs w:val="22"/>
    </w:rPr>
  </w:style>
  <w:style w:type="character" w:customStyle="1" w:styleId="Absatz-Standardschriftart">
    <w:name w:val="Absatz-Standardschriftart"/>
    <w:rsid w:val="00C519D6"/>
  </w:style>
  <w:style w:type="character" w:customStyle="1" w:styleId="WW-Absatz-Standardschriftart">
    <w:name w:val="WW-Absatz-Standardschriftart"/>
    <w:rsid w:val="00C519D6"/>
  </w:style>
  <w:style w:type="character" w:customStyle="1" w:styleId="WW-Absatz-Standardschriftart1">
    <w:name w:val="WW-Absatz-Standardschriftart1"/>
    <w:rsid w:val="00C519D6"/>
  </w:style>
  <w:style w:type="character" w:customStyle="1" w:styleId="WW-Absatz-Standardschriftart11">
    <w:name w:val="WW-Absatz-Standardschriftart11"/>
    <w:rsid w:val="00C519D6"/>
  </w:style>
  <w:style w:type="character" w:customStyle="1" w:styleId="WW-Absatz-Standardschriftart111">
    <w:name w:val="WW-Absatz-Standardschriftart111"/>
    <w:rsid w:val="00C519D6"/>
  </w:style>
  <w:style w:type="character" w:customStyle="1" w:styleId="WW8Num7z0">
    <w:name w:val="WW8Num7z0"/>
    <w:rsid w:val="00C519D6"/>
    <w:rPr>
      <w:rFonts w:ascii="Symbol" w:hAnsi="Symbol" w:hint="default"/>
    </w:rPr>
  </w:style>
  <w:style w:type="character" w:customStyle="1" w:styleId="WW-Absatz-Standardschriftart1111">
    <w:name w:val="WW-Absatz-Standardschriftart1111"/>
    <w:rsid w:val="00C519D6"/>
  </w:style>
  <w:style w:type="character" w:customStyle="1" w:styleId="WW-Absatz-Standardschriftart11111">
    <w:name w:val="WW-Absatz-Standardschriftart11111"/>
    <w:rsid w:val="00C519D6"/>
  </w:style>
  <w:style w:type="character" w:customStyle="1" w:styleId="WW-Absatz-Standardschriftart111111">
    <w:name w:val="WW-Absatz-Standardschriftart111111"/>
    <w:rsid w:val="00C519D6"/>
  </w:style>
  <w:style w:type="character" w:customStyle="1" w:styleId="WW-Absatz-Standardschriftart1111111">
    <w:name w:val="WW-Absatz-Standardschriftart1111111"/>
    <w:rsid w:val="00C519D6"/>
  </w:style>
  <w:style w:type="character" w:customStyle="1" w:styleId="WW-Absatz-Standardschriftart11111111">
    <w:name w:val="WW-Absatz-Standardschriftart11111111"/>
    <w:rsid w:val="00C519D6"/>
  </w:style>
  <w:style w:type="character" w:customStyle="1" w:styleId="WW-Absatz-Standardschriftart111111111">
    <w:name w:val="WW-Absatz-Standardschriftart111111111"/>
    <w:rsid w:val="00C519D6"/>
  </w:style>
  <w:style w:type="character" w:customStyle="1" w:styleId="Fuentedeprrafopredeter9">
    <w:name w:val="Fuente de párrafo predeter.9"/>
    <w:rsid w:val="00C519D6"/>
  </w:style>
  <w:style w:type="character" w:customStyle="1" w:styleId="Fuentedeprrafopredeter8">
    <w:name w:val="Fuente de párrafo predeter.8"/>
    <w:rsid w:val="00C519D6"/>
  </w:style>
  <w:style w:type="character" w:customStyle="1" w:styleId="WW-Absatz-Standardschriftart1111111111">
    <w:name w:val="WW-Absatz-Standardschriftart1111111111"/>
    <w:rsid w:val="00C519D6"/>
  </w:style>
  <w:style w:type="character" w:customStyle="1" w:styleId="Fuentedeprrafopredeter7">
    <w:name w:val="Fuente de párrafo predeter.7"/>
    <w:rsid w:val="00C519D6"/>
  </w:style>
  <w:style w:type="character" w:customStyle="1" w:styleId="Fuentedeprrafopredeter6">
    <w:name w:val="Fuente de párrafo predeter.6"/>
    <w:rsid w:val="00C519D6"/>
  </w:style>
  <w:style w:type="character" w:customStyle="1" w:styleId="WW-Absatz-Standardschriftart11111111111">
    <w:name w:val="WW-Absatz-Standardschriftart11111111111"/>
    <w:rsid w:val="00C519D6"/>
  </w:style>
  <w:style w:type="character" w:customStyle="1" w:styleId="WW-Absatz-Standardschriftart111111111111">
    <w:name w:val="WW-Absatz-Standardschriftart111111111111"/>
    <w:rsid w:val="00C519D6"/>
  </w:style>
  <w:style w:type="character" w:customStyle="1" w:styleId="WW-Absatz-Standardschriftart1111111111111">
    <w:name w:val="WW-Absatz-Standardschriftart1111111111111"/>
    <w:rsid w:val="00C519D6"/>
  </w:style>
  <w:style w:type="character" w:customStyle="1" w:styleId="WW-Absatz-Standardschriftart11111111111111">
    <w:name w:val="WW-Absatz-Standardschriftart11111111111111"/>
    <w:rsid w:val="00C519D6"/>
  </w:style>
  <w:style w:type="character" w:customStyle="1" w:styleId="WW-Absatz-Standardschriftart111111111111111">
    <w:name w:val="WW-Absatz-Standardschriftart111111111111111"/>
    <w:rsid w:val="00C519D6"/>
  </w:style>
  <w:style w:type="character" w:customStyle="1" w:styleId="WW-Absatz-Standardschriftart1111111111111111">
    <w:name w:val="WW-Absatz-Standardschriftart1111111111111111"/>
    <w:rsid w:val="00C519D6"/>
  </w:style>
  <w:style w:type="character" w:customStyle="1" w:styleId="WW-Absatz-Standardschriftart11111111111111111">
    <w:name w:val="WW-Absatz-Standardschriftart11111111111111111"/>
    <w:rsid w:val="00C519D6"/>
  </w:style>
  <w:style w:type="character" w:customStyle="1" w:styleId="Fuentedeprrafopredeter5">
    <w:name w:val="Fuente de párrafo predeter.5"/>
    <w:rsid w:val="00C519D6"/>
  </w:style>
  <w:style w:type="character" w:customStyle="1" w:styleId="WW-Absatz-Standardschriftart111111111111111111">
    <w:name w:val="WW-Absatz-Standardschriftart111111111111111111"/>
    <w:rsid w:val="00C519D6"/>
  </w:style>
  <w:style w:type="character" w:customStyle="1" w:styleId="WW-Absatz-Standardschriftart1111111111111111111">
    <w:name w:val="WW-Absatz-Standardschriftart1111111111111111111"/>
    <w:rsid w:val="00C519D6"/>
  </w:style>
  <w:style w:type="character" w:customStyle="1" w:styleId="WW8Num4z3">
    <w:name w:val="WW8Num4z3"/>
    <w:rsid w:val="00C519D6"/>
    <w:rPr>
      <w:rFonts w:ascii="Symbol" w:hAnsi="Symbol" w:hint="default"/>
    </w:rPr>
  </w:style>
  <w:style w:type="character" w:customStyle="1" w:styleId="WW8Num4z4">
    <w:name w:val="WW8Num4z4"/>
    <w:rsid w:val="00C519D6"/>
    <w:rPr>
      <w:rFonts w:ascii="Courier New" w:hAnsi="Courier New" w:cs="Courier New" w:hint="default"/>
    </w:rPr>
  </w:style>
  <w:style w:type="character" w:customStyle="1" w:styleId="WW8Num4z5">
    <w:name w:val="WW8Num4z5"/>
    <w:rsid w:val="00C519D6"/>
    <w:rPr>
      <w:rFonts w:ascii="Wingdings" w:hAnsi="Wingdings" w:hint="default"/>
    </w:rPr>
  </w:style>
  <w:style w:type="character" w:customStyle="1" w:styleId="WW8Num6z2">
    <w:name w:val="WW8Num6z2"/>
    <w:rsid w:val="00C519D6"/>
    <w:rPr>
      <w:rFonts w:ascii="Symbol" w:hAnsi="Symbol" w:hint="default"/>
    </w:rPr>
  </w:style>
  <w:style w:type="character" w:customStyle="1" w:styleId="WW8Num8z0">
    <w:name w:val="WW8Num8z0"/>
    <w:rsid w:val="00C519D6"/>
    <w:rPr>
      <w:b w:val="0"/>
      <w:bCs w:val="0"/>
    </w:rPr>
  </w:style>
  <w:style w:type="character" w:customStyle="1" w:styleId="WW8Num9z0">
    <w:name w:val="WW8Num9z0"/>
    <w:rsid w:val="00C519D6"/>
    <w:rPr>
      <w:b w:val="0"/>
      <w:bCs w:val="0"/>
    </w:rPr>
  </w:style>
  <w:style w:type="character" w:customStyle="1" w:styleId="WW8Num9z1">
    <w:name w:val="WW8Num9z1"/>
    <w:rsid w:val="00C519D6"/>
    <w:rPr>
      <w:rFonts w:ascii="Wingdings" w:hAnsi="Wingdings" w:cs="Courier New" w:hint="default"/>
    </w:rPr>
  </w:style>
  <w:style w:type="character" w:customStyle="1" w:styleId="WW8Num9z2">
    <w:name w:val="WW8Num9z2"/>
    <w:rsid w:val="00C519D6"/>
    <w:rPr>
      <w:rFonts w:ascii="OpenSymbol" w:hAnsi="OpenSymbol" w:hint="default"/>
    </w:rPr>
  </w:style>
  <w:style w:type="character" w:customStyle="1" w:styleId="WW8Num10z0">
    <w:name w:val="WW8Num10z0"/>
    <w:rsid w:val="00C519D6"/>
    <w:rPr>
      <w:b w:val="0"/>
      <w:bCs w:val="0"/>
    </w:rPr>
  </w:style>
  <w:style w:type="character" w:customStyle="1" w:styleId="WW8Num10z1">
    <w:name w:val="WW8Num10z1"/>
    <w:rsid w:val="00C519D6"/>
    <w:rPr>
      <w:rFonts w:ascii="Courier New" w:hAnsi="Courier New" w:cs="Courier New" w:hint="default"/>
    </w:rPr>
  </w:style>
  <w:style w:type="character" w:customStyle="1" w:styleId="WW8Num10z2">
    <w:name w:val="WW8Num10z2"/>
    <w:rsid w:val="00C519D6"/>
    <w:rPr>
      <w:rFonts w:ascii="Wingdings" w:hAnsi="Wingdings" w:hint="default"/>
    </w:rPr>
  </w:style>
  <w:style w:type="character" w:customStyle="1" w:styleId="WW8Num11z0">
    <w:name w:val="WW8Num11z0"/>
    <w:rsid w:val="00C519D6"/>
    <w:rPr>
      <w:rFonts w:ascii="Symbol" w:hAnsi="Symbol" w:hint="default"/>
      <w:sz w:val="22"/>
      <w:szCs w:val="22"/>
    </w:rPr>
  </w:style>
  <w:style w:type="character" w:customStyle="1" w:styleId="WW8Num11z1">
    <w:name w:val="WW8Num11z1"/>
    <w:rsid w:val="00C519D6"/>
    <w:rPr>
      <w:rFonts w:ascii="OpenSymbol" w:hAnsi="OpenSymbol" w:cs="OpenSymbol" w:hint="default"/>
    </w:rPr>
  </w:style>
  <w:style w:type="character" w:customStyle="1" w:styleId="WW8Num11z2">
    <w:name w:val="WW8Num11z2"/>
    <w:rsid w:val="00C519D6"/>
    <w:rPr>
      <w:rFonts w:ascii="Symbol" w:hAnsi="Symbol" w:hint="default"/>
    </w:rPr>
  </w:style>
  <w:style w:type="character" w:customStyle="1" w:styleId="WW8Num13z0">
    <w:name w:val="WW8Num13z0"/>
    <w:rsid w:val="00C519D6"/>
    <w:rPr>
      <w:rFonts w:ascii="Symbol" w:hAnsi="Symbol" w:hint="default"/>
    </w:rPr>
  </w:style>
  <w:style w:type="character" w:customStyle="1" w:styleId="WW8Num13z1">
    <w:name w:val="WW8Num13z1"/>
    <w:rsid w:val="00C519D6"/>
    <w:rPr>
      <w:rFonts w:ascii="Courier New" w:hAnsi="Courier New" w:cs="Courier New" w:hint="default"/>
    </w:rPr>
  </w:style>
  <w:style w:type="character" w:customStyle="1" w:styleId="WW8Num13z2">
    <w:name w:val="WW8Num13z2"/>
    <w:rsid w:val="00C519D6"/>
    <w:rPr>
      <w:rFonts w:ascii="Wingdings" w:hAnsi="Wingdings" w:hint="default"/>
    </w:rPr>
  </w:style>
  <w:style w:type="character" w:customStyle="1" w:styleId="Fuentedeprrafopredeter4">
    <w:name w:val="Fuente de párrafo predeter.4"/>
    <w:rsid w:val="00C519D6"/>
  </w:style>
  <w:style w:type="character" w:customStyle="1" w:styleId="WW8Num12z0">
    <w:name w:val="WW8Num12z0"/>
    <w:rsid w:val="00C519D6"/>
    <w:rPr>
      <w:b w:val="0"/>
      <w:bCs w:val="0"/>
    </w:rPr>
  </w:style>
  <w:style w:type="character" w:customStyle="1" w:styleId="WW8Num12z1">
    <w:name w:val="WW8Num12z1"/>
    <w:rsid w:val="00C519D6"/>
    <w:rPr>
      <w:rFonts w:ascii="OpenSymbol" w:hAnsi="OpenSymbol" w:cs="OpenSymbol" w:hint="default"/>
    </w:rPr>
  </w:style>
  <w:style w:type="character" w:customStyle="1" w:styleId="Fuentedeprrafopredeter3">
    <w:name w:val="Fuente de párrafo predeter.3"/>
    <w:rsid w:val="00C519D6"/>
  </w:style>
  <w:style w:type="character" w:customStyle="1" w:styleId="WW8Num3z3">
    <w:name w:val="WW8Num3z3"/>
    <w:rsid w:val="00C519D6"/>
    <w:rPr>
      <w:rFonts w:ascii="Symbol" w:hAnsi="Symbol" w:hint="default"/>
    </w:rPr>
  </w:style>
  <w:style w:type="character" w:customStyle="1" w:styleId="WW8Num3z4">
    <w:name w:val="WW8Num3z4"/>
    <w:rsid w:val="00C519D6"/>
    <w:rPr>
      <w:rFonts w:ascii="Courier New" w:hAnsi="Courier New" w:cs="Courier New" w:hint="default"/>
    </w:rPr>
  </w:style>
  <w:style w:type="character" w:customStyle="1" w:styleId="WW8Num3z5">
    <w:name w:val="WW8Num3z5"/>
    <w:rsid w:val="00C519D6"/>
    <w:rPr>
      <w:rFonts w:ascii="Wingdings" w:hAnsi="Wingdings" w:hint="default"/>
    </w:rPr>
  </w:style>
  <w:style w:type="character" w:customStyle="1" w:styleId="WW-Absatz-Standardschriftart11111111111111111111">
    <w:name w:val="WW-Absatz-Standardschriftart11111111111111111111"/>
    <w:rsid w:val="00C519D6"/>
  </w:style>
  <w:style w:type="character" w:customStyle="1" w:styleId="WW-Absatz-Standardschriftart111111111111111111111">
    <w:name w:val="WW-Absatz-Standardschriftart111111111111111111111"/>
    <w:rsid w:val="00C519D6"/>
  </w:style>
  <w:style w:type="character" w:customStyle="1" w:styleId="WW-Absatz-Standardschriftart1111111111111111111111">
    <w:name w:val="WW-Absatz-Standardschriftart1111111111111111111111"/>
    <w:rsid w:val="00C519D6"/>
  </w:style>
  <w:style w:type="character" w:customStyle="1" w:styleId="Fuentedeprrafopredeter2">
    <w:name w:val="Fuente de párrafo predeter.2"/>
    <w:rsid w:val="00C519D6"/>
  </w:style>
  <w:style w:type="character" w:customStyle="1" w:styleId="WW-Absatz-Standardschriftart11111111111111111111111">
    <w:name w:val="WW-Absatz-Standardschriftart11111111111111111111111"/>
    <w:rsid w:val="00C519D6"/>
  </w:style>
  <w:style w:type="character" w:customStyle="1" w:styleId="WW-Absatz-Standardschriftart111111111111111111111111">
    <w:name w:val="WW-Absatz-Standardschriftart111111111111111111111111"/>
    <w:rsid w:val="00C519D6"/>
  </w:style>
  <w:style w:type="character" w:customStyle="1" w:styleId="WW-Absatz-Standardschriftart1111111111111111111111111">
    <w:name w:val="WW-Absatz-Standardschriftart1111111111111111111111111"/>
    <w:rsid w:val="00C519D6"/>
  </w:style>
  <w:style w:type="character" w:customStyle="1" w:styleId="WW-Absatz-Standardschriftart11111111111111111111111111">
    <w:name w:val="WW-Absatz-Standardschriftart11111111111111111111111111"/>
    <w:rsid w:val="00C519D6"/>
  </w:style>
  <w:style w:type="character" w:customStyle="1" w:styleId="WW-Absatz-Standardschriftart111111111111111111111111111">
    <w:name w:val="WW-Absatz-Standardschriftart111111111111111111111111111"/>
    <w:rsid w:val="00C519D6"/>
  </w:style>
  <w:style w:type="character" w:customStyle="1" w:styleId="WW8Num2z3">
    <w:name w:val="WW8Num2z3"/>
    <w:rsid w:val="00C519D6"/>
    <w:rPr>
      <w:rFonts w:ascii="Symbol" w:hAnsi="Symbol" w:hint="default"/>
    </w:rPr>
  </w:style>
  <w:style w:type="character" w:customStyle="1" w:styleId="WW8Num2z4">
    <w:name w:val="WW8Num2z4"/>
    <w:rsid w:val="00C519D6"/>
    <w:rPr>
      <w:rFonts w:ascii="Courier New" w:hAnsi="Courier New" w:cs="Courier New" w:hint="default"/>
    </w:rPr>
  </w:style>
  <w:style w:type="character" w:customStyle="1" w:styleId="WW8Num2z5">
    <w:name w:val="WW8Num2z5"/>
    <w:rsid w:val="00C519D6"/>
    <w:rPr>
      <w:rFonts w:ascii="Wingdings" w:hAnsi="Wingdings" w:hint="default"/>
    </w:rPr>
  </w:style>
  <w:style w:type="character" w:customStyle="1" w:styleId="WW8Num3z1">
    <w:name w:val="WW8Num3z1"/>
    <w:rsid w:val="00C519D6"/>
    <w:rPr>
      <w:rFonts w:ascii="OpenSymbol" w:hAnsi="OpenSymbol" w:cs="OpenSymbol" w:hint="default"/>
    </w:rPr>
  </w:style>
  <w:style w:type="character" w:customStyle="1" w:styleId="WW-Absatz-Standardschriftart1111111111111111111111111111">
    <w:name w:val="WW-Absatz-Standardschriftart1111111111111111111111111111"/>
    <w:rsid w:val="00C519D6"/>
  </w:style>
  <w:style w:type="character" w:customStyle="1" w:styleId="WW-Absatz-Standardschriftart11111111111111111111111111111">
    <w:name w:val="WW-Absatz-Standardschriftart11111111111111111111111111111"/>
    <w:rsid w:val="00C519D6"/>
  </w:style>
  <w:style w:type="character" w:customStyle="1" w:styleId="WW-Absatz-Standardschriftart111111111111111111111111111111">
    <w:name w:val="WW-Absatz-Standardschriftart111111111111111111111111111111"/>
    <w:rsid w:val="00C519D6"/>
  </w:style>
  <w:style w:type="character" w:customStyle="1" w:styleId="WW-Absatz-Standardschriftart1111111111111111111111111111111">
    <w:name w:val="WW-Absatz-Standardschriftart1111111111111111111111111111111"/>
    <w:rsid w:val="00C519D6"/>
  </w:style>
  <w:style w:type="character" w:customStyle="1" w:styleId="WW-Absatz-Standardschriftart11111111111111111111111111111111">
    <w:name w:val="WW-Absatz-Standardschriftart11111111111111111111111111111111"/>
    <w:rsid w:val="00C519D6"/>
  </w:style>
  <w:style w:type="character" w:customStyle="1" w:styleId="WW-Absatz-Standardschriftart111111111111111111111111111111111">
    <w:name w:val="WW-Absatz-Standardschriftart111111111111111111111111111111111"/>
    <w:rsid w:val="00C519D6"/>
  </w:style>
  <w:style w:type="character" w:customStyle="1" w:styleId="WW-Absatz-Standardschriftart1111111111111111111111111111111111">
    <w:name w:val="WW-Absatz-Standardschriftart1111111111111111111111111111111111"/>
    <w:rsid w:val="00C519D6"/>
  </w:style>
  <w:style w:type="character" w:customStyle="1" w:styleId="WW-Absatz-Standardschriftart11111111111111111111111111111111111">
    <w:name w:val="WW-Absatz-Standardschriftart11111111111111111111111111111111111"/>
    <w:rsid w:val="00C519D6"/>
  </w:style>
  <w:style w:type="character" w:customStyle="1" w:styleId="WW-Absatz-Standardschriftart111111111111111111111111111111111111">
    <w:name w:val="WW-Absatz-Standardschriftart111111111111111111111111111111111111"/>
    <w:rsid w:val="00C519D6"/>
  </w:style>
  <w:style w:type="character" w:customStyle="1" w:styleId="WW-Absatz-Standardschriftart1111111111111111111111111111111111111">
    <w:name w:val="WW-Absatz-Standardschriftart1111111111111111111111111111111111111"/>
    <w:rsid w:val="00C519D6"/>
  </w:style>
  <w:style w:type="character" w:customStyle="1" w:styleId="WW-Absatz-Standardschriftart11111111111111111111111111111111111111">
    <w:name w:val="WW-Absatz-Standardschriftart11111111111111111111111111111111111111"/>
    <w:rsid w:val="00C519D6"/>
  </w:style>
  <w:style w:type="character" w:customStyle="1" w:styleId="WW-Absatz-Standardschriftart111111111111111111111111111111111111111">
    <w:name w:val="WW-Absatz-Standardschriftart111111111111111111111111111111111111111"/>
    <w:rsid w:val="00C519D6"/>
  </w:style>
  <w:style w:type="character" w:customStyle="1" w:styleId="WW-Absatz-Standardschriftart1111111111111111111111111111111111111111">
    <w:name w:val="WW-Absatz-Standardschriftart1111111111111111111111111111111111111111"/>
    <w:rsid w:val="00C519D6"/>
  </w:style>
  <w:style w:type="character" w:customStyle="1" w:styleId="WW-Absatz-Standardschriftart11111111111111111111111111111111111111111">
    <w:name w:val="WW-Absatz-Standardschriftart11111111111111111111111111111111111111111"/>
    <w:rsid w:val="00C519D6"/>
  </w:style>
  <w:style w:type="character" w:customStyle="1" w:styleId="WW-Absatz-Standardschriftart111111111111111111111111111111111111111111">
    <w:name w:val="WW-Absatz-Standardschriftart111111111111111111111111111111111111111111"/>
    <w:rsid w:val="00C519D6"/>
  </w:style>
  <w:style w:type="character" w:customStyle="1" w:styleId="WW-Absatz-Standardschriftart1111111111111111111111111111111111111111111">
    <w:name w:val="WW-Absatz-Standardschriftart1111111111111111111111111111111111111111111"/>
    <w:rsid w:val="00C519D6"/>
  </w:style>
  <w:style w:type="character" w:customStyle="1" w:styleId="WW-Absatz-Standardschriftart11111111111111111111111111111111111111111111">
    <w:name w:val="WW-Absatz-Standardschriftart11111111111111111111111111111111111111111111"/>
    <w:rsid w:val="00C519D6"/>
  </w:style>
  <w:style w:type="character" w:customStyle="1" w:styleId="WW-Absatz-Standardschriftart111111111111111111111111111111111111111111111">
    <w:name w:val="WW-Absatz-Standardschriftart111111111111111111111111111111111111111111111"/>
    <w:rsid w:val="00C519D6"/>
  </w:style>
  <w:style w:type="character" w:customStyle="1" w:styleId="WW-Absatz-Standardschriftart1111111111111111111111111111111111111111111111">
    <w:name w:val="WW-Absatz-Standardschriftart1111111111111111111111111111111111111111111111"/>
    <w:rsid w:val="00C519D6"/>
  </w:style>
  <w:style w:type="character" w:customStyle="1" w:styleId="WW-Absatz-Standardschriftart11111111111111111111111111111111111111111111111">
    <w:name w:val="WW-Absatz-Standardschriftart11111111111111111111111111111111111111111111111"/>
    <w:rsid w:val="00C519D6"/>
  </w:style>
  <w:style w:type="character" w:customStyle="1" w:styleId="WW-Absatz-Standardschriftart111111111111111111111111111111111111111111111111">
    <w:name w:val="WW-Absatz-Standardschriftart111111111111111111111111111111111111111111111111"/>
    <w:rsid w:val="00C519D6"/>
  </w:style>
  <w:style w:type="character" w:customStyle="1" w:styleId="WW-Absatz-Standardschriftart1111111111111111111111111111111111111111111111111">
    <w:name w:val="WW-Absatz-Standardschriftart1111111111111111111111111111111111111111111111111"/>
    <w:rsid w:val="00C519D6"/>
  </w:style>
  <w:style w:type="character" w:customStyle="1" w:styleId="WW-Absatz-Standardschriftart11111111111111111111111111111111111111111111111111">
    <w:name w:val="WW-Absatz-Standardschriftart11111111111111111111111111111111111111111111111111"/>
    <w:rsid w:val="00C519D6"/>
  </w:style>
  <w:style w:type="character" w:customStyle="1" w:styleId="WW8Num1z0">
    <w:name w:val="WW8Num1z0"/>
    <w:rsid w:val="00C519D6"/>
    <w:rPr>
      <w:b w:val="0"/>
      <w:bCs w:val="0"/>
    </w:rPr>
  </w:style>
  <w:style w:type="character" w:customStyle="1" w:styleId="WW8Num1z2">
    <w:name w:val="WW8Num1z2"/>
    <w:rsid w:val="00C519D6"/>
    <w:rPr>
      <w:rFonts w:ascii="Wingdings" w:hAnsi="Wingdings" w:hint="default"/>
    </w:rPr>
  </w:style>
  <w:style w:type="character" w:customStyle="1" w:styleId="WW8Num1z3">
    <w:name w:val="WW8Num1z3"/>
    <w:rsid w:val="00C519D6"/>
    <w:rPr>
      <w:rFonts w:ascii="Symbol" w:hAnsi="Symbol" w:hint="default"/>
    </w:rPr>
  </w:style>
  <w:style w:type="character" w:customStyle="1" w:styleId="WW8Num1z4">
    <w:name w:val="WW8Num1z4"/>
    <w:rsid w:val="00C519D6"/>
    <w:rPr>
      <w:rFonts w:ascii="Courier New" w:hAnsi="Courier New" w:cs="Courier New" w:hint="default"/>
    </w:rPr>
  </w:style>
  <w:style w:type="character" w:customStyle="1" w:styleId="WW8Num7z1">
    <w:name w:val="WW8Num7z1"/>
    <w:rsid w:val="00C519D6"/>
    <w:rPr>
      <w:rFonts w:ascii="Courier New" w:hAnsi="Courier New" w:cs="Courier New" w:hint="default"/>
    </w:rPr>
  </w:style>
  <w:style w:type="character" w:customStyle="1" w:styleId="WW8Num7z2">
    <w:name w:val="WW8Num7z2"/>
    <w:rsid w:val="00C519D6"/>
    <w:rPr>
      <w:rFonts w:ascii="Wingdings" w:hAnsi="Wingdings" w:hint="default"/>
    </w:rPr>
  </w:style>
  <w:style w:type="character" w:customStyle="1" w:styleId="WW8Num8z3">
    <w:name w:val="WW8Num8z3"/>
    <w:rsid w:val="00C519D6"/>
    <w:rPr>
      <w:rFonts w:ascii="Symbol" w:hAnsi="Symbol" w:hint="default"/>
    </w:rPr>
  </w:style>
  <w:style w:type="character" w:customStyle="1" w:styleId="WW8Num8z4">
    <w:name w:val="WW8Num8z4"/>
    <w:rsid w:val="00C519D6"/>
    <w:rPr>
      <w:rFonts w:ascii="Courier New" w:hAnsi="Courier New" w:cs="Courier New" w:hint="default"/>
    </w:rPr>
  </w:style>
  <w:style w:type="character" w:customStyle="1" w:styleId="WW8Num8z5">
    <w:name w:val="WW8Num8z5"/>
    <w:rsid w:val="00C519D6"/>
    <w:rPr>
      <w:rFonts w:ascii="Wingdings" w:hAnsi="Wingdings" w:hint="default"/>
    </w:rPr>
  </w:style>
  <w:style w:type="character" w:customStyle="1" w:styleId="WW8Num9z3">
    <w:name w:val="WW8Num9z3"/>
    <w:rsid w:val="00C519D6"/>
    <w:rPr>
      <w:rFonts w:ascii="Symbol" w:hAnsi="Symbol" w:hint="default"/>
    </w:rPr>
  </w:style>
  <w:style w:type="character" w:customStyle="1" w:styleId="WW8Num9z4">
    <w:name w:val="WW8Num9z4"/>
    <w:rsid w:val="00C519D6"/>
    <w:rPr>
      <w:rFonts w:ascii="Courier New" w:hAnsi="Courier New" w:cs="Courier New" w:hint="default"/>
    </w:rPr>
  </w:style>
  <w:style w:type="character" w:customStyle="1" w:styleId="WW8Num9z5">
    <w:name w:val="WW8Num9z5"/>
    <w:rsid w:val="00C519D6"/>
    <w:rPr>
      <w:rFonts w:ascii="Wingdings" w:hAnsi="Wingdings" w:hint="default"/>
    </w:rPr>
  </w:style>
  <w:style w:type="character" w:customStyle="1" w:styleId="WW8Num10z3">
    <w:name w:val="WW8Num10z3"/>
    <w:rsid w:val="00C519D6"/>
    <w:rPr>
      <w:rFonts w:ascii="Symbol" w:hAnsi="Symbol" w:hint="default"/>
    </w:rPr>
  </w:style>
  <w:style w:type="character" w:customStyle="1" w:styleId="WW8Num12z2">
    <w:name w:val="WW8Num12z2"/>
    <w:rsid w:val="00C519D6"/>
    <w:rPr>
      <w:rFonts w:ascii="Wingdings" w:hAnsi="Wingdings" w:hint="default"/>
    </w:rPr>
  </w:style>
  <w:style w:type="character" w:customStyle="1" w:styleId="WW8Num12z3">
    <w:name w:val="WW8Num12z3"/>
    <w:rsid w:val="00C519D6"/>
    <w:rPr>
      <w:rFonts w:ascii="Symbol" w:hAnsi="Symbol" w:hint="default"/>
    </w:rPr>
  </w:style>
  <w:style w:type="character" w:customStyle="1" w:styleId="WW8Num12z4">
    <w:name w:val="WW8Num12z4"/>
    <w:rsid w:val="00C519D6"/>
    <w:rPr>
      <w:rFonts w:ascii="Courier New" w:hAnsi="Courier New" w:cs="Courier New" w:hint="default"/>
    </w:rPr>
  </w:style>
  <w:style w:type="character" w:customStyle="1" w:styleId="Fuentedeprrafopredeter1">
    <w:name w:val="Fuente de párrafo predeter.1"/>
    <w:rsid w:val="00C519D6"/>
  </w:style>
  <w:style w:type="character" w:customStyle="1" w:styleId="Vietas">
    <w:name w:val="Viñetas"/>
    <w:rsid w:val="00C519D6"/>
    <w:rPr>
      <w:rFonts w:ascii="OpenSymbol" w:eastAsia="OpenSymbol" w:hAnsi="OpenSymbol" w:cs="OpenSymbol" w:hint="default"/>
    </w:rPr>
  </w:style>
  <w:style w:type="character" w:customStyle="1" w:styleId="Smbolodenotaalpie">
    <w:name w:val="Símbolo de nota al pie"/>
    <w:rsid w:val="00C519D6"/>
  </w:style>
  <w:style w:type="character" w:customStyle="1" w:styleId="Refdenotaalpie1">
    <w:name w:val="Ref. de nota al pie1"/>
    <w:rsid w:val="00C519D6"/>
    <w:rPr>
      <w:vertAlign w:val="superscript"/>
    </w:rPr>
  </w:style>
  <w:style w:type="character" w:customStyle="1" w:styleId="Carcterdenumeracin">
    <w:name w:val="Carácter de numeración"/>
    <w:rsid w:val="00C519D6"/>
    <w:rPr>
      <w:rFonts w:ascii="Arial" w:hAnsi="Arial" w:cs="Arial" w:hint="default"/>
      <w:sz w:val="22"/>
      <w:szCs w:val="22"/>
    </w:rPr>
  </w:style>
  <w:style w:type="character" w:customStyle="1" w:styleId="CarCar">
    <w:name w:val="Car Car"/>
    <w:rsid w:val="00C519D6"/>
    <w:rPr>
      <w:rFonts w:ascii="Tahoma" w:hAnsi="Tahoma" w:cs="Tahoma" w:hint="default"/>
      <w:sz w:val="16"/>
      <w:szCs w:val="16"/>
      <w:lang w:val="es-ES"/>
    </w:rPr>
  </w:style>
  <w:style w:type="character" w:customStyle="1" w:styleId="Refdecomentario1">
    <w:name w:val="Ref. de comentario1"/>
    <w:rsid w:val="00C519D6"/>
    <w:rPr>
      <w:sz w:val="16"/>
      <w:szCs w:val="16"/>
    </w:rPr>
  </w:style>
  <w:style w:type="character" w:customStyle="1" w:styleId="TextocomentarioCar1">
    <w:name w:val="Texto comentario Car1"/>
    <w:aliases w:val="Comment Text Char1 Car1"/>
    <w:uiPriority w:val="99"/>
    <w:rsid w:val="00C519D6"/>
    <w:rPr>
      <w:rFonts w:ascii="Arial" w:hAnsi="Arial" w:cs="Arial" w:hint="default"/>
      <w:lang w:val="es-ES" w:eastAsia="ar-SA"/>
    </w:rPr>
  </w:style>
  <w:style w:type="character" w:customStyle="1" w:styleId="WW8Num6z1">
    <w:name w:val="WW8Num6z1"/>
    <w:rsid w:val="00C519D6"/>
    <w:rPr>
      <w:rFonts w:ascii="OpenSymbol" w:hAnsi="OpenSymbol" w:cs="OpenSymbol" w:hint="default"/>
    </w:rPr>
  </w:style>
  <w:style w:type="character" w:customStyle="1" w:styleId="WW8Num8z1">
    <w:name w:val="WW8Num8z1"/>
    <w:rsid w:val="00C519D6"/>
    <w:rPr>
      <w:rFonts w:ascii="Courier New" w:hAnsi="Courier New" w:cs="Courier New" w:hint="default"/>
    </w:rPr>
  </w:style>
  <w:style w:type="character" w:customStyle="1" w:styleId="WW8Num1z1">
    <w:name w:val="WW8Num1z1"/>
    <w:rsid w:val="00C519D6"/>
    <w:rPr>
      <w:rFonts w:ascii="Courier New" w:hAnsi="Courier New" w:cs="Courier New" w:hint="default"/>
    </w:rPr>
  </w:style>
  <w:style w:type="character" w:customStyle="1" w:styleId="WW8Num3z2">
    <w:name w:val="WW8Num3z2"/>
    <w:rsid w:val="00C519D6"/>
    <w:rPr>
      <w:rFonts w:ascii="Wingdings" w:hAnsi="Wingdings" w:hint="default"/>
    </w:rPr>
  </w:style>
  <w:style w:type="character" w:customStyle="1" w:styleId="WW8Num8z2">
    <w:name w:val="WW8Num8z2"/>
    <w:rsid w:val="00C519D6"/>
    <w:rPr>
      <w:rFonts w:ascii="Wingdings" w:hAnsi="Wingdings" w:hint="default"/>
    </w:rPr>
  </w:style>
  <w:style w:type="character" w:customStyle="1" w:styleId="Textoennegrita1">
    <w:name w:val="Texto en negrita1"/>
    <w:rsid w:val="00C519D6"/>
    <w:rPr>
      <w:b/>
      <w:bCs w:val="0"/>
    </w:rPr>
  </w:style>
  <w:style w:type="character" w:customStyle="1" w:styleId="WW8Num33z0">
    <w:name w:val="WW8Num33z0"/>
    <w:rsid w:val="00C519D6"/>
    <w:rPr>
      <w:b/>
      <w:bCs w:val="0"/>
    </w:rPr>
  </w:style>
  <w:style w:type="character" w:customStyle="1" w:styleId="WW8Num15z0">
    <w:name w:val="WW8Num15z0"/>
    <w:rsid w:val="00C519D6"/>
    <w:rPr>
      <w:rFonts w:ascii="Arial" w:hAnsi="Arial" w:cs="Arial" w:hint="default"/>
      <w:b/>
      <w:bCs w:val="0"/>
    </w:rPr>
  </w:style>
  <w:style w:type="character" w:customStyle="1" w:styleId="WW8Num15z1">
    <w:name w:val="WW8Num15z1"/>
    <w:rsid w:val="00C519D6"/>
    <w:rPr>
      <w:rFonts w:ascii="Symbol" w:hAnsi="Symbol" w:hint="default"/>
    </w:rPr>
  </w:style>
  <w:style w:type="character" w:customStyle="1" w:styleId="WW8Num28z0">
    <w:name w:val="WW8Num28z0"/>
    <w:rsid w:val="00C519D6"/>
    <w:rPr>
      <w:rFonts w:ascii="Symbol" w:hAnsi="Symbol" w:hint="default"/>
    </w:rPr>
  </w:style>
  <w:style w:type="character" w:customStyle="1" w:styleId="WW8Num28z1">
    <w:name w:val="WW8Num28z1"/>
    <w:rsid w:val="00C519D6"/>
    <w:rPr>
      <w:rFonts w:ascii="Courier New" w:hAnsi="Courier New" w:cs="Courier New" w:hint="default"/>
    </w:rPr>
  </w:style>
  <w:style w:type="character" w:customStyle="1" w:styleId="WW8Num28z2">
    <w:name w:val="WW8Num28z2"/>
    <w:rsid w:val="00C519D6"/>
    <w:rPr>
      <w:rFonts w:ascii="Wingdings" w:hAnsi="Wingdings" w:hint="default"/>
    </w:rPr>
  </w:style>
  <w:style w:type="character" w:customStyle="1" w:styleId="WW8Num43z0">
    <w:name w:val="WW8Num43z0"/>
    <w:rsid w:val="00C519D6"/>
    <w:rPr>
      <w:rFonts w:ascii="Symbol" w:hAnsi="Symbol" w:hint="default"/>
      <w:color w:val="auto"/>
    </w:rPr>
  </w:style>
  <w:style w:type="character" w:customStyle="1" w:styleId="WW8Num43z1">
    <w:name w:val="WW8Num43z1"/>
    <w:rsid w:val="00C519D6"/>
    <w:rPr>
      <w:rFonts w:ascii="Courier New" w:hAnsi="Courier New" w:cs="Courier New" w:hint="default"/>
    </w:rPr>
  </w:style>
  <w:style w:type="character" w:customStyle="1" w:styleId="WW8Num43z2">
    <w:name w:val="WW8Num43z2"/>
    <w:rsid w:val="00C519D6"/>
    <w:rPr>
      <w:rFonts w:ascii="Wingdings" w:hAnsi="Wingdings" w:hint="default"/>
    </w:rPr>
  </w:style>
  <w:style w:type="character" w:customStyle="1" w:styleId="WW8Num43z3">
    <w:name w:val="WW8Num43z3"/>
    <w:rsid w:val="00C519D6"/>
    <w:rPr>
      <w:rFonts w:ascii="Symbol" w:hAnsi="Symbol" w:hint="default"/>
    </w:rPr>
  </w:style>
  <w:style w:type="character" w:customStyle="1" w:styleId="WW8Num14z0">
    <w:name w:val="WW8Num14z0"/>
    <w:rsid w:val="00C519D6"/>
    <w:rPr>
      <w:rFonts w:ascii="Calibri" w:hAnsi="Calibri" w:cs="Calibri" w:hint="default"/>
      <w:b w:val="0"/>
      <w:bCs w:val="0"/>
      <w:i w:val="0"/>
      <w:iCs w:val="0"/>
      <w:sz w:val="22"/>
      <w:szCs w:val="22"/>
    </w:rPr>
  </w:style>
  <w:style w:type="character" w:customStyle="1" w:styleId="Fuentedeprrafopredeter10">
    <w:name w:val="Fuente de párrafo predeter.10"/>
    <w:rsid w:val="00C519D6"/>
  </w:style>
  <w:style w:type="character" w:customStyle="1" w:styleId="Refdecomentario2">
    <w:name w:val="Ref. de comentario2"/>
    <w:rsid w:val="00C519D6"/>
    <w:rPr>
      <w:sz w:val="16"/>
      <w:szCs w:val="16"/>
    </w:rPr>
  </w:style>
  <w:style w:type="character" w:customStyle="1" w:styleId="Textoennegrita2">
    <w:name w:val="Texto en negrita2"/>
    <w:rsid w:val="00C519D6"/>
    <w:rPr>
      <w:b/>
      <w:bCs w:val="0"/>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C519D6"/>
    <w:rPr>
      <w:rFonts w:ascii="Arial" w:hAnsi="Arial" w:cs="Arial" w:hint="default"/>
      <w:sz w:val="24"/>
      <w:szCs w:val="24"/>
      <w:lang w:val="es-ES" w:eastAsia="ar-SA"/>
    </w:rPr>
  </w:style>
  <w:style w:type="character" w:customStyle="1" w:styleId="DeltaViewInsertion">
    <w:name w:val="DeltaView Insertion"/>
    <w:rsid w:val="00C519D6"/>
    <w:rPr>
      <w:color w:val="0000FF"/>
      <w:spacing w:val="0"/>
      <w:u w:val="double"/>
    </w:rPr>
  </w:style>
  <w:style w:type="character" w:customStyle="1" w:styleId="WW8Num16z0">
    <w:name w:val="WW8Num16z0"/>
    <w:rsid w:val="00C519D6"/>
    <w:rPr>
      <w:rFonts w:ascii="Symbol" w:hAnsi="Symbol" w:hint="default"/>
    </w:rPr>
  </w:style>
  <w:style w:type="character" w:customStyle="1" w:styleId="WW8Num17z0">
    <w:name w:val="WW8Num17z0"/>
    <w:rsid w:val="00C519D6"/>
    <w:rPr>
      <w:rFonts w:ascii="Symbol" w:hAnsi="Symbol" w:hint="default"/>
    </w:rPr>
  </w:style>
  <w:style w:type="character" w:customStyle="1" w:styleId="WW8Num18z0">
    <w:name w:val="WW8Num18z0"/>
    <w:rsid w:val="00C519D6"/>
    <w:rPr>
      <w:rFonts w:ascii="Symbol" w:hAnsi="Symbol" w:hint="default"/>
    </w:rPr>
  </w:style>
  <w:style w:type="character" w:customStyle="1" w:styleId="WW8Num19z0">
    <w:name w:val="WW8Num19z0"/>
    <w:rsid w:val="00C519D6"/>
    <w:rPr>
      <w:rFonts w:ascii="Symbol" w:hAnsi="Symbol" w:hint="default"/>
    </w:rPr>
  </w:style>
  <w:style w:type="character" w:customStyle="1" w:styleId="WW8Num14z1">
    <w:name w:val="WW8Num14z1"/>
    <w:rsid w:val="00C519D6"/>
    <w:rPr>
      <w:rFonts w:ascii="Courier New" w:hAnsi="Courier New" w:cs="Courier New" w:hint="default"/>
    </w:rPr>
  </w:style>
  <w:style w:type="character" w:customStyle="1" w:styleId="WW8Num14z2">
    <w:name w:val="WW8Num14z2"/>
    <w:rsid w:val="00C519D6"/>
    <w:rPr>
      <w:rFonts w:ascii="Wingdings" w:hAnsi="Wingdings" w:hint="default"/>
    </w:rPr>
  </w:style>
  <w:style w:type="character" w:customStyle="1" w:styleId="WW8Num15z2">
    <w:name w:val="WW8Num15z2"/>
    <w:rsid w:val="00C519D6"/>
    <w:rPr>
      <w:rFonts w:ascii="Wingdings" w:hAnsi="Wingdings" w:hint="default"/>
    </w:rPr>
  </w:style>
  <w:style w:type="character" w:customStyle="1" w:styleId="WW8Num16z1">
    <w:name w:val="WW8Num16z1"/>
    <w:rsid w:val="00C519D6"/>
    <w:rPr>
      <w:rFonts w:ascii="Courier New" w:hAnsi="Courier New" w:cs="Courier New" w:hint="default"/>
    </w:rPr>
  </w:style>
  <w:style w:type="character" w:customStyle="1" w:styleId="WW8Num16z2">
    <w:name w:val="WW8Num16z2"/>
    <w:rsid w:val="00C519D6"/>
    <w:rPr>
      <w:rFonts w:ascii="Wingdings" w:hAnsi="Wingdings" w:hint="default"/>
    </w:rPr>
  </w:style>
  <w:style w:type="character" w:customStyle="1" w:styleId="WW8Num17z1">
    <w:name w:val="WW8Num17z1"/>
    <w:rsid w:val="00C519D6"/>
    <w:rPr>
      <w:rFonts w:ascii="Courier New" w:hAnsi="Courier New" w:cs="Courier New" w:hint="default"/>
    </w:rPr>
  </w:style>
  <w:style w:type="character" w:customStyle="1" w:styleId="WW8Num17z2">
    <w:name w:val="WW8Num17z2"/>
    <w:rsid w:val="00C519D6"/>
    <w:rPr>
      <w:rFonts w:ascii="Wingdings" w:hAnsi="Wingdings" w:hint="default"/>
    </w:rPr>
  </w:style>
  <w:style w:type="character" w:customStyle="1" w:styleId="WW8Num19z1">
    <w:name w:val="WW8Num19z1"/>
    <w:rsid w:val="00C519D6"/>
    <w:rPr>
      <w:rFonts w:ascii="Courier New" w:hAnsi="Courier New" w:cs="Courier New" w:hint="default"/>
    </w:rPr>
  </w:style>
  <w:style w:type="character" w:customStyle="1" w:styleId="WW8Num19z2">
    <w:name w:val="WW8Num19z2"/>
    <w:rsid w:val="00C519D6"/>
    <w:rPr>
      <w:rFonts w:ascii="Wingdings" w:hAnsi="Wingdings" w:hint="default"/>
    </w:rPr>
  </w:style>
  <w:style w:type="character" w:customStyle="1" w:styleId="WW8Num20z0">
    <w:name w:val="WW8Num20z0"/>
    <w:rsid w:val="00C519D6"/>
    <w:rPr>
      <w:rFonts w:ascii="Symbol" w:hAnsi="Symbol" w:hint="default"/>
    </w:rPr>
  </w:style>
  <w:style w:type="character" w:customStyle="1" w:styleId="WW8Num20z1">
    <w:name w:val="WW8Num20z1"/>
    <w:rsid w:val="00C519D6"/>
    <w:rPr>
      <w:rFonts w:ascii="Courier New" w:hAnsi="Courier New" w:cs="Courier New" w:hint="default"/>
    </w:rPr>
  </w:style>
  <w:style w:type="character" w:customStyle="1" w:styleId="WW8Num20z2">
    <w:name w:val="WW8Num20z2"/>
    <w:rsid w:val="00C519D6"/>
    <w:rPr>
      <w:rFonts w:ascii="Wingdings" w:hAnsi="Wingdings" w:hint="default"/>
    </w:rPr>
  </w:style>
  <w:style w:type="character" w:customStyle="1" w:styleId="WW8Num21z0">
    <w:name w:val="WW8Num21z0"/>
    <w:rsid w:val="00C519D6"/>
    <w:rPr>
      <w:rFonts w:ascii="Symbol" w:hAnsi="Symbol" w:hint="default"/>
    </w:rPr>
  </w:style>
  <w:style w:type="character" w:customStyle="1" w:styleId="WW8Num21z1">
    <w:name w:val="WW8Num21z1"/>
    <w:rsid w:val="00C519D6"/>
    <w:rPr>
      <w:rFonts w:ascii="Courier New" w:hAnsi="Courier New" w:cs="Courier New" w:hint="default"/>
    </w:rPr>
  </w:style>
  <w:style w:type="character" w:customStyle="1" w:styleId="WW8Num21z2">
    <w:name w:val="WW8Num21z2"/>
    <w:rsid w:val="00C519D6"/>
    <w:rPr>
      <w:rFonts w:ascii="Wingdings" w:hAnsi="Wingdings" w:hint="default"/>
    </w:rPr>
  </w:style>
  <w:style w:type="character" w:customStyle="1" w:styleId="WW8Num22z0">
    <w:name w:val="WW8Num22z0"/>
    <w:rsid w:val="00C519D6"/>
    <w:rPr>
      <w:rFonts w:ascii="Symbol" w:hAnsi="Symbol" w:hint="default"/>
    </w:rPr>
  </w:style>
  <w:style w:type="character" w:customStyle="1" w:styleId="WW8Num22z1">
    <w:name w:val="WW8Num22z1"/>
    <w:rsid w:val="00C519D6"/>
    <w:rPr>
      <w:rFonts w:ascii="Courier New" w:hAnsi="Courier New" w:cs="Courier New" w:hint="default"/>
    </w:rPr>
  </w:style>
  <w:style w:type="character" w:customStyle="1" w:styleId="WW8Num22z2">
    <w:name w:val="WW8Num22z2"/>
    <w:rsid w:val="00C519D6"/>
    <w:rPr>
      <w:rFonts w:ascii="Wingdings" w:hAnsi="Wingdings" w:hint="default"/>
    </w:rPr>
  </w:style>
  <w:style w:type="character" w:customStyle="1" w:styleId="WW8Num23z0">
    <w:name w:val="WW8Num23z0"/>
    <w:rsid w:val="00C519D6"/>
    <w:rPr>
      <w:rFonts w:ascii="Symbol" w:hAnsi="Symbol" w:hint="default"/>
    </w:rPr>
  </w:style>
  <w:style w:type="character" w:customStyle="1" w:styleId="WW8Num23z1">
    <w:name w:val="WW8Num23z1"/>
    <w:rsid w:val="00C519D6"/>
    <w:rPr>
      <w:rFonts w:ascii="Courier New" w:hAnsi="Courier New" w:cs="Courier New" w:hint="default"/>
    </w:rPr>
  </w:style>
  <w:style w:type="character" w:customStyle="1" w:styleId="WW8Num23z2">
    <w:name w:val="WW8Num23z2"/>
    <w:rsid w:val="00C519D6"/>
    <w:rPr>
      <w:rFonts w:ascii="Wingdings" w:hAnsi="Wingdings" w:hint="default"/>
    </w:rPr>
  </w:style>
  <w:style w:type="character" w:customStyle="1" w:styleId="WW8Num24z0">
    <w:name w:val="WW8Num24z0"/>
    <w:rsid w:val="00C519D6"/>
    <w:rPr>
      <w:rFonts w:ascii="Symbol" w:hAnsi="Symbol" w:hint="default"/>
    </w:rPr>
  </w:style>
  <w:style w:type="character" w:customStyle="1" w:styleId="WW8Num24z1">
    <w:name w:val="WW8Num24z1"/>
    <w:rsid w:val="00C519D6"/>
    <w:rPr>
      <w:rFonts w:ascii="Courier New" w:hAnsi="Courier New" w:cs="Courier New" w:hint="default"/>
    </w:rPr>
  </w:style>
  <w:style w:type="character" w:customStyle="1" w:styleId="WW8Num24z2">
    <w:name w:val="WW8Num24z2"/>
    <w:rsid w:val="00C519D6"/>
    <w:rPr>
      <w:rFonts w:ascii="Wingdings" w:hAnsi="Wingdings" w:hint="default"/>
    </w:rPr>
  </w:style>
  <w:style w:type="character" w:customStyle="1" w:styleId="WW8Num2z2">
    <w:name w:val="WW8Num2z2"/>
    <w:rsid w:val="00C519D6"/>
    <w:rPr>
      <w:b/>
      <w:bCs w:val="0"/>
      <w:color w:val="auto"/>
    </w:rPr>
  </w:style>
  <w:style w:type="character" w:customStyle="1" w:styleId="WW8Num26z0">
    <w:name w:val="WW8Num26z0"/>
    <w:rsid w:val="00C519D6"/>
    <w:rPr>
      <w:b/>
      <w:bCs w:val="0"/>
    </w:rPr>
  </w:style>
  <w:style w:type="character" w:customStyle="1" w:styleId="WW8Num26z2">
    <w:name w:val="WW8Num26z2"/>
    <w:rsid w:val="00C519D6"/>
    <w:rPr>
      <w:b/>
      <w:bCs w:val="0"/>
      <w:color w:val="auto"/>
    </w:rPr>
  </w:style>
  <w:style w:type="character" w:customStyle="1" w:styleId="WW8Num29z0">
    <w:name w:val="WW8Num29z0"/>
    <w:rsid w:val="00C519D6"/>
    <w:rPr>
      <w:rFonts w:ascii="Arial" w:eastAsia="Times New Roman" w:hAnsi="Arial" w:cs="Arial" w:hint="default"/>
    </w:rPr>
  </w:style>
  <w:style w:type="character" w:customStyle="1" w:styleId="WW8Num29z1">
    <w:name w:val="WW8Num29z1"/>
    <w:rsid w:val="00C519D6"/>
    <w:rPr>
      <w:rFonts w:ascii="Courier New" w:hAnsi="Courier New" w:cs="Courier New" w:hint="default"/>
    </w:rPr>
  </w:style>
  <w:style w:type="character" w:customStyle="1" w:styleId="WW8Num29z2">
    <w:name w:val="WW8Num29z2"/>
    <w:rsid w:val="00C519D6"/>
    <w:rPr>
      <w:rFonts w:ascii="Wingdings" w:hAnsi="Wingdings" w:hint="default"/>
    </w:rPr>
  </w:style>
  <w:style w:type="character" w:customStyle="1" w:styleId="WW8Num29z3">
    <w:name w:val="WW8Num29z3"/>
    <w:rsid w:val="00C519D6"/>
    <w:rPr>
      <w:rFonts w:ascii="Symbol" w:hAnsi="Symbol" w:hint="default"/>
    </w:rPr>
  </w:style>
  <w:style w:type="character" w:customStyle="1" w:styleId="WW8Num30z0">
    <w:name w:val="WW8Num30z0"/>
    <w:rsid w:val="00C519D6"/>
    <w:rPr>
      <w:b/>
      <w:bCs w:val="0"/>
    </w:rPr>
  </w:style>
  <w:style w:type="character" w:customStyle="1" w:styleId="WW8Num30z2">
    <w:name w:val="WW8Num30z2"/>
    <w:rsid w:val="00C519D6"/>
    <w:rPr>
      <w:b/>
      <w:bCs w:val="0"/>
      <w:color w:val="auto"/>
    </w:rPr>
  </w:style>
  <w:style w:type="character" w:customStyle="1" w:styleId="WW8Num25z2">
    <w:name w:val="WW8Num25z2"/>
    <w:rsid w:val="00C519D6"/>
    <w:rPr>
      <w:rFonts w:ascii="Wingdings" w:hAnsi="Wingdings" w:hint="default"/>
    </w:rPr>
  </w:style>
  <w:style w:type="character" w:customStyle="1" w:styleId="WW8Num30z1">
    <w:name w:val="WW8Num30z1"/>
    <w:rsid w:val="00C519D6"/>
    <w:rPr>
      <w:b/>
      <w:bCs w:val="0"/>
    </w:rPr>
  </w:style>
  <w:style w:type="character" w:customStyle="1" w:styleId="WW8Num32z0">
    <w:name w:val="WW8Num32z0"/>
    <w:rsid w:val="00C519D6"/>
    <w:rPr>
      <w:b/>
      <w:bCs w:val="0"/>
    </w:rPr>
  </w:style>
  <w:style w:type="character" w:customStyle="1" w:styleId="WW8Num32z2">
    <w:name w:val="WW8Num32z2"/>
    <w:rsid w:val="00C519D6"/>
    <w:rPr>
      <w:b/>
      <w:bCs w:val="0"/>
      <w:color w:val="auto"/>
    </w:rPr>
  </w:style>
  <w:style w:type="character" w:customStyle="1" w:styleId="WW8Num33z1">
    <w:name w:val="WW8Num33z1"/>
    <w:rsid w:val="00C519D6"/>
    <w:rPr>
      <w:rFonts w:ascii="Courier New" w:hAnsi="Courier New" w:cs="Courier New" w:hint="default"/>
    </w:rPr>
  </w:style>
  <w:style w:type="character" w:customStyle="1" w:styleId="WW8Num33z2">
    <w:name w:val="WW8Num33z2"/>
    <w:rsid w:val="00C519D6"/>
    <w:rPr>
      <w:rFonts w:ascii="Wingdings" w:hAnsi="Wingdings" w:hint="default"/>
    </w:rPr>
  </w:style>
  <w:style w:type="character" w:customStyle="1" w:styleId="WW8Num34z0">
    <w:name w:val="WW8Num34z0"/>
    <w:rsid w:val="00C519D6"/>
    <w:rPr>
      <w:b/>
      <w:bCs w:val="0"/>
    </w:rPr>
  </w:style>
  <w:style w:type="character" w:customStyle="1" w:styleId="WW8Num34z2">
    <w:name w:val="WW8Num34z2"/>
    <w:rsid w:val="00C519D6"/>
    <w:rPr>
      <w:b/>
      <w:bCs w:val="0"/>
      <w:color w:val="auto"/>
    </w:rPr>
  </w:style>
  <w:style w:type="character" w:customStyle="1" w:styleId="WW8Num35z0">
    <w:name w:val="WW8Num35z0"/>
    <w:rsid w:val="00C519D6"/>
    <w:rPr>
      <w:rFonts w:ascii="Symbol" w:hAnsi="Symbol" w:hint="default"/>
    </w:rPr>
  </w:style>
  <w:style w:type="character" w:customStyle="1" w:styleId="WW8Num35z1">
    <w:name w:val="WW8Num35z1"/>
    <w:rsid w:val="00C519D6"/>
    <w:rPr>
      <w:rFonts w:ascii="Symbol" w:hAnsi="Symbol" w:hint="default"/>
      <w:sz w:val="22"/>
    </w:rPr>
  </w:style>
  <w:style w:type="character" w:customStyle="1" w:styleId="WW8Num35z4">
    <w:name w:val="WW8Num35z4"/>
    <w:rsid w:val="00C519D6"/>
    <w:rPr>
      <w:sz w:val="24"/>
    </w:rPr>
  </w:style>
  <w:style w:type="character" w:customStyle="1" w:styleId="WW8Num36z0">
    <w:name w:val="WW8Num36z0"/>
    <w:rsid w:val="00C519D6"/>
    <w:rPr>
      <w:b/>
      <w:bCs w:val="0"/>
    </w:rPr>
  </w:style>
  <w:style w:type="character" w:customStyle="1" w:styleId="WW8Num36z2">
    <w:name w:val="WW8Num36z2"/>
    <w:rsid w:val="00C519D6"/>
    <w:rPr>
      <w:b/>
      <w:bCs w:val="0"/>
      <w:color w:val="auto"/>
    </w:rPr>
  </w:style>
  <w:style w:type="character" w:customStyle="1" w:styleId="WW8Num38z2">
    <w:name w:val="WW8Num38z2"/>
    <w:rsid w:val="00C519D6"/>
    <w:rPr>
      <w:b/>
      <w:bCs w:val="0"/>
    </w:rPr>
  </w:style>
  <w:style w:type="character" w:customStyle="1" w:styleId="WW8Num40z0">
    <w:name w:val="WW8Num40z0"/>
    <w:rsid w:val="00C519D6"/>
    <w:rPr>
      <w:rFonts w:ascii="Arial" w:hAnsi="Arial" w:cs="Arial" w:hint="default"/>
    </w:rPr>
  </w:style>
  <w:style w:type="character" w:customStyle="1" w:styleId="WW8Num40z1">
    <w:name w:val="WW8Num40z1"/>
    <w:rsid w:val="00C519D6"/>
    <w:rPr>
      <w:rFonts w:ascii="Arial" w:hAnsi="Arial" w:cs="Courier New" w:hint="default"/>
      <w:b/>
      <w:bCs/>
    </w:rPr>
  </w:style>
  <w:style w:type="character" w:customStyle="1" w:styleId="WW8Num18z1">
    <w:name w:val="WW8Num18z1"/>
    <w:rsid w:val="00C519D6"/>
    <w:rPr>
      <w:b/>
      <w:bCs w:val="0"/>
    </w:rPr>
  </w:style>
  <w:style w:type="character" w:customStyle="1" w:styleId="WW8Num2z1">
    <w:name w:val="WW8Num2z1"/>
    <w:rsid w:val="00C519D6"/>
    <w:rPr>
      <w:b/>
      <w:bCs w:val="0"/>
    </w:rPr>
  </w:style>
  <w:style w:type="character" w:customStyle="1" w:styleId="WW8Num6z3">
    <w:name w:val="WW8Num6z3"/>
    <w:rsid w:val="00C519D6"/>
    <w:rPr>
      <w:rFonts w:ascii="Symbol" w:hAnsi="Symbol" w:hint="default"/>
    </w:rPr>
  </w:style>
  <w:style w:type="character" w:customStyle="1" w:styleId="CarCar3">
    <w:name w:val="Car Car3"/>
    <w:rsid w:val="00C519D6"/>
    <w:rPr>
      <w:sz w:val="24"/>
      <w:szCs w:val="24"/>
      <w:lang w:val="es-MX" w:eastAsia="ar-SA" w:bidi="ar-SA"/>
    </w:rPr>
  </w:style>
  <w:style w:type="character" w:customStyle="1" w:styleId="CarCar2">
    <w:name w:val="Car Car2"/>
    <w:rsid w:val="00C519D6"/>
    <w:rPr>
      <w:sz w:val="24"/>
      <w:szCs w:val="24"/>
      <w:lang w:val="es-MX" w:eastAsia="ar-SA" w:bidi="ar-SA"/>
    </w:rPr>
  </w:style>
  <w:style w:type="character" w:customStyle="1" w:styleId="CarCar1">
    <w:name w:val="Car Car1"/>
    <w:rsid w:val="00C519D6"/>
    <w:rPr>
      <w:rFonts w:ascii="Tahoma" w:hAnsi="Tahoma" w:cs="Tahoma" w:hint="default"/>
      <w:sz w:val="16"/>
      <w:szCs w:val="16"/>
      <w:lang w:val="es-MX" w:eastAsia="ar-SA" w:bidi="ar-SA"/>
    </w:rPr>
  </w:style>
  <w:style w:type="character" w:customStyle="1" w:styleId="Refdecomentario3">
    <w:name w:val="Ref. de comentario3"/>
    <w:rsid w:val="00C519D6"/>
    <w:rPr>
      <w:sz w:val="16"/>
      <w:szCs w:val="16"/>
    </w:rPr>
  </w:style>
  <w:style w:type="character" w:customStyle="1" w:styleId="MapadeldocumentoCar1">
    <w:name w:val="Mapa del documento Car1"/>
    <w:uiPriority w:val="99"/>
    <w:semiHidden/>
    <w:rsid w:val="00C519D6"/>
    <w:rPr>
      <w:rFonts w:ascii="Tahoma" w:eastAsia="Times New Roman" w:hAnsi="Tahoma" w:cs="Tahoma" w:hint="default"/>
      <w:sz w:val="16"/>
      <w:szCs w:val="16"/>
      <w:lang w:eastAsia="ar-SA"/>
    </w:rPr>
  </w:style>
  <w:style w:type="character" w:customStyle="1" w:styleId="WW8Num11z3">
    <w:name w:val="WW8Num11z3"/>
    <w:rsid w:val="00C519D6"/>
    <w:rPr>
      <w:rFonts w:ascii="Symbol" w:hAnsi="Symbol" w:hint="default"/>
    </w:rPr>
  </w:style>
  <w:style w:type="character" w:customStyle="1" w:styleId="WW8Num18z2">
    <w:name w:val="WW8Num18z2"/>
    <w:rsid w:val="00C519D6"/>
    <w:rPr>
      <w:rFonts w:ascii="Wingdings" w:hAnsi="Wingdings" w:hint="default"/>
    </w:rPr>
  </w:style>
  <w:style w:type="character" w:customStyle="1" w:styleId="WW8Num25z0">
    <w:name w:val="WW8Num25z0"/>
    <w:rsid w:val="00C519D6"/>
    <w:rPr>
      <w:rFonts w:ascii="Symbol" w:hAnsi="Symbol" w:hint="default"/>
    </w:rPr>
  </w:style>
  <w:style w:type="character" w:customStyle="1" w:styleId="WW8Num25z1">
    <w:name w:val="WW8Num25z1"/>
    <w:rsid w:val="00C519D6"/>
    <w:rPr>
      <w:rFonts w:ascii="Courier New" w:hAnsi="Courier New" w:cs="Courier New" w:hint="default"/>
    </w:rPr>
  </w:style>
  <w:style w:type="character" w:customStyle="1" w:styleId="WW8Num27z2">
    <w:name w:val="WW8Num27z2"/>
    <w:rsid w:val="00C519D6"/>
    <w:rPr>
      <w:b/>
      <w:bCs w:val="0"/>
    </w:rPr>
  </w:style>
  <w:style w:type="character" w:customStyle="1" w:styleId="apple-converted-space">
    <w:name w:val="apple-converted-space"/>
    <w:rsid w:val="00C519D6"/>
  </w:style>
  <w:style w:type="character" w:customStyle="1" w:styleId="apple-style-span">
    <w:name w:val="apple-style-span"/>
    <w:rsid w:val="00C519D6"/>
  </w:style>
  <w:style w:type="character" w:customStyle="1" w:styleId="Textoennegrita3">
    <w:name w:val="Texto en negrita3"/>
    <w:rsid w:val="00C519D6"/>
    <w:rPr>
      <w:b/>
      <w:bCs w:val="0"/>
    </w:rPr>
  </w:style>
  <w:style w:type="character" w:customStyle="1" w:styleId="TextoindependienteCar1">
    <w:name w:val="Texto independiente Car1"/>
    <w:aliases w:val="Body Text Char Car1,TITULO SECCION Car1"/>
    <w:semiHidden/>
    <w:locked/>
    <w:rsid w:val="00C519D6"/>
    <w:rPr>
      <w:rFonts w:ascii="Arial" w:hAnsi="Arial" w:cs="Arial" w:hint="default"/>
      <w:sz w:val="24"/>
      <w:szCs w:val="24"/>
      <w:lang w:val="es-ES" w:eastAsia="ar-SA"/>
    </w:rPr>
  </w:style>
  <w:style w:type="character" w:customStyle="1" w:styleId="EncabezadoCar1">
    <w:name w:val="Encabezado Car1"/>
    <w:locked/>
    <w:rsid w:val="00C519D6"/>
    <w:rPr>
      <w:rFonts w:ascii="Arial" w:hAnsi="Arial" w:cs="Arial" w:hint="default"/>
      <w:sz w:val="24"/>
      <w:szCs w:val="24"/>
      <w:lang w:val="es-ES" w:eastAsia="ar-SA"/>
    </w:rPr>
  </w:style>
  <w:style w:type="character" w:customStyle="1" w:styleId="TextodegloboCar1">
    <w:name w:val="Texto de globo Car1"/>
    <w:uiPriority w:val="99"/>
    <w:semiHidden/>
    <w:locked/>
    <w:rsid w:val="00C519D6"/>
    <w:rPr>
      <w:rFonts w:ascii="Tahoma" w:hAnsi="Tahoma" w:cs="Tahoma" w:hint="default"/>
      <w:sz w:val="16"/>
      <w:szCs w:val="16"/>
      <w:lang w:val="es-ES" w:eastAsia="ar-SA"/>
    </w:rPr>
  </w:style>
  <w:style w:type="character" w:customStyle="1" w:styleId="TextocomentarioCar2">
    <w:name w:val="Texto comentario Car2"/>
    <w:uiPriority w:val="99"/>
    <w:semiHidden/>
    <w:locked/>
    <w:rsid w:val="00C519D6"/>
    <w:rPr>
      <w:rFonts w:ascii="Arial" w:hAnsi="Arial" w:cs="Arial" w:hint="default"/>
      <w:lang w:val="es-ES" w:eastAsia="ar-SA"/>
    </w:rPr>
  </w:style>
  <w:style w:type="character" w:customStyle="1" w:styleId="Textoennegrita4">
    <w:name w:val="Texto en negrita4"/>
    <w:rsid w:val="00C519D6"/>
    <w:rPr>
      <w:b/>
      <w:bCs w:val="0"/>
    </w:rPr>
  </w:style>
  <w:style w:type="character" w:customStyle="1" w:styleId="Textoennegrita5">
    <w:name w:val="Texto en negrita5"/>
    <w:rsid w:val="00C519D6"/>
    <w:rPr>
      <w:b/>
      <w:bCs w:val="0"/>
    </w:rPr>
  </w:style>
  <w:style w:type="character" w:customStyle="1" w:styleId="Textoennegrita6">
    <w:name w:val="Texto en negrita6"/>
    <w:rsid w:val="00C519D6"/>
    <w:rPr>
      <w:b/>
      <w:bCs w:val="0"/>
    </w:rPr>
  </w:style>
  <w:style w:type="character" w:customStyle="1" w:styleId="Textoennegrita7">
    <w:name w:val="Texto en negrita7"/>
    <w:rsid w:val="00C519D6"/>
    <w:rPr>
      <w:b/>
      <w:bCs w:val="0"/>
    </w:rPr>
  </w:style>
  <w:style w:type="character" w:customStyle="1" w:styleId="WW8Num25z3">
    <w:name w:val="WW8Num25z3"/>
    <w:rsid w:val="00C519D6"/>
    <w:rPr>
      <w:rFonts w:ascii="Symbol" w:hAnsi="Symbol" w:hint="default"/>
    </w:rPr>
  </w:style>
  <w:style w:type="character" w:customStyle="1" w:styleId="WW8Num26z1">
    <w:name w:val="WW8Num26z1"/>
    <w:rsid w:val="00C519D6"/>
    <w:rPr>
      <w:rFonts w:ascii="Courier New" w:hAnsi="Courier New" w:cs="Courier New" w:hint="default"/>
    </w:rPr>
  </w:style>
  <w:style w:type="character" w:customStyle="1" w:styleId="WW8Num26z3">
    <w:name w:val="WW8Num26z3"/>
    <w:rsid w:val="00C519D6"/>
    <w:rPr>
      <w:rFonts w:ascii="Symbol" w:hAnsi="Symbol" w:hint="default"/>
    </w:rPr>
  </w:style>
  <w:style w:type="character" w:customStyle="1" w:styleId="WW8Num31z0">
    <w:name w:val="WW8Num31z0"/>
    <w:rsid w:val="00C519D6"/>
    <w:rPr>
      <w:rFonts w:ascii="Symbol" w:hAnsi="Symbol" w:hint="default"/>
    </w:rPr>
  </w:style>
  <w:style w:type="character" w:customStyle="1" w:styleId="WW8Num31z1">
    <w:name w:val="WW8Num31z1"/>
    <w:rsid w:val="00C519D6"/>
    <w:rPr>
      <w:rFonts w:ascii="Courier New" w:hAnsi="Courier New" w:cs="Courier New" w:hint="default"/>
    </w:rPr>
  </w:style>
  <w:style w:type="character" w:customStyle="1" w:styleId="WW8Num31z2">
    <w:name w:val="WW8Num31z2"/>
    <w:rsid w:val="00C519D6"/>
    <w:rPr>
      <w:rFonts w:ascii="Wingdings" w:hAnsi="Wingdings" w:hint="default"/>
    </w:rPr>
  </w:style>
  <w:style w:type="character" w:customStyle="1" w:styleId="WW8Num32z1">
    <w:name w:val="WW8Num32z1"/>
    <w:rsid w:val="00C519D6"/>
    <w:rPr>
      <w:rFonts w:ascii="Courier New" w:hAnsi="Courier New" w:cs="Courier New" w:hint="default"/>
    </w:rPr>
  </w:style>
  <w:style w:type="character" w:customStyle="1" w:styleId="WW8Num34z1">
    <w:name w:val="WW8Num34z1"/>
    <w:rsid w:val="00C519D6"/>
    <w:rPr>
      <w:rFonts w:ascii="Courier New" w:hAnsi="Courier New" w:cs="Courier New" w:hint="default"/>
    </w:rPr>
  </w:style>
  <w:style w:type="character" w:customStyle="1" w:styleId="WW8Num34z3">
    <w:name w:val="WW8Num34z3"/>
    <w:rsid w:val="00C519D6"/>
    <w:rPr>
      <w:rFonts w:ascii="Symbol" w:hAnsi="Symbol" w:hint="default"/>
    </w:rPr>
  </w:style>
  <w:style w:type="character" w:customStyle="1" w:styleId="WW8Num35z2">
    <w:name w:val="WW8Num35z2"/>
    <w:rsid w:val="00C519D6"/>
    <w:rPr>
      <w:rFonts w:ascii="Wingdings" w:hAnsi="Wingdings" w:hint="default"/>
    </w:rPr>
  </w:style>
  <w:style w:type="character" w:customStyle="1" w:styleId="WW8Num37z0">
    <w:name w:val="WW8Num37z0"/>
    <w:rsid w:val="00C519D6"/>
    <w:rPr>
      <w:b/>
      <w:bCs w:val="0"/>
      <w:i w:val="0"/>
      <w:iCs w:val="0"/>
    </w:rPr>
  </w:style>
  <w:style w:type="character" w:customStyle="1" w:styleId="WW8Num38z0">
    <w:name w:val="WW8Num38z0"/>
    <w:rsid w:val="00C519D6"/>
    <w:rPr>
      <w:rFonts w:ascii="Symbol" w:hAnsi="Symbol" w:hint="default"/>
    </w:rPr>
  </w:style>
  <w:style w:type="character" w:customStyle="1" w:styleId="WW8Num38z1">
    <w:name w:val="WW8Num38z1"/>
    <w:rsid w:val="00C519D6"/>
    <w:rPr>
      <w:rFonts w:ascii="Courier New" w:hAnsi="Courier New" w:cs="Courier New" w:hint="default"/>
    </w:rPr>
  </w:style>
  <w:style w:type="character" w:customStyle="1" w:styleId="WW8Num45z0">
    <w:name w:val="WW8Num45z0"/>
    <w:rsid w:val="00C519D6"/>
    <w:rPr>
      <w:b w:val="0"/>
      <w:bCs w:val="0"/>
    </w:rPr>
  </w:style>
  <w:style w:type="character" w:customStyle="1" w:styleId="WW8Num46z0">
    <w:name w:val="WW8Num46z0"/>
    <w:rsid w:val="00C519D6"/>
    <w:rPr>
      <w:b w:val="0"/>
      <w:bCs w:val="0"/>
    </w:rPr>
  </w:style>
  <w:style w:type="character" w:customStyle="1" w:styleId="WW8Num48z0">
    <w:name w:val="WW8Num48z0"/>
    <w:rsid w:val="00C519D6"/>
    <w:rPr>
      <w:rFonts w:ascii="Symbol" w:hAnsi="Symbol" w:hint="default"/>
      <w:b/>
      <w:bCs w:val="0"/>
    </w:rPr>
  </w:style>
  <w:style w:type="character" w:customStyle="1" w:styleId="WW8Num48z1">
    <w:name w:val="WW8Num48z1"/>
    <w:rsid w:val="00C519D6"/>
    <w:rPr>
      <w:rFonts w:ascii="Courier New" w:hAnsi="Courier New" w:cs="Courier New" w:hint="default"/>
    </w:rPr>
  </w:style>
  <w:style w:type="character" w:customStyle="1" w:styleId="WW8Num48z2">
    <w:name w:val="WW8Num48z2"/>
    <w:rsid w:val="00C519D6"/>
    <w:rPr>
      <w:rFonts w:ascii="Wingdings" w:hAnsi="Wingdings" w:hint="default"/>
    </w:rPr>
  </w:style>
  <w:style w:type="character" w:customStyle="1" w:styleId="WW8Num48z3">
    <w:name w:val="WW8Num48z3"/>
    <w:rsid w:val="00C519D6"/>
    <w:rPr>
      <w:rFonts w:ascii="Symbol" w:hAnsi="Symbol" w:hint="default"/>
    </w:rPr>
  </w:style>
  <w:style w:type="table" w:styleId="Tablabsica3">
    <w:name w:val="Table Simple 3"/>
    <w:basedOn w:val="Tablanormal"/>
    <w:semiHidden/>
    <w:unhideWhenUsed/>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C519D6"/>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unhideWhenUsed/>
    <w:qFormat/>
    <w:rsid w:val="00C519D6"/>
  </w:style>
  <w:style w:type="numbering" w:customStyle="1" w:styleId="List12">
    <w:name w:val="List 12"/>
    <w:rsid w:val="00C519D6"/>
    <w:pPr>
      <w:numPr>
        <w:numId w:val="49"/>
      </w:numPr>
    </w:pPr>
  </w:style>
  <w:style w:type="table" w:customStyle="1" w:styleId="Tablaconcuadrcula4">
    <w:name w:val="Tabla con cuadrícula4"/>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Sombreadomedio1-nfasis12">
    <w:name w:val="Sombreado medio 1 - Énfasis 12"/>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odyTextIndent21">
    <w:name w:val="Body Text Indent 21"/>
    <w:basedOn w:val="Normal"/>
    <w:uiPriority w:val="99"/>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table" w:customStyle="1" w:styleId="Tablaconcuadrcula6">
    <w:name w:val="Tabla con cuadrícula6"/>
    <w:basedOn w:val="Tablanormal"/>
    <w:next w:val="Tablaconcuadrcula"/>
    <w:uiPriority w:val="59"/>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3">
    <w:name w:val="Sombreado medio 1 - Énfasis 13"/>
    <w:basedOn w:val="Tablanormal"/>
    <w:next w:val="Sombreadomedio1-nfasis1"/>
    <w:uiPriority w:val="63"/>
    <w:rsid w:val="00C519D6"/>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7">
    <w:name w:val="Tabla con cuadrícula7"/>
    <w:basedOn w:val="Tablanormal"/>
    <w:next w:val="Tablaconcuadrcula"/>
    <w:uiPriority w:val="59"/>
    <w:rsid w:val="00C519D6"/>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uiPriority w:val="99"/>
    <w:semiHidden/>
    <w:unhideWhenUsed/>
    <w:rsid w:val="00C519D6"/>
    <w:rPr>
      <w:color w:val="605E5C"/>
      <w:shd w:val="clear" w:color="auto" w:fill="E1DFDD"/>
    </w:rPr>
  </w:style>
  <w:style w:type="paragraph" w:customStyle="1" w:styleId="arial">
    <w:name w:val="arial"/>
    <w:basedOn w:val="Normal"/>
    <w:rsid w:val="00C519D6"/>
    <w:pPr>
      <w:suppressAutoHyphens/>
    </w:pPr>
    <w:rPr>
      <w:rFonts w:ascii="Cambria" w:eastAsia="Calibri" w:hAnsi="Cambria" w:cs="Arial"/>
      <w:color w:val="000000"/>
      <w:sz w:val="24"/>
      <w:szCs w:val="24"/>
      <w:lang w:eastAsia="ar-SA"/>
    </w:rPr>
  </w:style>
  <w:style w:type="paragraph" w:customStyle="1" w:styleId="xmsonormal">
    <w:name w:val="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western">
    <w:name w:val="x_western"/>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xmsonormal">
    <w:name w:val="x_x_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numbering" w:customStyle="1" w:styleId="List0">
    <w:name w:val="List 0"/>
    <w:basedOn w:val="Estiloimportado1"/>
    <w:rsid w:val="00C519D6"/>
    <w:pPr>
      <w:numPr>
        <w:numId w:val="50"/>
      </w:numPr>
    </w:pPr>
  </w:style>
  <w:style w:type="numbering" w:customStyle="1" w:styleId="Estiloimportado1">
    <w:name w:val="Estilo importado 1"/>
    <w:rsid w:val="00C519D6"/>
  </w:style>
  <w:style w:type="numbering" w:customStyle="1" w:styleId="List1">
    <w:name w:val="List 1"/>
    <w:basedOn w:val="Estiloimportado2"/>
    <w:rsid w:val="00C519D6"/>
    <w:pPr>
      <w:numPr>
        <w:numId w:val="59"/>
      </w:numPr>
    </w:pPr>
  </w:style>
  <w:style w:type="numbering" w:customStyle="1" w:styleId="Estiloimportado2">
    <w:name w:val="Estilo importado 2"/>
    <w:rsid w:val="00C519D6"/>
  </w:style>
  <w:style w:type="paragraph" w:customStyle="1" w:styleId="Poromisin">
    <w:name w:val="Por omisión"/>
    <w:rsid w:val="00C519D6"/>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C519D6"/>
  </w:style>
  <w:style w:type="numbering" w:customStyle="1" w:styleId="Lista31">
    <w:name w:val="Lista 31"/>
    <w:basedOn w:val="Estiloimportado3"/>
    <w:rsid w:val="00C519D6"/>
    <w:pPr>
      <w:numPr>
        <w:numId w:val="51"/>
      </w:numPr>
    </w:pPr>
  </w:style>
  <w:style w:type="numbering" w:customStyle="1" w:styleId="Lista41">
    <w:name w:val="Lista 41"/>
    <w:basedOn w:val="Estiloimportado4"/>
    <w:rsid w:val="00C519D6"/>
    <w:pPr>
      <w:numPr>
        <w:numId w:val="52"/>
      </w:numPr>
    </w:pPr>
  </w:style>
  <w:style w:type="numbering" w:customStyle="1" w:styleId="List6">
    <w:name w:val="List 6"/>
    <w:basedOn w:val="Estiloimportado5"/>
    <w:rsid w:val="00C519D6"/>
    <w:pPr>
      <w:numPr>
        <w:numId w:val="53"/>
      </w:numPr>
    </w:pPr>
  </w:style>
  <w:style w:type="numbering" w:customStyle="1" w:styleId="Estiloimportado5">
    <w:name w:val="Estilo importado 5"/>
    <w:rsid w:val="00C519D6"/>
  </w:style>
  <w:style w:type="numbering" w:customStyle="1" w:styleId="List7">
    <w:name w:val="List 7"/>
    <w:basedOn w:val="Estiloimportado6"/>
    <w:rsid w:val="00C519D6"/>
    <w:pPr>
      <w:numPr>
        <w:numId w:val="54"/>
      </w:numPr>
    </w:pPr>
  </w:style>
  <w:style w:type="numbering" w:customStyle="1" w:styleId="Estiloimportado6">
    <w:name w:val="Estilo importado 6"/>
    <w:rsid w:val="00C519D6"/>
    <w:pPr>
      <w:numPr>
        <w:numId w:val="65"/>
      </w:numPr>
    </w:pPr>
  </w:style>
  <w:style w:type="numbering" w:customStyle="1" w:styleId="List8">
    <w:name w:val="List 8"/>
    <w:basedOn w:val="Estiloimportado7"/>
    <w:rsid w:val="00C519D6"/>
    <w:pPr>
      <w:numPr>
        <w:numId w:val="55"/>
      </w:numPr>
    </w:pPr>
  </w:style>
  <w:style w:type="numbering" w:customStyle="1" w:styleId="Estiloimportado7">
    <w:name w:val="Estilo importado 7"/>
    <w:rsid w:val="00C519D6"/>
    <w:pPr>
      <w:numPr>
        <w:numId w:val="66"/>
      </w:numPr>
    </w:pPr>
  </w:style>
  <w:style w:type="numbering" w:customStyle="1" w:styleId="List9">
    <w:name w:val="List 9"/>
    <w:basedOn w:val="Estiloimportado8"/>
    <w:rsid w:val="00C519D6"/>
    <w:pPr>
      <w:numPr>
        <w:numId w:val="56"/>
      </w:numPr>
    </w:pPr>
  </w:style>
  <w:style w:type="numbering" w:customStyle="1" w:styleId="Estiloimportado8">
    <w:name w:val="Estilo importado 8"/>
    <w:rsid w:val="00C519D6"/>
  </w:style>
  <w:style w:type="numbering" w:customStyle="1" w:styleId="List10">
    <w:name w:val="List 10"/>
    <w:basedOn w:val="Estiloimportado9"/>
    <w:rsid w:val="00C519D6"/>
    <w:pPr>
      <w:numPr>
        <w:numId w:val="57"/>
      </w:numPr>
    </w:pPr>
  </w:style>
  <w:style w:type="numbering" w:customStyle="1" w:styleId="Estiloimportado9">
    <w:name w:val="Estilo importado 9"/>
    <w:rsid w:val="00C519D6"/>
  </w:style>
  <w:style w:type="numbering" w:customStyle="1" w:styleId="List11">
    <w:name w:val="List 11"/>
    <w:basedOn w:val="Estiloimportado10"/>
    <w:rsid w:val="00C519D6"/>
    <w:pPr>
      <w:numPr>
        <w:numId w:val="58"/>
      </w:numPr>
    </w:pPr>
  </w:style>
  <w:style w:type="numbering" w:customStyle="1" w:styleId="Estiloimportado10">
    <w:name w:val="Estilo importado 10"/>
    <w:rsid w:val="00C519D6"/>
  </w:style>
  <w:style w:type="numbering" w:customStyle="1" w:styleId="Estiloimportado11">
    <w:name w:val="Estilo importado 11"/>
    <w:rsid w:val="00C519D6"/>
  </w:style>
  <w:style w:type="table" w:customStyle="1" w:styleId="TableNormal2">
    <w:name w:val="Table Normal2"/>
    <w:rsid w:val="00C519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paragraph" w:customStyle="1" w:styleId="Prrafodelista7">
    <w:name w:val="Párrafo de lista7"/>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MMTopic1">
    <w:name w:val="MM Topic 1"/>
    <w:basedOn w:val="TtulodeTDC"/>
    <w:autoRedefine/>
    <w:qFormat/>
    <w:rsid w:val="00C519D6"/>
    <w:pPr>
      <w:numPr>
        <w:numId w:val="6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jc w:val="center"/>
      <w:outlineLvl w:val="0"/>
    </w:pPr>
    <w:rPr>
      <w:rFonts w:ascii="Calibri" w:hAnsi="Calibri"/>
      <w:b w:val="0"/>
      <w:bCs w:val="0"/>
      <w:color w:val="984806"/>
      <w:sz w:val="36"/>
      <w:szCs w:val="32"/>
      <w:bdr w:val="none" w:sz="0" w:space="0" w:color="auto"/>
      <w:lang w:val="es-MX"/>
    </w:rPr>
  </w:style>
  <w:style w:type="paragraph" w:customStyle="1" w:styleId="MMTopic3">
    <w:name w:val="MM Topic 3"/>
    <w:basedOn w:val="ndice3"/>
    <w:link w:val="MMTopic3Car"/>
    <w:autoRedefine/>
    <w:qFormat/>
    <w:rsid w:val="00C519D6"/>
    <w:pPr>
      <w:numPr>
        <w:ilvl w:val="2"/>
        <w:numId w:val="6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Calibri" w:eastAsia="Calibri" w:hAnsi="Calibri"/>
      <w:color w:val="984806"/>
      <w:sz w:val="28"/>
      <w:szCs w:val="22"/>
      <w:bdr w:val="none" w:sz="0" w:space="0" w:color="auto"/>
      <w:lang w:val="es-MX"/>
    </w:rPr>
  </w:style>
  <w:style w:type="paragraph" w:customStyle="1" w:styleId="MMTopic4">
    <w:name w:val="MM Topic 4"/>
    <w:basedOn w:val="ndice3"/>
    <w:autoRedefine/>
    <w:qFormat/>
    <w:rsid w:val="00C519D6"/>
    <w:pPr>
      <w:numPr>
        <w:ilvl w:val="3"/>
        <w:numId w:val="6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pPr>
    <w:rPr>
      <w:rFonts w:ascii="Calibri" w:eastAsia="Calibri" w:hAnsi="Calibri"/>
      <w:b/>
      <w:color w:val="984806"/>
      <w:szCs w:val="22"/>
      <w:bdr w:val="none" w:sz="0" w:space="0" w:color="auto"/>
      <w:lang w:val="es-MX"/>
    </w:rPr>
  </w:style>
  <w:style w:type="character" w:customStyle="1" w:styleId="MMTopic3Car">
    <w:name w:val="MM Topic 3 Car"/>
    <w:link w:val="MMTopic3"/>
    <w:rsid w:val="00C519D6"/>
    <w:rPr>
      <w:rFonts w:ascii="Calibri" w:eastAsia="Calibri" w:hAnsi="Calibri" w:cs="Times New Roman"/>
      <w:color w:val="984806"/>
      <w:sz w:val="28"/>
    </w:rPr>
  </w:style>
  <w:style w:type="paragraph" w:styleId="TtulodeTDC">
    <w:name w:val="TOC Heading"/>
    <w:basedOn w:val="Ttulo1"/>
    <w:next w:val="Normal"/>
    <w:uiPriority w:val="39"/>
    <w:unhideWhenUsed/>
    <w:qFormat/>
    <w:rsid w:val="00C519D6"/>
    <w:pPr>
      <w:keepNext/>
      <w:keepLines/>
      <w:numPr>
        <w:numId w:val="0"/>
      </w:numPr>
      <w:pBdr>
        <w:top w:val="nil"/>
        <w:left w:val="nil"/>
        <w:bottom w:val="nil"/>
        <w:right w:val="nil"/>
        <w:between w:val="nil"/>
        <w:bar w:val="nil"/>
      </w:pBdr>
      <w:spacing w:before="480"/>
      <w:contextualSpacing w:val="0"/>
      <w:jc w:val="left"/>
      <w:outlineLvl w:val="9"/>
    </w:pPr>
    <w:rPr>
      <w:rFonts w:ascii="Cambria" w:eastAsia="Times New Roman" w:hAnsi="Cambria" w:cs="Times New Roman"/>
      <w:bCs/>
      <w:color w:val="365F91"/>
      <w:sz w:val="28"/>
      <w:szCs w:val="28"/>
      <w:bdr w:val="nil"/>
      <w:lang w:val="en-US"/>
    </w:rPr>
  </w:style>
  <w:style w:type="paragraph" w:styleId="ndice3">
    <w:name w:val="index 3"/>
    <w:basedOn w:val="Normal"/>
    <w:next w:val="Normal"/>
    <w:autoRedefine/>
    <w:uiPriority w:val="99"/>
    <w:semiHidden/>
    <w:unhideWhenUsed/>
    <w:rsid w:val="00C519D6"/>
    <w:pPr>
      <w:pBdr>
        <w:top w:val="nil"/>
        <w:left w:val="nil"/>
        <w:bottom w:val="nil"/>
        <w:right w:val="nil"/>
        <w:between w:val="nil"/>
        <w:bar w:val="nil"/>
      </w:pBdr>
      <w:ind w:left="720" w:hanging="240"/>
      <w:jc w:val="left"/>
    </w:pPr>
    <w:rPr>
      <w:rFonts w:ascii="Times New Roman" w:eastAsia="Arial Unicode MS" w:hAnsi="Times New Roman" w:cs="Times New Roman"/>
      <w:sz w:val="24"/>
      <w:szCs w:val="24"/>
      <w:bdr w:val="nil"/>
      <w:lang w:val="en-US"/>
    </w:rPr>
  </w:style>
  <w:style w:type="character" w:customStyle="1" w:styleId="PrrafodelistaCar1">
    <w:name w:val="Párrafo de lista Car1"/>
    <w:aliases w:val="lp1 Car1,List Paragraph11 Car1,Bullet List Car1,FooterText Car1,numbered Car1,Paragraphe de liste1 Car1,Bulletr List Paragraph Car1,列出段落 Car1,列出段落1 Car1,Lista vistosa - Énfasis 11 Car1,Scitum normal Car1,Listas Car1"/>
    <w:uiPriority w:val="34"/>
    <w:locked/>
    <w:rsid w:val="00C519D6"/>
    <w:rPr>
      <w:rFonts w:ascii="Times New Roman" w:eastAsia="Times New Roman" w:hAnsi="Times New Roman"/>
      <w:noProof/>
      <w:sz w:val="24"/>
      <w:szCs w:val="24"/>
      <w:lang w:val="es-ES" w:eastAsia="es-ES"/>
    </w:rPr>
  </w:style>
  <w:style w:type="paragraph" w:styleId="Lista3">
    <w:name w:val="List 3"/>
    <w:basedOn w:val="Normal"/>
    <w:unhideWhenUsed/>
    <w:rsid w:val="00C519D6"/>
    <w:pPr>
      <w:spacing w:after="200" w:line="276" w:lineRule="auto"/>
      <w:ind w:left="849" w:hanging="283"/>
      <w:contextualSpacing/>
      <w:jc w:val="left"/>
    </w:pPr>
    <w:rPr>
      <w:rFonts w:ascii="Calibri" w:eastAsia="Calibri" w:hAnsi="Calibri" w:cs="Times New Roman"/>
      <w:sz w:val="22"/>
    </w:rPr>
  </w:style>
  <w:style w:type="character" w:customStyle="1" w:styleId="WW8Num91z2">
    <w:name w:val="WW8Num91z2"/>
    <w:rsid w:val="00C519D6"/>
    <w:rPr>
      <w:rFonts w:ascii="Wingdings" w:hAnsi="Wingdings"/>
    </w:rPr>
  </w:style>
  <w:style w:type="paragraph" w:styleId="Textosinformato">
    <w:name w:val="Plain Text"/>
    <w:basedOn w:val="Normal"/>
    <w:link w:val="TextosinformatoCar"/>
    <w:rsid w:val="00C519D6"/>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C519D6"/>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C519D6"/>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comentario4">
    <w:name w:val="Texto comentario4"/>
    <w:basedOn w:val="Normal"/>
    <w:rsid w:val="00C519D6"/>
    <w:pPr>
      <w:jc w:val="left"/>
    </w:pPr>
    <w:rPr>
      <w:rFonts w:ascii="Arial" w:eastAsia="Calibri" w:hAnsi="Arial" w:cs="Arial"/>
      <w:szCs w:val="20"/>
      <w:lang w:eastAsia="ar-SA"/>
    </w:rPr>
  </w:style>
  <w:style w:type="character" w:customStyle="1" w:styleId="Ninguno">
    <w:name w:val="Ninguno"/>
    <w:rsid w:val="00C519D6"/>
  </w:style>
  <w:style w:type="paragraph" w:customStyle="1" w:styleId="BodyText31">
    <w:name w:val="Body Text 31"/>
    <w:basedOn w:val="Normal"/>
    <w:uiPriority w:val="99"/>
    <w:rsid w:val="00C519D6"/>
    <w:pPr>
      <w:suppressAutoHyphens/>
      <w:overflowPunct w:val="0"/>
      <w:autoSpaceDE w:val="0"/>
      <w:textAlignment w:val="baseline"/>
    </w:pPr>
    <w:rPr>
      <w:rFonts w:ascii="Times New Roman" w:eastAsia="Times New Roman" w:hAnsi="Times New Roman" w:cs="Times New Roman"/>
      <w:sz w:val="24"/>
      <w:szCs w:val="20"/>
      <w:lang w:val="es-ES" w:eastAsia="ar-SA"/>
    </w:rPr>
  </w:style>
  <w:style w:type="paragraph" w:customStyle="1" w:styleId="western">
    <w:name w:val="western"/>
    <w:basedOn w:val="Normal"/>
    <w:rsid w:val="00C519D6"/>
    <w:pPr>
      <w:spacing w:before="100" w:line="360" w:lineRule="auto"/>
      <w:jc w:val="center"/>
    </w:pPr>
    <w:rPr>
      <w:rFonts w:ascii="Arial" w:eastAsia="Times New Roman" w:hAnsi="Arial" w:cs="Arial"/>
      <w:b/>
      <w:bCs/>
      <w:sz w:val="24"/>
      <w:szCs w:val="24"/>
      <w:lang w:val="es-ES" w:eastAsia="ar-SA"/>
    </w:rPr>
  </w:style>
  <w:style w:type="paragraph" w:customStyle="1" w:styleId="Sangra3detindependiente2">
    <w:name w:val="Sangría 3 de t. independiente2"/>
    <w:basedOn w:val="Normal"/>
    <w:rsid w:val="00C519D6"/>
    <w:pPr>
      <w:suppressAutoHyphens/>
      <w:spacing w:after="120"/>
      <w:ind w:left="283"/>
      <w:jc w:val="left"/>
    </w:pPr>
    <w:rPr>
      <w:rFonts w:ascii="Times New Roman" w:eastAsia="Times New Roman" w:hAnsi="Times New Roman" w:cs="Times New Roman"/>
      <w:sz w:val="16"/>
      <w:szCs w:val="16"/>
      <w:lang w:val="es-ES" w:eastAsia="ar-SA"/>
    </w:rPr>
  </w:style>
  <w:style w:type="paragraph" w:customStyle="1" w:styleId="Sangra2detindependiente8">
    <w:name w:val="Sangría 2 de t. independiente8"/>
    <w:basedOn w:val="Normal"/>
    <w:rsid w:val="00C519D6"/>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2">
    <w:name w:val="Texto de bloque2"/>
    <w:basedOn w:val="Normal"/>
    <w:rsid w:val="00C519D6"/>
    <w:pPr>
      <w:tabs>
        <w:tab w:val="left" w:pos="1559"/>
        <w:tab w:val="left" w:pos="11341"/>
      </w:tabs>
      <w:suppressAutoHyphens/>
      <w:overflowPunct w:val="0"/>
      <w:autoSpaceDE w:val="0"/>
      <w:ind w:left="1843" w:right="51"/>
      <w:textAlignment w:val="baseline"/>
    </w:pPr>
    <w:rPr>
      <w:rFonts w:ascii="Arial" w:eastAsia="Times New Roman" w:hAnsi="Arial" w:cs="Times New Roman"/>
      <w:sz w:val="24"/>
      <w:szCs w:val="20"/>
      <w:lang w:val="es-ES_tradnl" w:eastAsia="ar-SA"/>
    </w:rPr>
  </w:style>
  <w:style w:type="paragraph" w:styleId="TDC1">
    <w:name w:val="toc 1"/>
    <w:basedOn w:val="Normal"/>
    <w:next w:val="Normal"/>
    <w:autoRedefine/>
    <w:uiPriority w:val="39"/>
    <w:unhideWhenUsed/>
    <w:rsid w:val="00C519D6"/>
    <w:pPr>
      <w:spacing w:after="100" w:line="276" w:lineRule="auto"/>
      <w:jc w:val="left"/>
    </w:pPr>
    <w:rPr>
      <w:rFonts w:asciiTheme="minorHAnsi" w:hAnsiTheme="minorHAnsi"/>
      <w:sz w:val="22"/>
    </w:rPr>
  </w:style>
  <w:style w:type="character" w:customStyle="1" w:styleId="TtuloE2Car">
    <w:name w:val="Título E2 Car"/>
    <w:link w:val="TtuloE2"/>
    <w:locked/>
    <w:rsid w:val="00C519D6"/>
    <w:rPr>
      <w:rFonts w:eastAsia="MS Gothic"/>
      <w:b/>
      <w:bCs/>
      <w:szCs w:val="26"/>
      <w:lang w:val="es-ES_tradnl" w:eastAsia="es-ES"/>
    </w:rPr>
  </w:style>
  <w:style w:type="paragraph" w:customStyle="1" w:styleId="TtuloE2">
    <w:name w:val="Título E2"/>
    <w:basedOn w:val="Ttulo2"/>
    <w:link w:val="TtuloE2Car"/>
    <w:qFormat/>
    <w:rsid w:val="00C519D6"/>
    <w:pPr>
      <w:keepNext/>
      <w:keepLines/>
      <w:numPr>
        <w:numId w:val="0"/>
      </w:numPr>
      <w:spacing w:after="120"/>
      <w:ind w:left="709" w:right="-142" w:hanging="567"/>
      <w:contextualSpacing w:val="0"/>
    </w:pPr>
    <w:rPr>
      <w:rFonts w:asciiTheme="minorHAnsi" w:eastAsia="MS Gothic" w:hAnsiTheme="minorHAnsi" w:cstheme="minorBidi"/>
      <w:bCs/>
      <w:sz w:val="22"/>
      <w:szCs w:val="26"/>
      <w:lang w:val="es-ES_tradnl" w:eastAsia="es-ES"/>
    </w:rPr>
  </w:style>
  <w:style w:type="paragraph" w:customStyle="1" w:styleId="TtuloE1">
    <w:name w:val="Título E1"/>
    <w:basedOn w:val="Ttulo"/>
    <w:link w:val="TtuloE1Car"/>
    <w:qFormat/>
    <w:rsid w:val="00C519D6"/>
    <w:pPr>
      <w:numPr>
        <w:numId w:val="61"/>
      </w:numPr>
      <w:ind w:left="0" w:firstLine="0"/>
      <w:jc w:val="left"/>
    </w:pPr>
    <w:rPr>
      <w:rFonts w:ascii="Cambria" w:hAnsi="Cambria"/>
      <w:bCs w:val="0"/>
      <w:color w:val="000000"/>
      <w:spacing w:val="-10"/>
      <w:kern w:val="28"/>
      <w:sz w:val="28"/>
      <w:szCs w:val="56"/>
      <w:lang w:val="es-ES"/>
    </w:rPr>
  </w:style>
  <w:style w:type="character" w:customStyle="1" w:styleId="TtuloE1Car">
    <w:name w:val="Título E1 Car"/>
    <w:link w:val="TtuloE1"/>
    <w:rsid w:val="00C519D6"/>
    <w:rPr>
      <w:rFonts w:ascii="Cambria" w:eastAsia="Times New Roman" w:hAnsi="Cambria" w:cs="Times New Roman"/>
      <w:b/>
      <w:color w:val="000000"/>
      <w:spacing w:val="-10"/>
      <w:kern w:val="28"/>
      <w:sz w:val="28"/>
      <w:szCs w:val="56"/>
      <w:lang w:val="es-ES" w:eastAsia="ar-SA"/>
    </w:rPr>
  </w:style>
  <w:style w:type="paragraph" w:customStyle="1" w:styleId="bodytext2">
    <w:name w:val="bodytext2"/>
    <w:basedOn w:val="Normal"/>
    <w:rsid w:val="00C519D6"/>
    <w:pPr>
      <w:suppressAutoHyphens/>
      <w:overflowPunct w:val="0"/>
      <w:autoSpaceDE w:val="0"/>
    </w:pPr>
    <w:rPr>
      <w:rFonts w:ascii="Arial" w:eastAsia="Arial Unicode MS" w:hAnsi="Arial" w:cs="Arial"/>
      <w:szCs w:val="20"/>
      <w:lang w:val="es-ES" w:eastAsia="ar-SA"/>
    </w:rPr>
  </w:style>
  <w:style w:type="character" w:customStyle="1" w:styleId="SangradetextonormalCar1">
    <w:name w:val="Sangría de texto normal Car1"/>
    <w:uiPriority w:val="99"/>
    <w:locked/>
    <w:rsid w:val="00C519D6"/>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C519D6"/>
  </w:style>
  <w:style w:type="table" w:styleId="Sombreadovistoso-nfasis6">
    <w:name w:val="Colorful Shading Accent 6"/>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Cuadrculamedia21">
    <w:name w:val="Cuadrícula media 21"/>
    <w:link w:val="Cuadrculamedia2Car"/>
    <w:uiPriority w:val="1"/>
    <w:qFormat/>
    <w:rsid w:val="00C519D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C519D6"/>
    <w:rPr>
      <w:rFonts w:ascii="Calibri" w:eastAsia="Calibri" w:hAnsi="Calibri" w:cs="Times New Roman"/>
      <w:lang w:val="es-ES_tradnl"/>
    </w:rPr>
  </w:style>
  <w:style w:type="paragraph" w:styleId="Listaconvietas">
    <w:name w:val="List Bullet"/>
    <w:basedOn w:val="Normal"/>
    <w:uiPriority w:val="99"/>
    <w:unhideWhenUsed/>
    <w:rsid w:val="00C519D6"/>
    <w:pPr>
      <w:numPr>
        <w:numId w:val="62"/>
      </w:numPr>
      <w:tabs>
        <w:tab w:val="clear" w:pos="360"/>
      </w:tabs>
      <w:ind w:left="0" w:firstLine="0"/>
      <w:contextualSpacing/>
      <w:jc w:val="left"/>
    </w:pPr>
    <w:rPr>
      <w:rFonts w:ascii="Times New Roman" w:eastAsia="Times New Roman" w:hAnsi="Times New Roman" w:cs="Times New Roman"/>
      <w:sz w:val="24"/>
      <w:szCs w:val="24"/>
      <w:lang w:val="es-ES" w:eastAsia="es-ES"/>
    </w:rPr>
  </w:style>
  <w:style w:type="paragraph" w:customStyle="1" w:styleId="xl93">
    <w:name w:val="xl93"/>
    <w:basedOn w:val="Normal"/>
    <w:rsid w:val="00C519D6"/>
    <w:pP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94">
    <w:name w:val="xl94"/>
    <w:basedOn w:val="Normal"/>
    <w:rsid w:val="00C519D6"/>
    <w:pP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95">
    <w:name w:val="xl95"/>
    <w:basedOn w:val="Normal"/>
    <w:rsid w:val="00C519D6"/>
    <w:pPr>
      <w:spacing w:before="100" w:beforeAutospacing="1" w:after="100" w:afterAutospacing="1"/>
      <w:jc w:val="center"/>
    </w:pPr>
    <w:rPr>
      <w:rFonts w:ascii="Times New Roman" w:eastAsia="Times New Roman" w:hAnsi="Times New Roman" w:cs="Times New Roman"/>
      <w:b/>
      <w:bCs/>
      <w:szCs w:val="20"/>
      <w:lang w:eastAsia="es-MX"/>
    </w:rPr>
  </w:style>
  <w:style w:type="paragraph" w:customStyle="1" w:styleId="xl96">
    <w:name w:val="xl96"/>
    <w:basedOn w:val="Normal"/>
    <w:rsid w:val="00C519D6"/>
    <w:pPr>
      <w:spacing w:before="100" w:beforeAutospacing="1" w:after="100" w:afterAutospacing="1"/>
      <w:jc w:val="center"/>
    </w:pPr>
    <w:rPr>
      <w:rFonts w:ascii="Times New Roman" w:eastAsia="Times New Roman" w:hAnsi="Times New Roman" w:cs="Times New Roman"/>
      <w:b/>
      <w:bCs/>
      <w:color w:val="000000"/>
      <w:szCs w:val="20"/>
      <w:lang w:eastAsia="es-MX"/>
    </w:rPr>
  </w:style>
  <w:style w:type="paragraph" w:customStyle="1" w:styleId="xl97">
    <w:name w:val="xl97"/>
    <w:basedOn w:val="Normal"/>
    <w:rsid w:val="00C519D6"/>
    <w:pP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98">
    <w:name w:val="xl98"/>
    <w:basedOn w:val="Normal"/>
    <w:rsid w:val="00C519D6"/>
    <w:pPr>
      <w:spacing w:before="100" w:beforeAutospacing="1" w:after="100" w:afterAutospacing="1"/>
      <w:jc w:val="center"/>
    </w:pPr>
    <w:rPr>
      <w:rFonts w:ascii="Times New Roman" w:eastAsia="Times New Roman" w:hAnsi="Times New Roman" w:cs="Times New Roman"/>
      <w:b/>
      <w:bCs/>
      <w:sz w:val="24"/>
      <w:szCs w:val="24"/>
      <w:lang w:eastAsia="es-MX"/>
    </w:rPr>
  </w:style>
  <w:style w:type="paragraph" w:customStyle="1" w:styleId="xl99">
    <w:name w:val="xl99"/>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0">
    <w:name w:val="xl100"/>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1">
    <w:name w:val="xl101"/>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2">
    <w:name w:val="xl102"/>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3">
    <w:name w:val="xl103"/>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4">
    <w:name w:val="xl104"/>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5">
    <w:name w:val="xl10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6">
    <w:name w:val="xl10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07">
    <w:name w:val="xl107"/>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8">
    <w:name w:val="xl108"/>
    <w:basedOn w:val="Normal"/>
    <w:rsid w:val="00C519D6"/>
    <w:pPr>
      <w:pBdr>
        <w:left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09">
    <w:name w:val="xl109"/>
    <w:basedOn w:val="Normal"/>
    <w:rsid w:val="00C519D6"/>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4"/>
      <w:szCs w:val="24"/>
      <w:lang w:eastAsia="es-MX"/>
    </w:rPr>
  </w:style>
  <w:style w:type="paragraph" w:customStyle="1" w:styleId="xl110">
    <w:name w:val="xl110"/>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1">
    <w:name w:val="xl111"/>
    <w:basedOn w:val="Normal"/>
    <w:rsid w:val="00C519D6"/>
    <w:pPr>
      <w:pBdr>
        <w:left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2">
    <w:name w:val="xl112"/>
    <w:basedOn w:val="Normal"/>
    <w:rsid w:val="00C519D6"/>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paragraph" w:customStyle="1" w:styleId="xl113">
    <w:name w:val="xl11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s-MX"/>
    </w:rPr>
  </w:style>
  <w:style w:type="numbering" w:customStyle="1" w:styleId="Estilo2">
    <w:name w:val="Estilo2"/>
    <w:uiPriority w:val="99"/>
    <w:rsid w:val="00C519D6"/>
    <w:pPr>
      <w:numPr>
        <w:numId w:val="63"/>
      </w:numPr>
    </w:pPr>
  </w:style>
  <w:style w:type="paragraph" w:customStyle="1" w:styleId="TtuloE3">
    <w:name w:val="Título E3"/>
    <w:basedOn w:val="TtuloE2"/>
    <w:uiPriority w:val="99"/>
    <w:qFormat/>
    <w:rsid w:val="00C519D6"/>
    <w:pPr>
      <w:tabs>
        <w:tab w:val="num" w:pos="360"/>
      </w:tabs>
    </w:pPr>
    <w:rPr>
      <w:rFonts w:ascii="Calibri" w:hAnsi="Calibri" w:cs="Times New Roman"/>
      <w:noProof/>
    </w:rPr>
  </w:style>
  <w:style w:type="paragraph" w:customStyle="1" w:styleId="font5">
    <w:name w:val="font5"/>
    <w:basedOn w:val="Normal"/>
    <w:rsid w:val="00C519D6"/>
    <w:pPr>
      <w:spacing w:before="100" w:beforeAutospacing="1" w:after="100" w:afterAutospacing="1"/>
      <w:jc w:val="left"/>
    </w:pPr>
    <w:rPr>
      <w:rFonts w:ascii="Calibri" w:eastAsia="Times New Roman" w:hAnsi="Calibri" w:cs="Times New Roman"/>
      <w:szCs w:val="20"/>
      <w:lang w:eastAsia="es-MX"/>
    </w:rPr>
  </w:style>
  <w:style w:type="paragraph" w:customStyle="1" w:styleId="font6">
    <w:name w:val="font6"/>
    <w:basedOn w:val="Normal"/>
    <w:rsid w:val="00C519D6"/>
    <w:pPr>
      <w:spacing w:before="100" w:beforeAutospacing="1" w:after="100" w:afterAutospacing="1"/>
      <w:jc w:val="left"/>
    </w:pPr>
    <w:rPr>
      <w:rFonts w:ascii="Calibri" w:eastAsia="Times New Roman" w:hAnsi="Calibri" w:cs="Times New Roman"/>
      <w:szCs w:val="20"/>
      <w:u w:val="single"/>
      <w:lang w:eastAsia="es-MX"/>
    </w:rPr>
  </w:style>
  <w:style w:type="paragraph" w:customStyle="1" w:styleId="font7">
    <w:name w:val="font7"/>
    <w:basedOn w:val="Normal"/>
    <w:rsid w:val="00C519D6"/>
    <w:pPr>
      <w:spacing w:before="100" w:beforeAutospacing="1" w:after="100" w:afterAutospacing="1"/>
      <w:jc w:val="left"/>
    </w:pPr>
    <w:rPr>
      <w:rFonts w:ascii="Calibri" w:eastAsia="Times New Roman" w:hAnsi="Calibri" w:cs="Times New Roman"/>
      <w:color w:val="00B050"/>
      <w:szCs w:val="20"/>
      <w:lang w:eastAsia="es-MX"/>
    </w:rPr>
  </w:style>
  <w:style w:type="paragraph" w:customStyle="1" w:styleId="xl114">
    <w:name w:val="xl11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es-MX"/>
    </w:rPr>
  </w:style>
  <w:style w:type="paragraph" w:customStyle="1" w:styleId="xl115">
    <w:name w:val="xl115"/>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6">
    <w:name w:val="xl116"/>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7">
    <w:name w:val="xl117"/>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8">
    <w:name w:val="xl118"/>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19">
    <w:name w:val="xl119"/>
    <w:basedOn w:val="Normal"/>
    <w:rsid w:val="00C519D6"/>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0">
    <w:name w:val="xl120"/>
    <w:basedOn w:val="Normal"/>
    <w:rsid w:val="00C519D6"/>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1">
    <w:name w:val="xl121"/>
    <w:basedOn w:val="Normal"/>
    <w:rsid w:val="00C519D6"/>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szCs w:val="20"/>
      <w:lang w:eastAsia="es-MX"/>
    </w:rPr>
  </w:style>
  <w:style w:type="paragraph" w:customStyle="1" w:styleId="xl122">
    <w:name w:val="xl122"/>
    <w:basedOn w:val="Normal"/>
    <w:rsid w:val="00C519D6"/>
    <w:pPr>
      <w:spacing w:before="100" w:beforeAutospacing="1" w:after="100" w:afterAutospacing="1"/>
      <w:jc w:val="center"/>
      <w:textAlignment w:val="top"/>
    </w:pPr>
    <w:rPr>
      <w:rFonts w:ascii="Times New Roman" w:eastAsia="Times New Roman" w:hAnsi="Times New Roman" w:cs="Times New Roman"/>
      <w:b/>
      <w:bCs/>
      <w:sz w:val="24"/>
      <w:szCs w:val="24"/>
      <w:lang w:eastAsia="es-MX"/>
    </w:rPr>
  </w:style>
  <w:style w:type="paragraph" w:customStyle="1" w:styleId="xl123">
    <w:name w:val="xl123"/>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4">
    <w:name w:val="xl12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Cs w:val="20"/>
      <w:lang w:eastAsia="es-MX"/>
    </w:rPr>
  </w:style>
  <w:style w:type="paragraph" w:customStyle="1" w:styleId="xl125">
    <w:name w:val="xl125"/>
    <w:basedOn w:val="Normal"/>
    <w:rsid w:val="00C519D6"/>
    <w:pPr>
      <w:pBdr>
        <w:bottom w:val="single" w:sz="4" w:space="0" w:color="auto"/>
      </w:pBdr>
      <w:spacing w:before="100" w:beforeAutospacing="1" w:after="100" w:afterAutospacing="1"/>
      <w:jc w:val="center"/>
    </w:pPr>
    <w:rPr>
      <w:rFonts w:ascii="Times New Roman" w:eastAsia="Times New Roman" w:hAnsi="Times New Roman" w:cs="Times New Roman"/>
      <w:szCs w:val="20"/>
      <w:lang w:eastAsia="es-MX"/>
    </w:rPr>
  </w:style>
  <w:style w:type="paragraph" w:customStyle="1" w:styleId="xl126">
    <w:name w:val="xl126"/>
    <w:basedOn w:val="Normal"/>
    <w:rsid w:val="00C519D6"/>
    <w:pPr>
      <w:spacing w:before="100" w:beforeAutospacing="1" w:after="100" w:afterAutospacing="1"/>
      <w:jc w:val="center"/>
      <w:textAlignment w:val="top"/>
    </w:pPr>
    <w:rPr>
      <w:rFonts w:ascii="Times New Roman" w:eastAsia="Times New Roman" w:hAnsi="Times New Roman" w:cs="Times New Roman"/>
      <w:b/>
      <w:bCs/>
      <w:szCs w:val="20"/>
      <w:lang w:eastAsia="es-MX"/>
    </w:rPr>
  </w:style>
  <w:style w:type="paragraph" w:customStyle="1" w:styleId="xl127">
    <w:name w:val="xl127"/>
    <w:basedOn w:val="Normal"/>
    <w:rsid w:val="00C519D6"/>
    <w:pPr>
      <w:spacing w:before="100" w:beforeAutospacing="1" w:after="100" w:afterAutospacing="1"/>
      <w:jc w:val="center"/>
      <w:textAlignment w:val="top"/>
    </w:pPr>
    <w:rPr>
      <w:rFonts w:ascii="Times New Roman" w:eastAsia="Times New Roman" w:hAnsi="Times New Roman" w:cs="Times New Roman"/>
      <w:szCs w:val="20"/>
      <w:lang w:eastAsia="es-MX"/>
    </w:rPr>
  </w:style>
  <w:style w:type="paragraph" w:customStyle="1" w:styleId="xl128">
    <w:name w:val="xl128"/>
    <w:basedOn w:val="Normal"/>
    <w:rsid w:val="00C519D6"/>
    <w:pPr>
      <w:shd w:val="clear" w:color="000000" w:fill="FFFF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129">
    <w:name w:val="xl129"/>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0">
    <w:name w:val="xl130"/>
    <w:basedOn w:val="Normal"/>
    <w:rsid w:val="00C519D6"/>
    <w:pP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1">
    <w:name w:val="xl131"/>
    <w:basedOn w:val="Normal"/>
    <w:rsid w:val="00C519D6"/>
    <w:pPr>
      <w:pBdr>
        <w:left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2">
    <w:name w:val="xl132"/>
    <w:basedOn w:val="Normal"/>
    <w:rsid w:val="00C519D6"/>
    <w:pPr>
      <w:pBdr>
        <w:bottom w:val="single" w:sz="4" w:space="0" w:color="auto"/>
      </w:pBdr>
      <w:shd w:val="clear" w:color="000000" w:fill="FFFFFF"/>
      <w:spacing w:before="100" w:beforeAutospacing="1" w:after="100" w:afterAutospacing="1"/>
      <w:jc w:val="left"/>
    </w:pPr>
    <w:rPr>
      <w:rFonts w:ascii="Times New Roman" w:eastAsia="Times New Roman" w:hAnsi="Times New Roman" w:cs="Times New Roman"/>
      <w:b/>
      <w:bCs/>
      <w:sz w:val="16"/>
      <w:szCs w:val="16"/>
      <w:lang w:eastAsia="es-MX"/>
    </w:rPr>
  </w:style>
  <w:style w:type="paragraph" w:customStyle="1" w:styleId="xl133">
    <w:name w:val="xl13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b/>
      <w:bCs/>
      <w:sz w:val="16"/>
      <w:szCs w:val="16"/>
      <w:lang w:eastAsia="es-MX"/>
    </w:rPr>
  </w:style>
  <w:style w:type="paragraph" w:customStyle="1" w:styleId="xl134">
    <w:name w:val="xl134"/>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5">
    <w:name w:val="xl135"/>
    <w:basedOn w:val="Normal"/>
    <w:rsid w:val="00C519D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6">
    <w:name w:val="xl136"/>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7">
    <w:name w:val="xl137"/>
    <w:basedOn w:val="Normal"/>
    <w:rsid w:val="00C519D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138">
    <w:name w:val="xl138"/>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39">
    <w:name w:val="xl139"/>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0">
    <w:name w:val="xl14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1">
    <w:name w:val="xl14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42">
    <w:name w:val="xl14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43">
    <w:name w:val="xl14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44">
    <w:name w:val="xl144"/>
    <w:basedOn w:val="Normal"/>
    <w:rsid w:val="00C519D6"/>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5">
    <w:name w:val="xl145"/>
    <w:basedOn w:val="Normal"/>
    <w:rsid w:val="00C519D6"/>
    <w:pPr>
      <w:pBdr>
        <w:top w:val="single" w:sz="4" w:space="0" w:color="auto"/>
        <w:bottom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6">
    <w:name w:val="xl146"/>
    <w:basedOn w:val="Normal"/>
    <w:rsid w:val="00C519D6"/>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7">
    <w:name w:val="xl147"/>
    <w:basedOn w:val="Normal"/>
    <w:rsid w:val="00C519D6"/>
    <w:pPr>
      <w:pBdr>
        <w:lef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8">
    <w:name w:val="xl148"/>
    <w:basedOn w:val="Normal"/>
    <w:rsid w:val="00C519D6"/>
    <w:pP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49">
    <w:name w:val="xl149"/>
    <w:basedOn w:val="Normal"/>
    <w:rsid w:val="00C519D6"/>
    <w:pPr>
      <w:pBdr>
        <w:right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0">
    <w:name w:val="xl150"/>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16"/>
      <w:szCs w:val="16"/>
      <w:lang w:eastAsia="es-MX"/>
    </w:rPr>
  </w:style>
  <w:style w:type="paragraph" w:customStyle="1" w:styleId="xl151">
    <w:name w:val="xl151"/>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2">
    <w:name w:val="xl152"/>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16"/>
      <w:szCs w:val="16"/>
      <w:lang w:eastAsia="es-MX"/>
    </w:rPr>
  </w:style>
  <w:style w:type="paragraph" w:customStyle="1" w:styleId="xl153">
    <w:name w:val="xl153"/>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4">
    <w:name w:val="xl154"/>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b/>
      <w:bCs/>
      <w:sz w:val="16"/>
      <w:szCs w:val="16"/>
      <w:lang w:eastAsia="es-MX"/>
    </w:rPr>
  </w:style>
  <w:style w:type="paragraph" w:customStyle="1" w:styleId="xl155">
    <w:name w:val="xl155"/>
    <w:basedOn w:val="Normal"/>
    <w:rsid w:val="00C519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6">
    <w:name w:val="xl156"/>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7">
    <w:name w:val="xl157"/>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58">
    <w:name w:val="xl158"/>
    <w:basedOn w:val="Normal"/>
    <w:rsid w:val="00C519D6"/>
    <w:pPr>
      <w:pBdr>
        <w:top w:val="single" w:sz="4" w:space="0" w:color="auto"/>
      </w:pBdr>
      <w:shd w:val="clear" w:color="000000" w:fill="FFFFFF"/>
      <w:spacing w:before="100" w:beforeAutospacing="1" w:after="100" w:afterAutospacing="1"/>
      <w:jc w:val="center"/>
    </w:pPr>
    <w:rPr>
      <w:rFonts w:ascii="Arial" w:eastAsia="Times New Roman" w:hAnsi="Arial" w:cs="Arial"/>
      <w:sz w:val="16"/>
      <w:szCs w:val="16"/>
      <w:lang w:eastAsia="es-MX"/>
    </w:rPr>
  </w:style>
  <w:style w:type="paragraph" w:customStyle="1" w:styleId="xl159">
    <w:name w:val="xl159"/>
    <w:basedOn w:val="Normal"/>
    <w:rsid w:val="00C519D6"/>
    <w:pPr>
      <w:shd w:val="clear" w:color="000000" w:fill="FFFFFF"/>
      <w:spacing w:before="100" w:beforeAutospacing="1" w:after="100" w:afterAutospacing="1"/>
      <w:jc w:val="right"/>
    </w:pPr>
    <w:rPr>
      <w:rFonts w:ascii="Arial" w:eastAsia="Times New Roman" w:hAnsi="Arial" w:cs="Arial"/>
      <w:sz w:val="16"/>
      <w:szCs w:val="16"/>
      <w:lang w:eastAsia="es-MX"/>
    </w:rPr>
  </w:style>
  <w:style w:type="paragraph" w:customStyle="1" w:styleId="xl160">
    <w:name w:val="xl160"/>
    <w:basedOn w:val="Normal"/>
    <w:rsid w:val="00C519D6"/>
    <w:pPr>
      <w:shd w:val="clear" w:color="000000" w:fill="FFFFFF"/>
      <w:spacing w:before="100" w:beforeAutospacing="1" w:after="100" w:afterAutospacing="1"/>
    </w:pPr>
    <w:rPr>
      <w:rFonts w:ascii="Times New Roman" w:eastAsia="Times New Roman" w:hAnsi="Times New Roman" w:cs="Times New Roman"/>
      <w:sz w:val="16"/>
      <w:szCs w:val="16"/>
      <w:lang w:eastAsia="es-MX"/>
    </w:rPr>
  </w:style>
  <w:style w:type="character" w:customStyle="1" w:styleId="estilocorreo249">
    <w:name w:val="estilocorreo249"/>
    <w:semiHidden/>
    <w:rsid w:val="00C519D6"/>
    <w:rPr>
      <w:color w:val="000000"/>
    </w:rPr>
  </w:style>
  <w:style w:type="table" w:styleId="Listavistosa-nfasis4">
    <w:name w:val="Colorful List Accent 4"/>
    <w:basedOn w:val="Tablanormal"/>
    <w:uiPriority w:val="72"/>
    <w:rsid w:val="00C519D6"/>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font8">
    <w:name w:val="font8"/>
    <w:basedOn w:val="Normal"/>
    <w:rsid w:val="00C519D6"/>
    <w:pPr>
      <w:spacing w:before="100" w:beforeAutospacing="1" w:after="100" w:afterAutospacing="1"/>
      <w:jc w:val="left"/>
    </w:pPr>
    <w:rPr>
      <w:rFonts w:ascii="Calibri" w:eastAsia="Times New Roman" w:hAnsi="Calibri" w:cs="Times New Roman"/>
      <w:color w:val="000000"/>
      <w:sz w:val="16"/>
      <w:szCs w:val="16"/>
      <w:u w:val="single"/>
      <w:lang w:eastAsia="es-MX"/>
    </w:rPr>
  </w:style>
  <w:style w:type="paragraph" w:styleId="TDC2">
    <w:name w:val="toc 2"/>
    <w:basedOn w:val="Normal"/>
    <w:next w:val="Normal"/>
    <w:autoRedefine/>
    <w:uiPriority w:val="39"/>
    <w:rsid w:val="00C519D6"/>
    <w:pPr>
      <w:tabs>
        <w:tab w:val="left" w:pos="8647"/>
        <w:tab w:val="right" w:leader="dot" w:pos="9350"/>
      </w:tabs>
      <w:suppressAutoHyphens/>
      <w:jc w:val="left"/>
    </w:pPr>
    <w:rPr>
      <w:rFonts w:ascii="Times New Roman" w:eastAsia="Times New Roman" w:hAnsi="Times New Roman" w:cs="Times New Roman"/>
      <w:sz w:val="24"/>
      <w:szCs w:val="20"/>
      <w:lang w:val="es-ES" w:eastAsia="ar-SA"/>
    </w:rPr>
  </w:style>
  <w:style w:type="character" w:styleId="Ttulodellibro">
    <w:name w:val="Book Title"/>
    <w:uiPriority w:val="65"/>
    <w:qFormat/>
    <w:rsid w:val="00C519D6"/>
    <w:rPr>
      <w:b/>
      <w:bCs/>
      <w:smallCaps/>
      <w:spacing w:val="5"/>
    </w:rPr>
  </w:style>
  <w:style w:type="table" w:styleId="Cuadrculaclara-nfasis3">
    <w:name w:val="Light Grid Accent 3"/>
    <w:basedOn w:val="Tablanormal"/>
    <w:uiPriority w:val="34"/>
    <w:rsid w:val="00C519D6"/>
    <w:pPr>
      <w:spacing w:after="0" w:line="240" w:lineRule="auto"/>
    </w:pPr>
    <w:rPr>
      <w:sz w:val="24"/>
      <w:lang w:val="es-ES" w:eastAsia="ar-S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Estiloimportado51">
    <w:name w:val="Estilo importado 51"/>
    <w:rsid w:val="00C519D6"/>
    <w:pPr>
      <w:numPr>
        <w:numId w:val="64"/>
      </w:numPr>
    </w:pPr>
  </w:style>
  <w:style w:type="paragraph" w:customStyle="1" w:styleId="TtuloA">
    <w:name w:val="Título A"/>
    <w:basedOn w:val="Normal"/>
    <w:rsid w:val="00C519D6"/>
    <w:pPr>
      <w:jc w:val="center"/>
    </w:pPr>
    <w:rPr>
      <w:rFonts w:ascii="Times New Roman" w:hAnsi="Times New Roman" w:cs="Times New Roman"/>
      <w:b/>
      <w:bCs/>
      <w:color w:val="000000"/>
      <w:szCs w:val="20"/>
      <w:lang w:eastAsia="es-MX"/>
    </w:rPr>
  </w:style>
  <w:style w:type="numbering" w:customStyle="1" w:styleId="Estiloimportado16">
    <w:name w:val="Estilo importado 16"/>
    <w:rsid w:val="00C519D6"/>
    <w:pPr>
      <w:numPr>
        <w:numId w:val="67"/>
      </w:numPr>
    </w:pPr>
  </w:style>
  <w:style w:type="numbering" w:customStyle="1" w:styleId="Estiloimportado28">
    <w:name w:val="Estilo importado 28"/>
    <w:rsid w:val="00C519D6"/>
    <w:pPr>
      <w:numPr>
        <w:numId w:val="68"/>
      </w:numPr>
    </w:pPr>
  </w:style>
  <w:style w:type="numbering" w:customStyle="1" w:styleId="Estiloimportado29">
    <w:name w:val="Estilo importado 29"/>
    <w:rsid w:val="00C519D6"/>
    <w:pPr>
      <w:numPr>
        <w:numId w:val="69"/>
      </w:numPr>
    </w:pPr>
  </w:style>
  <w:style w:type="numbering" w:customStyle="1" w:styleId="Estiloimportado41">
    <w:name w:val="Estilo importado 41"/>
    <w:rsid w:val="00C519D6"/>
    <w:pPr>
      <w:numPr>
        <w:numId w:val="70"/>
      </w:numPr>
    </w:pPr>
  </w:style>
  <w:style w:type="numbering" w:customStyle="1" w:styleId="Estiloimportado45">
    <w:name w:val="Estilo importado 45"/>
    <w:rsid w:val="00C519D6"/>
    <w:pPr>
      <w:numPr>
        <w:numId w:val="71"/>
      </w:numPr>
    </w:pPr>
  </w:style>
  <w:style w:type="numbering" w:customStyle="1" w:styleId="WWOutlineListStyle27">
    <w:name w:val="WW_OutlineListStyle_27"/>
    <w:basedOn w:val="Sinlista"/>
    <w:rsid w:val="00C519D6"/>
    <w:pPr>
      <w:numPr>
        <w:numId w:val="72"/>
      </w:numPr>
    </w:pPr>
  </w:style>
  <w:style w:type="character" w:styleId="nfasisintenso">
    <w:name w:val="Intense Emphasis"/>
    <w:basedOn w:val="Fuentedeprrafopredeter"/>
    <w:rsid w:val="00C519D6"/>
    <w:rPr>
      <w:b/>
      <w:bCs/>
      <w:i/>
      <w:iCs/>
      <w:color w:val="4F81BD"/>
    </w:rPr>
  </w:style>
  <w:style w:type="paragraph" w:styleId="Sangra2detindependiente">
    <w:name w:val="Body Text Indent 2"/>
    <w:basedOn w:val="Normal"/>
    <w:link w:val="Sangra2detindependienteCar"/>
    <w:rsid w:val="00C519D6"/>
    <w:pPr>
      <w:suppressAutoHyphens/>
      <w:autoSpaceDN w:val="0"/>
      <w:spacing w:after="120" w:line="480" w:lineRule="auto"/>
      <w:ind w:left="283"/>
      <w:jc w:val="left"/>
      <w:textAlignment w:val="baseline"/>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C519D6"/>
    <w:rPr>
      <w:rFonts w:ascii="Times New Roman" w:eastAsia="Times New Roman" w:hAnsi="Times New Roman" w:cs="Times New Roman"/>
      <w:sz w:val="24"/>
      <w:szCs w:val="24"/>
      <w:lang w:val="es-ES" w:eastAsia="es-ES"/>
    </w:rPr>
  </w:style>
  <w:style w:type="paragraph" w:styleId="Textodebloque">
    <w:name w:val="Block Text"/>
    <w:basedOn w:val="Normal"/>
    <w:rsid w:val="00C519D6"/>
    <w:pPr>
      <w:tabs>
        <w:tab w:val="left" w:pos="-284"/>
        <w:tab w:val="left" w:pos="1985"/>
        <w:tab w:val="left" w:pos="9498"/>
      </w:tabs>
      <w:suppressAutoHyphens/>
      <w:overflowPunct w:val="0"/>
      <w:autoSpaceDE w:val="0"/>
      <w:autoSpaceDN w:val="0"/>
      <w:ind w:left="601" w:right="-25" w:hanging="601"/>
      <w:textAlignment w:val="baseline"/>
    </w:pPr>
    <w:rPr>
      <w:rFonts w:ascii="Arial" w:eastAsia="Times New Roman" w:hAnsi="Arial" w:cs="Times New Roman"/>
      <w:sz w:val="22"/>
      <w:szCs w:val="24"/>
      <w:lang w:eastAsia="es-ES"/>
    </w:rPr>
  </w:style>
  <w:style w:type="paragraph" w:customStyle="1" w:styleId="1">
    <w:name w:val="1"/>
    <w:basedOn w:val="Normal"/>
    <w:next w:val="Sangradetextonormal"/>
    <w:rsid w:val="00C519D6"/>
    <w:pPr>
      <w:suppressAutoHyphens/>
      <w:autoSpaceDE w:val="0"/>
      <w:autoSpaceDN w:val="0"/>
      <w:textAlignment w:val="baseline"/>
    </w:pPr>
    <w:rPr>
      <w:rFonts w:ascii="Arial Narrow" w:eastAsia="Times New Roman" w:hAnsi="Arial Narrow" w:cs="Times New Roman"/>
      <w:sz w:val="22"/>
      <w:lang w:val="es" w:eastAsia="es-ES"/>
    </w:rPr>
  </w:style>
  <w:style w:type="character" w:customStyle="1" w:styleId="CarCar7">
    <w:name w:val="Car Car7"/>
    <w:basedOn w:val="Fuentedeprrafopredeter"/>
    <w:rsid w:val="00C519D6"/>
    <w:rPr>
      <w:rFonts w:ascii="Arial" w:hAnsi="Arial" w:cs="Arial"/>
      <w:lang w:val="es" w:eastAsia="ar-SA" w:bidi="ar-SA"/>
    </w:rPr>
  </w:style>
  <w:style w:type="paragraph" w:customStyle="1" w:styleId="Textosinformato3">
    <w:name w:val="Texto sin formato3"/>
    <w:basedOn w:val="Normal"/>
    <w:rsid w:val="00C519D6"/>
    <w:pPr>
      <w:suppressAutoHyphens/>
      <w:overflowPunct w:val="0"/>
      <w:autoSpaceDE w:val="0"/>
      <w:autoSpaceDN w:val="0"/>
      <w:jc w:val="left"/>
      <w:textAlignment w:val="baseline"/>
    </w:pPr>
    <w:rPr>
      <w:rFonts w:ascii="Courier New" w:eastAsia="Times New Roman" w:hAnsi="Courier New" w:cs="Times New Roman"/>
      <w:szCs w:val="20"/>
      <w:lang w:val="es-ES" w:eastAsia="es-ES"/>
    </w:rPr>
  </w:style>
  <w:style w:type="paragraph" w:styleId="Continuarlista2">
    <w:name w:val="List Continue 2"/>
    <w:basedOn w:val="Normal"/>
    <w:rsid w:val="00C519D6"/>
    <w:pPr>
      <w:suppressAutoHyphens/>
      <w:autoSpaceDN w:val="0"/>
      <w:spacing w:after="120"/>
      <w:ind w:left="566"/>
      <w:jc w:val="left"/>
      <w:textAlignment w:val="baseline"/>
    </w:pPr>
    <w:rPr>
      <w:rFonts w:ascii="Times New Roman" w:eastAsia="Times New Roman" w:hAnsi="Times New Roman" w:cs="Times New Roman"/>
      <w:sz w:val="24"/>
      <w:szCs w:val="24"/>
      <w:lang w:val="es-ES" w:eastAsia="es-ES"/>
    </w:rPr>
  </w:style>
  <w:style w:type="character" w:customStyle="1" w:styleId="ListParagraphChar">
    <w:name w:val="List Paragraph Char"/>
    <w:rsid w:val="00C519D6"/>
    <w:rPr>
      <w:sz w:val="24"/>
      <w:lang w:val="es-ES" w:eastAsia="ar-SA"/>
    </w:rPr>
  </w:style>
  <w:style w:type="paragraph" w:styleId="Saludo">
    <w:name w:val="Salutation"/>
    <w:basedOn w:val="Normal"/>
    <w:next w:val="Normal"/>
    <w:link w:val="SaludoCar"/>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rsid w:val="00C519D6"/>
    <w:rPr>
      <w:rFonts w:ascii="Times New Roman" w:eastAsia="Times New Roman" w:hAnsi="Times New Roman" w:cs="Times New Roman"/>
      <w:sz w:val="24"/>
      <w:szCs w:val="24"/>
      <w:lang w:val="es-ES" w:eastAsia="es-ES"/>
    </w:rPr>
  </w:style>
  <w:style w:type="paragraph" w:customStyle="1" w:styleId="Epgrafe1">
    <w:name w:val="Epígrafe1"/>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paragraph" w:customStyle="1" w:styleId="Infodocumentosadjuntos">
    <w:name w:val="Info documentos adjuntos"/>
    <w:basedOn w:val="Normal"/>
    <w:rsid w:val="00C519D6"/>
    <w:pPr>
      <w:suppressAutoHyphens/>
      <w:autoSpaceDN w:val="0"/>
      <w:jc w:val="left"/>
      <w:textAlignment w:val="baseline"/>
    </w:pPr>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C519D6"/>
    <w:pPr>
      <w:autoSpaceDN w:val="0"/>
      <w:spacing w:line="240" w:lineRule="auto"/>
      <w:ind w:firstLine="360"/>
      <w:jc w:val="left"/>
      <w:textAlignment w:val="baseline"/>
    </w:pPr>
    <w:rPr>
      <w:rFonts w:ascii="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rsid w:val="00C519D6"/>
    <w:rPr>
      <w:rFonts w:ascii="Times New Roman" w:eastAsia="Times New Roman" w:hAnsi="Times New Roman" w:cs="Times New Roman"/>
      <w:sz w:val="24"/>
      <w:szCs w:val="24"/>
      <w:lang w:val="es-ES" w:eastAsia="es-ES"/>
    </w:rPr>
  </w:style>
  <w:style w:type="paragraph" w:customStyle="1" w:styleId="Standard">
    <w:name w:val="Standard"/>
    <w:rsid w:val="00C519D6"/>
    <w:pPr>
      <w:suppressAutoHyphens/>
      <w:autoSpaceDN w:val="0"/>
      <w:spacing w:after="0" w:line="240" w:lineRule="auto"/>
      <w:textAlignment w:val="baseline"/>
    </w:pPr>
    <w:rPr>
      <w:rFonts w:ascii="Times New Roman" w:eastAsia="Times New Roman" w:hAnsi="Times New Roman" w:cs="Times New Roman"/>
      <w:kern w:val="3"/>
      <w:sz w:val="24"/>
      <w:szCs w:val="20"/>
      <w:lang w:eastAsia="es-MX"/>
    </w:rPr>
  </w:style>
  <w:style w:type="numbering" w:customStyle="1" w:styleId="WWOutlineListStyle26">
    <w:name w:val="WW_OutlineListStyle_26"/>
    <w:basedOn w:val="Sinlista"/>
    <w:rsid w:val="00C519D6"/>
    <w:pPr>
      <w:numPr>
        <w:numId w:val="73"/>
      </w:numPr>
    </w:pPr>
  </w:style>
  <w:style w:type="numbering" w:customStyle="1" w:styleId="WWOutlineListStyle25">
    <w:name w:val="WW_OutlineListStyle_25"/>
    <w:basedOn w:val="Sinlista"/>
    <w:rsid w:val="00C519D6"/>
    <w:pPr>
      <w:numPr>
        <w:numId w:val="74"/>
      </w:numPr>
    </w:pPr>
  </w:style>
  <w:style w:type="numbering" w:customStyle="1" w:styleId="WWOutlineListStyle24">
    <w:name w:val="WW_OutlineListStyle_24"/>
    <w:basedOn w:val="Sinlista"/>
    <w:rsid w:val="00C519D6"/>
    <w:pPr>
      <w:numPr>
        <w:numId w:val="75"/>
      </w:numPr>
    </w:pPr>
  </w:style>
  <w:style w:type="numbering" w:customStyle="1" w:styleId="WWOutlineListStyle23">
    <w:name w:val="WW_OutlineListStyle_23"/>
    <w:basedOn w:val="Sinlista"/>
    <w:rsid w:val="00C519D6"/>
    <w:pPr>
      <w:numPr>
        <w:numId w:val="76"/>
      </w:numPr>
    </w:pPr>
  </w:style>
  <w:style w:type="numbering" w:customStyle="1" w:styleId="WWOutlineListStyle22">
    <w:name w:val="WW_OutlineListStyle_22"/>
    <w:basedOn w:val="Sinlista"/>
    <w:rsid w:val="00C519D6"/>
    <w:pPr>
      <w:numPr>
        <w:numId w:val="77"/>
      </w:numPr>
    </w:pPr>
  </w:style>
  <w:style w:type="numbering" w:customStyle="1" w:styleId="WWOutlineListStyle21">
    <w:name w:val="WW_OutlineListStyle_21"/>
    <w:basedOn w:val="Sinlista"/>
    <w:rsid w:val="00C519D6"/>
    <w:pPr>
      <w:numPr>
        <w:numId w:val="78"/>
      </w:numPr>
    </w:pPr>
  </w:style>
  <w:style w:type="numbering" w:customStyle="1" w:styleId="WWOutlineListStyle20">
    <w:name w:val="WW_OutlineListStyle_20"/>
    <w:basedOn w:val="Sinlista"/>
    <w:rsid w:val="00C519D6"/>
    <w:pPr>
      <w:numPr>
        <w:numId w:val="79"/>
      </w:numPr>
    </w:pPr>
  </w:style>
  <w:style w:type="numbering" w:customStyle="1" w:styleId="WWOutlineListStyle19">
    <w:name w:val="WW_OutlineListStyle_19"/>
    <w:basedOn w:val="Sinlista"/>
    <w:rsid w:val="00C519D6"/>
    <w:pPr>
      <w:numPr>
        <w:numId w:val="80"/>
      </w:numPr>
    </w:pPr>
  </w:style>
  <w:style w:type="numbering" w:customStyle="1" w:styleId="WWOutlineListStyle18">
    <w:name w:val="WW_OutlineListStyle_18"/>
    <w:basedOn w:val="Sinlista"/>
    <w:rsid w:val="00C519D6"/>
    <w:pPr>
      <w:numPr>
        <w:numId w:val="81"/>
      </w:numPr>
    </w:pPr>
  </w:style>
  <w:style w:type="numbering" w:customStyle="1" w:styleId="WWOutlineListStyle17">
    <w:name w:val="WW_OutlineListStyle_17"/>
    <w:basedOn w:val="Sinlista"/>
    <w:rsid w:val="00C519D6"/>
    <w:pPr>
      <w:numPr>
        <w:numId w:val="82"/>
      </w:numPr>
    </w:pPr>
  </w:style>
  <w:style w:type="numbering" w:customStyle="1" w:styleId="WWOutlineListStyle16">
    <w:name w:val="WW_OutlineListStyle_16"/>
    <w:basedOn w:val="Sinlista"/>
    <w:rsid w:val="00C519D6"/>
    <w:pPr>
      <w:numPr>
        <w:numId w:val="83"/>
      </w:numPr>
    </w:pPr>
  </w:style>
  <w:style w:type="numbering" w:customStyle="1" w:styleId="WWOutlineListStyle15">
    <w:name w:val="WW_OutlineListStyle_15"/>
    <w:basedOn w:val="Sinlista"/>
    <w:rsid w:val="00C519D6"/>
    <w:pPr>
      <w:numPr>
        <w:numId w:val="84"/>
      </w:numPr>
    </w:pPr>
  </w:style>
  <w:style w:type="numbering" w:customStyle="1" w:styleId="WWOutlineListStyle14">
    <w:name w:val="WW_OutlineListStyle_14"/>
    <w:basedOn w:val="Sinlista"/>
    <w:rsid w:val="00C519D6"/>
    <w:pPr>
      <w:numPr>
        <w:numId w:val="85"/>
      </w:numPr>
    </w:pPr>
  </w:style>
  <w:style w:type="numbering" w:customStyle="1" w:styleId="WWOutlineListStyle13">
    <w:name w:val="WW_OutlineListStyle_13"/>
    <w:basedOn w:val="Sinlista"/>
    <w:rsid w:val="00C519D6"/>
    <w:pPr>
      <w:numPr>
        <w:numId w:val="86"/>
      </w:numPr>
    </w:pPr>
  </w:style>
  <w:style w:type="numbering" w:customStyle="1" w:styleId="WWOutlineListStyle12">
    <w:name w:val="WW_OutlineListStyle_12"/>
    <w:basedOn w:val="Sinlista"/>
    <w:rsid w:val="00C519D6"/>
    <w:pPr>
      <w:numPr>
        <w:numId w:val="87"/>
      </w:numPr>
    </w:pPr>
  </w:style>
  <w:style w:type="numbering" w:customStyle="1" w:styleId="WWOutlineListStyle11">
    <w:name w:val="WW_OutlineListStyle_11"/>
    <w:basedOn w:val="Sinlista"/>
    <w:rsid w:val="00C519D6"/>
    <w:pPr>
      <w:numPr>
        <w:numId w:val="88"/>
      </w:numPr>
    </w:pPr>
  </w:style>
  <w:style w:type="numbering" w:customStyle="1" w:styleId="WWOutlineListStyle10">
    <w:name w:val="WW_OutlineListStyle_10"/>
    <w:basedOn w:val="Sinlista"/>
    <w:rsid w:val="00C519D6"/>
    <w:pPr>
      <w:numPr>
        <w:numId w:val="89"/>
      </w:numPr>
    </w:pPr>
  </w:style>
  <w:style w:type="numbering" w:customStyle="1" w:styleId="WWOutlineListStyle9">
    <w:name w:val="WW_OutlineListStyle_9"/>
    <w:basedOn w:val="Sinlista"/>
    <w:rsid w:val="00C519D6"/>
    <w:pPr>
      <w:numPr>
        <w:numId w:val="90"/>
      </w:numPr>
    </w:pPr>
  </w:style>
  <w:style w:type="numbering" w:customStyle="1" w:styleId="WWOutlineListStyle8">
    <w:name w:val="WW_OutlineListStyle_8"/>
    <w:basedOn w:val="Sinlista"/>
    <w:rsid w:val="00C519D6"/>
    <w:pPr>
      <w:numPr>
        <w:numId w:val="91"/>
      </w:numPr>
    </w:pPr>
  </w:style>
  <w:style w:type="numbering" w:customStyle="1" w:styleId="WWOutlineListStyle7">
    <w:name w:val="WW_OutlineListStyle_7"/>
    <w:basedOn w:val="Sinlista"/>
    <w:rsid w:val="00C519D6"/>
    <w:pPr>
      <w:numPr>
        <w:numId w:val="92"/>
      </w:numPr>
    </w:pPr>
  </w:style>
  <w:style w:type="numbering" w:customStyle="1" w:styleId="WWOutlineListStyle6">
    <w:name w:val="WW_OutlineListStyle_6"/>
    <w:basedOn w:val="Sinlista"/>
    <w:rsid w:val="00C519D6"/>
    <w:pPr>
      <w:numPr>
        <w:numId w:val="93"/>
      </w:numPr>
    </w:pPr>
  </w:style>
  <w:style w:type="numbering" w:customStyle="1" w:styleId="WWOutlineListStyle5">
    <w:name w:val="WW_OutlineListStyle_5"/>
    <w:basedOn w:val="Sinlista"/>
    <w:rsid w:val="00C519D6"/>
    <w:pPr>
      <w:numPr>
        <w:numId w:val="94"/>
      </w:numPr>
    </w:pPr>
  </w:style>
  <w:style w:type="numbering" w:customStyle="1" w:styleId="WWOutlineListStyle4">
    <w:name w:val="WW_OutlineListStyle_4"/>
    <w:basedOn w:val="Sinlista"/>
    <w:rsid w:val="00C519D6"/>
    <w:pPr>
      <w:numPr>
        <w:numId w:val="95"/>
      </w:numPr>
    </w:pPr>
  </w:style>
  <w:style w:type="numbering" w:customStyle="1" w:styleId="WWOutlineListStyle3">
    <w:name w:val="WW_OutlineListStyle_3"/>
    <w:basedOn w:val="Sinlista"/>
    <w:rsid w:val="00C519D6"/>
    <w:pPr>
      <w:numPr>
        <w:numId w:val="96"/>
      </w:numPr>
    </w:pPr>
  </w:style>
  <w:style w:type="numbering" w:customStyle="1" w:styleId="WWOutlineListStyle2">
    <w:name w:val="WW_OutlineListStyle_2"/>
    <w:basedOn w:val="Sinlista"/>
    <w:rsid w:val="00C519D6"/>
    <w:pPr>
      <w:numPr>
        <w:numId w:val="97"/>
      </w:numPr>
    </w:pPr>
  </w:style>
  <w:style w:type="numbering" w:customStyle="1" w:styleId="WWOutlineListStyle1">
    <w:name w:val="WW_OutlineListStyle_1"/>
    <w:basedOn w:val="Sinlista"/>
    <w:rsid w:val="00C519D6"/>
    <w:pPr>
      <w:numPr>
        <w:numId w:val="98"/>
      </w:numPr>
    </w:pPr>
  </w:style>
  <w:style w:type="numbering" w:customStyle="1" w:styleId="WWOutlineListStyle">
    <w:name w:val="WW_OutlineListStyle"/>
    <w:basedOn w:val="Sinlista"/>
    <w:rsid w:val="00C519D6"/>
    <w:pPr>
      <w:numPr>
        <w:numId w:val="99"/>
      </w:numPr>
    </w:pPr>
  </w:style>
  <w:style w:type="numbering" w:customStyle="1" w:styleId="LFO1">
    <w:name w:val="LFO1"/>
    <w:basedOn w:val="Sinlista"/>
    <w:rsid w:val="00C519D6"/>
    <w:pPr>
      <w:numPr>
        <w:numId w:val="100"/>
      </w:numPr>
    </w:pPr>
  </w:style>
  <w:style w:type="numbering" w:customStyle="1" w:styleId="LFO25">
    <w:name w:val="LFO25"/>
    <w:basedOn w:val="Sinlista"/>
    <w:rsid w:val="00C519D6"/>
    <w:pPr>
      <w:numPr>
        <w:numId w:val="101"/>
      </w:numPr>
    </w:pPr>
  </w:style>
  <w:style w:type="numbering" w:customStyle="1" w:styleId="WWOutlineListStyle28">
    <w:name w:val="WW_OutlineListStyle_28"/>
    <w:basedOn w:val="Sinlista"/>
    <w:rsid w:val="00C519D6"/>
    <w:pPr>
      <w:numPr>
        <w:numId w:val="102"/>
      </w:numPr>
    </w:pPr>
  </w:style>
  <w:style w:type="numbering" w:customStyle="1" w:styleId="WWOutlineListStyle31">
    <w:name w:val="WW_OutlineListStyle_31"/>
    <w:basedOn w:val="Sinlista"/>
    <w:rsid w:val="00C519D6"/>
    <w:pPr>
      <w:numPr>
        <w:numId w:val="103"/>
      </w:numPr>
    </w:pPr>
  </w:style>
  <w:style w:type="paragraph" w:customStyle="1" w:styleId="Epgrafe2">
    <w:name w:val="Epígrafe2"/>
    <w:basedOn w:val="Normal"/>
    <w:next w:val="Normal"/>
    <w:rsid w:val="00C519D6"/>
    <w:pPr>
      <w:suppressAutoHyphens/>
      <w:autoSpaceDN w:val="0"/>
      <w:spacing w:after="200"/>
      <w:jc w:val="left"/>
      <w:textAlignment w:val="baseline"/>
    </w:pPr>
    <w:rPr>
      <w:rFonts w:ascii="Times New Roman" w:eastAsia="Times New Roman" w:hAnsi="Times New Roman" w:cs="Times New Roman"/>
      <w:b/>
      <w:bCs/>
      <w:color w:val="4F81BD"/>
      <w:sz w:val="18"/>
      <w:szCs w:val="18"/>
      <w:lang w:val="es-ES" w:eastAsia="es-ES"/>
    </w:rPr>
  </w:style>
  <w:style w:type="numbering" w:customStyle="1" w:styleId="WWOutlineListStyle30">
    <w:name w:val="WW_OutlineListStyle_30"/>
    <w:basedOn w:val="Sinlista"/>
    <w:rsid w:val="00C519D6"/>
    <w:pPr>
      <w:numPr>
        <w:numId w:val="104"/>
      </w:numPr>
    </w:pPr>
  </w:style>
  <w:style w:type="numbering" w:customStyle="1" w:styleId="WWOutlineListStyle29">
    <w:name w:val="WW_OutlineListStyle_29"/>
    <w:basedOn w:val="Sinlista"/>
    <w:rsid w:val="00C519D6"/>
    <w:pPr>
      <w:numPr>
        <w:numId w:val="105"/>
      </w:numPr>
    </w:pPr>
  </w:style>
  <w:style w:type="paragraph" w:customStyle="1" w:styleId="Prrafodelista8">
    <w:name w:val="Párrafo de lista8"/>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CarCarCarCarCarCarCarCarCarCar">
    <w:name w:val="Car Car Car Car Car Car Car Car Car Car"/>
    <w:basedOn w:val="Normal"/>
    <w:rsid w:val="00C519D6"/>
    <w:pPr>
      <w:spacing w:after="160" w:line="240" w:lineRule="exact"/>
      <w:jc w:val="left"/>
    </w:pPr>
    <w:rPr>
      <w:rFonts w:ascii="Tahoma" w:eastAsia="Times New Roman" w:hAnsi="Tahoma" w:cs="Times New Roman"/>
      <w:szCs w:val="20"/>
      <w:lang w:val="en-US"/>
    </w:rPr>
  </w:style>
  <w:style w:type="character" w:customStyle="1" w:styleId="CarCar11">
    <w:name w:val="Car Car11"/>
    <w:rsid w:val="00C519D6"/>
    <w:rPr>
      <w:rFonts w:ascii="Calibri" w:eastAsia="Times New Roman" w:hAnsi="Calibri" w:cs="Times New Roman"/>
      <w:sz w:val="24"/>
      <w:szCs w:val="24"/>
      <w:lang w:eastAsia="en-US"/>
    </w:rPr>
  </w:style>
  <w:style w:type="character" w:customStyle="1" w:styleId="CarCar12">
    <w:name w:val="Car Car12"/>
    <w:rsid w:val="00C519D6"/>
    <w:rPr>
      <w:rFonts w:ascii="Arial" w:eastAsia="Times New Roman" w:hAnsi="Arial"/>
      <w:sz w:val="22"/>
      <w:lang w:val="es-ES" w:eastAsia="ar-SA"/>
    </w:rPr>
  </w:style>
  <w:style w:type="character" w:customStyle="1" w:styleId="WW8Num5z3">
    <w:name w:val="WW8Num5z3"/>
    <w:rsid w:val="00C519D6"/>
    <w:rPr>
      <w:rFonts w:ascii="Symbol" w:hAnsi="Symbol"/>
    </w:rPr>
  </w:style>
  <w:style w:type="character" w:customStyle="1" w:styleId="WW8Num133z0">
    <w:name w:val="WW8Num133z0"/>
    <w:rsid w:val="00C519D6"/>
    <w:rPr>
      <w:rFonts w:ascii="Symbol" w:hAnsi="Symbol"/>
    </w:rPr>
  </w:style>
  <w:style w:type="character" w:customStyle="1" w:styleId="WW8Num133z2">
    <w:name w:val="WW8Num133z2"/>
    <w:rsid w:val="00C519D6"/>
    <w:rPr>
      <w:rFonts w:ascii="OpenSymbol" w:hAnsi="OpenSymbol"/>
    </w:rPr>
  </w:style>
  <w:style w:type="character" w:customStyle="1" w:styleId="WW8Num133z3">
    <w:name w:val="WW8Num133z3"/>
    <w:rsid w:val="00C519D6"/>
    <w:rPr>
      <w:rFonts w:ascii="Symbol" w:hAnsi="Symbol"/>
    </w:rPr>
  </w:style>
  <w:style w:type="character" w:customStyle="1" w:styleId="WW8Num132z0">
    <w:name w:val="WW8Num132z0"/>
    <w:rsid w:val="00C519D6"/>
    <w:rPr>
      <w:rFonts w:ascii="Symbol" w:hAnsi="Symbol"/>
    </w:rPr>
  </w:style>
  <w:style w:type="character" w:customStyle="1" w:styleId="WW8Num132z1">
    <w:name w:val="WW8Num132z1"/>
    <w:rsid w:val="00C519D6"/>
    <w:rPr>
      <w:rFonts w:ascii="OpenSymbol" w:hAnsi="OpenSymbol"/>
    </w:rPr>
  </w:style>
  <w:style w:type="character" w:customStyle="1" w:styleId="WW8Num27z0">
    <w:name w:val="WW8Num27z0"/>
    <w:rsid w:val="00C519D6"/>
    <w:rPr>
      <w:rFonts w:ascii="Symbol" w:hAnsi="Symbol"/>
    </w:rPr>
  </w:style>
  <w:style w:type="character" w:customStyle="1" w:styleId="WW8Num39z0">
    <w:name w:val="WW8Num39z0"/>
    <w:rsid w:val="00C519D6"/>
    <w:rPr>
      <w:rFonts w:ascii="Symbol" w:hAnsi="Symbol"/>
    </w:rPr>
  </w:style>
  <w:style w:type="character" w:customStyle="1" w:styleId="WW8Num41z0">
    <w:name w:val="WW8Num41z0"/>
    <w:rsid w:val="00C519D6"/>
    <w:rPr>
      <w:rFonts w:ascii="Symbol" w:hAnsi="Symbol"/>
    </w:rPr>
  </w:style>
  <w:style w:type="character" w:customStyle="1" w:styleId="WW8Num42z0">
    <w:name w:val="WW8Num42z0"/>
    <w:rsid w:val="00C519D6"/>
    <w:rPr>
      <w:rFonts w:ascii="Symbol" w:hAnsi="Symbol"/>
    </w:rPr>
  </w:style>
  <w:style w:type="character" w:customStyle="1" w:styleId="WW8Num44z0">
    <w:name w:val="WW8Num44z0"/>
    <w:rsid w:val="00C519D6"/>
    <w:rPr>
      <w:rFonts w:ascii="Symbol" w:hAnsi="Symbol"/>
    </w:rPr>
  </w:style>
  <w:style w:type="character" w:customStyle="1" w:styleId="WW8Num47z0">
    <w:name w:val="WW8Num47z0"/>
    <w:rsid w:val="00C519D6"/>
    <w:rPr>
      <w:rFonts w:ascii="Symbol" w:hAnsi="Symbol"/>
    </w:rPr>
  </w:style>
  <w:style w:type="character" w:customStyle="1" w:styleId="WW8Num49z0">
    <w:name w:val="WW8Num49z0"/>
    <w:rsid w:val="00C519D6"/>
    <w:rPr>
      <w:rFonts w:ascii="Symbol" w:hAnsi="Symbol"/>
    </w:rPr>
  </w:style>
  <w:style w:type="character" w:customStyle="1" w:styleId="WW8Num50z0">
    <w:name w:val="WW8Num50z0"/>
    <w:rsid w:val="00C519D6"/>
    <w:rPr>
      <w:rFonts w:ascii="Symbol" w:hAnsi="Symbol"/>
    </w:rPr>
  </w:style>
  <w:style w:type="character" w:customStyle="1" w:styleId="WW8Num51z0">
    <w:name w:val="WW8Num51z0"/>
    <w:rsid w:val="00C519D6"/>
    <w:rPr>
      <w:rFonts w:ascii="Symbol" w:hAnsi="Symbol"/>
    </w:rPr>
  </w:style>
  <w:style w:type="character" w:customStyle="1" w:styleId="WW8Num52z0">
    <w:name w:val="WW8Num52z0"/>
    <w:rsid w:val="00C519D6"/>
    <w:rPr>
      <w:rFonts w:ascii="Symbol" w:hAnsi="Symbol"/>
    </w:rPr>
  </w:style>
  <w:style w:type="character" w:customStyle="1" w:styleId="WW8Num53z0">
    <w:name w:val="WW8Num53z0"/>
    <w:rsid w:val="00C519D6"/>
    <w:rPr>
      <w:rFonts w:ascii="Symbol" w:hAnsi="Symbol"/>
    </w:rPr>
  </w:style>
  <w:style w:type="character" w:customStyle="1" w:styleId="WW8Num54z0">
    <w:name w:val="WW8Num54z0"/>
    <w:rsid w:val="00C519D6"/>
    <w:rPr>
      <w:rFonts w:ascii="Symbol" w:hAnsi="Symbol"/>
    </w:rPr>
  </w:style>
  <w:style w:type="character" w:customStyle="1" w:styleId="WW8Num55z0">
    <w:name w:val="WW8Num55z0"/>
    <w:rsid w:val="00C519D6"/>
    <w:rPr>
      <w:rFonts w:ascii="Symbol" w:hAnsi="Symbol"/>
    </w:rPr>
  </w:style>
  <w:style w:type="character" w:customStyle="1" w:styleId="WW8Num56z0">
    <w:name w:val="WW8Num56z0"/>
    <w:rsid w:val="00C519D6"/>
    <w:rPr>
      <w:rFonts w:ascii="Symbol" w:hAnsi="Symbol"/>
    </w:rPr>
  </w:style>
  <w:style w:type="character" w:customStyle="1" w:styleId="WW8Num57z0">
    <w:name w:val="WW8Num57z0"/>
    <w:rsid w:val="00C519D6"/>
    <w:rPr>
      <w:rFonts w:ascii="Symbol" w:hAnsi="Symbol"/>
    </w:rPr>
  </w:style>
  <w:style w:type="character" w:customStyle="1" w:styleId="WW8Num58z0">
    <w:name w:val="WW8Num58z0"/>
    <w:rsid w:val="00C519D6"/>
    <w:rPr>
      <w:rFonts w:ascii="Symbol" w:hAnsi="Symbol"/>
    </w:rPr>
  </w:style>
  <w:style w:type="character" w:customStyle="1" w:styleId="WW8Num59z0">
    <w:name w:val="WW8Num59z0"/>
    <w:rsid w:val="00C519D6"/>
    <w:rPr>
      <w:rFonts w:ascii="Symbol" w:hAnsi="Symbol"/>
    </w:rPr>
  </w:style>
  <w:style w:type="character" w:customStyle="1" w:styleId="WW8Num60z0">
    <w:name w:val="WW8Num60z0"/>
    <w:rsid w:val="00C519D6"/>
    <w:rPr>
      <w:rFonts w:ascii="Symbol" w:hAnsi="Symbol"/>
    </w:rPr>
  </w:style>
  <w:style w:type="character" w:customStyle="1" w:styleId="WW8Num61z0">
    <w:name w:val="WW8Num61z0"/>
    <w:rsid w:val="00C519D6"/>
    <w:rPr>
      <w:rFonts w:ascii="Symbol" w:hAnsi="Symbol"/>
    </w:rPr>
  </w:style>
  <w:style w:type="character" w:customStyle="1" w:styleId="WW8Num62z0">
    <w:name w:val="WW8Num62z0"/>
    <w:rsid w:val="00C519D6"/>
    <w:rPr>
      <w:rFonts w:ascii="Symbol" w:hAnsi="Symbol"/>
    </w:rPr>
  </w:style>
  <w:style w:type="character" w:customStyle="1" w:styleId="WW8Num63z0">
    <w:name w:val="WW8Num63z0"/>
    <w:rsid w:val="00C519D6"/>
    <w:rPr>
      <w:rFonts w:ascii="Symbol" w:hAnsi="Symbol"/>
    </w:rPr>
  </w:style>
  <w:style w:type="character" w:customStyle="1" w:styleId="WW8Num64z0">
    <w:name w:val="WW8Num64z0"/>
    <w:rsid w:val="00C519D6"/>
    <w:rPr>
      <w:rFonts w:ascii="Symbol" w:hAnsi="Symbol"/>
    </w:rPr>
  </w:style>
  <w:style w:type="character" w:customStyle="1" w:styleId="WW8Num65z0">
    <w:name w:val="WW8Num65z0"/>
    <w:rsid w:val="00C519D6"/>
    <w:rPr>
      <w:rFonts w:ascii="Symbol" w:hAnsi="Symbol"/>
    </w:rPr>
  </w:style>
  <w:style w:type="character" w:customStyle="1" w:styleId="WW8Num66z0">
    <w:name w:val="WW8Num66z0"/>
    <w:rsid w:val="00C519D6"/>
    <w:rPr>
      <w:rFonts w:ascii="Symbol" w:hAnsi="Symbol"/>
    </w:rPr>
  </w:style>
  <w:style w:type="character" w:customStyle="1" w:styleId="WW8Num67z0">
    <w:name w:val="WW8Num67z0"/>
    <w:rsid w:val="00C519D6"/>
    <w:rPr>
      <w:rFonts w:ascii="Symbol" w:hAnsi="Symbol"/>
    </w:rPr>
  </w:style>
  <w:style w:type="character" w:customStyle="1" w:styleId="WW8Num68z0">
    <w:name w:val="WW8Num68z0"/>
    <w:rsid w:val="00C519D6"/>
    <w:rPr>
      <w:rFonts w:ascii="Symbol" w:hAnsi="Symbol"/>
    </w:rPr>
  </w:style>
  <w:style w:type="character" w:customStyle="1" w:styleId="WW8Num69z0">
    <w:name w:val="WW8Num69z0"/>
    <w:rsid w:val="00C519D6"/>
    <w:rPr>
      <w:rFonts w:ascii="Symbol" w:hAnsi="Symbol"/>
    </w:rPr>
  </w:style>
  <w:style w:type="character" w:customStyle="1" w:styleId="WW8Num70z0">
    <w:name w:val="WW8Num70z0"/>
    <w:rsid w:val="00C519D6"/>
    <w:rPr>
      <w:rFonts w:ascii="Symbol" w:hAnsi="Symbol"/>
    </w:rPr>
  </w:style>
  <w:style w:type="character" w:customStyle="1" w:styleId="WW8Num71z0">
    <w:name w:val="WW8Num71z0"/>
    <w:rsid w:val="00C519D6"/>
    <w:rPr>
      <w:rFonts w:ascii="Symbol" w:hAnsi="Symbol"/>
    </w:rPr>
  </w:style>
  <w:style w:type="character" w:customStyle="1" w:styleId="WW8Num72z0">
    <w:name w:val="WW8Num72z0"/>
    <w:rsid w:val="00C519D6"/>
    <w:rPr>
      <w:rFonts w:ascii="Symbol" w:hAnsi="Symbol"/>
    </w:rPr>
  </w:style>
  <w:style w:type="character" w:customStyle="1" w:styleId="WW8Num73z0">
    <w:name w:val="WW8Num73z0"/>
    <w:rsid w:val="00C519D6"/>
    <w:rPr>
      <w:rFonts w:ascii="Symbol" w:hAnsi="Symbol"/>
    </w:rPr>
  </w:style>
  <w:style w:type="character" w:customStyle="1" w:styleId="WW8Num74z0">
    <w:name w:val="WW8Num74z0"/>
    <w:rsid w:val="00C519D6"/>
    <w:rPr>
      <w:rFonts w:ascii="Symbol" w:hAnsi="Symbol"/>
    </w:rPr>
  </w:style>
  <w:style w:type="character" w:customStyle="1" w:styleId="WW8Num75z0">
    <w:name w:val="WW8Num75z0"/>
    <w:rsid w:val="00C519D6"/>
    <w:rPr>
      <w:rFonts w:ascii="Symbol" w:hAnsi="Symbol"/>
    </w:rPr>
  </w:style>
  <w:style w:type="character" w:customStyle="1" w:styleId="WW8Num76z0">
    <w:name w:val="WW8Num76z0"/>
    <w:rsid w:val="00C519D6"/>
    <w:rPr>
      <w:rFonts w:ascii="Symbol" w:hAnsi="Symbol"/>
    </w:rPr>
  </w:style>
  <w:style w:type="character" w:customStyle="1" w:styleId="WW8Num77z0">
    <w:name w:val="WW8Num77z0"/>
    <w:rsid w:val="00C519D6"/>
    <w:rPr>
      <w:rFonts w:ascii="Symbol" w:hAnsi="Symbol"/>
    </w:rPr>
  </w:style>
  <w:style w:type="character" w:customStyle="1" w:styleId="WW8Num78z0">
    <w:name w:val="WW8Num78z0"/>
    <w:rsid w:val="00C519D6"/>
    <w:rPr>
      <w:rFonts w:ascii="Symbol" w:hAnsi="Symbol"/>
    </w:rPr>
  </w:style>
  <w:style w:type="character" w:customStyle="1" w:styleId="WW8Num79z0">
    <w:name w:val="WW8Num79z0"/>
    <w:rsid w:val="00C519D6"/>
    <w:rPr>
      <w:rFonts w:ascii="Symbol" w:hAnsi="Symbol"/>
    </w:rPr>
  </w:style>
  <w:style w:type="character" w:customStyle="1" w:styleId="WW8Num80z0">
    <w:name w:val="WW8Num80z0"/>
    <w:rsid w:val="00C519D6"/>
    <w:rPr>
      <w:rFonts w:ascii="Symbol" w:hAnsi="Symbol"/>
    </w:rPr>
  </w:style>
  <w:style w:type="character" w:customStyle="1" w:styleId="WW8Num81z0">
    <w:name w:val="WW8Num81z0"/>
    <w:rsid w:val="00C519D6"/>
    <w:rPr>
      <w:rFonts w:ascii="Symbol" w:hAnsi="Symbol"/>
    </w:rPr>
  </w:style>
  <w:style w:type="character" w:customStyle="1" w:styleId="WW8Num82z0">
    <w:name w:val="WW8Num82z0"/>
    <w:rsid w:val="00C519D6"/>
    <w:rPr>
      <w:rFonts w:ascii="Symbol" w:hAnsi="Symbol"/>
    </w:rPr>
  </w:style>
  <w:style w:type="character" w:customStyle="1" w:styleId="WW8Num83z0">
    <w:name w:val="WW8Num83z0"/>
    <w:rsid w:val="00C519D6"/>
    <w:rPr>
      <w:rFonts w:ascii="Symbol" w:hAnsi="Symbol"/>
    </w:rPr>
  </w:style>
  <w:style w:type="character" w:customStyle="1" w:styleId="WW8Num84z0">
    <w:name w:val="WW8Num84z0"/>
    <w:rsid w:val="00C519D6"/>
    <w:rPr>
      <w:rFonts w:ascii="Symbol" w:hAnsi="Symbol"/>
    </w:rPr>
  </w:style>
  <w:style w:type="character" w:customStyle="1" w:styleId="WW8Num85z0">
    <w:name w:val="WW8Num85z0"/>
    <w:rsid w:val="00C519D6"/>
    <w:rPr>
      <w:rFonts w:ascii="Symbol" w:hAnsi="Symbol"/>
    </w:rPr>
  </w:style>
  <w:style w:type="character" w:customStyle="1" w:styleId="WW8Num86z0">
    <w:name w:val="WW8Num86z0"/>
    <w:rsid w:val="00C519D6"/>
    <w:rPr>
      <w:rFonts w:ascii="Symbol" w:hAnsi="Symbol"/>
    </w:rPr>
  </w:style>
  <w:style w:type="character" w:customStyle="1" w:styleId="WW8Num87z0">
    <w:name w:val="WW8Num87z0"/>
    <w:rsid w:val="00C519D6"/>
    <w:rPr>
      <w:rFonts w:ascii="Symbol" w:hAnsi="Symbol"/>
    </w:rPr>
  </w:style>
  <w:style w:type="character" w:customStyle="1" w:styleId="WW8Num88z0">
    <w:name w:val="WW8Num88z0"/>
    <w:rsid w:val="00C519D6"/>
    <w:rPr>
      <w:rFonts w:ascii="Symbol" w:hAnsi="Symbol"/>
    </w:rPr>
  </w:style>
  <w:style w:type="character" w:customStyle="1" w:styleId="WW8Num89z0">
    <w:name w:val="WW8Num89z0"/>
    <w:rsid w:val="00C519D6"/>
    <w:rPr>
      <w:rFonts w:ascii="Symbol" w:hAnsi="Symbol"/>
    </w:rPr>
  </w:style>
  <w:style w:type="character" w:customStyle="1" w:styleId="WW8Num90z0">
    <w:name w:val="WW8Num90z0"/>
    <w:rsid w:val="00C519D6"/>
    <w:rPr>
      <w:rFonts w:ascii="Symbol" w:hAnsi="Symbol"/>
    </w:rPr>
  </w:style>
  <w:style w:type="character" w:customStyle="1" w:styleId="WW8Num91z0">
    <w:name w:val="WW8Num91z0"/>
    <w:rsid w:val="00C519D6"/>
    <w:rPr>
      <w:rFonts w:ascii="Symbol" w:hAnsi="Symbol"/>
    </w:rPr>
  </w:style>
  <w:style w:type="character" w:customStyle="1" w:styleId="WW8Num92z0">
    <w:name w:val="WW8Num92z0"/>
    <w:rsid w:val="00C519D6"/>
    <w:rPr>
      <w:rFonts w:ascii="Symbol" w:hAnsi="Symbol"/>
    </w:rPr>
  </w:style>
  <w:style w:type="character" w:customStyle="1" w:styleId="WW8Num93z0">
    <w:name w:val="WW8Num93z0"/>
    <w:rsid w:val="00C519D6"/>
    <w:rPr>
      <w:rFonts w:ascii="Symbol" w:hAnsi="Symbol"/>
    </w:rPr>
  </w:style>
  <w:style w:type="character" w:customStyle="1" w:styleId="WW8Num94z0">
    <w:name w:val="WW8Num94z0"/>
    <w:rsid w:val="00C519D6"/>
    <w:rPr>
      <w:rFonts w:ascii="Symbol" w:hAnsi="Symbol"/>
    </w:rPr>
  </w:style>
  <w:style w:type="character" w:customStyle="1" w:styleId="WW8Num95z0">
    <w:name w:val="WW8Num95z0"/>
    <w:rsid w:val="00C519D6"/>
    <w:rPr>
      <w:rFonts w:ascii="Symbol" w:hAnsi="Symbol"/>
    </w:rPr>
  </w:style>
  <w:style w:type="character" w:customStyle="1" w:styleId="WW8Num96z0">
    <w:name w:val="WW8Num96z0"/>
    <w:rsid w:val="00C519D6"/>
    <w:rPr>
      <w:rFonts w:ascii="Symbol" w:hAnsi="Symbol"/>
    </w:rPr>
  </w:style>
  <w:style w:type="character" w:customStyle="1" w:styleId="WW8Num97z0">
    <w:name w:val="WW8Num97z0"/>
    <w:rsid w:val="00C519D6"/>
    <w:rPr>
      <w:rFonts w:ascii="Symbol" w:hAnsi="Symbol"/>
    </w:rPr>
  </w:style>
  <w:style w:type="character" w:customStyle="1" w:styleId="WW8Num98z0">
    <w:name w:val="WW8Num98z0"/>
    <w:rsid w:val="00C519D6"/>
    <w:rPr>
      <w:rFonts w:ascii="Symbol" w:hAnsi="Symbol"/>
    </w:rPr>
  </w:style>
  <w:style w:type="character" w:customStyle="1" w:styleId="WW8Num99z0">
    <w:name w:val="WW8Num99z0"/>
    <w:rsid w:val="00C519D6"/>
    <w:rPr>
      <w:rFonts w:ascii="Symbol" w:hAnsi="Symbol"/>
    </w:rPr>
  </w:style>
  <w:style w:type="character" w:customStyle="1" w:styleId="WW8Num100z0">
    <w:name w:val="WW8Num100z0"/>
    <w:rsid w:val="00C519D6"/>
    <w:rPr>
      <w:rFonts w:ascii="Symbol" w:hAnsi="Symbol"/>
    </w:rPr>
  </w:style>
  <w:style w:type="character" w:customStyle="1" w:styleId="WW8Num101z0">
    <w:name w:val="WW8Num101z0"/>
    <w:rsid w:val="00C519D6"/>
    <w:rPr>
      <w:rFonts w:ascii="Symbol" w:hAnsi="Symbol"/>
    </w:rPr>
  </w:style>
  <w:style w:type="character" w:customStyle="1" w:styleId="WW8Num102z0">
    <w:name w:val="WW8Num102z0"/>
    <w:rsid w:val="00C519D6"/>
    <w:rPr>
      <w:rFonts w:ascii="Symbol" w:hAnsi="Symbol"/>
    </w:rPr>
  </w:style>
  <w:style w:type="character" w:customStyle="1" w:styleId="WW8Num103z0">
    <w:name w:val="WW8Num103z0"/>
    <w:rsid w:val="00C519D6"/>
    <w:rPr>
      <w:rFonts w:ascii="Symbol" w:hAnsi="Symbol"/>
    </w:rPr>
  </w:style>
  <w:style w:type="character" w:customStyle="1" w:styleId="WW8Num104z0">
    <w:name w:val="WW8Num104z0"/>
    <w:rsid w:val="00C519D6"/>
    <w:rPr>
      <w:rFonts w:ascii="Symbol" w:hAnsi="Symbol"/>
    </w:rPr>
  </w:style>
  <w:style w:type="character" w:customStyle="1" w:styleId="WW8Num105z0">
    <w:name w:val="WW8Num105z0"/>
    <w:rsid w:val="00C519D6"/>
    <w:rPr>
      <w:rFonts w:ascii="Symbol" w:hAnsi="Symbol"/>
    </w:rPr>
  </w:style>
  <w:style w:type="character" w:customStyle="1" w:styleId="WW8Num106z0">
    <w:name w:val="WW8Num106z0"/>
    <w:rsid w:val="00C519D6"/>
    <w:rPr>
      <w:rFonts w:ascii="Symbol" w:hAnsi="Symbol"/>
    </w:rPr>
  </w:style>
  <w:style w:type="character" w:customStyle="1" w:styleId="WW8Num107z0">
    <w:name w:val="WW8Num107z0"/>
    <w:rsid w:val="00C519D6"/>
    <w:rPr>
      <w:rFonts w:ascii="Symbol" w:hAnsi="Symbol"/>
    </w:rPr>
  </w:style>
  <w:style w:type="character" w:customStyle="1" w:styleId="WW8Num108z0">
    <w:name w:val="WW8Num108z0"/>
    <w:rsid w:val="00C519D6"/>
    <w:rPr>
      <w:rFonts w:ascii="Symbol" w:hAnsi="Symbol"/>
    </w:rPr>
  </w:style>
  <w:style w:type="character" w:customStyle="1" w:styleId="WW8Num109z0">
    <w:name w:val="WW8Num109z0"/>
    <w:rsid w:val="00C519D6"/>
    <w:rPr>
      <w:rFonts w:ascii="Symbol" w:hAnsi="Symbol"/>
    </w:rPr>
  </w:style>
  <w:style w:type="character" w:customStyle="1" w:styleId="WW8Num110z0">
    <w:name w:val="WW8Num110z0"/>
    <w:rsid w:val="00C519D6"/>
    <w:rPr>
      <w:rFonts w:ascii="Symbol" w:hAnsi="Symbol"/>
    </w:rPr>
  </w:style>
  <w:style w:type="character" w:customStyle="1" w:styleId="WW8Num111z0">
    <w:name w:val="WW8Num111z0"/>
    <w:rsid w:val="00C519D6"/>
    <w:rPr>
      <w:rFonts w:ascii="Symbol" w:hAnsi="Symbol"/>
    </w:rPr>
  </w:style>
  <w:style w:type="character" w:customStyle="1" w:styleId="WW8Num112z0">
    <w:name w:val="WW8Num112z0"/>
    <w:rsid w:val="00C519D6"/>
    <w:rPr>
      <w:rFonts w:ascii="Wingdings" w:hAnsi="Wingdings"/>
    </w:rPr>
  </w:style>
  <w:style w:type="character" w:customStyle="1" w:styleId="WW8Num113z0">
    <w:name w:val="WW8Num113z0"/>
    <w:rsid w:val="00C519D6"/>
    <w:rPr>
      <w:rFonts w:ascii="Symbol" w:hAnsi="Symbol"/>
    </w:rPr>
  </w:style>
  <w:style w:type="character" w:customStyle="1" w:styleId="WW8Num114z0">
    <w:name w:val="WW8Num114z0"/>
    <w:rsid w:val="00C519D6"/>
    <w:rPr>
      <w:rFonts w:ascii="Symbol" w:hAnsi="Symbol"/>
    </w:rPr>
  </w:style>
  <w:style w:type="character" w:customStyle="1" w:styleId="WW8Num115z0">
    <w:name w:val="WW8Num115z0"/>
    <w:rsid w:val="00C519D6"/>
    <w:rPr>
      <w:rFonts w:ascii="Symbol" w:hAnsi="Symbol"/>
    </w:rPr>
  </w:style>
  <w:style w:type="character" w:customStyle="1" w:styleId="WW8Num116z0">
    <w:name w:val="WW8Num116z0"/>
    <w:rsid w:val="00C519D6"/>
    <w:rPr>
      <w:rFonts w:ascii="Symbol" w:hAnsi="Symbol"/>
    </w:rPr>
  </w:style>
  <w:style w:type="character" w:customStyle="1" w:styleId="WW8Num117z0">
    <w:name w:val="WW8Num117z0"/>
    <w:rsid w:val="00C519D6"/>
    <w:rPr>
      <w:rFonts w:ascii="Symbol" w:hAnsi="Symbol"/>
    </w:rPr>
  </w:style>
  <w:style w:type="character" w:customStyle="1" w:styleId="WW8Num118z0">
    <w:name w:val="WW8Num118z0"/>
    <w:rsid w:val="00C519D6"/>
    <w:rPr>
      <w:rFonts w:ascii="Symbol" w:hAnsi="Symbol"/>
    </w:rPr>
  </w:style>
  <w:style w:type="character" w:customStyle="1" w:styleId="WW8Num119z0">
    <w:name w:val="WW8Num119z0"/>
    <w:rsid w:val="00C519D6"/>
    <w:rPr>
      <w:rFonts w:ascii="Symbol" w:hAnsi="Symbol"/>
    </w:rPr>
  </w:style>
  <w:style w:type="character" w:customStyle="1" w:styleId="WW8Num120z0">
    <w:name w:val="WW8Num120z0"/>
    <w:rsid w:val="00C519D6"/>
    <w:rPr>
      <w:rFonts w:ascii="Symbol" w:hAnsi="Symbol"/>
    </w:rPr>
  </w:style>
  <w:style w:type="character" w:customStyle="1" w:styleId="WW8Num121z0">
    <w:name w:val="WW8Num121z0"/>
    <w:rsid w:val="00C519D6"/>
    <w:rPr>
      <w:rFonts w:ascii="Symbol" w:hAnsi="Symbol"/>
    </w:rPr>
  </w:style>
  <w:style w:type="character" w:customStyle="1" w:styleId="WW8Num122z0">
    <w:name w:val="WW8Num122z0"/>
    <w:rsid w:val="00C519D6"/>
    <w:rPr>
      <w:rFonts w:ascii="Wingdings" w:hAnsi="Wingdings"/>
    </w:rPr>
  </w:style>
  <w:style w:type="character" w:customStyle="1" w:styleId="WW8Num123z0">
    <w:name w:val="WW8Num123z0"/>
    <w:rsid w:val="00C519D6"/>
    <w:rPr>
      <w:rFonts w:ascii="Symbol" w:hAnsi="Symbol"/>
    </w:rPr>
  </w:style>
  <w:style w:type="character" w:customStyle="1" w:styleId="WW8Num124z0">
    <w:name w:val="WW8Num124z0"/>
    <w:rsid w:val="00C519D6"/>
    <w:rPr>
      <w:rFonts w:ascii="Symbol" w:hAnsi="Symbol"/>
    </w:rPr>
  </w:style>
  <w:style w:type="character" w:customStyle="1" w:styleId="WW8Num125z0">
    <w:name w:val="WW8Num125z0"/>
    <w:rsid w:val="00C519D6"/>
    <w:rPr>
      <w:rFonts w:ascii="Symbol" w:hAnsi="Symbol"/>
    </w:rPr>
  </w:style>
  <w:style w:type="character" w:customStyle="1" w:styleId="WW8Num126z0">
    <w:name w:val="WW8Num126z0"/>
    <w:rsid w:val="00C519D6"/>
    <w:rPr>
      <w:rFonts w:ascii="Symbol" w:hAnsi="Symbol"/>
    </w:rPr>
  </w:style>
  <w:style w:type="character" w:customStyle="1" w:styleId="WW8Num127z0">
    <w:name w:val="WW8Num127z0"/>
    <w:rsid w:val="00C519D6"/>
    <w:rPr>
      <w:rFonts w:ascii="Symbol" w:hAnsi="Symbol"/>
    </w:rPr>
  </w:style>
  <w:style w:type="character" w:customStyle="1" w:styleId="WW8Num128z0">
    <w:name w:val="WW8Num128z0"/>
    <w:rsid w:val="00C519D6"/>
    <w:rPr>
      <w:rFonts w:ascii="Symbol" w:hAnsi="Symbol"/>
    </w:rPr>
  </w:style>
  <w:style w:type="character" w:customStyle="1" w:styleId="WW8Num128z1">
    <w:name w:val="WW8Num128z1"/>
    <w:rsid w:val="00C519D6"/>
    <w:rPr>
      <w:rFonts w:ascii="OpenSymbol" w:hAnsi="OpenSymbol"/>
    </w:rPr>
  </w:style>
  <w:style w:type="character" w:customStyle="1" w:styleId="WW8Num129z2">
    <w:name w:val="WW8Num129z2"/>
    <w:rsid w:val="00C519D6"/>
    <w:rPr>
      <w:rFonts w:ascii="OpenSymbol" w:hAnsi="OpenSymbol"/>
    </w:rPr>
  </w:style>
  <w:style w:type="character" w:customStyle="1" w:styleId="WW8Num129z3">
    <w:name w:val="WW8Num129z3"/>
    <w:rsid w:val="00C519D6"/>
    <w:rPr>
      <w:rFonts w:ascii="Symbol" w:hAnsi="Symbol"/>
    </w:rPr>
  </w:style>
  <w:style w:type="character" w:customStyle="1" w:styleId="WW8Num130z1">
    <w:name w:val="WW8Num130z1"/>
    <w:rsid w:val="00C519D6"/>
    <w:rPr>
      <w:rFonts w:ascii="OpenSymbol" w:hAnsi="OpenSymbol"/>
    </w:rPr>
  </w:style>
  <w:style w:type="character" w:customStyle="1" w:styleId="WW8Num130z3">
    <w:name w:val="WW8Num130z3"/>
    <w:rsid w:val="00C519D6"/>
    <w:rPr>
      <w:rFonts w:ascii="Symbol" w:hAnsi="Symbol"/>
    </w:rPr>
  </w:style>
  <w:style w:type="character" w:customStyle="1" w:styleId="WW8Num131z1">
    <w:name w:val="WW8Num131z1"/>
    <w:rsid w:val="00C519D6"/>
    <w:rPr>
      <w:rFonts w:ascii="OpenSymbol" w:hAnsi="OpenSymbol"/>
    </w:rPr>
  </w:style>
  <w:style w:type="character" w:customStyle="1" w:styleId="WW8Num131z3">
    <w:name w:val="WW8Num131z3"/>
    <w:rsid w:val="00C519D6"/>
    <w:rPr>
      <w:rFonts w:ascii="Symbol" w:hAnsi="Symbol"/>
    </w:rPr>
  </w:style>
  <w:style w:type="character" w:customStyle="1" w:styleId="WW8Num134z1">
    <w:name w:val="WW8Num134z1"/>
    <w:rsid w:val="00C519D6"/>
    <w:rPr>
      <w:rFonts w:ascii="OpenSymbol" w:hAnsi="OpenSymbol"/>
    </w:rPr>
  </w:style>
  <w:style w:type="character" w:customStyle="1" w:styleId="WW8Num135z2">
    <w:name w:val="WW8Num135z2"/>
    <w:rsid w:val="00C519D6"/>
    <w:rPr>
      <w:rFonts w:ascii="OpenSymbol" w:hAnsi="OpenSymbol"/>
    </w:rPr>
  </w:style>
  <w:style w:type="character" w:customStyle="1" w:styleId="WW8Num135z3">
    <w:name w:val="WW8Num135z3"/>
    <w:rsid w:val="00C519D6"/>
    <w:rPr>
      <w:rFonts w:ascii="Symbol" w:hAnsi="Symbol"/>
    </w:rPr>
  </w:style>
  <w:style w:type="character" w:customStyle="1" w:styleId="WW8Num136z0">
    <w:name w:val="WW8Num136z0"/>
    <w:rsid w:val="00C519D6"/>
    <w:rPr>
      <w:rFonts w:ascii="Symbol" w:hAnsi="Symbol"/>
    </w:rPr>
  </w:style>
  <w:style w:type="character" w:customStyle="1" w:styleId="WW8Num136z1">
    <w:name w:val="WW8Num136z1"/>
    <w:rsid w:val="00C519D6"/>
    <w:rPr>
      <w:rFonts w:ascii="OpenSymbol" w:hAnsi="OpenSymbol"/>
    </w:rPr>
  </w:style>
  <w:style w:type="character" w:customStyle="1" w:styleId="WW8Num137z0">
    <w:name w:val="WW8Num137z0"/>
    <w:rsid w:val="00C519D6"/>
    <w:rPr>
      <w:rFonts w:ascii="Symbol" w:hAnsi="Symbol"/>
    </w:rPr>
  </w:style>
  <w:style w:type="character" w:customStyle="1" w:styleId="WW8Num137z1">
    <w:name w:val="WW8Num137z1"/>
    <w:rsid w:val="00C519D6"/>
    <w:rPr>
      <w:rFonts w:ascii="Symbol" w:hAnsi="Symbol"/>
    </w:rPr>
  </w:style>
  <w:style w:type="character" w:customStyle="1" w:styleId="WW8Num129z0">
    <w:name w:val="WW8Num129z0"/>
    <w:rsid w:val="00C519D6"/>
    <w:rPr>
      <w:rFonts w:ascii="Symbol" w:hAnsi="Symbol"/>
    </w:rPr>
  </w:style>
  <w:style w:type="character" w:customStyle="1" w:styleId="WW8Num129z1">
    <w:name w:val="WW8Num129z1"/>
    <w:rsid w:val="00C519D6"/>
    <w:rPr>
      <w:rFonts w:ascii="OpenSymbol" w:hAnsi="OpenSymbol"/>
    </w:rPr>
  </w:style>
  <w:style w:type="character" w:customStyle="1" w:styleId="WW8Num130z2">
    <w:name w:val="WW8Num130z2"/>
    <w:rsid w:val="00C519D6"/>
    <w:rPr>
      <w:rFonts w:ascii="OpenSymbol" w:hAnsi="OpenSymbol"/>
    </w:rPr>
  </w:style>
  <w:style w:type="character" w:customStyle="1" w:styleId="WW8Num132z3">
    <w:name w:val="WW8Num132z3"/>
    <w:rsid w:val="00C519D6"/>
    <w:rPr>
      <w:rFonts w:ascii="Symbol" w:hAnsi="Symbol"/>
    </w:rPr>
  </w:style>
  <w:style w:type="character" w:customStyle="1" w:styleId="WW8Num135z1">
    <w:name w:val="WW8Num135z1"/>
    <w:rsid w:val="00C519D6"/>
    <w:rPr>
      <w:rFonts w:ascii="OpenSymbol" w:hAnsi="OpenSymbol"/>
    </w:rPr>
  </w:style>
  <w:style w:type="character" w:customStyle="1" w:styleId="WW8Num136z2">
    <w:name w:val="WW8Num136z2"/>
    <w:rsid w:val="00C519D6"/>
    <w:rPr>
      <w:rFonts w:ascii="OpenSymbol" w:hAnsi="OpenSymbol"/>
    </w:rPr>
  </w:style>
  <w:style w:type="character" w:customStyle="1" w:styleId="WW8Num136z3">
    <w:name w:val="WW8Num136z3"/>
    <w:rsid w:val="00C519D6"/>
    <w:rPr>
      <w:rFonts w:ascii="Symbol" w:hAnsi="Symbol"/>
    </w:rPr>
  </w:style>
  <w:style w:type="character" w:customStyle="1" w:styleId="WW8Num138z0">
    <w:name w:val="WW8Num138z0"/>
    <w:rsid w:val="00C519D6"/>
    <w:rPr>
      <w:rFonts w:ascii="Symbol" w:hAnsi="Symbol"/>
      <w:sz w:val="22"/>
    </w:rPr>
  </w:style>
  <w:style w:type="character" w:customStyle="1" w:styleId="WW8Num138z1">
    <w:name w:val="WW8Num138z1"/>
    <w:rsid w:val="00C519D6"/>
    <w:rPr>
      <w:rFonts w:ascii="Symbol" w:hAnsi="Symbol"/>
    </w:rPr>
  </w:style>
  <w:style w:type="character" w:customStyle="1" w:styleId="WW8Num130z0">
    <w:name w:val="WW8Num130z0"/>
    <w:rsid w:val="00C519D6"/>
    <w:rPr>
      <w:rFonts w:ascii="Symbol" w:hAnsi="Symbol"/>
    </w:rPr>
  </w:style>
  <w:style w:type="character" w:customStyle="1" w:styleId="WW8Num131z0">
    <w:name w:val="WW8Num131z0"/>
    <w:rsid w:val="00C519D6"/>
    <w:rPr>
      <w:rFonts w:ascii="Symbol" w:hAnsi="Symbol"/>
    </w:rPr>
  </w:style>
  <w:style w:type="character" w:customStyle="1" w:styleId="WW8Num132z2">
    <w:name w:val="WW8Num132z2"/>
    <w:rsid w:val="00C519D6"/>
    <w:rPr>
      <w:rFonts w:ascii="OpenSymbol" w:hAnsi="OpenSymbol"/>
    </w:rPr>
  </w:style>
  <w:style w:type="character" w:customStyle="1" w:styleId="WW8Num133z1">
    <w:name w:val="WW8Num133z1"/>
    <w:rsid w:val="00C519D6"/>
    <w:rPr>
      <w:rFonts w:ascii="OpenSymbol" w:hAnsi="OpenSymbol"/>
    </w:rPr>
  </w:style>
  <w:style w:type="character" w:customStyle="1" w:styleId="WW8Num134z3">
    <w:name w:val="WW8Num134z3"/>
    <w:rsid w:val="00C519D6"/>
    <w:rPr>
      <w:rFonts w:ascii="Symbol" w:hAnsi="Symbol"/>
    </w:rPr>
  </w:style>
  <w:style w:type="character" w:customStyle="1" w:styleId="WW8Num138z2">
    <w:name w:val="WW8Num138z2"/>
    <w:rsid w:val="00C519D6"/>
    <w:rPr>
      <w:rFonts w:ascii="OpenSymbol" w:hAnsi="OpenSymbol"/>
    </w:rPr>
  </w:style>
  <w:style w:type="character" w:customStyle="1" w:styleId="WW8Num138z3">
    <w:name w:val="WW8Num138z3"/>
    <w:rsid w:val="00C519D6"/>
    <w:rPr>
      <w:rFonts w:ascii="Symbol" w:hAnsi="Symbol"/>
    </w:rPr>
  </w:style>
  <w:style w:type="character" w:customStyle="1" w:styleId="WW8Num139z0">
    <w:name w:val="WW8Num139z0"/>
    <w:rsid w:val="00C519D6"/>
    <w:rPr>
      <w:rFonts w:ascii="Symbol" w:hAnsi="Symbol"/>
    </w:rPr>
  </w:style>
  <w:style w:type="character" w:customStyle="1" w:styleId="WW8Num139z1">
    <w:name w:val="WW8Num139z1"/>
    <w:rsid w:val="00C519D6"/>
    <w:rPr>
      <w:rFonts w:ascii="Symbol" w:hAnsi="Symbol"/>
    </w:rPr>
  </w:style>
  <w:style w:type="character" w:customStyle="1" w:styleId="WW8Num140z0">
    <w:name w:val="WW8Num140z0"/>
    <w:rsid w:val="00C519D6"/>
    <w:rPr>
      <w:rFonts w:ascii="Symbol" w:hAnsi="Symbol"/>
      <w:sz w:val="22"/>
    </w:rPr>
  </w:style>
  <w:style w:type="character" w:customStyle="1" w:styleId="WW8Num140z1">
    <w:name w:val="WW8Num140z1"/>
    <w:rsid w:val="00C519D6"/>
    <w:rPr>
      <w:rFonts w:ascii="OpenSymbol" w:hAnsi="OpenSymbol"/>
      <w:sz w:val="22"/>
    </w:rPr>
  </w:style>
  <w:style w:type="character" w:customStyle="1" w:styleId="WW8Num139z2">
    <w:name w:val="WW8Num139z2"/>
    <w:rsid w:val="00C519D6"/>
    <w:rPr>
      <w:rFonts w:ascii="OpenSymbol" w:hAnsi="OpenSymbol"/>
    </w:rPr>
  </w:style>
  <w:style w:type="character" w:customStyle="1" w:styleId="WW8Num139z3">
    <w:name w:val="WW8Num139z3"/>
    <w:rsid w:val="00C519D6"/>
    <w:rPr>
      <w:rFonts w:ascii="Symbol" w:hAnsi="Symbol"/>
    </w:rPr>
  </w:style>
  <w:style w:type="character" w:customStyle="1" w:styleId="WW8Num20z3">
    <w:name w:val="WW8Num20z3"/>
    <w:rsid w:val="00C519D6"/>
    <w:rPr>
      <w:rFonts w:ascii="Symbol" w:hAnsi="Symbol"/>
    </w:rPr>
  </w:style>
  <w:style w:type="character" w:customStyle="1" w:styleId="WW8Num134z0">
    <w:name w:val="WW8Num134z0"/>
    <w:rsid w:val="00C519D6"/>
    <w:rPr>
      <w:rFonts w:ascii="Symbol" w:hAnsi="Symbol"/>
    </w:rPr>
  </w:style>
  <w:style w:type="character" w:customStyle="1" w:styleId="WW8Num134z2">
    <w:name w:val="WW8Num134z2"/>
    <w:rsid w:val="00C519D6"/>
    <w:rPr>
      <w:rFonts w:ascii="OpenSymbol" w:hAnsi="OpenSymbol"/>
    </w:rPr>
  </w:style>
  <w:style w:type="character" w:customStyle="1" w:styleId="WW8Num140z2">
    <w:name w:val="WW8Num140z2"/>
    <w:rsid w:val="00C519D6"/>
    <w:rPr>
      <w:rFonts w:ascii="OpenSymbol" w:hAnsi="OpenSymbol"/>
    </w:rPr>
  </w:style>
  <w:style w:type="character" w:customStyle="1" w:styleId="WW8Num140z3">
    <w:name w:val="WW8Num140z3"/>
    <w:rsid w:val="00C519D6"/>
    <w:rPr>
      <w:rFonts w:ascii="Symbol" w:hAnsi="Symbol"/>
    </w:rPr>
  </w:style>
  <w:style w:type="paragraph" w:customStyle="1" w:styleId="Sangra3detNormal">
    <w:name w:val="Sangría 3 de t. Normal"/>
    <w:basedOn w:val="Sangra3detindependiente1"/>
    <w:rsid w:val="00C519D6"/>
    <w:pPr>
      <w:widowControl w:val="0"/>
      <w:tabs>
        <w:tab w:val="left" w:pos="709"/>
        <w:tab w:val="left" w:pos="1276"/>
      </w:tabs>
      <w:ind w:left="0" w:firstLine="0"/>
    </w:pPr>
    <w:rPr>
      <w:rFonts w:ascii="Times New Roman" w:eastAsia="Arial Unicode MS" w:hAnsi="Times New Roman" w:cs="Times New Roman"/>
      <w:b/>
      <w:kern w:val="1"/>
      <w:szCs w:val="24"/>
    </w:rPr>
  </w:style>
  <w:style w:type="character" w:styleId="Nmerodelnea">
    <w:name w:val="line number"/>
    <w:rsid w:val="00C519D6"/>
    <w:rPr>
      <w:rFonts w:cs="Times New Roman"/>
    </w:rPr>
  </w:style>
  <w:style w:type="paragraph" w:customStyle="1" w:styleId="BodyText21">
    <w:name w:val="Body Text 21"/>
    <w:basedOn w:val="Normal"/>
    <w:rsid w:val="00C519D6"/>
    <w:pPr>
      <w:widowControl w:val="0"/>
      <w:suppressAutoHyphens/>
      <w:overflowPunct w:val="0"/>
      <w:autoSpaceDE w:val="0"/>
      <w:textAlignment w:val="baseline"/>
    </w:pPr>
    <w:rPr>
      <w:rFonts w:ascii="Arial" w:eastAsia="Arial Unicode MS" w:hAnsi="Arial" w:cs="Times New Roman"/>
      <w:kern w:val="1"/>
      <w:szCs w:val="20"/>
      <w:lang w:eastAsia="ar-SA"/>
    </w:rPr>
  </w:style>
  <w:style w:type="paragraph" w:customStyle="1" w:styleId="BlockText1">
    <w:name w:val="Block Text1"/>
    <w:basedOn w:val="Normal"/>
    <w:rsid w:val="00C519D6"/>
    <w:pPr>
      <w:suppressAutoHyphens/>
      <w:spacing w:line="240" w:lineRule="atLeast"/>
      <w:ind w:left="1843" w:right="470" w:hanging="850"/>
    </w:pPr>
    <w:rPr>
      <w:rFonts w:ascii="Arial" w:eastAsia="Times New Roman" w:hAnsi="Arial" w:cs="Times New Roman"/>
      <w:color w:val="000000"/>
      <w:sz w:val="18"/>
      <w:szCs w:val="20"/>
      <w:lang w:val="es-ES" w:eastAsia="ar-SA"/>
    </w:rPr>
  </w:style>
  <w:style w:type="paragraph" w:styleId="z-Principiodelformulario">
    <w:name w:val="HTML Top of Form"/>
    <w:basedOn w:val="Normal"/>
    <w:next w:val="Normal"/>
    <w:link w:val="z-PrincipiodelformularioCar"/>
    <w:hidden/>
    <w:rsid w:val="00C519D6"/>
    <w:pPr>
      <w:pBdr>
        <w:bottom w:val="single" w:sz="6" w:space="1" w:color="auto"/>
      </w:pBdr>
      <w:jc w:val="center"/>
    </w:pPr>
    <w:rPr>
      <w:rFonts w:ascii="Arial" w:eastAsia="Calibri" w:hAnsi="Arial" w:cs="Times New Roman"/>
      <w:vanish/>
      <w:sz w:val="16"/>
      <w:szCs w:val="16"/>
      <w:lang w:val="es-ES" w:eastAsia="es-ES"/>
    </w:rPr>
  </w:style>
  <w:style w:type="character" w:customStyle="1" w:styleId="z-PrincipiodelformularioCar">
    <w:name w:val="z-Principio del formulario Car"/>
    <w:basedOn w:val="Fuentedeprrafopredeter"/>
    <w:link w:val="z-Principiodelformulario"/>
    <w:rsid w:val="00C519D6"/>
    <w:rPr>
      <w:rFonts w:ascii="Arial" w:eastAsia="Calibri" w:hAnsi="Arial" w:cs="Times New Roman"/>
      <w:vanish/>
      <w:sz w:val="16"/>
      <w:szCs w:val="16"/>
      <w:lang w:val="es-ES" w:eastAsia="es-ES"/>
    </w:rPr>
  </w:style>
  <w:style w:type="paragraph" w:styleId="z-Finaldelformulario">
    <w:name w:val="HTML Bottom of Form"/>
    <w:basedOn w:val="Normal"/>
    <w:next w:val="Normal"/>
    <w:link w:val="z-FinaldelformularioCar"/>
    <w:hidden/>
    <w:rsid w:val="00C519D6"/>
    <w:pPr>
      <w:pBdr>
        <w:top w:val="single" w:sz="6" w:space="1" w:color="auto"/>
      </w:pBdr>
      <w:jc w:val="center"/>
    </w:pPr>
    <w:rPr>
      <w:rFonts w:ascii="Arial" w:eastAsia="Calibri" w:hAnsi="Arial" w:cs="Times New Roman"/>
      <w:vanish/>
      <w:sz w:val="16"/>
      <w:szCs w:val="16"/>
      <w:lang w:val="es-ES" w:eastAsia="es-ES"/>
    </w:rPr>
  </w:style>
  <w:style w:type="character" w:customStyle="1" w:styleId="z-FinaldelformularioCar">
    <w:name w:val="z-Final del formulario Car"/>
    <w:basedOn w:val="Fuentedeprrafopredeter"/>
    <w:link w:val="z-Finaldelformulario"/>
    <w:rsid w:val="00C519D6"/>
    <w:rPr>
      <w:rFonts w:ascii="Arial" w:eastAsia="Calibri" w:hAnsi="Arial" w:cs="Times New Roman"/>
      <w:vanish/>
      <w:sz w:val="16"/>
      <w:szCs w:val="16"/>
      <w:lang w:val="es-ES" w:eastAsia="es-ES"/>
    </w:rPr>
  </w:style>
  <w:style w:type="paragraph" w:customStyle="1" w:styleId="xl161">
    <w:name w:val="xl161"/>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2">
    <w:name w:val="xl162"/>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3">
    <w:name w:val="xl163"/>
    <w:basedOn w:val="Normal"/>
    <w:rsid w:val="00C519D6"/>
    <w:pPr>
      <w:pBdr>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4">
    <w:name w:val="xl164"/>
    <w:basedOn w:val="Normal"/>
    <w:rsid w:val="00C519D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5">
    <w:name w:val="xl165"/>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6">
    <w:name w:val="xl166"/>
    <w:basedOn w:val="Normal"/>
    <w:rsid w:val="00C519D6"/>
    <w:pPr>
      <w:pBdr>
        <w:left w:val="single" w:sz="4" w:space="0" w:color="auto"/>
        <w:right w:val="single" w:sz="4" w:space="0" w:color="auto"/>
      </w:pBdr>
      <w:shd w:val="clear" w:color="000000" w:fill="C0C0C0"/>
      <w:spacing w:before="100" w:beforeAutospacing="1" w:after="100" w:afterAutospacing="1"/>
      <w:jc w:val="center"/>
      <w:textAlignment w:val="center"/>
    </w:pPr>
    <w:rPr>
      <w:rFonts w:ascii="Arial" w:eastAsia="Times New Roman" w:hAnsi="Arial" w:cs="Arial"/>
      <w:b/>
      <w:bCs/>
      <w:sz w:val="16"/>
      <w:szCs w:val="16"/>
      <w:lang w:eastAsia="es-MX"/>
    </w:rPr>
  </w:style>
  <w:style w:type="paragraph" w:customStyle="1" w:styleId="xl167">
    <w:name w:val="xl167"/>
    <w:basedOn w:val="Normal"/>
    <w:rsid w:val="00C519D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168">
    <w:name w:val="xl168"/>
    <w:basedOn w:val="Normal"/>
    <w:rsid w:val="00C519D6"/>
    <w:pPr>
      <w:pBdr>
        <w:top w:val="single" w:sz="4" w:space="0" w:color="auto"/>
        <w:left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sz w:val="16"/>
      <w:szCs w:val="16"/>
      <w:lang w:eastAsia="es-MX"/>
    </w:rPr>
  </w:style>
  <w:style w:type="paragraph" w:customStyle="1" w:styleId="xl169">
    <w:name w:val="xl169"/>
    <w:basedOn w:val="Normal"/>
    <w:rsid w:val="00C519D6"/>
    <w:pPr>
      <w:pBdr>
        <w:top w:val="single" w:sz="4" w:space="0" w:color="auto"/>
        <w:bottom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70">
    <w:name w:val="xl170"/>
    <w:basedOn w:val="Normal"/>
    <w:rsid w:val="00C519D6"/>
    <w:pPr>
      <w:pBdr>
        <w:top w:val="single" w:sz="4" w:space="0" w:color="auto"/>
        <w:bottom w:val="single" w:sz="4" w:space="0" w:color="auto"/>
        <w:right w:val="single" w:sz="4" w:space="0" w:color="auto"/>
      </w:pBdr>
      <w:shd w:val="clear" w:color="000000" w:fill="92D050"/>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msonormal0">
    <w:name w:val="msonormal"/>
    <w:basedOn w:val="Normal"/>
    <w:rsid w:val="00C519D6"/>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171">
    <w:name w:val="xl171"/>
    <w:basedOn w:val="Normal"/>
    <w:rsid w:val="00C519D6"/>
    <w:pPr>
      <w:pBdr>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2">
    <w:name w:val="xl172"/>
    <w:basedOn w:val="Normal"/>
    <w:rsid w:val="00C519D6"/>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3">
    <w:name w:val="xl173"/>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4">
    <w:name w:val="xl174"/>
    <w:basedOn w:val="Normal"/>
    <w:rsid w:val="00C519D6"/>
    <w:pPr>
      <w:pBdr>
        <w:bottom w:val="single" w:sz="4" w:space="0" w:color="000000"/>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5">
    <w:name w:val="xl175"/>
    <w:basedOn w:val="Normal"/>
    <w:rsid w:val="00C519D6"/>
    <w:pPr>
      <w:pBdr>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6">
    <w:name w:val="xl176"/>
    <w:basedOn w:val="Normal"/>
    <w:rsid w:val="00C519D6"/>
    <w:pP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7">
    <w:name w:val="xl177"/>
    <w:basedOn w:val="Normal"/>
    <w:rsid w:val="00C519D6"/>
    <w:pPr>
      <w:pBdr>
        <w:top w:val="single" w:sz="4" w:space="0" w:color="000000"/>
        <w:left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78">
    <w:name w:val="xl178"/>
    <w:basedOn w:val="Normal"/>
    <w:rsid w:val="00C519D6"/>
    <w:pPr>
      <w:pBdr>
        <w:top w:val="single" w:sz="4" w:space="0" w:color="000000"/>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79">
    <w:name w:val="xl179"/>
    <w:basedOn w:val="Normal"/>
    <w:rsid w:val="00C519D6"/>
    <w:pPr>
      <w:pBdr>
        <w:top w:val="single" w:sz="4" w:space="0" w:color="000000"/>
        <w:bottom w:val="single" w:sz="4" w:space="0" w:color="000000"/>
      </w:pBdr>
      <w:shd w:val="clear" w:color="000000" w:fill="E26B0A"/>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180">
    <w:name w:val="xl180"/>
    <w:basedOn w:val="Normal"/>
    <w:rsid w:val="00C519D6"/>
    <w:pPr>
      <w:pBdr>
        <w:bottom w:val="single" w:sz="4" w:space="0" w:color="000000"/>
      </w:pBdr>
      <w:shd w:val="clear" w:color="000000" w:fill="E26B0A"/>
      <w:spacing w:before="100" w:beforeAutospacing="1" w:after="100" w:afterAutospacing="1"/>
      <w:jc w:val="center"/>
      <w:textAlignment w:val="center"/>
    </w:pPr>
    <w:rPr>
      <w:rFonts w:ascii="Arial" w:eastAsia="Times New Roman" w:hAnsi="Arial" w:cs="Arial"/>
      <w:sz w:val="16"/>
      <w:szCs w:val="16"/>
      <w:lang w:eastAsia="es-MX"/>
    </w:rPr>
  </w:style>
  <w:style w:type="paragraph" w:customStyle="1" w:styleId="xl181">
    <w:name w:val="xl181"/>
    <w:basedOn w:val="Normal"/>
    <w:rsid w:val="00C519D6"/>
    <w:pPr>
      <w:shd w:val="clear" w:color="000000" w:fill="E26B0A"/>
      <w:spacing w:before="100" w:beforeAutospacing="1" w:after="100" w:afterAutospacing="1"/>
      <w:jc w:val="right"/>
      <w:textAlignment w:val="center"/>
    </w:pPr>
    <w:rPr>
      <w:rFonts w:ascii="Arial" w:eastAsia="Times New Roman" w:hAnsi="Arial" w:cs="Arial"/>
      <w:b/>
      <w:bCs/>
      <w:color w:val="FFFFFF"/>
      <w:sz w:val="16"/>
      <w:szCs w:val="16"/>
      <w:lang w:eastAsia="es-MX"/>
    </w:rPr>
  </w:style>
  <w:style w:type="paragraph" w:customStyle="1" w:styleId="xl182">
    <w:name w:val="xl182"/>
    <w:basedOn w:val="Normal"/>
    <w:rsid w:val="00C519D6"/>
    <w:pPr>
      <w:pBdr>
        <w:left w:val="single" w:sz="4" w:space="0" w:color="000000"/>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3">
    <w:name w:val="xl183"/>
    <w:basedOn w:val="Normal"/>
    <w:rsid w:val="00C519D6"/>
    <w:pPr>
      <w:pBdr>
        <w:bottom w:val="single" w:sz="4" w:space="0" w:color="auto"/>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84">
    <w:name w:val="xl184"/>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5">
    <w:name w:val="xl185"/>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186">
    <w:name w:val="xl18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187">
    <w:name w:val="xl187"/>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188">
    <w:name w:val="xl188"/>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89">
    <w:name w:val="xl189"/>
    <w:basedOn w:val="Normal"/>
    <w:rsid w:val="00C519D6"/>
    <w:pPr>
      <w:shd w:val="clear" w:color="000000" w:fill="E26B0A"/>
      <w:spacing w:before="100" w:beforeAutospacing="1" w:after="100" w:afterAutospacing="1"/>
      <w:jc w:val="left"/>
    </w:pPr>
    <w:rPr>
      <w:rFonts w:ascii="Arial" w:eastAsia="Times New Roman" w:hAnsi="Arial" w:cs="Arial"/>
      <w:sz w:val="16"/>
      <w:szCs w:val="16"/>
      <w:lang w:eastAsia="es-MX"/>
    </w:rPr>
  </w:style>
  <w:style w:type="paragraph" w:customStyle="1" w:styleId="xl190">
    <w:name w:val="xl190"/>
    <w:basedOn w:val="Normal"/>
    <w:rsid w:val="00C519D6"/>
    <w:pPr>
      <w:shd w:val="clear" w:color="000000" w:fill="E26B0A"/>
      <w:spacing w:before="100" w:beforeAutospacing="1" w:after="100" w:afterAutospacing="1"/>
      <w:jc w:val="center"/>
    </w:pPr>
    <w:rPr>
      <w:rFonts w:ascii="Arial" w:eastAsia="Times New Roman" w:hAnsi="Arial" w:cs="Arial"/>
      <w:sz w:val="16"/>
      <w:szCs w:val="16"/>
      <w:lang w:eastAsia="es-MX"/>
    </w:rPr>
  </w:style>
  <w:style w:type="paragraph" w:customStyle="1" w:styleId="xl191">
    <w:name w:val="xl191"/>
    <w:basedOn w:val="Normal"/>
    <w:rsid w:val="00C519D6"/>
    <w:pPr>
      <w:shd w:val="clear" w:color="000000" w:fill="E26B0A"/>
      <w:spacing w:before="100" w:beforeAutospacing="1" w:after="100" w:afterAutospacing="1"/>
      <w:jc w:val="right"/>
    </w:pPr>
    <w:rPr>
      <w:rFonts w:ascii="Arial" w:eastAsia="Times New Roman" w:hAnsi="Arial" w:cs="Arial"/>
      <w:b/>
      <w:bCs/>
      <w:color w:val="FFFFFF"/>
      <w:sz w:val="16"/>
      <w:szCs w:val="16"/>
      <w:lang w:eastAsia="es-MX"/>
    </w:rPr>
  </w:style>
  <w:style w:type="paragraph" w:customStyle="1" w:styleId="xl192">
    <w:name w:val="xl192"/>
    <w:basedOn w:val="Normal"/>
    <w:rsid w:val="00C519D6"/>
    <w:pPr>
      <w:pBdr>
        <w:top w:val="single" w:sz="4" w:space="0" w:color="000000"/>
        <w:left w:val="single" w:sz="4" w:space="0" w:color="000000"/>
      </w:pBdr>
      <w:shd w:val="clear" w:color="CCCCFF" w:fill="000000"/>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193">
    <w:name w:val="xl193"/>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4">
    <w:name w:val="xl194"/>
    <w:basedOn w:val="Normal"/>
    <w:rsid w:val="00C519D6"/>
    <w:pPr>
      <w:pBdr>
        <w:top w:val="single" w:sz="4" w:space="0" w:color="000000"/>
      </w:pBd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5">
    <w:name w:val="xl195"/>
    <w:basedOn w:val="Normal"/>
    <w:rsid w:val="00C519D6"/>
    <w:pPr>
      <w:shd w:val="clear" w:color="000000" w:fill="000000"/>
      <w:spacing w:before="100" w:beforeAutospacing="1" w:after="100" w:afterAutospacing="1"/>
      <w:jc w:val="left"/>
      <w:textAlignment w:val="center"/>
    </w:pPr>
    <w:rPr>
      <w:rFonts w:ascii="Arial" w:eastAsia="Times New Roman" w:hAnsi="Arial" w:cs="Arial"/>
      <w:color w:val="FFFFFF"/>
      <w:sz w:val="16"/>
      <w:szCs w:val="16"/>
      <w:lang w:eastAsia="es-MX"/>
    </w:rPr>
  </w:style>
  <w:style w:type="paragraph" w:customStyle="1" w:styleId="xl196">
    <w:name w:val="xl196"/>
    <w:basedOn w:val="Normal"/>
    <w:rsid w:val="00C519D6"/>
    <w:pPr>
      <w:shd w:val="clear" w:color="000000" w:fill="000000"/>
      <w:spacing w:before="100" w:beforeAutospacing="1" w:after="100" w:afterAutospacing="1"/>
      <w:jc w:val="right"/>
      <w:textAlignment w:val="center"/>
    </w:pPr>
    <w:rPr>
      <w:rFonts w:ascii="Arial" w:eastAsia="Times New Roman" w:hAnsi="Arial" w:cs="Arial"/>
      <w:color w:val="FFFFFF"/>
      <w:sz w:val="16"/>
      <w:szCs w:val="16"/>
      <w:lang w:eastAsia="es-MX"/>
    </w:rPr>
  </w:style>
  <w:style w:type="paragraph" w:customStyle="1" w:styleId="xl197">
    <w:name w:val="xl197"/>
    <w:basedOn w:val="Normal"/>
    <w:rsid w:val="00C519D6"/>
    <w:pPr>
      <w:shd w:val="clear" w:color="000000" w:fill="000000"/>
      <w:spacing w:before="100" w:beforeAutospacing="1" w:after="100" w:afterAutospacing="1"/>
      <w:jc w:val="left"/>
    </w:pPr>
    <w:rPr>
      <w:rFonts w:ascii="Arial" w:eastAsia="Times New Roman" w:hAnsi="Arial" w:cs="Arial"/>
      <w:sz w:val="16"/>
      <w:szCs w:val="16"/>
      <w:lang w:eastAsia="es-MX"/>
    </w:rPr>
  </w:style>
  <w:style w:type="paragraph" w:customStyle="1" w:styleId="xl198">
    <w:name w:val="xl198"/>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199">
    <w:name w:val="xl199"/>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0">
    <w:name w:val="xl200"/>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1">
    <w:name w:val="xl201"/>
    <w:basedOn w:val="Normal"/>
    <w:rsid w:val="00C519D6"/>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es-MX"/>
    </w:rPr>
  </w:style>
  <w:style w:type="paragraph" w:customStyle="1" w:styleId="xl202">
    <w:name w:val="xl202"/>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3">
    <w:name w:val="xl203"/>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04">
    <w:name w:val="xl204"/>
    <w:basedOn w:val="Normal"/>
    <w:rsid w:val="00C519D6"/>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05">
    <w:name w:val="xl205"/>
    <w:basedOn w:val="Normal"/>
    <w:rsid w:val="00C519D6"/>
    <w:pPr>
      <w:pBdr>
        <w:top w:val="single" w:sz="4" w:space="0" w:color="auto"/>
        <w:left w:val="single" w:sz="4" w:space="0" w:color="auto"/>
        <w:bottom w:val="single" w:sz="4" w:space="0" w:color="auto"/>
        <w:right w:val="single" w:sz="4"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06">
    <w:name w:val="xl206"/>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7">
    <w:name w:val="xl207"/>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szCs w:val="20"/>
      <w:lang w:eastAsia="es-MX"/>
    </w:rPr>
  </w:style>
  <w:style w:type="paragraph" w:customStyle="1" w:styleId="xl208">
    <w:name w:val="xl208"/>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09">
    <w:name w:val="xl209"/>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xl210">
    <w:name w:val="xl210"/>
    <w:basedOn w:val="Normal"/>
    <w:rsid w:val="00C519D6"/>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jc w:val="left"/>
    </w:pPr>
    <w:rPr>
      <w:rFonts w:ascii="Arial" w:eastAsia="Times New Roman" w:hAnsi="Arial" w:cs="Arial"/>
      <w:b/>
      <w:bCs/>
      <w:color w:val="FFFFFF"/>
      <w:szCs w:val="20"/>
      <w:lang w:eastAsia="es-MX"/>
    </w:rPr>
  </w:style>
  <w:style w:type="paragraph" w:customStyle="1" w:styleId="xl211">
    <w:name w:val="xl211"/>
    <w:basedOn w:val="Normal"/>
    <w:rsid w:val="00C519D6"/>
    <w:pPr>
      <w:pBdr>
        <w:left w:val="single" w:sz="8" w:space="0" w:color="auto"/>
        <w:bottom w:val="single" w:sz="8" w:space="0" w:color="auto"/>
      </w:pBdr>
      <w:shd w:val="clear" w:color="808080" w:fill="92D050"/>
      <w:spacing w:before="100" w:beforeAutospacing="1" w:after="100" w:afterAutospacing="1"/>
      <w:jc w:val="left"/>
      <w:textAlignment w:val="center"/>
    </w:pPr>
    <w:rPr>
      <w:rFonts w:ascii="Arial" w:eastAsia="Times New Roman" w:hAnsi="Arial" w:cs="Arial"/>
      <w:b/>
      <w:bCs/>
      <w:sz w:val="16"/>
      <w:szCs w:val="16"/>
      <w:lang w:eastAsia="es-MX"/>
    </w:rPr>
  </w:style>
  <w:style w:type="paragraph" w:customStyle="1" w:styleId="xl212">
    <w:name w:val="xl212"/>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3">
    <w:name w:val="xl213"/>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4">
    <w:name w:val="xl214"/>
    <w:basedOn w:val="Normal"/>
    <w:rsid w:val="00C519D6"/>
    <w:pPr>
      <w:pBdr>
        <w:bottom w:val="single" w:sz="8" w:space="0" w:color="auto"/>
      </w:pBdr>
      <w:shd w:val="clear" w:color="000000" w:fill="92D050"/>
      <w:spacing w:before="100" w:beforeAutospacing="1" w:after="100" w:afterAutospacing="1"/>
      <w:jc w:val="left"/>
      <w:textAlignment w:val="center"/>
    </w:pPr>
    <w:rPr>
      <w:rFonts w:ascii="Arial" w:eastAsia="Times New Roman" w:hAnsi="Arial" w:cs="Arial"/>
      <w:sz w:val="16"/>
      <w:szCs w:val="16"/>
      <w:lang w:eastAsia="es-MX"/>
    </w:rPr>
  </w:style>
  <w:style w:type="paragraph" w:customStyle="1" w:styleId="xl215">
    <w:name w:val="xl215"/>
    <w:basedOn w:val="Normal"/>
    <w:rsid w:val="00C519D6"/>
    <w:pPr>
      <w:pBdr>
        <w:bottom w:val="single" w:sz="8" w:space="0" w:color="auto"/>
      </w:pBdr>
      <w:shd w:val="clear" w:color="000000" w:fill="92D050"/>
      <w:spacing w:before="100" w:beforeAutospacing="1" w:after="100" w:afterAutospacing="1"/>
      <w:jc w:val="right"/>
      <w:textAlignment w:val="center"/>
    </w:pPr>
    <w:rPr>
      <w:rFonts w:ascii="Arial" w:eastAsia="Times New Roman" w:hAnsi="Arial" w:cs="Arial"/>
      <w:sz w:val="16"/>
      <w:szCs w:val="16"/>
      <w:lang w:eastAsia="es-MX"/>
    </w:rPr>
  </w:style>
  <w:style w:type="paragraph" w:customStyle="1" w:styleId="xl216">
    <w:name w:val="xl216"/>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7">
    <w:name w:val="xl217"/>
    <w:basedOn w:val="Normal"/>
    <w:rsid w:val="00C519D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sz w:val="16"/>
      <w:szCs w:val="16"/>
      <w:lang w:eastAsia="es-MX"/>
    </w:rPr>
  </w:style>
  <w:style w:type="paragraph" w:customStyle="1" w:styleId="xl218">
    <w:name w:val="xl218"/>
    <w:basedOn w:val="Normal"/>
    <w:rsid w:val="00C519D6"/>
    <w:pPr>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19">
    <w:name w:val="xl219"/>
    <w:basedOn w:val="Normal"/>
    <w:rsid w:val="00C519D6"/>
    <w:pPr>
      <w:pBdr>
        <w:top w:val="single" w:sz="8" w:space="0" w:color="auto"/>
        <w:left w:val="single" w:sz="8" w:space="0" w:color="auto"/>
        <w:bottom w:val="single" w:sz="8" w:space="0" w:color="auto"/>
      </w:pBdr>
      <w:shd w:val="clear" w:color="808080" w:fill="E26B0A"/>
      <w:spacing w:before="100" w:beforeAutospacing="1" w:after="100" w:afterAutospacing="1"/>
      <w:jc w:val="left"/>
      <w:textAlignment w:val="center"/>
    </w:pPr>
    <w:rPr>
      <w:rFonts w:ascii="Arial" w:eastAsia="Times New Roman" w:hAnsi="Arial" w:cs="Arial"/>
      <w:b/>
      <w:bCs/>
      <w:color w:val="FFFFFF"/>
      <w:sz w:val="16"/>
      <w:szCs w:val="16"/>
      <w:lang w:eastAsia="es-MX"/>
    </w:rPr>
  </w:style>
  <w:style w:type="paragraph" w:customStyle="1" w:styleId="xl220">
    <w:name w:val="xl220"/>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1">
    <w:name w:val="xl221"/>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sz w:val="16"/>
      <w:szCs w:val="16"/>
      <w:lang w:eastAsia="es-MX"/>
    </w:rPr>
  </w:style>
  <w:style w:type="paragraph" w:customStyle="1" w:styleId="xl222">
    <w:name w:val="xl222"/>
    <w:basedOn w:val="Normal"/>
    <w:rsid w:val="00C519D6"/>
    <w:pPr>
      <w:pBdr>
        <w:top w:val="single" w:sz="8" w:space="0" w:color="auto"/>
        <w:bottom w:val="single" w:sz="8" w:space="0" w:color="auto"/>
      </w:pBdr>
      <w:shd w:val="clear" w:color="000000" w:fill="E26B0A"/>
      <w:spacing w:before="100" w:beforeAutospacing="1" w:after="100" w:afterAutospacing="1"/>
      <w:jc w:val="center"/>
      <w:textAlignment w:val="top"/>
    </w:pPr>
    <w:rPr>
      <w:rFonts w:ascii="Arial" w:eastAsia="Times New Roman" w:hAnsi="Arial" w:cs="Arial"/>
      <w:sz w:val="16"/>
      <w:szCs w:val="16"/>
      <w:lang w:eastAsia="es-MX"/>
    </w:rPr>
  </w:style>
  <w:style w:type="paragraph" w:customStyle="1" w:styleId="xl223">
    <w:name w:val="xl223"/>
    <w:basedOn w:val="Normal"/>
    <w:rsid w:val="00C519D6"/>
    <w:pPr>
      <w:pBdr>
        <w:top w:val="single" w:sz="8" w:space="0" w:color="auto"/>
        <w:bottom w:val="single" w:sz="8" w:space="0" w:color="auto"/>
      </w:pBdr>
      <w:shd w:val="clear" w:color="000000" w:fill="E26B0A"/>
      <w:spacing w:before="100" w:beforeAutospacing="1" w:after="100" w:afterAutospacing="1"/>
      <w:jc w:val="left"/>
      <w:textAlignment w:val="top"/>
    </w:pPr>
    <w:rPr>
      <w:rFonts w:ascii="Arial" w:eastAsia="Times New Roman" w:hAnsi="Arial" w:cs="Arial"/>
      <w:b/>
      <w:bCs/>
      <w:color w:val="FFFFFF"/>
      <w:sz w:val="16"/>
      <w:szCs w:val="16"/>
      <w:lang w:eastAsia="es-MX"/>
    </w:rPr>
  </w:style>
  <w:style w:type="paragraph" w:customStyle="1" w:styleId="xl224">
    <w:name w:val="xl224"/>
    <w:basedOn w:val="Normal"/>
    <w:rsid w:val="00C519D6"/>
    <w:pPr>
      <w:shd w:val="clear" w:color="000000" w:fill="E26B0A"/>
      <w:spacing w:before="100" w:beforeAutospacing="1" w:after="100" w:afterAutospacing="1"/>
      <w:jc w:val="left"/>
    </w:pPr>
    <w:rPr>
      <w:rFonts w:ascii="Arial" w:eastAsia="Times New Roman" w:hAnsi="Arial" w:cs="Arial"/>
      <w:b/>
      <w:bCs/>
      <w:color w:val="FFFFFF"/>
      <w:sz w:val="16"/>
      <w:szCs w:val="16"/>
      <w:lang w:eastAsia="es-MX"/>
    </w:rPr>
  </w:style>
  <w:style w:type="paragraph" w:customStyle="1" w:styleId="Prrafodelista9">
    <w:name w:val="Párrafo de lista9"/>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WWOutlineListStyle40">
    <w:name w:val="WW_OutlineListStyle_40"/>
    <w:basedOn w:val="Sinlista"/>
    <w:rsid w:val="00C519D6"/>
    <w:pPr>
      <w:numPr>
        <w:numId w:val="116"/>
      </w:numPr>
    </w:pPr>
  </w:style>
  <w:style w:type="numbering" w:customStyle="1" w:styleId="WWOutlineListStyle39">
    <w:name w:val="WW_OutlineListStyle_39"/>
    <w:basedOn w:val="Sinlista"/>
    <w:rsid w:val="00C519D6"/>
    <w:pPr>
      <w:numPr>
        <w:numId w:val="117"/>
      </w:numPr>
    </w:pPr>
  </w:style>
  <w:style w:type="numbering" w:customStyle="1" w:styleId="WWOutlineListStyle38">
    <w:name w:val="WW_OutlineListStyle_38"/>
    <w:basedOn w:val="Sinlista"/>
    <w:rsid w:val="00C519D6"/>
    <w:pPr>
      <w:numPr>
        <w:numId w:val="118"/>
      </w:numPr>
    </w:pPr>
  </w:style>
  <w:style w:type="numbering" w:customStyle="1" w:styleId="WWOutlineListStyle37">
    <w:name w:val="WW_OutlineListStyle_37"/>
    <w:basedOn w:val="Sinlista"/>
    <w:rsid w:val="00C519D6"/>
    <w:pPr>
      <w:numPr>
        <w:numId w:val="119"/>
      </w:numPr>
    </w:pPr>
  </w:style>
  <w:style w:type="numbering" w:customStyle="1" w:styleId="WWOutlineListStyle36">
    <w:name w:val="WW_OutlineListStyle_36"/>
    <w:basedOn w:val="Sinlista"/>
    <w:rsid w:val="00C519D6"/>
    <w:pPr>
      <w:numPr>
        <w:numId w:val="120"/>
      </w:numPr>
    </w:pPr>
  </w:style>
  <w:style w:type="numbering" w:customStyle="1" w:styleId="WWOutlineListStyle35">
    <w:name w:val="WW_OutlineListStyle_35"/>
    <w:basedOn w:val="Sinlista"/>
    <w:rsid w:val="00C519D6"/>
    <w:pPr>
      <w:numPr>
        <w:numId w:val="121"/>
      </w:numPr>
    </w:pPr>
  </w:style>
  <w:style w:type="numbering" w:customStyle="1" w:styleId="WWOutlineListStyle34">
    <w:name w:val="WW_OutlineListStyle_34"/>
    <w:basedOn w:val="Sinlista"/>
    <w:rsid w:val="00C519D6"/>
    <w:pPr>
      <w:numPr>
        <w:numId w:val="122"/>
      </w:numPr>
    </w:pPr>
  </w:style>
  <w:style w:type="numbering" w:customStyle="1" w:styleId="WWOutlineListStyle33">
    <w:name w:val="WW_OutlineListStyle_33"/>
    <w:basedOn w:val="Sinlista"/>
    <w:rsid w:val="00C519D6"/>
    <w:pPr>
      <w:numPr>
        <w:numId w:val="123"/>
      </w:numPr>
    </w:pPr>
  </w:style>
  <w:style w:type="numbering" w:customStyle="1" w:styleId="WWOutlineListStyle32">
    <w:name w:val="WW_OutlineListStyle_32"/>
    <w:basedOn w:val="Sinlista"/>
    <w:rsid w:val="00C519D6"/>
    <w:pPr>
      <w:numPr>
        <w:numId w:val="124"/>
      </w:numPr>
    </w:pPr>
  </w:style>
  <w:style w:type="paragraph" w:customStyle="1" w:styleId="Prrafodelista10">
    <w:name w:val="Párrafo de lista10"/>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paragraph" w:customStyle="1" w:styleId="Prrafodelista11">
    <w:name w:val="Párrafo de lista11"/>
    <w:basedOn w:val="Normal"/>
    <w:rsid w:val="00C519D6"/>
    <w:pPr>
      <w:suppressAutoHyphens/>
      <w:ind w:left="720"/>
      <w:contextualSpacing/>
      <w:jc w:val="left"/>
    </w:pPr>
    <w:rPr>
      <w:rFonts w:ascii="Times New Roman" w:eastAsia="Calibri" w:hAnsi="Times New Roman" w:cs="Times New Roman"/>
      <w:sz w:val="24"/>
      <w:szCs w:val="20"/>
      <w:lang w:val="es-ES" w:eastAsia="ar-SA"/>
    </w:rPr>
  </w:style>
  <w:style w:type="numbering" w:customStyle="1" w:styleId="Lista511">
    <w:name w:val="Lista 511"/>
    <w:basedOn w:val="Sinlista"/>
    <w:rsid w:val="00C519D6"/>
  </w:style>
  <w:style w:type="numbering" w:customStyle="1" w:styleId="Listaactual1">
    <w:name w:val="Lista actual1"/>
    <w:uiPriority w:val="99"/>
    <w:rsid w:val="00BF7EEF"/>
    <w:pPr>
      <w:numPr>
        <w:numId w:val="133"/>
      </w:numPr>
    </w:pPr>
  </w:style>
  <w:style w:type="character" w:customStyle="1" w:styleId="normaltextrun">
    <w:name w:val="normaltextrun"/>
    <w:basedOn w:val="Fuentedeprrafopredeter"/>
    <w:rsid w:val="00BF7EEF"/>
  </w:style>
  <w:style w:type="table" w:styleId="Listaclara">
    <w:name w:val="Light List"/>
    <w:basedOn w:val="Tablanormal"/>
    <w:uiPriority w:val="61"/>
    <w:rsid w:val="00BF7EE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
    <w:name w:val="Light Shading"/>
    <w:basedOn w:val="Tablanormal"/>
    <w:uiPriority w:val="60"/>
    <w:rsid w:val="00BF7EE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3">
    <w:name w:val="Light List Accent 3"/>
    <w:basedOn w:val="Tablanormal"/>
    <w:uiPriority w:val="61"/>
    <w:rsid w:val="00BF7EE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s.wikipedia.org/wiki/Tomillo" TargetMode="External"/><Relationship Id="rId18" Type="http://schemas.openxmlformats.org/officeDocument/2006/relationships/hyperlink" Target="https://comprasmx.buengobierno.gob.mx/registro-empresas" TargetMode="External"/><Relationship Id="rId26" Type="http://schemas.openxmlformats.org/officeDocument/2006/relationships/hyperlink" Target="https://manifiesto.buengobierno.gob.mx" TargetMode="External"/><Relationship Id="rId39" Type="http://schemas.openxmlformats.org/officeDocument/2006/relationships/image" Target="media/image7.emf"/><Relationship Id="rId21" Type="http://schemas.openxmlformats.org/officeDocument/2006/relationships/hyperlink" Target="https://comprasmx.buengobierno.gob.mx/mfij" TargetMode="External"/><Relationship Id="rId34" Type="http://schemas.openxmlformats.org/officeDocument/2006/relationships/image" Target="media/image2.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es.wikipedia.org/wiki/Nuez_moscada" TargetMode="External"/><Relationship Id="rId20" Type="http://schemas.openxmlformats.org/officeDocument/2006/relationships/hyperlink" Target="https://manifiesto.buengobierno.gob.mx" TargetMode="External"/><Relationship Id="rId29" Type="http://schemas.openxmlformats.org/officeDocument/2006/relationships/hyperlink" Target="https://manifiesto.buengobierno.gob.m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s.wikipedia.org/wiki/Ajo" TargetMode="External"/><Relationship Id="rId24" Type="http://schemas.openxmlformats.org/officeDocument/2006/relationships/hyperlink" Target="https://www.dof.gob.mx/2024/IMSS/politica_de_integridad_del_imss_2024.pdf" TargetMode="External"/><Relationship Id="rId32" Type="http://schemas.openxmlformats.org/officeDocument/2006/relationships/header" Target="header1.xml"/><Relationship Id="rId37" Type="http://schemas.openxmlformats.org/officeDocument/2006/relationships/image" Target="media/image5.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es.wikipedia.org/wiki/Jengibre" TargetMode="External"/><Relationship Id="rId23" Type="http://schemas.openxmlformats.org/officeDocument/2006/relationships/hyperlink" Target="https://repiimss.imss.gob.mx/imss/login" TargetMode="External"/><Relationship Id="rId28" Type="http://schemas.openxmlformats.org/officeDocument/2006/relationships/hyperlink" Target="http://www.comprasdegobierno.gob.mx/calculadora" TargetMode="External"/><Relationship Id="rId36" Type="http://schemas.openxmlformats.org/officeDocument/2006/relationships/image" Target="media/image4.png"/><Relationship Id="rId10" Type="http://schemas.openxmlformats.org/officeDocument/2006/relationships/hyperlink" Target="http://es.wikipedia.org/wiki/Pimienta" TargetMode="External"/><Relationship Id="rId19" Type="http://schemas.openxmlformats.org/officeDocument/2006/relationships/hyperlink" Target="https://www.gob.mx/buengobierno/documentos/protocolo-de-actuacion-en-materia-de-contrataciones-publicas-otorgamiento-y-prorroga-de-licencias-permisos-autorizaciones-y-concesiones-97983" TargetMode="External"/><Relationship Id="rId31" Type="http://schemas.openxmlformats.org/officeDocument/2006/relationships/hyperlink" Target="http://www.amig.org.mx" TargetMode="External"/><Relationship Id="rId4" Type="http://schemas.microsoft.com/office/2007/relationships/stylesWithEffects" Target="stylesWithEffects.xml"/><Relationship Id="rId9" Type="http://schemas.openxmlformats.org/officeDocument/2006/relationships/hyperlink" Target="http://es.wikipedia.org/wiki/Piment&#243;n" TargetMode="External"/><Relationship Id="rId14" Type="http://schemas.openxmlformats.org/officeDocument/2006/relationships/hyperlink" Target="http://es.wikipedia.org/wiki/Clavo_de_olor" TargetMode="External"/><Relationship Id="rId22" Type="http://schemas.openxmlformats.org/officeDocument/2006/relationships/hyperlink" Target="https://repiimss.imss.gob.mx/imss/registro" TargetMode="External"/><Relationship Id="rId27" Type="http://schemas.openxmlformats.org/officeDocument/2006/relationships/hyperlink" Target="https://manifiesto.buengobierno.gob.mx/SMP-web/guiaOperacion.xhtml" TargetMode="External"/><Relationship Id="rId30" Type="http://schemas.openxmlformats.org/officeDocument/2006/relationships/hyperlink" Target="https://manifiesto.buengobierno.gob.mx/SMP-web/guiaOperacion.xhtml" TargetMode="External"/><Relationship Id="rId35" Type="http://schemas.openxmlformats.org/officeDocument/2006/relationships/image" Target="media/image3.pn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es.wikipedia.org/wiki/Rosmarinus_officinalis" TargetMode="External"/><Relationship Id="rId17" Type="http://schemas.openxmlformats.org/officeDocument/2006/relationships/hyperlink" Target="https://comprasmx.buengobierno.gob.mx/" TargetMode="External"/><Relationship Id="rId25" Type="http://schemas.openxmlformats.org/officeDocument/2006/relationships/hyperlink" Target="http://www.dof.gob.mx/2024/IMSS/manual_de_operacion_del_registro_de_proveedores_para_la_integridad_ante_el_imss.pdf" TargetMode="External"/><Relationship Id="rId33" Type="http://schemas.openxmlformats.org/officeDocument/2006/relationships/footer" Target="footer1.xml"/><Relationship Id="rId38" Type="http://schemas.openxmlformats.org/officeDocument/2006/relationships/image" Target="media/image6.em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198BB-BB9D-4DC8-B55F-B0A914E1F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218</Pages>
  <Words>67499</Words>
  <Characters>371245</Characters>
  <Application>Microsoft Office Word</Application>
  <DocSecurity>0</DocSecurity>
  <Lines>3093</Lines>
  <Paragraphs>875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437869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297</cp:revision>
  <cp:lastPrinted>2025-12-03T19:46:00Z</cp:lastPrinted>
  <dcterms:created xsi:type="dcterms:W3CDTF">2025-09-10T22:35:00Z</dcterms:created>
  <dcterms:modified xsi:type="dcterms:W3CDTF">2025-12-06T01:20:00Z</dcterms:modified>
</cp:coreProperties>
</file>